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685"/>
        <w:tblW w:w="10226"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10226"/>
      </w:tblGrid>
      <w:tr w:rsidR="008725C1" w:rsidRPr="003B10B5" w:rsidTr="009F267A">
        <w:trPr>
          <w:trHeight w:val="14342"/>
          <w:tblCellSpacing w:w="20" w:type="dxa"/>
        </w:trPr>
        <w:tc>
          <w:tcPr>
            <w:tcW w:w="10146" w:type="dxa"/>
          </w:tcPr>
          <w:p w:rsidR="008725C1" w:rsidRPr="003B10B5" w:rsidRDefault="00D35F67" w:rsidP="003F6407">
            <w:pPr>
              <w:jc w:val="center"/>
              <w:rPr>
                <w:sz w:val="16"/>
                <w:szCs w:val="16"/>
              </w:rPr>
            </w:pPr>
            <w:r>
              <w:rPr>
                <w:sz w:val="16"/>
                <w:szCs w:val="16"/>
              </w:rPr>
              <w:t>,</w:t>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A5195" w:rsidP="003F6407">
            <w:pPr>
              <w:jc w:val="center"/>
              <w:rPr>
                <w:sz w:val="16"/>
                <w:szCs w:val="16"/>
                <w:lang w:val="en-US"/>
              </w:rPr>
            </w:pPr>
            <w:r>
              <w:rPr>
                <w:noProof/>
                <w:sz w:val="16"/>
                <w:szCs w:val="16"/>
              </w:rPr>
              <w:drawing>
                <wp:inline distT="0" distB="0" distL="0" distR="0">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C528C3" w:rsidP="003F6407">
            <w:pPr>
              <w:jc w:val="center"/>
              <w:rPr>
                <w:sz w:val="16"/>
                <w:szCs w:val="16"/>
              </w:rPr>
            </w:pPr>
            <w:r w:rsidRPr="00C528C3">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4pt;height:137.2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rPr>
            </w:pPr>
          </w:p>
          <w:p w:rsidR="008725C1" w:rsidRPr="00136F90" w:rsidRDefault="008725C1" w:rsidP="003F6407">
            <w:pPr>
              <w:jc w:val="center"/>
              <w:rPr>
                <w:sz w:val="16"/>
                <w:szCs w:val="16"/>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Pr="008F490C" w:rsidRDefault="008725C1" w:rsidP="001F70F3">
            <w:pPr>
              <w:jc w:val="center"/>
              <w:rPr>
                <w:b/>
                <w:bCs/>
                <w:sz w:val="36"/>
                <w:szCs w:val="36"/>
              </w:rPr>
            </w:pPr>
            <w:r w:rsidRPr="00B61856">
              <w:rPr>
                <w:b/>
                <w:bCs/>
                <w:sz w:val="36"/>
                <w:szCs w:val="36"/>
              </w:rPr>
              <w:t xml:space="preserve">№ </w:t>
            </w:r>
            <w:r w:rsidR="000074EF">
              <w:rPr>
                <w:b/>
                <w:bCs/>
                <w:sz w:val="36"/>
                <w:szCs w:val="36"/>
              </w:rPr>
              <w:t>2</w:t>
            </w:r>
            <w:r w:rsidR="007C382A">
              <w:rPr>
                <w:b/>
                <w:bCs/>
                <w:sz w:val="36"/>
                <w:szCs w:val="36"/>
              </w:rPr>
              <w:t>3</w:t>
            </w:r>
            <w:r w:rsidR="000E5ACD">
              <w:rPr>
                <w:b/>
                <w:bCs/>
                <w:sz w:val="36"/>
                <w:szCs w:val="36"/>
              </w:rPr>
              <w:t xml:space="preserve"> (</w:t>
            </w:r>
            <w:r w:rsidR="004B52B7">
              <w:rPr>
                <w:b/>
                <w:bCs/>
                <w:sz w:val="36"/>
                <w:szCs w:val="36"/>
              </w:rPr>
              <w:t>32</w:t>
            </w:r>
            <w:r w:rsidR="007C382A">
              <w:rPr>
                <w:b/>
                <w:bCs/>
                <w:sz w:val="36"/>
                <w:szCs w:val="36"/>
              </w:rPr>
              <w:t>9</w:t>
            </w:r>
            <w:r w:rsidR="00ED2CE0">
              <w:rPr>
                <w:b/>
                <w:bCs/>
                <w:sz w:val="36"/>
                <w:szCs w:val="36"/>
              </w:rPr>
              <w:t>)</w:t>
            </w:r>
          </w:p>
          <w:p w:rsidR="008725C1" w:rsidRPr="00806938" w:rsidRDefault="008725C1" w:rsidP="003F6407">
            <w:pPr>
              <w:jc w:val="center"/>
              <w:rPr>
                <w:b/>
                <w:bCs/>
                <w:sz w:val="36"/>
                <w:szCs w:val="36"/>
              </w:rPr>
            </w:pPr>
            <w:r w:rsidRPr="008F490C">
              <w:rPr>
                <w:b/>
                <w:bCs/>
                <w:sz w:val="36"/>
                <w:szCs w:val="36"/>
              </w:rPr>
              <w:t xml:space="preserve">от </w:t>
            </w:r>
            <w:r w:rsidR="00280560">
              <w:rPr>
                <w:b/>
                <w:bCs/>
                <w:sz w:val="36"/>
                <w:szCs w:val="36"/>
              </w:rPr>
              <w:t>29</w:t>
            </w:r>
            <w:r w:rsidR="000074EF">
              <w:rPr>
                <w:b/>
                <w:bCs/>
                <w:sz w:val="36"/>
                <w:szCs w:val="36"/>
              </w:rPr>
              <w:t xml:space="preserve"> мая</w:t>
            </w:r>
            <w:r w:rsidRPr="008F490C">
              <w:rPr>
                <w:b/>
                <w:bCs/>
                <w:sz w:val="36"/>
                <w:szCs w:val="36"/>
              </w:rPr>
              <w:t xml:space="preserve"> 201</w:t>
            </w:r>
            <w:r w:rsidR="00EF3B45">
              <w:rPr>
                <w:b/>
                <w:bCs/>
                <w:sz w:val="36"/>
                <w:szCs w:val="36"/>
              </w:rPr>
              <w:t>9</w:t>
            </w:r>
            <w:r w:rsidR="0040091D">
              <w:rPr>
                <w:b/>
                <w:bCs/>
                <w:sz w:val="36"/>
                <w:szCs w:val="36"/>
              </w:rPr>
              <w:t xml:space="preserve"> </w:t>
            </w:r>
            <w:r w:rsidRPr="008F490C">
              <w:rPr>
                <w:b/>
                <w:bCs/>
                <w:sz w:val="36"/>
                <w:szCs w:val="36"/>
              </w:rPr>
              <w:t>г.</w:t>
            </w:r>
          </w:p>
          <w:p w:rsidR="008725C1" w:rsidRPr="003B10B5" w:rsidRDefault="008725C1" w:rsidP="003F6407">
            <w:pP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9B485F" w:rsidRDefault="009B485F" w:rsidP="003F6407">
            <w:pPr>
              <w:jc w:val="center"/>
              <w:rPr>
                <w:b/>
                <w:bCs/>
                <w:sz w:val="36"/>
                <w:szCs w:val="36"/>
              </w:rPr>
            </w:pPr>
          </w:p>
          <w:p w:rsidR="008725C1" w:rsidRDefault="008725C1" w:rsidP="001F70F3">
            <w:pPr>
              <w:jc w:val="center"/>
              <w:rPr>
                <w:b/>
                <w:bCs/>
              </w:rPr>
            </w:pPr>
            <w:r w:rsidRPr="003B10B5">
              <w:rPr>
                <w:b/>
                <w:bCs/>
              </w:rPr>
              <w:t>с. Бессоновка</w:t>
            </w:r>
          </w:p>
          <w:p w:rsidR="008725C1" w:rsidRPr="00E11EFA" w:rsidRDefault="008725C1" w:rsidP="00CB4FF4">
            <w:pPr>
              <w:rPr>
                <w:b/>
                <w:bCs/>
              </w:rPr>
            </w:pPr>
          </w:p>
          <w:p w:rsidR="008725C1" w:rsidRPr="00E11EFA" w:rsidRDefault="008725C1" w:rsidP="001F70F3">
            <w:pPr>
              <w:jc w:val="center"/>
              <w:rPr>
                <w:b/>
                <w:bCs/>
              </w:rPr>
            </w:pPr>
          </w:p>
        </w:tc>
      </w:tr>
    </w:tbl>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08"/>
        <w:gridCol w:w="246"/>
        <w:gridCol w:w="505"/>
      </w:tblGrid>
      <w:tr w:rsidR="009F267A" w:rsidRPr="00D2293D" w:rsidTr="00367CF4">
        <w:trPr>
          <w:gridAfter w:val="1"/>
          <w:wAfter w:w="246" w:type="pct"/>
        </w:trPr>
        <w:tc>
          <w:tcPr>
            <w:tcW w:w="4634" w:type="pct"/>
            <w:tcBorders>
              <w:top w:val="nil"/>
              <w:left w:val="nil"/>
              <w:bottom w:val="single" w:sz="4" w:space="0" w:color="auto"/>
              <w:right w:val="nil"/>
            </w:tcBorders>
          </w:tcPr>
          <w:p w:rsidR="00CB4FF4" w:rsidRDefault="00CB4FF4" w:rsidP="00FD18CB">
            <w:pPr>
              <w:tabs>
                <w:tab w:val="left" w:pos="0"/>
                <w:tab w:val="left" w:pos="10260"/>
              </w:tabs>
              <w:ind w:right="-21"/>
              <w:jc w:val="center"/>
              <w:rPr>
                <w:b/>
                <w:bCs/>
                <w:spacing w:val="-12"/>
              </w:rPr>
            </w:pPr>
          </w:p>
          <w:p w:rsidR="00814394" w:rsidRDefault="00814394" w:rsidP="00804EB0">
            <w:pPr>
              <w:tabs>
                <w:tab w:val="left" w:pos="0"/>
                <w:tab w:val="left" w:pos="10260"/>
              </w:tabs>
              <w:ind w:right="-21"/>
              <w:rPr>
                <w:b/>
                <w:bCs/>
                <w:spacing w:val="-12"/>
              </w:rPr>
            </w:pPr>
          </w:p>
          <w:p w:rsidR="009F267A" w:rsidRDefault="009F267A" w:rsidP="00FD18CB">
            <w:pPr>
              <w:tabs>
                <w:tab w:val="left" w:pos="0"/>
                <w:tab w:val="left" w:pos="10260"/>
              </w:tabs>
              <w:ind w:right="-21"/>
              <w:jc w:val="center"/>
              <w:rPr>
                <w:b/>
                <w:bCs/>
                <w:spacing w:val="-12"/>
              </w:rPr>
            </w:pPr>
            <w:r>
              <w:rPr>
                <w:b/>
                <w:bCs/>
                <w:spacing w:val="-12"/>
              </w:rPr>
              <w:t>Оглавление</w:t>
            </w:r>
          </w:p>
          <w:p w:rsidR="009F267A" w:rsidRDefault="009F267A" w:rsidP="00FD18CB">
            <w:pPr>
              <w:tabs>
                <w:tab w:val="left" w:pos="0"/>
                <w:tab w:val="left" w:pos="10260"/>
              </w:tabs>
              <w:ind w:right="-21"/>
              <w:jc w:val="center"/>
              <w:rPr>
                <w:b/>
                <w:bCs/>
                <w:spacing w:val="-12"/>
              </w:rPr>
            </w:pPr>
          </w:p>
          <w:p w:rsidR="009F267A" w:rsidRDefault="009F267A" w:rsidP="00FD18CB">
            <w:pPr>
              <w:tabs>
                <w:tab w:val="left" w:pos="0"/>
                <w:tab w:val="left" w:pos="10260"/>
              </w:tabs>
              <w:ind w:right="-21"/>
              <w:jc w:val="center"/>
              <w:rPr>
                <w:b/>
                <w:bCs/>
                <w:spacing w:val="-12"/>
              </w:rPr>
            </w:pPr>
          </w:p>
        </w:tc>
        <w:tc>
          <w:tcPr>
            <w:tcW w:w="120" w:type="pct"/>
            <w:tcBorders>
              <w:top w:val="nil"/>
              <w:left w:val="nil"/>
              <w:bottom w:val="single" w:sz="4" w:space="0" w:color="auto"/>
              <w:right w:val="nil"/>
            </w:tcBorders>
            <w:vAlign w:val="center"/>
          </w:tcPr>
          <w:p w:rsidR="009F267A" w:rsidRDefault="009F267A" w:rsidP="00FD18CB">
            <w:pPr>
              <w:jc w:val="center"/>
              <w:rPr>
                <w:b/>
                <w:bCs/>
                <w:sz w:val="20"/>
                <w:szCs w:val="20"/>
              </w:rPr>
            </w:pPr>
          </w:p>
        </w:tc>
      </w:tr>
      <w:tr w:rsidR="00AD1179" w:rsidRPr="00804EB0" w:rsidTr="00392095">
        <w:tc>
          <w:tcPr>
            <w:tcW w:w="4634" w:type="pct"/>
          </w:tcPr>
          <w:p w:rsidR="00AD1179" w:rsidRPr="009D7B5D" w:rsidRDefault="005371E9" w:rsidP="005F4F94">
            <w:pPr>
              <w:tabs>
                <w:tab w:val="center" w:pos="5103"/>
              </w:tabs>
              <w:ind w:firstLine="34"/>
              <w:jc w:val="both"/>
              <w:rPr>
                <w:b/>
                <w:bCs/>
                <w:color w:val="000000"/>
                <w:sz w:val="20"/>
                <w:szCs w:val="20"/>
              </w:rPr>
            </w:pPr>
            <w:r w:rsidRPr="009D7B5D">
              <w:rPr>
                <w:b/>
                <w:bCs/>
                <w:color w:val="000000"/>
                <w:sz w:val="20"/>
                <w:szCs w:val="20"/>
              </w:rPr>
              <w:lastRenderedPageBreak/>
              <w:t>Извещение</w:t>
            </w:r>
          </w:p>
        </w:tc>
        <w:tc>
          <w:tcPr>
            <w:tcW w:w="366" w:type="pct"/>
            <w:gridSpan w:val="2"/>
            <w:vAlign w:val="center"/>
          </w:tcPr>
          <w:p w:rsidR="00AD1179" w:rsidRPr="009D7B5D" w:rsidRDefault="005371E9" w:rsidP="00FD18CB">
            <w:pPr>
              <w:spacing w:line="360" w:lineRule="auto"/>
              <w:jc w:val="center"/>
              <w:rPr>
                <w:b/>
                <w:bCs/>
                <w:sz w:val="20"/>
                <w:szCs w:val="20"/>
              </w:rPr>
            </w:pPr>
            <w:r w:rsidRPr="009D7B5D">
              <w:rPr>
                <w:b/>
                <w:bCs/>
                <w:sz w:val="20"/>
                <w:szCs w:val="20"/>
              </w:rPr>
              <w:t>3</w:t>
            </w:r>
          </w:p>
        </w:tc>
      </w:tr>
      <w:tr w:rsidR="003A313D" w:rsidRPr="00804EB0" w:rsidTr="00392095">
        <w:tc>
          <w:tcPr>
            <w:tcW w:w="4634" w:type="pct"/>
          </w:tcPr>
          <w:p w:rsidR="003A313D" w:rsidRPr="009D7B5D" w:rsidRDefault="005371E9" w:rsidP="005F4F94">
            <w:pPr>
              <w:tabs>
                <w:tab w:val="center" w:pos="5103"/>
                <w:tab w:val="left" w:pos="8778"/>
              </w:tabs>
              <w:jc w:val="both"/>
              <w:rPr>
                <w:b/>
                <w:bCs/>
                <w:color w:val="000000"/>
                <w:sz w:val="20"/>
                <w:szCs w:val="20"/>
              </w:rPr>
            </w:pPr>
            <w:r w:rsidRPr="009D7B5D">
              <w:rPr>
                <w:b/>
                <w:bCs/>
                <w:color w:val="000000"/>
                <w:sz w:val="20"/>
                <w:szCs w:val="20"/>
              </w:rPr>
              <w:t>Извещение</w:t>
            </w:r>
          </w:p>
        </w:tc>
        <w:tc>
          <w:tcPr>
            <w:tcW w:w="366" w:type="pct"/>
            <w:gridSpan w:val="2"/>
            <w:vAlign w:val="center"/>
          </w:tcPr>
          <w:p w:rsidR="003A313D" w:rsidRPr="009D7B5D" w:rsidRDefault="00C657E8" w:rsidP="00FD18CB">
            <w:pPr>
              <w:spacing w:line="360" w:lineRule="auto"/>
              <w:jc w:val="center"/>
              <w:rPr>
                <w:b/>
                <w:bCs/>
                <w:sz w:val="20"/>
                <w:szCs w:val="20"/>
              </w:rPr>
            </w:pPr>
            <w:r w:rsidRPr="009D7B5D">
              <w:rPr>
                <w:b/>
                <w:bCs/>
                <w:sz w:val="20"/>
                <w:szCs w:val="20"/>
              </w:rPr>
              <w:t>10</w:t>
            </w:r>
          </w:p>
        </w:tc>
      </w:tr>
      <w:tr w:rsidR="00047DF3" w:rsidRPr="00804EB0" w:rsidTr="00392095">
        <w:tc>
          <w:tcPr>
            <w:tcW w:w="4634" w:type="pct"/>
          </w:tcPr>
          <w:p w:rsidR="00047DF3" w:rsidRPr="009D7B5D" w:rsidRDefault="00047DF3" w:rsidP="002F6D14">
            <w:pPr>
              <w:jc w:val="both"/>
              <w:rPr>
                <w:b/>
                <w:bCs/>
                <w:sz w:val="20"/>
                <w:szCs w:val="20"/>
              </w:rPr>
            </w:pPr>
            <w:r>
              <w:rPr>
                <w:b/>
                <w:sz w:val="20"/>
                <w:szCs w:val="20"/>
              </w:rPr>
              <w:t>Извещение</w:t>
            </w:r>
          </w:p>
        </w:tc>
        <w:tc>
          <w:tcPr>
            <w:tcW w:w="366" w:type="pct"/>
            <w:gridSpan w:val="2"/>
            <w:vAlign w:val="center"/>
          </w:tcPr>
          <w:p w:rsidR="00047DF3" w:rsidRPr="009D7B5D" w:rsidRDefault="00047DF3" w:rsidP="00FD18CB">
            <w:pPr>
              <w:spacing w:line="360" w:lineRule="auto"/>
              <w:jc w:val="center"/>
              <w:rPr>
                <w:b/>
                <w:bCs/>
                <w:sz w:val="20"/>
                <w:szCs w:val="20"/>
              </w:rPr>
            </w:pPr>
            <w:r>
              <w:rPr>
                <w:b/>
                <w:bCs/>
                <w:sz w:val="20"/>
                <w:szCs w:val="20"/>
              </w:rPr>
              <w:t>214</w:t>
            </w:r>
          </w:p>
        </w:tc>
      </w:tr>
      <w:tr w:rsidR="003A313D" w:rsidRPr="00804EB0" w:rsidTr="00392095">
        <w:tc>
          <w:tcPr>
            <w:tcW w:w="4634" w:type="pct"/>
          </w:tcPr>
          <w:p w:rsidR="003A313D" w:rsidRPr="009D7B5D" w:rsidRDefault="002F6D14" w:rsidP="002F6D14">
            <w:pPr>
              <w:jc w:val="both"/>
              <w:rPr>
                <w:sz w:val="20"/>
                <w:szCs w:val="20"/>
              </w:rPr>
            </w:pPr>
            <w:r w:rsidRPr="009D7B5D">
              <w:rPr>
                <w:b/>
                <w:bCs/>
                <w:sz w:val="20"/>
                <w:szCs w:val="20"/>
              </w:rPr>
              <w:t>Постановление № 467 от 20 мая 2019 года «О мерах по обеспечению безопасности людей на водных объектах в весенне-летний период 2019 года»</w:t>
            </w:r>
          </w:p>
        </w:tc>
        <w:tc>
          <w:tcPr>
            <w:tcW w:w="366" w:type="pct"/>
            <w:gridSpan w:val="2"/>
            <w:vAlign w:val="center"/>
          </w:tcPr>
          <w:p w:rsidR="003A313D" w:rsidRPr="009D7B5D" w:rsidRDefault="002F6D14" w:rsidP="007C4E8D">
            <w:pPr>
              <w:spacing w:line="360" w:lineRule="auto"/>
              <w:jc w:val="center"/>
              <w:rPr>
                <w:b/>
                <w:bCs/>
                <w:sz w:val="20"/>
                <w:szCs w:val="20"/>
              </w:rPr>
            </w:pPr>
            <w:r w:rsidRPr="009D7B5D">
              <w:rPr>
                <w:b/>
                <w:bCs/>
                <w:sz w:val="20"/>
                <w:szCs w:val="20"/>
              </w:rPr>
              <w:t>1</w:t>
            </w:r>
            <w:r w:rsidR="007C4E8D">
              <w:rPr>
                <w:b/>
                <w:bCs/>
                <w:sz w:val="20"/>
                <w:szCs w:val="20"/>
              </w:rPr>
              <w:t>1</w:t>
            </w:r>
          </w:p>
        </w:tc>
      </w:tr>
      <w:tr w:rsidR="003A313D" w:rsidRPr="00804EB0" w:rsidTr="00392095">
        <w:tc>
          <w:tcPr>
            <w:tcW w:w="4634" w:type="pct"/>
          </w:tcPr>
          <w:p w:rsidR="003A313D" w:rsidRPr="009D7B5D" w:rsidRDefault="0081569D" w:rsidP="0081569D">
            <w:pPr>
              <w:ind w:left="34" w:right="44"/>
              <w:jc w:val="both"/>
              <w:rPr>
                <w:b/>
                <w:bCs/>
                <w:sz w:val="20"/>
                <w:szCs w:val="20"/>
              </w:rPr>
            </w:pPr>
            <w:r w:rsidRPr="009D7B5D">
              <w:rPr>
                <w:b/>
                <w:bCs/>
                <w:sz w:val="20"/>
                <w:szCs w:val="20"/>
              </w:rPr>
              <w:t>Постановление № 478 от 21 мая 2019 года «О внесении изменений в  местные нормативы градостроительного проектирования поселений Бессоновского района Пензенской области»</w:t>
            </w:r>
          </w:p>
        </w:tc>
        <w:tc>
          <w:tcPr>
            <w:tcW w:w="366" w:type="pct"/>
            <w:gridSpan w:val="2"/>
            <w:vAlign w:val="center"/>
          </w:tcPr>
          <w:p w:rsidR="003A313D" w:rsidRPr="009D7B5D" w:rsidRDefault="0081569D" w:rsidP="00FD18CB">
            <w:pPr>
              <w:spacing w:line="360" w:lineRule="auto"/>
              <w:jc w:val="center"/>
              <w:rPr>
                <w:b/>
                <w:bCs/>
                <w:sz w:val="20"/>
                <w:szCs w:val="20"/>
              </w:rPr>
            </w:pPr>
            <w:r w:rsidRPr="009D7B5D">
              <w:rPr>
                <w:b/>
                <w:bCs/>
                <w:sz w:val="20"/>
                <w:szCs w:val="20"/>
              </w:rPr>
              <w:t>21</w:t>
            </w:r>
          </w:p>
        </w:tc>
      </w:tr>
      <w:tr w:rsidR="003A313D" w:rsidRPr="00804EB0" w:rsidTr="00392095">
        <w:tc>
          <w:tcPr>
            <w:tcW w:w="4634" w:type="pct"/>
          </w:tcPr>
          <w:p w:rsidR="003A313D" w:rsidRPr="00720E35" w:rsidRDefault="00A005C3" w:rsidP="00720E35">
            <w:pPr>
              <w:jc w:val="both"/>
              <w:rPr>
                <w:sz w:val="20"/>
                <w:szCs w:val="20"/>
              </w:rPr>
            </w:pPr>
            <w:r w:rsidRPr="009D7B5D">
              <w:rPr>
                <w:b/>
                <w:sz w:val="20"/>
                <w:szCs w:val="20"/>
              </w:rPr>
              <w:t>Постановление № 479 от 21 мая 2019 года «О внесении изменений в  местные нормативы градостроительного проектирования Бессоновского района Пензенской области»</w:t>
            </w:r>
          </w:p>
        </w:tc>
        <w:tc>
          <w:tcPr>
            <w:tcW w:w="366" w:type="pct"/>
            <w:gridSpan w:val="2"/>
            <w:vAlign w:val="center"/>
          </w:tcPr>
          <w:p w:rsidR="003A313D" w:rsidRPr="009D7B5D" w:rsidRDefault="00A005C3" w:rsidP="00FD18CB">
            <w:pPr>
              <w:spacing w:line="360" w:lineRule="auto"/>
              <w:jc w:val="center"/>
              <w:rPr>
                <w:b/>
                <w:bCs/>
                <w:sz w:val="20"/>
                <w:szCs w:val="20"/>
              </w:rPr>
            </w:pPr>
            <w:r w:rsidRPr="009D7B5D">
              <w:rPr>
                <w:b/>
                <w:bCs/>
                <w:sz w:val="20"/>
                <w:szCs w:val="20"/>
              </w:rPr>
              <w:t>113</w:t>
            </w:r>
          </w:p>
        </w:tc>
      </w:tr>
      <w:tr w:rsidR="003A313D" w:rsidRPr="00804EB0" w:rsidTr="00392095">
        <w:tc>
          <w:tcPr>
            <w:tcW w:w="4634" w:type="pct"/>
          </w:tcPr>
          <w:p w:rsidR="003A313D" w:rsidRPr="00074281" w:rsidRDefault="00074281" w:rsidP="00074281">
            <w:pPr>
              <w:jc w:val="both"/>
              <w:rPr>
                <w:b/>
                <w:color w:val="000000"/>
                <w:sz w:val="20"/>
                <w:szCs w:val="20"/>
              </w:rPr>
            </w:pPr>
            <w:r w:rsidRPr="00453675">
              <w:rPr>
                <w:b/>
                <w:color w:val="000000"/>
                <w:sz w:val="20"/>
                <w:szCs w:val="20"/>
              </w:rPr>
              <w:t>Постановление № 482 от 21 мая 2019 гола «О внесении изменений в муниципальную программу «Обеспечение муниципального управления собственностью Бессоновского района Пензенской области на 2014-2022 годы»  утвержденную Постановлением администрации Бессоновского района от 28.11.2013 № 1652»</w:t>
            </w:r>
          </w:p>
        </w:tc>
        <w:tc>
          <w:tcPr>
            <w:tcW w:w="366" w:type="pct"/>
            <w:gridSpan w:val="2"/>
            <w:vAlign w:val="center"/>
          </w:tcPr>
          <w:p w:rsidR="003A313D" w:rsidRPr="00804EB0" w:rsidRDefault="00074281" w:rsidP="00FD18CB">
            <w:pPr>
              <w:spacing w:line="360" w:lineRule="auto"/>
              <w:jc w:val="center"/>
              <w:rPr>
                <w:b/>
                <w:bCs/>
                <w:sz w:val="20"/>
                <w:szCs w:val="20"/>
              </w:rPr>
            </w:pPr>
            <w:r>
              <w:rPr>
                <w:b/>
                <w:bCs/>
                <w:sz w:val="20"/>
                <w:szCs w:val="20"/>
              </w:rPr>
              <w:t>123</w:t>
            </w:r>
          </w:p>
        </w:tc>
      </w:tr>
      <w:tr w:rsidR="003A313D" w:rsidRPr="00804EB0" w:rsidTr="00392095">
        <w:tc>
          <w:tcPr>
            <w:tcW w:w="4634" w:type="pct"/>
          </w:tcPr>
          <w:p w:rsidR="003A313D" w:rsidRPr="00804EB0" w:rsidRDefault="00720E35" w:rsidP="0057723E">
            <w:pPr>
              <w:ind w:firstLine="34"/>
              <w:jc w:val="both"/>
              <w:rPr>
                <w:b/>
                <w:sz w:val="20"/>
                <w:szCs w:val="20"/>
              </w:rPr>
            </w:pPr>
            <w:r>
              <w:rPr>
                <w:b/>
                <w:sz w:val="20"/>
                <w:szCs w:val="20"/>
              </w:rPr>
              <w:t>Постановление № 484 от 22 мая 2019 года «</w:t>
            </w:r>
            <w:r w:rsidRPr="007353DA">
              <w:rPr>
                <w:b/>
                <w:sz w:val="20"/>
                <w:szCs w:val="20"/>
              </w:rPr>
              <w:t>О межведомственном взаимодействии органов и учреждений системы профилактики безнадзорности и правонарушений несовершеннолетних Бессоновского района Пензенской области</w:t>
            </w:r>
            <w:r>
              <w:rPr>
                <w:b/>
                <w:sz w:val="20"/>
                <w:szCs w:val="20"/>
              </w:rPr>
              <w:t>»</w:t>
            </w:r>
          </w:p>
        </w:tc>
        <w:tc>
          <w:tcPr>
            <w:tcW w:w="366" w:type="pct"/>
            <w:gridSpan w:val="2"/>
            <w:vAlign w:val="center"/>
          </w:tcPr>
          <w:p w:rsidR="003A313D" w:rsidRPr="00804EB0" w:rsidRDefault="00A549B5" w:rsidP="00FD18CB">
            <w:pPr>
              <w:spacing w:line="360" w:lineRule="auto"/>
              <w:jc w:val="center"/>
              <w:rPr>
                <w:b/>
                <w:bCs/>
                <w:sz w:val="20"/>
                <w:szCs w:val="20"/>
              </w:rPr>
            </w:pPr>
            <w:r>
              <w:rPr>
                <w:b/>
                <w:bCs/>
                <w:sz w:val="20"/>
                <w:szCs w:val="20"/>
              </w:rPr>
              <w:t>204</w:t>
            </w:r>
          </w:p>
        </w:tc>
      </w:tr>
      <w:tr w:rsidR="003A313D" w:rsidRPr="00804EB0" w:rsidTr="00392095">
        <w:tc>
          <w:tcPr>
            <w:tcW w:w="4634" w:type="pct"/>
          </w:tcPr>
          <w:p w:rsidR="003A313D" w:rsidRPr="00804EB0" w:rsidRDefault="005B226E" w:rsidP="00FF33A8">
            <w:pPr>
              <w:jc w:val="both"/>
              <w:rPr>
                <w:b/>
                <w:sz w:val="20"/>
                <w:szCs w:val="20"/>
              </w:rPr>
            </w:pPr>
            <w:r>
              <w:rPr>
                <w:b/>
                <w:sz w:val="20"/>
                <w:szCs w:val="20"/>
              </w:rPr>
              <w:t>Постановление № 48</w:t>
            </w:r>
            <w:r w:rsidR="0057723E">
              <w:rPr>
                <w:b/>
                <w:sz w:val="20"/>
                <w:szCs w:val="20"/>
              </w:rPr>
              <w:t>5 от 23 мая 2019 года «</w:t>
            </w:r>
            <w:r w:rsidR="0057723E" w:rsidRPr="003F3A8E">
              <w:rPr>
                <w:b/>
                <w:sz w:val="20"/>
                <w:szCs w:val="20"/>
              </w:rPr>
              <w:t>О подготовке жилищно-коммунального и энергетического хозяйства, предприятий, учреждений, организаций Бессоновского района к работе в зимних условиях 2019-2020 годов</w:t>
            </w:r>
            <w:r w:rsidR="0057723E">
              <w:rPr>
                <w:b/>
                <w:sz w:val="20"/>
                <w:szCs w:val="20"/>
              </w:rPr>
              <w:t>»</w:t>
            </w:r>
          </w:p>
        </w:tc>
        <w:tc>
          <w:tcPr>
            <w:tcW w:w="366" w:type="pct"/>
            <w:gridSpan w:val="2"/>
            <w:vAlign w:val="center"/>
          </w:tcPr>
          <w:p w:rsidR="003A313D" w:rsidRPr="00804EB0" w:rsidRDefault="0057723E" w:rsidP="00FD18CB">
            <w:pPr>
              <w:spacing w:line="360" w:lineRule="auto"/>
              <w:jc w:val="center"/>
              <w:rPr>
                <w:b/>
                <w:bCs/>
                <w:sz w:val="20"/>
                <w:szCs w:val="20"/>
              </w:rPr>
            </w:pPr>
            <w:r>
              <w:rPr>
                <w:b/>
                <w:bCs/>
                <w:sz w:val="20"/>
                <w:szCs w:val="20"/>
              </w:rPr>
              <w:t>21</w:t>
            </w:r>
            <w:r w:rsidR="008271EB">
              <w:rPr>
                <w:b/>
                <w:bCs/>
                <w:sz w:val="20"/>
                <w:szCs w:val="20"/>
              </w:rPr>
              <w:t>1</w:t>
            </w:r>
          </w:p>
        </w:tc>
      </w:tr>
      <w:tr w:rsidR="00345220" w:rsidRPr="006001BC" w:rsidTr="00392095">
        <w:tc>
          <w:tcPr>
            <w:tcW w:w="4634" w:type="pct"/>
          </w:tcPr>
          <w:p w:rsidR="00345220" w:rsidRDefault="006001BC" w:rsidP="00FF33A8">
            <w:pPr>
              <w:jc w:val="both"/>
              <w:rPr>
                <w:b/>
                <w:sz w:val="20"/>
                <w:szCs w:val="20"/>
              </w:rPr>
            </w:pPr>
            <w:r w:rsidRPr="006001BC">
              <w:rPr>
                <w:b/>
                <w:sz w:val="20"/>
                <w:szCs w:val="20"/>
              </w:rPr>
              <w:t>Постановление № 511 от 28 мая 2019 года «О внесении изменений в Правила внутреннего трудового распорядка администрации Бессоновского района Пензенской области»</w:t>
            </w:r>
          </w:p>
        </w:tc>
        <w:tc>
          <w:tcPr>
            <w:tcW w:w="366" w:type="pct"/>
            <w:gridSpan w:val="2"/>
            <w:vAlign w:val="center"/>
          </w:tcPr>
          <w:p w:rsidR="00345220" w:rsidRPr="006001BC" w:rsidRDefault="006001BC" w:rsidP="00FD18CB">
            <w:pPr>
              <w:spacing w:line="360" w:lineRule="auto"/>
              <w:jc w:val="center"/>
              <w:rPr>
                <w:b/>
                <w:sz w:val="20"/>
                <w:szCs w:val="20"/>
              </w:rPr>
            </w:pPr>
            <w:r>
              <w:rPr>
                <w:b/>
                <w:sz w:val="20"/>
                <w:szCs w:val="20"/>
              </w:rPr>
              <w:t>221</w:t>
            </w:r>
          </w:p>
        </w:tc>
      </w:tr>
      <w:tr w:rsidR="00846725" w:rsidRPr="006001BC" w:rsidTr="00392095">
        <w:tc>
          <w:tcPr>
            <w:tcW w:w="4634" w:type="pct"/>
          </w:tcPr>
          <w:p w:rsidR="00846725" w:rsidRPr="006001BC" w:rsidRDefault="00846725" w:rsidP="00FF33A8">
            <w:pPr>
              <w:jc w:val="both"/>
              <w:rPr>
                <w:b/>
                <w:sz w:val="20"/>
                <w:szCs w:val="20"/>
              </w:rPr>
            </w:pPr>
            <w:r>
              <w:rPr>
                <w:b/>
                <w:sz w:val="20"/>
                <w:szCs w:val="20"/>
              </w:rPr>
              <w:t>Постановление № 512 от 29 мая 2019 года «</w:t>
            </w:r>
            <w:r w:rsidRPr="00283CC8">
              <w:rPr>
                <w:b/>
                <w:sz w:val="20"/>
                <w:szCs w:val="20"/>
              </w:rPr>
              <w:t>Об утверждении перечня земельных участков, предназначенных для предоставления многодетным семьям в собственность бесплатно для индивидуального жилищного строительства</w:t>
            </w:r>
            <w:r>
              <w:rPr>
                <w:b/>
                <w:sz w:val="20"/>
                <w:szCs w:val="20"/>
              </w:rPr>
              <w:t xml:space="preserve"> </w:t>
            </w:r>
            <w:r w:rsidRPr="00283CC8">
              <w:rPr>
                <w:b/>
                <w:sz w:val="20"/>
                <w:szCs w:val="20"/>
              </w:rPr>
              <w:t>на те</w:t>
            </w:r>
            <w:r w:rsidRPr="00283CC8">
              <w:rPr>
                <w:b/>
                <w:sz w:val="20"/>
                <w:szCs w:val="20"/>
              </w:rPr>
              <w:t>р</w:t>
            </w:r>
            <w:r w:rsidRPr="00283CC8">
              <w:rPr>
                <w:b/>
                <w:sz w:val="20"/>
                <w:szCs w:val="20"/>
              </w:rPr>
              <w:t>ритории Бессоновского района</w:t>
            </w:r>
            <w:r>
              <w:rPr>
                <w:b/>
                <w:sz w:val="20"/>
                <w:szCs w:val="20"/>
              </w:rPr>
              <w:t>»</w:t>
            </w:r>
          </w:p>
        </w:tc>
        <w:tc>
          <w:tcPr>
            <w:tcW w:w="366" w:type="pct"/>
            <w:gridSpan w:val="2"/>
            <w:vAlign w:val="center"/>
          </w:tcPr>
          <w:p w:rsidR="00846725" w:rsidRDefault="00846725" w:rsidP="00FD18CB">
            <w:pPr>
              <w:spacing w:line="360" w:lineRule="auto"/>
              <w:jc w:val="center"/>
              <w:rPr>
                <w:b/>
                <w:sz w:val="20"/>
                <w:szCs w:val="20"/>
              </w:rPr>
            </w:pPr>
            <w:r>
              <w:rPr>
                <w:b/>
                <w:sz w:val="20"/>
                <w:szCs w:val="20"/>
              </w:rPr>
              <w:t>222</w:t>
            </w:r>
          </w:p>
        </w:tc>
      </w:tr>
    </w:tbl>
    <w:p w:rsidR="00AD1179" w:rsidRPr="006001BC" w:rsidRDefault="00AD1179" w:rsidP="009F267A">
      <w:pPr>
        <w:rPr>
          <w:b/>
          <w:sz w:val="20"/>
          <w:szCs w:val="20"/>
        </w:rPr>
      </w:pPr>
    </w:p>
    <w:p w:rsidR="00AD1179" w:rsidRDefault="00AD1179" w:rsidP="009F267A">
      <w:pPr>
        <w:rPr>
          <w:sz w:val="28"/>
          <w:szCs w:val="28"/>
        </w:rPr>
      </w:pPr>
    </w:p>
    <w:p w:rsidR="00AD1179" w:rsidRDefault="00AD1179"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B16B9A" w:rsidRDefault="00B16B9A" w:rsidP="009F267A">
      <w:pPr>
        <w:rPr>
          <w:sz w:val="28"/>
          <w:szCs w:val="28"/>
        </w:rPr>
      </w:pPr>
    </w:p>
    <w:p w:rsidR="00063190" w:rsidRDefault="00063190" w:rsidP="009F267A">
      <w:pPr>
        <w:rPr>
          <w:sz w:val="28"/>
          <w:szCs w:val="28"/>
        </w:rPr>
      </w:pPr>
    </w:p>
    <w:p w:rsidR="00063190" w:rsidRDefault="00063190" w:rsidP="009F267A">
      <w:pPr>
        <w:rPr>
          <w:sz w:val="28"/>
          <w:szCs w:val="28"/>
        </w:rPr>
      </w:pPr>
    </w:p>
    <w:p w:rsidR="00CC2774" w:rsidRDefault="00CC2774" w:rsidP="00B16B9A">
      <w:pPr>
        <w:tabs>
          <w:tab w:val="center" w:pos="5103"/>
        </w:tabs>
        <w:spacing w:before="120"/>
        <w:ind w:left="1134" w:right="-1"/>
        <w:jc w:val="both"/>
        <w:rPr>
          <w:b/>
          <w:sz w:val="22"/>
          <w:szCs w:val="22"/>
        </w:rPr>
      </w:pPr>
    </w:p>
    <w:p w:rsidR="00CC2774" w:rsidRDefault="00CC2774" w:rsidP="00B16B9A">
      <w:pPr>
        <w:tabs>
          <w:tab w:val="center" w:pos="5103"/>
        </w:tabs>
        <w:spacing w:before="120"/>
        <w:ind w:left="1134" w:right="-1"/>
        <w:jc w:val="both"/>
        <w:rPr>
          <w:b/>
          <w:sz w:val="22"/>
          <w:szCs w:val="22"/>
        </w:rPr>
      </w:pPr>
    </w:p>
    <w:p w:rsidR="00CC2774" w:rsidRDefault="00CC2774" w:rsidP="00AE2953">
      <w:pPr>
        <w:pStyle w:val="afd"/>
        <w:rPr>
          <w:b/>
        </w:rPr>
      </w:pPr>
    </w:p>
    <w:p w:rsidR="00CC2774" w:rsidRDefault="00CC2774" w:rsidP="00AE2953">
      <w:pPr>
        <w:pStyle w:val="afd"/>
        <w:rPr>
          <w:b/>
        </w:rPr>
      </w:pPr>
    </w:p>
    <w:p w:rsidR="00CC2774" w:rsidRDefault="00CC2774" w:rsidP="00AE2953">
      <w:pPr>
        <w:pStyle w:val="afd"/>
        <w:rPr>
          <w:b/>
        </w:rPr>
      </w:pPr>
    </w:p>
    <w:p w:rsidR="007C4E8D" w:rsidRDefault="007C4E8D" w:rsidP="00AE2953">
      <w:pPr>
        <w:pStyle w:val="afd"/>
        <w:rPr>
          <w:b/>
        </w:rPr>
      </w:pPr>
    </w:p>
    <w:p w:rsidR="007C4E8D" w:rsidRDefault="007C4E8D" w:rsidP="00AE2953">
      <w:pPr>
        <w:pStyle w:val="afd"/>
        <w:rPr>
          <w:b/>
        </w:rPr>
      </w:pPr>
    </w:p>
    <w:p w:rsidR="007C4E8D" w:rsidRDefault="007C4E8D" w:rsidP="00AE2953">
      <w:pPr>
        <w:pStyle w:val="afd"/>
        <w:rPr>
          <w:b/>
        </w:rPr>
      </w:pPr>
    </w:p>
    <w:p w:rsidR="00CC2774" w:rsidRPr="00BE5607" w:rsidRDefault="00CC2774" w:rsidP="00CC2774">
      <w:pPr>
        <w:ind w:left="567"/>
        <w:jc w:val="center"/>
        <w:rPr>
          <w:b/>
          <w:sz w:val="22"/>
          <w:szCs w:val="22"/>
        </w:rPr>
      </w:pPr>
      <w:r w:rsidRPr="00BE5607">
        <w:rPr>
          <w:b/>
          <w:sz w:val="22"/>
          <w:szCs w:val="22"/>
        </w:rPr>
        <w:t>Извещение</w:t>
      </w:r>
    </w:p>
    <w:p w:rsidR="00CC2774" w:rsidRPr="00BE5607" w:rsidRDefault="00CC2774" w:rsidP="00CC2774">
      <w:pPr>
        <w:tabs>
          <w:tab w:val="left" w:pos="0"/>
          <w:tab w:val="left" w:pos="10260"/>
        </w:tabs>
        <w:ind w:left="567" w:right="-21"/>
        <w:jc w:val="center"/>
        <w:rPr>
          <w:b/>
          <w:spacing w:val="-12"/>
          <w:sz w:val="22"/>
          <w:szCs w:val="22"/>
        </w:rPr>
      </w:pPr>
      <w:r w:rsidRPr="00BE5607">
        <w:rPr>
          <w:b/>
          <w:sz w:val="22"/>
          <w:szCs w:val="22"/>
        </w:rPr>
        <w:t>Администрация Бессоновского района Пензенской области</w:t>
      </w:r>
      <w:r w:rsidRPr="00BE5607">
        <w:rPr>
          <w:b/>
          <w:spacing w:val="-12"/>
          <w:sz w:val="22"/>
          <w:szCs w:val="22"/>
        </w:rPr>
        <w:t xml:space="preserve"> сообщает о проведении открытого аукциона, назначенного на 05 июля 2019 </w:t>
      </w:r>
      <w:r w:rsidRPr="00BE5607">
        <w:rPr>
          <w:b/>
          <w:spacing w:val="-10"/>
          <w:sz w:val="22"/>
          <w:szCs w:val="22"/>
        </w:rPr>
        <w:t>года,</w:t>
      </w:r>
      <w:r w:rsidRPr="00BE5607">
        <w:rPr>
          <w:b/>
          <w:sz w:val="22"/>
          <w:szCs w:val="22"/>
        </w:rPr>
        <w:t xml:space="preserve"> </w:t>
      </w:r>
      <w:r w:rsidRPr="00BE5607">
        <w:rPr>
          <w:b/>
          <w:spacing w:val="4"/>
          <w:sz w:val="22"/>
          <w:szCs w:val="22"/>
        </w:rPr>
        <w:t>по продаже земельного участка из состава земель населенных пунктов.</w:t>
      </w:r>
    </w:p>
    <w:p w:rsidR="00CC2774" w:rsidRPr="00BE5607" w:rsidRDefault="00CC2774" w:rsidP="00CC2774">
      <w:pPr>
        <w:rPr>
          <w:b/>
          <w:sz w:val="22"/>
          <w:szCs w:val="22"/>
        </w:rPr>
      </w:pPr>
    </w:p>
    <w:p w:rsidR="00CC2774" w:rsidRPr="00BE5607" w:rsidRDefault="00CC2774" w:rsidP="00CC2774">
      <w:pPr>
        <w:jc w:val="both"/>
        <w:rPr>
          <w:spacing w:val="-4"/>
          <w:sz w:val="22"/>
          <w:szCs w:val="22"/>
        </w:rPr>
      </w:pPr>
      <w:r w:rsidRPr="00BE5607">
        <w:rPr>
          <w:b/>
          <w:sz w:val="22"/>
          <w:szCs w:val="22"/>
        </w:rPr>
        <w:t>Местоположение:</w:t>
      </w:r>
      <w:r w:rsidRPr="00BE5607">
        <w:rPr>
          <w:sz w:val="22"/>
          <w:szCs w:val="22"/>
        </w:rPr>
        <w:t xml:space="preserve"> </w:t>
      </w:r>
      <w:r w:rsidRPr="00BE5607">
        <w:rPr>
          <w:spacing w:val="4"/>
          <w:sz w:val="22"/>
          <w:szCs w:val="22"/>
        </w:rPr>
        <w:t>Пензенская область, Бессоновский район, п. Новая Жизнь</w:t>
      </w:r>
    </w:p>
    <w:p w:rsidR="00CC2774" w:rsidRPr="00BE5607" w:rsidRDefault="00CC2774" w:rsidP="00CC2774">
      <w:pPr>
        <w:jc w:val="both"/>
        <w:rPr>
          <w:sz w:val="22"/>
          <w:szCs w:val="22"/>
          <w:highlight w:val="lightGray"/>
        </w:rPr>
      </w:pPr>
      <w:r w:rsidRPr="00BE5607">
        <w:rPr>
          <w:b/>
          <w:sz w:val="22"/>
          <w:szCs w:val="22"/>
        </w:rPr>
        <w:t xml:space="preserve">Площадь: </w:t>
      </w:r>
      <w:smartTag w:uri="urn:schemas-microsoft-com:office:smarttags" w:element="metricconverter">
        <w:smartTagPr>
          <w:attr w:name="ProductID" w:val="1500 кв. м"/>
        </w:smartTagPr>
        <w:r w:rsidRPr="00BE5607">
          <w:rPr>
            <w:sz w:val="22"/>
            <w:szCs w:val="22"/>
          </w:rPr>
          <w:t>1500 кв. м</w:t>
        </w:r>
      </w:smartTag>
      <w:r w:rsidRPr="00BE5607">
        <w:rPr>
          <w:sz w:val="22"/>
          <w:szCs w:val="22"/>
        </w:rPr>
        <w:t xml:space="preserve">. </w:t>
      </w:r>
      <w:r w:rsidRPr="00BE5607">
        <w:rPr>
          <w:b/>
          <w:sz w:val="22"/>
          <w:szCs w:val="22"/>
        </w:rPr>
        <w:t xml:space="preserve">Кадастровый номер: </w:t>
      </w:r>
      <w:r w:rsidRPr="00BE5607">
        <w:rPr>
          <w:sz w:val="22"/>
          <w:szCs w:val="22"/>
        </w:rPr>
        <w:t>58:05:0240101:390</w:t>
      </w:r>
    </w:p>
    <w:p w:rsidR="00CC2774" w:rsidRPr="00BE5607" w:rsidRDefault="00CC2774" w:rsidP="00CC2774">
      <w:pPr>
        <w:jc w:val="both"/>
        <w:rPr>
          <w:sz w:val="22"/>
          <w:szCs w:val="22"/>
        </w:rPr>
      </w:pPr>
      <w:r w:rsidRPr="00BE5607">
        <w:rPr>
          <w:b/>
          <w:sz w:val="22"/>
          <w:szCs w:val="22"/>
        </w:rPr>
        <w:t xml:space="preserve">Разрешенное использование (назначение): </w:t>
      </w:r>
      <w:r w:rsidRPr="00BE5607">
        <w:rPr>
          <w:sz w:val="22"/>
          <w:szCs w:val="22"/>
        </w:rPr>
        <w:t>для индивидуального жилищного строительства.</w:t>
      </w:r>
    </w:p>
    <w:p w:rsidR="00CC2774" w:rsidRPr="00BE5607" w:rsidRDefault="00CC2774" w:rsidP="00CC2774">
      <w:pPr>
        <w:jc w:val="both"/>
        <w:rPr>
          <w:sz w:val="22"/>
          <w:szCs w:val="22"/>
        </w:rPr>
      </w:pPr>
      <w:r w:rsidRPr="00BE5607">
        <w:rPr>
          <w:b/>
          <w:sz w:val="22"/>
          <w:szCs w:val="22"/>
        </w:rPr>
        <w:t xml:space="preserve">Категория земель: </w:t>
      </w:r>
      <w:r w:rsidRPr="00BE5607">
        <w:rPr>
          <w:sz w:val="22"/>
          <w:szCs w:val="22"/>
        </w:rPr>
        <w:t>земли населенных пунктов</w:t>
      </w:r>
    </w:p>
    <w:p w:rsidR="00CC2774" w:rsidRPr="00BE5607" w:rsidRDefault="00CC2774" w:rsidP="00CC2774">
      <w:pPr>
        <w:tabs>
          <w:tab w:val="left" w:pos="5960"/>
        </w:tabs>
        <w:jc w:val="both"/>
        <w:rPr>
          <w:sz w:val="22"/>
          <w:szCs w:val="22"/>
        </w:rPr>
      </w:pPr>
      <w:r w:rsidRPr="00BE5607">
        <w:rPr>
          <w:b/>
          <w:sz w:val="22"/>
          <w:szCs w:val="22"/>
        </w:rPr>
        <w:t>Основание для проведения аукциона:</w:t>
      </w:r>
      <w:r w:rsidRPr="00BE5607">
        <w:rPr>
          <w:sz w:val="22"/>
          <w:szCs w:val="22"/>
        </w:rPr>
        <w:t xml:space="preserve"> постановление от 20 мая 2019г. № 473 </w:t>
      </w:r>
    </w:p>
    <w:p w:rsidR="00CC2774" w:rsidRPr="00BE5607" w:rsidRDefault="00CC2774" w:rsidP="00CC2774">
      <w:pPr>
        <w:jc w:val="both"/>
        <w:rPr>
          <w:sz w:val="22"/>
          <w:szCs w:val="22"/>
        </w:rPr>
      </w:pPr>
      <w:r w:rsidRPr="00BE5607">
        <w:rPr>
          <w:b/>
          <w:sz w:val="22"/>
          <w:szCs w:val="22"/>
        </w:rPr>
        <w:t>Параметры разрешенного строительства объекта капитального строительства:</w:t>
      </w:r>
      <w:r w:rsidRPr="00BE5607">
        <w:rPr>
          <w:sz w:val="22"/>
          <w:szCs w:val="22"/>
        </w:rPr>
        <w:t xml:space="preserve"> </w:t>
      </w:r>
      <w:r w:rsidRPr="00BE5607">
        <w:rPr>
          <w:color w:val="000000"/>
          <w:sz w:val="22"/>
          <w:szCs w:val="22"/>
        </w:rPr>
        <w:t>зона малоэтажной  и блокированной жилой застройки</w:t>
      </w:r>
      <w:r w:rsidRPr="00BE5607">
        <w:rPr>
          <w:sz w:val="22"/>
          <w:szCs w:val="22"/>
        </w:rPr>
        <w:t xml:space="preserve"> в соответствии с градостроительным регламентом территориальной зоны Ж-1, установленным Правилами землепользования и застройки муниципального образования Бессоновский сельсовет Бессоновского района Пензенской области, утвержденными решением  от 28.12.2015.</w:t>
      </w:r>
    </w:p>
    <w:p w:rsidR="00CC2774" w:rsidRPr="00BE5607" w:rsidRDefault="00CC2774" w:rsidP="00A7319D">
      <w:pPr>
        <w:widowControl w:val="0"/>
        <w:numPr>
          <w:ilvl w:val="0"/>
          <w:numId w:val="8"/>
        </w:numPr>
        <w:ind w:left="0" w:firstLine="709"/>
        <w:jc w:val="both"/>
        <w:rPr>
          <w:sz w:val="22"/>
          <w:szCs w:val="22"/>
        </w:rPr>
      </w:pPr>
      <w:r w:rsidRPr="00BE5607">
        <w:rPr>
          <w:sz w:val="22"/>
          <w:szCs w:val="22"/>
          <w:shd w:val="clear" w:color="auto" w:fill="FFFFFF"/>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BE5607">
        <w:rPr>
          <w:sz w:val="22"/>
          <w:szCs w:val="22"/>
        </w:rPr>
        <w:t xml:space="preserve"> – </w:t>
      </w:r>
      <w:smartTag w:uri="urn:schemas-microsoft-com:office:smarttags" w:element="metricconverter">
        <w:smartTagPr>
          <w:attr w:name="ProductID" w:val="5 м"/>
        </w:smartTagPr>
        <w:r w:rsidRPr="00BE5607">
          <w:rPr>
            <w:sz w:val="22"/>
            <w:szCs w:val="22"/>
          </w:rPr>
          <w:t>5 м</w:t>
        </w:r>
      </w:smartTag>
      <w:r w:rsidRPr="00BE5607">
        <w:rPr>
          <w:sz w:val="22"/>
          <w:szCs w:val="22"/>
        </w:rPr>
        <w:t xml:space="preserve"> для строений, размещенных вдоль красных линий, улиц, проездов и дорог, и </w:t>
      </w:r>
      <w:smartTag w:uri="urn:schemas-microsoft-com:office:smarttags" w:element="metricconverter">
        <w:smartTagPr>
          <w:attr w:name="ProductID" w:val="3 м"/>
        </w:smartTagPr>
        <w:r w:rsidRPr="00BE5607">
          <w:rPr>
            <w:sz w:val="22"/>
            <w:szCs w:val="22"/>
          </w:rPr>
          <w:t>3 м</w:t>
        </w:r>
      </w:smartTag>
      <w:r w:rsidRPr="00BE5607">
        <w:rPr>
          <w:sz w:val="22"/>
          <w:szCs w:val="22"/>
        </w:rPr>
        <w:t xml:space="preserve"> по другим сторонам земельного участка. </w:t>
      </w:r>
    </w:p>
    <w:p w:rsidR="00CC2774" w:rsidRPr="00BE5607" w:rsidRDefault="00CC2774" w:rsidP="00A7319D">
      <w:pPr>
        <w:widowControl w:val="0"/>
        <w:numPr>
          <w:ilvl w:val="0"/>
          <w:numId w:val="8"/>
        </w:numPr>
        <w:ind w:left="0" w:firstLine="709"/>
        <w:jc w:val="both"/>
        <w:rPr>
          <w:sz w:val="22"/>
          <w:szCs w:val="22"/>
        </w:rPr>
      </w:pPr>
      <w:r w:rsidRPr="00BE5607">
        <w:rPr>
          <w:sz w:val="22"/>
          <w:szCs w:val="22"/>
        </w:rPr>
        <w:t xml:space="preserve">Предельное количество этажей зданий, строений, сооружений – 3, предельная высота зданий, строений, сооружений – </w:t>
      </w:r>
      <w:smartTag w:uri="urn:schemas-microsoft-com:office:smarttags" w:element="metricconverter">
        <w:smartTagPr>
          <w:attr w:name="ProductID" w:val="15 м"/>
        </w:smartTagPr>
        <w:r w:rsidRPr="00BE5607">
          <w:rPr>
            <w:sz w:val="22"/>
            <w:szCs w:val="22"/>
          </w:rPr>
          <w:t>15 м</w:t>
        </w:r>
      </w:smartTag>
      <w:r w:rsidRPr="00BE5607">
        <w:rPr>
          <w:sz w:val="22"/>
          <w:szCs w:val="22"/>
        </w:rPr>
        <w:t>.</w:t>
      </w:r>
    </w:p>
    <w:p w:rsidR="00CC2774" w:rsidRPr="00BE5607" w:rsidRDefault="00CC2774" w:rsidP="00A7319D">
      <w:pPr>
        <w:widowControl w:val="0"/>
        <w:numPr>
          <w:ilvl w:val="0"/>
          <w:numId w:val="8"/>
        </w:numPr>
        <w:ind w:left="0" w:firstLine="709"/>
        <w:jc w:val="both"/>
        <w:rPr>
          <w:sz w:val="22"/>
          <w:szCs w:val="22"/>
        </w:rPr>
      </w:pPr>
      <w:r w:rsidRPr="00BE5607">
        <w:rPr>
          <w:sz w:val="22"/>
          <w:szCs w:val="22"/>
        </w:rPr>
        <w:t>Максимальный процент застройки в границах земельного участка – 60%.</w:t>
      </w:r>
    </w:p>
    <w:p w:rsidR="00CC2774" w:rsidRPr="00BE5607" w:rsidRDefault="00CC2774" w:rsidP="00CC2774">
      <w:pPr>
        <w:jc w:val="both"/>
        <w:rPr>
          <w:b/>
          <w:i/>
          <w:sz w:val="22"/>
          <w:szCs w:val="22"/>
        </w:rPr>
      </w:pPr>
      <w:r w:rsidRPr="00BE5607">
        <w:rPr>
          <w:b/>
          <w:sz w:val="22"/>
          <w:szCs w:val="22"/>
        </w:rPr>
        <w:t>Информация о предварительных технических условиях подключения (технологического присоединения) объекта к сетям инженерно-технического обеспечения и о плате за подключение (технологическое присоединение):</w:t>
      </w:r>
      <w:r w:rsidRPr="00BE5607">
        <w:rPr>
          <w:b/>
          <w:i/>
          <w:sz w:val="22"/>
          <w:szCs w:val="22"/>
        </w:rPr>
        <w:t xml:space="preserve"> </w:t>
      </w:r>
    </w:p>
    <w:p w:rsidR="00CC2774" w:rsidRPr="00BE5607" w:rsidRDefault="00CC2774" w:rsidP="00CC2774">
      <w:pPr>
        <w:jc w:val="both"/>
        <w:rPr>
          <w:b/>
          <w:i/>
          <w:sz w:val="22"/>
          <w:szCs w:val="22"/>
        </w:rPr>
      </w:pPr>
      <w:r w:rsidRPr="00BE5607">
        <w:rPr>
          <w:b/>
          <w:i/>
          <w:sz w:val="22"/>
          <w:szCs w:val="22"/>
        </w:rPr>
        <w:t xml:space="preserve">- письмо МУП «Исток» от 11.02.2019 г. (центральная линия холодного водоснабжения отсутствует, рекомендовано бурение отдельной скважины), </w:t>
      </w:r>
    </w:p>
    <w:p w:rsidR="00CC2774" w:rsidRPr="00BE5607" w:rsidRDefault="00CC2774" w:rsidP="00CC2774">
      <w:pPr>
        <w:pStyle w:val="western"/>
        <w:spacing w:before="0" w:beforeAutospacing="0" w:after="0" w:afterAutospacing="0"/>
        <w:rPr>
          <w:b/>
          <w:i/>
          <w:sz w:val="22"/>
          <w:szCs w:val="22"/>
        </w:rPr>
      </w:pPr>
      <w:r w:rsidRPr="00BE5607">
        <w:rPr>
          <w:b/>
          <w:i/>
          <w:sz w:val="22"/>
          <w:szCs w:val="22"/>
        </w:rPr>
        <w:t>- письмо ПАО «МРСК Волги» - «Пензаэнерго» от 14.02.2019 г. (максимальная мощность присоединяемых энергопринимающих устройств: 5кВт, точка присоединения – вновь построенная отпаечная ВЛ-0,4кВ от ВЛ-0,4 кВ ТП -10/0,4  кВ №281 мощностью 250кВА, подключенная к ВЛ-10кВ №14 «Засурская» ПС 110/10кВ «Бессоновка»), плата за подключение (технологическое присоединение) будет определяться в соответствии с Приказом Управления по регулированию тарифов и энергосбережению Пензенской области от 29 декабря 2017 года №192;</w:t>
      </w:r>
    </w:p>
    <w:p w:rsidR="00CC2774" w:rsidRPr="00BE5607" w:rsidRDefault="00CC2774" w:rsidP="00CC2774">
      <w:pPr>
        <w:pStyle w:val="western"/>
        <w:spacing w:before="0" w:beforeAutospacing="0" w:after="0" w:afterAutospacing="0"/>
        <w:rPr>
          <w:b/>
          <w:i/>
          <w:sz w:val="22"/>
          <w:szCs w:val="22"/>
        </w:rPr>
      </w:pPr>
      <w:r w:rsidRPr="00BE5607">
        <w:rPr>
          <w:b/>
          <w:i/>
          <w:sz w:val="22"/>
          <w:szCs w:val="22"/>
        </w:rPr>
        <w:t>- письмо АО «Газпром газораспределение Пенза» от 08.02.2019 г.  – техническая возможность газоснабжения имеется, стоимость подключения объекта капитального строительства к сетям газораспределения будет определена после поступления заявки от правообладателя земельного участка о подключении с указанием планируемого максимального часового расхода газа), плата за подключение (технологическое присоединение) будет определяться в соответствии с Приказом Управления по регулированию тарифов и энергосбережению Пензенской области от 20 декабря 2017 года №168, от 29 декабря 2017 года №194.</w:t>
      </w:r>
    </w:p>
    <w:p w:rsidR="00CC2774" w:rsidRPr="00BE5607" w:rsidRDefault="00CC2774" w:rsidP="00CC2774">
      <w:pPr>
        <w:jc w:val="both"/>
        <w:rPr>
          <w:b/>
          <w:i/>
          <w:sz w:val="22"/>
          <w:szCs w:val="22"/>
        </w:rPr>
      </w:pPr>
      <w:r w:rsidRPr="00BE5607">
        <w:rPr>
          <w:b/>
          <w:sz w:val="22"/>
          <w:szCs w:val="22"/>
        </w:rPr>
        <w:t>Начальная цена:</w:t>
      </w:r>
      <w:r w:rsidRPr="00BE5607">
        <w:rPr>
          <w:sz w:val="22"/>
          <w:szCs w:val="22"/>
        </w:rPr>
        <w:t xml:space="preserve"> </w:t>
      </w:r>
      <w:r w:rsidRPr="00BE5607">
        <w:rPr>
          <w:bCs/>
          <w:sz w:val="22"/>
          <w:szCs w:val="22"/>
        </w:rPr>
        <w:t xml:space="preserve">128000,0 </w:t>
      </w:r>
      <w:r w:rsidRPr="00BE5607">
        <w:rPr>
          <w:sz w:val="22"/>
          <w:szCs w:val="22"/>
        </w:rPr>
        <w:t>руб.</w:t>
      </w:r>
    </w:p>
    <w:p w:rsidR="00CC2774" w:rsidRPr="00BE5607" w:rsidRDefault="00CC2774" w:rsidP="00CC2774">
      <w:pPr>
        <w:jc w:val="both"/>
        <w:rPr>
          <w:sz w:val="22"/>
          <w:szCs w:val="22"/>
        </w:rPr>
      </w:pPr>
      <w:r w:rsidRPr="00BE5607">
        <w:rPr>
          <w:b/>
          <w:sz w:val="22"/>
          <w:szCs w:val="22"/>
        </w:rPr>
        <w:t xml:space="preserve">Размер задатка: </w:t>
      </w:r>
      <w:r w:rsidRPr="00BE5607">
        <w:rPr>
          <w:sz w:val="22"/>
          <w:szCs w:val="22"/>
        </w:rPr>
        <w:t>115200,0 руб.- 90% начальной цены.</w:t>
      </w:r>
    </w:p>
    <w:p w:rsidR="00CC2774" w:rsidRPr="00BE5607" w:rsidRDefault="00CC2774" w:rsidP="00CC2774">
      <w:pPr>
        <w:jc w:val="both"/>
        <w:rPr>
          <w:sz w:val="22"/>
          <w:szCs w:val="22"/>
        </w:rPr>
      </w:pPr>
      <w:r w:rsidRPr="00BE5607">
        <w:rPr>
          <w:b/>
          <w:sz w:val="22"/>
          <w:szCs w:val="22"/>
        </w:rPr>
        <w:t xml:space="preserve">Шаг аукциона: </w:t>
      </w:r>
      <w:r w:rsidRPr="00BE5607">
        <w:rPr>
          <w:bCs/>
          <w:sz w:val="22"/>
          <w:szCs w:val="22"/>
        </w:rPr>
        <w:t xml:space="preserve"> 3840,0 </w:t>
      </w:r>
      <w:r w:rsidRPr="00BE5607">
        <w:rPr>
          <w:sz w:val="22"/>
          <w:szCs w:val="22"/>
        </w:rPr>
        <w:t>руб. – 3% начальной цены.</w:t>
      </w:r>
    </w:p>
    <w:p w:rsidR="00CC2774" w:rsidRPr="00BE5607" w:rsidRDefault="00CC2774" w:rsidP="00CC2774">
      <w:pPr>
        <w:jc w:val="both"/>
        <w:rPr>
          <w:b/>
          <w:sz w:val="22"/>
          <w:szCs w:val="22"/>
        </w:rPr>
      </w:pPr>
      <w:r w:rsidRPr="00BE5607">
        <w:rPr>
          <w:b/>
          <w:sz w:val="22"/>
          <w:szCs w:val="22"/>
        </w:rPr>
        <w:t>Ограничения в использовании земельного участка:</w:t>
      </w:r>
      <w:r w:rsidRPr="00BE5607">
        <w:rPr>
          <w:sz w:val="22"/>
          <w:szCs w:val="22"/>
        </w:rPr>
        <w:t xml:space="preserve"> нет.</w:t>
      </w:r>
    </w:p>
    <w:p w:rsidR="00CC2774" w:rsidRPr="00BE5607" w:rsidRDefault="00CC2774" w:rsidP="00CC2774">
      <w:pPr>
        <w:jc w:val="both"/>
        <w:rPr>
          <w:sz w:val="22"/>
          <w:szCs w:val="22"/>
        </w:rPr>
      </w:pPr>
      <w:r w:rsidRPr="00BE5607">
        <w:rPr>
          <w:b/>
          <w:sz w:val="22"/>
          <w:szCs w:val="22"/>
        </w:rPr>
        <w:t xml:space="preserve">По указанному земельному участку обременения правами третьих лиц: </w:t>
      </w:r>
      <w:r w:rsidRPr="00BE5607">
        <w:rPr>
          <w:sz w:val="22"/>
          <w:szCs w:val="22"/>
        </w:rPr>
        <w:t>нет</w:t>
      </w:r>
      <w:r w:rsidRPr="00BE5607">
        <w:rPr>
          <w:b/>
          <w:sz w:val="22"/>
          <w:szCs w:val="22"/>
        </w:rPr>
        <w:t xml:space="preserve">. </w:t>
      </w:r>
    </w:p>
    <w:p w:rsidR="00CC2774" w:rsidRPr="00BE5607" w:rsidRDefault="00CC2774" w:rsidP="00CC2774">
      <w:pPr>
        <w:jc w:val="both"/>
        <w:rPr>
          <w:b/>
          <w:sz w:val="22"/>
          <w:szCs w:val="22"/>
        </w:rPr>
      </w:pPr>
    </w:p>
    <w:p w:rsidR="00CC2774" w:rsidRPr="00BE5607" w:rsidRDefault="00CC2774" w:rsidP="00CC2774">
      <w:pPr>
        <w:jc w:val="both"/>
        <w:rPr>
          <w:b/>
          <w:spacing w:val="4"/>
          <w:sz w:val="22"/>
          <w:szCs w:val="22"/>
        </w:rPr>
      </w:pPr>
      <w:r w:rsidRPr="00BE5607">
        <w:rPr>
          <w:b/>
          <w:spacing w:val="4"/>
          <w:sz w:val="22"/>
          <w:szCs w:val="22"/>
        </w:rPr>
        <w:t>Организация, порядок проведения аукциона.</w:t>
      </w:r>
    </w:p>
    <w:p w:rsidR="00CC2774" w:rsidRPr="00BE5607" w:rsidRDefault="00CC2774" w:rsidP="00CC2774">
      <w:pPr>
        <w:jc w:val="both"/>
        <w:rPr>
          <w:spacing w:val="4"/>
          <w:sz w:val="22"/>
          <w:szCs w:val="22"/>
        </w:rPr>
      </w:pPr>
      <w:r w:rsidRPr="00BE5607">
        <w:rPr>
          <w:b/>
          <w:spacing w:val="4"/>
          <w:sz w:val="22"/>
          <w:szCs w:val="22"/>
        </w:rPr>
        <w:t>Организатор аукциона:</w:t>
      </w:r>
      <w:r w:rsidRPr="00BE5607">
        <w:rPr>
          <w:spacing w:val="4"/>
          <w:sz w:val="22"/>
          <w:szCs w:val="22"/>
        </w:rPr>
        <w:t xml:space="preserve"> Комитет по управлению муниципальным имуществом администрации Бессоновского района Пензенской области.</w:t>
      </w:r>
    </w:p>
    <w:p w:rsidR="00CC2774" w:rsidRPr="00BE5607" w:rsidRDefault="00CC2774" w:rsidP="00CC2774">
      <w:pPr>
        <w:jc w:val="both"/>
        <w:rPr>
          <w:spacing w:val="4"/>
          <w:sz w:val="22"/>
          <w:szCs w:val="22"/>
        </w:rPr>
      </w:pPr>
      <w:r w:rsidRPr="00BE5607">
        <w:rPr>
          <w:b/>
          <w:spacing w:val="4"/>
          <w:sz w:val="22"/>
          <w:szCs w:val="22"/>
        </w:rPr>
        <w:t xml:space="preserve">Место, дата и время проведения аукциона: </w:t>
      </w:r>
      <w:r w:rsidRPr="00BE5607">
        <w:rPr>
          <w:spacing w:val="4"/>
          <w:sz w:val="22"/>
          <w:szCs w:val="22"/>
        </w:rPr>
        <w:t>Комитет по управлению муниципальным имуществом администрации Бессоновского района Пензенской области, с. Бессоновка, ул. Коммунистическая, 2 «Б»; 05 июля 2019 года в 10:30 часов.</w:t>
      </w:r>
    </w:p>
    <w:p w:rsidR="00CC2774" w:rsidRPr="00BE5607" w:rsidRDefault="00CC2774" w:rsidP="00CC2774">
      <w:pPr>
        <w:jc w:val="both"/>
        <w:rPr>
          <w:spacing w:val="4"/>
          <w:sz w:val="22"/>
          <w:szCs w:val="22"/>
        </w:rPr>
      </w:pPr>
      <w:r w:rsidRPr="00BE5607">
        <w:rPr>
          <w:b/>
          <w:spacing w:val="4"/>
          <w:sz w:val="22"/>
          <w:szCs w:val="22"/>
        </w:rPr>
        <w:t xml:space="preserve">Форма торгов и подачи предложений: </w:t>
      </w:r>
      <w:r w:rsidRPr="00BE5607">
        <w:rPr>
          <w:spacing w:val="4"/>
          <w:sz w:val="22"/>
          <w:szCs w:val="22"/>
        </w:rPr>
        <w:t xml:space="preserve"> </w:t>
      </w:r>
    </w:p>
    <w:p w:rsidR="00CC2774" w:rsidRPr="00BE5607" w:rsidRDefault="00CC2774" w:rsidP="00CC2774">
      <w:pPr>
        <w:jc w:val="both"/>
        <w:rPr>
          <w:spacing w:val="4"/>
          <w:sz w:val="22"/>
          <w:szCs w:val="22"/>
        </w:rPr>
      </w:pPr>
      <w:r w:rsidRPr="00BE5607">
        <w:rPr>
          <w:spacing w:val="4"/>
          <w:sz w:val="22"/>
          <w:szCs w:val="22"/>
        </w:rPr>
        <w:t>открытый аукцион по составу участников и по форме подачи предложений.</w:t>
      </w:r>
    </w:p>
    <w:p w:rsidR="00CC2774" w:rsidRPr="00BE5607" w:rsidRDefault="00CC2774" w:rsidP="00CC2774">
      <w:pPr>
        <w:jc w:val="both"/>
        <w:rPr>
          <w:b/>
          <w:spacing w:val="4"/>
          <w:sz w:val="22"/>
          <w:szCs w:val="22"/>
        </w:rPr>
      </w:pPr>
      <w:r w:rsidRPr="00BE5607">
        <w:rPr>
          <w:b/>
          <w:spacing w:val="4"/>
          <w:sz w:val="22"/>
          <w:szCs w:val="22"/>
        </w:rPr>
        <w:t xml:space="preserve">Расчетный счет, на который должен быть перечислен задаток: </w:t>
      </w:r>
    </w:p>
    <w:p w:rsidR="00CC2774" w:rsidRPr="00BE5607" w:rsidRDefault="00CC2774" w:rsidP="00CC2774">
      <w:pPr>
        <w:jc w:val="both"/>
        <w:rPr>
          <w:b/>
          <w:sz w:val="22"/>
          <w:szCs w:val="22"/>
        </w:rPr>
      </w:pPr>
      <w:r w:rsidRPr="00BE5607">
        <w:rPr>
          <w:b/>
          <w:sz w:val="22"/>
          <w:szCs w:val="22"/>
        </w:rPr>
        <w:lastRenderedPageBreak/>
        <w:t xml:space="preserve">Получатель: </w:t>
      </w:r>
      <w:r w:rsidRPr="00BE5607">
        <w:rPr>
          <w:sz w:val="22"/>
          <w:szCs w:val="22"/>
        </w:rPr>
        <w:t>Финансовое управление администрации Бессоновского района Пензенской области (КУМИ администрации Бессоновского района л/с 9662В09003), ИНН 5809026153, КПП 580901001, р/счет 40302810948115000031, Отделение №8624 Сбербанка России г. Пенза, Кор.счет 30101810000000000635, БИК 045655635</w:t>
      </w:r>
      <w:r w:rsidRPr="00BE5607">
        <w:rPr>
          <w:bCs/>
          <w:sz w:val="22"/>
          <w:szCs w:val="22"/>
        </w:rPr>
        <w:t xml:space="preserve"> </w:t>
      </w:r>
    </w:p>
    <w:p w:rsidR="00CC2774" w:rsidRPr="00BE5607" w:rsidRDefault="00CC2774" w:rsidP="00CC2774">
      <w:pPr>
        <w:jc w:val="both"/>
        <w:rPr>
          <w:sz w:val="22"/>
          <w:szCs w:val="22"/>
        </w:rPr>
      </w:pPr>
      <w:r w:rsidRPr="00BE5607">
        <w:rPr>
          <w:b/>
          <w:sz w:val="22"/>
          <w:szCs w:val="22"/>
        </w:rPr>
        <w:t>Назначение платежа: задаток за участие в аукционе по продаже земельного участка, назначенного на 05 июля 2019 года 10:30 часов,</w:t>
      </w:r>
      <w:r w:rsidRPr="00BE5607">
        <w:rPr>
          <w:b/>
          <w:color w:val="FF0000"/>
          <w:sz w:val="22"/>
          <w:szCs w:val="22"/>
        </w:rPr>
        <w:t xml:space="preserve"> </w:t>
      </w:r>
      <w:r w:rsidRPr="00BE5607">
        <w:rPr>
          <w:sz w:val="22"/>
          <w:szCs w:val="22"/>
        </w:rPr>
        <w:t>адрес земельного участка Пензенская область, Бессоновский район,</w:t>
      </w:r>
      <w:r w:rsidRPr="00BE5607">
        <w:rPr>
          <w:spacing w:val="4"/>
          <w:sz w:val="22"/>
          <w:szCs w:val="22"/>
        </w:rPr>
        <w:t xml:space="preserve"> п. Новая Жизнь</w:t>
      </w:r>
      <w:r w:rsidRPr="00BE5607">
        <w:rPr>
          <w:sz w:val="22"/>
          <w:szCs w:val="22"/>
        </w:rPr>
        <w:t xml:space="preserve">. </w:t>
      </w:r>
    </w:p>
    <w:p w:rsidR="00CC2774" w:rsidRPr="00BE5607" w:rsidRDefault="00CC2774" w:rsidP="00CC2774">
      <w:pPr>
        <w:jc w:val="both"/>
        <w:rPr>
          <w:b/>
          <w:spacing w:val="4"/>
          <w:sz w:val="22"/>
          <w:szCs w:val="22"/>
        </w:rPr>
      </w:pPr>
      <w:r w:rsidRPr="00BE5607">
        <w:rPr>
          <w:spacing w:val="4"/>
          <w:sz w:val="22"/>
          <w:szCs w:val="22"/>
        </w:rPr>
        <w:t>Участникам аукциона, не победившим в нем, задатки будут возвращены в течение трех рабочих дней с момента подписания протокола о результатах аукциона.</w:t>
      </w:r>
    </w:p>
    <w:p w:rsidR="00CC2774" w:rsidRPr="00BE5607" w:rsidRDefault="00CC2774" w:rsidP="00CC2774">
      <w:pPr>
        <w:pStyle w:val="ad"/>
        <w:spacing w:after="0"/>
        <w:ind w:left="0"/>
        <w:jc w:val="both"/>
        <w:rPr>
          <w:sz w:val="22"/>
          <w:szCs w:val="22"/>
        </w:rPr>
      </w:pPr>
      <w:r w:rsidRPr="00BE5607">
        <w:rPr>
          <w:b/>
          <w:spacing w:val="4"/>
          <w:sz w:val="22"/>
          <w:szCs w:val="22"/>
        </w:rPr>
        <w:t xml:space="preserve">Заявка на участие в торгах: </w:t>
      </w:r>
      <w:r w:rsidRPr="00BE5607">
        <w:rPr>
          <w:sz w:val="22"/>
          <w:szCs w:val="22"/>
        </w:rPr>
        <w:t>претендент представляет организатору аукциона (лично или через своего представителя) заявку согласно установленной форме в установленный в извещении о проведении  аукциона срок. Один заявитель вправе подать только одну заявку на участие в аукционе. Заявка на участие в аукционе, поступившая по истечении срока приема заявок, возвращается заявителю в день ее поступления. Заявка считается принятой организатором аукциона в момент присвоения ей регистрационного номера, о чем на заявке делается соответствующая отметка. Заявка подается и принимается одновременно с полным комплектом документов, требуемых для участия в аукционе.</w:t>
      </w:r>
    </w:p>
    <w:p w:rsidR="00CC2774" w:rsidRPr="00BE5607" w:rsidRDefault="00CC2774" w:rsidP="00CC2774">
      <w:pPr>
        <w:jc w:val="both"/>
        <w:rPr>
          <w:spacing w:val="4"/>
          <w:sz w:val="22"/>
          <w:szCs w:val="22"/>
        </w:rPr>
      </w:pPr>
      <w:r w:rsidRPr="00BE5607">
        <w:rPr>
          <w:b/>
          <w:spacing w:val="4"/>
          <w:sz w:val="22"/>
          <w:szCs w:val="22"/>
        </w:rPr>
        <w:t xml:space="preserve">Дата и время начала приема заявок: </w:t>
      </w:r>
      <w:r w:rsidRPr="00BE5607">
        <w:rPr>
          <w:spacing w:val="4"/>
          <w:sz w:val="22"/>
          <w:szCs w:val="22"/>
        </w:rPr>
        <w:t>29.05.2019г. в 08:00ч.</w:t>
      </w:r>
    </w:p>
    <w:p w:rsidR="00CC2774" w:rsidRPr="00BE5607" w:rsidRDefault="00CC2774" w:rsidP="00CC2774">
      <w:pPr>
        <w:jc w:val="both"/>
        <w:rPr>
          <w:b/>
          <w:spacing w:val="4"/>
          <w:sz w:val="22"/>
          <w:szCs w:val="22"/>
        </w:rPr>
      </w:pPr>
      <w:r w:rsidRPr="00BE5607">
        <w:rPr>
          <w:b/>
          <w:spacing w:val="4"/>
          <w:sz w:val="22"/>
          <w:szCs w:val="22"/>
        </w:rPr>
        <w:t>Дата и время окончания приема заявок:</w:t>
      </w:r>
      <w:r w:rsidRPr="00BE5607">
        <w:rPr>
          <w:b/>
          <w:color w:val="FF0000"/>
          <w:spacing w:val="4"/>
          <w:sz w:val="22"/>
          <w:szCs w:val="22"/>
        </w:rPr>
        <w:t xml:space="preserve"> </w:t>
      </w:r>
      <w:r w:rsidRPr="00BE5607">
        <w:rPr>
          <w:spacing w:val="4"/>
          <w:sz w:val="22"/>
          <w:szCs w:val="22"/>
        </w:rPr>
        <w:t>27.06.2019 в 16:00ч.</w:t>
      </w:r>
    </w:p>
    <w:p w:rsidR="00CC2774" w:rsidRPr="00BE5607" w:rsidRDefault="00CC2774" w:rsidP="00CC2774">
      <w:pPr>
        <w:jc w:val="both"/>
        <w:rPr>
          <w:spacing w:val="4"/>
          <w:sz w:val="22"/>
          <w:szCs w:val="22"/>
        </w:rPr>
      </w:pPr>
      <w:r w:rsidRPr="00BE5607">
        <w:rPr>
          <w:spacing w:val="4"/>
          <w:sz w:val="22"/>
          <w:szCs w:val="22"/>
        </w:rPr>
        <w:t>Прием заявок с 8-00 до 16-00 часов ежедневно, кроме выходных и праздничных дней, обед с 12-00 до 13-00 часов.</w:t>
      </w:r>
    </w:p>
    <w:p w:rsidR="00CC2774" w:rsidRPr="00BE5607" w:rsidRDefault="00CC2774" w:rsidP="00CC2774">
      <w:pPr>
        <w:jc w:val="both"/>
        <w:rPr>
          <w:b/>
          <w:spacing w:val="4"/>
          <w:sz w:val="22"/>
          <w:szCs w:val="22"/>
        </w:rPr>
      </w:pPr>
      <w:r w:rsidRPr="00BE5607">
        <w:rPr>
          <w:b/>
          <w:spacing w:val="4"/>
          <w:sz w:val="22"/>
          <w:szCs w:val="22"/>
        </w:rPr>
        <w:t xml:space="preserve">Адрес места приема заявок с прилагаемыми документами: </w:t>
      </w:r>
    </w:p>
    <w:p w:rsidR="00CC2774" w:rsidRPr="00BE5607" w:rsidRDefault="00CC2774" w:rsidP="00CC2774">
      <w:pPr>
        <w:jc w:val="both"/>
        <w:rPr>
          <w:b/>
          <w:spacing w:val="4"/>
          <w:sz w:val="22"/>
          <w:szCs w:val="22"/>
        </w:rPr>
      </w:pPr>
      <w:r w:rsidRPr="00BE5607">
        <w:rPr>
          <w:spacing w:val="4"/>
          <w:sz w:val="22"/>
          <w:szCs w:val="22"/>
        </w:rPr>
        <w:t>Комитет по управлению муниципальным имуществом администрации Бессоновского района Пензенской области, с. Бессоновка, ул. Коммунистическая, 2 «Б», контактные телефоны: 884140-25864, 884140-25717</w:t>
      </w:r>
    </w:p>
    <w:p w:rsidR="00CC2774" w:rsidRPr="00BE5607" w:rsidRDefault="00CC2774" w:rsidP="00CC2774">
      <w:pPr>
        <w:jc w:val="both"/>
        <w:rPr>
          <w:b/>
          <w:spacing w:val="4"/>
          <w:sz w:val="22"/>
          <w:szCs w:val="22"/>
        </w:rPr>
      </w:pPr>
      <w:r w:rsidRPr="00BE5607">
        <w:rPr>
          <w:b/>
          <w:spacing w:val="4"/>
          <w:sz w:val="22"/>
          <w:szCs w:val="22"/>
        </w:rPr>
        <w:t>Перечень документов, представляемых претендентами для участия в аукционе:</w:t>
      </w:r>
    </w:p>
    <w:p w:rsidR="00CC2774" w:rsidRPr="00BE5607" w:rsidRDefault="00CC2774" w:rsidP="00CC2774">
      <w:pPr>
        <w:jc w:val="both"/>
        <w:rPr>
          <w:spacing w:val="4"/>
          <w:sz w:val="22"/>
          <w:szCs w:val="22"/>
        </w:rPr>
      </w:pPr>
      <w:r w:rsidRPr="00BE5607">
        <w:rPr>
          <w:spacing w:val="4"/>
          <w:sz w:val="22"/>
          <w:szCs w:val="22"/>
        </w:rPr>
        <w:t>1. Заявка на участие в аукционе по установленной в извещении форме согласно приложению к извещению с указанием реквизитов счета для возврата задатка (1 экз.).</w:t>
      </w:r>
    </w:p>
    <w:p w:rsidR="00CC2774" w:rsidRPr="00BE5607" w:rsidRDefault="00CC2774" w:rsidP="00CC2774">
      <w:pPr>
        <w:tabs>
          <w:tab w:val="left" w:pos="180"/>
        </w:tabs>
        <w:jc w:val="both"/>
        <w:rPr>
          <w:spacing w:val="4"/>
          <w:sz w:val="22"/>
          <w:szCs w:val="22"/>
        </w:rPr>
      </w:pPr>
      <w:r w:rsidRPr="00BE5607">
        <w:rPr>
          <w:spacing w:val="4"/>
          <w:sz w:val="22"/>
          <w:szCs w:val="22"/>
        </w:rPr>
        <w:t>2. Копии документов, удостоверяющих личность, - для физических лиц (оригинал и ксерокопия).</w:t>
      </w:r>
    </w:p>
    <w:p w:rsidR="00CC2774" w:rsidRPr="00BE5607" w:rsidRDefault="00CC2774" w:rsidP="00CC2774">
      <w:pPr>
        <w:jc w:val="both"/>
        <w:rPr>
          <w:spacing w:val="4"/>
          <w:sz w:val="22"/>
          <w:szCs w:val="22"/>
        </w:rPr>
      </w:pPr>
      <w:r w:rsidRPr="00BE5607">
        <w:rPr>
          <w:spacing w:val="4"/>
          <w:sz w:val="22"/>
          <w:szCs w:val="22"/>
        </w:rPr>
        <w:t>3. Документы, подтверждающие внесение задатка (оригинал и ксерокопия).</w:t>
      </w:r>
    </w:p>
    <w:p w:rsidR="00CC2774" w:rsidRPr="00BE5607" w:rsidRDefault="00CC2774" w:rsidP="00CC2774">
      <w:pPr>
        <w:jc w:val="both"/>
        <w:rPr>
          <w:spacing w:val="4"/>
          <w:sz w:val="22"/>
          <w:szCs w:val="22"/>
        </w:rPr>
      </w:pPr>
      <w:r w:rsidRPr="00BE5607">
        <w:rPr>
          <w:spacing w:val="4"/>
          <w:sz w:val="22"/>
          <w:szCs w:val="22"/>
        </w:rPr>
        <w:t>В случае подачи заявки представителем претендента предъявляется надлежащим образом оформленная доверенность (нотариально заверенная).</w:t>
      </w:r>
    </w:p>
    <w:p w:rsidR="00CC2774" w:rsidRPr="00BE5607" w:rsidRDefault="00CC2774" w:rsidP="00CC2774">
      <w:pPr>
        <w:jc w:val="both"/>
        <w:rPr>
          <w:spacing w:val="4"/>
          <w:sz w:val="22"/>
          <w:szCs w:val="22"/>
        </w:rPr>
      </w:pPr>
      <w:r w:rsidRPr="00BE5607">
        <w:rPr>
          <w:spacing w:val="4"/>
          <w:sz w:val="22"/>
          <w:szCs w:val="22"/>
        </w:rPr>
        <w:t>Копии документов не возвращаются.</w:t>
      </w:r>
    </w:p>
    <w:p w:rsidR="00CC2774" w:rsidRPr="00BE5607" w:rsidRDefault="00CC2774" w:rsidP="00CC2774">
      <w:pPr>
        <w:jc w:val="both"/>
        <w:rPr>
          <w:b/>
          <w:spacing w:val="4"/>
          <w:sz w:val="22"/>
          <w:szCs w:val="22"/>
        </w:rPr>
      </w:pPr>
      <w:r w:rsidRPr="00BE5607">
        <w:rPr>
          <w:b/>
          <w:spacing w:val="4"/>
          <w:sz w:val="22"/>
          <w:szCs w:val="22"/>
        </w:rPr>
        <w:t>Заявитель не допускается к участию в аукционе в следующих случаях:</w:t>
      </w:r>
    </w:p>
    <w:p w:rsidR="00CC2774" w:rsidRPr="00BE5607" w:rsidRDefault="00CC2774" w:rsidP="00CC2774">
      <w:pPr>
        <w:jc w:val="both"/>
        <w:rPr>
          <w:spacing w:val="4"/>
          <w:sz w:val="22"/>
          <w:szCs w:val="22"/>
        </w:rPr>
      </w:pPr>
      <w:r w:rsidRPr="00BE5607">
        <w:rPr>
          <w:spacing w:val="4"/>
          <w:sz w:val="22"/>
          <w:szCs w:val="22"/>
        </w:rPr>
        <w:t>1. Непредставление необходимых для участия в аукционе документов или представление недостоверных сведений.</w:t>
      </w:r>
    </w:p>
    <w:p w:rsidR="00CC2774" w:rsidRPr="00BE5607" w:rsidRDefault="00CC2774" w:rsidP="00CC2774">
      <w:pPr>
        <w:jc w:val="both"/>
        <w:rPr>
          <w:spacing w:val="4"/>
          <w:sz w:val="22"/>
          <w:szCs w:val="22"/>
        </w:rPr>
      </w:pPr>
      <w:r w:rsidRPr="00BE5607">
        <w:rPr>
          <w:spacing w:val="4"/>
          <w:sz w:val="22"/>
          <w:szCs w:val="22"/>
        </w:rPr>
        <w:t>2.  Непоступление задатка на дату рассмотрения заявок на участие в аукционе.</w:t>
      </w:r>
    </w:p>
    <w:p w:rsidR="00CC2774" w:rsidRPr="00BE5607" w:rsidRDefault="00CC2774" w:rsidP="00CC2774">
      <w:pPr>
        <w:jc w:val="both"/>
        <w:rPr>
          <w:spacing w:val="4"/>
          <w:sz w:val="22"/>
          <w:szCs w:val="22"/>
        </w:rPr>
      </w:pPr>
      <w:r w:rsidRPr="00BE5607">
        <w:rPr>
          <w:spacing w:val="4"/>
          <w:sz w:val="22"/>
          <w:szCs w:val="22"/>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CC2774" w:rsidRPr="00BE5607" w:rsidRDefault="00CC2774" w:rsidP="00CC2774">
      <w:pPr>
        <w:jc w:val="both"/>
        <w:rPr>
          <w:spacing w:val="4"/>
          <w:sz w:val="22"/>
          <w:szCs w:val="22"/>
        </w:rPr>
      </w:pPr>
      <w:r w:rsidRPr="00BE5607">
        <w:rPr>
          <w:spacing w:val="4"/>
          <w:sz w:val="22"/>
          <w:szCs w:val="22"/>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CC2774" w:rsidRPr="00BE5607" w:rsidRDefault="00CC2774" w:rsidP="00CC2774">
      <w:pPr>
        <w:jc w:val="both"/>
        <w:rPr>
          <w:b/>
          <w:spacing w:val="4"/>
          <w:sz w:val="22"/>
          <w:szCs w:val="22"/>
        </w:rPr>
      </w:pPr>
      <w:r w:rsidRPr="00BE5607">
        <w:rPr>
          <w:b/>
          <w:spacing w:val="4"/>
          <w:sz w:val="22"/>
          <w:szCs w:val="22"/>
        </w:rPr>
        <w:t>Заявитель имеет право отозвать принятую организатором аукциона заявку</w:t>
      </w:r>
      <w:r w:rsidRPr="00BE5607">
        <w:rPr>
          <w:spacing w:val="4"/>
          <w:sz w:val="22"/>
          <w:szCs w:val="22"/>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CC2774" w:rsidRPr="00BE5607" w:rsidRDefault="00CC2774" w:rsidP="00CC2774">
      <w:pPr>
        <w:jc w:val="both"/>
        <w:rPr>
          <w:b/>
          <w:spacing w:val="4"/>
          <w:sz w:val="22"/>
          <w:szCs w:val="22"/>
        </w:rPr>
      </w:pPr>
      <w:r w:rsidRPr="00BE5607">
        <w:rPr>
          <w:b/>
          <w:spacing w:val="4"/>
          <w:sz w:val="22"/>
          <w:szCs w:val="22"/>
        </w:rPr>
        <w:t xml:space="preserve">Дата, время и место определения участников аукциона: </w:t>
      </w:r>
    </w:p>
    <w:p w:rsidR="00CC2774" w:rsidRPr="00BE5607" w:rsidRDefault="00CC2774" w:rsidP="00CC2774">
      <w:pPr>
        <w:jc w:val="both"/>
        <w:rPr>
          <w:spacing w:val="4"/>
          <w:sz w:val="22"/>
          <w:szCs w:val="22"/>
        </w:rPr>
      </w:pPr>
      <w:r w:rsidRPr="00BE5607">
        <w:rPr>
          <w:spacing w:val="4"/>
          <w:sz w:val="22"/>
          <w:szCs w:val="22"/>
        </w:rPr>
        <w:t>01 июля 2019 года в 10:30 часов. Комитет по управлению муниципальным имуществом администрации Бессоновского района Пензенской области, с. Бессоновка, ул. Коммунистическая, 2 «Б».</w:t>
      </w:r>
    </w:p>
    <w:p w:rsidR="00CC2774" w:rsidRPr="00BE5607" w:rsidRDefault="00CC2774" w:rsidP="00CC2774">
      <w:pPr>
        <w:jc w:val="both"/>
        <w:rPr>
          <w:spacing w:val="4"/>
          <w:sz w:val="22"/>
          <w:szCs w:val="22"/>
        </w:rPr>
      </w:pPr>
      <w:r w:rsidRPr="00BE5607">
        <w:rPr>
          <w:spacing w:val="4"/>
          <w:sz w:val="22"/>
          <w:szCs w:val="22"/>
        </w:rPr>
        <w:t>Заявителям, признанным участниками аукциона, и заявителям, не допущенным  к участию в аукционе, организатор аукциона направляет уведомление о принятых в отношении них решениях не позднее дня, следующего после дня подписания протокола.</w:t>
      </w:r>
    </w:p>
    <w:p w:rsidR="00CC2774" w:rsidRPr="00BE5607" w:rsidRDefault="00CC2774" w:rsidP="00CC2774">
      <w:pPr>
        <w:jc w:val="both"/>
        <w:rPr>
          <w:spacing w:val="4"/>
          <w:sz w:val="22"/>
          <w:szCs w:val="22"/>
        </w:rPr>
      </w:pPr>
      <w:r w:rsidRPr="00BE5607">
        <w:rPr>
          <w:spacing w:val="4"/>
          <w:sz w:val="22"/>
          <w:szCs w:val="22"/>
        </w:rPr>
        <w:t>Организатор аукциона в течение трех рабочих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CC2774" w:rsidRPr="00BE5607" w:rsidRDefault="00CC2774" w:rsidP="00CC2774">
      <w:pPr>
        <w:jc w:val="both"/>
        <w:rPr>
          <w:spacing w:val="4"/>
          <w:sz w:val="22"/>
          <w:szCs w:val="22"/>
        </w:rPr>
      </w:pPr>
      <w:r w:rsidRPr="00BE5607">
        <w:rPr>
          <w:b/>
          <w:spacing w:val="4"/>
          <w:sz w:val="22"/>
          <w:szCs w:val="22"/>
        </w:rPr>
        <w:t>Порядок определения победителя:</w:t>
      </w:r>
      <w:r w:rsidRPr="00BE5607">
        <w:rPr>
          <w:spacing w:val="4"/>
          <w:sz w:val="22"/>
          <w:szCs w:val="22"/>
        </w:rPr>
        <w:t xml:space="preserve"> победителем аукциона признается участник аукциона, предложивший наибольшую цену за земельный участок. Результаты аукциона оформляются протоколом. </w:t>
      </w:r>
    </w:p>
    <w:p w:rsidR="00CC2774" w:rsidRPr="00BE5607" w:rsidRDefault="00CC2774" w:rsidP="00CC2774">
      <w:pPr>
        <w:jc w:val="both"/>
        <w:rPr>
          <w:spacing w:val="4"/>
          <w:sz w:val="22"/>
          <w:szCs w:val="22"/>
        </w:rPr>
      </w:pPr>
      <w:r w:rsidRPr="00BE5607">
        <w:rPr>
          <w:spacing w:val="4"/>
          <w:sz w:val="22"/>
          <w:szCs w:val="22"/>
        </w:rPr>
        <w:lastRenderedPageBreak/>
        <w:t>Организатор аукциона в течение трех рабочих дней со дня подписания протокола о результатах аукциона возвращает задаток лицам, участвовавшим в аукционе, но не победившим в нем.</w:t>
      </w:r>
    </w:p>
    <w:p w:rsidR="00CC2774" w:rsidRPr="00BE5607" w:rsidRDefault="00CC2774" w:rsidP="00CC2774">
      <w:pPr>
        <w:jc w:val="both"/>
        <w:rPr>
          <w:b/>
          <w:spacing w:val="4"/>
          <w:sz w:val="22"/>
          <w:szCs w:val="22"/>
        </w:rPr>
      </w:pPr>
      <w:r w:rsidRPr="00BE5607">
        <w:rPr>
          <w:b/>
          <w:spacing w:val="4"/>
          <w:sz w:val="22"/>
          <w:szCs w:val="22"/>
        </w:rPr>
        <w:t>Аукцион признается несостоявшимся:</w:t>
      </w:r>
    </w:p>
    <w:p w:rsidR="00CC2774" w:rsidRPr="00BE5607" w:rsidRDefault="00CC2774" w:rsidP="00CC2774">
      <w:pPr>
        <w:numPr>
          <w:ilvl w:val="0"/>
          <w:numId w:val="5"/>
        </w:numPr>
        <w:ind w:left="0" w:firstLine="0"/>
        <w:jc w:val="both"/>
        <w:rPr>
          <w:spacing w:val="4"/>
          <w:sz w:val="22"/>
          <w:szCs w:val="22"/>
        </w:rPr>
      </w:pPr>
      <w:r w:rsidRPr="00BE5607">
        <w:rPr>
          <w:spacing w:val="4"/>
          <w:sz w:val="22"/>
          <w:szCs w:val="22"/>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CC2774" w:rsidRPr="00BE5607" w:rsidRDefault="00CC2774" w:rsidP="00CC2774">
      <w:pPr>
        <w:numPr>
          <w:ilvl w:val="0"/>
          <w:numId w:val="5"/>
        </w:numPr>
        <w:ind w:left="0" w:firstLine="0"/>
        <w:jc w:val="both"/>
        <w:rPr>
          <w:spacing w:val="4"/>
          <w:sz w:val="22"/>
          <w:szCs w:val="22"/>
        </w:rPr>
      </w:pPr>
      <w:r w:rsidRPr="00BE5607">
        <w:rPr>
          <w:spacing w:val="4"/>
          <w:sz w:val="22"/>
          <w:szCs w:val="22"/>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CC2774" w:rsidRPr="00BE5607" w:rsidRDefault="00CC2774" w:rsidP="00CC2774">
      <w:pPr>
        <w:jc w:val="both"/>
        <w:rPr>
          <w:spacing w:val="4"/>
          <w:sz w:val="22"/>
          <w:szCs w:val="22"/>
        </w:rPr>
      </w:pPr>
      <w:r w:rsidRPr="00BE5607">
        <w:rPr>
          <w:b/>
          <w:spacing w:val="4"/>
          <w:sz w:val="22"/>
          <w:szCs w:val="22"/>
        </w:rPr>
        <w:t>Порядок заключения договора купли-продажи земельного участка:</w:t>
      </w:r>
      <w:r w:rsidRPr="00BE5607">
        <w:rPr>
          <w:spacing w:val="4"/>
          <w:sz w:val="22"/>
          <w:szCs w:val="22"/>
        </w:rPr>
        <w:t xml:space="preserve"> </w:t>
      </w:r>
    </w:p>
    <w:p w:rsidR="00CC2774" w:rsidRPr="00BE5607" w:rsidRDefault="00CC2774" w:rsidP="00CC2774">
      <w:pPr>
        <w:jc w:val="both"/>
        <w:rPr>
          <w:spacing w:val="4"/>
          <w:sz w:val="22"/>
          <w:szCs w:val="22"/>
        </w:rPr>
      </w:pPr>
      <w:r w:rsidRPr="00BE5607">
        <w:rPr>
          <w:spacing w:val="4"/>
          <w:sz w:val="22"/>
          <w:szCs w:val="22"/>
        </w:rPr>
        <w:t>Победителю аукциона или единственному принявшему участие в аукционе его участнику направляется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 Российской Федерации в сети «Интернет».</w:t>
      </w:r>
    </w:p>
    <w:p w:rsidR="00CC2774" w:rsidRPr="00BE5607" w:rsidRDefault="00CC2774" w:rsidP="00CC2774">
      <w:pPr>
        <w:jc w:val="both"/>
        <w:rPr>
          <w:spacing w:val="4"/>
          <w:sz w:val="22"/>
          <w:szCs w:val="22"/>
        </w:rPr>
      </w:pPr>
      <w:r w:rsidRPr="00BE5607">
        <w:rPr>
          <w:spacing w:val="4"/>
          <w:sz w:val="22"/>
          <w:szCs w:val="22"/>
        </w:rPr>
        <w:t xml:space="preserve">В случае, если аукцион признан несостоявшимся и только один заявитель признан участником аукциона, либо подана только одна заявка на участие в аукционе 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течении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 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по договору аренды земельного участка определяется в размере, равном начальной цене предмета аукциона. </w:t>
      </w:r>
    </w:p>
    <w:p w:rsidR="00CC2774" w:rsidRPr="00BE5607" w:rsidRDefault="00CC2774" w:rsidP="00CC2774">
      <w:pPr>
        <w:jc w:val="both"/>
        <w:rPr>
          <w:spacing w:val="4"/>
          <w:sz w:val="22"/>
          <w:szCs w:val="22"/>
        </w:rPr>
      </w:pPr>
      <w:r w:rsidRPr="00BE5607">
        <w:rPr>
          <w:spacing w:val="4"/>
          <w:sz w:val="22"/>
          <w:szCs w:val="22"/>
        </w:rPr>
        <w:t>Задаток, внесенный лицом, признанным победителем аукциона, задаток, внесенный иным лицом, с которым договор купли продажи или договор аренды земельного участка заключается в соответствии с выше перечисленным порядком, засчитывается в оплату приобретаемого земельного участка или в счет арендной платы за него. Задатки, внесенные этими лицами, не заключившими в установленном порядке договора купли-продажи или договора аренды земельного участка вследствие уклонения от заключения указанных договоров, не возвращаются.</w:t>
      </w:r>
    </w:p>
    <w:p w:rsidR="00CC2774" w:rsidRPr="00BE5607" w:rsidRDefault="00CC2774" w:rsidP="00CC2774">
      <w:pPr>
        <w:jc w:val="both"/>
        <w:rPr>
          <w:spacing w:val="4"/>
          <w:sz w:val="22"/>
          <w:szCs w:val="22"/>
        </w:rPr>
      </w:pPr>
      <w:r w:rsidRPr="00BE5607">
        <w:rPr>
          <w:spacing w:val="4"/>
          <w:sz w:val="22"/>
          <w:szCs w:val="22"/>
        </w:rPr>
        <w:t xml:space="preserve">Победитель аукциона; лицо, подавшее единственную заявку на участие в аукционе и признанное участником аукциона; заявитель, признанный единственным участником аукциона, или единственный принявший участие в аукционе его участник в течении тридцати дней со дня направления им проекта договора купли-продажи или проекта договора аренды земельного участка должны подписать его и представить в уполномоченный орган. </w:t>
      </w:r>
    </w:p>
    <w:p w:rsidR="00CC2774" w:rsidRPr="00BE5607" w:rsidRDefault="00CC2774" w:rsidP="00CC2774">
      <w:pPr>
        <w:jc w:val="both"/>
        <w:rPr>
          <w:spacing w:val="4"/>
          <w:sz w:val="22"/>
          <w:szCs w:val="22"/>
        </w:rPr>
      </w:pPr>
      <w:r w:rsidRPr="00BE5607">
        <w:rPr>
          <w:spacing w:val="4"/>
          <w:sz w:val="22"/>
          <w:szCs w:val="22"/>
        </w:rPr>
        <w:t>Сведения о лицах, которые уклонились от заключения договора купли-продажи или договора аренды земельного участка включаются в реестр недобросовестных участников аукциона.</w:t>
      </w:r>
    </w:p>
    <w:p w:rsidR="00CC2774" w:rsidRPr="00BE5607" w:rsidRDefault="00CC2774" w:rsidP="00CC2774">
      <w:pPr>
        <w:jc w:val="both"/>
        <w:rPr>
          <w:spacing w:val="4"/>
          <w:sz w:val="22"/>
          <w:szCs w:val="22"/>
        </w:rPr>
      </w:pPr>
      <w:r w:rsidRPr="00BE5607">
        <w:rPr>
          <w:spacing w:val="4"/>
          <w:sz w:val="22"/>
          <w:szCs w:val="22"/>
        </w:rPr>
        <w:t>Если договор купли-продажи или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CC2774" w:rsidRPr="00BE5607" w:rsidRDefault="00CC2774" w:rsidP="00CC2774">
      <w:pPr>
        <w:jc w:val="both"/>
        <w:rPr>
          <w:spacing w:val="4"/>
          <w:sz w:val="22"/>
          <w:szCs w:val="22"/>
        </w:rPr>
      </w:pPr>
      <w:r w:rsidRPr="00BE5607">
        <w:rPr>
          <w:spacing w:val="4"/>
          <w:sz w:val="22"/>
          <w:szCs w:val="22"/>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уполномоченный орган подписанные им договоры, организатор аукциона вправе объявить о проведении повторного аукциона или распорядится земельным участком иным образом в соответствии с Земельным Кодексом.</w:t>
      </w:r>
    </w:p>
    <w:p w:rsidR="00CC2774" w:rsidRPr="00BE5607" w:rsidRDefault="00CC2774" w:rsidP="00CC2774">
      <w:pPr>
        <w:jc w:val="both"/>
        <w:rPr>
          <w:spacing w:val="4"/>
          <w:sz w:val="22"/>
          <w:szCs w:val="22"/>
        </w:rPr>
      </w:pPr>
      <w:r w:rsidRPr="00BE5607">
        <w:rPr>
          <w:b/>
          <w:spacing w:val="4"/>
          <w:sz w:val="22"/>
          <w:szCs w:val="22"/>
        </w:rPr>
        <w:t>Осмотр земельного участка</w:t>
      </w:r>
      <w:r w:rsidRPr="00BE5607">
        <w:rPr>
          <w:spacing w:val="4"/>
          <w:sz w:val="22"/>
          <w:szCs w:val="22"/>
        </w:rPr>
        <w:t xml:space="preserve"> на местности производится претендентами в любое время самостоятельно, для этого им предоставляется необходимая информация.</w:t>
      </w:r>
    </w:p>
    <w:p w:rsidR="00CC2774" w:rsidRPr="00BE5607" w:rsidRDefault="00CC2774" w:rsidP="00CC2774">
      <w:pPr>
        <w:jc w:val="both"/>
        <w:rPr>
          <w:sz w:val="22"/>
          <w:szCs w:val="22"/>
        </w:rPr>
      </w:pPr>
      <w:r w:rsidRPr="00BE5607">
        <w:rPr>
          <w:b/>
          <w:sz w:val="22"/>
          <w:szCs w:val="22"/>
        </w:rPr>
        <w:t>Приложение:</w:t>
      </w:r>
      <w:r w:rsidRPr="00BE5607">
        <w:rPr>
          <w:sz w:val="22"/>
          <w:szCs w:val="22"/>
        </w:rPr>
        <w:t xml:space="preserve"> 1. Форма заявки на участие в аукционе.</w:t>
      </w:r>
    </w:p>
    <w:p w:rsidR="00CC2774" w:rsidRPr="00BE5607" w:rsidRDefault="00CC2774" w:rsidP="00CC2774">
      <w:pPr>
        <w:ind w:firstLine="1418"/>
        <w:jc w:val="both"/>
        <w:rPr>
          <w:sz w:val="22"/>
          <w:szCs w:val="22"/>
        </w:rPr>
      </w:pPr>
      <w:r w:rsidRPr="00BE5607">
        <w:rPr>
          <w:sz w:val="22"/>
          <w:szCs w:val="22"/>
        </w:rPr>
        <w:t xml:space="preserve"> 2. Проект договора купли-продажи земельного участка.</w:t>
      </w:r>
    </w:p>
    <w:p w:rsidR="00CC2774" w:rsidRPr="00BE5607" w:rsidRDefault="00CC2774" w:rsidP="00CC2774">
      <w:pPr>
        <w:rPr>
          <w:sz w:val="22"/>
          <w:szCs w:val="22"/>
        </w:rPr>
      </w:pPr>
    </w:p>
    <w:p w:rsidR="00CC2774" w:rsidRPr="00BE5607" w:rsidRDefault="00CC2774" w:rsidP="00CC2774">
      <w:pPr>
        <w:jc w:val="right"/>
        <w:rPr>
          <w:sz w:val="22"/>
          <w:szCs w:val="22"/>
        </w:rPr>
      </w:pPr>
    </w:p>
    <w:p w:rsidR="00CC2774" w:rsidRDefault="00CC2774" w:rsidP="00CC2774">
      <w:pPr>
        <w:jc w:val="right"/>
        <w:rPr>
          <w:sz w:val="22"/>
          <w:szCs w:val="22"/>
        </w:rPr>
      </w:pPr>
      <w:r w:rsidRPr="00BE5607">
        <w:rPr>
          <w:sz w:val="22"/>
          <w:szCs w:val="22"/>
        </w:rPr>
        <w:lastRenderedPageBreak/>
        <w:t xml:space="preserve"> </w:t>
      </w:r>
    </w:p>
    <w:p w:rsidR="00CC2774" w:rsidRDefault="00CC2774" w:rsidP="00CC2774">
      <w:pPr>
        <w:jc w:val="right"/>
        <w:rPr>
          <w:sz w:val="22"/>
          <w:szCs w:val="22"/>
        </w:rPr>
      </w:pPr>
    </w:p>
    <w:p w:rsidR="00CC2774" w:rsidRDefault="00CC2774" w:rsidP="00CC2774">
      <w:pPr>
        <w:jc w:val="right"/>
        <w:rPr>
          <w:sz w:val="22"/>
          <w:szCs w:val="22"/>
        </w:rPr>
      </w:pPr>
    </w:p>
    <w:p w:rsidR="00CC2774" w:rsidRDefault="00CC2774" w:rsidP="00CC2774">
      <w:pPr>
        <w:jc w:val="right"/>
        <w:rPr>
          <w:sz w:val="22"/>
          <w:szCs w:val="22"/>
        </w:rPr>
      </w:pPr>
    </w:p>
    <w:p w:rsidR="00CC2774" w:rsidRDefault="00CC2774" w:rsidP="00CC2774">
      <w:pPr>
        <w:jc w:val="right"/>
        <w:rPr>
          <w:sz w:val="22"/>
          <w:szCs w:val="22"/>
        </w:rPr>
      </w:pPr>
    </w:p>
    <w:p w:rsidR="00CC2774" w:rsidRDefault="00CC2774" w:rsidP="00CC2774">
      <w:pPr>
        <w:jc w:val="right"/>
        <w:rPr>
          <w:sz w:val="22"/>
          <w:szCs w:val="22"/>
        </w:rPr>
      </w:pPr>
    </w:p>
    <w:p w:rsidR="00CC2774" w:rsidRDefault="00CC2774" w:rsidP="00CC2774">
      <w:pPr>
        <w:jc w:val="right"/>
        <w:rPr>
          <w:sz w:val="22"/>
          <w:szCs w:val="22"/>
        </w:rPr>
      </w:pPr>
    </w:p>
    <w:p w:rsidR="00CC2774" w:rsidRDefault="00CC2774" w:rsidP="00CC2774">
      <w:pPr>
        <w:jc w:val="right"/>
        <w:rPr>
          <w:sz w:val="22"/>
          <w:szCs w:val="22"/>
        </w:rPr>
      </w:pPr>
    </w:p>
    <w:p w:rsidR="00CC2774" w:rsidRPr="00BE5607" w:rsidRDefault="00CC2774" w:rsidP="00CC2774">
      <w:pPr>
        <w:jc w:val="right"/>
        <w:rPr>
          <w:color w:val="000000"/>
          <w:spacing w:val="2"/>
          <w:sz w:val="22"/>
          <w:szCs w:val="22"/>
        </w:rPr>
      </w:pPr>
      <w:r w:rsidRPr="00BE5607">
        <w:rPr>
          <w:color w:val="000000"/>
          <w:spacing w:val="-2"/>
          <w:sz w:val="22"/>
          <w:szCs w:val="22"/>
        </w:rPr>
        <w:t>Приложение 1.</w:t>
      </w:r>
    </w:p>
    <w:p w:rsidR="00CC2774" w:rsidRPr="00BE5607" w:rsidRDefault="00CC2774" w:rsidP="00CC2774">
      <w:pPr>
        <w:shd w:val="clear" w:color="auto" w:fill="FFFFFF"/>
        <w:jc w:val="center"/>
        <w:rPr>
          <w:color w:val="000000"/>
          <w:spacing w:val="2"/>
          <w:sz w:val="22"/>
          <w:szCs w:val="22"/>
        </w:rPr>
      </w:pPr>
    </w:p>
    <w:p w:rsidR="00CC2774" w:rsidRPr="00BE5607" w:rsidRDefault="00CC2774" w:rsidP="00CC2774">
      <w:pPr>
        <w:shd w:val="clear" w:color="auto" w:fill="FFFFFF"/>
        <w:jc w:val="center"/>
        <w:rPr>
          <w:b/>
          <w:sz w:val="22"/>
          <w:szCs w:val="22"/>
        </w:rPr>
      </w:pPr>
      <w:r w:rsidRPr="00BE5607">
        <w:rPr>
          <w:b/>
          <w:bCs/>
          <w:color w:val="000000"/>
          <w:spacing w:val="-3"/>
          <w:sz w:val="22"/>
          <w:szCs w:val="22"/>
        </w:rPr>
        <w:t>ЗАЯВКА №_____</w:t>
      </w:r>
    </w:p>
    <w:p w:rsidR="00CC2774" w:rsidRPr="00BE5607" w:rsidRDefault="00C528C3" w:rsidP="00CC2774">
      <w:pPr>
        <w:shd w:val="clear" w:color="auto" w:fill="FFFFFF"/>
        <w:spacing w:before="115"/>
        <w:ind w:left="142"/>
        <w:rPr>
          <w:sz w:val="22"/>
          <w:szCs w:val="22"/>
        </w:rPr>
      </w:pPr>
      <w:r>
        <w:rPr>
          <w:noProof/>
          <w:sz w:val="22"/>
          <w:szCs w:val="22"/>
        </w:rPr>
        <w:pict>
          <v:line id="_x0000_s1050" style="position:absolute;left:0;text-align:left;z-index:251661312" from="153pt,30pt" to="506.75pt,30pt" strokeweight=".5pt"/>
        </w:pict>
      </w:r>
      <w:r w:rsidR="00CC2774" w:rsidRPr="00BE5607">
        <w:rPr>
          <w:color w:val="000000"/>
          <w:spacing w:val="-1"/>
          <w:sz w:val="22"/>
          <w:szCs w:val="22"/>
        </w:rPr>
        <w:t xml:space="preserve">                     на участие в аукционе по продаже</w:t>
      </w:r>
      <w:r w:rsidR="00CC2774" w:rsidRPr="00BE5607">
        <w:rPr>
          <w:spacing w:val="-1"/>
          <w:sz w:val="22"/>
          <w:szCs w:val="22"/>
        </w:rPr>
        <w:t xml:space="preserve"> земельного участка,</w:t>
      </w:r>
    </w:p>
    <w:p w:rsidR="00CC2774" w:rsidRPr="00BE5607" w:rsidRDefault="00CC2774" w:rsidP="00CC2774">
      <w:pPr>
        <w:rPr>
          <w:sz w:val="22"/>
          <w:szCs w:val="22"/>
        </w:rPr>
      </w:pPr>
      <w:r w:rsidRPr="00BE5607">
        <w:rPr>
          <w:sz w:val="22"/>
          <w:szCs w:val="22"/>
        </w:rPr>
        <w:t xml:space="preserve">                                                                                     (для физических лиц)</w:t>
      </w:r>
    </w:p>
    <w:p w:rsidR="00CC2774" w:rsidRPr="00BE5607" w:rsidRDefault="00CC2774" w:rsidP="00CC2774">
      <w:pPr>
        <w:jc w:val="center"/>
        <w:rPr>
          <w:sz w:val="22"/>
          <w:szCs w:val="22"/>
        </w:rPr>
      </w:pPr>
      <w:r w:rsidRPr="00BE5607">
        <w:rPr>
          <w:sz w:val="22"/>
          <w:szCs w:val="22"/>
        </w:rPr>
        <w:t>заполняется претендентом (его полномочным представителем)</w:t>
      </w:r>
    </w:p>
    <w:p w:rsidR="00CC2774" w:rsidRPr="00BE5607" w:rsidRDefault="00C528C3" w:rsidP="00CC2774">
      <w:pPr>
        <w:shd w:val="clear" w:color="auto" w:fill="FFFFFF"/>
        <w:tabs>
          <w:tab w:val="left" w:leader="underscore" w:pos="9898"/>
        </w:tabs>
        <w:ind w:left="48"/>
        <w:jc w:val="both"/>
        <w:rPr>
          <w:rFonts w:cs="Courier New"/>
          <w:b/>
          <w:bCs/>
          <w:color w:val="000000"/>
          <w:sz w:val="22"/>
          <w:szCs w:val="22"/>
        </w:rPr>
      </w:pPr>
      <w:r w:rsidRPr="00C528C3">
        <w:rPr>
          <w:b/>
          <w:bCs/>
          <w:noProof/>
          <w:color w:val="000000"/>
          <w:sz w:val="22"/>
          <w:szCs w:val="22"/>
        </w:rPr>
        <w:pict>
          <v:line id="_x0000_s1055" style="position:absolute;left:0;text-align:left;z-index:251666432" from="153pt,12.15pt" to="506.75pt,12.15pt" strokeweight=".5pt"/>
        </w:pict>
      </w:r>
      <w:r w:rsidR="00CC2774" w:rsidRPr="00BE5607">
        <w:rPr>
          <w:b/>
          <w:bCs/>
          <w:color w:val="000000"/>
          <w:sz w:val="22"/>
          <w:szCs w:val="22"/>
        </w:rPr>
        <w:t>Наименование</w:t>
      </w:r>
      <w:r w:rsidR="00CC2774" w:rsidRPr="00BE5607">
        <w:rPr>
          <w:rFonts w:cs="Courier New"/>
          <w:b/>
          <w:bCs/>
          <w:color w:val="000000"/>
          <w:sz w:val="22"/>
          <w:szCs w:val="22"/>
        </w:rPr>
        <w:t xml:space="preserve"> </w:t>
      </w:r>
      <w:r w:rsidR="00CC2774" w:rsidRPr="00BE5607">
        <w:rPr>
          <w:b/>
          <w:bCs/>
          <w:color w:val="000000"/>
          <w:sz w:val="22"/>
          <w:szCs w:val="22"/>
        </w:rPr>
        <w:t>претендента</w:t>
      </w:r>
      <w:r w:rsidR="00CC2774" w:rsidRPr="00BE5607">
        <w:rPr>
          <w:rFonts w:cs="Courier New"/>
          <w:b/>
          <w:bCs/>
          <w:color w:val="000000"/>
          <w:sz w:val="22"/>
          <w:szCs w:val="22"/>
        </w:rPr>
        <w:t>:</w:t>
      </w:r>
    </w:p>
    <w:p w:rsidR="00CC2774" w:rsidRPr="00BE5607" w:rsidRDefault="00C528C3" w:rsidP="00CC2774">
      <w:pPr>
        <w:shd w:val="clear" w:color="auto" w:fill="FFFFFF"/>
        <w:tabs>
          <w:tab w:val="right" w:pos="10043"/>
        </w:tabs>
        <w:spacing w:before="120"/>
        <w:ind w:left="51"/>
        <w:jc w:val="both"/>
        <w:rPr>
          <w:sz w:val="22"/>
          <w:szCs w:val="22"/>
        </w:rPr>
      </w:pPr>
      <w:r w:rsidRPr="00C528C3">
        <w:rPr>
          <w:noProof/>
          <w:color w:val="000000"/>
          <w:sz w:val="22"/>
          <w:szCs w:val="22"/>
        </w:rPr>
        <w:pict>
          <v:line id="_x0000_s1056" style="position:absolute;left:0;text-align:left;z-index:251667456" from="45pt,19.6pt" to="506.75pt,19.6pt" strokeweight=".5pt"/>
        </w:pict>
      </w:r>
      <w:r w:rsidR="00CC2774" w:rsidRPr="00BE5607">
        <w:rPr>
          <w:color w:val="000000"/>
          <w:sz w:val="22"/>
          <w:szCs w:val="22"/>
        </w:rPr>
        <w:t xml:space="preserve">в лице                                                                                                                            </w:t>
      </w:r>
      <w:r w:rsidR="00CC2774" w:rsidRPr="00BE5607">
        <w:rPr>
          <w:color w:val="000000"/>
          <w:sz w:val="22"/>
          <w:szCs w:val="22"/>
        </w:rPr>
        <w:tab/>
        <w:t xml:space="preserve">                                 ,</w:t>
      </w:r>
    </w:p>
    <w:p w:rsidR="00CC2774" w:rsidRPr="00BE5607" w:rsidRDefault="00CC2774" w:rsidP="00CC2774">
      <w:pPr>
        <w:shd w:val="clear" w:color="auto" w:fill="FFFFFF"/>
        <w:tabs>
          <w:tab w:val="right" w:pos="10043"/>
        </w:tabs>
        <w:spacing w:before="120"/>
        <w:jc w:val="both"/>
        <w:rPr>
          <w:sz w:val="22"/>
          <w:szCs w:val="22"/>
        </w:rPr>
      </w:pPr>
      <w:r w:rsidRPr="00BE5607">
        <w:rPr>
          <w:color w:val="000000"/>
          <w:spacing w:val="-1"/>
          <w:sz w:val="22"/>
          <w:szCs w:val="22"/>
        </w:rPr>
        <w:t xml:space="preserve"> действующего на основании</w:t>
      </w:r>
    </w:p>
    <w:p w:rsidR="00CC2774" w:rsidRPr="00BE5607" w:rsidRDefault="00C528C3" w:rsidP="00CC2774">
      <w:pPr>
        <w:jc w:val="both"/>
        <w:rPr>
          <w:b/>
          <w:sz w:val="22"/>
          <w:szCs w:val="22"/>
        </w:rPr>
      </w:pPr>
      <w:r>
        <w:rPr>
          <w:b/>
          <w:noProof/>
          <w:sz w:val="22"/>
          <w:szCs w:val="22"/>
        </w:rPr>
        <w:pict>
          <v:line id="_x0000_s1057" style="position:absolute;left:0;text-align:left;z-index:251668480" from="153pt,4pt" to="506.75pt,4pt" strokeweight=".5pt"/>
        </w:pict>
      </w:r>
      <w:r w:rsidR="00CC2774" w:rsidRPr="00BE5607">
        <w:rPr>
          <w:b/>
          <w:sz w:val="22"/>
          <w:szCs w:val="22"/>
        </w:rPr>
        <w:t xml:space="preserve">Сведения о претенденте: </w:t>
      </w:r>
    </w:p>
    <w:p w:rsidR="00CC2774" w:rsidRPr="00BE5607" w:rsidRDefault="00CC2774" w:rsidP="00CC2774">
      <w:pPr>
        <w:jc w:val="both"/>
        <w:rPr>
          <w:b/>
          <w:sz w:val="22"/>
          <w:szCs w:val="22"/>
        </w:rPr>
      </w:pPr>
      <w:r w:rsidRPr="00BE5607">
        <w:rPr>
          <w:b/>
          <w:sz w:val="22"/>
          <w:szCs w:val="22"/>
        </w:rPr>
        <w:t>Для физического лица</w:t>
      </w:r>
    </w:p>
    <w:p w:rsidR="00CC2774" w:rsidRPr="00BE5607" w:rsidRDefault="00CC2774" w:rsidP="00CC2774">
      <w:pPr>
        <w:jc w:val="both"/>
        <w:rPr>
          <w:sz w:val="22"/>
          <w:szCs w:val="22"/>
        </w:rPr>
      </w:pPr>
      <w:r w:rsidRPr="00BE5607">
        <w:rPr>
          <w:bCs/>
          <w:color w:val="000000"/>
          <w:spacing w:val="-3"/>
          <w:sz w:val="22"/>
          <w:szCs w:val="22"/>
        </w:rPr>
        <w:t>Документ, удостоверяющий личность:</w:t>
      </w:r>
      <w:r w:rsidRPr="00BE5607">
        <w:rPr>
          <w:sz w:val="22"/>
          <w:szCs w:val="22"/>
        </w:rPr>
        <w:tab/>
      </w:r>
    </w:p>
    <w:p w:rsidR="00CC2774" w:rsidRPr="00BE5607" w:rsidRDefault="00C528C3" w:rsidP="00CC2774">
      <w:pPr>
        <w:shd w:val="clear" w:color="auto" w:fill="FFFFFF"/>
        <w:tabs>
          <w:tab w:val="left" w:leader="underscore" w:pos="2726"/>
          <w:tab w:val="left" w:leader="underscore" w:pos="4714"/>
          <w:tab w:val="left" w:pos="5966"/>
          <w:tab w:val="left" w:leader="underscore" w:pos="7522"/>
          <w:tab w:val="left" w:leader="underscore" w:pos="9946"/>
        </w:tabs>
        <w:spacing w:before="38"/>
        <w:ind w:left="48"/>
        <w:jc w:val="both"/>
        <w:rPr>
          <w:sz w:val="22"/>
          <w:szCs w:val="22"/>
        </w:rPr>
      </w:pPr>
      <w:r w:rsidRPr="00C528C3">
        <w:rPr>
          <w:noProof/>
          <w:color w:val="000000"/>
          <w:spacing w:val="-3"/>
          <w:sz w:val="22"/>
          <w:szCs w:val="22"/>
        </w:rPr>
        <w:pict>
          <v:line id="_x0000_s1059" style="position:absolute;left:0;text-align:left;z-index:251670528" from="387pt,11.05pt" to="506.75pt,11.05pt" strokeweight=".5pt"/>
        </w:pict>
      </w:r>
      <w:r w:rsidRPr="00C528C3">
        <w:rPr>
          <w:noProof/>
          <w:color w:val="000000"/>
          <w:spacing w:val="-3"/>
          <w:sz w:val="22"/>
          <w:szCs w:val="22"/>
        </w:rPr>
        <w:pict>
          <v:line id="_x0000_s1058" style="position:absolute;left:0;text-align:left;z-index:251669504" from="2in,2.05pt" to="506.75pt,2.05pt" strokeweight=".5pt"/>
        </w:pict>
      </w:r>
      <w:r w:rsidR="00CC2774" w:rsidRPr="00BE5607">
        <w:rPr>
          <w:color w:val="000000"/>
          <w:spacing w:val="-3"/>
          <w:sz w:val="22"/>
          <w:szCs w:val="22"/>
        </w:rPr>
        <w:t xml:space="preserve">серия </w:t>
      </w:r>
      <w:r w:rsidR="00CC2774" w:rsidRPr="00BE5607">
        <w:rPr>
          <w:color w:val="000000"/>
          <w:sz w:val="22"/>
          <w:szCs w:val="22"/>
        </w:rPr>
        <w:tab/>
        <w:t>№</w:t>
      </w:r>
      <w:r w:rsidR="00CC2774" w:rsidRPr="00BE5607">
        <w:rPr>
          <w:color w:val="000000"/>
          <w:sz w:val="22"/>
          <w:szCs w:val="22"/>
        </w:rPr>
        <w:tab/>
      </w:r>
      <w:r w:rsidR="00CC2774" w:rsidRPr="00BE5607">
        <w:rPr>
          <w:color w:val="000000"/>
          <w:spacing w:val="-3"/>
          <w:sz w:val="22"/>
          <w:szCs w:val="22"/>
        </w:rPr>
        <w:t>, выдан " ______</w:t>
      </w:r>
      <w:r w:rsidR="00CC2774" w:rsidRPr="00BE5607">
        <w:rPr>
          <w:color w:val="000000"/>
          <w:sz w:val="22"/>
          <w:szCs w:val="22"/>
        </w:rPr>
        <w:tab/>
        <w:t>"</w:t>
      </w:r>
      <w:r w:rsidR="00CC2774" w:rsidRPr="00BE5607">
        <w:rPr>
          <w:color w:val="000000"/>
          <w:sz w:val="22"/>
          <w:szCs w:val="22"/>
        </w:rPr>
        <w:tab/>
        <w:t xml:space="preserve">    </w:t>
      </w:r>
    </w:p>
    <w:p w:rsidR="00CC2774" w:rsidRPr="00BE5607" w:rsidRDefault="00CC2774" w:rsidP="00CC2774">
      <w:pPr>
        <w:shd w:val="clear" w:color="auto" w:fill="FFFFFF"/>
        <w:tabs>
          <w:tab w:val="left" w:leader="underscore" w:pos="8539"/>
        </w:tabs>
        <w:ind w:left="10"/>
        <w:jc w:val="both"/>
        <w:rPr>
          <w:sz w:val="22"/>
          <w:szCs w:val="22"/>
        </w:rPr>
      </w:pPr>
    </w:p>
    <w:p w:rsidR="00CC2774" w:rsidRPr="00BE5607" w:rsidRDefault="00C528C3" w:rsidP="00CC2774">
      <w:pPr>
        <w:shd w:val="clear" w:color="auto" w:fill="FFFFFF"/>
        <w:tabs>
          <w:tab w:val="left" w:leader="underscore" w:pos="8539"/>
        </w:tabs>
        <w:ind w:left="10"/>
        <w:jc w:val="both"/>
        <w:rPr>
          <w:sz w:val="22"/>
          <w:szCs w:val="22"/>
        </w:rPr>
      </w:pPr>
      <w:r w:rsidRPr="00C528C3">
        <w:rPr>
          <w:noProof/>
          <w:color w:val="000000"/>
          <w:spacing w:val="-2"/>
          <w:sz w:val="22"/>
          <w:szCs w:val="22"/>
        </w:rPr>
        <w:pict>
          <v:line id="_x0000_s1060" style="position:absolute;left:0;text-align:left;z-index:251671552" from="0,3pt" to="506.75pt,3pt" strokeweight=".5pt"/>
        </w:pict>
      </w:r>
      <w:r w:rsidR="00CC2774" w:rsidRPr="00BE5607">
        <w:rPr>
          <w:color w:val="000000"/>
          <w:spacing w:val="-2"/>
          <w:sz w:val="22"/>
          <w:szCs w:val="22"/>
        </w:rPr>
        <w:t>(кем выдан)</w:t>
      </w:r>
    </w:p>
    <w:p w:rsidR="00CC2774" w:rsidRPr="00BE5607" w:rsidRDefault="00C528C3" w:rsidP="00CC2774">
      <w:pPr>
        <w:shd w:val="clear" w:color="auto" w:fill="FFFFFF"/>
        <w:tabs>
          <w:tab w:val="left" w:leader="underscore" w:pos="9965"/>
        </w:tabs>
        <w:spacing w:before="77"/>
        <w:ind w:left="43"/>
        <w:jc w:val="both"/>
        <w:rPr>
          <w:sz w:val="22"/>
          <w:szCs w:val="22"/>
        </w:rPr>
      </w:pPr>
      <w:r w:rsidRPr="00C528C3">
        <w:rPr>
          <w:noProof/>
          <w:color w:val="000000"/>
          <w:spacing w:val="-3"/>
          <w:sz w:val="22"/>
          <w:szCs w:val="22"/>
        </w:rPr>
        <w:pict>
          <v:line id="_x0000_s1061" style="position:absolute;left:0;text-align:left;z-index:251672576" from="1in,10.65pt" to="506.75pt,10.65pt" strokeweight=".5pt"/>
        </w:pict>
      </w:r>
      <w:r w:rsidR="00CC2774" w:rsidRPr="00BE5607">
        <w:rPr>
          <w:color w:val="000000"/>
          <w:spacing w:val="-3"/>
          <w:sz w:val="22"/>
          <w:szCs w:val="22"/>
        </w:rPr>
        <w:t>Место жительства</w:t>
      </w:r>
    </w:p>
    <w:p w:rsidR="00CC2774" w:rsidRPr="00BE5607" w:rsidRDefault="00CC2774" w:rsidP="00CC2774">
      <w:pPr>
        <w:shd w:val="clear" w:color="auto" w:fill="FFFFFF"/>
        <w:tabs>
          <w:tab w:val="left" w:leader="underscore" w:pos="4421"/>
          <w:tab w:val="left" w:pos="7027"/>
        </w:tabs>
        <w:spacing w:before="38"/>
        <w:ind w:left="38"/>
        <w:jc w:val="both"/>
        <w:rPr>
          <w:sz w:val="22"/>
          <w:szCs w:val="22"/>
        </w:rPr>
      </w:pPr>
      <w:r w:rsidRPr="00BE5607">
        <w:rPr>
          <w:color w:val="000000"/>
          <w:spacing w:val="-3"/>
          <w:sz w:val="22"/>
          <w:szCs w:val="22"/>
        </w:rPr>
        <w:t xml:space="preserve">Телефон                                                                                        </w:t>
      </w:r>
      <w:r w:rsidRPr="00BE5607">
        <w:rPr>
          <w:color w:val="000000"/>
          <w:spacing w:val="-5"/>
          <w:sz w:val="22"/>
          <w:szCs w:val="22"/>
        </w:rPr>
        <w:t>Факс</w:t>
      </w:r>
      <w:r w:rsidRPr="00BE5607">
        <w:rPr>
          <w:color w:val="000000"/>
          <w:sz w:val="22"/>
          <w:szCs w:val="22"/>
        </w:rPr>
        <w:tab/>
      </w:r>
      <w:r w:rsidRPr="00BE5607">
        <w:rPr>
          <w:color w:val="000000"/>
          <w:spacing w:val="-4"/>
          <w:sz w:val="22"/>
          <w:szCs w:val="22"/>
        </w:rPr>
        <w:t>Индекс</w:t>
      </w:r>
    </w:p>
    <w:p w:rsidR="00CC2774" w:rsidRPr="00BE5607" w:rsidRDefault="00C528C3" w:rsidP="00CC2774">
      <w:pPr>
        <w:shd w:val="clear" w:color="auto" w:fill="FFFFFF"/>
        <w:spacing w:before="139"/>
        <w:ind w:left="38" w:right="339"/>
        <w:jc w:val="both"/>
        <w:rPr>
          <w:color w:val="000000"/>
          <w:sz w:val="22"/>
          <w:szCs w:val="22"/>
        </w:rPr>
      </w:pPr>
      <w:r>
        <w:rPr>
          <w:noProof/>
          <w:color w:val="000000"/>
          <w:sz w:val="22"/>
          <w:szCs w:val="22"/>
        </w:rPr>
        <w:pict>
          <v:line id="_x0000_s1049" style="position:absolute;left:0;text-align:left;z-index:251660288" from="9pt,33.6pt" to="180pt,33.6pt" strokeweight=".5pt"/>
        </w:pict>
      </w:r>
      <w:r w:rsidR="00CC2774" w:rsidRPr="00BE5607">
        <w:rPr>
          <w:b/>
          <w:bCs/>
          <w:color w:val="000000"/>
          <w:spacing w:val="1"/>
          <w:sz w:val="22"/>
          <w:szCs w:val="22"/>
        </w:rPr>
        <w:t xml:space="preserve">Банковские реквизиты претендента для возврата денежных средств: </w:t>
      </w:r>
      <w:r w:rsidR="00CC2774" w:rsidRPr="00BE5607">
        <w:rPr>
          <w:color w:val="000000"/>
          <w:spacing w:val="1"/>
          <w:sz w:val="22"/>
          <w:szCs w:val="22"/>
        </w:rPr>
        <w:t xml:space="preserve">расчетный (лицевой) счет    №                                                            </w:t>
      </w:r>
      <w:r w:rsidR="00CC2774" w:rsidRPr="00BE5607">
        <w:rPr>
          <w:color w:val="000000"/>
          <w:sz w:val="22"/>
          <w:szCs w:val="22"/>
        </w:rPr>
        <w:t xml:space="preserve">в  </w:t>
      </w:r>
    </w:p>
    <w:p w:rsidR="00CC2774" w:rsidRPr="00BE5607" w:rsidRDefault="00C528C3" w:rsidP="00CC2774">
      <w:pPr>
        <w:shd w:val="clear" w:color="auto" w:fill="FFFFFF"/>
        <w:spacing w:before="139"/>
        <w:ind w:left="38" w:right="339"/>
        <w:jc w:val="both"/>
        <w:rPr>
          <w:b/>
          <w:bCs/>
          <w:color w:val="000000"/>
          <w:spacing w:val="-1"/>
          <w:sz w:val="22"/>
          <w:szCs w:val="22"/>
        </w:rPr>
      </w:pPr>
      <w:r>
        <w:rPr>
          <w:b/>
          <w:bCs/>
          <w:noProof/>
          <w:color w:val="000000"/>
          <w:spacing w:val="-1"/>
          <w:sz w:val="22"/>
          <w:szCs w:val="22"/>
        </w:rPr>
        <w:pict>
          <v:line id="_x0000_s1064" style="position:absolute;left:0;text-align:left;z-index:251675648" from="0,19.4pt" to="506.75pt,19.4pt" strokeweight=".5pt"/>
        </w:pict>
      </w:r>
      <w:r>
        <w:rPr>
          <w:b/>
          <w:bCs/>
          <w:noProof/>
          <w:color w:val="000000"/>
          <w:spacing w:val="-1"/>
          <w:sz w:val="22"/>
          <w:szCs w:val="22"/>
        </w:rPr>
        <w:pict>
          <v:line id="_x0000_s1063" style="position:absolute;left:0;text-align:left;z-index:251674624" from="0,10.4pt" to="506.75pt,10.4pt" strokeweight=".5pt"/>
        </w:pict>
      </w:r>
      <w:r>
        <w:rPr>
          <w:b/>
          <w:bCs/>
          <w:noProof/>
          <w:color w:val="000000"/>
          <w:spacing w:val="-1"/>
          <w:sz w:val="22"/>
          <w:szCs w:val="22"/>
        </w:rPr>
        <w:pict>
          <v:line id="_x0000_s1062" style="position:absolute;left:0;text-align:left;z-index:251673600" from="189pt,1.4pt" to="506.75pt,1.4pt" strokeweight=".5pt"/>
        </w:pict>
      </w:r>
    </w:p>
    <w:p w:rsidR="00CC2774" w:rsidRPr="00BE5607" w:rsidRDefault="00C528C3" w:rsidP="00CC2774">
      <w:pPr>
        <w:shd w:val="clear" w:color="auto" w:fill="FFFFFF"/>
        <w:spacing w:before="139"/>
        <w:ind w:left="38" w:right="339"/>
        <w:jc w:val="both"/>
        <w:rPr>
          <w:sz w:val="22"/>
          <w:szCs w:val="22"/>
        </w:rPr>
      </w:pPr>
      <w:r w:rsidRPr="00C528C3">
        <w:rPr>
          <w:b/>
          <w:bCs/>
          <w:noProof/>
          <w:color w:val="000000"/>
          <w:spacing w:val="-1"/>
          <w:sz w:val="22"/>
          <w:szCs w:val="22"/>
        </w:rPr>
        <w:pict>
          <v:line id="_x0000_s1065" style="position:absolute;left:0;text-align:left;z-index:251676672" from="0,7.65pt" to="506.75pt,7.65pt" strokeweight=".5pt"/>
        </w:pict>
      </w:r>
      <w:r w:rsidR="00CC2774" w:rsidRPr="00BE5607">
        <w:rPr>
          <w:b/>
          <w:bCs/>
          <w:color w:val="000000"/>
          <w:spacing w:val="-1"/>
          <w:sz w:val="22"/>
          <w:szCs w:val="22"/>
        </w:rPr>
        <w:t>Описание объекта, выставленного на аукцион:</w:t>
      </w:r>
    </w:p>
    <w:p w:rsidR="00CC2774" w:rsidRPr="00BE5607" w:rsidRDefault="00C528C3" w:rsidP="00CC2774">
      <w:pPr>
        <w:shd w:val="clear" w:color="auto" w:fill="FFFFFF"/>
        <w:spacing w:before="830"/>
        <w:ind w:left="1147"/>
        <w:jc w:val="both"/>
        <w:rPr>
          <w:sz w:val="22"/>
          <w:szCs w:val="22"/>
        </w:rPr>
      </w:pPr>
      <w:r w:rsidRPr="00C528C3">
        <w:rPr>
          <w:noProof/>
          <w:color w:val="000000"/>
          <w:sz w:val="22"/>
          <w:szCs w:val="22"/>
        </w:rPr>
        <w:pict>
          <v:line id="_x0000_s1054" style="position:absolute;left:0;text-align:left;z-index:251665408" from="0,38.15pt" to="7in,38.15pt" strokeweight=".25pt"/>
        </w:pict>
      </w:r>
      <w:r w:rsidRPr="00C528C3">
        <w:rPr>
          <w:noProof/>
          <w:color w:val="000000"/>
          <w:sz w:val="22"/>
          <w:szCs w:val="22"/>
        </w:rPr>
        <w:pict>
          <v:line id="_x0000_s1053" style="position:absolute;left:0;text-align:left;flip:y;z-index:251664384" from="1.2pt,29.15pt" to="7in,30pt" strokeweight=".25pt"/>
        </w:pict>
      </w:r>
      <w:r w:rsidRPr="00C528C3">
        <w:rPr>
          <w:noProof/>
          <w:color w:val="000000"/>
          <w:sz w:val="22"/>
          <w:szCs w:val="22"/>
        </w:rPr>
        <w:pict>
          <v:line id="_x0000_s1052" style="position:absolute;left:0;text-align:left;z-index:251663360" from="1.2pt,19.9pt" to="7in,20.15pt" strokeweight=".25pt"/>
        </w:pict>
      </w:r>
      <w:r w:rsidRPr="00C528C3">
        <w:rPr>
          <w:noProof/>
          <w:color w:val="000000"/>
          <w:sz w:val="22"/>
          <w:szCs w:val="22"/>
        </w:rPr>
        <w:pict>
          <v:line id="_x0000_s1051" style="position:absolute;left:0;text-align:left;z-index:251662336" from="1.2pt,9.35pt" to="7in,11.15pt" strokeweight=".25pt"/>
        </w:pict>
      </w:r>
      <w:r w:rsidR="00CC2774" w:rsidRPr="00BE5607">
        <w:rPr>
          <w:color w:val="000000"/>
          <w:sz w:val="22"/>
          <w:szCs w:val="22"/>
        </w:rPr>
        <w:t>(указываются местонахождение земельного участка, его площадь, адрес, номер кадастрового учета)</w:t>
      </w:r>
    </w:p>
    <w:p w:rsidR="00CC2774" w:rsidRPr="00BE5607" w:rsidRDefault="00CC2774" w:rsidP="00CC2774">
      <w:pPr>
        <w:shd w:val="clear" w:color="auto" w:fill="FFFFFF"/>
        <w:spacing w:before="53"/>
        <w:ind w:left="29"/>
        <w:jc w:val="both"/>
        <w:rPr>
          <w:sz w:val="22"/>
          <w:szCs w:val="22"/>
        </w:rPr>
      </w:pPr>
      <w:r w:rsidRPr="00BE5607">
        <w:rPr>
          <w:b/>
          <w:bCs/>
          <w:color w:val="000000"/>
          <w:spacing w:val="-1"/>
          <w:sz w:val="22"/>
          <w:szCs w:val="22"/>
        </w:rPr>
        <w:t>Вносимая для участия в аукционе сумма задатка:</w:t>
      </w:r>
    </w:p>
    <w:p w:rsidR="00CC2774" w:rsidRPr="00BE5607" w:rsidRDefault="00C528C3" w:rsidP="00CC2774">
      <w:pPr>
        <w:shd w:val="clear" w:color="auto" w:fill="FFFFFF"/>
        <w:tabs>
          <w:tab w:val="left" w:leader="underscore" w:pos="9014"/>
        </w:tabs>
        <w:ind w:left="17"/>
        <w:jc w:val="both"/>
        <w:rPr>
          <w:sz w:val="22"/>
          <w:szCs w:val="22"/>
        </w:rPr>
      </w:pPr>
      <w:r>
        <w:rPr>
          <w:noProof/>
          <w:sz w:val="22"/>
          <w:szCs w:val="22"/>
        </w:rPr>
        <w:pict>
          <v:line id="_x0000_s1066" style="position:absolute;left:0;text-align:left;z-index:251677696" from="0,9.1pt" to="7in,9.1pt" strokeweight=".25pt"/>
        </w:pict>
      </w:r>
      <w:r w:rsidR="00CC2774" w:rsidRPr="00BE5607">
        <w:rPr>
          <w:sz w:val="22"/>
          <w:szCs w:val="22"/>
        </w:rPr>
        <w:t xml:space="preserve">                                                                                                                                                     </w:t>
      </w:r>
      <w:r w:rsidR="00CC2774" w:rsidRPr="00BE5607">
        <w:rPr>
          <w:color w:val="000000"/>
          <w:spacing w:val="-3"/>
          <w:sz w:val="22"/>
          <w:szCs w:val="22"/>
        </w:rPr>
        <w:t xml:space="preserve"> (цифрами)</w:t>
      </w:r>
    </w:p>
    <w:p w:rsidR="00CC2774" w:rsidRPr="00BE5607" w:rsidRDefault="00C528C3" w:rsidP="00CC2774">
      <w:pPr>
        <w:shd w:val="clear" w:color="auto" w:fill="FFFFFF"/>
        <w:tabs>
          <w:tab w:val="left" w:leader="underscore" w:pos="8923"/>
        </w:tabs>
        <w:ind w:left="17"/>
        <w:jc w:val="both"/>
        <w:rPr>
          <w:sz w:val="22"/>
          <w:szCs w:val="22"/>
        </w:rPr>
      </w:pPr>
      <w:r w:rsidRPr="00C528C3">
        <w:rPr>
          <w:noProof/>
          <w:color w:val="000000"/>
          <w:spacing w:val="-3"/>
          <w:sz w:val="22"/>
          <w:szCs w:val="22"/>
        </w:rPr>
        <w:pict>
          <v:line id="_x0000_s1067" style="position:absolute;left:0;text-align:left;z-index:251678720" from="0,7.75pt" to="7in,7.75pt" strokeweight=".25pt"/>
        </w:pict>
      </w:r>
      <w:r w:rsidR="00CC2774" w:rsidRPr="00BE5607">
        <w:rPr>
          <w:color w:val="000000"/>
          <w:spacing w:val="-3"/>
          <w:sz w:val="22"/>
          <w:szCs w:val="22"/>
        </w:rPr>
        <w:t xml:space="preserve">                                                                                                                                                                                                                     (прописью)</w:t>
      </w:r>
    </w:p>
    <w:p w:rsidR="00CC2774" w:rsidRPr="00BE5607" w:rsidRDefault="00CC2774" w:rsidP="00CC2774">
      <w:pPr>
        <w:shd w:val="clear" w:color="auto" w:fill="FFFFFF"/>
        <w:ind w:left="29" w:right="62"/>
        <w:jc w:val="both"/>
        <w:rPr>
          <w:sz w:val="22"/>
          <w:szCs w:val="22"/>
        </w:rPr>
      </w:pPr>
      <w:r w:rsidRPr="00BE5607">
        <w:rPr>
          <w:b/>
          <w:bCs/>
          <w:color w:val="000000"/>
          <w:spacing w:val="5"/>
          <w:sz w:val="22"/>
          <w:szCs w:val="22"/>
        </w:rPr>
        <w:t xml:space="preserve">Прошу включить в состав претендентов для участия в открытом аукционе по </w:t>
      </w:r>
      <w:r w:rsidRPr="00BE5607">
        <w:rPr>
          <w:b/>
          <w:bCs/>
          <w:color w:val="000000"/>
          <w:spacing w:val="-1"/>
          <w:sz w:val="22"/>
          <w:szCs w:val="22"/>
        </w:rPr>
        <w:t>продаже земельного участка или права на заключение договора аренды земельного участка, указанного выше и обязуюсь:</w:t>
      </w:r>
    </w:p>
    <w:p w:rsidR="00CC2774" w:rsidRPr="00BE5607" w:rsidRDefault="00CC2774" w:rsidP="00CC2774">
      <w:pPr>
        <w:shd w:val="clear" w:color="auto" w:fill="FFFFFF"/>
        <w:ind w:left="24" w:right="62"/>
        <w:jc w:val="both"/>
        <w:rPr>
          <w:color w:val="000000"/>
          <w:spacing w:val="2"/>
          <w:sz w:val="22"/>
          <w:szCs w:val="22"/>
          <w:u w:val="single"/>
        </w:rPr>
      </w:pPr>
      <w:r w:rsidRPr="00BE5607">
        <w:rPr>
          <w:color w:val="000000"/>
          <w:spacing w:val="-1"/>
          <w:sz w:val="22"/>
          <w:szCs w:val="22"/>
        </w:rPr>
        <w:t xml:space="preserve">Соблюдать условия аукциона, предусмотренные Земельным кодексом РФ, а также указанные в информационном </w:t>
      </w:r>
      <w:r w:rsidRPr="00BE5607">
        <w:rPr>
          <w:color w:val="000000"/>
          <w:spacing w:val="2"/>
          <w:sz w:val="22"/>
          <w:szCs w:val="22"/>
        </w:rPr>
        <w:t xml:space="preserve">извещении о проведении аукциона в информационном бюллетене «Вестник Бессоновского района» или на сайте в сети Интернет </w:t>
      </w:r>
      <w:hyperlink r:id="rId9" w:history="1">
        <w:r w:rsidRPr="00BE5607">
          <w:rPr>
            <w:rStyle w:val="ab"/>
            <w:color w:val="000000"/>
            <w:spacing w:val="2"/>
            <w:sz w:val="22"/>
            <w:szCs w:val="22"/>
            <w:lang w:val="en-US"/>
          </w:rPr>
          <w:t>www</w:t>
        </w:r>
        <w:r w:rsidRPr="00BE5607">
          <w:rPr>
            <w:rStyle w:val="ab"/>
            <w:color w:val="000000"/>
            <w:spacing w:val="2"/>
            <w:sz w:val="22"/>
            <w:szCs w:val="22"/>
          </w:rPr>
          <w:t>.</w:t>
        </w:r>
        <w:r w:rsidRPr="00BE5607">
          <w:rPr>
            <w:rStyle w:val="ab"/>
            <w:color w:val="000000"/>
            <w:spacing w:val="2"/>
            <w:sz w:val="22"/>
            <w:szCs w:val="22"/>
            <w:lang w:val="en-US"/>
          </w:rPr>
          <w:t>torgi</w:t>
        </w:r>
        <w:r w:rsidRPr="00BE5607">
          <w:rPr>
            <w:rStyle w:val="ab"/>
            <w:color w:val="000000"/>
            <w:spacing w:val="2"/>
            <w:sz w:val="22"/>
            <w:szCs w:val="22"/>
          </w:rPr>
          <w:t>.</w:t>
        </w:r>
        <w:r w:rsidRPr="00BE5607">
          <w:rPr>
            <w:rStyle w:val="ab"/>
            <w:color w:val="000000"/>
            <w:spacing w:val="2"/>
            <w:sz w:val="22"/>
            <w:szCs w:val="22"/>
            <w:lang w:val="en-US"/>
          </w:rPr>
          <w:t>gov</w:t>
        </w:r>
        <w:r w:rsidRPr="00BE5607">
          <w:rPr>
            <w:rStyle w:val="ab"/>
            <w:color w:val="000000"/>
            <w:spacing w:val="2"/>
            <w:sz w:val="22"/>
            <w:szCs w:val="22"/>
          </w:rPr>
          <w:t>.</w:t>
        </w:r>
        <w:r w:rsidRPr="00BE5607">
          <w:rPr>
            <w:rStyle w:val="ab"/>
            <w:color w:val="000000"/>
            <w:spacing w:val="2"/>
            <w:sz w:val="22"/>
            <w:szCs w:val="22"/>
            <w:lang w:val="en-US"/>
          </w:rPr>
          <w:t>ru</w:t>
        </w:r>
      </w:hyperlink>
      <w:r w:rsidRPr="00BE5607">
        <w:rPr>
          <w:color w:val="000000"/>
          <w:spacing w:val="2"/>
          <w:sz w:val="22"/>
          <w:szCs w:val="22"/>
          <w:u w:val="single"/>
        </w:rPr>
        <w:t xml:space="preserve">  </w:t>
      </w:r>
    </w:p>
    <w:p w:rsidR="00CC2774" w:rsidRPr="00BE5607" w:rsidRDefault="00CC2774" w:rsidP="00CC2774">
      <w:pPr>
        <w:shd w:val="clear" w:color="auto" w:fill="FFFFFF"/>
        <w:ind w:left="24" w:right="62"/>
        <w:jc w:val="both"/>
        <w:rPr>
          <w:sz w:val="22"/>
          <w:szCs w:val="22"/>
        </w:rPr>
      </w:pPr>
      <w:r w:rsidRPr="00BE5607">
        <w:rPr>
          <w:color w:val="000000"/>
          <w:spacing w:val="2"/>
          <w:sz w:val="22"/>
          <w:szCs w:val="22"/>
        </w:rPr>
        <w:t xml:space="preserve">№ </w:t>
      </w:r>
      <w:r w:rsidRPr="00BE5607">
        <w:rPr>
          <w:color w:val="000000"/>
          <w:spacing w:val="2"/>
          <w:sz w:val="22"/>
          <w:szCs w:val="22"/>
          <w:u w:val="single"/>
        </w:rPr>
        <w:t xml:space="preserve">                                                    </w:t>
      </w:r>
      <w:r w:rsidRPr="00BE5607">
        <w:rPr>
          <w:color w:val="000000"/>
          <w:spacing w:val="2"/>
          <w:sz w:val="22"/>
          <w:szCs w:val="22"/>
        </w:rPr>
        <w:t xml:space="preserve"> от </w:t>
      </w:r>
      <w:r w:rsidRPr="00BE5607">
        <w:rPr>
          <w:color w:val="000000"/>
          <w:spacing w:val="2"/>
          <w:sz w:val="22"/>
          <w:szCs w:val="22"/>
          <w:u w:val="single"/>
        </w:rPr>
        <w:t>________________</w:t>
      </w:r>
      <w:r w:rsidRPr="00BE5607">
        <w:rPr>
          <w:color w:val="000000"/>
          <w:spacing w:val="2"/>
          <w:sz w:val="22"/>
          <w:szCs w:val="22"/>
        </w:rPr>
        <w:t xml:space="preserve"> 2019 года, которые мне </w:t>
      </w:r>
      <w:r w:rsidRPr="00BE5607">
        <w:rPr>
          <w:color w:val="000000"/>
          <w:spacing w:val="-1"/>
          <w:sz w:val="22"/>
          <w:szCs w:val="22"/>
        </w:rPr>
        <w:t>понятны, каких-либо неясностей, вопросов не имеется.</w:t>
      </w:r>
    </w:p>
    <w:p w:rsidR="00CC2774" w:rsidRPr="00BE5607" w:rsidRDefault="00CC2774" w:rsidP="00CC2774">
      <w:pPr>
        <w:shd w:val="clear" w:color="auto" w:fill="FFFFFF"/>
        <w:ind w:left="19" w:right="58"/>
        <w:jc w:val="both"/>
        <w:rPr>
          <w:sz w:val="22"/>
          <w:szCs w:val="22"/>
        </w:rPr>
      </w:pPr>
      <w:r w:rsidRPr="00BE5607">
        <w:rPr>
          <w:color w:val="000000"/>
          <w:spacing w:val="-1"/>
          <w:sz w:val="22"/>
          <w:szCs w:val="22"/>
        </w:rPr>
        <w:t xml:space="preserve">В случае признания победителем аукциона, обязуюсь подписать протокол, договор купли-продажи земельного участка или права на </w:t>
      </w:r>
      <w:r w:rsidRPr="00BE5607">
        <w:rPr>
          <w:color w:val="000000"/>
          <w:spacing w:val="7"/>
          <w:sz w:val="22"/>
          <w:szCs w:val="22"/>
        </w:rPr>
        <w:t xml:space="preserve">заключение договора аренды земельного участка, договор аренды земельного участка в срок и с условиями, </w:t>
      </w:r>
      <w:r w:rsidRPr="00BE5607">
        <w:rPr>
          <w:color w:val="000000"/>
          <w:spacing w:val="-1"/>
          <w:sz w:val="22"/>
          <w:szCs w:val="22"/>
        </w:rPr>
        <w:t>содержащимися в информационном  извещении о проведении аукциона.</w:t>
      </w:r>
    </w:p>
    <w:p w:rsidR="00CC2774" w:rsidRPr="00BE5607" w:rsidRDefault="00CC2774" w:rsidP="00CC2774">
      <w:pPr>
        <w:shd w:val="clear" w:color="auto" w:fill="FFFFFF"/>
        <w:ind w:left="19"/>
        <w:jc w:val="both"/>
        <w:rPr>
          <w:sz w:val="22"/>
          <w:szCs w:val="22"/>
        </w:rPr>
      </w:pPr>
      <w:r w:rsidRPr="00BE5607">
        <w:rPr>
          <w:color w:val="000000"/>
          <w:sz w:val="22"/>
          <w:szCs w:val="22"/>
        </w:rPr>
        <w:t>Заявляю, что претензий по качеству и состоянию к предмету аукциона сейчас и впоследствии иметь не буду.</w:t>
      </w:r>
    </w:p>
    <w:p w:rsidR="00CC2774" w:rsidRPr="00BE5607" w:rsidRDefault="00CC2774" w:rsidP="00CC2774">
      <w:pPr>
        <w:shd w:val="clear" w:color="auto" w:fill="FFFFFF"/>
        <w:ind w:left="19"/>
        <w:jc w:val="both"/>
        <w:rPr>
          <w:color w:val="000000"/>
          <w:sz w:val="22"/>
          <w:szCs w:val="22"/>
        </w:rPr>
      </w:pPr>
      <w:r w:rsidRPr="00BE5607">
        <w:rPr>
          <w:color w:val="000000"/>
          <w:sz w:val="22"/>
          <w:szCs w:val="22"/>
        </w:rPr>
        <w:t>К заявке прилагается подписанная Претендентом опись представленных документов.</w:t>
      </w:r>
    </w:p>
    <w:p w:rsidR="00CC2774" w:rsidRPr="00BE5607" w:rsidRDefault="00CC2774" w:rsidP="00CC2774">
      <w:pPr>
        <w:shd w:val="clear" w:color="auto" w:fill="FFFFFF"/>
        <w:ind w:left="19"/>
        <w:jc w:val="both"/>
        <w:rPr>
          <w:color w:val="000000"/>
          <w:spacing w:val="-9"/>
          <w:sz w:val="22"/>
          <w:szCs w:val="22"/>
        </w:rPr>
      </w:pPr>
      <w:r w:rsidRPr="00BE5607">
        <w:rPr>
          <w:color w:val="000000"/>
          <w:spacing w:val="-9"/>
          <w:sz w:val="22"/>
          <w:szCs w:val="22"/>
        </w:rPr>
        <w:t>Подпись претендента (его полномочного представителя)________________________</w:t>
      </w:r>
    </w:p>
    <w:p w:rsidR="00CC2774" w:rsidRPr="00BE5607" w:rsidRDefault="00CC2774" w:rsidP="00CC2774">
      <w:pPr>
        <w:shd w:val="clear" w:color="auto" w:fill="FFFFFF"/>
        <w:ind w:left="19"/>
        <w:jc w:val="both"/>
        <w:rPr>
          <w:color w:val="000000"/>
          <w:spacing w:val="-16"/>
          <w:sz w:val="22"/>
          <w:szCs w:val="22"/>
        </w:rPr>
      </w:pPr>
      <w:r w:rsidRPr="00BE5607">
        <w:rPr>
          <w:color w:val="000000"/>
          <w:spacing w:val="-3"/>
          <w:sz w:val="22"/>
          <w:szCs w:val="22"/>
        </w:rPr>
        <w:t>Дата "</w:t>
      </w:r>
      <w:r w:rsidRPr="00BE5607">
        <w:rPr>
          <w:color w:val="000000"/>
          <w:spacing w:val="-3"/>
          <w:sz w:val="22"/>
          <w:szCs w:val="22"/>
          <w:u w:val="single"/>
        </w:rPr>
        <w:t>____</w:t>
      </w:r>
      <w:r w:rsidRPr="00BE5607">
        <w:rPr>
          <w:color w:val="000000"/>
          <w:sz w:val="22"/>
          <w:szCs w:val="22"/>
        </w:rPr>
        <w:t>"</w:t>
      </w:r>
      <w:r w:rsidRPr="00BE5607">
        <w:rPr>
          <w:color w:val="000000"/>
          <w:sz w:val="22"/>
          <w:szCs w:val="22"/>
          <w:u w:val="single"/>
        </w:rPr>
        <w:t>______________________</w:t>
      </w:r>
      <w:r w:rsidRPr="00BE5607">
        <w:rPr>
          <w:color w:val="000000"/>
          <w:spacing w:val="-18"/>
          <w:sz w:val="22"/>
          <w:szCs w:val="22"/>
        </w:rPr>
        <w:t>2019</w:t>
      </w:r>
      <w:r w:rsidRPr="00BE5607">
        <w:rPr>
          <w:color w:val="000000"/>
          <w:spacing w:val="-16"/>
          <w:sz w:val="22"/>
          <w:szCs w:val="22"/>
        </w:rPr>
        <w:t>г.</w:t>
      </w:r>
    </w:p>
    <w:p w:rsidR="00CC2774" w:rsidRPr="00BE5607" w:rsidRDefault="00CC2774" w:rsidP="00CC2774">
      <w:pPr>
        <w:shd w:val="clear" w:color="auto" w:fill="FFFFFF"/>
        <w:ind w:left="19"/>
        <w:jc w:val="both"/>
        <w:rPr>
          <w:sz w:val="22"/>
          <w:szCs w:val="22"/>
        </w:rPr>
      </w:pPr>
      <w:r w:rsidRPr="00BE5607">
        <w:rPr>
          <w:color w:val="000000"/>
          <w:spacing w:val="-4"/>
          <w:sz w:val="22"/>
          <w:szCs w:val="22"/>
        </w:rPr>
        <w:t>Заявка принята организатором (его полномочным представителем)</w:t>
      </w:r>
    </w:p>
    <w:p w:rsidR="00CC2774" w:rsidRPr="00BE5607" w:rsidRDefault="00CC2774" w:rsidP="00CC2774">
      <w:pPr>
        <w:shd w:val="clear" w:color="auto" w:fill="FFFFFF"/>
        <w:tabs>
          <w:tab w:val="left" w:leader="underscore" w:pos="590"/>
          <w:tab w:val="left" w:leader="underscore" w:pos="2136"/>
          <w:tab w:val="left" w:leader="underscore" w:pos="2851"/>
          <w:tab w:val="left" w:leader="underscore" w:pos="3878"/>
          <w:tab w:val="left" w:leader="underscore" w:pos="4613"/>
        </w:tabs>
        <w:ind w:left="38"/>
        <w:jc w:val="both"/>
        <w:rPr>
          <w:sz w:val="22"/>
          <w:szCs w:val="22"/>
        </w:rPr>
      </w:pPr>
      <w:r w:rsidRPr="00BE5607">
        <w:rPr>
          <w:color w:val="000000"/>
          <w:sz w:val="22"/>
          <w:szCs w:val="22"/>
        </w:rPr>
        <w:t>"</w:t>
      </w:r>
      <w:r w:rsidRPr="00BE5607">
        <w:rPr>
          <w:color w:val="000000"/>
          <w:sz w:val="22"/>
          <w:szCs w:val="22"/>
        </w:rPr>
        <w:tab/>
        <w:t>"</w:t>
      </w:r>
      <w:r w:rsidRPr="00BE5607">
        <w:rPr>
          <w:color w:val="000000"/>
          <w:sz w:val="22"/>
          <w:szCs w:val="22"/>
        </w:rPr>
        <w:tab/>
      </w:r>
      <w:smartTag w:uri="urn:schemas-microsoft-com:office:smarttags" w:element="metricconverter">
        <w:smartTagPr>
          <w:attr w:name="ProductID" w:val="2019 г"/>
        </w:smartTagPr>
        <w:r w:rsidRPr="00BE5607">
          <w:rPr>
            <w:color w:val="000000"/>
            <w:spacing w:val="-14"/>
            <w:sz w:val="22"/>
            <w:szCs w:val="22"/>
          </w:rPr>
          <w:t xml:space="preserve">2019 </w:t>
        </w:r>
        <w:r w:rsidRPr="00BE5607">
          <w:rPr>
            <w:color w:val="000000"/>
            <w:spacing w:val="-7"/>
            <w:sz w:val="22"/>
            <w:szCs w:val="22"/>
          </w:rPr>
          <w:t>г</w:t>
        </w:r>
      </w:smartTag>
      <w:r w:rsidRPr="00BE5607">
        <w:rPr>
          <w:color w:val="000000"/>
          <w:spacing w:val="-7"/>
          <w:sz w:val="22"/>
          <w:szCs w:val="22"/>
        </w:rPr>
        <w:t xml:space="preserve">.     в </w:t>
      </w:r>
      <w:r w:rsidRPr="00BE5607">
        <w:rPr>
          <w:color w:val="000000"/>
          <w:sz w:val="22"/>
          <w:szCs w:val="22"/>
        </w:rPr>
        <w:tab/>
      </w:r>
      <w:r w:rsidRPr="00BE5607">
        <w:rPr>
          <w:color w:val="000000"/>
          <w:spacing w:val="-22"/>
          <w:sz w:val="22"/>
          <w:szCs w:val="22"/>
        </w:rPr>
        <w:t>ч.</w:t>
      </w:r>
      <w:r w:rsidRPr="00BE5607">
        <w:rPr>
          <w:color w:val="000000"/>
          <w:sz w:val="22"/>
          <w:szCs w:val="22"/>
        </w:rPr>
        <w:tab/>
      </w:r>
      <w:r w:rsidRPr="00BE5607">
        <w:rPr>
          <w:color w:val="000000"/>
          <w:spacing w:val="-17"/>
          <w:sz w:val="22"/>
          <w:szCs w:val="22"/>
        </w:rPr>
        <w:t>мин.</w:t>
      </w:r>
    </w:p>
    <w:p w:rsidR="00CC2774" w:rsidRPr="00BE5607" w:rsidRDefault="00C528C3" w:rsidP="00CC2774">
      <w:pPr>
        <w:shd w:val="clear" w:color="auto" w:fill="FFFFFF"/>
        <w:tabs>
          <w:tab w:val="left" w:leader="underscore" w:pos="590"/>
          <w:tab w:val="left" w:leader="underscore" w:pos="2136"/>
          <w:tab w:val="left" w:leader="underscore" w:pos="2851"/>
          <w:tab w:val="left" w:leader="underscore" w:pos="3878"/>
          <w:tab w:val="left" w:leader="underscore" w:pos="4613"/>
        </w:tabs>
        <w:ind w:left="38"/>
        <w:jc w:val="both"/>
        <w:rPr>
          <w:sz w:val="22"/>
          <w:szCs w:val="22"/>
        </w:rPr>
        <w:sectPr w:rsidR="00CC2774" w:rsidRPr="00BE5607" w:rsidSect="004E3773">
          <w:pgSz w:w="11909" w:h="16834"/>
          <w:pgMar w:top="540" w:right="590" w:bottom="539" w:left="1276" w:header="720" w:footer="720" w:gutter="0"/>
          <w:cols w:space="60"/>
          <w:noEndnote/>
        </w:sectPr>
      </w:pPr>
      <w:r w:rsidRPr="00C528C3">
        <w:rPr>
          <w:noProof/>
          <w:color w:val="000000"/>
          <w:spacing w:val="-11"/>
          <w:sz w:val="22"/>
          <w:szCs w:val="22"/>
        </w:rPr>
        <w:pict>
          <v:line id="_x0000_s1068" style="position:absolute;left:0;text-align:left;z-index:251679744" from="243pt,16.2pt" to="7in,16.2pt" strokeweight=".25pt"/>
        </w:pict>
      </w:r>
      <w:r w:rsidR="00CC2774" w:rsidRPr="00BE5607">
        <w:rPr>
          <w:color w:val="000000"/>
          <w:spacing w:val="-11"/>
          <w:sz w:val="22"/>
          <w:szCs w:val="22"/>
        </w:rPr>
        <w:t xml:space="preserve">подпись уполномоченного лица, принявшего заявку </w:t>
      </w:r>
    </w:p>
    <w:p w:rsidR="00CC2774" w:rsidRPr="00BE5607" w:rsidRDefault="00CC2774" w:rsidP="00CC2774">
      <w:pPr>
        <w:shd w:val="clear" w:color="auto" w:fill="FFFFFF"/>
        <w:spacing w:before="120"/>
        <w:rPr>
          <w:b/>
          <w:bCs/>
          <w:color w:val="000000"/>
          <w:spacing w:val="-4"/>
          <w:sz w:val="22"/>
          <w:szCs w:val="22"/>
        </w:rPr>
      </w:pPr>
      <w:r w:rsidRPr="00BE5607">
        <w:rPr>
          <w:b/>
          <w:bCs/>
          <w:color w:val="000000"/>
          <w:spacing w:val="-4"/>
          <w:sz w:val="22"/>
          <w:szCs w:val="22"/>
        </w:rPr>
        <w:lastRenderedPageBreak/>
        <w:t xml:space="preserve">                                                                  Приложение</w:t>
      </w:r>
    </w:p>
    <w:p w:rsidR="00CC2774" w:rsidRPr="00BE5607" w:rsidRDefault="00CC2774" w:rsidP="00CC2774">
      <w:pPr>
        <w:shd w:val="clear" w:color="auto" w:fill="FFFFFF"/>
        <w:spacing w:before="274"/>
        <w:jc w:val="center"/>
        <w:rPr>
          <w:sz w:val="22"/>
          <w:szCs w:val="22"/>
        </w:rPr>
      </w:pPr>
      <w:r w:rsidRPr="00BE5607">
        <w:rPr>
          <w:b/>
          <w:bCs/>
          <w:color w:val="000000"/>
          <w:spacing w:val="-3"/>
          <w:sz w:val="22"/>
          <w:szCs w:val="22"/>
        </w:rPr>
        <w:t xml:space="preserve">к заявке №  </w:t>
      </w:r>
      <w:r w:rsidRPr="00BE5607">
        <w:rPr>
          <w:bCs/>
          <w:color w:val="000000"/>
          <w:spacing w:val="-3"/>
          <w:sz w:val="22"/>
          <w:szCs w:val="22"/>
          <w:u w:val="single"/>
        </w:rPr>
        <w:t xml:space="preserve">            </w:t>
      </w:r>
      <w:r w:rsidRPr="00BE5607">
        <w:rPr>
          <w:b/>
          <w:bCs/>
          <w:color w:val="000000"/>
          <w:spacing w:val="4"/>
          <w:sz w:val="22"/>
          <w:szCs w:val="22"/>
        </w:rPr>
        <w:t xml:space="preserve">от « </w:t>
      </w:r>
      <w:r w:rsidRPr="00BE5607">
        <w:rPr>
          <w:bCs/>
          <w:color w:val="000000"/>
          <w:spacing w:val="4"/>
          <w:sz w:val="22"/>
          <w:szCs w:val="22"/>
          <w:u w:val="single"/>
        </w:rPr>
        <w:t xml:space="preserve">       </w:t>
      </w:r>
      <w:r w:rsidRPr="00BE5607">
        <w:rPr>
          <w:b/>
          <w:bCs/>
          <w:color w:val="000000"/>
          <w:spacing w:val="4"/>
          <w:sz w:val="22"/>
          <w:szCs w:val="22"/>
        </w:rPr>
        <w:t>» _____________________</w:t>
      </w:r>
      <w:r w:rsidRPr="00BE5607">
        <w:rPr>
          <w:b/>
          <w:bCs/>
          <w:color w:val="000000"/>
          <w:spacing w:val="-4"/>
          <w:sz w:val="22"/>
          <w:szCs w:val="22"/>
        </w:rPr>
        <w:t>2019 года:</w:t>
      </w:r>
    </w:p>
    <w:p w:rsidR="00CC2774" w:rsidRPr="00BE5607" w:rsidRDefault="00CC2774" w:rsidP="00CC2774">
      <w:pPr>
        <w:spacing w:after="216"/>
        <w:rPr>
          <w:sz w:val="22"/>
          <w:szCs w:val="22"/>
        </w:rPr>
      </w:pPr>
    </w:p>
    <w:p w:rsidR="00CC2774" w:rsidRPr="00BE5607" w:rsidRDefault="00CC2774" w:rsidP="00CC2774">
      <w:pPr>
        <w:shd w:val="clear" w:color="auto" w:fill="FFFFFF"/>
        <w:rPr>
          <w:color w:val="000000"/>
          <w:spacing w:val="-2"/>
          <w:sz w:val="22"/>
          <w:szCs w:val="22"/>
        </w:rPr>
      </w:pPr>
    </w:p>
    <w:tbl>
      <w:tblPr>
        <w:tblW w:w="9450" w:type="dxa"/>
        <w:tblLayout w:type="fixed"/>
        <w:tblCellMar>
          <w:left w:w="40" w:type="dxa"/>
          <w:right w:w="40" w:type="dxa"/>
        </w:tblCellMar>
        <w:tblLook w:val="04A0"/>
      </w:tblPr>
      <w:tblGrid>
        <w:gridCol w:w="978"/>
        <w:gridCol w:w="7486"/>
        <w:gridCol w:w="986"/>
      </w:tblGrid>
      <w:tr w:rsidR="00CC2774" w:rsidRPr="00BE5607" w:rsidTr="004E3773">
        <w:trPr>
          <w:trHeight w:hRule="exact" w:val="685"/>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ind w:left="130"/>
              <w:rPr>
                <w:sz w:val="22"/>
                <w:szCs w:val="22"/>
              </w:rPr>
            </w:pPr>
            <w:r w:rsidRPr="00BE5607">
              <w:rPr>
                <w:color w:val="000000"/>
                <w:spacing w:val="-3"/>
                <w:sz w:val="22"/>
                <w:szCs w:val="22"/>
              </w:rPr>
              <w:t>№ п/п</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ind w:left="2539"/>
              <w:rPr>
                <w:sz w:val="22"/>
                <w:szCs w:val="22"/>
              </w:rPr>
            </w:pPr>
            <w:r w:rsidRPr="00BE5607">
              <w:rPr>
                <w:color w:val="000000"/>
                <w:spacing w:val="-2"/>
                <w:sz w:val="22"/>
                <w:szCs w:val="22"/>
              </w:rPr>
              <w:t>Наименование документа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ind w:left="-7"/>
              <w:jc w:val="center"/>
              <w:rPr>
                <w:color w:val="000000"/>
                <w:spacing w:val="-3"/>
                <w:sz w:val="22"/>
                <w:szCs w:val="22"/>
              </w:rPr>
            </w:pPr>
            <w:r w:rsidRPr="00BE5607">
              <w:rPr>
                <w:color w:val="000000"/>
                <w:spacing w:val="-3"/>
                <w:sz w:val="22"/>
                <w:szCs w:val="22"/>
              </w:rPr>
              <w:t>Кол-во</w:t>
            </w:r>
          </w:p>
          <w:p w:rsidR="00CC2774" w:rsidRPr="00BE5607" w:rsidRDefault="00CC2774" w:rsidP="004E3773">
            <w:pPr>
              <w:shd w:val="clear" w:color="auto" w:fill="FFFFFF"/>
              <w:ind w:left="-7"/>
              <w:jc w:val="center"/>
              <w:rPr>
                <w:color w:val="000000"/>
                <w:spacing w:val="-3"/>
                <w:sz w:val="22"/>
                <w:szCs w:val="22"/>
              </w:rPr>
            </w:pPr>
            <w:r w:rsidRPr="00BE5607">
              <w:rPr>
                <w:color w:val="000000"/>
                <w:spacing w:val="-3"/>
                <w:sz w:val="22"/>
                <w:szCs w:val="22"/>
              </w:rPr>
              <w:t>листов</w:t>
            </w:r>
          </w:p>
        </w:tc>
      </w:tr>
      <w:tr w:rsidR="00CC2774" w:rsidRPr="00BE5607" w:rsidTr="004E3773">
        <w:trPr>
          <w:trHeight w:hRule="exact" w:val="61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ind w:left="389"/>
              <w:rPr>
                <w:sz w:val="22"/>
                <w:szCs w:val="22"/>
              </w:rPr>
            </w:pPr>
            <w:r w:rsidRPr="00BE5607">
              <w:rPr>
                <w:color w:val="000000"/>
                <w:sz w:val="22"/>
                <w:szCs w:val="22"/>
              </w:rPr>
              <w:t>1.</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ind w:right="10" w:firstLine="5"/>
              <w:rPr>
                <w:sz w:val="22"/>
                <w:szCs w:val="22"/>
              </w:rPr>
            </w:pPr>
            <w:r w:rsidRPr="00BE5607">
              <w:rPr>
                <w:color w:val="000000"/>
                <w:spacing w:val="1"/>
                <w:sz w:val="22"/>
                <w:szCs w:val="22"/>
              </w:rPr>
              <w:t>Копия документа, удостоверяющего личность (для граждан</w:t>
            </w:r>
            <w:r w:rsidRPr="00BE5607">
              <w:rPr>
                <w:color w:val="000000"/>
                <w:spacing w:val="-1"/>
                <w:sz w:val="22"/>
                <w:szCs w:val="22"/>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rPr>
                <w:sz w:val="22"/>
                <w:szCs w:val="22"/>
              </w:rPr>
            </w:pPr>
          </w:p>
        </w:tc>
      </w:tr>
      <w:tr w:rsidR="00CC2774" w:rsidRPr="00BE5607" w:rsidTr="004E3773">
        <w:trPr>
          <w:trHeight w:hRule="exact" w:val="4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ind w:left="384"/>
              <w:rPr>
                <w:sz w:val="22"/>
                <w:szCs w:val="22"/>
              </w:rPr>
            </w:pPr>
            <w:r w:rsidRPr="00BE5607">
              <w:rPr>
                <w:color w:val="000000"/>
                <w:sz w:val="22"/>
                <w:szCs w:val="22"/>
              </w:rPr>
              <w:t>2.</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ind w:right="413"/>
              <w:rPr>
                <w:sz w:val="22"/>
                <w:szCs w:val="22"/>
              </w:rPr>
            </w:pPr>
            <w:r w:rsidRPr="00BE5607">
              <w:rPr>
                <w:color w:val="000000"/>
                <w:spacing w:val="-1"/>
                <w:sz w:val="22"/>
                <w:szCs w:val="22"/>
              </w:rPr>
              <w:t>Документы, подтверждающие внесение задатка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rPr>
                <w:sz w:val="22"/>
                <w:szCs w:val="22"/>
              </w:rPr>
            </w:pPr>
          </w:p>
        </w:tc>
      </w:tr>
      <w:tr w:rsidR="00CC2774" w:rsidRPr="00BE5607" w:rsidTr="004E3773">
        <w:trPr>
          <w:trHeight w:hRule="exact" w:val="41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ind w:left="403"/>
              <w:rPr>
                <w:sz w:val="22"/>
                <w:szCs w:val="22"/>
              </w:rPr>
            </w:pPr>
            <w:r w:rsidRPr="00BE5607">
              <w:rPr>
                <w:color w:val="000000"/>
                <w:sz w:val="22"/>
                <w:szCs w:val="22"/>
              </w:rPr>
              <w:t>3.</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rPr>
                <w:sz w:val="22"/>
                <w:szCs w:val="22"/>
              </w:rPr>
            </w:pPr>
            <w:r w:rsidRPr="00BE5607">
              <w:rPr>
                <w:color w:val="000000"/>
                <w:spacing w:val="-1"/>
                <w:sz w:val="22"/>
                <w:szCs w:val="22"/>
              </w:rPr>
              <w:t>Доверенность представителя претендента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rPr>
                <w:sz w:val="22"/>
                <w:szCs w:val="22"/>
              </w:rPr>
            </w:pPr>
          </w:p>
        </w:tc>
      </w:tr>
      <w:tr w:rsidR="00CC2774" w:rsidRPr="00BE5607" w:rsidTr="004E3773">
        <w:trPr>
          <w:trHeight w:hRule="exact" w:val="1091"/>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ind w:left="413"/>
              <w:rPr>
                <w:sz w:val="22"/>
                <w:szCs w:val="22"/>
              </w:rPr>
            </w:pPr>
            <w:r w:rsidRPr="00BE5607">
              <w:rPr>
                <w:color w:val="000000"/>
                <w:sz w:val="22"/>
                <w:szCs w:val="22"/>
              </w:rPr>
              <w:t>4.</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rPr>
                <w:sz w:val="22"/>
                <w:szCs w:val="22"/>
              </w:rPr>
            </w:pPr>
            <w:r w:rsidRPr="00BE5607">
              <w:rPr>
                <w:color w:val="000000"/>
                <w:spacing w:val="-1"/>
                <w:sz w:val="22"/>
                <w:szCs w:val="22"/>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rPr>
                <w:sz w:val="22"/>
                <w:szCs w:val="22"/>
              </w:rPr>
            </w:pPr>
          </w:p>
        </w:tc>
      </w:tr>
      <w:tr w:rsidR="00CC2774" w:rsidRPr="00BE5607" w:rsidTr="004E3773">
        <w:trPr>
          <w:trHeight w:hRule="exact" w:val="67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ind w:left="413"/>
              <w:rPr>
                <w:sz w:val="22"/>
                <w:szCs w:val="22"/>
              </w:rPr>
            </w:pPr>
            <w:r w:rsidRPr="00BE5607">
              <w:rPr>
                <w:color w:val="000000"/>
                <w:sz w:val="22"/>
                <w:szCs w:val="22"/>
              </w:rPr>
              <w:t>5.</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rPr>
                <w:sz w:val="22"/>
                <w:szCs w:val="22"/>
              </w:rPr>
            </w:pPr>
            <w:r w:rsidRPr="00BE5607">
              <w:rPr>
                <w:color w:val="000000"/>
                <w:spacing w:val="-1"/>
                <w:sz w:val="22"/>
                <w:szCs w:val="22"/>
              </w:rPr>
              <w:t>Выписка из единого государственного реестра юридических лиц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rPr>
                <w:sz w:val="22"/>
                <w:szCs w:val="22"/>
              </w:rPr>
            </w:pPr>
          </w:p>
        </w:tc>
      </w:tr>
      <w:tr w:rsidR="00CC2774" w:rsidRPr="00BE5607" w:rsidTr="004E3773">
        <w:trPr>
          <w:trHeight w:hRule="exact" w:val="546"/>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ind w:left="389"/>
              <w:rPr>
                <w:sz w:val="22"/>
                <w:szCs w:val="22"/>
              </w:rPr>
            </w:pPr>
            <w:r w:rsidRPr="00BE5607">
              <w:rPr>
                <w:color w:val="000000"/>
                <w:sz w:val="22"/>
                <w:szCs w:val="22"/>
              </w:rPr>
              <w:t>6.</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ind w:right="120" w:firstLine="5"/>
              <w:rPr>
                <w:sz w:val="22"/>
                <w:szCs w:val="22"/>
              </w:rPr>
            </w:pPr>
            <w:r w:rsidRPr="00BE5607">
              <w:rPr>
                <w:color w:val="000000"/>
                <w:spacing w:val="-1"/>
                <w:sz w:val="22"/>
                <w:szCs w:val="22"/>
              </w:rPr>
              <w:t xml:space="preserve">Выписка из единого государственного реестра индивидуальных предпринимателей </w:t>
            </w:r>
            <w:r w:rsidRPr="00BE5607">
              <w:rPr>
                <w:color w:val="000000"/>
                <w:sz w:val="22"/>
                <w:szCs w:val="22"/>
              </w:rPr>
              <w:t>(для индивидуальных предпринимателей)</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rPr>
                <w:sz w:val="22"/>
                <w:szCs w:val="22"/>
              </w:rPr>
            </w:pPr>
          </w:p>
        </w:tc>
      </w:tr>
      <w:tr w:rsidR="00CC2774" w:rsidRPr="00BE5607" w:rsidTr="004E3773">
        <w:trPr>
          <w:trHeight w:hRule="exact" w:val="7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ind w:left="389"/>
              <w:rPr>
                <w:color w:val="000000"/>
                <w:sz w:val="22"/>
                <w:szCs w:val="22"/>
              </w:rPr>
            </w:pPr>
            <w:r w:rsidRPr="00BE5607">
              <w:rPr>
                <w:color w:val="000000"/>
                <w:sz w:val="22"/>
                <w:szCs w:val="22"/>
              </w:rPr>
              <w:t>7.</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tabs>
                <w:tab w:val="left" w:pos="1515"/>
              </w:tabs>
              <w:rPr>
                <w:sz w:val="22"/>
                <w:szCs w:val="22"/>
              </w:rPr>
            </w:pPr>
            <w:r w:rsidRPr="00BE5607">
              <w:rPr>
                <w:color w:val="000000"/>
                <w:sz w:val="22"/>
                <w:szCs w:val="22"/>
              </w:rPr>
              <w:t>Учредительные документы (устав, учредительный договор)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CC2774" w:rsidRPr="00BE5607" w:rsidRDefault="00CC2774" w:rsidP="004E3773">
            <w:pPr>
              <w:shd w:val="clear" w:color="auto" w:fill="FFFFFF"/>
              <w:rPr>
                <w:sz w:val="22"/>
                <w:szCs w:val="22"/>
              </w:rPr>
            </w:pPr>
          </w:p>
        </w:tc>
      </w:tr>
    </w:tbl>
    <w:p w:rsidR="00CC2774" w:rsidRPr="00BE5607" w:rsidRDefault="00CC2774" w:rsidP="00CC2774">
      <w:pPr>
        <w:shd w:val="clear" w:color="auto" w:fill="FFFFFF"/>
        <w:rPr>
          <w:color w:val="000000"/>
          <w:spacing w:val="-2"/>
          <w:sz w:val="22"/>
          <w:szCs w:val="22"/>
        </w:rPr>
      </w:pPr>
    </w:p>
    <w:p w:rsidR="00CC2774" w:rsidRPr="00BE5607" w:rsidRDefault="00CC2774" w:rsidP="00CC2774">
      <w:pPr>
        <w:shd w:val="clear" w:color="auto" w:fill="FFFFFF"/>
        <w:rPr>
          <w:color w:val="000000"/>
          <w:spacing w:val="-2"/>
          <w:sz w:val="22"/>
          <w:szCs w:val="22"/>
        </w:rPr>
      </w:pPr>
    </w:p>
    <w:p w:rsidR="00CC2774" w:rsidRPr="00BE5607" w:rsidRDefault="00CC2774" w:rsidP="00CC2774">
      <w:pPr>
        <w:shd w:val="clear" w:color="auto" w:fill="FFFFFF"/>
        <w:tabs>
          <w:tab w:val="left" w:leader="underscore" w:pos="6475"/>
          <w:tab w:val="left" w:leader="underscore" w:pos="7380"/>
          <w:tab w:val="left" w:leader="underscore" w:pos="9540"/>
          <w:tab w:val="left" w:leader="underscore" w:pos="9816"/>
        </w:tabs>
        <w:spacing w:before="221"/>
        <w:ind w:left="19"/>
        <w:rPr>
          <w:sz w:val="22"/>
          <w:szCs w:val="22"/>
        </w:rPr>
      </w:pPr>
      <w:r w:rsidRPr="00BE5607">
        <w:rPr>
          <w:color w:val="000000"/>
          <w:spacing w:val="-9"/>
          <w:sz w:val="22"/>
          <w:szCs w:val="22"/>
        </w:rPr>
        <w:t>Подпись претендента (его полномочного представителя)</w:t>
      </w:r>
      <w:r w:rsidRPr="00BE5607">
        <w:rPr>
          <w:color w:val="000000"/>
          <w:sz w:val="22"/>
          <w:szCs w:val="22"/>
        </w:rPr>
        <w:tab/>
      </w:r>
      <w:r w:rsidRPr="00BE5607">
        <w:rPr>
          <w:color w:val="000000"/>
          <w:spacing w:val="-3"/>
          <w:sz w:val="22"/>
          <w:szCs w:val="22"/>
        </w:rPr>
        <w:t>Дата "__</w:t>
      </w:r>
      <w:r w:rsidRPr="00BE5607">
        <w:rPr>
          <w:color w:val="000000"/>
          <w:sz w:val="22"/>
          <w:szCs w:val="22"/>
        </w:rPr>
        <w:t>"___________</w:t>
      </w:r>
      <w:r w:rsidRPr="00BE5607">
        <w:rPr>
          <w:color w:val="000000"/>
          <w:spacing w:val="-18"/>
          <w:sz w:val="22"/>
          <w:szCs w:val="22"/>
        </w:rPr>
        <w:t xml:space="preserve">2019 </w:t>
      </w:r>
      <w:r w:rsidRPr="00BE5607">
        <w:rPr>
          <w:color w:val="000000"/>
          <w:spacing w:val="-16"/>
          <w:sz w:val="22"/>
          <w:szCs w:val="22"/>
        </w:rPr>
        <w:t>г.</w:t>
      </w:r>
    </w:p>
    <w:p w:rsidR="00CC2774" w:rsidRPr="00BE5607" w:rsidRDefault="00CC2774" w:rsidP="00CC2774">
      <w:pPr>
        <w:shd w:val="clear" w:color="auto" w:fill="FFFFFF"/>
        <w:spacing w:before="221"/>
        <w:rPr>
          <w:sz w:val="22"/>
          <w:szCs w:val="22"/>
        </w:rPr>
      </w:pPr>
      <w:r w:rsidRPr="00BE5607">
        <w:rPr>
          <w:color w:val="000000"/>
          <w:spacing w:val="-1"/>
          <w:sz w:val="22"/>
          <w:szCs w:val="22"/>
        </w:rPr>
        <w:t>Документы приняты организатором (его полномочным представителем)</w:t>
      </w:r>
    </w:p>
    <w:p w:rsidR="00CC2774" w:rsidRPr="00BE5607" w:rsidRDefault="00CC2774" w:rsidP="00CC2774">
      <w:pPr>
        <w:shd w:val="clear" w:color="auto" w:fill="FFFFFF"/>
        <w:tabs>
          <w:tab w:val="left" w:pos="5520"/>
          <w:tab w:val="left" w:leader="underscore" w:pos="7613"/>
        </w:tabs>
        <w:spacing w:before="82"/>
        <w:rPr>
          <w:color w:val="000000"/>
          <w:spacing w:val="-2"/>
          <w:sz w:val="22"/>
          <w:szCs w:val="22"/>
        </w:rPr>
      </w:pPr>
    </w:p>
    <w:p w:rsidR="00CC2774" w:rsidRPr="00BE5607" w:rsidRDefault="00CC2774" w:rsidP="00CC2774">
      <w:pPr>
        <w:rPr>
          <w:sz w:val="22"/>
          <w:szCs w:val="22"/>
        </w:rPr>
      </w:pPr>
      <w:r w:rsidRPr="00BE5607">
        <w:rPr>
          <w:color w:val="000000"/>
          <w:spacing w:val="-2"/>
          <w:sz w:val="22"/>
          <w:szCs w:val="22"/>
        </w:rPr>
        <w:t>Подпись уполномоченного лица, принявшего заявку__________________________________</w:t>
      </w:r>
      <w:r w:rsidRPr="00BE5607">
        <w:rPr>
          <w:color w:val="000000"/>
          <w:sz w:val="22"/>
          <w:szCs w:val="22"/>
        </w:rPr>
        <w:tab/>
      </w: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left="5760" w:right="-21"/>
        <w:jc w:val="right"/>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Default="00CC2774" w:rsidP="00CC2774">
      <w:pPr>
        <w:pStyle w:val="af3"/>
        <w:rPr>
          <w:sz w:val="22"/>
          <w:szCs w:val="22"/>
        </w:rPr>
      </w:pPr>
    </w:p>
    <w:p w:rsidR="00CC2774" w:rsidRPr="00BE5607" w:rsidRDefault="00CC2774" w:rsidP="00CC2774">
      <w:pPr>
        <w:pStyle w:val="af3"/>
        <w:rPr>
          <w:sz w:val="22"/>
          <w:szCs w:val="22"/>
        </w:rPr>
      </w:pPr>
      <w:r w:rsidRPr="00BE5607">
        <w:rPr>
          <w:sz w:val="22"/>
          <w:szCs w:val="22"/>
        </w:rPr>
        <w:t>Договор № ___</w:t>
      </w:r>
    </w:p>
    <w:p w:rsidR="00CC2774" w:rsidRPr="00BE5607" w:rsidRDefault="00CC2774" w:rsidP="00CC2774">
      <w:pPr>
        <w:widowControl w:val="0"/>
        <w:autoSpaceDE w:val="0"/>
        <w:autoSpaceDN w:val="0"/>
        <w:adjustRightInd w:val="0"/>
        <w:ind w:firstLine="709"/>
        <w:jc w:val="center"/>
        <w:rPr>
          <w:b/>
          <w:color w:val="000000"/>
          <w:sz w:val="22"/>
          <w:szCs w:val="22"/>
        </w:rPr>
      </w:pPr>
      <w:r w:rsidRPr="00BE5607">
        <w:rPr>
          <w:b/>
          <w:color w:val="000000"/>
          <w:sz w:val="22"/>
          <w:szCs w:val="22"/>
        </w:rPr>
        <w:t>купли-продажи земельного участка</w:t>
      </w:r>
    </w:p>
    <w:p w:rsidR="00CC2774" w:rsidRPr="00BE5607" w:rsidRDefault="00CC2774" w:rsidP="00CC2774">
      <w:pPr>
        <w:widowControl w:val="0"/>
        <w:autoSpaceDE w:val="0"/>
        <w:autoSpaceDN w:val="0"/>
        <w:adjustRightInd w:val="0"/>
        <w:ind w:firstLine="709"/>
        <w:rPr>
          <w:color w:val="000000"/>
          <w:sz w:val="22"/>
          <w:szCs w:val="22"/>
        </w:rPr>
      </w:pPr>
    </w:p>
    <w:p w:rsidR="00CC2774" w:rsidRPr="00BE5607" w:rsidRDefault="00CC2774" w:rsidP="00CC2774">
      <w:pPr>
        <w:pStyle w:val="23"/>
        <w:spacing w:line="240" w:lineRule="auto"/>
        <w:rPr>
          <w:color w:val="000000"/>
          <w:sz w:val="22"/>
          <w:szCs w:val="22"/>
        </w:rPr>
      </w:pPr>
      <w:r w:rsidRPr="00BE5607">
        <w:rPr>
          <w:sz w:val="22"/>
          <w:szCs w:val="22"/>
        </w:rPr>
        <w:t>с. Бессоновка</w:t>
      </w:r>
      <w:r w:rsidRPr="00BE5607">
        <w:rPr>
          <w:sz w:val="22"/>
          <w:szCs w:val="22"/>
        </w:rPr>
        <w:tab/>
      </w:r>
      <w:r w:rsidRPr="00BE5607">
        <w:rPr>
          <w:sz w:val="22"/>
          <w:szCs w:val="22"/>
        </w:rPr>
        <w:tab/>
      </w:r>
      <w:r w:rsidRPr="00BE5607">
        <w:rPr>
          <w:sz w:val="22"/>
          <w:szCs w:val="22"/>
        </w:rPr>
        <w:tab/>
      </w:r>
      <w:r w:rsidRPr="00BE5607">
        <w:rPr>
          <w:sz w:val="22"/>
          <w:szCs w:val="22"/>
        </w:rPr>
        <w:tab/>
      </w:r>
      <w:r w:rsidRPr="00BE5607">
        <w:rPr>
          <w:sz w:val="22"/>
          <w:szCs w:val="22"/>
        </w:rPr>
        <w:tab/>
        <w:t xml:space="preserve">            </w:t>
      </w:r>
      <w:r w:rsidRPr="00BE5607">
        <w:rPr>
          <w:sz w:val="22"/>
          <w:szCs w:val="22"/>
        </w:rPr>
        <w:tab/>
        <w:t xml:space="preserve">          </w:t>
      </w:r>
      <w:r>
        <w:rPr>
          <w:sz w:val="22"/>
          <w:szCs w:val="22"/>
        </w:rPr>
        <w:t xml:space="preserve">                          </w:t>
      </w:r>
      <w:r w:rsidRPr="00BE5607">
        <w:rPr>
          <w:sz w:val="22"/>
          <w:szCs w:val="22"/>
        </w:rPr>
        <w:t xml:space="preserve"> «___» ____________ </w:t>
      </w:r>
      <w:smartTag w:uri="urn:schemas-microsoft-com:office:smarttags" w:element="metricconverter">
        <w:smartTagPr>
          <w:attr w:name="ProductID" w:val="2019 г"/>
        </w:smartTagPr>
        <w:r w:rsidRPr="00BE5607">
          <w:rPr>
            <w:sz w:val="22"/>
            <w:szCs w:val="22"/>
          </w:rPr>
          <w:t>2019 г</w:t>
        </w:r>
      </w:smartTag>
      <w:r w:rsidRPr="00BE5607">
        <w:rPr>
          <w:sz w:val="22"/>
          <w:szCs w:val="22"/>
        </w:rPr>
        <w:t>.</w:t>
      </w:r>
    </w:p>
    <w:p w:rsidR="00CC2774" w:rsidRPr="00BE5607" w:rsidRDefault="00CC2774" w:rsidP="00CC2774">
      <w:pPr>
        <w:pStyle w:val="ad"/>
        <w:rPr>
          <w:sz w:val="22"/>
          <w:szCs w:val="22"/>
        </w:rPr>
      </w:pPr>
    </w:p>
    <w:p w:rsidR="00CC2774" w:rsidRPr="00BE5607" w:rsidRDefault="00CC2774" w:rsidP="00CC2774">
      <w:pPr>
        <w:pStyle w:val="ad"/>
        <w:jc w:val="both"/>
        <w:rPr>
          <w:sz w:val="22"/>
          <w:szCs w:val="22"/>
        </w:rPr>
      </w:pPr>
      <w:r w:rsidRPr="00BE5607">
        <w:rPr>
          <w:sz w:val="22"/>
          <w:szCs w:val="22"/>
        </w:rPr>
        <w:t>Комитет по управлению муниципальным имуществом администрации Бессоновского района, действующий на основании решения Собрания Представителей Бессоновского района Пензенской области второго созыва № 370-50/2 от 16.07.2010 г., зарегистрированный по адресу: 442780, Пензенская область, Бессоновский район, с. Бессоновка, ул. Коммунистическая, 2, в лице председателя Хрипунова Евгения Викторовича, действующего на основании распоряжения № 373к от 13.11.2013 г., именуемый в дальнейшем «Продавец», и ………………………., …………….. г.р., зарегистрированный по адресу: ………………………………………., паспорт …………………………, выдан ………………………………………….. г., с другой стороны, именуемый в дальнейшем «Покупатель»,  на основании протокола о результатах аукциона от …………………….г. , заключили настоящий договор о нижеследующем:</w:t>
      </w:r>
    </w:p>
    <w:p w:rsidR="00CC2774" w:rsidRPr="00BE5607" w:rsidRDefault="00CC2774" w:rsidP="00CC2774">
      <w:pPr>
        <w:pStyle w:val="ad"/>
        <w:rPr>
          <w:sz w:val="22"/>
          <w:szCs w:val="22"/>
        </w:rPr>
      </w:pPr>
    </w:p>
    <w:p w:rsidR="00CC2774" w:rsidRPr="00BE5607" w:rsidRDefault="00CC2774" w:rsidP="00CC2774">
      <w:pPr>
        <w:widowControl w:val="0"/>
        <w:autoSpaceDE w:val="0"/>
        <w:autoSpaceDN w:val="0"/>
        <w:adjustRightInd w:val="0"/>
        <w:ind w:firstLine="709"/>
        <w:jc w:val="center"/>
        <w:rPr>
          <w:b/>
          <w:color w:val="000000"/>
          <w:sz w:val="22"/>
          <w:szCs w:val="22"/>
        </w:rPr>
      </w:pPr>
      <w:r w:rsidRPr="00BE5607">
        <w:rPr>
          <w:b/>
          <w:color w:val="000000"/>
          <w:sz w:val="22"/>
          <w:szCs w:val="22"/>
        </w:rPr>
        <w:t>1. Предмет Договора</w:t>
      </w:r>
    </w:p>
    <w:p w:rsidR="00CC2774" w:rsidRPr="00BE5607" w:rsidRDefault="00CC2774" w:rsidP="00CC2774">
      <w:pPr>
        <w:widowControl w:val="0"/>
        <w:autoSpaceDE w:val="0"/>
        <w:autoSpaceDN w:val="0"/>
        <w:adjustRightInd w:val="0"/>
        <w:ind w:firstLine="709"/>
        <w:rPr>
          <w:color w:val="000000"/>
          <w:sz w:val="22"/>
          <w:szCs w:val="22"/>
        </w:rPr>
      </w:pPr>
    </w:p>
    <w:p w:rsidR="00CC2774" w:rsidRPr="00BE5607" w:rsidRDefault="00CC2774" w:rsidP="00CC2774">
      <w:pPr>
        <w:pStyle w:val="33"/>
        <w:jc w:val="both"/>
        <w:rPr>
          <w:color w:val="000000"/>
          <w:sz w:val="22"/>
          <w:szCs w:val="22"/>
        </w:rPr>
      </w:pPr>
      <w:r w:rsidRPr="00BE5607">
        <w:rPr>
          <w:color w:val="000000"/>
          <w:sz w:val="22"/>
          <w:szCs w:val="22"/>
        </w:rPr>
        <w:t xml:space="preserve">       1.1. Продавец обязуется передать в собственность земельный участок площадью 1500 кв.м. из земель населенных пунктов, расположенный по адресу: Пензенская область, Бессоновский район, п. Новая Жизнь, имеющий кадастровый номер 58:05:0240101:390, разрешенное использование – для индивидуального жилищного строительства, в границах, указанных в выписке из ЕГРН земельного участка, именуемый в дальнейшем «Участок», а Покупатель обязуется принять Участок и уплатить за него обусловленную настоящим Договором цену.</w:t>
      </w:r>
      <w:r w:rsidRPr="00BE5607">
        <w:rPr>
          <w:sz w:val="22"/>
          <w:szCs w:val="22"/>
        </w:rPr>
        <w:t xml:space="preserve"> </w:t>
      </w:r>
    </w:p>
    <w:p w:rsidR="00CC2774" w:rsidRPr="00BE5607" w:rsidRDefault="00CC2774" w:rsidP="00CC2774">
      <w:pPr>
        <w:widowControl w:val="0"/>
        <w:autoSpaceDE w:val="0"/>
        <w:autoSpaceDN w:val="0"/>
        <w:adjustRightInd w:val="0"/>
        <w:ind w:firstLine="709"/>
        <w:jc w:val="center"/>
        <w:rPr>
          <w:b/>
          <w:color w:val="000000"/>
          <w:sz w:val="22"/>
          <w:szCs w:val="22"/>
        </w:rPr>
      </w:pPr>
      <w:r w:rsidRPr="00BE5607">
        <w:rPr>
          <w:b/>
          <w:color w:val="000000"/>
          <w:sz w:val="22"/>
          <w:szCs w:val="22"/>
        </w:rPr>
        <w:t>2. Плата по Договору</w:t>
      </w:r>
    </w:p>
    <w:p w:rsidR="00CC2774" w:rsidRPr="00BE5607" w:rsidRDefault="00CC2774" w:rsidP="00CC2774">
      <w:pPr>
        <w:widowControl w:val="0"/>
        <w:autoSpaceDE w:val="0"/>
        <w:autoSpaceDN w:val="0"/>
        <w:adjustRightInd w:val="0"/>
        <w:ind w:firstLine="709"/>
        <w:rPr>
          <w:color w:val="000000"/>
          <w:sz w:val="22"/>
          <w:szCs w:val="22"/>
        </w:rPr>
      </w:pPr>
    </w:p>
    <w:p w:rsidR="00CC2774" w:rsidRPr="00BE5607" w:rsidRDefault="00CC2774" w:rsidP="00CC2774">
      <w:pPr>
        <w:widowControl w:val="0"/>
        <w:autoSpaceDE w:val="0"/>
        <w:autoSpaceDN w:val="0"/>
        <w:adjustRightInd w:val="0"/>
        <w:jc w:val="both"/>
        <w:rPr>
          <w:color w:val="000000"/>
          <w:sz w:val="22"/>
          <w:szCs w:val="22"/>
        </w:rPr>
      </w:pPr>
      <w:r>
        <w:rPr>
          <w:color w:val="000000"/>
          <w:sz w:val="22"/>
          <w:szCs w:val="22"/>
        </w:rPr>
        <w:t xml:space="preserve">        </w:t>
      </w:r>
      <w:r w:rsidRPr="00BE5607">
        <w:rPr>
          <w:color w:val="000000"/>
          <w:sz w:val="22"/>
          <w:szCs w:val="22"/>
        </w:rPr>
        <w:t xml:space="preserve">2.1. Цена земельного участка составляет …………………………. (…………………………………………) рубля. Покупатель оплачивает сумму в течение 30 календарных дней с момента подписания настоящего Договора </w:t>
      </w:r>
      <w:r w:rsidRPr="00BE5607">
        <w:rPr>
          <w:sz w:val="22"/>
          <w:szCs w:val="22"/>
        </w:rPr>
        <w:t>по следующим реквизитам: УФК по Пензенской области (КУМИ администрации Бессоновского района) ИНН 5809261735; КПП 580901001; р/с 40101810222020013001 Отделение Пенза г. Пенза; БИК 045655001, ОКТМО 56613000, КБК 96611406013050000430.</w:t>
      </w:r>
    </w:p>
    <w:p w:rsidR="00CC2774" w:rsidRPr="00BE5607" w:rsidRDefault="00CC2774" w:rsidP="00CC2774">
      <w:pPr>
        <w:widowControl w:val="0"/>
        <w:autoSpaceDE w:val="0"/>
        <w:autoSpaceDN w:val="0"/>
        <w:adjustRightInd w:val="0"/>
        <w:ind w:firstLine="426"/>
        <w:rPr>
          <w:sz w:val="22"/>
          <w:szCs w:val="22"/>
        </w:rPr>
      </w:pPr>
      <w:r w:rsidRPr="00BE5607">
        <w:rPr>
          <w:sz w:val="22"/>
          <w:szCs w:val="22"/>
        </w:rPr>
        <w:t>2.2. Обязательства Покупателя по оплате земельного участка считаются выполненными Покупателем с даты получения продавцом денежных  средств, указанных в п. 2.1. настоящего договора, в полном объёме, что  подтверждается  выпиской  со счёта продавца.</w:t>
      </w:r>
    </w:p>
    <w:p w:rsidR="00CC2774" w:rsidRPr="00BE5607" w:rsidRDefault="00CC2774" w:rsidP="00CC2774">
      <w:pPr>
        <w:widowControl w:val="0"/>
        <w:autoSpaceDE w:val="0"/>
        <w:autoSpaceDN w:val="0"/>
        <w:adjustRightInd w:val="0"/>
        <w:ind w:firstLine="426"/>
        <w:rPr>
          <w:color w:val="000000"/>
          <w:sz w:val="22"/>
          <w:szCs w:val="22"/>
        </w:rPr>
      </w:pPr>
      <w:r w:rsidRPr="00BE5607">
        <w:rPr>
          <w:sz w:val="22"/>
          <w:szCs w:val="22"/>
        </w:rPr>
        <w:t>2.3. Регистрация права собственности покупателя на участок  производится  после  полной оплаты земельного участка.</w:t>
      </w:r>
    </w:p>
    <w:p w:rsidR="00CC2774" w:rsidRPr="00BE5607" w:rsidRDefault="00CC2774" w:rsidP="00CC2774">
      <w:pPr>
        <w:widowControl w:val="0"/>
        <w:autoSpaceDE w:val="0"/>
        <w:autoSpaceDN w:val="0"/>
        <w:adjustRightInd w:val="0"/>
        <w:ind w:firstLine="709"/>
        <w:jc w:val="center"/>
        <w:rPr>
          <w:b/>
          <w:color w:val="000000"/>
          <w:sz w:val="22"/>
          <w:szCs w:val="22"/>
        </w:rPr>
      </w:pPr>
      <w:r w:rsidRPr="00BE5607">
        <w:rPr>
          <w:b/>
          <w:color w:val="000000"/>
          <w:sz w:val="22"/>
          <w:szCs w:val="22"/>
        </w:rPr>
        <w:t xml:space="preserve">3. Права и обязанности Сторон </w:t>
      </w:r>
    </w:p>
    <w:p w:rsidR="00CC2774" w:rsidRPr="00BE5607" w:rsidRDefault="00CC2774" w:rsidP="00CC2774">
      <w:pPr>
        <w:widowControl w:val="0"/>
        <w:autoSpaceDE w:val="0"/>
        <w:autoSpaceDN w:val="0"/>
        <w:adjustRightInd w:val="0"/>
        <w:ind w:firstLine="426"/>
        <w:rPr>
          <w:color w:val="000000"/>
          <w:sz w:val="22"/>
          <w:szCs w:val="22"/>
        </w:rPr>
      </w:pPr>
      <w:r w:rsidRPr="00BE5607">
        <w:rPr>
          <w:color w:val="000000"/>
          <w:sz w:val="22"/>
          <w:szCs w:val="22"/>
        </w:rPr>
        <w:t>3.1.     Продавец обязуется:</w:t>
      </w:r>
    </w:p>
    <w:p w:rsidR="00CC2774" w:rsidRPr="00BE5607" w:rsidRDefault="00CC2774" w:rsidP="00CC2774">
      <w:pPr>
        <w:pStyle w:val="25"/>
        <w:spacing w:line="240" w:lineRule="auto"/>
        <w:ind w:left="0"/>
        <w:rPr>
          <w:color w:val="000000"/>
          <w:sz w:val="22"/>
          <w:szCs w:val="22"/>
        </w:rPr>
      </w:pPr>
      <w:r w:rsidRPr="00BE5607">
        <w:rPr>
          <w:sz w:val="22"/>
          <w:szCs w:val="22"/>
        </w:rPr>
        <w:t>3.1.1. Предоставить Покупателю сведения, необходимые для исполнения условий, установленных Договором.</w:t>
      </w:r>
    </w:p>
    <w:p w:rsidR="00CC2774" w:rsidRPr="00BE5607" w:rsidRDefault="00CC2774" w:rsidP="00CC2774">
      <w:pPr>
        <w:widowControl w:val="0"/>
        <w:autoSpaceDE w:val="0"/>
        <w:autoSpaceDN w:val="0"/>
        <w:adjustRightInd w:val="0"/>
        <w:ind w:firstLine="426"/>
        <w:rPr>
          <w:color w:val="000000"/>
          <w:sz w:val="22"/>
          <w:szCs w:val="22"/>
        </w:rPr>
      </w:pPr>
      <w:r w:rsidRPr="00BE5607">
        <w:rPr>
          <w:color w:val="000000"/>
          <w:sz w:val="22"/>
          <w:szCs w:val="22"/>
        </w:rPr>
        <w:t>3.2.     Покупатель обязуется:</w:t>
      </w:r>
    </w:p>
    <w:p w:rsidR="00CC2774" w:rsidRPr="00BE5607" w:rsidRDefault="00CC2774" w:rsidP="00CC2774">
      <w:pPr>
        <w:pStyle w:val="25"/>
        <w:spacing w:line="240" w:lineRule="auto"/>
        <w:ind w:left="0"/>
        <w:rPr>
          <w:color w:val="000000"/>
          <w:sz w:val="22"/>
          <w:szCs w:val="22"/>
        </w:rPr>
      </w:pPr>
      <w:r w:rsidRPr="00BE5607">
        <w:rPr>
          <w:sz w:val="22"/>
          <w:szCs w:val="22"/>
        </w:rPr>
        <w:t>3.2.1. Предоставлять информацию о состоянии Участка по запросам соответствующих органов государственной власти и органов местного самоуправления, создавать необходимые условия для контроля за надлежащим выполнением условий Договора и установленного порядка использования Участка, а также обеспечивать доступ и проход на Участок их представителей.</w:t>
      </w:r>
    </w:p>
    <w:p w:rsidR="00CC2774" w:rsidRPr="00BE5607" w:rsidRDefault="00CC2774" w:rsidP="00CC2774">
      <w:pPr>
        <w:pStyle w:val="25"/>
        <w:spacing w:line="240" w:lineRule="auto"/>
        <w:ind w:left="0"/>
        <w:rPr>
          <w:sz w:val="22"/>
          <w:szCs w:val="22"/>
        </w:rPr>
      </w:pPr>
      <w:r w:rsidRPr="00BE5607">
        <w:rPr>
          <w:sz w:val="22"/>
          <w:szCs w:val="22"/>
        </w:rPr>
        <w:t>3.2.2.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rsidR="00CC2774" w:rsidRPr="00BE5607" w:rsidRDefault="00CC2774" w:rsidP="00CC2774">
      <w:pPr>
        <w:pStyle w:val="25"/>
        <w:spacing w:line="240" w:lineRule="auto"/>
        <w:ind w:left="0"/>
        <w:rPr>
          <w:sz w:val="22"/>
          <w:szCs w:val="22"/>
        </w:rPr>
      </w:pPr>
      <w:r w:rsidRPr="00BE5607">
        <w:rPr>
          <w:sz w:val="22"/>
          <w:szCs w:val="22"/>
        </w:rPr>
        <w:t>3.2.3. За свой счет обеспечить государственную регистрацию права собственности на Участок до 15.08.2019 г. и предоставить копии документов о государственной регистрации Продавцу.</w:t>
      </w:r>
    </w:p>
    <w:p w:rsidR="00CC2774" w:rsidRPr="00BE5607" w:rsidRDefault="00CC2774" w:rsidP="00CC2774">
      <w:pPr>
        <w:widowControl w:val="0"/>
        <w:autoSpaceDE w:val="0"/>
        <w:autoSpaceDN w:val="0"/>
        <w:adjustRightInd w:val="0"/>
        <w:jc w:val="center"/>
        <w:rPr>
          <w:color w:val="000000"/>
          <w:sz w:val="22"/>
          <w:szCs w:val="22"/>
        </w:rPr>
      </w:pPr>
      <w:r w:rsidRPr="00BE5607">
        <w:rPr>
          <w:b/>
          <w:color w:val="000000"/>
          <w:sz w:val="22"/>
          <w:szCs w:val="22"/>
        </w:rPr>
        <w:t>4. Ответственность Сторон</w:t>
      </w:r>
    </w:p>
    <w:p w:rsidR="00CC2774" w:rsidRPr="00BE5607" w:rsidRDefault="00CC2774" w:rsidP="00CC2774">
      <w:pPr>
        <w:widowControl w:val="0"/>
        <w:autoSpaceDE w:val="0"/>
        <w:autoSpaceDN w:val="0"/>
        <w:adjustRightInd w:val="0"/>
        <w:rPr>
          <w:color w:val="000000"/>
          <w:sz w:val="22"/>
          <w:szCs w:val="22"/>
        </w:rPr>
      </w:pPr>
    </w:p>
    <w:p w:rsidR="00CC2774" w:rsidRPr="00BE5607" w:rsidRDefault="00CC2774" w:rsidP="00CC2774">
      <w:pPr>
        <w:widowControl w:val="0"/>
        <w:autoSpaceDE w:val="0"/>
        <w:autoSpaceDN w:val="0"/>
        <w:adjustRightInd w:val="0"/>
        <w:ind w:firstLine="426"/>
        <w:jc w:val="both"/>
        <w:rPr>
          <w:color w:val="000000"/>
          <w:sz w:val="22"/>
          <w:szCs w:val="22"/>
        </w:rPr>
      </w:pPr>
      <w:r w:rsidRPr="00BE5607">
        <w:rPr>
          <w:color w:val="000000"/>
          <w:sz w:val="22"/>
          <w:szCs w:val="22"/>
        </w:rPr>
        <w:t>4.1. Покупатель несет ответственность перед третьими лицами за последствия отчуждения недвижимого имущества, принадлежащего ему на праве собственности и находящегося на Участке, с момента подачи заявки на приватизацию Участка до государственной регистрации права собственности на Участок.</w:t>
      </w:r>
    </w:p>
    <w:p w:rsidR="00CC2774" w:rsidRDefault="00CC2774" w:rsidP="00CC2774">
      <w:pPr>
        <w:widowControl w:val="0"/>
        <w:autoSpaceDE w:val="0"/>
        <w:autoSpaceDN w:val="0"/>
        <w:adjustRightInd w:val="0"/>
        <w:ind w:firstLine="426"/>
        <w:rPr>
          <w:sz w:val="22"/>
          <w:szCs w:val="22"/>
        </w:rPr>
      </w:pPr>
      <w:r w:rsidRPr="00BE5607">
        <w:rPr>
          <w:sz w:val="22"/>
          <w:szCs w:val="22"/>
        </w:rPr>
        <w:lastRenderedPageBreak/>
        <w:t>4.2.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CC2774" w:rsidRPr="00BE5607" w:rsidRDefault="00CC2774" w:rsidP="00CC2774">
      <w:pPr>
        <w:widowControl w:val="0"/>
        <w:autoSpaceDE w:val="0"/>
        <w:autoSpaceDN w:val="0"/>
        <w:adjustRightInd w:val="0"/>
        <w:ind w:firstLine="426"/>
        <w:rPr>
          <w:color w:val="000000"/>
          <w:sz w:val="22"/>
          <w:szCs w:val="22"/>
        </w:rPr>
      </w:pPr>
    </w:p>
    <w:p w:rsidR="00CC2774" w:rsidRPr="00BE5607" w:rsidRDefault="00CC2774" w:rsidP="00CC2774">
      <w:pPr>
        <w:widowControl w:val="0"/>
        <w:autoSpaceDE w:val="0"/>
        <w:autoSpaceDN w:val="0"/>
        <w:adjustRightInd w:val="0"/>
        <w:ind w:firstLine="709"/>
        <w:jc w:val="center"/>
        <w:rPr>
          <w:b/>
          <w:color w:val="000000"/>
          <w:sz w:val="22"/>
          <w:szCs w:val="22"/>
        </w:rPr>
      </w:pPr>
      <w:r w:rsidRPr="00BE5607">
        <w:rPr>
          <w:b/>
          <w:color w:val="000000"/>
          <w:sz w:val="22"/>
          <w:szCs w:val="22"/>
        </w:rPr>
        <w:t>5. Особые условия</w:t>
      </w:r>
    </w:p>
    <w:p w:rsidR="00CC2774" w:rsidRPr="00BE5607" w:rsidRDefault="00CC2774" w:rsidP="00CC2774">
      <w:pPr>
        <w:widowControl w:val="0"/>
        <w:autoSpaceDE w:val="0"/>
        <w:autoSpaceDN w:val="0"/>
        <w:adjustRightInd w:val="0"/>
        <w:ind w:firstLine="426"/>
        <w:rPr>
          <w:color w:val="000000"/>
          <w:sz w:val="22"/>
          <w:szCs w:val="22"/>
        </w:rPr>
      </w:pPr>
      <w:r w:rsidRPr="00BE5607">
        <w:rPr>
          <w:color w:val="000000"/>
          <w:sz w:val="22"/>
          <w:szCs w:val="22"/>
        </w:rPr>
        <w:t>5.1. Изменение указанного в пункте 1.1. Договора целевого назначения земель допускается в порядке, предусмотренном законодательством Российской Федерации.</w:t>
      </w:r>
    </w:p>
    <w:p w:rsidR="00CC2774" w:rsidRPr="00BE5607" w:rsidRDefault="00CC2774" w:rsidP="00CC2774">
      <w:pPr>
        <w:widowControl w:val="0"/>
        <w:numPr>
          <w:ilvl w:val="1"/>
          <w:numId w:val="6"/>
        </w:numPr>
        <w:tabs>
          <w:tab w:val="num" w:pos="0"/>
        </w:tabs>
        <w:autoSpaceDE w:val="0"/>
        <w:autoSpaceDN w:val="0"/>
        <w:adjustRightInd w:val="0"/>
        <w:ind w:left="0" w:firstLine="426"/>
        <w:jc w:val="both"/>
        <w:rPr>
          <w:color w:val="000000"/>
          <w:sz w:val="22"/>
          <w:szCs w:val="22"/>
        </w:rPr>
      </w:pPr>
      <w:r w:rsidRPr="00BE5607">
        <w:rPr>
          <w:color w:val="000000"/>
          <w:sz w:val="22"/>
          <w:szCs w:val="22"/>
        </w:rPr>
        <w:t>Все изменения и  дополнения к Договору действительны, если они совершены в письменной форме и подписаны уполномоченными лицами.</w:t>
      </w:r>
    </w:p>
    <w:p w:rsidR="00CC2774" w:rsidRPr="00BE5607" w:rsidRDefault="00CC2774" w:rsidP="00CC2774">
      <w:pPr>
        <w:widowControl w:val="0"/>
        <w:numPr>
          <w:ilvl w:val="1"/>
          <w:numId w:val="6"/>
        </w:numPr>
        <w:tabs>
          <w:tab w:val="num" w:pos="0"/>
        </w:tabs>
        <w:autoSpaceDE w:val="0"/>
        <w:autoSpaceDN w:val="0"/>
        <w:adjustRightInd w:val="0"/>
        <w:ind w:left="0" w:firstLine="426"/>
        <w:jc w:val="both"/>
        <w:rPr>
          <w:color w:val="000000"/>
          <w:sz w:val="22"/>
          <w:szCs w:val="22"/>
        </w:rPr>
      </w:pPr>
      <w:r w:rsidRPr="00BE5607">
        <w:rPr>
          <w:color w:val="000000"/>
          <w:sz w:val="22"/>
          <w:szCs w:val="22"/>
        </w:rPr>
        <w:t xml:space="preserve">Договор составлен в трех экземплярах, имеющих одинаковую юридическую силу. Первый экземпляр находится у Продавца. Второй экземпляр находится у Покупателя. Третий экземпляр передается в Управление федеральной службы государственной регистрации, кадастра и картографии по Пензенской области.            </w:t>
      </w:r>
    </w:p>
    <w:p w:rsidR="00096DF6" w:rsidRDefault="00CC2774" w:rsidP="00CC2774">
      <w:pPr>
        <w:widowControl w:val="0"/>
        <w:autoSpaceDE w:val="0"/>
        <w:autoSpaceDN w:val="0"/>
        <w:adjustRightInd w:val="0"/>
        <w:rPr>
          <w:color w:val="000000"/>
          <w:sz w:val="22"/>
          <w:szCs w:val="22"/>
        </w:rPr>
      </w:pPr>
      <w:r w:rsidRPr="00BE5607">
        <w:rPr>
          <w:color w:val="000000"/>
          <w:sz w:val="22"/>
          <w:szCs w:val="22"/>
        </w:rPr>
        <w:t xml:space="preserve">      </w:t>
      </w:r>
    </w:p>
    <w:p w:rsidR="00CC2774" w:rsidRPr="00BE5607" w:rsidRDefault="00CC2774" w:rsidP="00CC2774">
      <w:pPr>
        <w:widowControl w:val="0"/>
        <w:autoSpaceDE w:val="0"/>
        <w:autoSpaceDN w:val="0"/>
        <w:adjustRightInd w:val="0"/>
        <w:rPr>
          <w:color w:val="000000"/>
          <w:sz w:val="22"/>
          <w:szCs w:val="22"/>
        </w:rPr>
      </w:pPr>
      <w:r w:rsidRPr="00BE5607">
        <w:rPr>
          <w:color w:val="000000"/>
          <w:sz w:val="22"/>
          <w:szCs w:val="22"/>
        </w:rPr>
        <w:t xml:space="preserve"> Приложения:</w:t>
      </w:r>
    </w:p>
    <w:p w:rsidR="00CC2774" w:rsidRPr="00BE5607" w:rsidRDefault="00CC2774" w:rsidP="00CC2774">
      <w:pPr>
        <w:widowControl w:val="0"/>
        <w:numPr>
          <w:ilvl w:val="0"/>
          <w:numId w:val="7"/>
        </w:numPr>
        <w:autoSpaceDE w:val="0"/>
        <w:autoSpaceDN w:val="0"/>
        <w:adjustRightInd w:val="0"/>
        <w:jc w:val="both"/>
        <w:rPr>
          <w:color w:val="000000"/>
          <w:sz w:val="22"/>
          <w:szCs w:val="22"/>
        </w:rPr>
      </w:pPr>
      <w:r w:rsidRPr="00BE5607">
        <w:rPr>
          <w:color w:val="000000"/>
          <w:sz w:val="22"/>
          <w:szCs w:val="22"/>
        </w:rPr>
        <w:t>Выписка из ЕГРН на земельный участок.</w:t>
      </w:r>
    </w:p>
    <w:p w:rsidR="00CC2774" w:rsidRPr="00BE5607" w:rsidRDefault="00CC2774" w:rsidP="00CC2774">
      <w:pPr>
        <w:widowControl w:val="0"/>
        <w:numPr>
          <w:ilvl w:val="0"/>
          <w:numId w:val="7"/>
        </w:numPr>
        <w:autoSpaceDE w:val="0"/>
        <w:autoSpaceDN w:val="0"/>
        <w:adjustRightInd w:val="0"/>
        <w:jc w:val="both"/>
        <w:rPr>
          <w:color w:val="000000"/>
          <w:sz w:val="22"/>
          <w:szCs w:val="22"/>
        </w:rPr>
      </w:pPr>
      <w:r w:rsidRPr="00BE5607">
        <w:rPr>
          <w:color w:val="000000"/>
          <w:sz w:val="22"/>
          <w:szCs w:val="22"/>
        </w:rPr>
        <w:t>Акт приема-передачи земельного участка.</w:t>
      </w:r>
    </w:p>
    <w:p w:rsidR="00CC2774" w:rsidRPr="00BE5607" w:rsidRDefault="00CC2774" w:rsidP="00CC2774">
      <w:pPr>
        <w:widowControl w:val="0"/>
        <w:numPr>
          <w:ilvl w:val="0"/>
          <w:numId w:val="7"/>
        </w:numPr>
        <w:autoSpaceDE w:val="0"/>
        <w:autoSpaceDN w:val="0"/>
        <w:adjustRightInd w:val="0"/>
        <w:jc w:val="both"/>
        <w:rPr>
          <w:sz w:val="22"/>
          <w:szCs w:val="22"/>
        </w:rPr>
      </w:pPr>
      <w:r w:rsidRPr="00BE5607">
        <w:rPr>
          <w:sz w:val="22"/>
          <w:szCs w:val="22"/>
        </w:rPr>
        <w:t>Документы, удостоверяющие полномочия представителей Сторон.</w:t>
      </w:r>
    </w:p>
    <w:p w:rsidR="00CC2774" w:rsidRPr="00BE5607" w:rsidRDefault="00CC2774" w:rsidP="00CC2774">
      <w:pPr>
        <w:widowControl w:val="0"/>
        <w:autoSpaceDE w:val="0"/>
        <w:autoSpaceDN w:val="0"/>
        <w:adjustRightInd w:val="0"/>
        <w:ind w:firstLine="709"/>
        <w:rPr>
          <w:color w:val="000000"/>
          <w:sz w:val="22"/>
          <w:szCs w:val="22"/>
        </w:rPr>
      </w:pPr>
    </w:p>
    <w:tbl>
      <w:tblPr>
        <w:tblW w:w="0" w:type="auto"/>
        <w:jc w:val="center"/>
        <w:tblLayout w:type="fixed"/>
        <w:tblLook w:val="01E0"/>
      </w:tblPr>
      <w:tblGrid>
        <w:gridCol w:w="4785"/>
        <w:gridCol w:w="4786"/>
      </w:tblGrid>
      <w:tr w:rsidR="00CC2774" w:rsidRPr="00BE5607" w:rsidTr="00096DF6">
        <w:trPr>
          <w:jc w:val="center"/>
        </w:trPr>
        <w:tc>
          <w:tcPr>
            <w:tcW w:w="4785" w:type="dxa"/>
          </w:tcPr>
          <w:p w:rsidR="00CC2774" w:rsidRPr="00BE5607" w:rsidRDefault="00CC2774" w:rsidP="004E3773">
            <w:pPr>
              <w:tabs>
                <w:tab w:val="num" w:pos="0"/>
                <w:tab w:val="left" w:pos="180"/>
                <w:tab w:val="left" w:pos="540"/>
              </w:tabs>
              <w:jc w:val="center"/>
              <w:rPr>
                <w:sz w:val="22"/>
                <w:szCs w:val="22"/>
              </w:rPr>
            </w:pPr>
            <w:r w:rsidRPr="00BE5607">
              <w:rPr>
                <w:sz w:val="22"/>
                <w:szCs w:val="22"/>
              </w:rPr>
              <w:t>Продавец:</w:t>
            </w:r>
          </w:p>
        </w:tc>
        <w:tc>
          <w:tcPr>
            <w:tcW w:w="4786" w:type="dxa"/>
          </w:tcPr>
          <w:p w:rsidR="00CC2774" w:rsidRPr="00BE5607" w:rsidRDefault="00CC2774" w:rsidP="004E3773">
            <w:pPr>
              <w:tabs>
                <w:tab w:val="left" w:pos="180"/>
                <w:tab w:val="left" w:pos="360"/>
                <w:tab w:val="num" w:pos="1440"/>
              </w:tabs>
              <w:jc w:val="center"/>
              <w:rPr>
                <w:sz w:val="22"/>
                <w:szCs w:val="22"/>
              </w:rPr>
            </w:pPr>
            <w:r w:rsidRPr="00BE5607">
              <w:rPr>
                <w:sz w:val="22"/>
                <w:szCs w:val="22"/>
              </w:rPr>
              <w:t>Покупатель:</w:t>
            </w:r>
          </w:p>
        </w:tc>
      </w:tr>
      <w:tr w:rsidR="00CC2774" w:rsidRPr="00BE5607" w:rsidTr="00096DF6">
        <w:trPr>
          <w:jc w:val="center"/>
        </w:trPr>
        <w:tc>
          <w:tcPr>
            <w:tcW w:w="4785" w:type="dxa"/>
          </w:tcPr>
          <w:p w:rsidR="00CC2774" w:rsidRPr="00BE5607" w:rsidRDefault="00CC2774" w:rsidP="004E3773">
            <w:pPr>
              <w:rPr>
                <w:sz w:val="22"/>
                <w:szCs w:val="22"/>
              </w:rPr>
            </w:pPr>
          </w:p>
          <w:p w:rsidR="00CC2774" w:rsidRPr="00BE5607" w:rsidRDefault="00CC2774" w:rsidP="004E3773">
            <w:pPr>
              <w:rPr>
                <w:sz w:val="22"/>
                <w:szCs w:val="22"/>
              </w:rPr>
            </w:pPr>
          </w:p>
          <w:p w:rsidR="00CC2774" w:rsidRPr="00BE5607" w:rsidRDefault="00CC2774" w:rsidP="004E3773">
            <w:pPr>
              <w:jc w:val="center"/>
              <w:rPr>
                <w:sz w:val="22"/>
                <w:szCs w:val="22"/>
              </w:rPr>
            </w:pPr>
            <w:r w:rsidRPr="00BE5607">
              <w:rPr>
                <w:sz w:val="22"/>
                <w:szCs w:val="22"/>
              </w:rPr>
              <w:t>Комитет по управлению муниципальным имуществом администрации Бессоновского района</w:t>
            </w:r>
          </w:p>
          <w:p w:rsidR="00CC2774" w:rsidRPr="00BE5607" w:rsidRDefault="00CC2774" w:rsidP="004E3773">
            <w:pPr>
              <w:pStyle w:val="23"/>
              <w:spacing w:line="240" w:lineRule="auto"/>
              <w:rPr>
                <w:sz w:val="22"/>
                <w:szCs w:val="22"/>
              </w:rPr>
            </w:pPr>
            <w:r w:rsidRPr="00BE5607">
              <w:rPr>
                <w:sz w:val="22"/>
                <w:szCs w:val="22"/>
              </w:rPr>
              <w:t xml:space="preserve">   Председатель КУМИ</w:t>
            </w:r>
          </w:p>
          <w:p w:rsidR="00CC2774" w:rsidRPr="00BE5607" w:rsidRDefault="00CC2774" w:rsidP="004E3773">
            <w:pPr>
              <w:rPr>
                <w:sz w:val="22"/>
                <w:szCs w:val="22"/>
              </w:rPr>
            </w:pPr>
          </w:p>
          <w:p w:rsidR="00CC2774" w:rsidRPr="00BE5607" w:rsidRDefault="00CC2774" w:rsidP="004E3773">
            <w:pPr>
              <w:rPr>
                <w:sz w:val="22"/>
                <w:szCs w:val="22"/>
              </w:rPr>
            </w:pPr>
          </w:p>
        </w:tc>
        <w:tc>
          <w:tcPr>
            <w:tcW w:w="4786" w:type="dxa"/>
            <w:vAlign w:val="center"/>
          </w:tcPr>
          <w:p w:rsidR="00CC2774" w:rsidRPr="00BE5607" w:rsidRDefault="00CC2774" w:rsidP="004E3773">
            <w:pPr>
              <w:jc w:val="center"/>
              <w:rPr>
                <w:sz w:val="22"/>
                <w:szCs w:val="22"/>
              </w:rPr>
            </w:pPr>
            <w:r w:rsidRPr="00BE5607">
              <w:rPr>
                <w:sz w:val="22"/>
                <w:szCs w:val="22"/>
              </w:rPr>
              <w:t xml:space="preserve">  ……………………………….,  зарегистрированный по адресу: </w:t>
            </w:r>
            <w:r w:rsidRPr="00BE5607">
              <w:rPr>
                <w:sz w:val="22"/>
                <w:szCs w:val="22"/>
              </w:rPr>
              <w:br/>
              <w:t>……………………………………………………...</w:t>
            </w:r>
          </w:p>
        </w:tc>
      </w:tr>
      <w:tr w:rsidR="00CC2774" w:rsidRPr="00BE5607" w:rsidTr="00096DF6">
        <w:trPr>
          <w:jc w:val="center"/>
        </w:trPr>
        <w:tc>
          <w:tcPr>
            <w:tcW w:w="4785" w:type="dxa"/>
          </w:tcPr>
          <w:p w:rsidR="00CC2774" w:rsidRPr="00BE5607" w:rsidRDefault="00CC2774" w:rsidP="004E3773">
            <w:pPr>
              <w:pStyle w:val="33"/>
              <w:rPr>
                <w:sz w:val="22"/>
                <w:szCs w:val="22"/>
              </w:rPr>
            </w:pPr>
            <w:r w:rsidRPr="00BE5607">
              <w:rPr>
                <w:sz w:val="22"/>
                <w:szCs w:val="22"/>
              </w:rPr>
              <w:t xml:space="preserve">       __________________Е.В. Хрипунов</w:t>
            </w:r>
          </w:p>
          <w:p w:rsidR="00CC2774" w:rsidRPr="00BE5607" w:rsidRDefault="00CC2774" w:rsidP="004E3773">
            <w:pPr>
              <w:pStyle w:val="33"/>
              <w:jc w:val="center"/>
              <w:rPr>
                <w:sz w:val="22"/>
                <w:szCs w:val="22"/>
              </w:rPr>
            </w:pPr>
          </w:p>
        </w:tc>
        <w:tc>
          <w:tcPr>
            <w:tcW w:w="4786" w:type="dxa"/>
          </w:tcPr>
          <w:p w:rsidR="00CC2774" w:rsidRPr="00BE5607" w:rsidRDefault="00CC2774" w:rsidP="004E3773">
            <w:pPr>
              <w:tabs>
                <w:tab w:val="left" w:pos="180"/>
                <w:tab w:val="left" w:pos="360"/>
                <w:tab w:val="num" w:pos="1440"/>
              </w:tabs>
              <w:jc w:val="center"/>
              <w:rPr>
                <w:sz w:val="22"/>
                <w:szCs w:val="22"/>
              </w:rPr>
            </w:pPr>
            <w:r w:rsidRPr="00BE5607">
              <w:rPr>
                <w:sz w:val="22"/>
                <w:szCs w:val="22"/>
              </w:rPr>
              <w:t>___________________ …………………..</w:t>
            </w:r>
          </w:p>
          <w:p w:rsidR="00CC2774" w:rsidRPr="00BE5607" w:rsidRDefault="00CC2774" w:rsidP="004E3773">
            <w:pPr>
              <w:tabs>
                <w:tab w:val="left" w:pos="180"/>
                <w:tab w:val="left" w:pos="360"/>
                <w:tab w:val="num" w:pos="1440"/>
              </w:tabs>
              <w:jc w:val="center"/>
              <w:rPr>
                <w:sz w:val="22"/>
                <w:szCs w:val="22"/>
              </w:rPr>
            </w:pPr>
          </w:p>
          <w:p w:rsidR="00CC2774" w:rsidRPr="00BE5607" w:rsidRDefault="00CC2774" w:rsidP="004E3773">
            <w:pPr>
              <w:tabs>
                <w:tab w:val="left" w:pos="180"/>
                <w:tab w:val="left" w:pos="360"/>
                <w:tab w:val="num" w:pos="1440"/>
              </w:tabs>
              <w:jc w:val="center"/>
              <w:rPr>
                <w:sz w:val="22"/>
                <w:szCs w:val="22"/>
              </w:rPr>
            </w:pPr>
          </w:p>
        </w:tc>
      </w:tr>
    </w:tbl>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096DF6" w:rsidRDefault="00096DF6" w:rsidP="00CC2774">
      <w:pPr>
        <w:pStyle w:val="afd"/>
        <w:rPr>
          <w:b/>
          <w:sz w:val="22"/>
          <w:szCs w:val="22"/>
        </w:rPr>
      </w:pPr>
    </w:p>
    <w:p w:rsidR="006424F8" w:rsidRPr="00CE6BEE" w:rsidRDefault="006424F8" w:rsidP="006424F8">
      <w:pPr>
        <w:ind w:left="567"/>
        <w:jc w:val="center"/>
        <w:rPr>
          <w:b/>
          <w:sz w:val="22"/>
          <w:szCs w:val="22"/>
        </w:rPr>
      </w:pPr>
      <w:r w:rsidRPr="00CE6BEE">
        <w:rPr>
          <w:b/>
          <w:sz w:val="22"/>
          <w:szCs w:val="22"/>
        </w:rPr>
        <w:t>Извещение</w:t>
      </w:r>
    </w:p>
    <w:p w:rsidR="006424F8" w:rsidRPr="00CE6BEE" w:rsidRDefault="006424F8" w:rsidP="006424F8">
      <w:pPr>
        <w:tabs>
          <w:tab w:val="left" w:pos="0"/>
          <w:tab w:val="left" w:pos="10260"/>
        </w:tabs>
        <w:ind w:left="567" w:right="-21"/>
        <w:jc w:val="center"/>
        <w:rPr>
          <w:b/>
          <w:spacing w:val="-12"/>
          <w:sz w:val="22"/>
          <w:szCs w:val="22"/>
        </w:rPr>
      </w:pPr>
      <w:r w:rsidRPr="00CE6BEE">
        <w:rPr>
          <w:b/>
          <w:sz w:val="22"/>
          <w:szCs w:val="22"/>
        </w:rPr>
        <w:t>Администрация Бессоновского района Пензенской области</w:t>
      </w:r>
      <w:r w:rsidRPr="00CE6BEE">
        <w:rPr>
          <w:b/>
          <w:spacing w:val="-12"/>
          <w:sz w:val="22"/>
          <w:szCs w:val="22"/>
        </w:rPr>
        <w:t xml:space="preserve"> сообщает о проведении открытого аукциона, назначенного на 05 июля 2019 </w:t>
      </w:r>
      <w:r w:rsidRPr="00CE6BEE">
        <w:rPr>
          <w:b/>
          <w:spacing w:val="-10"/>
          <w:sz w:val="22"/>
          <w:szCs w:val="22"/>
        </w:rPr>
        <w:t>года,</w:t>
      </w:r>
      <w:r w:rsidRPr="00CE6BEE">
        <w:rPr>
          <w:b/>
          <w:sz w:val="22"/>
          <w:szCs w:val="22"/>
        </w:rPr>
        <w:t xml:space="preserve"> </w:t>
      </w:r>
      <w:r w:rsidRPr="00CE6BEE">
        <w:rPr>
          <w:b/>
          <w:spacing w:val="4"/>
          <w:sz w:val="22"/>
          <w:szCs w:val="22"/>
        </w:rPr>
        <w:t>по продаже земельного участка из состава земель населенных пунктов.</w:t>
      </w:r>
    </w:p>
    <w:p w:rsidR="006424F8" w:rsidRPr="00CE6BEE" w:rsidRDefault="006424F8" w:rsidP="006424F8">
      <w:pPr>
        <w:rPr>
          <w:b/>
          <w:sz w:val="22"/>
          <w:szCs w:val="22"/>
        </w:rPr>
      </w:pPr>
    </w:p>
    <w:p w:rsidR="006424F8" w:rsidRPr="00CE6BEE" w:rsidRDefault="006424F8" w:rsidP="00C94A2E">
      <w:pPr>
        <w:jc w:val="both"/>
        <w:rPr>
          <w:spacing w:val="-4"/>
          <w:sz w:val="22"/>
          <w:szCs w:val="22"/>
        </w:rPr>
      </w:pPr>
      <w:r w:rsidRPr="00CE6BEE">
        <w:rPr>
          <w:b/>
          <w:sz w:val="22"/>
          <w:szCs w:val="22"/>
        </w:rPr>
        <w:t>Местоположение:</w:t>
      </w:r>
      <w:r w:rsidRPr="00CE6BEE">
        <w:rPr>
          <w:sz w:val="22"/>
          <w:szCs w:val="22"/>
        </w:rPr>
        <w:t xml:space="preserve"> </w:t>
      </w:r>
      <w:r w:rsidRPr="00CE6BEE">
        <w:rPr>
          <w:spacing w:val="4"/>
          <w:sz w:val="22"/>
          <w:szCs w:val="22"/>
        </w:rPr>
        <w:t>Пензенская область, Бессоновский район, с. Проказна, ул. Липочная</w:t>
      </w:r>
    </w:p>
    <w:p w:rsidR="006424F8" w:rsidRPr="00CE6BEE" w:rsidRDefault="006424F8" w:rsidP="00C94A2E">
      <w:pPr>
        <w:jc w:val="both"/>
        <w:rPr>
          <w:sz w:val="22"/>
          <w:szCs w:val="22"/>
          <w:highlight w:val="lightGray"/>
        </w:rPr>
      </w:pPr>
      <w:r w:rsidRPr="00CE6BEE">
        <w:rPr>
          <w:b/>
          <w:sz w:val="22"/>
          <w:szCs w:val="22"/>
        </w:rPr>
        <w:t xml:space="preserve">Площадь: </w:t>
      </w:r>
      <w:smartTag w:uri="urn:schemas-microsoft-com:office:smarttags" w:element="metricconverter">
        <w:smartTagPr>
          <w:attr w:name="ProductID" w:val="2282 кв. м"/>
        </w:smartTagPr>
        <w:r w:rsidRPr="00CE6BEE">
          <w:rPr>
            <w:sz w:val="22"/>
            <w:szCs w:val="22"/>
          </w:rPr>
          <w:t>2282 кв. м</w:t>
        </w:r>
      </w:smartTag>
      <w:r w:rsidRPr="00CE6BEE">
        <w:rPr>
          <w:sz w:val="22"/>
          <w:szCs w:val="22"/>
        </w:rPr>
        <w:t xml:space="preserve">. </w:t>
      </w:r>
      <w:r w:rsidRPr="00CE6BEE">
        <w:rPr>
          <w:b/>
          <w:sz w:val="22"/>
          <w:szCs w:val="22"/>
        </w:rPr>
        <w:t xml:space="preserve">Кадастровый номер: </w:t>
      </w:r>
      <w:r w:rsidRPr="00CE6BEE">
        <w:rPr>
          <w:sz w:val="22"/>
          <w:szCs w:val="22"/>
        </w:rPr>
        <w:t>58:05:0280101:152</w:t>
      </w:r>
    </w:p>
    <w:p w:rsidR="006424F8" w:rsidRPr="00CE6BEE" w:rsidRDefault="006424F8" w:rsidP="00C94A2E">
      <w:pPr>
        <w:jc w:val="both"/>
        <w:rPr>
          <w:sz w:val="22"/>
          <w:szCs w:val="22"/>
        </w:rPr>
      </w:pPr>
      <w:r w:rsidRPr="00CE6BEE">
        <w:rPr>
          <w:b/>
          <w:sz w:val="22"/>
          <w:szCs w:val="22"/>
        </w:rPr>
        <w:t xml:space="preserve">Разрешенное использование (назначение): </w:t>
      </w:r>
      <w:r w:rsidRPr="00CE6BEE">
        <w:rPr>
          <w:sz w:val="22"/>
          <w:szCs w:val="22"/>
        </w:rPr>
        <w:t>для ведения личного подсобного хозяйства</w:t>
      </w:r>
    </w:p>
    <w:p w:rsidR="006424F8" w:rsidRPr="00CE6BEE" w:rsidRDefault="006424F8" w:rsidP="00C94A2E">
      <w:pPr>
        <w:jc w:val="both"/>
        <w:rPr>
          <w:sz w:val="22"/>
          <w:szCs w:val="22"/>
        </w:rPr>
      </w:pPr>
      <w:r w:rsidRPr="00CE6BEE">
        <w:rPr>
          <w:b/>
          <w:sz w:val="22"/>
          <w:szCs w:val="22"/>
        </w:rPr>
        <w:t xml:space="preserve">Категория земель: </w:t>
      </w:r>
      <w:r w:rsidRPr="00CE6BEE">
        <w:rPr>
          <w:sz w:val="22"/>
          <w:szCs w:val="22"/>
        </w:rPr>
        <w:t>земли населенных пунктов</w:t>
      </w:r>
    </w:p>
    <w:p w:rsidR="006424F8" w:rsidRPr="00CE6BEE" w:rsidRDefault="006424F8" w:rsidP="00C94A2E">
      <w:pPr>
        <w:tabs>
          <w:tab w:val="left" w:pos="5960"/>
        </w:tabs>
        <w:jc w:val="both"/>
        <w:rPr>
          <w:sz w:val="22"/>
          <w:szCs w:val="22"/>
        </w:rPr>
      </w:pPr>
      <w:r w:rsidRPr="00CE6BEE">
        <w:rPr>
          <w:b/>
          <w:sz w:val="22"/>
          <w:szCs w:val="22"/>
        </w:rPr>
        <w:t>Основание для проведения аукциона:</w:t>
      </w:r>
      <w:r w:rsidRPr="00CE6BEE">
        <w:rPr>
          <w:sz w:val="22"/>
          <w:szCs w:val="22"/>
        </w:rPr>
        <w:t xml:space="preserve"> постановление от 20 мая 2019г. № 475 </w:t>
      </w:r>
    </w:p>
    <w:p w:rsidR="006424F8" w:rsidRPr="00CE6BEE" w:rsidRDefault="006424F8" w:rsidP="00C94A2E">
      <w:pPr>
        <w:jc w:val="both"/>
        <w:rPr>
          <w:sz w:val="22"/>
          <w:szCs w:val="22"/>
        </w:rPr>
      </w:pPr>
      <w:r w:rsidRPr="00CE6BEE">
        <w:rPr>
          <w:b/>
          <w:sz w:val="22"/>
          <w:szCs w:val="22"/>
        </w:rPr>
        <w:t>Параметры разрешенного строительства объекта капитального строительства:</w:t>
      </w:r>
      <w:r w:rsidRPr="00CE6BEE">
        <w:rPr>
          <w:sz w:val="22"/>
          <w:szCs w:val="22"/>
        </w:rPr>
        <w:t xml:space="preserve"> </w:t>
      </w:r>
      <w:r w:rsidRPr="00CE6BEE">
        <w:rPr>
          <w:color w:val="000000"/>
          <w:sz w:val="22"/>
          <w:szCs w:val="22"/>
        </w:rPr>
        <w:t>зона малоэтажной  и блокированной жилой застройки</w:t>
      </w:r>
      <w:r w:rsidRPr="00CE6BEE">
        <w:rPr>
          <w:sz w:val="22"/>
          <w:szCs w:val="22"/>
        </w:rPr>
        <w:t xml:space="preserve"> в соответствии с градостроительным регламентом территориальной зоны Ж-1, установленным Правилами землепользования и застройки муниципального образования Проказнинский сельсовет Бессоновского района Пензенской области, утвержденными решением  от 28.12.2015.</w:t>
      </w:r>
    </w:p>
    <w:p w:rsidR="006424F8" w:rsidRPr="00CE6BEE" w:rsidRDefault="006424F8" w:rsidP="00C94A2E">
      <w:pPr>
        <w:jc w:val="both"/>
        <w:rPr>
          <w:sz w:val="22"/>
          <w:szCs w:val="22"/>
        </w:rPr>
      </w:pPr>
      <w:r w:rsidRPr="00CE6BEE">
        <w:rPr>
          <w:sz w:val="22"/>
          <w:szCs w:val="22"/>
          <w:shd w:val="clear" w:color="auto" w:fill="FFFFFF"/>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E6BEE">
        <w:rPr>
          <w:sz w:val="22"/>
          <w:szCs w:val="22"/>
        </w:rPr>
        <w:t xml:space="preserve"> – </w:t>
      </w:r>
      <w:smartTag w:uri="urn:schemas-microsoft-com:office:smarttags" w:element="metricconverter">
        <w:smartTagPr>
          <w:attr w:name="ProductID" w:val="5 м"/>
        </w:smartTagPr>
        <w:r w:rsidRPr="00CE6BEE">
          <w:rPr>
            <w:sz w:val="22"/>
            <w:szCs w:val="22"/>
          </w:rPr>
          <w:t>5 м</w:t>
        </w:r>
      </w:smartTag>
      <w:r w:rsidRPr="00CE6BEE">
        <w:rPr>
          <w:sz w:val="22"/>
          <w:szCs w:val="22"/>
        </w:rPr>
        <w:t xml:space="preserve"> для строений, размещенных вдоль красных линий, улиц, проездов и дорог, и </w:t>
      </w:r>
      <w:smartTag w:uri="urn:schemas-microsoft-com:office:smarttags" w:element="metricconverter">
        <w:smartTagPr>
          <w:attr w:name="ProductID" w:val="3 м"/>
        </w:smartTagPr>
        <w:r w:rsidRPr="00CE6BEE">
          <w:rPr>
            <w:sz w:val="22"/>
            <w:szCs w:val="22"/>
          </w:rPr>
          <w:t>3 м</w:t>
        </w:r>
      </w:smartTag>
      <w:r w:rsidRPr="00CE6BEE">
        <w:rPr>
          <w:sz w:val="22"/>
          <w:szCs w:val="22"/>
        </w:rPr>
        <w:t xml:space="preserve"> по другим сторонам земельного участка. </w:t>
      </w:r>
    </w:p>
    <w:p w:rsidR="006424F8" w:rsidRPr="00CE6BEE" w:rsidRDefault="006424F8" w:rsidP="00A7319D">
      <w:pPr>
        <w:widowControl w:val="0"/>
        <w:numPr>
          <w:ilvl w:val="0"/>
          <w:numId w:val="8"/>
        </w:numPr>
        <w:ind w:left="0" w:firstLine="709"/>
        <w:jc w:val="both"/>
        <w:rPr>
          <w:sz w:val="22"/>
          <w:szCs w:val="22"/>
        </w:rPr>
      </w:pPr>
      <w:r w:rsidRPr="00CE6BEE">
        <w:rPr>
          <w:sz w:val="22"/>
          <w:szCs w:val="22"/>
        </w:rPr>
        <w:t xml:space="preserve">Предельное количество этажей зданий, строений, сооружений – 3, предельная высота зданий, строений, сооружений – </w:t>
      </w:r>
      <w:smartTag w:uri="urn:schemas-microsoft-com:office:smarttags" w:element="metricconverter">
        <w:smartTagPr>
          <w:attr w:name="ProductID" w:val="15 м"/>
        </w:smartTagPr>
        <w:r w:rsidRPr="00CE6BEE">
          <w:rPr>
            <w:sz w:val="22"/>
            <w:szCs w:val="22"/>
          </w:rPr>
          <w:t>15 м</w:t>
        </w:r>
      </w:smartTag>
      <w:r w:rsidRPr="00CE6BEE">
        <w:rPr>
          <w:sz w:val="22"/>
          <w:szCs w:val="22"/>
        </w:rPr>
        <w:t>.</w:t>
      </w:r>
    </w:p>
    <w:p w:rsidR="006424F8" w:rsidRPr="00CE6BEE" w:rsidRDefault="006424F8" w:rsidP="00A7319D">
      <w:pPr>
        <w:widowControl w:val="0"/>
        <w:numPr>
          <w:ilvl w:val="0"/>
          <w:numId w:val="8"/>
        </w:numPr>
        <w:ind w:left="0" w:firstLine="709"/>
        <w:jc w:val="both"/>
        <w:rPr>
          <w:sz w:val="22"/>
          <w:szCs w:val="22"/>
        </w:rPr>
      </w:pPr>
      <w:r w:rsidRPr="00CE6BEE">
        <w:rPr>
          <w:sz w:val="22"/>
          <w:szCs w:val="22"/>
        </w:rPr>
        <w:t>Максимальный процент застройки в границах земельного участка – 60%.</w:t>
      </w:r>
    </w:p>
    <w:p w:rsidR="006424F8" w:rsidRPr="00CE6BEE" w:rsidRDefault="006424F8" w:rsidP="00C94A2E">
      <w:pPr>
        <w:jc w:val="both"/>
        <w:rPr>
          <w:b/>
          <w:i/>
          <w:sz w:val="22"/>
          <w:szCs w:val="22"/>
        </w:rPr>
      </w:pPr>
      <w:r w:rsidRPr="00CE6BEE">
        <w:rPr>
          <w:b/>
          <w:sz w:val="22"/>
          <w:szCs w:val="22"/>
        </w:rPr>
        <w:t>Информация о предварительных технических условиях подключения (технологического присоединения) объекта к сетям инженерно-технического обеспечения и о плате за подключение (технологическое присоединение):</w:t>
      </w:r>
      <w:r w:rsidRPr="00CE6BEE">
        <w:rPr>
          <w:b/>
          <w:i/>
          <w:sz w:val="22"/>
          <w:szCs w:val="22"/>
        </w:rPr>
        <w:t xml:space="preserve"> </w:t>
      </w:r>
    </w:p>
    <w:p w:rsidR="006424F8" w:rsidRPr="00CE6BEE" w:rsidRDefault="006424F8" w:rsidP="00C94A2E">
      <w:pPr>
        <w:jc w:val="both"/>
        <w:rPr>
          <w:b/>
          <w:i/>
          <w:sz w:val="22"/>
          <w:szCs w:val="22"/>
        </w:rPr>
      </w:pPr>
      <w:r w:rsidRPr="00CE6BEE">
        <w:rPr>
          <w:b/>
          <w:i/>
          <w:sz w:val="22"/>
          <w:szCs w:val="22"/>
        </w:rPr>
        <w:t xml:space="preserve">- письмо администрации Проказнинского сельсовета от 23.05.2019 г. (центральная линия холодного водоснабжения отсутствует, рекомендовано бурение отдельной скважины), </w:t>
      </w:r>
    </w:p>
    <w:p w:rsidR="006424F8" w:rsidRPr="00CE6BEE" w:rsidRDefault="006424F8" w:rsidP="00C94A2E">
      <w:pPr>
        <w:pStyle w:val="western"/>
        <w:spacing w:before="0" w:beforeAutospacing="0" w:after="0" w:afterAutospacing="0"/>
        <w:rPr>
          <w:b/>
          <w:i/>
          <w:sz w:val="22"/>
          <w:szCs w:val="22"/>
        </w:rPr>
      </w:pPr>
      <w:r w:rsidRPr="00CE6BEE">
        <w:rPr>
          <w:b/>
          <w:i/>
          <w:sz w:val="22"/>
          <w:szCs w:val="22"/>
        </w:rPr>
        <w:t>- письмо ПАО «МРСК Волги» - «Пензаэнерго» от 06.03.2019 г. (максимальная мощность присоединяемых энергопринимающих устройств: 5кВт, точка присоединения – ВЛ-0,4кВ ТП -10/0,4  кВ №149 мощностью 100кВА, подключенная к ВЛ-10кВ №23 «Проказнинский» ПС 110/10кВ «Бессоновка»), плата за подключение (технологическое присоединение) будет определяться в соответствии с Приказом Управления по регулированию тарифов и энергосбережению Пензенской области от 29 декабря 2017 года №192;</w:t>
      </w:r>
    </w:p>
    <w:p w:rsidR="006424F8" w:rsidRPr="00CE6BEE" w:rsidRDefault="006424F8" w:rsidP="00C94A2E">
      <w:pPr>
        <w:pStyle w:val="western"/>
        <w:spacing w:before="0" w:beforeAutospacing="0" w:after="0" w:afterAutospacing="0"/>
        <w:rPr>
          <w:b/>
          <w:i/>
          <w:sz w:val="22"/>
          <w:szCs w:val="22"/>
        </w:rPr>
      </w:pPr>
      <w:r w:rsidRPr="00CE6BEE">
        <w:rPr>
          <w:b/>
          <w:i/>
          <w:sz w:val="22"/>
          <w:szCs w:val="22"/>
        </w:rPr>
        <w:t>- письмо АО «Газпром газораспределение Пенза» от 28.02.2019 г.  – техническая возможность газоснабжения имеется, стоимость подключения объекта капитального строительства к сетям газораспределения будет определена после поступления заявки от правообладателя земельного участка о подключении с указанием планируемого максимального часового расхода газа), плата за подключение (технологическое присоединение) будет определяться в соответствии с Приказом Управления по регулированию тарифов и энергосбережению Пензенской области от 20 декабря 2017 года №168, от 29 декабря 2017 года №194.</w:t>
      </w:r>
    </w:p>
    <w:p w:rsidR="006424F8" w:rsidRPr="00CE6BEE" w:rsidRDefault="006424F8" w:rsidP="00C94A2E">
      <w:pPr>
        <w:jc w:val="both"/>
        <w:rPr>
          <w:b/>
          <w:i/>
          <w:sz w:val="22"/>
          <w:szCs w:val="22"/>
        </w:rPr>
      </w:pPr>
      <w:r w:rsidRPr="00CE6BEE">
        <w:rPr>
          <w:b/>
          <w:sz w:val="22"/>
          <w:szCs w:val="22"/>
        </w:rPr>
        <w:t>Начальная цена:</w:t>
      </w:r>
      <w:r w:rsidRPr="00CE6BEE">
        <w:rPr>
          <w:sz w:val="22"/>
          <w:szCs w:val="22"/>
        </w:rPr>
        <w:t xml:space="preserve"> </w:t>
      </w:r>
      <w:r w:rsidRPr="00CE6BEE">
        <w:rPr>
          <w:bCs/>
          <w:sz w:val="22"/>
          <w:szCs w:val="22"/>
        </w:rPr>
        <w:t xml:space="preserve">148000,0 </w:t>
      </w:r>
      <w:r w:rsidRPr="00CE6BEE">
        <w:rPr>
          <w:sz w:val="22"/>
          <w:szCs w:val="22"/>
        </w:rPr>
        <w:t>руб.</w:t>
      </w:r>
    </w:p>
    <w:p w:rsidR="006424F8" w:rsidRPr="00CE6BEE" w:rsidRDefault="006424F8" w:rsidP="00C94A2E">
      <w:pPr>
        <w:jc w:val="both"/>
        <w:rPr>
          <w:sz w:val="22"/>
          <w:szCs w:val="22"/>
        </w:rPr>
      </w:pPr>
      <w:r w:rsidRPr="00CE6BEE">
        <w:rPr>
          <w:b/>
          <w:sz w:val="22"/>
          <w:szCs w:val="22"/>
        </w:rPr>
        <w:t xml:space="preserve">Размер задатка: </w:t>
      </w:r>
      <w:r w:rsidRPr="00CE6BEE">
        <w:rPr>
          <w:sz w:val="22"/>
          <w:szCs w:val="22"/>
        </w:rPr>
        <w:t>133200,0 руб.- 90% начальной цены.</w:t>
      </w:r>
    </w:p>
    <w:p w:rsidR="006424F8" w:rsidRPr="00CE6BEE" w:rsidRDefault="006424F8" w:rsidP="00C94A2E">
      <w:pPr>
        <w:jc w:val="both"/>
        <w:rPr>
          <w:sz w:val="22"/>
          <w:szCs w:val="22"/>
        </w:rPr>
      </w:pPr>
      <w:r w:rsidRPr="00CE6BEE">
        <w:rPr>
          <w:b/>
          <w:sz w:val="22"/>
          <w:szCs w:val="22"/>
        </w:rPr>
        <w:t xml:space="preserve">Шаг аукциона: </w:t>
      </w:r>
      <w:r w:rsidRPr="00CE6BEE">
        <w:rPr>
          <w:bCs/>
          <w:sz w:val="22"/>
          <w:szCs w:val="22"/>
        </w:rPr>
        <w:t xml:space="preserve"> 4440,0 </w:t>
      </w:r>
      <w:r w:rsidRPr="00CE6BEE">
        <w:rPr>
          <w:sz w:val="22"/>
          <w:szCs w:val="22"/>
        </w:rPr>
        <w:t>руб. – 3% начальной цены.</w:t>
      </w:r>
    </w:p>
    <w:p w:rsidR="006424F8" w:rsidRPr="00CE6BEE" w:rsidRDefault="006424F8" w:rsidP="00C94A2E">
      <w:pPr>
        <w:jc w:val="both"/>
        <w:rPr>
          <w:b/>
          <w:sz w:val="22"/>
          <w:szCs w:val="22"/>
        </w:rPr>
      </w:pPr>
      <w:r w:rsidRPr="00CE6BEE">
        <w:rPr>
          <w:b/>
          <w:sz w:val="22"/>
          <w:szCs w:val="22"/>
        </w:rPr>
        <w:t>Ограничения в использовании земельного участка:</w:t>
      </w:r>
      <w:r w:rsidRPr="00CE6BEE">
        <w:rPr>
          <w:sz w:val="22"/>
          <w:szCs w:val="22"/>
        </w:rPr>
        <w:t xml:space="preserve"> нет.</w:t>
      </w:r>
    </w:p>
    <w:p w:rsidR="006424F8" w:rsidRPr="00CE6BEE" w:rsidRDefault="006424F8" w:rsidP="00C94A2E">
      <w:pPr>
        <w:jc w:val="both"/>
        <w:rPr>
          <w:sz w:val="22"/>
          <w:szCs w:val="22"/>
        </w:rPr>
      </w:pPr>
      <w:r w:rsidRPr="00CE6BEE">
        <w:rPr>
          <w:b/>
          <w:sz w:val="22"/>
          <w:szCs w:val="22"/>
        </w:rPr>
        <w:t xml:space="preserve">По указанному земельному участку обременения правами третьих лиц: </w:t>
      </w:r>
      <w:r w:rsidRPr="00CE6BEE">
        <w:rPr>
          <w:sz w:val="22"/>
          <w:szCs w:val="22"/>
        </w:rPr>
        <w:t>нет</w:t>
      </w:r>
      <w:r w:rsidRPr="00CE6BEE">
        <w:rPr>
          <w:b/>
          <w:sz w:val="22"/>
          <w:szCs w:val="22"/>
        </w:rPr>
        <w:t xml:space="preserve">. </w:t>
      </w:r>
    </w:p>
    <w:p w:rsidR="006424F8" w:rsidRPr="00CE6BEE" w:rsidRDefault="006424F8" w:rsidP="00C94A2E">
      <w:pPr>
        <w:jc w:val="both"/>
        <w:rPr>
          <w:b/>
          <w:sz w:val="22"/>
          <w:szCs w:val="22"/>
        </w:rPr>
      </w:pPr>
    </w:p>
    <w:p w:rsidR="006424F8" w:rsidRPr="00CE6BEE" w:rsidRDefault="006424F8" w:rsidP="00C94A2E">
      <w:pPr>
        <w:jc w:val="both"/>
        <w:rPr>
          <w:b/>
          <w:spacing w:val="4"/>
          <w:sz w:val="22"/>
          <w:szCs w:val="22"/>
        </w:rPr>
      </w:pPr>
      <w:r w:rsidRPr="00CE6BEE">
        <w:rPr>
          <w:b/>
          <w:spacing w:val="4"/>
          <w:sz w:val="22"/>
          <w:szCs w:val="22"/>
        </w:rPr>
        <w:t>Организация, порядок проведения аукциона.</w:t>
      </w:r>
    </w:p>
    <w:p w:rsidR="006424F8" w:rsidRPr="00CE6BEE" w:rsidRDefault="006424F8" w:rsidP="00C94A2E">
      <w:pPr>
        <w:jc w:val="both"/>
        <w:rPr>
          <w:spacing w:val="4"/>
          <w:sz w:val="22"/>
          <w:szCs w:val="22"/>
        </w:rPr>
      </w:pPr>
      <w:r w:rsidRPr="00CE6BEE">
        <w:rPr>
          <w:b/>
          <w:spacing w:val="4"/>
          <w:sz w:val="22"/>
          <w:szCs w:val="22"/>
        </w:rPr>
        <w:t>Организатор аукциона:</w:t>
      </w:r>
      <w:r w:rsidRPr="00CE6BEE">
        <w:rPr>
          <w:spacing w:val="4"/>
          <w:sz w:val="22"/>
          <w:szCs w:val="22"/>
        </w:rPr>
        <w:t xml:space="preserve"> Комитет по управлению муниципальным имуществом администрации Бессоновского района Пензенской области.</w:t>
      </w:r>
    </w:p>
    <w:p w:rsidR="006424F8" w:rsidRPr="00CE6BEE" w:rsidRDefault="006424F8" w:rsidP="00C94A2E">
      <w:pPr>
        <w:jc w:val="both"/>
        <w:rPr>
          <w:spacing w:val="4"/>
          <w:sz w:val="22"/>
          <w:szCs w:val="22"/>
        </w:rPr>
      </w:pPr>
      <w:r w:rsidRPr="00CE6BEE">
        <w:rPr>
          <w:b/>
          <w:spacing w:val="4"/>
          <w:sz w:val="22"/>
          <w:szCs w:val="22"/>
        </w:rPr>
        <w:t xml:space="preserve">Место, дата и время проведения аукциона: </w:t>
      </w:r>
      <w:r w:rsidRPr="00CE6BEE">
        <w:rPr>
          <w:spacing w:val="4"/>
          <w:sz w:val="22"/>
          <w:szCs w:val="22"/>
        </w:rPr>
        <w:t>Комитет по управлению муниципальным имуществом администрации Бессоновского района Пензенской области, с. Бессоновка, ул. Коммунистическая, 2 «Б»; 05 июля 2019 года в 11:30 часов.</w:t>
      </w:r>
    </w:p>
    <w:p w:rsidR="006424F8" w:rsidRPr="00CE6BEE" w:rsidRDefault="006424F8" w:rsidP="00C94A2E">
      <w:pPr>
        <w:jc w:val="both"/>
        <w:rPr>
          <w:spacing w:val="4"/>
          <w:sz w:val="22"/>
          <w:szCs w:val="22"/>
        </w:rPr>
      </w:pPr>
      <w:r w:rsidRPr="00CE6BEE">
        <w:rPr>
          <w:b/>
          <w:spacing w:val="4"/>
          <w:sz w:val="22"/>
          <w:szCs w:val="22"/>
        </w:rPr>
        <w:t xml:space="preserve">Форма торгов и подачи предложений: </w:t>
      </w:r>
      <w:r w:rsidRPr="00CE6BEE">
        <w:rPr>
          <w:spacing w:val="4"/>
          <w:sz w:val="22"/>
          <w:szCs w:val="22"/>
        </w:rPr>
        <w:t xml:space="preserve"> </w:t>
      </w:r>
    </w:p>
    <w:p w:rsidR="006424F8" w:rsidRPr="00CE6BEE" w:rsidRDefault="006424F8" w:rsidP="00C94A2E">
      <w:pPr>
        <w:jc w:val="both"/>
        <w:rPr>
          <w:spacing w:val="4"/>
          <w:sz w:val="22"/>
          <w:szCs w:val="22"/>
        </w:rPr>
      </w:pPr>
      <w:r w:rsidRPr="00CE6BEE">
        <w:rPr>
          <w:spacing w:val="4"/>
          <w:sz w:val="22"/>
          <w:szCs w:val="22"/>
        </w:rPr>
        <w:t>открытый аукцион по составу участников и по форме подачи предложений.</w:t>
      </w:r>
    </w:p>
    <w:p w:rsidR="006424F8" w:rsidRPr="00CE6BEE" w:rsidRDefault="006424F8" w:rsidP="00C94A2E">
      <w:pPr>
        <w:jc w:val="both"/>
        <w:rPr>
          <w:b/>
          <w:spacing w:val="4"/>
          <w:sz w:val="22"/>
          <w:szCs w:val="22"/>
        </w:rPr>
      </w:pPr>
      <w:r w:rsidRPr="00CE6BEE">
        <w:rPr>
          <w:b/>
          <w:spacing w:val="4"/>
          <w:sz w:val="22"/>
          <w:szCs w:val="22"/>
        </w:rPr>
        <w:t xml:space="preserve">Расчетный счет, на который должен быть перечислен задаток: </w:t>
      </w:r>
    </w:p>
    <w:p w:rsidR="006424F8" w:rsidRPr="00CE6BEE" w:rsidRDefault="006424F8" w:rsidP="00C94A2E">
      <w:pPr>
        <w:jc w:val="both"/>
        <w:rPr>
          <w:b/>
          <w:sz w:val="22"/>
          <w:szCs w:val="22"/>
        </w:rPr>
      </w:pPr>
      <w:r w:rsidRPr="00CE6BEE">
        <w:rPr>
          <w:b/>
          <w:sz w:val="22"/>
          <w:szCs w:val="22"/>
        </w:rPr>
        <w:t xml:space="preserve">Получатель: </w:t>
      </w:r>
      <w:r w:rsidRPr="00CE6BEE">
        <w:rPr>
          <w:sz w:val="22"/>
          <w:szCs w:val="22"/>
        </w:rPr>
        <w:t>Финансовое управление администрации Бессоновского района Пензенской области (КУМИ администрации Бессоновского района л/с 9662В09003), ИНН 5809026153, КПП 580901001, р/счет 40302810948115000031, Отделение №8624 Сбербанка России г. Пенза, Кор.счет 30101810000000000635, БИК 045655635</w:t>
      </w:r>
      <w:r w:rsidRPr="00CE6BEE">
        <w:rPr>
          <w:bCs/>
          <w:sz w:val="22"/>
          <w:szCs w:val="22"/>
        </w:rPr>
        <w:t xml:space="preserve"> </w:t>
      </w:r>
    </w:p>
    <w:p w:rsidR="006424F8" w:rsidRPr="00CE6BEE" w:rsidRDefault="006424F8" w:rsidP="00C94A2E">
      <w:pPr>
        <w:jc w:val="both"/>
        <w:rPr>
          <w:sz w:val="22"/>
          <w:szCs w:val="22"/>
        </w:rPr>
      </w:pPr>
      <w:r w:rsidRPr="00CE6BEE">
        <w:rPr>
          <w:b/>
          <w:sz w:val="22"/>
          <w:szCs w:val="22"/>
        </w:rPr>
        <w:lastRenderedPageBreak/>
        <w:t>Назначение платежа: задаток за участие в аукционе по продаже земельного участка, назначенного на 05 июля 2019 года 11:30 часов,</w:t>
      </w:r>
      <w:r w:rsidRPr="00CE6BEE">
        <w:rPr>
          <w:b/>
          <w:color w:val="FF0000"/>
          <w:sz w:val="22"/>
          <w:szCs w:val="22"/>
        </w:rPr>
        <w:t xml:space="preserve"> </w:t>
      </w:r>
      <w:r w:rsidRPr="00CE6BEE">
        <w:rPr>
          <w:sz w:val="22"/>
          <w:szCs w:val="22"/>
        </w:rPr>
        <w:t>адрес земельного участка Пензенская область, Бессоновский район,</w:t>
      </w:r>
      <w:r w:rsidRPr="00CE6BEE">
        <w:rPr>
          <w:spacing w:val="4"/>
          <w:sz w:val="22"/>
          <w:szCs w:val="22"/>
        </w:rPr>
        <w:t xml:space="preserve"> с. Проказна, ул. Липочная</w:t>
      </w:r>
      <w:r w:rsidRPr="00CE6BEE">
        <w:rPr>
          <w:sz w:val="22"/>
          <w:szCs w:val="22"/>
        </w:rPr>
        <w:t xml:space="preserve">. </w:t>
      </w:r>
    </w:p>
    <w:p w:rsidR="006424F8" w:rsidRPr="00CE6BEE" w:rsidRDefault="006424F8" w:rsidP="00C94A2E">
      <w:pPr>
        <w:jc w:val="both"/>
        <w:rPr>
          <w:b/>
          <w:spacing w:val="4"/>
          <w:sz w:val="22"/>
          <w:szCs w:val="22"/>
        </w:rPr>
      </w:pPr>
      <w:r w:rsidRPr="00CE6BEE">
        <w:rPr>
          <w:spacing w:val="4"/>
          <w:sz w:val="22"/>
          <w:szCs w:val="22"/>
        </w:rPr>
        <w:t>Участникам аукциона, не победившим в нем, задатки будут возвращены в течение трех рабочих дней с момента подписания протокола о результатах аукциона.</w:t>
      </w:r>
    </w:p>
    <w:p w:rsidR="006424F8" w:rsidRPr="00CE6BEE" w:rsidRDefault="006424F8" w:rsidP="00C94A2E">
      <w:pPr>
        <w:pStyle w:val="ad"/>
        <w:spacing w:after="0"/>
        <w:ind w:left="0"/>
        <w:jc w:val="both"/>
        <w:rPr>
          <w:sz w:val="22"/>
          <w:szCs w:val="22"/>
        </w:rPr>
      </w:pPr>
      <w:r w:rsidRPr="00CE6BEE">
        <w:rPr>
          <w:b/>
          <w:spacing w:val="4"/>
          <w:sz w:val="22"/>
          <w:szCs w:val="22"/>
        </w:rPr>
        <w:t xml:space="preserve">Заявка на участие в торгах: </w:t>
      </w:r>
      <w:r w:rsidRPr="00CE6BEE">
        <w:rPr>
          <w:sz w:val="22"/>
          <w:szCs w:val="22"/>
        </w:rPr>
        <w:t>претендент представляет организатору аукциона (лично или через своего представителя) заявку согласно установленной форме в установленный в извещении о проведении  аукциона срок. Один заявитель вправе подать только одну заявку на участие в аукционе. Заявка на участие в аукционе, поступившая по истечении срока приема заявок, возвращается заявителю в день ее поступления. Заявка считается принятой организатором аукциона в момент присвоения ей регистрационного номера, о чем на заявке делается соответствующая отметка. Заявка подается и принимается одновременно с полным комплектом документов, требуемых для участия в аукционе.</w:t>
      </w:r>
    </w:p>
    <w:p w:rsidR="006424F8" w:rsidRPr="00CE6BEE" w:rsidRDefault="006424F8" w:rsidP="00C94A2E">
      <w:pPr>
        <w:jc w:val="both"/>
        <w:rPr>
          <w:spacing w:val="4"/>
          <w:sz w:val="22"/>
          <w:szCs w:val="22"/>
        </w:rPr>
      </w:pPr>
      <w:r w:rsidRPr="00CE6BEE">
        <w:rPr>
          <w:b/>
          <w:spacing w:val="4"/>
          <w:sz w:val="22"/>
          <w:szCs w:val="22"/>
        </w:rPr>
        <w:t xml:space="preserve">Дата и время начала приема заявок: </w:t>
      </w:r>
      <w:r w:rsidRPr="00CE6BEE">
        <w:rPr>
          <w:spacing w:val="4"/>
          <w:sz w:val="22"/>
          <w:szCs w:val="22"/>
        </w:rPr>
        <w:t>29.05.2019г. в 08:00ч.</w:t>
      </w:r>
    </w:p>
    <w:p w:rsidR="006424F8" w:rsidRPr="00CE6BEE" w:rsidRDefault="006424F8" w:rsidP="00C94A2E">
      <w:pPr>
        <w:jc w:val="both"/>
        <w:rPr>
          <w:b/>
          <w:spacing w:val="4"/>
          <w:sz w:val="22"/>
          <w:szCs w:val="22"/>
        </w:rPr>
      </w:pPr>
      <w:r w:rsidRPr="00CE6BEE">
        <w:rPr>
          <w:b/>
          <w:spacing w:val="4"/>
          <w:sz w:val="22"/>
          <w:szCs w:val="22"/>
        </w:rPr>
        <w:t>Дата и время окончания приема заявок:</w:t>
      </w:r>
      <w:r w:rsidRPr="00CE6BEE">
        <w:rPr>
          <w:b/>
          <w:color w:val="FF0000"/>
          <w:spacing w:val="4"/>
          <w:sz w:val="22"/>
          <w:szCs w:val="22"/>
        </w:rPr>
        <w:t xml:space="preserve"> </w:t>
      </w:r>
      <w:r w:rsidRPr="00CE6BEE">
        <w:rPr>
          <w:spacing w:val="4"/>
          <w:sz w:val="22"/>
          <w:szCs w:val="22"/>
        </w:rPr>
        <w:t>27.06.2019 в 16:00ч.</w:t>
      </w:r>
    </w:p>
    <w:p w:rsidR="006424F8" w:rsidRPr="00CE6BEE" w:rsidRDefault="006424F8" w:rsidP="00C94A2E">
      <w:pPr>
        <w:jc w:val="both"/>
        <w:rPr>
          <w:spacing w:val="4"/>
          <w:sz w:val="22"/>
          <w:szCs w:val="22"/>
        </w:rPr>
      </w:pPr>
      <w:r w:rsidRPr="00CE6BEE">
        <w:rPr>
          <w:spacing w:val="4"/>
          <w:sz w:val="22"/>
          <w:szCs w:val="22"/>
        </w:rPr>
        <w:t>Прием заявок с 8-00 до 16-00 часов ежедневно, кроме выходных и праздничных дней, обед с 12-00 до 13-00 часов.</w:t>
      </w:r>
    </w:p>
    <w:p w:rsidR="006424F8" w:rsidRPr="00CE6BEE" w:rsidRDefault="006424F8" w:rsidP="00C94A2E">
      <w:pPr>
        <w:jc w:val="both"/>
        <w:rPr>
          <w:b/>
          <w:spacing w:val="4"/>
          <w:sz w:val="22"/>
          <w:szCs w:val="22"/>
        </w:rPr>
      </w:pPr>
      <w:r w:rsidRPr="00CE6BEE">
        <w:rPr>
          <w:b/>
          <w:spacing w:val="4"/>
          <w:sz w:val="22"/>
          <w:szCs w:val="22"/>
        </w:rPr>
        <w:t xml:space="preserve">Адрес места приема заявок с прилагаемыми документами: </w:t>
      </w:r>
    </w:p>
    <w:p w:rsidR="006424F8" w:rsidRPr="00CE6BEE" w:rsidRDefault="006424F8" w:rsidP="00C94A2E">
      <w:pPr>
        <w:jc w:val="both"/>
        <w:rPr>
          <w:b/>
          <w:spacing w:val="4"/>
          <w:sz w:val="22"/>
          <w:szCs w:val="22"/>
        </w:rPr>
      </w:pPr>
      <w:r w:rsidRPr="00CE6BEE">
        <w:rPr>
          <w:spacing w:val="4"/>
          <w:sz w:val="22"/>
          <w:szCs w:val="22"/>
        </w:rPr>
        <w:t>Комитет по управлению муниципальным имуществом администрации Бессоновского района Пензенской области, с. Бессоновка, ул. Коммунистическая, 2 «Б», контактные телефоны: 884140-25864, 884140-25717</w:t>
      </w:r>
    </w:p>
    <w:p w:rsidR="006424F8" w:rsidRPr="00CE6BEE" w:rsidRDefault="006424F8" w:rsidP="00C94A2E">
      <w:pPr>
        <w:jc w:val="both"/>
        <w:rPr>
          <w:b/>
          <w:spacing w:val="4"/>
          <w:sz w:val="22"/>
          <w:szCs w:val="22"/>
        </w:rPr>
      </w:pPr>
      <w:r w:rsidRPr="00CE6BEE">
        <w:rPr>
          <w:b/>
          <w:spacing w:val="4"/>
          <w:sz w:val="22"/>
          <w:szCs w:val="22"/>
        </w:rPr>
        <w:t>Перечень документов, представляемых претендентами для участия в аукционе:</w:t>
      </w:r>
    </w:p>
    <w:p w:rsidR="006424F8" w:rsidRPr="00CE6BEE" w:rsidRDefault="006424F8" w:rsidP="00C94A2E">
      <w:pPr>
        <w:jc w:val="both"/>
        <w:rPr>
          <w:spacing w:val="4"/>
          <w:sz w:val="22"/>
          <w:szCs w:val="22"/>
        </w:rPr>
      </w:pPr>
      <w:r w:rsidRPr="00CE6BEE">
        <w:rPr>
          <w:spacing w:val="4"/>
          <w:sz w:val="22"/>
          <w:szCs w:val="22"/>
        </w:rPr>
        <w:t>1. Заявка на участие в аукционе по установленной в извещении форме согласно приложению к извещению с указанием реквизитов счета для возврата задатка (1 экз.).</w:t>
      </w:r>
    </w:p>
    <w:p w:rsidR="006424F8" w:rsidRPr="00CE6BEE" w:rsidRDefault="006424F8" w:rsidP="00C94A2E">
      <w:pPr>
        <w:tabs>
          <w:tab w:val="left" w:pos="180"/>
        </w:tabs>
        <w:jc w:val="both"/>
        <w:rPr>
          <w:spacing w:val="4"/>
          <w:sz w:val="22"/>
          <w:szCs w:val="22"/>
        </w:rPr>
      </w:pPr>
      <w:r w:rsidRPr="00CE6BEE">
        <w:rPr>
          <w:spacing w:val="4"/>
          <w:sz w:val="22"/>
          <w:szCs w:val="22"/>
        </w:rPr>
        <w:t>2. Копии документов, удостоверяющих личность, - для физических лиц (оригинал и ксерокопия).</w:t>
      </w:r>
    </w:p>
    <w:p w:rsidR="006424F8" w:rsidRPr="00CE6BEE" w:rsidRDefault="006424F8" w:rsidP="00C94A2E">
      <w:pPr>
        <w:jc w:val="both"/>
        <w:rPr>
          <w:spacing w:val="4"/>
          <w:sz w:val="22"/>
          <w:szCs w:val="22"/>
        </w:rPr>
      </w:pPr>
      <w:r w:rsidRPr="00CE6BEE">
        <w:rPr>
          <w:spacing w:val="4"/>
          <w:sz w:val="22"/>
          <w:szCs w:val="22"/>
        </w:rPr>
        <w:t>3. Документы, подтверждающие внесение задатка (оригинал и ксерокопия).</w:t>
      </w:r>
    </w:p>
    <w:p w:rsidR="006424F8" w:rsidRPr="00CE6BEE" w:rsidRDefault="006424F8" w:rsidP="00C94A2E">
      <w:pPr>
        <w:jc w:val="both"/>
        <w:rPr>
          <w:spacing w:val="4"/>
          <w:sz w:val="22"/>
          <w:szCs w:val="22"/>
        </w:rPr>
      </w:pPr>
      <w:r w:rsidRPr="00CE6BEE">
        <w:rPr>
          <w:spacing w:val="4"/>
          <w:sz w:val="22"/>
          <w:szCs w:val="22"/>
        </w:rPr>
        <w:t>В случае подачи заявки представителем претендента предъявляется надлежащим образом оформленная доверенность (нотариально заверенная).</w:t>
      </w:r>
    </w:p>
    <w:p w:rsidR="006424F8" w:rsidRPr="00CE6BEE" w:rsidRDefault="006424F8" w:rsidP="00C94A2E">
      <w:pPr>
        <w:jc w:val="both"/>
        <w:rPr>
          <w:spacing w:val="4"/>
          <w:sz w:val="22"/>
          <w:szCs w:val="22"/>
        </w:rPr>
      </w:pPr>
      <w:r w:rsidRPr="00CE6BEE">
        <w:rPr>
          <w:spacing w:val="4"/>
          <w:sz w:val="22"/>
          <w:szCs w:val="22"/>
        </w:rPr>
        <w:t>Копии документов не возвращаются.</w:t>
      </w:r>
    </w:p>
    <w:p w:rsidR="006424F8" w:rsidRPr="00CE6BEE" w:rsidRDefault="006424F8" w:rsidP="00C94A2E">
      <w:pPr>
        <w:jc w:val="both"/>
        <w:rPr>
          <w:b/>
          <w:spacing w:val="4"/>
          <w:sz w:val="22"/>
          <w:szCs w:val="22"/>
        </w:rPr>
      </w:pPr>
      <w:r w:rsidRPr="00CE6BEE">
        <w:rPr>
          <w:b/>
          <w:spacing w:val="4"/>
          <w:sz w:val="22"/>
          <w:szCs w:val="22"/>
        </w:rPr>
        <w:t>Заявитель не допускается к участию в аукционе в следующих случаях:</w:t>
      </w:r>
    </w:p>
    <w:p w:rsidR="006424F8" w:rsidRPr="00CE6BEE" w:rsidRDefault="006424F8" w:rsidP="00C94A2E">
      <w:pPr>
        <w:jc w:val="both"/>
        <w:rPr>
          <w:spacing w:val="4"/>
          <w:sz w:val="22"/>
          <w:szCs w:val="22"/>
        </w:rPr>
      </w:pPr>
      <w:r w:rsidRPr="00CE6BEE">
        <w:rPr>
          <w:spacing w:val="4"/>
          <w:sz w:val="22"/>
          <w:szCs w:val="22"/>
        </w:rPr>
        <w:t>1. Непредставление необходимых для участия в аукционе документов или представление недостоверных сведений.</w:t>
      </w:r>
    </w:p>
    <w:p w:rsidR="006424F8" w:rsidRPr="00CE6BEE" w:rsidRDefault="006424F8" w:rsidP="00C94A2E">
      <w:pPr>
        <w:jc w:val="both"/>
        <w:rPr>
          <w:spacing w:val="4"/>
          <w:sz w:val="22"/>
          <w:szCs w:val="22"/>
        </w:rPr>
      </w:pPr>
      <w:r w:rsidRPr="00CE6BEE">
        <w:rPr>
          <w:spacing w:val="4"/>
          <w:sz w:val="22"/>
          <w:szCs w:val="22"/>
        </w:rPr>
        <w:t>2.  Непоступление задатка на дату рассмотрения заявок на участие в аукционе.</w:t>
      </w:r>
    </w:p>
    <w:p w:rsidR="006424F8" w:rsidRPr="00CE6BEE" w:rsidRDefault="006424F8" w:rsidP="00C94A2E">
      <w:pPr>
        <w:jc w:val="both"/>
        <w:rPr>
          <w:spacing w:val="4"/>
          <w:sz w:val="22"/>
          <w:szCs w:val="22"/>
        </w:rPr>
      </w:pPr>
      <w:r w:rsidRPr="00CE6BEE">
        <w:rPr>
          <w:spacing w:val="4"/>
          <w:sz w:val="22"/>
          <w:szCs w:val="22"/>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6424F8" w:rsidRPr="00CE6BEE" w:rsidRDefault="006424F8" w:rsidP="00C94A2E">
      <w:pPr>
        <w:jc w:val="both"/>
        <w:rPr>
          <w:spacing w:val="4"/>
          <w:sz w:val="22"/>
          <w:szCs w:val="22"/>
        </w:rPr>
      </w:pPr>
      <w:r w:rsidRPr="00CE6BEE">
        <w:rPr>
          <w:spacing w:val="4"/>
          <w:sz w:val="22"/>
          <w:szCs w:val="22"/>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6424F8" w:rsidRPr="00CE6BEE" w:rsidRDefault="006424F8" w:rsidP="00C94A2E">
      <w:pPr>
        <w:jc w:val="both"/>
        <w:rPr>
          <w:b/>
          <w:spacing w:val="4"/>
          <w:sz w:val="22"/>
          <w:szCs w:val="22"/>
        </w:rPr>
      </w:pPr>
      <w:r w:rsidRPr="00CE6BEE">
        <w:rPr>
          <w:b/>
          <w:spacing w:val="4"/>
          <w:sz w:val="22"/>
          <w:szCs w:val="22"/>
        </w:rPr>
        <w:t>Заявитель имеет право отозвать принятую организатором аукциона заявку</w:t>
      </w:r>
      <w:r w:rsidRPr="00CE6BEE">
        <w:rPr>
          <w:spacing w:val="4"/>
          <w:sz w:val="22"/>
          <w:szCs w:val="22"/>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6424F8" w:rsidRPr="00CE6BEE" w:rsidRDefault="006424F8" w:rsidP="00C94A2E">
      <w:pPr>
        <w:jc w:val="both"/>
        <w:rPr>
          <w:b/>
          <w:spacing w:val="4"/>
          <w:sz w:val="22"/>
          <w:szCs w:val="22"/>
        </w:rPr>
      </w:pPr>
      <w:r w:rsidRPr="00CE6BEE">
        <w:rPr>
          <w:b/>
          <w:spacing w:val="4"/>
          <w:sz w:val="22"/>
          <w:szCs w:val="22"/>
        </w:rPr>
        <w:t xml:space="preserve">Дата, время и место определения участников аукциона: </w:t>
      </w:r>
    </w:p>
    <w:p w:rsidR="006424F8" w:rsidRPr="00CE6BEE" w:rsidRDefault="006424F8" w:rsidP="00C94A2E">
      <w:pPr>
        <w:jc w:val="both"/>
        <w:rPr>
          <w:spacing w:val="4"/>
          <w:sz w:val="22"/>
          <w:szCs w:val="22"/>
        </w:rPr>
      </w:pPr>
      <w:r w:rsidRPr="00CE6BEE">
        <w:rPr>
          <w:spacing w:val="4"/>
          <w:sz w:val="22"/>
          <w:szCs w:val="22"/>
        </w:rPr>
        <w:t>01 июля 2019 года в 11:30 часов. Комитет по управлению муниципальным имуществом администрации Бессоновского района Пензенской области, с. Бессоновка, ул. Коммунистическая, 2 «Б».</w:t>
      </w:r>
    </w:p>
    <w:p w:rsidR="006424F8" w:rsidRPr="00CE6BEE" w:rsidRDefault="006424F8" w:rsidP="00C94A2E">
      <w:pPr>
        <w:jc w:val="both"/>
        <w:rPr>
          <w:spacing w:val="4"/>
          <w:sz w:val="22"/>
          <w:szCs w:val="22"/>
        </w:rPr>
      </w:pPr>
      <w:r w:rsidRPr="00CE6BEE">
        <w:rPr>
          <w:spacing w:val="4"/>
          <w:sz w:val="22"/>
          <w:szCs w:val="22"/>
        </w:rPr>
        <w:t>Заявителям, признанным участниками аукциона, и заявителям, не допущенным  к участию в аукционе, организатор аукциона направляет уведомление о принятых в отношении них решениях не позднее дня, следующего после дня подписания протокола.</w:t>
      </w:r>
    </w:p>
    <w:p w:rsidR="006424F8" w:rsidRPr="00CE6BEE" w:rsidRDefault="006424F8" w:rsidP="00C94A2E">
      <w:pPr>
        <w:jc w:val="both"/>
        <w:rPr>
          <w:spacing w:val="4"/>
          <w:sz w:val="22"/>
          <w:szCs w:val="22"/>
        </w:rPr>
      </w:pPr>
      <w:r w:rsidRPr="00CE6BEE">
        <w:rPr>
          <w:spacing w:val="4"/>
          <w:sz w:val="22"/>
          <w:szCs w:val="22"/>
        </w:rPr>
        <w:t>Организатор аукциона в течение трех рабочих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6424F8" w:rsidRPr="00CE6BEE" w:rsidRDefault="006424F8" w:rsidP="00C94A2E">
      <w:pPr>
        <w:jc w:val="both"/>
        <w:rPr>
          <w:spacing w:val="4"/>
          <w:sz w:val="22"/>
          <w:szCs w:val="22"/>
        </w:rPr>
      </w:pPr>
      <w:r w:rsidRPr="00CE6BEE">
        <w:rPr>
          <w:b/>
          <w:spacing w:val="4"/>
          <w:sz w:val="22"/>
          <w:szCs w:val="22"/>
        </w:rPr>
        <w:t>Порядок определения победителя:</w:t>
      </w:r>
      <w:r w:rsidRPr="00CE6BEE">
        <w:rPr>
          <w:spacing w:val="4"/>
          <w:sz w:val="22"/>
          <w:szCs w:val="22"/>
        </w:rPr>
        <w:t xml:space="preserve"> победителем аукциона признается участник аукциона, предложивший наибольшую цену за земельный участок. Результаты аукциона оформляются протоколом. </w:t>
      </w:r>
    </w:p>
    <w:p w:rsidR="006424F8" w:rsidRPr="00CE6BEE" w:rsidRDefault="006424F8" w:rsidP="00C94A2E">
      <w:pPr>
        <w:jc w:val="both"/>
        <w:rPr>
          <w:spacing w:val="4"/>
          <w:sz w:val="22"/>
          <w:szCs w:val="22"/>
        </w:rPr>
      </w:pPr>
      <w:r w:rsidRPr="00CE6BEE">
        <w:rPr>
          <w:spacing w:val="4"/>
          <w:sz w:val="22"/>
          <w:szCs w:val="22"/>
        </w:rPr>
        <w:t>Организатор аукциона в течение трех рабочих дней со дня подписания протокола о результатах аукциона возвращает задаток лицам, участвовавшим в аукционе, но не победившим в нем.</w:t>
      </w:r>
    </w:p>
    <w:p w:rsidR="006424F8" w:rsidRPr="00CE6BEE" w:rsidRDefault="006424F8" w:rsidP="00C94A2E">
      <w:pPr>
        <w:jc w:val="both"/>
        <w:rPr>
          <w:b/>
          <w:spacing w:val="4"/>
          <w:sz w:val="22"/>
          <w:szCs w:val="22"/>
        </w:rPr>
      </w:pPr>
      <w:r w:rsidRPr="00CE6BEE">
        <w:rPr>
          <w:b/>
          <w:spacing w:val="4"/>
          <w:sz w:val="22"/>
          <w:szCs w:val="22"/>
        </w:rPr>
        <w:t>Аукцион признается несостоявшимся:</w:t>
      </w:r>
    </w:p>
    <w:p w:rsidR="006424F8" w:rsidRPr="00CE6BEE" w:rsidRDefault="006424F8" w:rsidP="00C94A2E">
      <w:pPr>
        <w:numPr>
          <w:ilvl w:val="0"/>
          <w:numId w:val="5"/>
        </w:numPr>
        <w:ind w:left="0" w:firstLine="0"/>
        <w:jc w:val="both"/>
        <w:rPr>
          <w:spacing w:val="4"/>
          <w:sz w:val="22"/>
          <w:szCs w:val="22"/>
        </w:rPr>
      </w:pPr>
      <w:r w:rsidRPr="00CE6BEE">
        <w:rPr>
          <w:spacing w:val="4"/>
          <w:sz w:val="22"/>
          <w:szCs w:val="22"/>
        </w:rPr>
        <w:t xml:space="preserve">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w:t>
      </w:r>
      <w:r w:rsidRPr="00CE6BEE">
        <w:rPr>
          <w:spacing w:val="4"/>
          <w:sz w:val="22"/>
          <w:szCs w:val="22"/>
        </w:rPr>
        <w:lastRenderedPageBreak/>
        <w:t>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6424F8" w:rsidRPr="00CE6BEE" w:rsidRDefault="006424F8" w:rsidP="00C94A2E">
      <w:pPr>
        <w:numPr>
          <w:ilvl w:val="0"/>
          <w:numId w:val="5"/>
        </w:numPr>
        <w:ind w:left="0" w:firstLine="0"/>
        <w:jc w:val="both"/>
        <w:rPr>
          <w:spacing w:val="4"/>
          <w:sz w:val="22"/>
          <w:szCs w:val="22"/>
        </w:rPr>
      </w:pPr>
      <w:r w:rsidRPr="00CE6BEE">
        <w:rPr>
          <w:spacing w:val="4"/>
          <w:sz w:val="22"/>
          <w:szCs w:val="22"/>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6424F8" w:rsidRPr="00CE6BEE" w:rsidRDefault="006424F8" w:rsidP="00C94A2E">
      <w:pPr>
        <w:jc w:val="both"/>
        <w:rPr>
          <w:spacing w:val="4"/>
          <w:sz w:val="22"/>
          <w:szCs w:val="22"/>
        </w:rPr>
      </w:pPr>
      <w:r w:rsidRPr="00CE6BEE">
        <w:rPr>
          <w:b/>
          <w:spacing w:val="4"/>
          <w:sz w:val="22"/>
          <w:szCs w:val="22"/>
        </w:rPr>
        <w:t>Порядок заключения договора купли-продажи земельного участка:</w:t>
      </w:r>
      <w:r w:rsidRPr="00CE6BEE">
        <w:rPr>
          <w:spacing w:val="4"/>
          <w:sz w:val="22"/>
          <w:szCs w:val="22"/>
        </w:rPr>
        <w:t xml:space="preserve"> </w:t>
      </w:r>
    </w:p>
    <w:p w:rsidR="006424F8" w:rsidRPr="00CE6BEE" w:rsidRDefault="006424F8" w:rsidP="00C94A2E">
      <w:pPr>
        <w:jc w:val="both"/>
        <w:rPr>
          <w:spacing w:val="4"/>
          <w:sz w:val="22"/>
          <w:szCs w:val="22"/>
        </w:rPr>
      </w:pPr>
      <w:r w:rsidRPr="00CE6BEE">
        <w:rPr>
          <w:spacing w:val="4"/>
          <w:sz w:val="22"/>
          <w:szCs w:val="22"/>
        </w:rPr>
        <w:t>Победителю аукциона или единственному принявшему участие в аукционе его участнику направляется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 Российской Федерации в сети «Интернет».</w:t>
      </w:r>
    </w:p>
    <w:p w:rsidR="006424F8" w:rsidRPr="00CE6BEE" w:rsidRDefault="006424F8" w:rsidP="00C94A2E">
      <w:pPr>
        <w:jc w:val="both"/>
        <w:rPr>
          <w:spacing w:val="4"/>
          <w:sz w:val="22"/>
          <w:szCs w:val="22"/>
        </w:rPr>
      </w:pPr>
      <w:r w:rsidRPr="00CE6BEE">
        <w:rPr>
          <w:spacing w:val="4"/>
          <w:sz w:val="22"/>
          <w:szCs w:val="22"/>
        </w:rPr>
        <w:t xml:space="preserve">В случае, если аукцион признан несостоявшимся и только один заявитель признан участником аукциона, либо подана только одна заявка на участие в аукционе 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течении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 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по договору аренды земельного участка определяется в размере, равном начальной цене предмета аукциона. </w:t>
      </w:r>
    </w:p>
    <w:p w:rsidR="006424F8" w:rsidRPr="00CE6BEE" w:rsidRDefault="006424F8" w:rsidP="00C94A2E">
      <w:pPr>
        <w:jc w:val="both"/>
        <w:rPr>
          <w:spacing w:val="4"/>
          <w:sz w:val="22"/>
          <w:szCs w:val="22"/>
        </w:rPr>
      </w:pPr>
      <w:r w:rsidRPr="00CE6BEE">
        <w:rPr>
          <w:spacing w:val="4"/>
          <w:sz w:val="22"/>
          <w:szCs w:val="22"/>
        </w:rPr>
        <w:t>Задаток, внесенный лицом, признанным победителем аукциона, задаток, внесенный иным лицом, с которым договор купли продажи или договор аренды земельного участка заключается в соответствии с выше перечисленным порядком, засчитывается в оплату приобретаемого земельного участка или в счет арендной платы за него. Задатки, внесенные этими лицами, не заключившими в установленном порядке договора купли-продажи или договора аренды земельного участка вследствие уклонения от заключения указанных договоров, не возвращаются.</w:t>
      </w:r>
    </w:p>
    <w:p w:rsidR="006424F8" w:rsidRPr="00CE6BEE" w:rsidRDefault="006424F8" w:rsidP="00C94A2E">
      <w:pPr>
        <w:jc w:val="both"/>
        <w:rPr>
          <w:spacing w:val="4"/>
          <w:sz w:val="22"/>
          <w:szCs w:val="22"/>
        </w:rPr>
      </w:pPr>
      <w:r w:rsidRPr="00CE6BEE">
        <w:rPr>
          <w:spacing w:val="4"/>
          <w:sz w:val="22"/>
          <w:szCs w:val="22"/>
        </w:rPr>
        <w:t xml:space="preserve">Победитель аукциона; лицо, подавшее единственную заявку на участие в аукционе и признанное участником аукциона; заявитель, признанный единственным участником аукциона, или единственный принявший участие в аукционе его участник в течении тридцати дней со дня направления им проекта договора купли-продажи или проекта договора аренды земельного участка должны подписать его и представить в уполномоченный орган. </w:t>
      </w:r>
    </w:p>
    <w:p w:rsidR="006424F8" w:rsidRPr="00CE6BEE" w:rsidRDefault="006424F8" w:rsidP="00C94A2E">
      <w:pPr>
        <w:jc w:val="both"/>
        <w:rPr>
          <w:spacing w:val="4"/>
          <w:sz w:val="22"/>
          <w:szCs w:val="22"/>
        </w:rPr>
      </w:pPr>
      <w:r w:rsidRPr="00CE6BEE">
        <w:rPr>
          <w:spacing w:val="4"/>
          <w:sz w:val="22"/>
          <w:szCs w:val="22"/>
        </w:rPr>
        <w:t>Сведения о лицах, которые уклонились от заключения договора купли-продажи или договора аренды земельного участка включаются в реестр недобросовестных участников аукциона.</w:t>
      </w:r>
    </w:p>
    <w:p w:rsidR="006424F8" w:rsidRPr="00CE6BEE" w:rsidRDefault="006424F8" w:rsidP="00C94A2E">
      <w:pPr>
        <w:jc w:val="both"/>
        <w:rPr>
          <w:spacing w:val="4"/>
          <w:sz w:val="22"/>
          <w:szCs w:val="22"/>
        </w:rPr>
      </w:pPr>
      <w:r w:rsidRPr="00CE6BEE">
        <w:rPr>
          <w:spacing w:val="4"/>
          <w:sz w:val="22"/>
          <w:szCs w:val="22"/>
        </w:rPr>
        <w:t>Если договор купли-продажи или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6424F8" w:rsidRPr="00CE6BEE" w:rsidRDefault="006424F8" w:rsidP="00C94A2E">
      <w:pPr>
        <w:jc w:val="both"/>
        <w:rPr>
          <w:spacing w:val="4"/>
          <w:sz w:val="22"/>
          <w:szCs w:val="22"/>
        </w:rPr>
      </w:pPr>
      <w:r w:rsidRPr="00CE6BEE">
        <w:rPr>
          <w:spacing w:val="4"/>
          <w:sz w:val="22"/>
          <w:szCs w:val="22"/>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уполномоченный орган подписанные им договоры, организатор аукциона вправе объявить о проведении повторного аукциона или распорядится земельным участком иным образом в соответствии с Земельным Кодексом.</w:t>
      </w:r>
    </w:p>
    <w:p w:rsidR="006424F8" w:rsidRPr="00CE6BEE" w:rsidRDefault="006424F8" w:rsidP="00C94A2E">
      <w:pPr>
        <w:jc w:val="both"/>
        <w:rPr>
          <w:spacing w:val="4"/>
          <w:sz w:val="22"/>
          <w:szCs w:val="22"/>
        </w:rPr>
      </w:pPr>
      <w:r w:rsidRPr="00CE6BEE">
        <w:rPr>
          <w:b/>
          <w:spacing w:val="4"/>
          <w:sz w:val="22"/>
          <w:szCs w:val="22"/>
        </w:rPr>
        <w:t>Осмотр земельного участка</w:t>
      </w:r>
      <w:r w:rsidRPr="00CE6BEE">
        <w:rPr>
          <w:spacing w:val="4"/>
          <w:sz w:val="22"/>
          <w:szCs w:val="22"/>
        </w:rPr>
        <w:t xml:space="preserve"> на местности производится претендентами в любое время самостоятельно, для этого им предоставляется необходимая информация.</w:t>
      </w:r>
    </w:p>
    <w:p w:rsidR="006424F8" w:rsidRPr="00CE6BEE" w:rsidRDefault="006424F8" w:rsidP="00C94A2E">
      <w:pPr>
        <w:jc w:val="both"/>
        <w:rPr>
          <w:sz w:val="22"/>
          <w:szCs w:val="22"/>
        </w:rPr>
      </w:pPr>
      <w:r w:rsidRPr="00CE6BEE">
        <w:rPr>
          <w:b/>
          <w:sz w:val="22"/>
          <w:szCs w:val="22"/>
        </w:rPr>
        <w:t>Приложение:</w:t>
      </w:r>
      <w:r w:rsidRPr="00CE6BEE">
        <w:rPr>
          <w:sz w:val="22"/>
          <w:szCs w:val="22"/>
        </w:rPr>
        <w:t xml:space="preserve"> 1. Форма заявки на участие в аукционе.</w:t>
      </w:r>
    </w:p>
    <w:p w:rsidR="006424F8" w:rsidRPr="00CE6BEE" w:rsidRDefault="006424F8" w:rsidP="00C94A2E">
      <w:pPr>
        <w:ind w:firstLine="1418"/>
        <w:jc w:val="both"/>
        <w:rPr>
          <w:sz w:val="22"/>
          <w:szCs w:val="22"/>
        </w:rPr>
      </w:pPr>
      <w:r w:rsidRPr="00CE6BEE">
        <w:rPr>
          <w:sz w:val="22"/>
          <w:szCs w:val="22"/>
        </w:rPr>
        <w:t xml:space="preserve"> 2. Проект договора купли-продажи земельного участка.</w:t>
      </w:r>
    </w:p>
    <w:p w:rsidR="006424F8" w:rsidRPr="00CE6BEE" w:rsidRDefault="006424F8" w:rsidP="00C94A2E">
      <w:pPr>
        <w:jc w:val="both"/>
        <w:rPr>
          <w:sz w:val="22"/>
          <w:szCs w:val="22"/>
        </w:rPr>
      </w:pPr>
    </w:p>
    <w:p w:rsidR="006424F8" w:rsidRPr="00CE6BEE" w:rsidRDefault="006424F8" w:rsidP="00C94A2E">
      <w:pPr>
        <w:jc w:val="both"/>
        <w:rPr>
          <w:sz w:val="22"/>
          <w:szCs w:val="22"/>
        </w:rPr>
      </w:pPr>
    </w:p>
    <w:p w:rsidR="00C94A2E" w:rsidRDefault="006424F8" w:rsidP="00C94A2E">
      <w:pPr>
        <w:jc w:val="right"/>
        <w:rPr>
          <w:sz w:val="22"/>
          <w:szCs w:val="22"/>
        </w:rPr>
      </w:pPr>
      <w:r w:rsidRPr="00CE6BEE">
        <w:rPr>
          <w:sz w:val="22"/>
          <w:szCs w:val="22"/>
        </w:rPr>
        <w:t xml:space="preserve"> </w:t>
      </w:r>
    </w:p>
    <w:p w:rsidR="00C94A2E" w:rsidRDefault="00C94A2E" w:rsidP="00C94A2E">
      <w:pPr>
        <w:jc w:val="right"/>
        <w:rPr>
          <w:sz w:val="22"/>
          <w:szCs w:val="22"/>
        </w:rPr>
      </w:pPr>
    </w:p>
    <w:p w:rsidR="00C94A2E" w:rsidRDefault="00C94A2E" w:rsidP="00C94A2E">
      <w:pPr>
        <w:jc w:val="right"/>
        <w:rPr>
          <w:sz w:val="22"/>
          <w:szCs w:val="22"/>
        </w:rPr>
      </w:pPr>
    </w:p>
    <w:p w:rsidR="00C94A2E" w:rsidRDefault="00C94A2E" w:rsidP="00C94A2E">
      <w:pPr>
        <w:jc w:val="right"/>
        <w:rPr>
          <w:sz w:val="22"/>
          <w:szCs w:val="22"/>
        </w:rPr>
      </w:pPr>
    </w:p>
    <w:p w:rsidR="00C94A2E" w:rsidRDefault="00C94A2E" w:rsidP="00C94A2E">
      <w:pPr>
        <w:jc w:val="right"/>
        <w:rPr>
          <w:sz w:val="22"/>
          <w:szCs w:val="22"/>
        </w:rPr>
      </w:pPr>
    </w:p>
    <w:p w:rsidR="00C94A2E" w:rsidRDefault="00C94A2E" w:rsidP="00C94A2E">
      <w:pPr>
        <w:jc w:val="right"/>
        <w:rPr>
          <w:sz w:val="22"/>
          <w:szCs w:val="22"/>
        </w:rPr>
      </w:pPr>
    </w:p>
    <w:p w:rsidR="006424F8" w:rsidRPr="00CE6BEE" w:rsidRDefault="006424F8" w:rsidP="00C94A2E">
      <w:pPr>
        <w:jc w:val="right"/>
        <w:rPr>
          <w:color w:val="000000"/>
          <w:spacing w:val="2"/>
          <w:sz w:val="22"/>
          <w:szCs w:val="22"/>
        </w:rPr>
      </w:pPr>
      <w:r w:rsidRPr="00CE6BEE">
        <w:rPr>
          <w:color w:val="000000"/>
          <w:spacing w:val="-2"/>
          <w:sz w:val="22"/>
          <w:szCs w:val="22"/>
        </w:rPr>
        <w:t>Приложение 1.</w:t>
      </w:r>
    </w:p>
    <w:p w:rsidR="006424F8" w:rsidRPr="00CE6BEE" w:rsidRDefault="006424F8" w:rsidP="006424F8">
      <w:pPr>
        <w:shd w:val="clear" w:color="auto" w:fill="FFFFFF"/>
        <w:jc w:val="center"/>
        <w:rPr>
          <w:color w:val="000000"/>
          <w:spacing w:val="2"/>
          <w:sz w:val="22"/>
          <w:szCs w:val="22"/>
        </w:rPr>
      </w:pPr>
    </w:p>
    <w:p w:rsidR="006424F8" w:rsidRPr="00CE6BEE" w:rsidRDefault="006424F8" w:rsidP="006424F8">
      <w:pPr>
        <w:shd w:val="clear" w:color="auto" w:fill="FFFFFF"/>
        <w:jc w:val="center"/>
        <w:rPr>
          <w:b/>
          <w:sz w:val="22"/>
          <w:szCs w:val="22"/>
        </w:rPr>
      </w:pPr>
      <w:r w:rsidRPr="00CE6BEE">
        <w:rPr>
          <w:b/>
          <w:bCs/>
          <w:color w:val="000000"/>
          <w:spacing w:val="-3"/>
          <w:sz w:val="22"/>
          <w:szCs w:val="22"/>
        </w:rPr>
        <w:t>ЗАЯВКА №_____</w:t>
      </w:r>
    </w:p>
    <w:p w:rsidR="006424F8" w:rsidRPr="00CE6BEE" w:rsidRDefault="00C528C3" w:rsidP="006424F8">
      <w:pPr>
        <w:shd w:val="clear" w:color="auto" w:fill="FFFFFF"/>
        <w:spacing w:before="115"/>
        <w:ind w:left="142"/>
        <w:rPr>
          <w:sz w:val="22"/>
          <w:szCs w:val="22"/>
        </w:rPr>
      </w:pPr>
      <w:r>
        <w:rPr>
          <w:noProof/>
          <w:sz w:val="22"/>
          <w:szCs w:val="22"/>
        </w:rPr>
        <w:pict>
          <v:line id="_x0000_s1070" style="position:absolute;left:0;text-align:left;z-index:251682816" from="153pt,30pt" to="506.75pt,30pt" strokeweight=".5pt"/>
        </w:pict>
      </w:r>
      <w:r w:rsidR="006424F8" w:rsidRPr="00CE6BEE">
        <w:rPr>
          <w:color w:val="000000"/>
          <w:spacing w:val="-1"/>
          <w:sz w:val="22"/>
          <w:szCs w:val="22"/>
        </w:rPr>
        <w:t xml:space="preserve">                     на участие в аукционе по продаже</w:t>
      </w:r>
      <w:r w:rsidR="006424F8" w:rsidRPr="00CE6BEE">
        <w:rPr>
          <w:spacing w:val="-1"/>
          <w:sz w:val="22"/>
          <w:szCs w:val="22"/>
        </w:rPr>
        <w:t xml:space="preserve"> земельного участка,</w:t>
      </w:r>
    </w:p>
    <w:p w:rsidR="006424F8" w:rsidRPr="00CE6BEE" w:rsidRDefault="006424F8" w:rsidP="006424F8">
      <w:pPr>
        <w:rPr>
          <w:sz w:val="22"/>
          <w:szCs w:val="22"/>
        </w:rPr>
      </w:pPr>
      <w:r w:rsidRPr="00CE6BEE">
        <w:rPr>
          <w:sz w:val="22"/>
          <w:szCs w:val="22"/>
        </w:rPr>
        <w:t xml:space="preserve">                                                                                     (для физических лиц)</w:t>
      </w:r>
    </w:p>
    <w:p w:rsidR="006424F8" w:rsidRPr="00CE6BEE" w:rsidRDefault="006424F8" w:rsidP="006424F8">
      <w:pPr>
        <w:jc w:val="center"/>
        <w:rPr>
          <w:sz w:val="22"/>
          <w:szCs w:val="22"/>
        </w:rPr>
      </w:pPr>
      <w:r w:rsidRPr="00CE6BEE">
        <w:rPr>
          <w:sz w:val="22"/>
          <w:szCs w:val="22"/>
        </w:rPr>
        <w:t>заполняется претендентом (его полномочным представителем)</w:t>
      </w:r>
    </w:p>
    <w:p w:rsidR="006424F8" w:rsidRPr="00CE6BEE" w:rsidRDefault="00C528C3" w:rsidP="00C94A2E">
      <w:pPr>
        <w:shd w:val="clear" w:color="auto" w:fill="FFFFFF"/>
        <w:tabs>
          <w:tab w:val="left" w:leader="underscore" w:pos="9898"/>
        </w:tabs>
        <w:ind w:left="48"/>
        <w:jc w:val="both"/>
        <w:rPr>
          <w:rFonts w:cs="Courier New"/>
          <w:b/>
          <w:bCs/>
          <w:color w:val="000000"/>
          <w:sz w:val="22"/>
          <w:szCs w:val="22"/>
        </w:rPr>
      </w:pPr>
      <w:r w:rsidRPr="00C528C3">
        <w:rPr>
          <w:b/>
          <w:bCs/>
          <w:noProof/>
          <w:color w:val="000000"/>
          <w:sz w:val="22"/>
          <w:szCs w:val="22"/>
        </w:rPr>
        <w:pict>
          <v:line id="_x0000_s1075" style="position:absolute;left:0;text-align:left;z-index:251687936" from="153pt,12.15pt" to="506.75pt,12.15pt" strokeweight=".5pt"/>
        </w:pict>
      </w:r>
      <w:r w:rsidR="006424F8" w:rsidRPr="00CE6BEE">
        <w:rPr>
          <w:b/>
          <w:bCs/>
          <w:color w:val="000000"/>
          <w:sz w:val="22"/>
          <w:szCs w:val="22"/>
        </w:rPr>
        <w:t>Наименование</w:t>
      </w:r>
      <w:r w:rsidR="006424F8" w:rsidRPr="00CE6BEE">
        <w:rPr>
          <w:rFonts w:cs="Courier New"/>
          <w:b/>
          <w:bCs/>
          <w:color w:val="000000"/>
          <w:sz w:val="22"/>
          <w:szCs w:val="22"/>
        </w:rPr>
        <w:t xml:space="preserve"> </w:t>
      </w:r>
      <w:r w:rsidR="006424F8" w:rsidRPr="00CE6BEE">
        <w:rPr>
          <w:b/>
          <w:bCs/>
          <w:color w:val="000000"/>
          <w:sz w:val="22"/>
          <w:szCs w:val="22"/>
        </w:rPr>
        <w:t>претендента</w:t>
      </w:r>
      <w:r w:rsidR="006424F8" w:rsidRPr="00CE6BEE">
        <w:rPr>
          <w:rFonts w:cs="Courier New"/>
          <w:b/>
          <w:bCs/>
          <w:color w:val="000000"/>
          <w:sz w:val="22"/>
          <w:szCs w:val="22"/>
        </w:rPr>
        <w:t>:</w:t>
      </w:r>
    </w:p>
    <w:p w:rsidR="006424F8" w:rsidRPr="00CE6BEE" w:rsidRDefault="00C528C3" w:rsidP="00C94A2E">
      <w:pPr>
        <w:shd w:val="clear" w:color="auto" w:fill="FFFFFF"/>
        <w:tabs>
          <w:tab w:val="right" w:pos="10043"/>
        </w:tabs>
        <w:spacing w:before="120"/>
        <w:ind w:left="51"/>
        <w:jc w:val="both"/>
        <w:rPr>
          <w:sz w:val="22"/>
          <w:szCs w:val="22"/>
        </w:rPr>
      </w:pPr>
      <w:r w:rsidRPr="00C528C3">
        <w:rPr>
          <w:noProof/>
          <w:color w:val="000000"/>
          <w:sz w:val="22"/>
          <w:szCs w:val="22"/>
        </w:rPr>
        <w:pict>
          <v:line id="_x0000_s1076" style="position:absolute;left:0;text-align:left;z-index:251688960" from="45pt,19.6pt" to="506.75pt,19.6pt" strokeweight=".5pt"/>
        </w:pict>
      </w:r>
      <w:r w:rsidR="006424F8" w:rsidRPr="00CE6BEE">
        <w:rPr>
          <w:color w:val="000000"/>
          <w:sz w:val="22"/>
          <w:szCs w:val="22"/>
        </w:rPr>
        <w:t xml:space="preserve">в лице                                                                                                                            </w:t>
      </w:r>
      <w:r w:rsidR="006424F8" w:rsidRPr="00CE6BEE">
        <w:rPr>
          <w:color w:val="000000"/>
          <w:sz w:val="22"/>
          <w:szCs w:val="22"/>
        </w:rPr>
        <w:tab/>
        <w:t xml:space="preserve">                                 ,</w:t>
      </w:r>
    </w:p>
    <w:p w:rsidR="006424F8" w:rsidRPr="00CE6BEE" w:rsidRDefault="006424F8" w:rsidP="00C94A2E">
      <w:pPr>
        <w:shd w:val="clear" w:color="auto" w:fill="FFFFFF"/>
        <w:tabs>
          <w:tab w:val="right" w:pos="10043"/>
        </w:tabs>
        <w:spacing w:before="120"/>
        <w:jc w:val="both"/>
        <w:rPr>
          <w:sz w:val="22"/>
          <w:szCs w:val="22"/>
        </w:rPr>
      </w:pPr>
      <w:r w:rsidRPr="00CE6BEE">
        <w:rPr>
          <w:color w:val="000000"/>
          <w:spacing w:val="-1"/>
          <w:sz w:val="22"/>
          <w:szCs w:val="22"/>
        </w:rPr>
        <w:t xml:space="preserve"> действующего на основании</w:t>
      </w:r>
    </w:p>
    <w:p w:rsidR="006424F8" w:rsidRPr="00CE6BEE" w:rsidRDefault="00C528C3" w:rsidP="00C94A2E">
      <w:pPr>
        <w:jc w:val="both"/>
        <w:rPr>
          <w:b/>
          <w:sz w:val="22"/>
          <w:szCs w:val="22"/>
        </w:rPr>
      </w:pPr>
      <w:r>
        <w:rPr>
          <w:b/>
          <w:noProof/>
          <w:sz w:val="22"/>
          <w:szCs w:val="22"/>
        </w:rPr>
        <w:pict>
          <v:line id="_x0000_s1077" style="position:absolute;left:0;text-align:left;z-index:251689984" from="153pt,4pt" to="506.75pt,4pt" strokeweight=".5pt"/>
        </w:pict>
      </w:r>
      <w:r w:rsidR="006424F8" w:rsidRPr="00CE6BEE">
        <w:rPr>
          <w:b/>
          <w:sz w:val="22"/>
          <w:szCs w:val="22"/>
        </w:rPr>
        <w:t xml:space="preserve">Сведения о претенденте: </w:t>
      </w:r>
    </w:p>
    <w:p w:rsidR="006424F8" w:rsidRPr="00CE6BEE" w:rsidRDefault="006424F8" w:rsidP="00C94A2E">
      <w:pPr>
        <w:jc w:val="both"/>
        <w:rPr>
          <w:b/>
          <w:sz w:val="22"/>
          <w:szCs w:val="22"/>
        </w:rPr>
      </w:pPr>
      <w:r w:rsidRPr="00CE6BEE">
        <w:rPr>
          <w:b/>
          <w:sz w:val="22"/>
          <w:szCs w:val="22"/>
        </w:rPr>
        <w:t>Для физического лица</w:t>
      </w:r>
    </w:p>
    <w:p w:rsidR="006424F8" w:rsidRPr="00CE6BEE" w:rsidRDefault="006424F8" w:rsidP="00C94A2E">
      <w:pPr>
        <w:jc w:val="both"/>
        <w:rPr>
          <w:sz w:val="22"/>
          <w:szCs w:val="22"/>
        </w:rPr>
      </w:pPr>
      <w:r w:rsidRPr="00CE6BEE">
        <w:rPr>
          <w:bCs/>
          <w:color w:val="000000"/>
          <w:spacing w:val="-3"/>
          <w:sz w:val="22"/>
          <w:szCs w:val="22"/>
        </w:rPr>
        <w:t>Документ, удостоверяющий личность:</w:t>
      </w:r>
      <w:r w:rsidRPr="00CE6BEE">
        <w:rPr>
          <w:sz w:val="22"/>
          <w:szCs w:val="22"/>
        </w:rPr>
        <w:tab/>
      </w:r>
    </w:p>
    <w:p w:rsidR="006424F8" w:rsidRPr="00CE6BEE" w:rsidRDefault="00C528C3" w:rsidP="00C94A2E">
      <w:pPr>
        <w:shd w:val="clear" w:color="auto" w:fill="FFFFFF"/>
        <w:tabs>
          <w:tab w:val="left" w:leader="underscore" w:pos="2726"/>
          <w:tab w:val="left" w:leader="underscore" w:pos="4714"/>
          <w:tab w:val="left" w:pos="5966"/>
          <w:tab w:val="left" w:leader="underscore" w:pos="7522"/>
          <w:tab w:val="left" w:leader="underscore" w:pos="9946"/>
        </w:tabs>
        <w:spacing w:before="38"/>
        <w:ind w:left="48"/>
        <w:jc w:val="both"/>
        <w:rPr>
          <w:sz w:val="22"/>
          <w:szCs w:val="22"/>
        </w:rPr>
      </w:pPr>
      <w:r w:rsidRPr="00C528C3">
        <w:rPr>
          <w:noProof/>
          <w:color w:val="000000"/>
          <w:spacing w:val="-3"/>
          <w:sz w:val="22"/>
          <w:szCs w:val="22"/>
        </w:rPr>
        <w:pict>
          <v:line id="_x0000_s1079" style="position:absolute;left:0;text-align:left;z-index:251692032" from="387pt,11.05pt" to="506.75pt,11.05pt" strokeweight=".5pt"/>
        </w:pict>
      </w:r>
      <w:r w:rsidRPr="00C528C3">
        <w:rPr>
          <w:noProof/>
          <w:color w:val="000000"/>
          <w:spacing w:val="-3"/>
          <w:sz w:val="22"/>
          <w:szCs w:val="22"/>
        </w:rPr>
        <w:pict>
          <v:line id="_x0000_s1078" style="position:absolute;left:0;text-align:left;z-index:251691008" from="2in,2.05pt" to="506.75pt,2.05pt" strokeweight=".5pt"/>
        </w:pict>
      </w:r>
      <w:r w:rsidR="006424F8" w:rsidRPr="00CE6BEE">
        <w:rPr>
          <w:color w:val="000000"/>
          <w:spacing w:val="-3"/>
          <w:sz w:val="22"/>
          <w:szCs w:val="22"/>
        </w:rPr>
        <w:t xml:space="preserve">серия </w:t>
      </w:r>
      <w:r w:rsidR="006424F8" w:rsidRPr="00CE6BEE">
        <w:rPr>
          <w:color w:val="000000"/>
          <w:sz w:val="22"/>
          <w:szCs w:val="22"/>
        </w:rPr>
        <w:tab/>
        <w:t>№</w:t>
      </w:r>
      <w:r w:rsidR="006424F8" w:rsidRPr="00CE6BEE">
        <w:rPr>
          <w:color w:val="000000"/>
          <w:sz w:val="22"/>
          <w:szCs w:val="22"/>
        </w:rPr>
        <w:tab/>
      </w:r>
      <w:r w:rsidR="006424F8" w:rsidRPr="00CE6BEE">
        <w:rPr>
          <w:color w:val="000000"/>
          <w:spacing w:val="-3"/>
          <w:sz w:val="22"/>
          <w:szCs w:val="22"/>
        </w:rPr>
        <w:t>, выдан " ______</w:t>
      </w:r>
      <w:r w:rsidR="006424F8" w:rsidRPr="00CE6BEE">
        <w:rPr>
          <w:color w:val="000000"/>
          <w:sz w:val="22"/>
          <w:szCs w:val="22"/>
        </w:rPr>
        <w:tab/>
        <w:t>"</w:t>
      </w:r>
      <w:r w:rsidR="006424F8" w:rsidRPr="00CE6BEE">
        <w:rPr>
          <w:color w:val="000000"/>
          <w:sz w:val="22"/>
          <w:szCs w:val="22"/>
        </w:rPr>
        <w:tab/>
        <w:t xml:space="preserve">    </w:t>
      </w:r>
    </w:p>
    <w:p w:rsidR="006424F8" w:rsidRPr="00CE6BEE" w:rsidRDefault="006424F8" w:rsidP="00C94A2E">
      <w:pPr>
        <w:shd w:val="clear" w:color="auto" w:fill="FFFFFF"/>
        <w:tabs>
          <w:tab w:val="left" w:leader="underscore" w:pos="8539"/>
        </w:tabs>
        <w:ind w:left="10"/>
        <w:jc w:val="both"/>
        <w:rPr>
          <w:sz w:val="22"/>
          <w:szCs w:val="22"/>
        </w:rPr>
      </w:pPr>
    </w:p>
    <w:p w:rsidR="006424F8" w:rsidRPr="00CE6BEE" w:rsidRDefault="00C528C3" w:rsidP="00C94A2E">
      <w:pPr>
        <w:shd w:val="clear" w:color="auto" w:fill="FFFFFF"/>
        <w:tabs>
          <w:tab w:val="left" w:leader="underscore" w:pos="8539"/>
        </w:tabs>
        <w:ind w:left="10"/>
        <w:jc w:val="both"/>
        <w:rPr>
          <w:sz w:val="22"/>
          <w:szCs w:val="22"/>
        </w:rPr>
      </w:pPr>
      <w:r w:rsidRPr="00C528C3">
        <w:rPr>
          <w:noProof/>
          <w:color w:val="000000"/>
          <w:spacing w:val="-2"/>
          <w:sz w:val="22"/>
          <w:szCs w:val="22"/>
        </w:rPr>
        <w:pict>
          <v:line id="_x0000_s1080" style="position:absolute;left:0;text-align:left;z-index:251693056" from="0,3pt" to="506.75pt,3pt" strokeweight=".5pt"/>
        </w:pict>
      </w:r>
      <w:r w:rsidR="006424F8" w:rsidRPr="00CE6BEE">
        <w:rPr>
          <w:color w:val="000000"/>
          <w:spacing w:val="-2"/>
          <w:sz w:val="22"/>
          <w:szCs w:val="22"/>
        </w:rPr>
        <w:t>(кем выдан)</w:t>
      </w:r>
    </w:p>
    <w:p w:rsidR="006424F8" w:rsidRPr="00CE6BEE" w:rsidRDefault="00C528C3" w:rsidP="00C94A2E">
      <w:pPr>
        <w:shd w:val="clear" w:color="auto" w:fill="FFFFFF"/>
        <w:tabs>
          <w:tab w:val="left" w:leader="underscore" w:pos="9965"/>
        </w:tabs>
        <w:spacing w:before="77"/>
        <w:ind w:left="43"/>
        <w:jc w:val="both"/>
        <w:rPr>
          <w:sz w:val="22"/>
          <w:szCs w:val="22"/>
        </w:rPr>
      </w:pPr>
      <w:r w:rsidRPr="00C528C3">
        <w:rPr>
          <w:noProof/>
          <w:color w:val="000000"/>
          <w:spacing w:val="-3"/>
          <w:sz w:val="22"/>
          <w:szCs w:val="22"/>
        </w:rPr>
        <w:pict>
          <v:line id="_x0000_s1081" style="position:absolute;left:0;text-align:left;z-index:251694080" from="1in,10.65pt" to="506.75pt,10.65pt" strokeweight=".5pt"/>
        </w:pict>
      </w:r>
      <w:r w:rsidR="006424F8" w:rsidRPr="00CE6BEE">
        <w:rPr>
          <w:color w:val="000000"/>
          <w:spacing w:val="-3"/>
          <w:sz w:val="22"/>
          <w:szCs w:val="22"/>
        </w:rPr>
        <w:t>Место жительства</w:t>
      </w:r>
    </w:p>
    <w:p w:rsidR="006424F8" w:rsidRPr="00CE6BEE" w:rsidRDefault="006424F8" w:rsidP="00C94A2E">
      <w:pPr>
        <w:shd w:val="clear" w:color="auto" w:fill="FFFFFF"/>
        <w:tabs>
          <w:tab w:val="left" w:leader="underscore" w:pos="4421"/>
          <w:tab w:val="left" w:pos="7027"/>
        </w:tabs>
        <w:spacing w:before="38"/>
        <w:ind w:left="38"/>
        <w:jc w:val="both"/>
        <w:rPr>
          <w:sz w:val="22"/>
          <w:szCs w:val="22"/>
        </w:rPr>
      </w:pPr>
      <w:r w:rsidRPr="00CE6BEE">
        <w:rPr>
          <w:color w:val="000000"/>
          <w:spacing w:val="-3"/>
          <w:sz w:val="22"/>
          <w:szCs w:val="22"/>
        </w:rPr>
        <w:t xml:space="preserve">Телефон                                                                                        </w:t>
      </w:r>
      <w:r w:rsidRPr="00CE6BEE">
        <w:rPr>
          <w:color w:val="000000"/>
          <w:spacing w:val="-5"/>
          <w:sz w:val="22"/>
          <w:szCs w:val="22"/>
        </w:rPr>
        <w:t>Факс</w:t>
      </w:r>
      <w:r w:rsidRPr="00CE6BEE">
        <w:rPr>
          <w:color w:val="000000"/>
          <w:sz w:val="22"/>
          <w:szCs w:val="22"/>
        </w:rPr>
        <w:tab/>
      </w:r>
      <w:r w:rsidRPr="00CE6BEE">
        <w:rPr>
          <w:color w:val="000000"/>
          <w:spacing w:val="-4"/>
          <w:sz w:val="22"/>
          <w:szCs w:val="22"/>
        </w:rPr>
        <w:t>Индекс</w:t>
      </w:r>
    </w:p>
    <w:p w:rsidR="006424F8" w:rsidRPr="00CE6BEE" w:rsidRDefault="00C528C3" w:rsidP="00C94A2E">
      <w:pPr>
        <w:shd w:val="clear" w:color="auto" w:fill="FFFFFF"/>
        <w:spacing w:before="139"/>
        <w:ind w:left="38" w:right="339"/>
        <w:jc w:val="both"/>
        <w:rPr>
          <w:color w:val="000000"/>
          <w:sz w:val="22"/>
          <w:szCs w:val="22"/>
        </w:rPr>
      </w:pPr>
      <w:r>
        <w:rPr>
          <w:noProof/>
          <w:color w:val="000000"/>
          <w:sz w:val="22"/>
          <w:szCs w:val="22"/>
        </w:rPr>
        <w:pict>
          <v:line id="_x0000_s1069" style="position:absolute;left:0;text-align:left;z-index:251681792" from="9pt,33.6pt" to="180pt,33.6pt" strokeweight=".5pt"/>
        </w:pict>
      </w:r>
      <w:r w:rsidR="006424F8" w:rsidRPr="00CE6BEE">
        <w:rPr>
          <w:b/>
          <w:bCs/>
          <w:color w:val="000000"/>
          <w:spacing w:val="1"/>
          <w:sz w:val="22"/>
          <w:szCs w:val="22"/>
        </w:rPr>
        <w:t xml:space="preserve">Банковские реквизиты претендента для возврата денежных средств: </w:t>
      </w:r>
      <w:r w:rsidR="006424F8" w:rsidRPr="00CE6BEE">
        <w:rPr>
          <w:color w:val="000000"/>
          <w:spacing w:val="1"/>
          <w:sz w:val="22"/>
          <w:szCs w:val="22"/>
        </w:rPr>
        <w:t xml:space="preserve">расчетный (лицевой) счет    №                                                            </w:t>
      </w:r>
      <w:r w:rsidR="006424F8" w:rsidRPr="00CE6BEE">
        <w:rPr>
          <w:color w:val="000000"/>
          <w:sz w:val="22"/>
          <w:szCs w:val="22"/>
        </w:rPr>
        <w:t xml:space="preserve">в  </w:t>
      </w:r>
    </w:p>
    <w:p w:rsidR="006424F8" w:rsidRPr="00CE6BEE" w:rsidRDefault="00C528C3" w:rsidP="00C94A2E">
      <w:pPr>
        <w:shd w:val="clear" w:color="auto" w:fill="FFFFFF"/>
        <w:spacing w:before="139"/>
        <w:ind w:left="38" w:right="339"/>
        <w:jc w:val="both"/>
        <w:rPr>
          <w:b/>
          <w:bCs/>
          <w:color w:val="000000"/>
          <w:spacing w:val="-1"/>
          <w:sz w:val="22"/>
          <w:szCs w:val="22"/>
        </w:rPr>
      </w:pPr>
      <w:r>
        <w:rPr>
          <w:b/>
          <w:bCs/>
          <w:noProof/>
          <w:color w:val="000000"/>
          <w:spacing w:val="-1"/>
          <w:sz w:val="22"/>
          <w:szCs w:val="22"/>
        </w:rPr>
        <w:pict>
          <v:line id="_x0000_s1084" style="position:absolute;left:0;text-align:left;z-index:251697152" from="0,19.4pt" to="506.75pt,19.4pt" strokeweight=".5pt"/>
        </w:pict>
      </w:r>
      <w:r>
        <w:rPr>
          <w:b/>
          <w:bCs/>
          <w:noProof/>
          <w:color w:val="000000"/>
          <w:spacing w:val="-1"/>
          <w:sz w:val="22"/>
          <w:szCs w:val="22"/>
        </w:rPr>
        <w:pict>
          <v:line id="_x0000_s1083" style="position:absolute;left:0;text-align:left;z-index:251696128" from="0,10.4pt" to="506.75pt,10.4pt" strokeweight=".5pt"/>
        </w:pict>
      </w:r>
      <w:r>
        <w:rPr>
          <w:b/>
          <w:bCs/>
          <w:noProof/>
          <w:color w:val="000000"/>
          <w:spacing w:val="-1"/>
          <w:sz w:val="22"/>
          <w:szCs w:val="22"/>
        </w:rPr>
        <w:pict>
          <v:line id="_x0000_s1082" style="position:absolute;left:0;text-align:left;z-index:251695104" from="189pt,1.4pt" to="506.75pt,1.4pt" strokeweight=".5pt"/>
        </w:pict>
      </w:r>
    </w:p>
    <w:p w:rsidR="006424F8" w:rsidRPr="00CE6BEE" w:rsidRDefault="00C528C3" w:rsidP="00C94A2E">
      <w:pPr>
        <w:shd w:val="clear" w:color="auto" w:fill="FFFFFF"/>
        <w:spacing w:before="139"/>
        <w:ind w:left="38" w:right="339"/>
        <w:jc w:val="both"/>
        <w:rPr>
          <w:sz w:val="22"/>
          <w:szCs w:val="22"/>
        </w:rPr>
      </w:pPr>
      <w:r w:rsidRPr="00C528C3">
        <w:rPr>
          <w:b/>
          <w:bCs/>
          <w:noProof/>
          <w:color w:val="000000"/>
          <w:spacing w:val="-1"/>
          <w:sz w:val="22"/>
          <w:szCs w:val="22"/>
        </w:rPr>
        <w:pict>
          <v:line id="_x0000_s1085" style="position:absolute;left:0;text-align:left;z-index:251698176" from="0,7.65pt" to="506.75pt,7.65pt" strokeweight=".5pt"/>
        </w:pict>
      </w:r>
      <w:r w:rsidR="006424F8" w:rsidRPr="00CE6BEE">
        <w:rPr>
          <w:b/>
          <w:bCs/>
          <w:color w:val="000000"/>
          <w:spacing w:val="-1"/>
          <w:sz w:val="22"/>
          <w:szCs w:val="22"/>
        </w:rPr>
        <w:t>Описание объекта, выставленного на аукцион:</w:t>
      </w:r>
    </w:p>
    <w:p w:rsidR="006424F8" w:rsidRPr="00CE6BEE" w:rsidRDefault="00C528C3" w:rsidP="00C94A2E">
      <w:pPr>
        <w:shd w:val="clear" w:color="auto" w:fill="FFFFFF"/>
        <w:spacing w:before="830"/>
        <w:ind w:left="1147"/>
        <w:jc w:val="both"/>
        <w:rPr>
          <w:sz w:val="22"/>
          <w:szCs w:val="22"/>
        </w:rPr>
      </w:pPr>
      <w:r w:rsidRPr="00C528C3">
        <w:rPr>
          <w:noProof/>
          <w:color w:val="000000"/>
          <w:sz w:val="22"/>
          <w:szCs w:val="22"/>
        </w:rPr>
        <w:pict>
          <v:line id="_x0000_s1074" style="position:absolute;left:0;text-align:left;z-index:251686912" from="0,38.15pt" to="7in,38.15pt" strokeweight=".25pt"/>
        </w:pict>
      </w:r>
      <w:r w:rsidRPr="00C528C3">
        <w:rPr>
          <w:noProof/>
          <w:color w:val="000000"/>
          <w:sz w:val="22"/>
          <w:szCs w:val="22"/>
        </w:rPr>
        <w:pict>
          <v:line id="_x0000_s1073" style="position:absolute;left:0;text-align:left;flip:y;z-index:251685888" from="1.2pt,29.15pt" to="7in,30pt" strokeweight=".25pt"/>
        </w:pict>
      </w:r>
      <w:r w:rsidRPr="00C528C3">
        <w:rPr>
          <w:noProof/>
          <w:color w:val="000000"/>
          <w:sz w:val="22"/>
          <w:szCs w:val="22"/>
        </w:rPr>
        <w:pict>
          <v:line id="_x0000_s1072" style="position:absolute;left:0;text-align:left;z-index:251684864" from="1.2pt,19.9pt" to="7in,20.15pt" strokeweight=".25pt"/>
        </w:pict>
      </w:r>
      <w:r w:rsidRPr="00C528C3">
        <w:rPr>
          <w:noProof/>
          <w:color w:val="000000"/>
          <w:sz w:val="22"/>
          <w:szCs w:val="22"/>
        </w:rPr>
        <w:pict>
          <v:line id="_x0000_s1071" style="position:absolute;left:0;text-align:left;z-index:251683840" from="1.2pt,9.35pt" to="7in,11.15pt" strokeweight=".25pt"/>
        </w:pict>
      </w:r>
      <w:r w:rsidR="006424F8" w:rsidRPr="00CE6BEE">
        <w:rPr>
          <w:color w:val="000000"/>
          <w:sz w:val="22"/>
          <w:szCs w:val="22"/>
        </w:rPr>
        <w:t>(указываются местонахождение земельного участка, его площадь, адрес, номер кадастрового учета)</w:t>
      </w:r>
    </w:p>
    <w:p w:rsidR="006424F8" w:rsidRPr="00CE6BEE" w:rsidRDefault="006424F8" w:rsidP="00C94A2E">
      <w:pPr>
        <w:shd w:val="clear" w:color="auto" w:fill="FFFFFF"/>
        <w:spacing w:before="53"/>
        <w:ind w:left="29"/>
        <w:jc w:val="both"/>
        <w:rPr>
          <w:sz w:val="22"/>
          <w:szCs w:val="22"/>
        </w:rPr>
      </w:pPr>
      <w:r w:rsidRPr="00CE6BEE">
        <w:rPr>
          <w:b/>
          <w:bCs/>
          <w:color w:val="000000"/>
          <w:spacing w:val="-1"/>
          <w:sz w:val="22"/>
          <w:szCs w:val="22"/>
        </w:rPr>
        <w:t>Вносимая для участия в аукционе сумма задатка:</w:t>
      </w:r>
    </w:p>
    <w:p w:rsidR="006424F8" w:rsidRPr="00CE6BEE" w:rsidRDefault="00C528C3" w:rsidP="00C94A2E">
      <w:pPr>
        <w:shd w:val="clear" w:color="auto" w:fill="FFFFFF"/>
        <w:tabs>
          <w:tab w:val="left" w:leader="underscore" w:pos="9014"/>
        </w:tabs>
        <w:ind w:left="17"/>
        <w:jc w:val="both"/>
        <w:rPr>
          <w:sz w:val="22"/>
          <w:szCs w:val="22"/>
        </w:rPr>
      </w:pPr>
      <w:r>
        <w:rPr>
          <w:noProof/>
          <w:sz w:val="22"/>
          <w:szCs w:val="22"/>
        </w:rPr>
        <w:pict>
          <v:line id="_x0000_s1086" style="position:absolute;left:0;text-align:left;z-index:251699200" from="0,9.1pt" to="7in,9.1pt" strokeweight=".25pt"/>
        </w:pict>
      </w:r>
      <w:r w:rsidR="006424F8" w:rsidRPr="00CE6BEE">
        <w:rPr>
          <w:sz w:val="22"/>
          <w:szCs w:val="22"/>
        </w:rPr>
        <w:t xml:space="preserve">                                                                                                                                                     </w:t>
      </w:r>
      <w:r w:rsidR="006424F8" w:rsidRPr="00CE6BEE">
        <w:rPr>
          <w:color w:val="000000"/>
          <w:spacing w:val="-3"/>
          <w:sz w:val="22"/>
          <w:szCs w:val="22"/>
        </w:rPr>
        <w:t xml:space="preserve"> (цифрами)</w:t>
      </w:r>
    </w:p>
    <w:p w:rsidR="006424F8" w:rsidRPr="00CE6BEE" w:rsidRDefault="00C528C3" w:rsidP="00C94A2E">
      <w:pPr>
        <w:shd w:val="clear" w:color="auto" w:fill="FFFFFF"/>
        <w:tabs>
          <w:tab w:val="left" w:leader="underscore" w:pos="8923"/>
        </w:tabs>
        <w:ind w:left="17"/>
        <w:jc w:val="both"/>
        <w:rPr>
          <w:sz w:val="22"/>
          <w:szCs w:val="22"/>
        </w:rPr>
      </w:pPr>
      <w:r w:rsidRPr="00C528C3">
        <w:rPr>
          <w:noProof/>
          <w:color w:val="000000"/>
          <w:spacing w:val="-3"/>
          <w:sz w:val="22"/>
          <w:szCs w:val="22"/>
        </w:rPr>
        <w:pict>
          <v:line id="_x0000_s1087" style="position:absolute;left:0;text-align:left;z-index:251700224" from="0,7.75pt" to="7in,7.75pt" strokeweight=".25pt"/>
        </w:pict>
      </w:r>
      <w:r w:rsidR="006424F8" w:rsidRPr="00CE6BEE">
        <w:rPr>
          <w:color w:val="000000"/>
          <w:spacing w:val="-3"/>
          <w:sz w:val="22"/>
          <w:szCs w:val="22"/>
        </w:rPr>
        <w:t xml:space="preserve">                                                                                                                                                                                                                     (прописью)</w:t>
      </w:r>
    </w:p>
    <w:p w:rsidR="006424F8" w:rsidRPr="00CE6BEE" w:rsidRDefault="006424F8" w:rsidP="00C94A2E">
      <w:pPr>
        <w:shd w:val="clear" w:color="auto" w:fill="FFFFFF"/>
        <w:ind w:left="29" w:right="62"/>
        <w:jc w:val="both"/>
        <w:rPr>
          <w:sz w:val="22"/>
          <w:szCs w:val="22"/>
        </w:rPr>
      </w:pPr>
      <w:r w:rsidRPr="00CE6BEE">
        <w:rPr>
          <w:b/>
          <w:bCs/>
          <w:color w:val="000000"/>
          <w:spacing w:val="5"/>
          <w:sz w:val="22"/>
          <w:szCs w:val="22"/>
        </w:rPr>
        <w:t xml:space="preserve">Прошу включить в состав претендентов для участия в открытом аукционе по </w:t>
      </w:r>
      <w:r w:rsidRPr="00CE6BEE">
        <w:rPr>
          <w:b/>
          <w:bCs/>
          <w:color w:val="000000"/>
          <w:spacing w:val="-1"/>
          <w:sz w:val="22"/>
          <w:szCs w:val="22"/>
        </w:rPr>
        <w:t>продаже земельного участка или права на заключение договора аренды земельного участка, указанного выше и обязуюсь:</w:t>
      </w:r>
    </w:p>
    <w:p w:rsidR="006424F8" w:rsidRPr="00CE6BEE" w:rsidRDefault="006424F8" w:rsidP="00C94A2E">
      <w:pPr>
        <w:shd w:val="clear" w:color="auto" w:fill="FFFFFF"/>
        <w:ind w:left="24" w:right="62"/>
        <w:jc w:val="both"/>
        <w:rPr>
          <w:color w:val="000000"/>
          <w:spacing w:val="2"/>
          <w:sz w:val="22"/>
          <w:szCs w:val="22"/>
          <w:u w:val="single"/>
        </w:rPr>
      </w:pPr>
      <w:r w:rsidRPr="00CE6BEE">
        <w:rPr>
          <w:color w:val="000000"/>
          <w:spacing w:val="-1"/>
          <w:sz w:val="22"/>
          <w:szCs w:val="22"/>
        </w:rPr>
        <w:t xml:space="preserve">Соблюдать условия аукциона, предусмотренные Земельным кодексом РФ, а также указанные в информационном </w:t>
      </w:r>
      <w:r w:rsidRPr="00CE6BEE">
        <w:rPr>
          <w:color w:val="000000"/>
          <w:spacing w:val="2"/>
          <w:sz w:val="22"/>
          <w:szCs w:val="22"/>
        </w:rPr>
        <w:t xml:space="preserve">извещении о проведении аукциона в информационном бюллетене «Вестник Бессоновского района» или на сайте в сети Интернет </w:t>
      </w:r>
      <w:hyperlink r:id="rId10" w:history="1">
        <w:r w:rsidRPr="00CE6BEE">
          <w:rPr>
            <w:rStyle w:val="ab"/>
            <w:color w:val="000000"/>
            <w:spacing w:val="2"/>
            <w:sz w:val="22"/>
            <w:szCs w:val="22"/>
            <w:lang w:val="en-US"/>
          </w:rPr>
          <w:t>www</w:t>
        </w:r>
        <w:r w:rsidRPr="00CE6BEE">
          <w:rPr>
            <w:rStyle w:val="ab"/>
            <w:color w:val="000000"/>
            <w:spacing w:val="2"/>
            <w:sz w:val="22"/>
            <w:szCs w:val="22"/>
          </w:rPr>
          <w:t>.</w:t>
        </w:r>
        <w:r w:rsidRPr="00CE6BEE">
          <w:rPr>
            <w:rStyle w:val="ab"/>
            <w:color w:val="000000"/>
            <w:spacing w:val="2"/>
            <w:sz w:val="22"/>
            <w:szCs w:val="22"/>
            <w:lang w:val="en-US"/>
          </w:rPr>
          <w:t>torgi</w:t>
        </w:r>
        <w:r w:rsidRPr="00CE6BEE">
          <w:rPr>
            <w:rStyle w:val="ab"/>
            <w:color w:val="000000"/>
            <w:spacing w:val="2"/>
            <w:sz w:val="22"/>
            <w:szCs w:val="22"/>
          </w:rPr>
          <w:t>.</w:t>
        </w:r>
        <w:r w:rsidRPr="00CE6BEE">
          <w:rPr>
            <w:rStyle w:val="ab"/>
            <w:color w:val="000000"/>
            <w:spacing w:val="2"/>
            <w:sz w:val="22"/>
            <w:szCs w:val="22"/>
            <w:lang w:val="en-US"/>
          </w:rPr>
          <w:t>gov</w:t>
        </w:r>
        <w:r w:rsidRPr="00CE6BEE">
          <w:rPr>
            <w:rStyle w:val="ab"/>
            <w:color w:val="000000"/>
            <w:spacing w:val="2"/>
            <w:sz w:val="22"/>
            <w:szCs w:val="22"/>
          </w:rPr>
          <w:t>.</w:t>
        </w:r>
        <w:r w:rsidRPr="00CE6BEE">
          <w:rPr>
            <w:rStyle w:val="ab"/>
            <w:color w:val="000000"/>
            <w:spacing w:val="2"/>
            <w:sz w:val="22"/>
            <w:szCs w:val="22"/>
            <w:lang w:val="en-US"/>
          </w:rPr>
          <w:t>ru</w:t>
        </w:r>
      </w:hyperlink>
      <w:r w:rsidRPr="00CE6BEE">
        <w:rPr>
          <w:color w:val="000000"/>
          <w:spacing w:val="2"/>
          <w:sz w:val="22"/>
          <w:szCs w:val="22"/>
          <w:u w:val="single"/>
        </w:rPr>
        <w:t xml:space="preserve">  </w:t>
      </w:r>
    </w:p>
    <w:p w:rsidR="006424F8" w:rsidRPr="00CE6BEE" w:rsidRDefault="006424F8" w:rsidP="00C94A2E">
      <w:pPr>
        <w:shd w:val="clear" w:color="auto" w:fill="FFFFFF"/>
        <w:ind w:left="24" w:right="62"/>
        <w:jc w:val="both"/>
        <w:rPr>
          <w:sz w:val="22"/>
          <w:szCs w:val="22"/>
        </w:rPr>
      </w:pPr>
      <w:r w:rsidRPr="00CE6BEE">
        <w:rPr>
          <w:color w:val="000000"/>
          <w:spacing w:val="2"/>
          <w:sz w:val="22"/>
          <w:szCs w:val="22"/>
        </w:rPr>
        <w:t xml:space="preserve">№ </w:t>
      </w:r>
      <w:r w:rsidRPr="00CE6BEE">
        <w:rPr>
          <w:color w:val="000000"/>
          <w:spacing w:val="2"/>
          <w:sz w:val="22"/>
          <w:szCs w:val="22"/>
          <w:u w:val="single"/>
        </w:rPr>
        <w:t xml:space="preserve">                                                    </w:t>
      </w:r>
      <w:r w:rsidRPr="00CE6BEE">
        <w:rPr>
          <w:color w:val="000000"/>
          <w:spacing w:val="2"/>
          <w:sz w:val="22"/>
          <w:szCs w:val="22"/>
        </w:rPr>
        <w:t xml:space="preserve"> от </w:t>
      </w:r>
      <w:r w:rsidRPr="00CE6BEE">
        <w:rPr>
          <w:color w:val="000000"/>
          <w:spacing w:val="2"/>
          <w:sz w:val="22"/>
          <w:szCs w:val="22"/>
          <w:u w:val="single"/>
        </w:rPr>
        <w:t>________________</w:t>
      </w:r>
      <w:r w:rsidRPr="00CE6BEE">
        <w:rPr>
          <w:color w:val="000000"/>
          <w:spacing w:val="2"/>
          <w:sz w:val="22"/>
          <w:szCs w:val="22"/>
        </w:rPr>
        <w:t xml:space="preserve"> 2019 года, которые мне </w:t>
      </w:r>
      <w:r w:rsidRPr="00CE6BEE">
        <w:rPr>
          <w:color w:val="000000"/>
          <w:spacing w:val="-1"/>
          <w:sz w:val="22"/>
          <w:szCs w:val="22"/>
        </w:rPr>
        <w:t>понятны, каких-либо неясностей, вопросов не имеется.</w:t>
      </w:r>
    </w:p>
    <w:p w:rsidR="006424F8" w:rsidRPr="00CE6BEE" w:rsidRDefault="006424F8" w:rsidP="00C94A2E">
      <w:pPr>
        <w:shd w:val="clear" w:color="auto" w:fill="FFFFFF"/>
        <w:ind w:left="19" w:right="58"/>
        <w:jc w:val="both"/>
        <w:rPr>
          <w:sz w:val="22"/>
          <w:szCs w:val="22"/>
        </w:rPr>
      </w:pPr>
      <w:r w:rsidRPr="00CE6BEE">
        <w:rPr>
          <w:color w:val="000000"/>
          <w:spacing w:val="-1"/>
          <w:sz w:val="22"/>
          <w:szCs w:val="22"/>
        </w:rPr>
        <w:t xml:space="preserve">В случае признания победителем аукциона, обязуюсь подписать протокол, договор купли-продажи земельного участка или права на </w:t>
      </w:r>
      <w:r w:rsidRPr="00CE6BEE">
        <w:rPr>
          <w:color w:val="000000"/>
          <w:spacing w:val="7"/>
          <w:sz w:val="22"/>
          <w:szCs w:val="22"/>
        </w:rPr>
        <w:t xml:space="preserve">заключение договора аренды земельного участка, договор аренды земельного участка в срок и с условиями, </w:t>
      </w:r>
      <w:r w:rsidRPr="00CE6BEE">
        <w:rPr>
          <w:color w:val="000000"/>
          <w:spacing w:val="-1"/>
          <w:sz w:val="22"/>
          <w:szCs w:val="22"/>
        </w:rPr>
        <w:t>содержащимися в информационном  извещении о проведении аукциона.</w:t>
      </w:r>
    </w:p>
    <w:p w:rsidR="006424F8" w:rsidRPr="00CE6BEE" w:rsidRDefault="006424F8" w:rsidP="00C94A2E">
      <w:pPr>
        <w:shd w:val="clear" w:color="auto" w:fill="FFFFFF"/>
        <w:ind w:left="19"/>
        <w:jc w:val="both"/>
        <w:rPr>
          <w:sz w:val="22"/>
          <w:szCs w:val="22"/>
        </w:rPr>
      </w:pPr>
      <w:r w:rsidRPr="00CE6BEE">
        <w:rPr>
          <w:color w:val="000000"/>
          <w:sz w:val="22"/>
          <w:szCs w:val="22"/>
        </w:rPr>
        <w:t>Заявляю, что претензий по качеству и состоянию к предмету аукциона сейчас и впоследствии иметь не буду.</w:t>
      </w:r>
    </w:p>
    <w:p w:rsidR="006424F8" w:rsidRPr="00CE6BEE" w:rsidRDefault="006424F8" w:rsidP="00C94A2E">
      <w:pPr>
        <w:shd w:val="clear" w:color="auto" w:fill="FFFFFF"/>
        <w:ind w:left="19"/>
        <w:jc w:val="both"/>
        <w:rPr>
          <w:color w:val="000000"/>
          <w:sz w:val="22"/>
          <w:szCs w:val="22"/>
        </w:rPr>
      </w:pPr>
      <w:r w:rsidRPr="00CE6BEE">
        <w:rPr>
          <w:color w:val="000000"/>
          <w:sz w:val="22"/>
          <w:szCs w:val="22"/>
        </w:rPr>
        <w:t>К заявке прилагается подписанная Претендентом опись представленных документов.</w:t>
      </w:r>
    </w:p>
    <w:p w:rsidR="006424F8" w:rsidRPr="00CE6BEE" w:rsidRDefault="006424F8" w:rsidP="00C94A2E">
      <w:pPr>
        <w:shd w:val="clear" w:color="auto" w:fill="FFFFFF"/>
        <w:ind w:left="19"/>
        <w:jc w:val="both"/>
        <w:rPr>
          <w:color w:val="000000"/>
          <w:spacing w:val="-9"/>
          <w:sz w:val="22"/>
          <w:szCs w:val="22"/>
        </w:rPr>
      </w:pPr>
      <w:r w:rsidRPr="00CE6BEE">
        <w:rPr>
          <w:color w:val="000000"/>
          <w:spacing w:val="-9"/>
          <w:sz w:val="22"/>
          <w:szCs w:val="22"/>
        </w:rPr>
        <w:t>Подпись претендента (его полномочного представителя)________________________</w:t>
      </w:r>
    </w:p>
    <w:p w:rsidR="006424F8" w:rsidRPr="00CE6BEE" w:rsidRDefault="006424F8" w:rsidP="00C94A2E">
      <w:pPr>
        <w:shd w:val="clear" w:color="auto" w:fill="FFFFFF"/>
        <w:ind w:left="19"/>
        <w:jc w:val="both"/>
        <w:rPr>
          <w:color w:val="000000"/>
          <w:spacing w:val="-16"/>
          <w:sz w:val="22"/>
          <w:szCs w:val="22"/>
        </w:rPr>
      </w:pPr>
      <w:r w:rsidRPr="00CE6BEE">
        <w:rPr>
          <w:color w:val="000000"/>
          <w:spacing w:val="-3"/>
          <w:sz w:val="22"/>
          <w:szCs w:val="22"/>
        </w:rPr>
        <w:t>Дата "</w:t>
      </w:r>
      <w:r w:rsidRPr="00CE6BEE">
        <w:rPr>
          <w:color w:val="000000"/>
          <w:spacing w:val="-3"/>
          <w:sz w:val="22"/>
          <w:szCs w:val="22"/>
          <w:u w:val="single"/>
        </w:rPr>
        <w:t>____</w:t>
      </w:r>
      <w:r w:rsidRPr="00CE6BEE">
        <w:rPr>
          <w:color w:val="000000"/>
          <w:sz w:val="22"/>
          <w:szCs w:val="22"/>
        </w:rPr>
        <w:t>"</w:t>
      </w:r>
      <w:r w:rsidRPr="00CE6BEE">
        <w:rPr>
          <w:color w:val="000000"/>
          <w:sz w:val="22"/>
          <w:szCs w:val="22"/>
          <w:u w:val="single"/>
        </w:rPr>
        <w:t>______________________</w:t>
      </w:r>
      <w:r w:rsidRPr="00CE6BEE">
        <w:rPr>
          <w:color w:val="000000"/>
          <w:spacing w:val="-18"/>
          <w:sz w:val="22"/>
          <w:szCs w:val="22"/>
        </w:rPr>
        <w:t>2019</w:t>
      </w:r>
      <w:r w:rsidRPr="00CE6BEE">
        <w:rPr>
          <w:color w:val="000000"/>
          <w:spacing w:val="-16"/>
          <w:sz w:val="22"/>
          <w:szCs w:val="22"/>
        </w:rPr>
        <w:t>г.</w:t>
      </w:r>
    </w:p>
    <w:p w:rsidR="006424F8" w:rsidRPr="00CE6BEE" w:rsidRDefault="006424F8" w:rsidP="00C94A2E">
      <w:pPr>
        <w:shd w:val="clear" w:color="auto" w:fill="FFFFFF"/>
        <w:ind w:left="19"/>
        <w:jc w:val="both"/>
        <w:rPr>
          <w:sz w:val="22"/>
          <w:szCs w:val="22"/>
        </w:rPr>
      </w:pPr>
      <w:r w:rsidRPr="00CE6BEE">
        <w:rPr>
          <w:color w:val="000000"/>
          <w:spacing w:val="-4"/>
          <w:sz w:val="22"/>
          <w:szCs w:val="22"/>
        </w:rPr>
        <w:t>Заявка принята организатором (его полномочным представителем)</w:t>
      </w:r>
    </w:p>
    <w:p w:rsidR="006424F8" w:rsidRPr="00CE6BEE" w:rsidRDefault="006424F8" w:rsidP="00C94A2E">
      <w:pPr>
        <w:shd w:val="clear" w:color="auto" w:fill="FFFFFF"/>
        <w:tabs>
          <w:tab w:val="left" w:leader="underscore" w:pos="590"/>
          <w:tab w:val="left" w:leader="underscore" w:pos="2136"/>
          <w:tab w:val="left" w:leader="underscore" w:pos="2851"/>
          <w:tab w:val="left" w:leader="underscore" w:pos="3878"/>
          <w:tab w:val="left" w:leader="underscore" w:pos="4613"/>
        </w:tabs>
        <w:ind w:left="38"/>
        <w:jc w:val="both"/>
        <w:rPr>
          <w:sz w:val="22"/>
          <w:szCs w:val="22"/>
        </w:rPr>
      </w:pPr>
      <w:r w:rsidRPr="00CE6BEE">
        <w:rPr>
          <w:color w:val="000000"/>
          <w:sz w:val="22"/>
          <w:szCs w:val="22"/>
        </w:rPr>
        <w:t>"</w:t>
      </w:r>
      <w:r w:rsidRPr="00CE6BEE">
        <w:rPr>
          <w:color w:val="000000"/>
          <w:sz w:val="22"/>
          <w:szCs w:val="22"/>
        </w:rPr>
        <w:tab/>
        <w:t>"</w:t>
      </w:r>
      <w:r w:rsidRPr="00CE6BEE">
        <w:rPr>
          <w:color w:val="000000"/>
          <w:sz w:val="22"/>
          <w:szCs w:val="22"/>
        </w:rPr>
        <w:tab/>
      </w:r>
      <w:smartTag w:uri="urn:schemas-microsoft-com:office:smarttags" w:element="metricconverter">
        <w:smartTagPr>
          <w:attr w:name="ProductID" w:val="2019 г"/>
        </w:smartTagPr>
        <w:r w:rsidRPr="00CE6BEE">
          <w:rPr>
            <w:color w:val="000000"/>
            <w:spacing w:val="-14"/>
            <w:sz w:val="22"/>
            <w:szCs w:val="22"/>
          </w:rPr>
          <w:t xml:space="preserve">2019 </w:t>
        </w:r>
        <w:r w:rsidRPr="00CE6BEE">
          <w:rPr>
            <w:color w:val="000000"/>
            <w:spacing w:val="-7"/>
            <w:sz w:val="22"/>
            <w:szCs w:val="22"/>
          </w:rPr>
          <w:t>г</w:t>
        </w:r>
      </w:smartTag>
      <w:r w:rsidRPr="00CE6BEE">
        <w:rPr>
          <w:color w:val="000000"/>
          <w:spacing w:val="-7"/>
          <w:sz w:val="22"/>
          <w:szCs w:val="22"/>
        </w:rPr>
        <w:t xml:space="preserve">.     в </w:t>
      </w:r>
      <w:r w:rsidRPr="00CE6BEE">
        <w:rPr>
          <w:color w:val="000000"/>
          <w:sz w:val="22"/>
          <w:szCs w:val="22"/>
        </w:rPr>
        <w:tab/>
      </w:r>
      <w:r w:rsidRPr="00CE6BEE">
        <w:rPr>
          <w:color w:val="000000"/>
          <w:spacing w:val="-22"/>
          <w:sz w:val="22"/>
          <w:szCs w:val="22"/>
        </w:rPr>
        <w:t>ч.</w:t>
      </w:r>
      <w:r w:rsidRPr="00CE6BEE">
        <w:rPr>
          <w:color w:val="000000"/>
          <w:sz w:val="22"/>
          <w:szCs w:val="22"/>
        </w:rPr>
        <w:tab/>
      </w:r>
      <w:r w:rsidRPr="00CE6BEE">
        <w:rPr>
          <w:color w:val="000000"/>
          <w:spacing w:val="-17"/>
          <w:sz w:val="22"/>
          <w:szCs w:val="22"/>
        </w:rPr>
        <w:t>мин.</w:t>
      </w:r>
    </w:p>
    <w:p w:rsidR="006424F8" w:rsidRPr="00CE6BEE" w:rsidRDefault="00C528C3" w:rsidP="00C94A2E">
      <w:pPr>
        <w:shd w:val="clear" w:color="auto" w:fill="FFFFFF"/>
        <w:tabs>
          <w:tab w:val="left" w:leader="underscore" w:pos="590"/>
          <w:tab w:val="left" w:leader="underscore" w:pos="2136"/>
          <w:tab w:val="left" w:leader="underscore" w:pos="2851"/>
          <w:tab w:val="left" w:leader="underscore" w:pos="3878"/>
          <w:tab w:val="left" w:leader="underscore" w:pos="4613"/>
        </w:tabs>
        <w:ind w:left="38"/>
        <w:jc w:val="both"/>
        <w:rPr>
          <w:sz w:val="22"/>
          <w:szCs w:val="22"/>
        </w:rPr>
        <w:sectPr w:rsidR="006424F8" w:rsidRPr="00CE6BEE" w:rsidSect="004E3773">
          <w:pgSz w:w="11909" w:h="16834"/>
          <w:pgMar w:top="540" w:right="590" w:bottom="539" w:left="1276" w:header="720" w:footer="720" w:gutter="0"/>
          <w:cols w:space="60"/>
          <w:noEndnote/>
        </w:sectPr>
      </w:pPr>
      <w:r w:rsidRPr="00C528C3">
        <w:rPr>
          <w:noProof/>
          <w:color w:val="000000"/>
          <w:spacing w:val="-11"/>
          <w:sz w:val="22"/>
          <w:szCs w:val="22"/>
        </w:rPr>
        <w:pict>
          <v:line id="_x0000_s1088" style="position:absolute;left:0;text-align:left;z-index:251701248" from="243pt,16.2pt" to="7in,16.2pt" strokeweight=".25pt"/>
        </w:pict>
      </w:r>
      <w:r w:rsidR="006424F8" w:rsidRPr="00CE6BEE">
        <w:rPr>
          <w:color w:val="000000"/>
          <w:spacing w:val="-11"/>
          <w:sz w:val="22"/>
          <w:szCs w:val="22"/>
        </w:rPr>
        <w:t xml:space="preserve">подпись уполномоченного лица, принявшего заявку </w:t>
      </w:r>
    </w:p>
    <w:p w:rsidR="006424F8" w:rsidRPr="00CE6BEE" w:rsidRDefault="006424F8" w:rsidP="006424F8">
      <w:pPr>
        <w:shd w:val="clear" w:color="auto" w:fill="FFFFFF"/>
        <w:spacing w:before="120"/>
        <w:rPr>
          <w:b/>
          <w:bCs/>
          <w:color w:val="000000"/>
          <w:spacing w:val="-4"/>
          <w:sz w:val="22"/>
          <w:szCs w:val="22"/>
        </w:rPr>
      </w:pPr>
      <w:r w:rsidRPr="00CE6BEE">
        <w:rPr>
          <w:b/>
          <w:bCs/>
          <w:color w:val="000000"/>
          <w:spacing w:val="-4"/>
          <w:sz w:val="22"/>
          <w:szCs w:val="22"/>
        </w:rPr>
        <w:lastRenderedPageBreak/>
        <w:t xml:space="preserve">                                                                  Приложение</w:t>
      </w:r>
    </w:p>
    <w:p w:rsidR="006424F8" w:rsidRPr="00CE6BEE" w:rsidRDefault="006424F8" w:rsidP="006424F8">
      <w:pPr>
        <w:shd w:val="clear" w:color="auto" w:fill="FFFFFF"/>
        <w:spacing w:before="274"/>
        <w:jc w:val="center"/>
        <w:rPr>
          <w:sz w:val="22"/>
          <w:szCs w:val="22"/>
        </w:rPr>
      </w:pPr>
      <w:r w:rsidRPr="00CE6BEE">
        <w:rPr>
          <w:b/>
          <w:bCs/>
          <w:color w:val="000000"/>
          <w:spacing w:val="-3"/>
          <w:sz w:val="22"/>
          <w:szCs w:val="22"/>
        </w:rPr>
        <w:t xml:space="preserve">к заявке №  </w:t>
      </w:r>
      <w:r w:rsidRPr="00CE6BEE">
        <w:rPr>
          <w:bCs/>
          <w:color w:val="000000"/>
          <w:spacing w:val="-3"/>
          <w:sz w:val="22"/>
          <w:szCs w:val="22"/>
          <w:u w:val="single"/>
        </w:rPr>
        <w:t xml:space="preserve">            </w:t>
      </w:r>
      <w:r w:rsidRPr="00CE6BEE">
        <w:rPr>
          <w:b/>
          <w:bCs/>
          <w:color w:val="000000"/>
          <w:spacing w:val="4"/>
          <w:sz w:val="22"/>
          <w:szCs w:val="22"/>
        </w:rPr>
        <w:t xml:space="preserve">от « </w:t>
      </w:r>
      <w:r w:rsidRPr="00CE6BEE">
        <w:rPr>
          <w:bCs/>
          <w:color w:val="000000"/>
          <w:spacing w:val="4"/>
          <w:sz w:val="22"/>
          <w:szCs w:val="22"/>
          <w:u w:val="single"/>
        </w:rPr>
        <w:t xml:space="preserve">       </w:t>
      </w:r>
      <w:r w:rsidRPr="00CE6BEE">
        <w:rPr>
          <w:b/>
          <w:bCs/>
          <w:color w:val="000000"/>
          <w:spacing w:val="4"/>
          <w:sz w:val="22"/>
          <w:szCs w:val="22"/>
        </w:rPr>
        <w:t>» _____________________</w:t>
      </w:r>
      <w:r w:rsidRPr="00CE6BEE">
        <w:rPr>
          <w:b/>
          <w:bCs/>
          <w:color w:val="000000"/>
          <w:spacing w:val="-4"/>
          <w:sz w:val="22"/>
          <w:szCs w:val="22"/>
        </w:rPr>
        <w:t>2019 года:</w:t>
      </w:r>
    </w:p>
    <w:p w:rsidR="006424F8" w:rsidRPr="00CE6BEE" w:rsidRDefault="006424F8" w:rsidP="006424F8">
      <w:pPr>
        <w:spacing w:after="216"/>
        <w:rPr>
          <w:sz w:val="22"/>
          <w:szCs w:val="22"/>
        </w:rPr>
      </w:pPr>
    </w:p>
    <w:p w:rsidR="006424F8" w:rsidRPr="00CE6BEE" w:rsidRDefault="006424F8" w:rsidP="006424F8">
      <w:pPr>
        <w:shd w:val="clear" w:color="auto" w:fill="FFFFFF"/>
        <w:rPr>
          <w:color w:val="000000"/>
          <w:spacing w:val="-2"/>
          <w:sz w:val="22"/>
          <w:szCs w:val="22"/>
        </w:rPr>
      </w:pPr>
    </w:p>
    <w:tbl>
      <w:tblPr>
        <w:tblW w:w="9450" w:type="dxa"/>
        <w:tblLayout w:type="fixed"/>
        <w:tblCellMar>
          <w:left w:w="40" w:type="dxa"/>
          <w:right w:w="40" w:type="dxa"/>
        </w:tblCellMar>
        <w:tblLook w:val="04A0"/>
      </w:tblPr>
      <w:tblGrid>
        <w:gridCol w:w="978"/>
        <w:gridCol w:w="7486"/>
        <w:gridCol w:w="986"/>
      </w:tblGrid>
      <w:tr w:rsidR="006424F8" w:rsidRPr="00CE6BEE" w:rsidTr="004E3773">
        <w:trPr>
          <w:trHeight w:hRule="exact" w:val="685"/>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ind w:left="130"/>
              <w:rPr>
                <w:sz w:val="22"/>
                <w:szCs w:val="22"/>
              </w:rPr>
            </w:pPr>
            <w:r w:rsidRPr="00CE6BEE">
              <w:rPr>
                <w:color w:val="000000"/>
                <w:spacing w:val="-3"/>
                <w:sz w:val="22"/>
                <w:szCs w:val="22"/>
              </w:rPr>
              <w:t>№ п/п</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ind w:left="2539"/>
              <w:rPr>
                <w:sz w:val="22"/>
                <w:szCs w:val="22"/>
              </w:rPr>
            </w:pPr>
            <w:r w:rsidRPr="00CE6BEE">
              <w:rPr>
                <w:color w:val="000000"/>
                <w:spacing w:val="-2"/>
                <w:sz w:val="22"/>
                <w:szCs w:val="22"/>
              </w:rPr>
              <w:t>Наименование документа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ind w:left="-7"/>
              <w:jc w:val="center"/>
              <w:rPr>
                <w:color w:val="000000"/>
                <w:spacing w:val="-3"/>
                <w:sz w:val="22"/>
                <w:szCs w:val="22"/>
              </w:rPr>
            </w:pPr>
            <w:r w:rsidRPr="00CE6BEE">
              <w:rPr>
                <w:color w:val="000000"/>
                <w:spacing w:val="-3"/>
                <w:sz w:val="22"/>
                <w:szCs w:val="22"/>
              </w:rPr>
              <w:t>Кол-во</w:t>
            </w:r>
          </w:p>
          <w:p w:rsidR="006424F8" w:rsidRPr="00CE6BEE" w:rsidRDefault="006424F8" w:rsidP="004E3773">
            <w:pPr>
              <w:shd w:val="clear" w:color="auto" w:fill="FFFFFF"/>
              <w:ind w:left="-7"/>
              <w:jc w:val="center"/>
              <w:rPr>
                <w:color w:val="000000"/>
                <w:spacing w:val="-3"/>
                <w:sz w:val="22"/>
                <w:szCs w:val="22"/>
              </w:rPr>
            </w:pPr>
            <w:r w:rsidRPr="00CE6BEE">
              <w:rPr>
                <w:color w:val="000000"/>
                <w:spacing w:val="-3"/>
                <w:sz w:val="22"/>
                <w:szCs w:val="22"/>
              </w:rPr>
              <w:t>листов</w:t>
            </w:r>
          </w:p>
        </w:tc>
      </w:tr>
      <w:tr w:rsidR="006424F8" w:rsidRPr="00CE6BEE" w:rsidTr="004E3773">
        <w:trPr>
          <w:trHeight w:hRule="exact" w:val="61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ind w:left="389"/>
              <w:rPr>
                <w:sz w:val="22"/>
                <w:szCs w:val="22"/>
              </w:rPr>
            </w:pPr>
            <w:r w:rsidRPr="00CE6BEE">
              <w:rPr>
                <w:color w:val="000000"/>
                <w:sz w:val="22"/>
                <w:szCs w:val="22"/>
              </w:rPr>
              <w:t>1.</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ind w:right="10" w:firstLine="5"/>
              <w:rPr>
                <w:sz w:val="22"/>
                <w:szCs w:val="22"/>
              </w:rPr>
            </w:pPr>
            <w:r w:rsidRPr="00CE6BEE">
              <w:rPr>
                <w:color w:val="000000"/>
                <w:spacing w:val="1"/>
                <w:sz w:val="22"/>
                <w:szCs w:val="22"/>
              </w:rPr>
              <w:t>Копия документа, удостоверяющего личность (для граждан</w:t>
            </w:r>
            <w:r w:rsidRPr="00CE6BEE">
              <w:rPr>
                <w:color w:val="000000"/>
                <w:spacing w:val="-1"/>
                <w:sz w:val="22"/>
                <w:szCs w:val="22"/>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rPr>
                <w:sz w:val="22"/>
                <w:szCs w:val="22"/>
              </w:rPr>
            </w:pPr>
          </w:p>
        </w:tc>
      </w:tr>
      <w:tr w:rsidR="006424F8" w:rsidRPr="00CE6BEE" w:rsidTr="004E3773">
        <w:trPr>
          <w:trHeight w:hRule="exact" w:val="4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ind w:left="384"/>
              <w:rPr>
                <w:sz w:val="22"/>
                <w:szCs w:val="22"/>
              </w:rPr>
            </w:pPr>
            <w:r w:rsidRPr="00CE6BEE">
              <w:rPr>
                <w:color w:val="000000"/>
                <w:sz w:val="22"/>
                <w:szCs w:val="22"/>
              </w:rPr>
              <w:t>2.</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ind w:right="413"/>
              <w:rPr>
                <w:sz w:val="22"/>
                <w:szCs w:val="22"/>
              </w:rPr>
            </w:pPr>
            <w:r w:rsidRPr="00CE6BEE">
              <w:rPr>
                <w:color w:val="000000"/>
                <w:spacing w:val="-1"/>
                <w:sz w:val="22"/>
                <w:szCs w:val="22"/>
              </w:rPr>
              <w:t>Документы, подтверждающие внесение задатка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rPr>
                <w:sz w:val="22"/>
                <w:szCs w:val="22"/>
              </w:rPr>
            </w:pPr>
          </w:p>
        </w:tc>
      </w:tr>
      <w:tr w:rsidR="006424F8" w:rsidRPr="00CE6BEE" w:rsidTr="004E3773">
        <w:trPr>
          <w:trHeight w:hRule="exact" w:val="41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ind w:left="403"/>
              <w:rPr>
                <w:sz w:val="22"/>
                <w:szCs w:val="22"/>
              </w:rPr>
            </w:pPr>
            <w:r w:rsidRPr="00CE6BEE">
              <w:rPr>
                <w:color w:val="000000"/>
                <w:sz w:val="22"/>
                <w:szCs w:val="22"/>
              </w:rPr>
              <w:t>3.</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rPr>
                <w:sz w:val="22"/>
                <w:szCs w:val="22"/>
              </w:rPr>
            </w:pPr>
            <w:r w:rsidRPr="00CE6BEE">
              <w:rPr>
                <w:color w:val="000000"/>
                <w:spacing w:val="-1"/>
                <w:sz w:val="22"/>
                <w:szCs w:val="22"/>
              </w:rPr>
              <w:t>Доверенность представителя претендента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rPr>
                <w:sz w:val="22"/>
                <w:szCs w:val="22"/>
              </w:rPr>
            </w:pPr>
          </w:p>
        </w:tc>
      </w:tr>
      <w:tr w:rsidR="006424F8" w:rsidRPr="00CE6BEE" w:rsidTr="004E3773">
        <w:trPr>
          <w:trHeight w:hRule="exact" w:val="1091"/>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ind w:left="413"/>
              <w:rPr>
                <w:sz w:val="22"/>
                <w:szCs w:val="22"/>
              </w:rPr>
            </w:pPr>
            <w:r w:rsidRPr="00CE6BEE">
              <w:rPr>
                <w:color w:val="000000"/>
                <w:sz w:val="22"/>
                <w:szCs w:val="22"/>
              </w:rPr>
              <w:t>4.</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rPr>
                <w:sz w:val="22"/>
                <w:szCs w:val="22"/>
              </w:rPr>
            </w:pPr>
            <w:r w:rsidRPr="00CE6BEE">
              <w:rPr>
                <w:color w:val="000000"/>
                <w:spacing w:val="-1"/>
                <w:sz w:val="22"/>
                <w:szCs w:val="22"/>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rPr>
                <w:sz w:val="22"/>
                <w:szCs w:val="22"/>
              </w:rPr>
            </w:pPr>
          </w:p>
        </w:tc>
      </w:tr>
      <w:tr w:rsidR="006424F8" w:rsidRPr="00CE6BEE" w:rsidTr="004E3773">
        <w:trPr>
          <w:trHeight w:hRule="exact" w:val="67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ind w:left="413"/>
              <w:rPr>
                <w:sz w:val="22"/>
                <w:szCs w:val="22"/>
              </w:rPr>
            </w:pPr>
            <w:r w:rsidRPr="00CE6BEE">
              <w:rPr>
                <w:color w:val="000000"/>
                <w:sz w:val="22"/>
                <w:szCs w:val="22"/>
              </w:rPr>
              <w:t>5.</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rPr>
                <w:sz w:val="22"/>
                <w:szCs w:val="22"/>
              </w:rPr>
            </w:pPr>
            <w:r w:rsidRPr="00CE6BEE">
              <w:rPr>
                <w:color w:val="000000"/>
                <w:spacing w:val="-1"/>
                <w:sz w:val="22"/>
                <w:szCs w:val="22"/>
              </w:rPr>
              <w:t>Выписка из единого государственного реестра юридических лиц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rPr>
                <w:sz w:val="22"/>
                <w:szCs w:val="22"/>
              </w:rPr>
            </w:pPr>
          </w:p>
        </w:tc>
      </w:tr>
      <w:tr w:rsidR="006424F8" w:rsidRPr="00CE6BEE" w:rsidTr="004E3773">
        <w:trPr>
          <w:trHeight w:hRule="exact" w:val="546"/>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ind w:left="389"/>
              <w:rPr>
                <w:sz w:val="22"/>
                <w:szCs w:val="22"/>
              </w:rPr>
            </w:pPr>
            <w:r w:rsidRPr="00CE6BEE">
              <w:rPr>
                <w:color w:val="000000"/>
                <w:sz w:val="22"/>
                <w:szCs w:val="22"/>
              </w:rPr>
              <w:t>6.</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ind w:right="120" w:firstLine="5"/>
              <w:rPr>
                <w:sz w:val="22"/>
                <w:szCs w:val="22"/>
              </w:rPr>
            </w:pPr>
            <w:r w:rsidRPr="00CE6BEE">
              <w:rPr>
                <w:color w:val="000000"/>
                <w:spacing w:val="-1"/>
                <w:sz w:val="22"/>
                <w:szCs w:val="22"/>
              </w:rPr>
              <w:t xml:space="preserve">Выписка из единого государственного реестра индивидуальных предпринимателей </w:t>
            </w:r>
            <w:r w:rsidRPr="00CE6BEE">
              <w:rPr>
                <w:color w:val="000000"/>
                <w:sz w:val="22"/>
                <w:szCs w:val="22"/>
              </w:rPr>
              <w:t>(для индивидуальных предпринимателей)</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rPr>
                <w:sz w:val="22"/>
                <w:szCs w:val="22"/>
              </w:rPr>
            </w:pPr>
          </w:p>
        </w:tc>
      </w:tr>
      <w:tr w:rsidR="006424F8" w:rsidRPr="00CE6BEE" w:rsidTr="004E3773">
        <w:trPr>
          <w:trHeight w:hRule="exact" w:val="7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ind w:left="389"/>
              <w:rPr>
                <w:color w:val="000000"/>
                <w:sz w:val="22"/>
                <w:szCs w:val="22"/>
              </w:rPr>
            </w:pPr>
            <w:r w:rsidRPr="00CE6BEE">
              <w:rPr>
                <w:color w:val="000000"/>
                <w:sz w:val="22"/>
                <w:szCs w:val="22"/>
              </w:rPr>
              <w:t>7.</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tabs>
                <w:tab w:val="left" w:pos="1515"/>
              </w:tabs>
              <w:rPr>
                <w:sz w:val="22"/>
                <w:szCs w:val="22"/>
              </w:rPr>
            </w:pPr>
            <w:r w:rsidRPr="00CE6BEE">
              <w:rPr>
                <w:color w:val="000000"/>
                <w:sz w:val="22"/>
                <w:szCs w:val="22"/>
              </w:rPr>
              <w:t>Учредительные документы (устав, учредительный договор)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6424F8" w:rsidRPr="00CE6BEE" w:rsidRDefault="006424F8" w:rsidP="004E3773">
            <w:pPr>
              <w:shd w:val="clear" w:color="auto" w:fill="FFFFFF"/>
              <w:rPr>
                <w:sz w:val="22"/>
                <w:szCs w:val="22"/>
              </w:rPr>
            </w:pPr>
          </w:p>
        </w:tc>
      </w:tr>
    </w:tbl>
    <w:p w:rsidR="006424F8" w:rsidRPr="00CE6BEE" w:rsidRDefault="006424F8" w:rsidP="006424F8">
      <w:pPr>
        <w:shd w:val="clear" w:color="auto" w:fill="FFFFFF"/>
        <w:rPr>
          <w:color w:val="000000"/>
          <w:spacing w:val="-2"/>
          <w:sz w:val="22"/>
          <w:szCs w:val="22"/>
        </w:rPr>
      </w:pPr>
    </w:p>
    <w:p w:rsidR="006424F8" w:rsidRPr="00CE6BEE" w:rsidRDefault="006424F8" w:rsidP="006424F8">
      <w:pPr>
        <w:shd w:val="clear" w:color="auto" w:fill="FFFFFF"/>
        <w:rPr>
          <w:color w:val="000000"/>
          <w:spacing w:val="-2"/>
          <w:sz w:val="22"/>
          <w:szCs w:val="22"/>
        </w:rPr>
      </w:pPr>
    </w:p>
    <w:p w:rsidR="006424F8" w:rsidRPr="00CE6BEE" w:rsidRDefault="006424F8" w:rsidP="006424F8">
      <w:pPr>
        <w:shd w:val="clear" w:color="auto" w:fill="FFFFFF"/>
        <w:tabs>
          <w:tab w:val="left" w:leader="underscore" w:pos="6475"/>
          <w:tab w:val="left" w:leader="underscore" w:pos="7380"/>
          <w:tab w:val="left" w:leader="underscore" w:pos="9540"/>
          <w:tab w:val="left" w:leader="underscore" w:pos="9816"/>
        </w:tabs>
        <w:spacing w:before="221"/>
        <w:ind w:left="19"/>
        <w:rPr>
          <w:sz w:val="22"/>
          <w:szCs w:val="22"/>
        </w:rPr>
      </w:pPr>
      <w:r w:rsidRPr="00CE6BEE">
        <w:rPr>
          <w:color w:val="000000"/>
          <w:spacing w:val="-9"/>
          <w:sz w:val="22"/>
          <w:szCs w:val="22"/>
        </w:rPr>
        <w:t>Подпись претендента (его полномочного представителя)</w:t>
      </w:r>
      <w:r w:rsidRPr="00CE6BEE">
        <w:rPr>
          <w:color w:val="000000"/>
          <w:sz w:val="22"/>
          <w:szCs w:val="22"/>
        </w:rPr>
        <w:tab/>
      </w:r>
      <w:r w:rsidRPr="00CE6BEE">
        <w:rPr>
          <w:color w:val="000000"/>
          <w:spacing w:val="-3"/>
          <w:sz w:val="22"/>
          <w:szCs w:val="22"/>
        </w:rPr>
        <w:t>Дата "__</w:t>
      </w:r>
      <w:r w:rsidRPr="00CE6BEE">
        <w:rPr>
          <w:color w:val="000000"/>
          <w:sz w:val="22"/>
          <w:szCs w:val="22"/>
        </w:rPr>
        <w:t>"___________</w:t>
      </w:r>
      <w:r w:rsidRPr="00CE6BEE">
        <w:rPr>
          <w:color w:val="000000"/>
          <w:spacing w:val="-18"/>
          <w:sz w:val="22"/>
          <w:szCs w:val="22"/>
        </w:rPr>
        <w:t xml:space="preserve">2019 </w:t>
      </w:r>
      <w:r w:rsidRPr="00CE6BEE">
        <w:rPr>
          <w:color w:val="000000"/>
          <w:spacing w:val="-16"/>
          <w:sz w:val="22"/>
          <w:szCs w:val="22"/>
        </w:rPr>
        <w:t>г.</w:t>
      </w:r>
    </w:p>
    <w:p w:rsidR="006424F8" w:rsidRPr="00CE6BEE" w:rsidRDefault="006424F8" w:rsidP="006424F8">
      <w:pPr>
        <w:shd w:val="clear" w:color="auto" w:fill="FFFFFF"/>
        <w:spacing w:before="221"/>
        <w:rPr>
          <w:sz w:val="22"/>
          <w:szCs w:val="22"/>
        </w:rPr>
      </w:pPr>
      <w:r w:rsidRPr="00CE6BEE">
        <w:rPr>
          <w:color w:val="000000"/>
          <w:spacing w:val="-1"/>
          <w:sz w:val="22"/>
          <w:szCs w:val="22"/>
        </w:rPr>
        <w:t>Документы приняты организатором (его полномочным представителем)</w:t>
      </w:r>
    </w:p>
    <w:p w:rsidR="006424F8" w:rsidRPr="00CE6BEE" w:rsidRDefault="006424F8" w:rsidP="006424F8">
      <w:pPr>
        <w:shd w:val="clear" w:color="auto" w:fill="FFFFFF"/>
        <w:tabs>
          <w:tab w:val="left" w:pos="5520"/>
          <w:tab w:val="left" w:leader="underscore" w:pos="7613"/>
        </w:tabs>
        <w:spacing w:before="82"/>
        <w:rPr>
          <w:color w:val="000000"/>
          <w:spacing w:val="-2"/>
          <w:sz w:val="22"/>
          <w:szCs w:val="22"/>
        </w:rPr>
      </w:pPr>
    </w:p>
    <w:p w:rsidR="006424F8" w:rsidRPr="00CE6BEE" w:rsidRDefault="006424F8" w:rsidP="006424F8">
      <w:pPr>
        <w:rPr>
          <w:sz w:val="22"/>
          <w:szCs w:val="22"/>
        </w:rPr>
      </w:pPr>
      <w:r w:rsidRPr="00CE6BEE">
        <w:rPr>
          <w:color w:val="000000"/>
          <w:spacing w:val="-2"/>
          <w:sz w:val="22"/>
          <w:szCs w:val="22"/>
        </w:rPr>
        <w:t>Подпись уполномоченного лица, принявшего заявку__________________________________</w:t>
      </w:r>
      <w:r w:rsidRPr="00CE6BEE">
        <w:rPr>
          <w:color w:val="000000"/>
          <w:sz w:val="22"/>
          <w:szCs w:val="22"/>
        </w:rPr>
        <w:tab/>
      </w: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left="5760" w:right="-21"/>
        <w:jc w:val="right"/>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C94A2E" w:rsidRDefault="00C94A2E" w:rsidP="006424F8">
      <w:pPr>
        <w:pStyle w:val="af3"/>
        <w:rPr>
          <w:sz w:val="22"/>
          <w:szCs w:val="22"/>
        </w:rPr>
      </w:pPr>
    </w:p>
    <w:p w:rsidR="006424F8" w:rsidRPr="00CE6BEE" w:rsidRDefault="006424F8" w:rsidP="006424F8">
      <w:pPr>
        <w:pStyle w:val="af3"/>
        <w:rPr>
          <w:sz w:val="22"/>
          <w:szCs w:val="22"/>
        </w:rPr>
      </w:pPr>
      <w:r w:rsidRPr="00CE6BEE">
        <w:rPr>
          <w:sz w:val="22"/>
          <w:szCs w:val="22"/>
        </w:rPr>
        <w:t>Договор № ___</w:t>
      </w:r>
    </w:p>
    <w:p w:rsidR="006424F8" w:rsidRPr="00CE6BEE" w:rsidRDefault="006424F8" w:rsidP="006424F8">
      <w:pPr>
        <w:widowControl w:val="0"/>
        <w:autoSpaceDE w:val="0"/>
        <w:autoSpaceDN w:val="0"/>
        <w:adjustRightInd w:val="0"/>
        <w:ind w:firstLine="709"/>
        <w:jc w:val="center"/>
        <w:rPr>
          <w:b/>
          <w:color w:val="000000"/>
          <w:sz w:val="22"/>
          <w:szCs w:val="22"/>
        </w:rPr>
      </w:pPr>
      <w:r w:rsidRPr="00CE6BEE">
        <w:rPr>
          <w:b/>
          <w:color w:val="000000"/>
          <w:sz w:val="22"/>
          <w:szCs w:val="22"/>
        </w:rPr>
        <w:t>купли-продажи земельного участка</w:t>
      </w:r>
    </w:p>
    <w:p w:rsidR="006424F8" w:rsidRPr="00CE6BEE" w:rsidRDefault="006424F8" w:rsidP="006424F8">
      <w:pPr>
        <w:widowControl w:val="0"/>
        <w:autoSpaceDE w:val="0"/>
        <w:autoSpaceDN w:val="0"/>
        <w:adjustRightInd w:val="0"/>
        <w:ind w:firstLine="709"/>
        <w:rPr>
          <w:color w:val="000000"/>
          <w:sz w:val="22"/>
          <w:szCs w:val="22"/>
        </w:rPr>
      </w:pPr>
    </w:p>
    <w:p w:rsidR="006424F8" w:rsidRPr="00CE6BEE" w:rsidRDefault="006424F8" w:rsidP="006424F8">
      <w:pPr>
        <w:pStyle w:val="23"/>
        <w:spacing w:line="240" w:lineRule="auto"/>
        <w:rPr>
          <w:color w:val="000000"/>
          <w:sz w:val="22"/>
          <w:szCs w:val="22"/>
        </w:rPr>
      </w:pPr>
      <w:r w:rsidRPr="00CE6BEE">
        <w:rPr>
          <w:sz w:val="22"/>
          <w:szCs w:val="22"/>
        </w:rPr>
        <w:t>с. Бессоновка</w:t>
      </w:r>
      <w:r w:rsidRPr="00CE6BEE">
        <w:rPr>
          <w:sz w:val="22"/>
          <w:szCs w:val="22"/>
        </w:rPr>
        <w:tab/>
      </w:r>
      <w:r w:rsidRPr="00CE6BEE">
        <w:rPr>
          <w:sz w:val="22"/>
          <w:szCs w:val="22"/>
        </w:rPr>
        <w:tab/>
      </w:r>
      <w:r w:rsidRPr="00CE6BEE">
        <w:rPr>
          <w:sz w:val="22"/>
          <w:szCs w:val="22"/>
        </w:rPr>
        <w:tab/>
      </w:r>
      <w:r w:rsidRPr="00CE6BEE">
        <w:rPr>
          <w:sz w:val="22"/>
          <w:szCs w:val="22"/>
        </w:rPr>
        <w:tab/>
      </w:r>
      <w:r w:rsidRPr="00CE6BEE">
        <w:rPr>
          <w:sz w:val="22"/>
          <w:szCs w:val="22"/>
        </w:rPr>
        <w:tab/>
        <w:t xml:space="preserve">            </w:t>
      </w:r>
      <w:r w:rsidRPr="00CE6BEE">
        <w:rPr>
          <w:sz w:val="22"/>
          <w:szCs w:val="22"/>
        </w:rPr>
        <w:tab/>
        <w:t xml:space="preserve">         </w:t>
      </w:r>
      <w:r w:rsidR="00C94A2E">
        <w:rPr>
          <w:sz w:val="22"/>
          <w:szCs w:val="22"/>
        </w:rPr>
        <w:t xml:space="preserve">             </w:t>
      </w:r>
      <w:r w:rsidRPr="00CE6BEE">
        <w:rPr>
          <w:sz w:val="22"/>
          <w:szCs w:val="22"/>
        </w:rPr>
        <w:t xml:space="preserve">  «___» ____________ </w:t>
      </w:r>
      <w:smartTag w:uri="urn:schemas-microsoft-com:office:smarttags" w:element="metricconverter">
        <w:smartTagPr>
          <w:attr w:name="ProductID" w:val="2019 г"/>
        </w:smartTagPr>
        <w:r w:rsidRPr="00CE6BEE">
          <w:rPr>
            <w:sz w:val="22"/>
            <w:szCs w:val="22"/>
          </w:rPr>
          <w:t>2019 г</w:t>
        </w:r>
      </w:smartTag>
      <w:r w:rsidRPr="00CE6BEE">
        <w:rPr>
          <w:sz w:val="22"/>
          <w:szCs w:val="22"/>
        </w:rPr>
        <w:t>.</w:t>
      </w:r>
    </w:p>
    <w:p w:rsidR="006424F8" w:rsidRPr="00CE6BEE" w:rsidRDefault="006424F8" w:rsidP="006424F8">
      <w:pPr>
        <w:pStyle w:val="ad"/>
        <w:rPr>
          <w:sz w:val="22"/>
          <w:szCs w:val="22"/>
        </w:rPr>
      </w:pPr>
    </w:p>
    <w:p w:rsidR="006424F8" w:rsidRPr="00CE6BEE" w:rsidRDefault="006424F8" w:rsidP="00C94A2E">
      <w:pPr>
        <w:pStyle w:val="ad"/>
        <w:ind w:left="0" w:firstLine="283"/>
        <w:jc w:val="both"/>
        <w:rPr>
          <w:sz w:val="22"/>
          <w:szCs w:val="22"/>
        </w:rPr>
      </w:pPr>
      <w:r w:rsidRPr="00CE6BEE">
        <w:rPr>
          <w:sz w:val="22"/>
          <w:szCs w:val="22"/>
        </w:rPr>
        <w:t>Комитет по управлению муниципальным имуществом администрации Бессоновского района, действующий на основании решения Собрания Представителей Бессоновского района Пензенской области второго созыва № 370-50/2 от 16.07.2010 г., зарегистрированный по адресу: 442780, Пензенская область, Бессоновский район, с. Бессоновка, ул. Коммунистическая, 2, в лице председателя Хрипунова Евгения Викторовича, действующего на основании распоряжения № 373к от 13.11.2013 г., именуемый в дальнейшем «Продавец», и ………………………., …………….. г.р., зарегистрированный по адресу: ………………………………………., паспорт …………………………, выдан ………………………………………….. г., с другой стороны, именуемый в дальнейшем «Покупатель»,  на основании протокола о результатах аукциона от …………………….г. , заключили настоящий договор о нижеследующем:</w:t>
      </w:r>
    </w:p>
    <w:p w:rsidR="006424F8" w:rsidRPr="00CE6BEE" w:rsidRDefault="006424F8" w:rsidP="006424F8">
      <w:pPr>
        <w:pStyle w:val="ad"/>
        <w:rPr>
          <w:sz w:val="22"/>
          <w:szCs w:val="22"/>
        </w:rPr>
      </w:pPr>
    </w:p>
    <w:p w:rsidR="006424F8" w:rsidRPr="00CE6BEE" w:rsidRDefault="006424F8" w:rsidP="006424F8">
      <w:pPr>
        <w:widowControl w:val="0"/>
        <w:autoSpaceDE w:val="0"/>
        <w:autoSpaceDN w:val="0"/>
        <w:adjustRightInd w:val="0"/>
        <w:ind w:firstLine="709"/>
        <w:jc w:val="center"/>
        <w:rPr>
          <w:b/>
          <w:color w:val="000000"/>
          <w:sz w:val="22"/>
          <w:szCs w:val="22"/>
        </w:rPr>
      </w:pPr>
      <w:r w:rsidRPr="00CE6BEE">
        <w:rPr>
          <w:b/>
          <w:color w:val="000000"/>
          <w:sz w:val="22"/>
          <w:szCs w:val="22"/>
        </w:rPr>
        <w:t>1. Предмет Договора</w:t>
      </w:r>
    </w:p>
    <w:p w:rsidR="006424F8" w:rsidRPr="00CE6BEE" w:rsidRDefault="006424F8" w:rsidP="006424F8">
      <w:pPr>
        <w:widowControl w:val="0"/>
        <w:autoSpaceDE w:val="0"/>
        <w:autoSpaceDN w:val="0"/>
        <w:adjustRightInd w:val="0"/>
        <w:ind w:firstLine="709"/>
        <w:rPr>
          <w:color w:val="000000"/>
          <w:sz w:val="22"/>
          <w:szCs w:val="22"/>
        </w:rPr>
      </w:pPr>
    </w:p>
    <w:p w:rsidR="006424F8" w:rsidRPr="00CE6BEE" w:rsidRDefault="006424F8" w:rsidP="006424F8">
      <w:pPr>
        <w:pStyle w:val="33"/>
        <w:rPr>
          <w:color w:val="000000"/>
          <w:sz w:val="22"/>
          <w:szCs w:val="22"/>
        </w:rPr>
      </w:pPr>
      <w:r w:rsidRPr="00CE6BEE">
        <w:rPr>
          <w:color w:val="000000"/>
          <w:sz w:val="22"/>
          <w:szCs w:val="22"/>
        </w:rPr>
        <w:t xml:space="preserve">       1.1. Продавец обязуется передать в собственность земельный участок площадью 2282 кв.м. из земель населенных пунктов, расположенный по адресу: Пензенская область, Бессоновский район, с. Проказна, ул. Липочная, имеющий кадастровый номер 58:05:0280101:152, разрешенное использование – для ведения личного подсобного хозяйства, в границах, указанных в выписке из ЕГРН земельного участка, именуемый в дальнейшем «Участок», а Покупатель обязуется принять Участок и уплатить за него обусловленную настоящим Договором цену.</w:t>
      </w:r>
      <w:r w:rsidRPr="00CE6BEE">
        <w:rPr>
          <w:sz w:val="22"/>
          <w:szCs w:val="22"/>
        </w:rPr>
        <w:t xml:space="preserve"> </w:t>
      </w:r>
    </w:p>
    <w:p w:rsidR="006424F8" w:rsidRPr="00CE6BEE" w:rsidRDefault="006424F8" w:rsidP="006424F8">
      <w:pPr>
        <w:widowControl w:val="0"/>
        <w:autoSpaceDE w:val="0"/>
        <w:autoSpaceDN w:val="0"/>
        <w:adjustRightInd w:val="0"/>
        <w:ind w:firstLine="709"/>
        <w:jc w:val="center"/>
        <w:rPr>
          <w:b/>
          <w:color w:val="000000"/>
          <w:sz w:val="22"/>
          <w:szCs w:val="22"/>
        </w:rPr>
      </w:pPr>
      <w:r w:rsidRPr="00CE6BEE">
        <w:rPr>
          <w:b/>
          <w:color w:val="000000"/>
          <w:sz w:val="22"/>
          <w:szCs w:val="22"/>
        </w:rPr>
        <w:t>2. Плата по Договору</w:t>
      </w:r>
    </w:p>
    <w:p w:rsidR="006424F8" w:rsidRPr="00CE6BEE" w:rsidRDefault="006424F8" w:rsidP="006424F8">
      <w:pPr>
        <w:widowControl w:val="0"/>
        <w:autoSpaceDE w:val="0"/>
        <w:autoSpaceDN w:val="0"/>
        <w:adjustRightInd w:val="0"/>
        <w:ind w:firstLine="709"/>
        <w:rPr>
          <w:color w:val="000000"/>
          <w:sz w:val="22"/>
          <w:szCs w:val="22"/>
        </w:rPr>
      </w:pPr>
    </w:p>
    <w:p w:rsidR="006424F8" w:rsidRPr="00CE6BEE" w:rsidRDefault="00C94A2E" w:rsidP="00C94A2E">
      <w:pPr>
        <w:widowControl w:val="0"/>
        <w:autoSpaceDE w:val="0"/>
        <w:autoSpaceDN w:val="0"/>
        <w:adjustRightInd w:val="0"/>
        <w:ind w:firstLine="284"/>
        <w:jc w:val="both"/>
        <w:rPr>
          <w:color w:val="000000"/>
          <w:sz w:val="22"/>
          <w:szCs w:val="22"/>
        </w:rPr>
      </w:pPr>
      <w:r>
        <w:rPr>
          <w:color w:val="000000"/>
          <w:sz w:val="22"/>
          <w:szCs w:val="22"/>
        </w:rPr>
        <w:t xml:space="preserve">  </w:t>
      </w:r>
      <w:r w:rsidR="006424F8" w:rsidRPr="00CE6BEE">
        <w:rPr>
          <w:color w:val="000000"/>
          <w:sz w:val="22"/>
          <w:szCs w:val="22"/>
        </w:rPr>
        <w:t xml:space="preserve">2.1. Цена земельного участка составляет …………………………. (…………………………………………) рубля. Покупатель оплачивает сумму в течение 30 календарных дней с момента подписания настоящего Договора </w:t>
      </w:r>
      <w:r w:rsidR="006424F8" w:rsidRPr="00CE6BEE">
        <w:rPr>
          <w:sz w:val="22"/>
          <w:szCs w:val="22"/>
        </w:rPr>
        <w:t>по следующим реквизитам: УФК по Пензенской области (КУМИ администрации Бессоновского района) ИНН 5809261735; КПП 580901001; р/с 40101810222020013001 Отделение Пенза г. Пенза; БИК 045655001, ОКТМО 56613000, КБК 96611406013050000430.</w:t>
      </w:r>
    </w:p>
    <w:p w:rsidR="006424F8" w:rsidRPr="00CE6BEE" w:rsidRDefault="006424F8" w:rsidP="00C94A2E">
      <w:pPr>
        <w:widowControl w:val="0"/>
        <w:autoSpaceDE w:val="0"/>
        <w:autoSpaceDN w:val="0"/>
        <w:adjustRightInd w:val="0"/>
        <w:ind w:firstLine="709"/>
        <w:jc w:val="both"/>
        <w:rPr>
          <w:sz w:val="22"/>
          <w:szCs w:val="22"/>
        </w:rPr>
      </w:pPr>
      <w:r w:rsidRPr="00CE6BEE">
        <w:rPr>
          <w:sz w:val="22"/>
          <w:szCs w:val="22"/>
        </w:rPr>
        <w:t>2.2. Обязательства Покупателя по оплате земельного участка считаются выполненными Покупателем с даты получения продавцом денежных  средств, указанных в п. 2.1. настоящего договора, в полном объёме, что  подтверждается  выпиской  со счёта продавца.</w:t>
      </w:r>
    </w:p>
    <w:p w:rsidR="006424F8" w:rsidRPr="00CE6BEE" w:rsidRDefault="006424F8" w:rsidP="00C94A2E">
      <w:pPr>
        <w:widowControl w:val="0"/>
        <w:autoSpaceDE w:val="0"/>
        <w:autoSpaceDN w:val="0"/>
        <w:adjustRightInd w:val="0"/>
        <w:ind w:firstLine="709"/>
        <w:jc w:val="both"/>
        <w:rPr>
          <w:color w:val="000000"/>
          <w:sz w:val="22"/>
          <w:szCs w:val="22"/>
        </w:rPr>
      </w:pPr>
      <w:r w:rsidRPr="00CE6BEE">
        <w:rPr>
          <w:sz w:val="22"/>
          <w:szCs w:val="22"/>
        </w:rPr>
        <w:t>2.3. Регистрация права собственности покупателя на участок  производится  после  полной оплаты земельного участка.</w:t>
      </w:r>
    </w:p>
    <w:p w:rsidR="006424F8" w:rsidRPr="00CE6BEE" w:rsidRDefault="006424F8" w:rsidP="006424F8">
      <w:pPr>
        <w:widowControl w:val="0"/>
        <w:autoSpaceDE w:val="0"/>
        <w:autoSpaceDN w:val="0"/>
        <w:adjustRightInd w:val="0"/>
        <w:ind w:firstLine="709"/>
        <w:jc w:val="center"/>
        <w:rPr>
          <w:b/>
          <w:color w:val="000000"/>
          <w:sz w:val="22"/>
          <w:szCs w:val="22"/>
        </w:rPr>
      </w:pPr>
      <w:r w:rsidRPr="00CE6BEE">
        <w:rPr>
          <w:b/>
          <w:color w:val="000000"/>
          <w:sz w:val="22"/>
          <w:szCs w:val="22"/>
        </w:rPr>
        <w:t xml:space="preserve">3. Права и обязанности Сторон </w:t>
      </w:r>
    </w:p>
    <w:p w:rsidR="006424F8" w:rsidRPr="00CE6BEE" w:rsidRDefault="006424F8" w:rsidP="00C94A2E">
      <w:pPr>
        <w:widowControl w:val="0"/>
        <w:autoSpaceDE w:val="0"/>
        <w:autoSpaceDN w:val="0"/>
        <w:adjustRightInd w:val="0"/>
        <w:ind w:firstLine="709"/>
        <w:jc w:val="both"/>
        <w:rPr>
          <w:color w:val="000000"/>
          <w:sz w:val="22"/>
          <w:szCs w:val="22"/>
        </w:rPr>
      </w:pPr>
      <w:r w:rsidRPr="00CE6BEE">
        <w:rPr>
          <w:color w:val="000000"/>
          <w:sz w:val="22"/>
          <w:szCs w:val="22"/>
        </w:rPr>
        <w:t>3.1.     Продавец обязуется:</w:t>
      </w:r>
    </w:p>
    <w:p w:rsidR="006424F8" w:rsidRPr="00CE6BEE" w:rsidRDefault="006424F8" w:rsidP="00C94A2E">
      <w:pPr>
        <w:pStyle w:val="25"/>
        <w:spacing w:after="0" w:line="240" w:lineRule="auto"/>
        <w:ind w:left="0"/>
        <w:rPr>
          <w:color w:val="000000"/>
          <w:sz w:val="22"/>
          <w:szCs w:val="22"/>
        </w:rPr>
      </w:pPr>
      <w:r w:rsidRPr="00CE6BEE">
        <w:rPr>
          <w:sz w:val="22"/>
          <w:szCs w:val="22"/>
        </w:rPr>
        <w:t>3.1.1. Предоставить Покупателю сведения, необходимые для исполнения условий, установленных Договором.</w:t>
      </w:r>
    </w:p>
    <w:p w:rsidR="006424F8" w:rsidRPr="00CE6BEE" w:rsidRDefault="006424F8" w:rsidP="00C94A2E">
      <w:pPr>
        <w:widowControl w:val="0"/>
        <w:autoSpaceDE w:val="0"/>
        <w:autoSpaceDN w:val="0"/>
        <w:adjustRightInd w:val="0"/>
        <w:ind w:firstLine="709"/>
        <w:jc w:val="both"/>
        <w:rPr>
          <w:color w:val="000000"/>
          <w:sz w:val="22"/>
          <w:szCs w:val="22"/>
        </w:rPr>
      </w:pPr>
      <w:r w:rsidRPr="00CE6BEE">
        <w:rPr>
          <w:color w:val="000000"/>
          <w:sz w:val="22"/>
          <w:szCs w:val="22"/>
        </w:rPr>
        <w:t>3.2.     Покупатель обязуется:</w:t>
      </w:r>
    </w:p>
    <w:p w:rsidR="006424F8" w:rsidRPr="00CE6BEE" w:rsidRDefault="006424F8" w:rsidP="00C94A2E">
      <w:pPr>
        <w:pStyle w:val="25"/>
        <w:spacing w:after="0" w:line="240" w:lineRule="auto"/>
        <w:ind w:left="0"/>
        <w:rPr>
          <w:color w:val="000000"/>
          <w:sz w:val="22"/>
          <w:szCs w:val="22"/>
        </w:rPr>
      </w:pPr>
      <w:r w:rsidRPr="00CE6BEE">
        <w:rPr>
          <w:sz w:val="22"/>
          <w:szCs w:val="22"/>
        </w:rPr>
        <w:t>3.2.1. Предоставлять информацию о состоянии Участка по запросам соответствующих органов государственной власти и органов местного самоуправления, создавать необходимые условия для контроля за надлежащим выполнением условий Договора и установленного порядка использования Участка, а также обеспечивать доступ и проход на Участок их представителей.</w:t>
      </w:r>
    </w:p>
    <w:p w:rsidR="006424F8" w:rsidRPr="00CE6BEE" w:rsidRDefault="006424F8" w:rsidP="00C94A2E">
      <w:pPr>
        <w:pStyle w:val="25"/>
        <w:spacing w:after="0" w:line="240" w:lineRule="auto"/>
        <w:ind w:left="0"/>
        <w:rPr>
          <w:sz w:val="22"/>
          <w:szCs w:val="22"/>
        </w:rPr>
      </w:pPr>
      <w:r w:rsidRPr="00CE6BEE">
        <w:rPr>
          <w:sz w:val="22"/>
          <w:szCs w:val="22"/>
        </w:rPr>
        <w:t>3.2.2.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rsidR="006424F8" w:rsidRDefault="006424F8" w:rsidP="00C94A2E">
      <w:pPr>
        <w:pStyle w:val="25"/>
        <w:spacing w:after="0" w:line="240" w:lineRule="auto"/>
        <w:ind w:left="0"/>
        <w:rPr>
          <w:sz w:val="22"/>
          <w:szCs w:val="22"/>
        </w:rPr>
      </w:pPr>
      <w:r w:rsidRPr="00CE6BEE">
        <w:rPr>
          <w:sz w:val="22"/>
          <w:szCs w:val="22"/>
        </w:rPr>
        <w:t>3.2.3. За свой счет обеспечить государственную регистрацию права собственности на Участок до 15.08.2019 г. и предоставить копии документов о государственной регистрации Продавцу.</w:t>
      </w:r>
    </w:p>
    <w:p w:rsidR="00C94A2E" w:rsidRPr="00CE6BEE" w:rsidRDefault="00C94A2E" w:rsidP="00C94A2E">
      <w:pPr>
        <w:pStyle w:val="25"/>
        <w:spacing w:after="0" w:line="240" w:lineRule="auto"/>
        <w:ind w:left="0"/>
        <w:rPr>
          <w:sz w:val="22"/>
          <w:szCs w:val="22"/>
        </w:rPr>
      </w:pPr>
    </w:p>
    <w:p w:rsidR="006424F8" w:rsidRPr="00CE6BEE" w:rsidRDefault="006424F8" w:rsidP="00C94A2E">
      <w:pPr>
        <w:widowControl w:val="0"/>
        <w:autoSpaceDE w:val="0"/>
        <w:autoSpaceDN w:val="0"/>
        <w:adjustRightInd w:val="0"/>
        <w:jc w:val="center"/>
        <w:rPr>
          <w:color w:val="000000"/>
          <w:sz w:val="22"/>
          <w:szCs w:val="22"/>
        </w:rPr>
      </w:pPr>
      <w:r w:rsidRPr="00CE6BEE">
        <w:rPr>
          <w:b/>
          <w:color w:val="000000"/>
          <w:sz w:val="22"/>
          <w:szCs w:val="22"/>
        </w:rPr>
        <w:t>4. Ответственность Сторон</w:t>
      </w:r>
    </w:p>
    <w:p w:rsidR="006424F8" w:rsidRPr="00CE6BEE" w:rsidRDefault="006424F8" w:rsidP="00C94A2E">
      <w:pPr>
        <w:widowControl w:val="0"/>
        <w:autoSpaceDE w:val="0"/>
        <w:autoSpaceDN w:val="0"/>
        <w:adjustRightInd w:val="0"/>
        <w:ind w:firstLine="737"/>
        <w:jc w:val="both"/>
        <w:rPr>
          <w:color w:val="000000"/>
          <w:sz w:val="22"/>
          <w:szCs w:val="22"/>
        </w:rPr>
      </w:pPr>
      <w:r w:rsidRPr="00CE6BEE">
        <w:rPr>
          <w:color w:val="000000"/>
          <w:sz w:val="22"/>
          <w:szCs w:val="22"/>
        </w:rPr>
        <w:t>4.1. Покупатель несет ответственность перед третьими лицами за последствия отчуждения недвижимого имущества, принадлежащего ему на праве собственности и находящегося на Участке, с момента подачи заявки на приватизацию Участка до государственной регистрации права собственности на Участок.</w:t>
      </w:r>
    </w:p>
    <w:p w:rsidR="006424F8" w:rsidRPr="00CE6BEE" w:rsidRDefault="006424F8" w:rsidP="00C94A2E">
      <w:pPr>
        <w:widowControl w:val="0"/>
        <w:autoSpaceDE w:val="0"/>
        <w:autoSpaceDN w:val="0"/>
        <w:adjustRightInd w:val="0"/>
        <w:ind w:firstLine="709"/>
        <w:jc w:val="both"/>
        <w:rPr>
          <w:color w:val="000000"/>
          <w:sz w:val="22"/>
          <w:szCs w:val="22"/>
        </w:rPr>
      </w:pPr>
      <w:r w:rsidRPr="00CE6BEE">
        <w:rPr>
          <w:sz w:val="22"/>
          <w:szCs w:val="22"/>
        </w:rPr>
        <w:lastRenderedPageBreak/>
        <w:t>4.2.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6424F8" w:rsidRPr="00CE6BEE" w:rsidRDefault="006424F8" w:rsidP="006424F8">
      <w:pPr>
        <w:widowControl w:val="0"/>
        <w:autoSpaceDE w:val="0"/>
        <w:autoSpaceDN w:val="0"/>
        <w:adjustRightInd w:val="0"/>
        <w:ind w:firstLine="709"/>
        <w:jc w:val="center"/>
        <w:rPr>
          <w:b/>
          <w:color w:val="000000"/>
          <w:sz w:val="22"/>
          <w:szCs w:val="22"/>
        </w:rPr>
      </w:pPr>
      <w:r w:rsidRPr="00CE6BEE">
        <w:rPr>
          <w:b/>
          <w:color w:val="000000"/>
          <w:sz w:val="22"/>
          <w:szCs w:val="22"/>
        </w:rPr>
        <w:t>5. Особые условия</w:t>
      </w:r>
    </w:p>
    <w:p w:rsidR="006424F8" w:rsidRPr="00CE6BEE" w:rsidRDefault="006424F8" w:rsidP="00C94A2E">
      <w:pPr>
        <w:widowControl w:val="0"/>
        <w:autoSpaceDE w:val="0"/>
        <w:autoSpaceDN w:val="0"/>
        <w:adjustRightInd w:val="0"/>
        <w:ind w:firstLine="709"/>
        <w:jc w:val="both"/>
        <w:rPr>
          <w:color w:val="000000"/>
          <w:sz w:val="22"/>
          <w:szCs w:val="22"/>
        </w:rPr>
      </w:pPr>
      <w:r w:rsidRPr="00CE6BEE">
        <w:rPr>
          <w:color w:val="000000"/>
          <w:sz w:val="22"/>
          <w:szCs w:val="22"/>
        </w:rPr>
        <w:t>5.1. Изменение указанного в пункте 1.1. Договора целевого назначения земель допускается в порядке, предусмотренном законодательством Российской Федерации.</w:t>
      </w:r>
    </w:p>
    <w:p w:rsidR="006424F8" w:rsidRPr="00CE6BEE" w:rsidRDefault="006424F8" w:rsidP="00C94A2E">
      <w:pPr>
        <w:widowControl w:val="0"/>
        <w:numPr>
          <w:ilvl w:val="1"/>
          <w:numId w:val="6"/>
        </w:numPr>
        <w:tabs>
          <w:tab w:val="num" w:pos="0"/>
        </w:tabs>
        <w:autoSpaceDE w:val="0"/>
        <w:autoSpaceDN w:val="0"/>
        <w:adjustRightInd w:val="0"/>
        <w:ind w:left="0" w:firstLine="708"/>
        <w:jc w:val="both"/>
        <w:rPr>
          <w:color w:val="000000"/>
          <w:sz w:val="22"/>
          <w:szCs w:val="22"/>
        </w:rPr>
      </w:pPr>
      <w:r w:rsidRPr="00CE6BEE">
        <w:rPr>
          <w:color w:val="000000"/>
          <w:sz w:val="22"/>
          <w:szCs w:val="22"/>
        </w:rPr>
        <w:t>Все изменения и  дополнения к Договору действительны, если они совершены в письменной форме и подписаны уполномоченными лицами.</w:t>
      </w:r>
    </w:p>
    <w:p w:rsidR="006424F8" w:rsidRPr="00CE6BEE" w:rsidRDefault="006424F8" w:rsidP="00C94A2E">
      <w:pPr>
        <w:widowControl w:val="0"/>
        <w:numPr>
          <w:ilvl w:val="1"/>
          <w:numId w:val="6"/>
        </w:numPr>
        <w:tabs>
          <w:tab w:val="num" w:pos="0"/>
        </w:tabs>
        <w:autoSpaceDE w:val="0"/>
        <w:autoSpaceDN w:val="0"/>
        <w:adjustRightInd w:val="0"/>
        <w:ind w:left="0" w:firstLine="708"/>
        <w:jc w:val="both"/>
        <w:rPr>
          <w:color w:val="000000"/>
          <w:sz w:val="22"/>
          <w:szCs w:val="22"/>
        </w:rPr>
      </w:pPr>
      <w:r w:rsidRPr="00CE6BEE">
        <w:rPr>
          <w:color w:val="000000"/>
          <w:sz w:val="22"/>
          <w:szCs w:val="22"/>
        </w:rPr>
        <w:t xml:space="preserve">Договор составлен в трех экземплярах, имеющих одинаковую юридическую силу. Первый экземпляр находится у Продавца. Второй экземпляр находится у Покупателя. Третий экземпляр передается в Управление федеральной службы государственной регистрации, кадастра и картографии по Пензенской области.            </w:t>
      </w:r>
    </w:p>
    <w:p w:rsidR="006424F8" w:rsidRPr="00CE6BEE" w:rsidRDefault="006424F8" w:rsidP="00C94A2E">
      <w:pPr>
        <w:widowControl w:val="0"/>
        <w:autoSpaceDE w:val="0"/>
        <w:autoSpaceDN w:val="0"/>
        <w:adjustRightInd w:val="0"/>
        <w:jc w:val="both"/>
        <w:rPr>
          <w:color w:val="000000"/>
          <w:sz w:val="22"/>
          <w:szCs w:val="22"/>
        </w:rPr>
      </w:pPr>
      <w:r w:rsidRPr="00CE6BEE">
        <w:rPr>
          <w:color w:val="000000"/>
          <w:sz w:val="22"/>
          <w:szCs w:val="22"/>
        </w:rPr>
        <w:t xml:space="preserve">       Приложения:</w:t>
      </w:r>
    </w:p>
    <w:p w:rsidR="006424F8" w:rsidRPr="00CE6BEE" w:rsidRDefault="006424F8" w:rsidP="00C94A2E">
      <w:pPr>
        <w:widowControl w:val="0"/>
        <w:numPr>
          <w:ilvl w:val="0"/>
          <w:numId w:val="7"/>
        </w:numPr>
        <w:autoSpaceDE w:val="0"/>
        <w:autoSpaceDN w:val="0"/>
        <w:adjustRightInd w:val="0"/>
        <w:jc w:val="both"/>
        <w:rPr>
          <w:color w:val="000000"/>
          <w:sz w:val="22"/>
          <w:szCs w:val="22"/>
        </w:rPr>
      </w:pPr>
      <w:r w:rsidRPr="00CE6BEE">
        <w:rPr>
          <w:color w:val="000000"/>
          <w:sz w:val="22"/>
          <w:szCs w:val="22"/>
        </w:rPr>
        <w:t>Выписка из ЕГРН на земельный участок.</w:t>
      </w:r>
    </w:p>
    <w:p w:rsidR="006424F8" w:rsidRPr="00CE6BEE" w:rsidRDefault="006424F8" w:rsidP="00C94A2E">
      <w:pPr>
        <w:widowControl w:val="0"/>
        <w:numPr>
          <w:ilvl w:val="0"/>
          <w:numId w:val="7"/>
        </w:numPr>
        <w:autoSpaceDE w:val="0"/>
        <w:autoSpaceDN w:val="0"/>
        <w:adjustRightInd w:val="0"/>
        <w:jc w:val="both"/>
        <w:rPr>
          <w:color w:val="000000"/>
          <w:sz w:val="22"/>
          <w:szCs w:val="22"/>
        </w:rPr>
      </w:pPr>
      <w:r w:rsidRPr="00CE6BEE">
        <w:rPr>
          <w:color w:val="000000"/>
          <w:sz w:val="22"/>
          <w:szCs w:val="22"/>
        </w:rPr>
        <w:t>Акт приема-передачи земельного участка.</w:t>
      </w:r>
    </w:p>
    <w:p w:rsidR="006424F8" w:rsidRPr="00CE6BEE" w:rsidRDefault="006424F8" w:rsidP="00C94A2E">
      <w:pPr>
        <w:widowControl w:val="0"/>
        <w:numPr>
          <w:ilvl w:val="0"/>
          <w:numId w:val="7"/>
        </w:numPr>
        <w:autoSpaceDE w:val="0"/>
        <w:autoSpaceDN w:val="0"/>
        <w:adjustRightInd w:val="0"/>
        <w:jc w:val="both"/>
        <w:rPr>
          <w:sz w:val="22"/>
          <w:szCs w:val="22"/>
        </w:rPr>
      </w:pPr>
      <w:r w:rsidRPr="00CE6BEE">
        <w:rPr>
          <w:sz w:val="22"/>
          <w:szCs w:val="22"/>
        </w:rPr>
        <w:t>Документы, удостоверяющие полномочия представителей Сторон.</w:t>
      </w:r>
    </w:p>
    <w:p w:rsidR="006424F8" w:rsidRPr="00CE6BEE" w:rsidRDefault="006424F8" w:rsidP="006424F8">
      <w:pPr>
        <w:widowControl w:val="0"/>
        <w:autoSpaceDE w:val="0"/>
        <w:autoSpaceDN w:val="0"/>
        <w:adjustRightInd w:val="0"/>
        <w:ind w:firstLine="709"/>
        <w:rPr>
          <w:color w:val="000000"/>
          <w:sz w:val="22"/>
          <w:szCs w:val="22"/>
        </w:rPr>
      </w:pPr>
    </w:p>
    <w:tbl>
      <w:tblPr>
        <w:tblW w:w="0" w:type="auto"/>
        <w:jc w:val="center"/>
        <w:tblLayout w:type="fixed"/>
        <w:tblLook w:val="01E0"/>
      </w:tblPr>
      <w:tblGrid>
        <w:gridCol w:w="4785"/>
        <w:gridCol w:w="4786"/>
      </w:tblGrid>
      <w:tr w:rsidR="006424F8" w:rsidRPr="00CE6BEE" w:rsidTr="004E3773">
        <w:trPr>
          <w:jc w:val="center"/>
        </w:trPr>
        <w:tc>
          <w:tcPr>
            <w:tcW w:w="4785" w:type="dxa"/>
          </w:tcPr>
          <w:p w:rsidR="006424F8" w:rsidRPr="00CE6BEE" w:rsidRDefault="006424F8" w:rsidP="004E3773">
            <w:pPr>
              <w:tabs>
                <w:tab w:val="num" w:pos="0"/>
                <w:tab w:val="left" w:pos="180"/>
                <w:tab w:val="left" w:pos="540"/>
              </w:tabs>
              <w:jc w:val="center"/>
              <w:rPr>
                <w:sz w:val="22"/>
                <w:szCs w:val="22"/>
              </w:rPr>
            </w:pPr>
            <w:r w:rsidRPr="00CE6BEE">
              <w:rPr>
                <w:sz w:val="22"/>
                <w:szCs w:val="22"/>
              </w:rPr>
              <w:t>Продавец:</w:t>
            </w:r>
          </w:p>
        </w:tc>
        <w:tc>
          <w:tcPr>
            <w:tcW w:w="4786" w:type="dxa"/>
          </w:tcPr>
          <w:p w:rsidR="006424F8" w:rsidRPr="00CE6BEE" w:rsidRDefault="006424F8" w:rsidP="004E3773">
            <w:pPr>
              <w:tabs>
                <w:tab w:val="left" w:pos="180"/>
                <w:tab w:val="left" w:pos="360"/>
                <w:tab w:val="num" w:pos="1440"/>
              </w:tabs>
              <w:jc w:val="center"/>
              <w:rPr>
                <w:sz w:val="22"/>
                <w:szCs w:val="22"/>
              </w:rPr>
            </w:pPr>
            <w:r w:rsidRPr="00CE6BEE">
              <w:rPr>
                <w:sz w:val="22"/>
                <w:szCs w:val="22"/>
              </w:rPr>
              <w:t>Покупатель:</w:t>
            </w:r>
          </w:p>
        </w:tc>
      </w:tr>
      <w:tr w:rsidR="006424F8" w:rsidRPr="00CE6BEE" w:rsidTr="004E3773">
        <w:trPr>
          <w:jc w:val="center"/>
        </w:trPr>
        <w:tc>
          <w:tcPr>
            <w:tcW w:w="4785" w:type="dxa"/>
          </w:tcPr>
          <w:p w:rsidR="006424F8" w:rsidRPr="00CE6BEE" w:rsidRDefault="006424F8" w:rsidP="004E3773">
            <w:pPr>
              <w:rPr>
                <w:sz w:val="22"/>
                <w:szCs w:val="22"/>
              </w:rPr>
            </w:pPr>
          </w:p>
          <w:p w:rsidR="006424F8" w:rsidRPr="00CE6BEE" w:rsidRDefault="006424F8" w:rsidP="004E3773">
            <w:pPr>
              <w:rPr>
                <w:sz w:val="22"/>
                <w:szCs w:val="22"/>
              </w:rPr>
            </w:pPr>
          </w:p>
          <w:p w:rsidR="006424F8" w:rsidRPr="00CE6BEE" w:rsidRDefault="006424F8" w:rsidP="004E3773">
            <w:pPr>
              <w:jc w:val="center"/>
              <w:rPr>
                <w:sz w:val="22"/>
                <w:szCs w:val="22"/>
              </w:rPr>
            </w:pPr>
            <w:r w:rsidRPr="00CE6BEE">
              <w:rPr>
                <w:sz w:val="22"/>
                <w:szCs w:val="22"/>
              </w:rPr>
              <w:t>Комитет по управлению муниципальным имуществом администрации Бессоновского района</w:t>
            </w:r>
          </w:p>
          <w:p w:rsidR="006424F8" w:rsidRPr="00CE6BEE" w:rsidRDefault="006424F8" w:rsidP="004E3773">
            <w:pPr>
              <w:pStyle w:val="23"/>
              <w:spacing w:line="240" w:lineRule="auto"/>
              <w:rPr>
                <w:sz w:val="22"/>
                <w:szCs w:val="22"/>
              </w:rPr>
            </w:pPr>
            <w:r w:rsidRPr="00CE6BEE">
              <w:rPr>
                <w:sz w:val="22"/>
                <w:szCs w:val="22"/>
              </w:rPr>
              <w:t xml:space="preserve">   Председатель КУМИ</w:t>
            </w:r>
          </w:p>
          <w:p w:rsidR="006424F8" w:rsidRPr="00CE6BEE" w:rsidRDefault="006424F8" w:rsidP="004E3773">
            <w:pPr>
              <w:rPr>
                <w:sz w:val="22"/>
                <w:szCs w:val="22"/>
              </w:rPr>
            </w:pPr>
          </w:p>
          <w:p w:rsidR="006424F8" w:rsidRPr="00CE6BEE" w:rsidRDefault="006424F8" w:rsidP="004E3773">
            <w:pPr>
              <w:rPr>
                <w:sz w:val="22"/>
                <w:szCs w:val="22"/>
              </w:rPr>
            </w:pPr>
          </w:p>
        </w:tc>
        <w:tc>
          <w:tcPr>
            <w:tcW w:w="4786" w:type="dxa"/>
            <w:vAlign w:val="center"/>
          </w:tcPr>
          <w:p w:rsidR="006424F8" w:rsidRPr="00CE6BEE" w:rsidRDefault="006424F8" w:rsidP="004E3773">
            <w:pPr>
              <w:jc w:val="center"/>
              <w:rPr>
                <w:sz w:val="22"/>
                <w:szCs w:val="22"/>
              </w:rPr>
            </w:pPr>
            <w:r w:rsidRPr="00CE6BEE">
              <w:rPr>
                <w:sz w:val="22"/>
                <w:szCs w:val="22"/>
              </w:rPr>
              <w:t xml:space="preserve">  ……………………………….,  зарегистрированный по адресу: </w:t>
            </w:r>
            <w:r w:rsidRPr="00CE6BEE">
              <w:rPr>
                <w:sz w:val="22"/>
                <w:szCs w:val="22"/>
              </w:rPr>
              <w:br/>
              <w:t>……………………………………………………...</w:t>
            </w:r>
          </w:p>
        </w:tc>
      </w:tr>
      <w:tr w:rsidR="006424F8" w:rsidRPr="00CE6BEE" w:rsidTr="004E3773">
        <w:trPr>
          <w:jc w:val="center"/>
        </w:trPr>
        <w:tc>
          <w:tcPr>
            <w:tcW w:w="4785" w:type="dxa"/>
          </w:tcPr>
          <w:p w:rsidR="006424F8" w:rsidRPr="00CE6BEE" w:rsidRDefault="006424F8" w:rsidP="004E3773">
            <w:pPr>
              <w:pStyle w:val="33"/>
              <w:rPr>
                <w:sz w:val="22"/>
                <w:szCs w:val="22"/>
              </w:rPr>
            </w:pPr>
            <w:r w:rsidRPr="00CE6BEE">
              <w:rPr>
                <w:sz w:val="22"/>
                <w:szCs w:val="22"/>
              </w:rPr>
              <w:t xml:space="preserve">       __________________Е.В. Хрипунов</w:t>
            </w:r>
          </w:p>
          <w:p w:rsidR="006424F8" w:rsidRPr="00CE6BEE" w:rsidRDefault="006424F8" w:rsidP="004E3773">
            <w:pPr>
              <w:pStyle w:val="33"/>
              <w:jc w:val="center"/>
              <w:rPr>
                <w:sz w:val="22"/>
                <w:szCs w:val="22"/>
              </w:rPr>
            </w:pPr>
          </w:p>
        </w:tc>
        <w:tc>
          <w:tcPr>
            <w:tcW w:w="4786" w:type="dxa"/>
          </w:tcPr>
          <w:p w:rsidR="006424F8" w:rsidRPr="00CE6BEE" w:rsidRDefault="006424F8" w:rsidP="004E3773">
            <w:pPr>
              <w:tabs>
                <w:tab w:val="left" w:pos="180"/>
                <w:tab w:val="left" w:pos="360"/>
                <w:tab w:val="num" w:pos="1440"/>
              </w:tabs>
              <w:jc w:val="center"/>
              <w:rPr>
                <w:sz w:val="22"/>
                <w:szCs w:val="22"/>
              </w:rPr>
            </w:pPr>
            <w:r w:rsidRPr="00CE6BEE">
              <w:rPr>
                <w:sz w:val="22"/>
                <w:szCs w:val="22"/>
              </w:rPr>
              <w:t>___________________ …………………..</w:t>
            </w:r>
          </w:p>
          <w:p w:rsidR="006424F8" w:rsidRPr="00CE6BEE" w:rsidRDefault="006424F8" w:rsidP="004E3773">
            <w:pPr>
              <w:tabs>
                <w:tab w:val="left" w:pos="180"/>
                <w:tab w:val="left" w:pos="360"/>
                <w:tab w:val="num" w:pos="1440"/>
              </w:tabs>
              <w:jc w:val="center"/>
              <w:rPr>
                <w:sz w:val="22"/>
                <w:szCs w:val="22"/>
              </w:rPr>
            </w:pPr>
          </w:p>
          <w:p w:rsidR="006424F8" w:rsidRPr="00CE6BEE" w:rsidRDefault="006424F8" w:rsidP="004E3773">
            <w:pPr>
              <w:tabs>
                <w:tab w:val="left" w:pos="180"/>
                <w:tab w:val="left" w:pos="360"/>
                <w:tab w:val="num" w:pos="1440"/>
              </w:tabs>
              <w:jc w:val="center"/>
              <w:rPr>
                <w:sz w:val="22"/>
                <w:szCs w:val="22"/>
              </w:rPr>
            </w:pPr>
          </w:p>
        </w:tc>
      </w:tr>
    </w:tbl>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Pr="00CF5502" w:rsidRDefault="00036CD3" w:rsidP="00036CD3">
      <w:pPr>
        <w:spacing w:before="360" w:after="100" w:afterAutospacing="1"/>
        <w:jc w:val="both"/>
        <w:rPr>
          <w:sz w:val="22"/>
          <w:szCs w:val="22"/>
        </w:rPr>
      </w:pPr>
      <w:r>
        <w:rPr>
          <w:b/>
          <w:bCs/>
          <w:sz w:val="22"/>
          <w:szCs w:val="22"/>
        </w:rPr>
        <w:t>Постановление № 467 от 20 мая 2019 года «</w:t>
      </w:r>
      <w:r w:rsidRPr="00CF5502">
        <w:rPr>
          <w:b/>
          <w:bCs/>
          <w:sz w:val="22"/>
          <w:szCs w:val="22"/>
        </w:rPr>
        <w:t>О мерах по обеспечению безопасности лю</w:t>
      </w:r>
      <w:r>
        <w:rPr>
          <w:b/>
          <w:bCs/>
          <w:sz w:val="22"/>
          <w:szCs w:val="22"/>
        </w:rPr>
        <w:t xml:space="preserve">дей на водных объектах </w:t>
      </w:r>
      <w:r w:rsidRPr="00CF5502">
        <w:rPr>
          <w:b/>
          <w:bCs/>
          <w:sz w:val="22"/>
          <w:szCs w:val="22"/>
        </w:rPr>
        <w:t>в весенне-летний период 2019 года</w:t>
      </w:r>
      <w:r>
        <w:rPr>
          <w:b/>
          <w:bCs/>
          <w:sz w:val="22"/>
          <w:szCs w:val="22"/>
        </w:rPr>
        <w:t>»</w:t>
      </w:r>
    </w:p>
    <w:p w:rsidR="00036CD3" w:rsidRPr="00CF5502" w:rsidRDefault="00036CD3" w:rsidP="00036CD3">
      <w:pPr>
        <w:ind w:firstLine="709"/>
        <w:jc w:val="both"/>
        <w:rPr>
          <w:sz w:val="22"/>
          <w:szCs w:val="22"/>
        </w:rPr>
      </w:pPr>
      <w:r w:rsidRPr="00CF5502">
        <w:rPr>
          <w:sz w:val="22"/>
          <w:szCs w:val="22"/>
        </w:rPr>
        <w:t>Во исполнение Федеральных законов от 6 октября  2003 года № 131-ФЗ «Об общих принципах организации местного самоуправления в Российской Федерации», от 3 июня 2006 года № 74-ФЗ «Водный кодекс Российской Федерации», постановления Правительства Пензенской области «Об утверждении Правил охраны жизни людей на водных объектах Пензенской области» от 02 июля 2008 года № 404-пП с последующими изменениями,</w:t>
      </w:r>
      <w:r>
        <w:rPr>
          <w:sz w:val="22"/>
          <w:szCs w:val="22"/>
        </w:rPr>
        <w:t xml:space="preserve"> </w:t>
      </w:r>
      <w:r w:rsidRPr="00CF5502">
        <w:rPr>
          <w:sz w:val="22"/>
          <w:szCs w:val="22"/>
        </w:rPr>
        <w:t>распоряжения Правительства Пензенской облас</w:t>
      </w:r>
      <w:r w:rsidR="002F6D14">
        <w:rPr>
          <w:sz w:val="22"/>
          <w:szCs w:val="22"/>
        </w:rPr>
        <w:t>ти от 14 мая 2019 года №236-рП «</w:t>
      </w:r>
      <w:r w:rsidRPr="00CF5502">
        <w:rPr>
          <w:sz w:val="22"/>
          <w:szCs w:val="22"/>
        </w:rPr>
        <w:t>О мерах по обеспечению безопа</w:t>
      </w:r>
      <w:r w:rsidR="002F6D14">
        <w:rPr>
          <w:sz w:val="22"/>
          <w:szCs w:val="22"/>
        </w:rPr>
        <w:t>сности людей на водных объектах»</w:t>
      </w:r>
      <w:r w:rsidRPr="00CF5502">
        <w:rPr>
          <w:sz w:val="22"/>
          <w:szCs w:val="22"/>
        </w:rPr>
        <w:t xml:space="preserve">, в целях обеспечения безопасности и охраны жизни людей на водных объектах, расположенных на территории Бессоновского района, руководствуясь Уставом Бессоновского района, администрация Бессоновского района </w:t>
      </w:r>
      <w:r w:rsidRPr="00CF5502">
        <w:rPr>
          <w:b/>
          <w:bCs/>
          <w:sz w:val="22"/>
          <w:szCs w:val="22"/>
        </w:rPr>
        <w:t>постановляет</w:t>
      </w:r>
      <w:r w:rsidRPr="00CF5502">
        <w:rPr>
          <w:sz w:val="22"/>
          <w:szCs w:val="22"/>
        </w:rPr>
        <w:t>:</w:t>
      </w:r>
    </w:p>
    <w:p w:rsidR="00036CD3" w:rsidRPr="00CF5502" w:rsidRDefault="00036CD3" w:rsidP="00036CD3">
      <w:pPr>
        <w:ind w:firstLine="709"/>
        <w:contextualSpacing/>
        <w:jc w:val="both"/>
        <w:rPr>
          <w:sz w:val="22"/>
          <w:szCs w:val="22"/>
        </w:rPr>
      </w:pPr>
      <w:r w:rsidRPr="00CF5502">
        <w:rPr>
          <w:sz w:val="22"/>
          <w:szCs w:val="22"/>
        </w:rPr>
        <w:t>1. Утвердить план основных мероприятий администрации Бессоновского района по обеспечению безопасности людей на водных объектах в весенне-летний</w:t>
      </w:r>
      <w:r w:rsidR="002F6D14">
        <w:rPr>
          <w:sz w:val="22"/>
          <w:szCs w:val="22"/>
        </w:rPr>
        <w:t xml:space="preserve"> </w:t>
      </w:r>
      <w:r w:rsidRPr="00CF5502">
        <w:rPr>
          <w:sz w:val="22"/>
          <w:szCs w:val="22"/>
        </w:rPr>
        <w:t>период 2019 года (Приложение № 1).</w:t>
      </w:r>
    </w:p>
    <w:p w:rsidR="00036CD3" w:rsidRPr="00CF5502" w:rsidRDefault="00036CD3" w:rsidP="00036CD3">
      <w:pPr>
        <w:ind w:firstLine="709"/>
        <w:contextualSpacing/>
        <w:jc w:val="both"/>
        <w:rPr>
          <w:sz w:val="22"/>
          <w:szCs w:val="22"/>
        </w:rPr>
      </w:pPr>
      <w:r w:rsidRPr="00CF5502">
        <w:rPr>
          <w:sz w:val="22"/>
          <w:szCs w:val="22"/>
        </w:rPr>
        <w:t>2. Рекомендовать:</w:t>
      </w:r>
    </w:p>
    <w:p w:rsidR="00036CD3" w:rsidRPr="00CF5502" w:rsidRDefault="00036CD3" w:rsidP="00036CD3">
      <w:pPr>
        <w:ind w:firstLine="709"/>
        <w:contextualSpacing/>
        <w:jc w:val="both"/>
        <w:rPr>
          <w:sz w:val="22"/>
          <w:szCs w:val="22"/>
        </w:rPr>
      </w:pPr>
      <w:r w:rsidRPr="00CF5502">
        <w:rPr>
          <w:sz w:val="22"/>
          <w:szCs w:val="22"/>
        </w:rPr>
        <w:t xml:space="preserve">2.1.Главамадминистрацийсельсоветов: </w:t>
      </w:r>
    </w:p>
    <w:p w:rsidR="00036CD3" w:rsidRPr="00CF5502" w:rsidRDefault="00036CD3" w:rsidP="00036CD3">
      <w:pPr>
        <w:ind w:firstLine="709"/>
        <w:contextualSpacing/>
        <w:jc w:val="both"/>
        <w:rPr>
          <w:sz w:val="22"/>
          <w:szCs w:val="22"/>
        </w:rPr>
      </w:pPr>
      <w:r w:rsidRPr="00CF5502">
        <w:rPr>
          <w:sz w:val="22"/>
          <w:szCs w:val="22"/>
        </w:rPr>
        <w:t>- установить места использования водных объектов для отдыха, спорта и рыбной ловли на территории сельских поселений района;</w:t>
      </w:r>
    </w:p>
    <w:p w:rsidR="00036CD3" w:rsidRPr="00CF5502" w:rsidRDefault="00036CD3" w:rsidP="00036CD3">
      <w:pPr>
        <w:ind w:firstLine="709"/>
        <w:contextualSpacing/>
        <w:jc w:val="both"/>
        <w:rPr>
          <w:sz w:val="22"/>
          <w:szCs w:val="22"/>
        </w:rPr>
      </w:pPr>
      <w:r w:rsidRPr="00CF5502">
        <w:rPr>
          <w:sz w:val="22"/>
          <w:szCs w:val="22"/>
        </w:rPr>
        <w:t>-организовать и обеспечить выполнение правил охраны жизни людей на водных объектах, расположенных в границах подведомственных территорий, в купальный сезон 2019 года;</w:t>
      </w:r>
    </w:p>
    <w:p w:rsidR="00036CD3" w:rsidRPr="00CF5502" w:rsidRDefault="00036CD3" w:rsidP="00036CD3">
      <w:pPr>
        <w:ind w:firstLine="709"/>
        <w:contextualSpacing/>
        <w:jc w:val="both"/>
        <w:rPr>
          <w:sz w:val="22"/>
          <w:szCs w:val="22"/>
        </w:rPr>
      </w:pPr>
      <w:r w:rsidRPr="00CF5502">
        <w:rPr>
          <w:sz w:val="22"/>
          <w:szCs w:val="22"/>
        </w:rPr>
        <w:t>- организовать работу по установке знаков безопасности на воде (приложение № 2).</w:t>
      </w:r>
    </w:p>
    <w:p w:rsidR="00036CD3" w:rsidRPr="00CF5502" w:rsidRDefault="00036CD3" w:rsidP="00036CD3">
      <w:pPr>
        <w:ind w:firstLine="709"/>
        <w:contextualSpacing/>
        <w:jc w:val="both"/>
        <w:rPr>
          <w:sz w:val="22"/>
          <w:szCs w:val="22"/>
        </w:rPr>
      </w:pPr>
      <w:r w:rsidRPr="00CF5502">
        <w:rPr>
          <w:sz w:val="22"/>
          <w:szCs w:val="22"/>
        </w:rPr>
        <w:t>2.2. Главному врачу ГБУЗ «Бессоновская РБ»:</w:t>
      </w:r>
    </w:p>
    <w:p w:rsidR="00036CD3" w:rsidRPr="00CF5502" w:rsidRDefault="00036CD3" w:rsidP="00036CD3">
      <w:pPr>
        <w:ind w:firstLine="709"/>
        <w:contextualSpacing/>
        <w:jc w:val="both"/>
        <w:rPr>
          <w:sz w:val="22"/>
          <w:szCs w:val="22"/>
        </w:rPr>
      </w:pPr>
      <w:r w:rsidRPr="00CF5502">
        <w:rPr>
          <w:sz w:val="22"/>
          <w:szCs w:val="22"/>
        </w:rPr>
        <w:t>- обеспечить готовность медицинских работников для оказания медицинской помощи в местах отдыха людей на водных объектах Бессоновского района.</w:t>
      </w:r>
    </w:p>
    <w:p w:rsidR="00036CD3" w:rsidRPr="00CF5502" w:rsidRDefault="00036CD3" w:rsidP="00036CD3">
      <w:pPr>
        <w:ind w:firstLine="709"/>
        <w:contextualSpacing/>
        <w:jc w:val="both"/>
        <w:rPr>
          <w:sz w:val="22"/>
          <w:szCs w:val="22"/>
        </w:rPr>
      </w:pPr>
      <w:r w:rsidRPr="00CF5502">
        <w:rPr>
          <w:sz w:val="22"/>
          <w:szCs w:val="22"/>
        </w:rPr>
        <w:t>2.3. НачальникуОМВД России по Бессоновскому району:</w:t>
      </w:r>
    </w:p>
    <w:p w:rsidR="00036CD3" w:rsidRPr="00CF5502" w:rsidRDefault="00036CD3" w:rsidP="00036CD3">
      <w:pPr>
        <w:ind w:firstLine="709"/>
        <w:contextualSpacing/>
        <w:jc w:val="both"/>
        <w:rPr>
          <w:sz w:val="22"/>
          <w:szCs w:val="22"/>
        </w:rPr>
      </w:pPr>
      <w:r w:rsidRPr="00CF5502">
        <w:rPr>
          <w:sz w:val="22"/>
          <w:szCs w:val="22"/>
        </w:rPr>
        <w:t>-определить систему мер обеспечения общественного порядка в местах отдыха населения на водных объектах.</w:t>
      </w:r>
    </w:p>
    <w:p w:rsidR="00036CD3" w:rsidRPr="00CF5502" w:rsidRDefault="00036CD3" w:rsidP="00036CD3">
      <w:pPr>
        <w:ind w:firstLine="709"/>
        <w:contextualSpacing/>
        <w:jc w:val="both"/>
        <w:rPr>
          <w:sz w:val="22"/>
          <w:szCs w:val="22"/>
        </w:rPr>
      </w:pPr>
      <w:r w:rsidRPr="00CF5502">
        <w:rPr>
          <w:sz w:val="22"/>
          <w:szCs w:val="22"/>
        </w:rPr>
        <w:t>3. Постановление от 23 апреля  2018 года № 374«</w:t>
      </w:r>
      <w:r w:rsidRPr="00CF5502">
        <w:rPr>
          <w:bCs/>
          <w:sz w:val="22"/>
          <w:szCs w:val="22"/>
        </w:rPr>
        <w:t>О мерах по обеспечению безопа</w:t>
      </w:r>
      <w:r>
        <w:rPr>
          <w:bCs/>
          <w:sz w:val="22"/>
          <w:szCs w:val="22"/>
        </w:rPr>
        <w:t xml:space="preserve">сности людей на водных объектах </w:t>
      </w:r>
      <w:r w:rsidRPr="00CF5502">
        <w:rPr>
          <w:bCs/>
          <w:sz w:val="22"/>
          <w:szCs w:val="22"/>
        </w:rPr>
        <w:t>Бессоновского района Пензенской области в весенне-летний период 2018 года</w:t>
      </w:r>
      <w:r w:rsidRPr="00CF5502">
        <w:rPr>
          <w:sz w:val="22"/>
          <w:szCs w:val="22"/>
        </w:rPr>
        <w:t>» признать утратившим силу.</w:t>
      </w:r>
    </w:p>
    <w:p w:rsidR="00036CD3" w:rsidRPr="00CF5502" w:rsidRDefault="00036CD3" w:rsidP="00036CD3">
      <w:pPr>
        <w:ind w:firstLine="709"/>
        <w:contextualSpacing/>
        <w:jc w:val="both"/>
        <w:rPr>
          <w:sz w:val="22"/>
          <w:szCs w:val="22"/>
        </w:rPr>
      </w:pPr>
      <w:r w:rsidRPr="00CF5502">
        <w:rPr>
          <w:sz w:val="22"/>
          <w:szCs w:val="22"/>
        </w:rPr>
        <w:t xml:space="preserve">4.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 </w:t>
      </w:r>
    </w:p>
    <w:p w:rsidR="00036CD3" w:rsidRPr="00CF5502" w:rsidRDefault="00036CD3" w:rsidP="00036CD3">
      <w:pPr>
        <w:tabs>
          <w:tab w:val="left" w:pos="720"/>
          <w:tab w:val="left" w:pos="3960"/>
          <w:tab w:val="left" w:pos="4320"/>
          <w:tab w:val="left" w:pos="7020"/>
        </w:tabs>
        <w:contextualSpacing/>
        <w:jc w:val="both"/>
        <w:rPr>
          <w:sz w:val="22"/>
          <w:szCs w:val="22"/>
        </w:rPr>
      </w:pPr>
      <w:r w:rsidRPr="00CF5502">
        <w:rPr>
          <w:sz w:val="22"/>
          <w:szCs w:val="22"/>
        </w:rPr>
        <w:t xml:space="preserve">5. Контроль исполнения настоящего постановления возложить на первого заместителя главы администрации Бессоновского района А.В. Карагодина. </w:t>
      </w:r>
    </w:p>
    <w:p w:rsidR="00036CD3" w:rsidRPr="00CF5502" w:rsidRDefault="00036CD3" w:rsidP="00036CD3">
      <w:pPr>
        <w:tabs>
          <w:tab w:val="left" w:pos="720"/>
          <w:tab w:val="left" w:pos="3960"/>
          <w:tab w:val="left" w:pos="4320"/>
          <w:tab w:val="left" w:pos="7020"/>
        </w:tabs>
        <w:contextualSpacing/>
        <w:jc w:val="both"/>
        <w:rPr>
          <w:sz w:val="22"/>
          <w:szCs w:val="22"/>
        </w:rPr>
      </w:pPr>
    </w:p>
    <w:p w:rsidR="00036CD3" w:rsidRPr="00CF5502" w:rsidRDefault="00036CD3" w:rsidP="00036CD3">
      <w:pPr>
        <w:tabs>
          <w:tab w:val="left" w:pos="720"/>
          <w:tab w:val="left" w:pos="3960"/>
          <w:tab w:val="left" w:pos="4320"/>
          <w:tab w:val="left" w:pos="7020"/>
        </w:tabs>
        <w:contextualSpacing/>
        <w:jc w:val="both"/>
        <w:rPr>
          <w:sz w:val="22"/>
          <w:szCs w:val="22"/>
        </w:rPr>
      </w:pPr>
    </w:p>
    <w:p w:rsidR="00036CD3" w:rsidRPr="00CF5502" w:rsidRDefault="00036CD3" w:rsidP="00036CD3">
      <w:pPr>
        <w:tabs>
          <w:tab w:val="left" w:pos="720"/>
          <w:tab w:val="left" w:pos="3960"/>
          <w:tab w:val="left" w:pos="4320"/>
          <w:tab w:val="left" w:pos="7020"/>
        </w:tabs>
        <w:contextualSpacing/>
        <w:jc w:val="both"/>
        <w:rPr>
          <w:sz w:val="22"/>
          <w:szCs w:val="22"/>
        </w:rPr>
      </w:pPr>
    </w:p>
    <w:p w:rsidR="00036CD3" w:rsidRPr="00CF5502" w:rsidRDefault="00036CD3" w:rsidP="00036CD3">
      <w:pPr>
        <w:jc w:val="both"/>
        <w:rPr>
          <w:sz w:val="22"/>
          <w:szCs w:val="22"/>
        </w:rPr>
      </w:pPr>
      <w:r w:rsidRPr="00CF5502">
        <w:rPr>
          <w:sz w:val="22"/>
          <w:szCs w:val="22"/>
        </w:rPr>
        <w:t>Глава</w:t>
      </w:r>
      <w:r>
        <w:rPr>
          <w:sz w:val="22"/>
          <w:szCs w:val="22"/>
        </w:rPr>
        <w:t xml:space="preserve"> </w:t>
      </w:r>
      <w:r w:rsidRPr="00CF5502">
        <w:rPr>
          <w:sz w:val="22"/>
          <w:szCs w:val="22"/>
        </w:rPr>
        <w:t xml:space="preserve">администрации района </w:t>
      </w:r>
      <w:r>
        <w:rPr>
          <w:sz w:val="22"/>
          <w:szCs w:val="22"/>
        </w:rPr>
        <w:t xml:space="preserve">     </w:t>
      </w:r>
      <w:r w:rsidRPr="00CF5502">
        <w:rPr>
          <w:sz w:val="22"/>
          <w:szCs w:val="22"/>
        </w:rPr>
        <w:t>В.Е. Демичев</w:t>
      </w:r>
    </w:p>
    <w:p w:rsidR="00036CD3" w:rsidRPr="00CF5502" w:rsidRDefault="00036CD3" w:rsidP="00036CD3">
      <w:pPr>
        <w:jc w:val="right"/>
        <w:rPr>
          <w:sz w:val="22"/>
          <w:szCs w:val="22"/>
        </w:rPr>
      </w:pPr>
      <w:r w:rsidRPr="00CF5502">
        <w:rPr>
          <w:sz w:val="22"/>
          <w:szCs w:val="22"/>
        </w:rPr>
        <w:br/>
      </w:r>
    </w:p>
    <w:p w:rsidR="00036CD3" w:rsidRPr="00CF5502" w:rsidRDefault="00036CD3" w:rsidP="00036CD3">
      <w:pPr>
        <w:spacing w:before="100" w:beforeAutospacing="1" w:after="100" w:afterAutospacing="1"/>
        <w:rPr>
          <w:sz w:val="22"/>
          <w:szCs w:val="22"/>
        </w:rPr>
      </w:pPr>
    </w:p>
    <w:p w:rsidR="00036CD3" w:rsidRPr="00CF5502" w:rsidRDefault="00036CD3" w:rsidP="00036CD3">
      <w:pPr>
        <w:spacing w:before="100" w:beforeAutospacing="1" w:after="100" w:afterAutospacing="1"/>
        <w:rPr>
          <w:sz w:val="22"/>
          <w:szCs w:val="22"/>
        </w:rPr>
      </w:pPr>
    </w:p>
    <w:p w:rsidR="00036CD3" w:rsidRPr="00CF5502" w:rsidRDefault="00036CD3" w:rsidP="00036CD3">
      <w:pPr>
        <w:spacing w:before="100" w:beforeAutospacing="1" w:after="100" w:afterAutospacing="1"/>
        <w:rPr>
          <w:sz w:val="22"/>
          <w:szCs w:val="22"/>
        </w:rPr>
      </w:pPr>
    </w:p>
    <w:p w:rsidR="00036CD3" w:rsidRPr="00CF5502" w:rsidRDefault="00036CD3" w:rsidP="00036CD3">
      <w:pPr>
        <w:spacing w:before="100" w:beforeAutospacing="1" w:after="100" w:afterAutospacing="1"/>
        <w:rPr>
          <w:sz w:val="22"/>
          <w:szCs w:val="22"/>
        </w:rPr>
      </w:pPr>
    </w:p>
    <w:p w:rsidR="00036CD3" w:rsidRPr="00CF5502" w:rsidRDefault="00036CD3" w:rsidP="00036CD3">
      <w:pPr>
        <w:spacing w:before="100" w:beforeAutospacing="1" w:after="100" w:afterAutospacing="1"/>
        <w:rPr>
          <w:sz w:val="22"/>
          <w:szCs w:val="22"/>
        </w:rPr>
      </w:pPr>
    </w:p>
    <w:p w:rsidR="00036CD3" w:rsidRPr="00CF5502" w:rsidRDefault="00036CD3" w:rsidP="00036CD3">
      <w:pPr>
        <w:spacing w:before="100" w:beforeAutospacing="1" w:after="100" w:afterAutospacing="1"/>
        <w:rPr>
          <w:sz w:val="22"/>
          <w:szCs w:val="22"/>
        </w:rPr>
      </w:pPr>
    </w:p>
    <w:p w:rsidR="00036CD3" w:rsidRPr="00CF5502" w:rsidRDefault="00036CD3" w:rsidP="00036CD3">
      <w:pPr>
        <w:rPr>
          <w:bCs/>
          <w:color w:val="000000"/>
          <w:sz w:val="22"/>
          <w:szCs w:val="22"/>
        </w:rPr>
      </w:pPr>
    </w:p>
    <w:p w:rsidR="00036CD3" w:rsidRPr="00CF5502" w:rsidRDefault="00036CD3" w:rsidP="00036CD3">
      <w:pPr>
        <w:contextualSpacing/>
        <w:jc w:val="right"/>
        <w:rPr>
          <w:sz w:val="22"/>
          <w:szCs w:val="22"/>
        </w:rPr>
      </w:pPr>
    </w:p>
    <w:p w:rsidR="001504FE" w:rsidRDefault="001504FE" w:rsidP="00036CD3">
      <w:pPr>
        <w:contextualSpacing/>
        <w:jc w:val="right"/>
        <w:rPr>
          <w:sz w:val="22"/>
          <w:szCs w:val="22"/>
        </w:rPr>
      </w:pPr>
    </w:p>
    <w:p w:rsidR="001504FE" w:rsidRDefault="001504FE" w:rsidP="00036CD3">
      <w:pPr>
        <w:contextualSpacing/>
        <w:jc w:val="right"/>
        <w:rPr>
          <w:sz w:val="22"/>
          <w:szCs w:val="22"/>
        </w:rPr>
      </w:pPr>
    </w:p>
    <w:p w:rsidR="00036CD3" w:rsidRPr="00CF5502" w:rsidRDefault="00036CD3" w:rsidP="00036CD3">
      <w:pPr>
        <w:contextualSpacing/>
        <w:jc w:val="right"/>
        <w:rPr>
          <w:sz w:val="22"/>
          <w:szCs w:val="22"/>
        </w:rPr>
      </w:pPr>
      <w:r w:rsidRPr="00CF5502">
        <w:rPr>
          <w:sz w:val="22"/>
          <w:szCs w:val="22"/>
        </w:rPr>
        <w:t>Приложение</w:t>
      </w:r>
      <w:r>
        <w:rPr>
          <w:sz w:val="22"/>
          <w:szCs w:val="22"/>
        </w:rPr>
        <w:t xml:space="preserve"> </w:t>
      </w:r>
      <w:r w:rsidRPr="00CF5502">
        <w:rPr>
          <w:sz w:val="22"/>
          <w:szCs w:val="22"/>
        </w:rPr>
        <w:t>№ 1</w:t>
      </w:r>
    </w:p>
    <w:p w:rsidR="00036CD3" w:rsidRPr="00CF5502" w:rsidRDefault="00036CD3" w:rsidP="00036CD3">
      <w:pPr>
        <w:ind w:left="1416"/>
        <w:contextualSpacing/>
        <w:jc w:val="right"/>
        <w:rPr>
          <w:sz w:val="22"/>
          <w:szCs w:val="22"/>
        </w:rPr>
      </w:pPr>
      <w:r w:rsidRPr="00CF5502">
        <w:rPr>
          <w:sz w:val="22"/>
          <w:szCs w:val="22"/>
        </w:rPr>
        <w:t xml:space="preserve">к постановлению администрации </w:t>
      </w:r>
    </w:p>
    <w:p w:rsidR="00036CD3" w:rsidRPr="00CF5502" w:rsidRDefault="00036CD3" w:rsidP="00036CD3">
      <w:pPr>
        <w:ind w:left="1416"/>
        <w:contextualSpacing/>
        <w:jc w:val="right"/>
        <w:rPr>
          <w:sz w:val="22"/>
          <w:szCs w:val="22"/>
        </w:rPr>
      </w:pPr>
      <w:r w:rsidRPr="00CF5502">
        <w:rPr>
          <w:sz w:val="22"/>
          <w:szCs w:val="22"/>
        </w:rPr>
        <w:t xml:space="preserve">Бессоновского района                                                          </w:t>
      </w:r>
    </w:p>
    <w:p w:rsidR="00036CD3" w:rsidRPr="00CF5502" w:rsidRDefault="00036CD3" w:rsidP="00036CD3">
      <w:pPr>
        <w:jc w:val="right"/>
        <w:rPr>
          <w:sz w:val="22"/>
          <w:szCs w:val="22"/>
        </w:rPr>
      </w:pPr>
      <w:r w:rsidRPr="00CF5502">
        <w:rPr>
          <w:bCs/>
          <w:color w:val="000000"/>
          <w:sz w:val="22"/>
          <w:szCs w:val="22"/>
        </w:rPr>
        <w:t>от «20» мая 2019 г. № 467</w:t>
      </w:r>
    </w:p>
    <w:p w:rsidR="00036CD3" w:rsidRPr="00CF5502" w:rsidRDefault="00036CD3" w:rsidP="00036CD3">
      <w:pPr>
        <w:contextualSpacing/>
        <w:jc w:val="center"/>
        <w:rPr>
          <w:b/>
          <w:bCs/>
          <w:sz w:val="22"/>
          <w:szCs w:val="22"/>
        </w:rPr>
      </w:pPr>
      <w:r w:rsidRPr="00CF5502">
        <w:rPr>
          <w:b/>
          <w:bCs/>
          <w:sz w:val="22"/>
          <w:szCs w:val="22"/>
        </w:rPr>
        <w:t xml:space="preserve">ПЛАН  </w:t>
      </w:r>
    </w:p>
    <w:p w:rsidR="00036CD3" w:rsidRPr="00CF5502" w:rsidRDefault="00036CD3" w:rsidP="00036CD3">
      <w:pPr>
        <w:contextualSpacing/>
        <w:jc w:val="center"/>
        <w:rPr>
          <w:b/>
          <w:bCs/>
          <w:sz w:val="22"/>
          <w:szCs w:val="22"/>
        </w:rPr>
      </w:pPr>
      <w:r w:rsidRPr="00CF5502">
        <w:rPr>
          <w:b/>
          <w:bCs/>
          <w:sz w:val="22"/>
          <w:szCs w:val="22"/>
        </w:rPr>
        <w:t>основных мероприятий администрации Бессоновского района по обеспечению безопасности людей на водных объектах в весенне-летний период 2019года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3569"/>
        <w:gridCol w:w="1534"/>
        <w:gridCol w:w="2551"/>
        <w:gridCol w:w="1701"/>
      </w:tblGrid>
      <w:tr w:rsidR="00036CD3" w:rsidRPr="00CF5502" w:rsidTr="004E3773">
        <w:trPr>
          <w:trHeight w:val="1321"/>
        </w:trPr>
        <w:tc>
          <w:tcPr>
            <w:tcW w:w="710" w:type="dxa"/>
          </w:tcPr>
          <w:p w:rsidR="00036CD3" w:rsidRPr="00CF5502" w:rsidRDefault="00036CD3" w:rsidP="004E3773">
            <w:pPr>
              <w:jc w:val="both"/>
              <w:rPr>
                <w:sz w:val="22"/>
                <w:szCs w:val="22"/>
              </w:rPr>
            </w:pPr>
            <w:r w:rsidRPr="00CF5502">
              <w:rPr>
                <w:sz w:val="22"/>
                <w:szCs w:val="22"/>
              </w:rPr>
              <w:t>№</w:t>
            </w:r>
          </w:p>
          <w:p w:rsidR="00036CD3" w:rsidRPr="00CF5502" w:rsidRDefault="00036CD3" w:rsidP="004E3773">
            <w:pPr>
              <w:jc w:val="both"/>
              <w:rPr>
                <w:sz w:val="22"/>
                <w:szCs w:val="22"/>
              </w:rPr>
            </w:pPr>
            <w:r w:rsidRPr="00CF5502">
              <w:rPr>
                <w:sz w:val="22"/>
                <w:szCs w:val="22"/>
              </w:rPr>
              <w:t>п/п</w:t>
            </w:r>
          </w:p>
        </w:tc>
        <w:tc>
          <w:tcPr>
            <w:tcW w:w="3569" w:type="dxa"/>
          </w:tcPr>
          <w:p w:rsidR="00036CD3" w:rsidRPr="00CF5502" w:rsidRDefault="00036CD3" w:rsidP="004E3773">
            <w:pPr>
              <w:jc w:val="center"/>
              <w:rPr>
                <w:sz w:val="22"/>
                <w:szCs w:val="22"/>
              </w:rPr>
            </w:pPr>
            <w:r w:rsidRPr="00CF5502">
              <w:rPr>
                <w:sz w:val="22"/>
                <w:szCs w:val="22"/>
              </w:rPr>
              <w:t>Наименование мероприятий</w:t>
            </w:r>
          </w:p>
        </w:tc>
        <w:tc>
          <w:tcPr>
            <w:tcW w:w="1534" w:type="dxa"/>
          </w:tcPr>
          <w:p w:rsidR="00036CD3" w:rsidRPr="00CF5502" w:rsidRDefault="00036CD3" w:rsidP="004E3773">
            <w:pPr>
              <w:jc w:val="center"/>
              <w:rPr>
                <w:sz w:val="22"/>
                <w:szCs w:val="22"/>
              </w:rPr>
            </w:pPr>
            <w:r w:rsidRPr="00CF5502">
              <w:rPr>
                <w:sz w:val="22"/>
                <w:szCs w:val="22"/>
              </w:rPr>
              <w:t xml:space="preserve">Срок </w:t>
            </w:r>
          </w:p>
          <w:p w:rsidR="00036CD3" w:rsidRPr="00CF5502" w:rsidRDefault="00036CD3" w:rsidP="004E3773">
            <w:pPr>
              <w:jc w:val="center"/>
              <w:rPr>
                <w:sz w:val="22"/>
                <w:szCs w:val="22"/>
              </w:rPr>
            </w:pPr>
            <w:r w:rsidRPr="00CF5502">
              <w:rPr>
                <w:sz w:val="22"/>
                <w:szCs w:val="22"/>
              </w:rPr>
              <w:t>проведения</w:t>
            </w:r>
          </w:p>
        </w:tc>
        <w:tc>
          <w:tcPr>
            <w:tcW w:w="2551" w:type="dxa"/>
          </w:tcPr>
          <w:p w:rsidR="00036CD3" w:rsidRPr="00CF5502" w:rsidRDefault="00036CD3" w:rsidP="004E3773">
            <w:pPr>
              <w:jc w:val="center"/>
              <w:rPr>
                <w:sz w:val="22"/>
                <w:szCs w:val="22"/>
              </w:rPr>
            </w:pPr>
            <w:r w:rsidRPr="00CF5502">
              <w:rPr>
                <w:sz w:val="22"/>
                <w:szCs w:val="22"/>
              </w:rPr>
              <w:t>Исполнители</w:t>
            </w:r>
          </w:p>
        </w:tc>
        <w:tc>
          <w:tcPr>
            <w:tcW w:w="1701" w:type="dxa"/>
          </w:tcPr>
          <w:p w:rsidR="00036CD3" w:rsidRPr="00CF5502" w:rsidRDefault="00036CD3" w:rsidP="004E3773">
            <w:pPr>
              <w:jc w:val="center"/>
              <w:rPr>
                <w:sz w:val="22"/>
                <w:szCs w:val="22"/>
              </w:rPr>
            </w:pPr>
            <w:r w:rsidRPr="00CF5502">
              <w:rPr>
                <w:sz w:val="22"/>
                <w:szCs w:val="22"/>
              </w:rPr>
              <w:t>Отметка о</w:t>
            </w:r>
          </w:p>
          <w:p w:rsidR="00036CD3" w:rsidRPr="00CF5502" w:rsidRDefault="00036CD3" w:rsidP="004E3773">
            <w:pPr>
              <w:jc w:val="center"/>
              <w:rPr>
                <w:sz w:val="22"/>
                <w:szCs w:val="22"/>
              </w:rPr>
            </w:pPr>
            <w:r w:rsidRPr="00CF5502">
              <w:rPr>
                <w:sz w:val="22"/>
                <w:szCs w:val="22"/>
              </w:rPr>
              <w:t>исполнении</w:t>
            </w:r>
          </w:p>
        </w:tc>
      </w:tr>
      <w:tr w:rsidR="00036CD3" w:rsidRPr="00CF5502" w:rsidTr="004E3773">
        <w:tc>
          <w:tcPr>
            <w:tcW w:w="710" w:type="dxa"/>
          </w:tcPr>
          <w:p w:rsidR="00036CD3" w:rsidRPr="00CF5502" w:rsidRDefault="00036CD3" w:rsidP="004E3773">
            <w:pPr>
              <w:jc w:val="center"/>
              <w:rPr>
                <w:sz w:val="22"/>
                <w:szCs w:val="22"/>
              </w:rPr>
            </w:pPr>
            <w:r w:rsidRPr="00CF5502">
              <w:rPr>
                <w:sz w:val="22"/>
                <w:szCs w:val="22"/>
              </w:rPr>
              <w:t>1</w:t>
            </w:r>
          </w:p>
        </w:tc>
        <w:tc>
          <w:tcPr>
            <w:tcW w:w="3569" w:type="dxa"/>
          </w:tcPr>
          <w:p w:rsidR="00036CD3" w:rsidRPr="00CF5502" w:rsidRDefault="00036CD3" w:rsidP="004E3773">
            <w:pPr>
              <w:jc w:val="center"/>
              <w:rPr>
                <w:sz w:val="22"/>
                <w:szCs w:val="22"/>
              </w:rPr>
            </w:pPr>
            <w:r w:rsidRPr="00CF5502">
              <w:rPr>
                <w:sz w:val="22"/>
                <w:szCs w:val="22"/>
              </w:rPr>
              <w:t>2</w:t>
            </w:r>
          </w:p>
        </w:tc>
        <w:tc>
          <w:tcPr>
            <w:tcW w:w="1534" w:type="dxa"/>
          </w:tcPr>
          <w:p w:rsidR="00036CD3" w:rsidRPr="00CF5502" w:rsidRDefault="00036CD3" w:rsidP="004E3773">
            <w:pPr>
              <w:jc w:val="center"/>
              <w:rPr>
                <w:sz w:val="22"/>
                <w:szCs w:val="22"/>
              </w:rPr>
            </w:pPr>
            <w:r w:rsidRPr="00CF5502">
              <w:rPr>
                <w:sz w:val="22"/>
                <w:szCs w:val="22"/>
              </w:rPr>
              <w:t>3</w:t>
            </w:r>
          </w:p>
        </w:tc>
        <w:tc>
          <w:tcPr>
            <w:tcW w:w="2551" w:type="dxa"/>
          </w:tcPr>
          <w:p w:rsidR="00036CD3" w:rsidRPr="00CF5502" w:rsidRDefault="00036CD3" w:rsidP="004E3773">
            <w:pPr>
              <w:jc w:val="center"/>
              <w:rPr>
                <w:sz w:val="22"/>
                <w:szCs w:val="22"/>
              </w:rPr>
            </w:pPr>
            <w:r w:rsidRPr="00CF5502">
              <w:rPr>
                <w:sz w:val="22"/>
                <w:szCs w:val="22"/>
              </w:rPr>
              <w:t>4</w:t>
            </w:r>
          </w:p>
        </w:tc>
        <w:tc>
          <w:tcPr>
            <w:tcW w:w="1701" w:type="dxa"/>
          </w:tcPr>
          <w:p w:rsidR="00036CD3" w:rsidRPr="00CF5502" w:rsidRDefault="00036CD3" w:rsidP="004E3773">
            <w:pPr>
              <w:jc w:val="center"/>
              <w:rPr>
                <w:sz w:val="22"/>
                <w:szCs w:val="22"/>
              </w:rPr>
            </w:pPr>
            <w:r w:rsidRPr="00CF5502">
              <w:rPr>
                <w:sz w:val="22"/>
                <w:szCs w:val="22"/>
              </w:rPr>
              <w:t>5</w:t>
            </w:r>
          </w:p>
        </w:tc>
      </w:tr>
      <w:tr w:rsidR="00036CD3" w:rsidRPr="00CF5502" w:rsidTr="004E3773">
        <w:trPr>
          <w:trHeight w:val="1225"/>
        </w:trPr>
        <w:tc>
          <w:tcPr>
            <w:tcW w:w="710" w:type="dxa"/>
          </w:tcPr>
          <w:p w:rsidR="00036CD3" w:rsidRPr="00CF5502" w:rsidRDefault="00036CD3" w:rsidP="004E3773">
            <w:pPr>
              <w:jc w:val="center"/>
              <w:rPr>
                <w:sz w:val="22"/>
                <w:szCs w:val="22"/>
              </w:rPr>
            </w:pPr>
            <w:r w:rsidRPr="00CF5502">
              <w:rPr>
                <w:sz w:val="22"/>
                <w:szCs w:val="22"/>
              </w:rPr>
              <w:t>1.</w:t>
            </w:r>
          </w:p>
        </w:tc>
        <w:tc>
          <w:tcPr>
            <w:tcW w:w="3569" w:type="dxa"/>
          </w:tcPr>
          <w:p w:rsidR="00036CD3" w:rsidRPr="00CF5502" w:rsidRDefault="00036CD3" w:rsidP="004E3773">
            <w:pPr>
              <w:rPr>
                <w:sz w:val="22"/>
                <w:szCs w:val="22"/>
              </w:rPr>
            </w:pPr>
            <w:r w:rsidRPr="00CF5502">
              <w:rPr>
                <w:sz w:val="22"/>
                <w:szCs w:val="22"/>
              </w:rPr>
              <w:t>Провести заседание КЧС и ОПБ Бессоновского района по вопросам обеспечения безопасности людей на водных объектах в весенне-летний период 2019 года.</w:t>
            </w:r>
          </w:p>
        </w:tc>
        <w:tc>
          <w:tcPr>
            <w:tcW w:w="1534" w:type="dxa"/>
          </w:tcPr>
          <w:p w:rsidR="00036CD3" w:rsidRPr="00CF5502" w:rsidRDefault="00036CD3" w:rsidP="004E3773">
            <w:pPr>
              <w:jc w:val="center"/>
              <w:rPr>
                <w:sz w:val="22"/>
                <w:szCs w:val="22"/>
              </w:rPr>
            </w:pPr>
            <w:r w:rsidRPr="00CF5502">
              <w:rPr>
                <w:sz w:val="22"/>
                <w:szCs w:val="22"/>
              </w:rPr>
              <w:t>до</w:t>
            </w:r>
          </w:p>
          <w:p w:rsidR="00036CD3" w:rsidRPr="00CF5502" w:rsidRDefault="00036CD3" w:rsidP="004E3773">
            <w:pPr>
              <w:jc w:val="center"/>
              <w:rPr>
                <w:sz w:val="22"/>
                <w:szCs w:val="22"/>
              </w:rPr>
            </w:pPr>
            <w:r w:rsidRPr="00CF5502">
              <w:rPr>
                <w:sz w:val="22"/>
                <w:szCs w:val="22"/>
              </w:rPr>
              <w:t>24мая</w:t>
            </w:r>
          </w:p>
          <w:p w:rsidR="00036CD3" w:rsidRPr="00CF5502" w:rsidRDefault="00036CD3" w:rsidP="004E3773">
            <w:pPr>
              <w:jc w:val="center"/>
              <w:rPr>
                <w:sz w:val="22"/>
                <w:szCs w:val="22"/>
              </w:rPr>
            </w:pPr>
          </w:p>
        </w:tc>
        <w:tc>
          <w:tcPr>
            <w:tcW w:w="2551" w:type="dxa"/>
          </w:tcPr>
          <w:p w:rsidR="00036CD3" w:rsidRPr="00CF5502" w:rsidRDefault="00036CD3" w:rsidP="004E3773">
            <w:pPr>
              <w:jc w:val="center"/>
              <w:rPr>
                <w:sz w:val="22"/>
                <w:szCs w:val="22"/>
              </w:rPr>
            </w:pPr>
            <w:r w:rsidRPr="00CF5502">
              <w:rPr>
                <w:sz w:val="22"/>
                <w:szCs w:val="22"/>
              </w:rPr>
              <w:t>Председатель КЧС и ОПБ Бессоновского района</w:t>
            </w:r>
          </w:p>
        </w:tc>
        <w:tc>
          <w:tcPr>
            <w:tcW w:w="1701" w:type="dxa"/>
          </w:tcPr>
          <w:p w:rsidR="00036CD3" w:rsidRPr="00CF5502" w:rsidRDefault="00036CD3" w:rsidP="004E3773">
            <w:pPr>
              <w:jc w:val="center"/>
              <w:rPr>
                <w:sz w:val="22"/>
                <w:szCs w:val="22"/>
              </w:rPr>
            </w:pPr>
          </w:p>
        </w:tc>
      </w:tr>
      <w:tr w:rsidR="00036CD3" w:rsidRPr="00CF5502" w:rsidTr="004E3773">
        <w:trPr>
          <w:trHeight w:val="1633"/>
        </w:trPr>
        <w:tc>
          <w:tcPr>
            <w:tcW w:w="710" w:type="dxa"/>
          </w:tcPr>
          <w:p w:rsidR="00036CD3" w:rsidRPr="00CF5502" w:rsidRDefault="00036CD3" w:rsidP="004E3773">
            <w:pPr>
              <w:jc w:val="center"/>
              <w:rPr>
                <w:sz w:val="22"/>
                <w:szCs w:val="22"/>
              </w:rPr>
            </w:pPr>
            <w:r w:rsidRPr="00CF5502">
              <w:rPr>
                <w:sz w:val="22"/>
                <w:szCs w:val="22"/>
              </w:rPr>
              <w:t>2.</w:t>
            </w:r>
          </w:p>
        </w:tc>
        <w:tc>
          <w:tcPr>
            <w:tcW w:w="3569" w:type="dxa"/>
          </w:tcPr>
          <w:p w:rsidR="00036CD3" w:rsidRPr="00CF5502" w:rsidRDefault="00036CD3" w:rsidP="004E3773">
            <w:pPr>
              <w:rPr>
                <w:sz w:val="22"/>
                <w:szCs w:val="22"/>
              </w:rPr>
            </w:pPr>
            <w:r w:rsidRPr="00CF5502">
              <w:rPr>
                <w:sz w:val="22"/>
                <w:szCs w:val="22"/>
              </w:rPr>
              <w:t>Подготовить предложения по назначению должностных лиц, ответственных за обеспечение безопасности людей и осуществление контроля мест массового отдыха населения, лова рыбы  рыболовами-любителями на водных объектах.</w:t>
            </w:r>
          </w:p>
        </w:tc>
        <w:tc>
          <w:tcPr>
            <w:tcW w:w="1534" w:type="dxa"/>
          </w:tcPr>
          <w:p w:rsidR="00036CD3" w:rsidRPr="00CF5502" w:rsidRDefault="00036CD3" w:rsidP="004E3773">
            <w:pPr>
              <w:jc w:val="center"/>
              <w:rPr>
                <w:sz w:val="22"/>
                <w:szCs w:val="22"/>
              </w:rPr>
            </w:pPr>
            <w:r w:rsidRPr="00CF5502">
              <w:rPr>
                <w:sz w:val="22"/>
                <w:szCs w:val="22"/>
              </w:rPr>
              <w:t>до</w:t>
            </w:r>
          </w:p>
          <w:p w:rsidR="00036CD3" w:rsidRPr="00CF5502" w:rsidRDefault="00036CD3" w:rsidP="004E3773">
            <w:pPr>
              <w:jc w:val="center"/>
              <w:rPr>
                <w:sz w:val="22"/>
                <w:szCs w:val="22"/>
              </w:rPr>
            </w:pPr>
            <w:r w:rsidRPr="00CF5502">
              <w:rPr>
                <w:sz w:val="22"/>
                <w:szCs w:val="22"/>
              </w:rPr>
              <w:t>31мая</w:t>
            </w:r>
          </w:p>
          <w:p w:rsidR="00036CD3" w:rsidRPr="00CF5502" w:rsidRDefault="00036CD3" w:rsidP="004E3773">
            <w:pPr>
              <w:jc w:val="center"/>
              <w:rPr>
                <w:sz w:val="22"/>
                <w:szCs w:val="22"/>
              </w:rPr>
            </w:pPr>
          </w:p>
        </w:tc>
        <w:tc>
          <w:tcPr>
            <w:tcW w:w="2551" w:type="dxa"/>
          </w:tcPr>
          <w:p w:rsidR="00036CD3" w:rsidRPr="00CF5502" w:rsidRDefault="00036CD3" w:rsidP="004E3773">
            <w:pPr>
              <w:jc w:val="center"/>
              <w:rPr>
                <w:sz w:val="22"/>
                <w:szCs w:val="22"/>
              </w:rPr>
            </w:pPr>
            <w:r w:rsidRPr="00CF5502">
              <w:rPr>
                <w:sz w:val="22"/>
                <w:szCs w:val="22"/>
              </w:rPr>
              <w:t>Главы администраций сельсоветов (по согласованию)</w:t>
            </w:r>
          </w:p>
        </w:tc>
        <w:tc>
          <w:tcPr>
            <w:tcW w:w="1701" w:type="dxa"/>
          </w:tcPr>
          <w:p w:rsidR="00036CD3" w:rsidRPr="00CF5502" w:rsidRDefault="00036CD3" w:rsidP="004E3773">
            <w:pPr>
              <w:jc w:val="center"/>
              <w:rPr>
                <w:sz w:val="22"/>
                <w:szCs w:val="22"/>
              </w:rPr>
            </w:pPr>
          </w:p>
        </w:tc>
      </w:tr>
      <w:tr w:rsidR="00036CD3" w:rsidRPr="00CF5502" w:rsidTr="004E3773">
        <w:tc>
          <w:tcPr>
            <w:tcW w:w="710" w:type="dxa"/>
          </w:tcPr>
          <w:p w:rsidR="00036CD3" w:rsidRPr="00CF5502" w:rsidRDefault="00036CD3" w:rsidP="004E3773">
            <w:pPr>
              <w:jc w:val="center"/>
              <w:rPr>
                <w:sz w:val="22"/>
                <w:szCs w:val="22"/>
              </w:rPr>
            </w:pPr>
            <w:r w:rsidRPr="00CF5502">
              <w:rPr>
                <w:sz w:val="22"/>
                <w:szCs w:val="22"/>
              </w:rPr>
              <w:t>3.</w:t>
            </w:r>
          </w:p>
        </w:tc>
        <w:tc>
          <w:tcPr>
            <w:tcW w:w="3569" w:type="dxa"/>
          </w:tcPr>
          <w:p w:rsidR="00036CD3" w:rsidRPr="00CF5502" w:rsidRDefault="00036CD3" w:rsidP="004E3773">
            <w:pPr>
              <w:rPr>
                <w:sz w:val="22"/>
                <w:szCs w:val="22"/>
              </w:rPr>
            </w:pPr>
            <w:r w:rsidRPr="00CF5502">
              <w:rPr>
                <w:sz w:val="22"/>
                <w:szCs w:val="22"/>
              </w:rPr>
              <w:t>Подготовить проект постановления администраций сельсоветов Бессоновского района</w:t>
            </w:r>
            <w:r w:rsidRPr="00CF5502">
              <w:rPr>
                <w:b/>
                <w:bCs/>
                <w:sz w:val="22"/>
                <w:szCs w:val="22"/>
              </w:rPr>
              <w:t xml:space="preserve"> «</w:t>
            </w:r>
            <w:r w:rsidRPr="00CF5502">
              <w:rPr>
                <w:sz w:val="22"/>
                <w:szCs w:val="22"/>
              </w:rPr>
              <w:t>О мерах по обеспечению безопасности людей на водных объектах в весенне-летний период 2019 года».</w:t>
            </w:r>
          </w:p>
        </w:tc>
        <w:tc>
          <w:tcPr>
            <w:tcW w:w="1534" w:type="dxa"/>
          </w:tcPr>
          <w:p w:rsidR="00036CD3" w:rsidRPr="00CF5502" w:rsidRDefault="00036CD3" w:rsidP="004E3773">
            <w:pPr>
              <w:jc w:val="center"/>
              <w:rPr>
                <w:sz w:val="22"/>
                <w:szCs w:val="22"/>
              </w:rPr>
            </w:pPr>
            <w:r w:rsidRPr="00CF5502">
              <w:rPr>
                <w:sz w:val="22"/>
                <w:szCs w:val="22"/>
              </w:rPr>
              <w:t>до</w:t>
            </w:r>
          </w:p>
          <w:p w:rsidR="00036CD3" w:rsidRPr="00CF5502" w:rsidRDefault="00036CD3" w:rsidP="004E3773">
            <w:pPr>
              <w:jc w:val="center"/>
              <w:rPr>
                <w:sz w:val="22"/>
                <w:szCs w:val="22"/>
              </w:rPr>
            </w:pPr>
            <w:r w:rsidRPr="00CF5502">
              <w:rPr>
                <w:sz w:val="22"/>
                <w:szCs w:val="22"/>
              </w:rPr>
              <w:t>22мая</w:t>
            </w:r>
          </w:p>
          <w:p w:rsidR="00036CD3" w:rsidRPr="00CF5502" w:rsidRDefault="00036CD3" w:rsidP="004E3773">
            <w:pPr>
              <w:jc w:val="center"/>
              <w:rPr>
                <w:sz w:val="22"/>
                <w:szCs w:val="22"/>
              </w:rPr>
            </w:pPr>
          </w:p>
        </w:tc>
        <w:tc>
          <w:tcPr>
            <w:tcW w:w="2551" w:type="dxa"/>
          </w:tcPr>
          <w:p w:rsidR="00036CD3" w:rsidRPr="00CF5502" w:rsidRDefault="00036CD3" w:rsidP="004E3773">
            <w:pPr>
              <w:jc w:val="center"/>
              <w:rPr>
                <w:sz w:val="22"/>
                <w:szCs w:val="22"/>
              </w:rPr>
            </w:pPr>
            <w:r w:rsidRPr="00CF5502">
              <w:rPr>
                <w:sz w:val="22"/>
                <w:szCs w:val="22"/>
              </w:rPr>
              <w:t>Помощник главы по ГОЧСадминистрации района, юридический отдел администрации района, главы администраций сельсоветов (по согласованию)</w:t>
            </w:r>
          </w:p>
          <w:p w:rsidR="00036CD3" w:rsidRPr="00CF5502" w:rsidRDefault="00036CD3" w:rsidP="004E3773">
            <w:pPr>
              <w:jc w:val="center"/>
              <w:rPr>
                <w:sz w:val="22"/>
                <w:szCs w:val="22"/>
              </w:rPr>
            </w:pPr>
          </w:p>
        </w:tc>
        <w:tc>
          <w:tcPr>
            <w:tcW w:w="1701" w:type="dxa"/>
          </w:tcPr>
          <w:p w:rsidR="00036CD3" w:rsidRPr="00CF5502" w:rsidRDefault="00036CD3" w:rsidP="004E3773">
            <w:pPr>
              <w:jc w:val="center"/>
              <w:rPr>
                <w:sz w:val="22"/>
                <w:szCs w:val="22"/>
              </w:rPr>
            </w:pPr>
          </w:p>
        </w:tc>
      </w:tr>
      <w:tr w:rsidR="00036CD3" w:rsidRPr="00CF5502" w:rsidTr="004E3773">
        <w:tc>
          <w:tcPr>
            <w:tcW w:w="710" w:type="dxa"/>
          </w:tcPr>
          <w:p w:rsidR="00036CD3" w:rsidRPr="00CF5502" w:rsidRDefault="00036CD3" w:rsidP="004E3773">
            <w:pPr>
              <w:jc w:val="center"/>
              <w:rPr>
                <w:sz w:val="22"/>
                <w:szCs w:val="22"/>
              </w:rPr>
            </w:pPr>
            <w:r w:rsidRPr="00CF5502">
              <w:rPr>
                <w:sz w:val="22"/>
                <w:szCs w:val="22"/>
              </w:rPr>
              <w:t>4.</w:t>
            </w:r>
          </w:p>
        </w:tc>
        <w:tc>
          <w:tcPr>
            <w:tcW w:w="3569" w:type="dxa"/>
          </w:tcPr>
          <w:p w:rsidR="00036CD3" w:rsidRPr="00CF5502" w:rsidRDefault="00036CD3" w:rsidP="004E3773">
            <w:pPr>
              <w:rPr>
                <w:sz w:val="22"/>
                <w:szCs w:val="22"/>
              </w:rPr>
            </w:pPr>
            <w:r w:rsidRPr="00CF5502">
              <w:rPr>
                <w:sz w:val="22"/>
                <w:szCs w:val="22"/>
              </w:rPr>
              <w:t>По сведениям администраций сельских поселений определить перечень мест традиционного отдыха людей у водных объектов.</w:t>
            </w:r>
          </w:p>
        </w:tc>
        <w:tc>
          <w:tcPr>
            <w:tcW w:w="1534" w:type="dxa"/>
          </w:tcPr>
          <w:p w:rsidR="00036CD3" w:rsidRPr="00CF5502" w:rsidRDefault="00036CD3" w:rsidP="004E3773">
            <w:pPr>
              <w:jc w:val="center"/>
              <w:rPr>
                <w:sz w:val="22"/>
                <w:szCs w:val="22"/>
              </w:rPr>
            </w:pPr>
            <w:r w:rsidRPr="00CF5502">
              <w:rPr>
                <w:sz w:val="22"/>
                <w:szCs w:val="22"/>
              </w:rPr>
              <w:t xml:space="preserve">до </w:t>
            </w:r>
          </w:p>
          <w:p w:rsidR="00036CD3" w:rsidRPr="00CF5502" w:rsidRDefault="00036CD3" w:rsidP="004E3773">
            <w:pPr>
              <w:jc w:val="center"/>
              <w:rPr>
                <w:sz w:val="22"/>
                <w:szCs w:val="22"/>
              </w:rPr>
            </w:pPr>
            <w:r w:rsidRPr="00CF5502">
              <w:rPr>
                <w:sz w:val="22"/>
                <w:szCs w:val="22"/>
              </w:rPr>
              <w:t>26 мая</w:t>
            </w:r>
          </w:p>
        </w:tc>
        <w:tc>
          <w:tcPr>
            <w:tcW w:w="2551" w:type="dxa"/>
          </w:tcPr>
          <w:p w:rsidR="00036CD3" w:rsidRPr="00CF5502" w:rsidRDefault="00036CD3" w:rsidP="004E3773">
            <w:pPr>
              <w:jc w:val="center"/>
              <w:rPr>
                <w:sz w:val="22"/>
                <w:szCs w:val="22"/>
              </w:rPr>
            </w:pPr>
            <w:r w:rsidRPr="00CF5502">
              <w:rPr>
                <w:sz w:val="22"/>
                <w:szCs w:val="22"/>
              </w:rPr>
              <w:t>Помощник главы по ГОЧС администрации района</w:t>
            </w:r>
          </w:p>
          <w:p w:rsidR="00036CD3" w:rsidRPr="00CF5502" w:rsidRDefault="00036CD3" w:rsidP="004E3773">
            <w:pPr>
              <w:jc w:val="center"/>
              <w:rPr>
                <w:sz w:val="22"/>
                <w:szCs w:val="22"/>
              </w:rPr>
            </w:pPr>
          </w:p>
          <w:p w:rsidR="00036CD3" w:rsidRPr="00CF5502" w:rsidRDefault="00036CD3" w:rsidP="004E3773">
            <w:pPr>
              <w:rPr>
                <w:sz w:val="22"/>
                <w:szCs w:val="22"/>
              </w:rPr>
            </w:pPr>
          </w:p>
        </w:tc>
        <w:tc>
          <w:tcPr>
            <w:tcW w:w="1701" w:type="dxa"/>
          </w:tcPr>
          <w:p w:rsidR="00036CD3" w:rsidRPr="00CF5502" w:rsidRDefault="00036CD3" w:rsidP="004E3773">
            <w:pPr>
              <w:jc w:val="center"/>
              <w:rPr>
                <w:sz w:val="22"/>
                <w:szCs w:val="22"/>
              </w:rPr>
            </w:pPr>
          </w:p>
        </w:tc>
      </w:tr>
      <w:tr w:rsidR="00036CD3" w:rsidRPr="00CF5502" w:rsidTr="004E3773">
        <w:tc>
          <w:tcPr>
            <w:tcW w:w="710" w:type="dxa"/>
          </w:tcPr>
          <w:p w:rsidR="00036CD3" w:rsidRPr="00CF5502" w:rsidRDefault="00036CD3" w:rsidP="004E3773">
            <w:pPr>
              <w:jc w:val="center"/>
              <w:rPr>
                <w:sz w:val="22"/>
                <w:szCs w:val="22"/>
              </w:rPr>
            </w:pPr>
            <w:r w:rsidRPr="00CF5502">
              <w:rPr>
                <w:sz w:val="22"/>
                <w:szCs w:val="22"/>
              </w:rPr>
              <w:t>5.</w:t>
            </w:r>
          </w:p>
        </w:tc>
        <w:tc>
          <w:tcPr>
            <w:tcW w:w="3569" w:type="dxa"/>
          </w:tcPr>
          <w:p w:rsidR="00036CD3" w:rsidRPr="00CF5502" w:rsidRDefault="00036CD3" w:rsidP="004E3773">
            <w:pPr>
              <w:rPr>
                <w:sz w:val="22"/>
                <w:szCs w:val="22"/>
              </w:rPr>
            </w:pPr>
            <w:r w:rsidRPr="00CF5502">
              <w:rPr>
                <w:sz w:val="22"/>
                <w:szCs w:val="22"/>
              </w:rPr>
              <w:t>Провести проверку:</w:t>
            </w:r>
          </w:p>
          <w:p w:rsidR="00036CD3" w:rsidRPr="00CF5502" w:rsidRDefault="00036CD3" w:rsidP="004E3773">
            <w:pPr>
              <w:rPr>
                <w:sz w:val="22"/>
                <w:szCs w:val="22"/>
              </w:rPr>
            </w:pPr>
            <w:r w:rsidRPr="00CF5502">
              <w:rPr>
                <w:sz w:val="22"/>
                <w:szCs w:val="22"/>
              </w:rPr>
              <w:t xml:space="preserve"> - установки информационных знаков безопасности и оборудования заградительных препятствий в местах съезда автотранспорта к водным объектам;</w:t>
            </w:r>
          </w:p>
          <w:p w:rsidR="00036CD3" w:rsidRPr="00CF5502" w:rsidRDefault="00036CD3" w:rsidP="004E3773">
            <w:pPr>
              <w:rPr>
                <w:sz w:val="22"/>
                <w:szCs w:val="22"/>
              </w:rPr>
            </w:pPr>
            <w:r w:rsidRPr="00CF5502">
              <w:rPr>
                <w:sz w:val="22"/>
                <w:szCs w:val="22"/>
              </w:rPr>
              <w:t>- размещения у водных объектов, в местах с массовым пребыванием людей, памяток по  мерам безопасности людей на воде.</w:t>
            </w:r>
          </w:p>
        </w:tc>
        <w:tc>
          <w:tcPr>
            <w:tcW w:w="1534" w:type="dxa"/>
          </w:tcPr>
          <w:p w:rsidR="00036CD3" w:rsidRPr="00CF5502" w:rsidRDefault="00036CD3" w:rsidP="004E3773">
            <w:pPr>
              <w:jc w:val="center"/>
              <w:rPr>
                <w:sz w:val="22"/>
                <w:szCs w:val="22"/>
              </w:rPr>
            </w:pPr>
            <w:r w:rsidRPr="00CF5502">
              <w:rPr>
                <w:sz w:val="22"/>
                <w:szCs w:val="22"/>
              </w:rPr>
              <w:t>Май - июнь</w:t>
            </w:r>
          </w:p>
        </w:tc>
        <w:tc>
          <w:tcPr>
            <w:tcW w:w="2551" w:type="dxa"/>
          </w:tcPr>
          <w:p w:rsidR="00036CD3" w:rsidRPr="00CF5502" w:rsidRDefault="00036CD3" w:rsidP="004E3773">
            <w:pPr>
              <w:ind w:left="71"/>
              <w:jc w:val="center"/>
              <w:rPr>
                <w:sz w:val="22"/>
                <w:szCs w:val="22"/>
              </w:rPr>
            </w:pPr>
            <w:r w:rsidRPr="00CF5502">
              <w:rPr>
                <w:sz w:val="22"/>
                <w:szCs w:val="22"/>
              </w:rPr>
              <w:t>Помощник главы по ГОЧС администрации района,главы администраций сельсоветов (по согласованию)</w:t>
            </w:r>
          </w:p>
          <w:p w:rsidR="00036CD3" w:rsidRPr="00CF5502" w:rsidRDefault="00036CD3" w:rsidP="004E3773">
            <w:pPr>
              <w:ind w:firstLine="71"/>
              <w:jc w:val="center"/>
              <w:rPr>
                <w:sz w:val="22"/>
                <w:szCs w:val="22"/>
              </w:rPr>
            </w:pPr>
          </w:p>
          <w:p w:rsidR="00036CD3" w:rsidRPr="00CF5502" w:rsidRDefault="00036CD3" w:rsidP="004E3773">
            <w:pPr>
              <w:jc w:val="center"/>
              <w:rPr>
                <w:sz w:val="22"/>
                <w:szCs w:val="22"/>
              </w:rPr>
            </w:pPr>
          </w:p>
          <w:p w:rsidR="00036CD3" w:rsidRPr="00CF5502" w:rsidRDefault="00036CD3" w:rsidP="004E3773">
            <w:pPr>
              <w:jc w:val="center"/>
              <w:rPr>
                <w:sz w:val="22"/>
                <w:szCs w:val="22"/>
              </w:rPr>
            </w:pPr>
          </w:p>
        </w:tc>
        <w:tc>
          <w:tcPr>
            <w:tcW w:w="1701" w:type="dxa"/>
          </w:tcPr>
          <w:p w:rsidR="00036CD3" w:rsidRPr="00CF5502" w:rsidRDefault="00036CD3" w:rsidP="004E3773">
            <w:pPr>
              <w:jc w:val="center"/>
              <w:rPr>
                <w:sz w:val="22"/>
                <w:szCs w:val="22"/>
              </w:rPr>
            </w:pPr>
          </w:p>
        </w:tc>
      </w:tr>
      <w:tr w:rsidR="00036CD3" w:rsidRPr="00CF5502" w:rsidTr="004E3773">
        <w:tc>
          <w:tcPr>
            <w:tcW w:w="710" w:type="dxa"/>
          </w:tcPr>
          <w:p w:rsidR="00036CD3" w:rsidRPr="00CF5502" w:rsidRDefault="00036CD3" w:rsidP="004E3773">
            <w:pPr>
              <w:jc w:val="center"/>
              <w:rPr>
                <w:sz w:val="22"/>
                <w:szCs w:val="22"/>
              </w:rPr>
            </w:pPr>
            <w:r w:rsidRPr="00CF5502">
              <w:rPr>
                <w:sz w:val="22"/>
                <w:szCs w:val="22"/>
              </w:rPr>
              <w:t>6.</w:t>
            </w:r>
          </w:p>
        </w:tc>
        <w:tc>
          <w:tcPr>
            <w:tcW w:w="3569" w:type="dxa"/>
          </w:tcPr>
          <w:p w:rsidR="00036CD3" w:rsidRPr="00CF5502" w:rsidRDefault="00036CD3" w:rsidP="004E3773">
            <w:pPr>
              <w:rPr>
                <w:sz w:val="22"/>
                <w:szCs w:val="22"/>
              </w:rPr>
            </w:pPr>
            <w:r w:rsidRPr="00CF5502">
              <w:rPr>
                <w:sz w:val="22"/>
                <w:szCs w:val="22"/>
              </w:rPr>
              <w:t xml:space="preserve">Оказать методическую помощь администрациям сельских поселений в подготовке памяток (листовок) с правилами поведения, мерами безопасности людей на водных объектах. </w:t>
            </w:r>
          </w:p>
        </w:tc>
        <w:tc>
          <w:tcPr>
            <w:tcW w:w="1534" w:type="dxa"/>
          </w:tcPr>
          <w:p w:rsidR="00036CD3" w:rsidRPr="00CF5502" w:rsidRDefault="00036CD3" w:rsidP="004E3773">
            <w:pPr>
              <w:jc w:val="center"/>
              <w:rPr>
                <w:sz w:val="22"/>
                <w:szCs w:val="22"/>
              </w:rPr>
            </w:pPr>
            <w:r w:rsidRPr="00CF5502">
              <w:rPr>
                <w:sz w:val="22"/>
                <w:szCs w:val="22"/>
              </w:rPr>
              <w:t>май</w:t>
            </w:r>
          </w:p>
        </w:tc>
        <w:tc>
          <w:tcPr>
            <w:tcW w:w="2551" w:type="dxa"/>
          </w:tcPr>
          <w:p w:rsidR="00036CD3" w:rsidRPr="00CF5502" w:rsidRDefault="00036CD3" w:rsidP="004E3773">
            <w:pPr>
              <w:ind w:left="71"/>
              <w:jc w:val="center"/>
              <w:rPr>
                <w:sz w:val="22"/>
                <w:szCs w:val="22"/>
              </w:rPr>
            </w:pPr>
            <w:r w:rsidRPr="00CF5502">
              <w:rPr>
                <w:sz w:val="22"/>
                <w:szCs w:val="22"/>
              </w:rPr>
              <w:t>Помощник главы по ГОЧС администрации района</w:t>
            </w:r>
          </w:p>
          <w:p w:rsidR="00036CD3" w:rsidRPr="00CF5502" w:rsidRDefault="00036CD3" w:rsidP="004E3773">
            <w:pPr>
              <w:ind w:firstLine="71"/>
              <w:jc w:val="center"/>
              <w:rPr>
                <w:sz w:val="22"/>
                <w:szCs w:val="22"/>
              </w:rPr>
            </w:pPr>
          </w:p>
          <w:p w:rsidR="00036CD3" w:rsidRPr="00CF5502" w:rsidRDefault="00036CD3" w:rsidP="004E3773">
            <w:pPr>
              <w:jc w:val="center"/>
              <w:rPr>
                <w:sz w:val="22"/>
                <w:szCs w:val="22"/>
              </w:rPr>
            </w:pPr>
          </w:p>
          <w:p w:rsidR="00036CD3" w:rsidRPr="00CF5502" w:rsidRDefault="00036CD3" w:rsidP="004E3773">
            <w:pPr>
              <w:ind w:left="708"/>
              <w:jc w:val="center"/>
              <w:rPr>
                <w:sz w:val="22"/>
                <w:szCs w:val="22"/>
              </w:rPr>
            </w:pPr>
          </w:p>
          <w:p w:rsidR="00036CD3" w:rsidRPr="00CF5502" w:rsidRDefault="00036CD3" w:rsidP="004E3773">
            <w:pPr>
              <w:jc w:val="center"/>
              <w:rPr>
                <w:sz w:val="22"/>
                <w:szCs w:val="22"/>
              </w:rPr>
            </w:pPr>
          </w:p>
          <w:p w:rsidR="00036CD3" w:rsidRPr="00CF5502" w:rsidRDefault="00036CD3" w:rsidP="004E3773">
            <w:pPr>
              <w:jc w:val="center"/>
              <w:rPr>
                <w:sz w:val="22"/>
                <w:szCs w:val="22"/>
              </w:rPr>
            </w:pPr>
          </w:p>
        </w:tc>
        <w:tc>
          <w:tcPr>
            <w:tcW w:w="1701" w:type="dxa"/>
          </w:tcPr>
          <w:p w:rsidR="00036CD3" w:rsidRPr="00CF5502" w:rsidRDefault="00036CD3" w:rsidP="004E3773">
            <w:pPr>
              <w:jc w:val="center"/>
              <w:rPr>
                <w:sz w:val="22"/>
                <w:szCs w:val="22"/>
              </w:rPr>
            </w:pPr>
          </w:p>
        </w:tc>
      </w:tr>
      <w:tr w:rsidR="00036CD3" w:rsidRPr="00CF5502" w:rsidTr="004E3773">
        <w:tc>
          <w:tcPr>
            <w:tcW w:w="710" w:type="dxa"/>
          </w:tcPr>
          <w:p w:rsidR="00036CD3" w:rsidRPr="00CF5502" w:rsidRDefault="00036CD3" w:rsidP="004E3773">
            <w:pPr>
              <w:jc w:val="center"/>
              <w:rPr>
                <w:sz w:val="22"/>
                <w:szCs w:val="22"/>
              </w:rPr>
            </w:pPr>
            <w:r w:rsidRPr="00CF5502">
              <w:rPr>
                <w:sz w:val="22"/>
                <w:szCs w:val="22"/>
              </w:rPr>
              <w:lastRenderedPageBreak/>
              <w:t>7.</w:t>
            </w:r>
          </w:p>
        </w:tc>
        <w:tc>
          <w:tcPr>
            <w:tcW w:w="3569" w:type="dxa"/>
          </w:tcPr>
          <w:p w:rsidR="00036CD3" w:rsidRPr="00CF5502" w:rsidRDefault="00036CD3" w:rsidP="004E3773">
            <w:pPr>
              <w:rPr>
                <w:sz w:val="22"/>
                <w:szCs w:val="22"/>
              </w:rPr>
            </w:pPr>
            <w:r w:rsidRPr="00CF5502">
              <w:rPr>
                <w:sz w:val="22"/>
                <w:szCs w:val="22"/>
              </w:rPr>
              <w:t>Организовать публикации в районной газете «Наша газета - Бессоновские известия» информационных материалов по обеспечению безопасности людей на водных объектах в весенне-летнем периоде 2019 года.</w:t>
            </w:r>
          </w:p>
        </w:tc>
        <w:tc>
          <w:tcPr>
            <w:tcW w:w="1534" w:type="dxa"/>
          </w:tcPr>
          <w:p w:rsidR="00036CD3" w:rsidRPr="00CF5502" w:rsidRDefault="00036CD3" w:rsidP="004E3773">
            <w:pPr>
              <w:jc w:val="center"/>
              <w:rPr>
                <w:sz w:val="22"/>
                <w:szCs w:val="22"/>
              </w:rPr>
            </w:pPr>
            <w:r w:rsidRPr="00CF5502">
              <w:rPr>
                <w:sz w:val="22"/>
                <w:szCs w:val="22"/>
              </w:rPr>
              <w:t>В течение весенне-летнего периода 2019 года</w:t>
            </w:r>
          </w:p>
        </w:tc>
        <w:tc>
          <w:tcPr>
            <w:tcW w:w="2551" w:type="dxa"/>
          </w:tcPr>
          <w:p w:rsidR="00036CD3" w:rsidRPr="00CF5502" w:rsidRDefault="00036CD3" w:rsidP="004E3773">
            <w:pPr>
              <w:ind w:left="71"/>
              <w:jc w:val="center"/>
              <w:rPr>
                <w:sz w:val="22"/>
                <w:szCs w:val="22"/>
              </w:rPr>
            </w:pPr>
            <w:r w:rsidRPr="00CF5502">
              <w:rPr>
                <w:sz w:val="22"/>
                <w:szCs w:val="22"/>
              </w:rPr>
              <w:t>Помощник главы по ГОЧС администрации района, главный редактор районной газеты «Наша газета - Бессоновские известия»(по согласованию)</w:t>
            </w:r>
          </w:p>
        </w:tc>
        <w:tc>
          <w:tcPr>
            <w:tcW w:w="1701" w:type="dxa"/>
          </w:tcPr>
          <w:p w:rsidR="00036CD3" w:rsidRPr="00CF5502" w:rsidRDefault="00036CD3" w:rsidP="004E3773">
            <w:pPr>
              <w:jc w:val="center"/>
              <w:rPr>
                <w:sz w:val="22"/>
                <w:szCs w:val="22"/>
              </w:rPr>
            </w:pPr>
          </w:p>
        </w:tc>
      </w:tr>
      <w:tr w:rsidR="00036CD3" w:rsidRPr="00CF5502" w:rsidTr="004E3773">
        <w:trPr>
          <w:trHeight w:val="2163"/>
        </w:trPr>
        <w:tc>
          <w:tcPr>
            <w:tcW w:w="710" w:type="dxa"/>
          </w:tcPr>
          <w:p w:rsidR="00036CD3" w:rsidRPr="00CF5502" w:rsidRDefault="00036CD3" w:rsidP="004E3773">
            <w:pPr>
              <w:jc w:val="center"/>
              <w:rPr>
                <w:sz w:val="22"/>
                <w:szCs w:val="22"/>
              </w:rPr>
            </w:pPr>
            <w:r w:rsidRPr="00CF5502">
              <w:rPr>
                <w:sz w:val="22"/>
                <w:szCs w:val="22"/>
              </w:rPr>
              <w:t>8.</w:t>
            </w:r>
          </w:p>
        </w:tc>
        <w:tc>
          <w:tcPr>
            <w:tcW w:w="3569" w:type="dxa"/>
          </w:tcPr>
          <w:p w:rsidR="00036CD3" w:rsidRPr="00CF5502" w:rsidRDefault="00036CD3" w:rsidP="004E3773">
            <w:pPr>
              <w:rPr>
                <w:sz w:val="22"/>
                <w:szCs w:val="22"/>
              </w:rPr>
            </w:pPr>
            <w:r w:rsidRPr="00CF5502">
              <w:rPr>
                <w:sz w:val="22"/>
                <w:szCs w:val="22"/>
              </w:rPr>
              <w:t>Принять участие в работе оперативных групп, сформированных администрациями сельских поселений для совместного патрулирования в целях соблюдения правопорядка на водных объектах в весенне-летнем периоде 2019 года.</w:t>
            </w:r>
          </w:p>
        </w:tc>
        <w:tc>
          <w:tcPr>
            <w:tcW w:w="1534" w:type="dxa"/>
          </w:tcPr>
          <w:p w:rsidR="00036CD3" w:rsidRPr="00CF5502" w:rsidRDefault="00036CD3" w:rsidP="004E3773">
            <w:pPr>
              <w:jc w:val="center"/>
              <w:rPr>
                <w:sz w:val="22"/>
                <w:szCs w:val="22"/>
              </w:rPr>
            </w:pPr>
            <w:r w:rsidRPr="00CF5502">
              <w:rPr>
                <w:sz w:val="22"/>
                <w:szCs w:val="22"/>
              </w:rPr>
              <w:t>В течение весенне-летнего периода 2019 года</w:t>
            </w:r>
          </w:p>
        </w:tc>
        <w:tc>
          <w:tcPr>
            <w:tcW w:w="2551" w:type="dxa"/>
          </w:tcPr>
          <w:p w:rsidR="00036CD3" w:rsidRPr="00CF5502" w:rsidRDefault="00036CD3" w:rsidP="004E3773">
            <w:pPr>
              <w:ind w:left="71"/>
              <w:jc w:val="center"/>
              <w:rPr>
                <w:sz w:val="22"/>
                <w:szCs w:val="22"/>
              </w:rPr>
            </w:pPr>
            <w:r w:rsidRPr="00CF5502">
              <w:rPr>
                <w:sz w:val="22"/>
                <w:szCs w:val="22"/>
              </w:rPr>
              <w:t xml:space="preserve">Помощник главы по ГОЧС администрации района Бессоновского района, главы администраций сельсоветов (по согласованию), начальник управления образования Бессоновского района (по согласованию) </w:t>
            </w:r>
          </w:p>
        </w:tc>
        <w:tc>
          <w:tcPr>
            <w:tcW w:w="1701" w:type="dxa"/>
          </w:tcPr>
          <w:p w:rsidR="00036CD3" w:rsidRPr="00CF5502" w:rsidRDefault="00036CD3" w:rsidP="004E3773">
            <w:pPr>
              <w:jc w:val="center"/>
              <w:rPr>
                <w:sz w:val="22"/>
                <w:szCs w:val="22"/>
              </w:rPr>
            </w:pPr>
          </w:p>
        </w:tc>
      </w:tr>
      <w:tr w:rsidR="00036CD3" w:rsidRPr="00CF5502" w:rsidTr="004E3773">
        <w:tc>
          <w:tcPr>
            <w:tcW w:w="710" w:type="dxa"/>
          </w:tcPr>
          <w:p w:rsidR="00036CD3" w:rsidRPr="00CF5502" w:rsidRDefault="00036CD3" w:rsidP="004E3773">
            <w:pPr>
              <w:jc w:val="center"/>
              <w:rPr>
                <w:sz w:val="22"/>
                <w:szCs w:val="22"/>
              </w:rPr>
            </w:pPr>
            <w:r w:rsidRPr="00CF5502">
              <w:rPr>
                <w:sz w:val="22"/>
                <w:szCs w:val="22"/>
              </w:rPr>
              <w:t>9.</w:t>
            </w:r>
          </w:p>
        </w:tc>
        <w:tc>
          <w:tcPr>
            <w:tcW w:w="3569" w:type="dxa"/>
          </w:tcPr>
          <w:p w:rsidR="00036CD3" w:rsidRPr="00CF5502" w:rsidRDefault="00036CD3" w:rsidP="004E3773">
            <w:pPr>
              <w:rPr>
                <w:sz w:val="22"/>
                <w:szCs w:val="22"/>
              </w:rPr>
            </w:pPr>
            <w:r w:rsidRPr="00CF5502">
              <w:rPr>
                <w:sz w:val="22"/>
                <w:szCs w:val="22"/>
              </w:rPr>
              <w:t>Принять участие в мониторинге   состояния водных объектов.</w:t>
            </w:r>
            <w:bookmarkStart w:id="0" w:name="_GoBack"/>
            <w:bookmarkEnd w:id="0"/>
          </w:p>
        </w:tc>
        <w:tc>
          <w:tcPr>
            <w:tcW w:w="1534" w:type="dxa"/>
          </w:tcPr>
          <w:p w:rsidR="00036CD3" w:rsidRPr="00CF5502" w:rsidRDefault="00036CD3" w:rsidP="004E3773">
            <w:pPr>
              <w:jc w:val="center"/>
              <w:rPr>
                <w:sz w:val="22"/>
                <w:szCs w:val="22"/>
              </w:rPr>
            </w:pPr>
            <w:r w:rsidRPr="00CF5502">
              <w:rPr>
                <w:sz w:val="22"/>
                <w:szCs w:val="22"/>
              </w:rPr>
              <w:t>В течение весенне-летнего периода 2019 года</w:t>
            </w:r>
          </w:p>
        </w:tc>
        <w:tc>
          <w:tcPr>
            <w:tcW w:w="2551" w:type="dxa"/>
          </w:tcPr>
          <w:p w:rsidR="00036CD3" w:rsidRPr="00CF5502" w:rsidRDefault="00036CD3" w:rsidP="004E3773">
            <w:pPr>
              <w:spacing w:after="120"/>
              <w:ind w:left="71"/>
              <w:jc w:val="center"/>
              <w:rPr>
                <w:sz w:val="22"/>
                <w:szCs w:val="22"/>
              </w:rPr>
            </w:pPr>
            <w:r w:rsidRPr="00CF5502">
              <w:rPr>
                <w:sz w:val="22"/>
                <w:szCs w:val="22"/>
              </w:rPr>
              <w:t>Помощник главы по ГО ЧС администрации района, главы администраций сельсоветов  (по согласованию)</w:t>
            </w:r>
          </w:p>
        </w:tc>
        <w:tc>
          <w:tcPr>
            <w:tcW w:w="1701" w:type="dxa"/>
          </w:tcPr>
          <w:p w:rsidR="00036CD3" w:rsidRPr="00CF5502" w:rsidRDefault="00036CD3" w:rsidP="004E3773">
            <w:pPr>
              <w:jc w:val="center"/>
              <w:rPr>
                <w:sz w:val="22"/>
                <w:szCs w:val="22"/>
              </w:rPr>
            </w:pPr>
          </w:p>
        </w:tc>
      </w:tr>
      <w:tr w:rsidR="00036CD3" w:rsidRPr="00CF5502" w:rsidTr="004E3773">
        <w:trPr>
          <w:trHeight w:val="556"/>
        </w:trPr>
        <w:tc>
          <w:tcPr>
            <w:tcW w:w="710" w:type="dxa"/>
          </w:tcPr>
          <w:p w:rsidR="00036CD3" w:rsidRPr="00CF5502" w:rsidRDefault="00036CD3" w:rsidP="004E3773">
            <w:pPr>
              <w:jc w:val="center"/>
              <w:rPr>
                <w:sz w:val="22"/>
                <w:szCs w:val="22"/>
              </w:rPr>
            </w:pPr>
            <w:r w:rsidRPr="00CF5502">
              <w:rPr>
                <w:sz w:val="22"/>
                <w:szCs w:val="22"/>
              </w:rPr>
              <w:t>10</w:t>
            </w:r>
          </w:p>
        </w:tc>
        <w:tc>
          <w:tcPr>
            <w:tcW w:w="3569" w:type="dxa"/>
          </w:tcPr>
          <w:p w:rsidR="00036CD3" w:rsidRPr="00CF5502" w:rsidRDefault="00036CD3" w:rsidP="004E3773">
            <w:pPr>
              <w:rPr>
                <w:sz w:val="22"/>
                <w:szCs w:val="22"/>
              </w:rPr>
            </w:pPr>
            <w:r w:rsidRPr="00CF5502">
              <w:rPr>
                <w:sz w:val="22"/>
                <w:szCs w:val="22"/>
              </w:rPr>
              <w:t>Организовать проведение профилактической работы по недопущению гибели людей на водных объектах в весенне-летнем периоде 2019 года в муниципальных организациях образования и культуры.</w:t>
            </w:r>
          </w:p>
        </w:tc>
        <w:tc>
          <w:tcPr>
            <w:tcW w:w="1534" w:type="dxa"/>
          </w:tcPr>
          <w:p w:rsidR="00036CD3" w:rsidRPr="00CF5502" w:rsidRDefault="00036CD3" w:rsidP="004E3773">
            <w:pPr>
              <w:jc w:val="center"/>
              <w:rPr>
                <w:sz w:val="22"/>
                <w:szCs w:val="22"/>
              </w:rPr>
            </w:pPr>
            <w:r w:rsidRPr="00CF5502">
              <w:rPr>
                <w:sz w:val="22"/>
                <w:szCs w:val="22"/>
              </w:rPr>
              <w:t>Май-июнь</w:t>
            </w:r>
          </w:p>
        </w:tc>
        <w:tc>
          <w:tcPr>
            <w:tcW w:w="2551" w:type="dxa"/>
          </w:tcPr>
          <w:p w:rsidR="00036CD3" w:rsidRPr="00CF5502" w:rsidRDefault="00036CD3" w:rsidP="004E3773">
            <w:pPr>
              <w:ind w:left="71"/>
              <w:jc w:val="center"/>
              <w:rPr>
                <w:sz w:val="22"/>
                <w:szCs w:val="22"/>
              </w:rPr>
            </w:pPr>
            <w:r w:rsidRPr="00CF5502">
              <w:rPr>
                <w:sz w:val="22"/>
                <w:szCs w:val="22"/>
              </w:rPr>
              <w:t>Начальник отдела по реализации молодёжной политики, культуре, физкультуре и спорту администрации Бессоновского района, начальник управления образования Бессоновского района (по согласованию)</w:t>
            </w:r>
          </w:p>
        </w:tc>
        <w:tc>
          <w:tcPr>
            <w:tcW w:w="1701" w:type="dxa"/>
          </w:tcPr>
          <w:p w:rsidR="00036CD3" w:rsidRPr="00CF5502" w:rsidRDefault="00036CD3" w:rsidP="004E3773">
            <w:pPr>
              <w:jc w:val="center"/>
              <w:rPr>
                <w:sz w:val="22"/>
                <w:szCs w:val="22"/>
              </w:rPr>
            </w:pPr>
          </w:p>
        </w:tc>
      </w:tr>
    </w:tbl>
    <w:p w:rsidR="00036CD3" w:rsidRPr="00CF5502" w:rsidRDefault="00036CD3" w:rsidP="00036CD3">
      <w:pPr>
        <w:jc w:val="both"/>
        <w:rPr>
          <w:sz w:val="22"/>
          <w:szCs w:val="22"/>
        </w:rPr>
      </w:pPr>
    </w:p>
    <w:p w:rsidR="00036CD3" w:rsidRPr="00CF5502" w:rsidRDefault="00036CD3" w:rsidP="00036CD3">
      <w:pPr>
        <w:contextualSpacing/>
        <w:jc w:val="right"/>
        <w:rPr>
          <w:sz w:val="22"/>
          <w:szCs w:val="22"/>
        </w:rPr>
      </w:pPr>
    </w:p>
    <w:p w:rsidR="00036CD3" w:rsidRPr="00CF5502" w:rsidRDefault="00036CD3" w:rsidP="00036CD3">
      <w:pPr>
        <w:contextualSpacing/>
        <w:jc w:val="right"/>
        <w:rPr>
          <w:sz w:val="22"/>
          <w:szCs w:val="22"/>
        </w:rPr>
      </w:pPr>
    </w:p>
    <w:p w:rsidR="00036CD3" w:rsidRPr="00CF5502" w:rsidRDefault="00036CD3" w:rsidP="00036CD3">
      <w:pPr>
        <w:contextualSpacing/>
        <w:jc w:val="right"/>
        <w:rPr>
          <w:sz w:val="22"/>
          <w:szCs w:val="22"/>
        </w:rPr>
      </w:pPr>
    </w:p>
    <w:p w:rsidR="00036CD3" w:rsidRPr="00CF5502" w:rsidRDefault="00036CD3" w:rsidP="00036CD3">
      <w:pPr>
        <w:contextualSpacing/>
        <w:jc w:val="right"/>
        <w:rPr>
          <w:sz w:val="22"/>
          <w:szCs w:val="22"/>
        </w:rPr>
      </w:pPr>
    </w:p>
    <w:p w:rsidR="00036CD3" w:rsidRPr="00CF5502" w:rsidRDefault="00036CD3" w:rsidP="00036CD3">
      <w:pPr>
        <w:contextualSpacing/>
        <w:jc w:val="right"/>
        <w:rPr>
          <w:sz w:val="22"/>
          <w:szCs w:val="22"/>
        </w:rPr>
      </w:pPr>
    </w:p>
    <w:p w:rsidR="00036CD3" w:rsidRPr="00CF5502" w:rsidRDefault="00036CD3" w:rsidP="00036CD3">
      <w:pPr>
        <w:contextualSpacing/>
        <w:jc w:val="right"/>
        <w:rPr>
          <w:sz w:val="22"/>
          <w:szCs w:val="22"/>
        </w:rPr>
      </w:pPr>
    </w:p>
    <w:p w:rsidR="00036CD3" w:rsidRPr="00CF5502" w:rsidRDefault="00036CD3" w:rsidP="00036CD3">
      <w:pPr>
        <w:contextualSpacing/>
        <w:jc w:val="right"/>
        <w:rPr>
          <w:sz w:val="22"/>
          <w:szCs w:val="22"/>
        </w:rPr>
      </w:pPr>
    </w:p>
    <w:p w:rsidR="00036CD3" w:rsidRPr="00CF5502" w:rsidRDefault="00036CD3" w:rsidP="00036CD3">
      <w:pPr>
        <w:contextualSpacing/>
        <w:jc w:val="right"/>
        <w:rPr>
          <w:sz w:val="22"/>
          <w:szCs w:val="22"/>
        </w:rPr>
      </w:pPr>
    </w:p>
    <w:p w:rsidR="00036CD3" w:rsidRPr="00CF5502" w:rsidRDefault="00036CD3" w:rsidP="00036CD3">
      <w:pPr>
        <w:contextualSpacing/>
        <w:jc w:val="right"/>
        <w:rPr>
          <w:sz w:val="22"/>
          <w:szCs w:val="22"/>
        </w:rPr>
      </w:pPr>
    </w:p>
    <w:p w:rsidR="00036CD3" w:rsidRPr="00CF5502" w:rsidRDefault="00036CD3" w:rsidP="00036CD3">
      <w:pPr>
        <w:contextualSpacing/>
        <w:jc w:val="right"/>
        <w:rPr>
          <w:sz w:val="22"/>
          <w:szCs w:val="22"/>
        </w:rPr>
      </w:pPr>
    </w:p>
    <w:p w:rsidR="00036CD3" w:rsidRPr="00CF5502" w:rsidRDefault="00036CD3" w:rsidP="00036CD3">
      <w:pPr>
        <w:contextualSpacing/>
        <w:jc w:val="right"/>
        <w:rPr>
          <w:sz w:val="22"/>
          <w:szCs w:val="22"/>
        </w:rPr>
      </w:pPr>
    </w:p>
    <w:p w:rsidR="00036CD3" w:rsidRDefault="00036CD3" w:rsidP="00036CD3">
      <w:pPr>
        <w:contextualSpacing/>
        <w:rPr>
          <w:sz w:val="22"/>
          <w:szCs w:val="22"/>
        </w:rPr>
      </w:pPr>
    </w:p>
    <w:p w:rsidR="001504FE" w:rsidRDefault="001504FE" w:rsidP="00036CD3">
      <w:pPr>
        <w:contextualSpacing/>
        <w:rPr>
          <w:sz w:val="22"/>
          <w:szCs w:val="22"/>
        </w:rPr>
      </w:pPr>
    </w:p>
    <w:p w:rsidR="001504FE" w:rsidRDefault="001504FE" w:rsidP="00036CD3">
      <w:pPr>
        <w:contextualSpacing/>
        <w:rPr>
          <w:sz w:val="22"/>
          <w:szCs w:val="22"/>
        </w:rPr>
      </w:pPr>
    </w:p>
    <w:p w:rsidR="001504FE" w:rsidRDefault="001504FE" w:rsidP="00036CD3">
      <w:pPr>
        <w:contextualSpacing/>
        <w:rPr>
          <w:sz w:val="22"/>
          <w:szCs w:val="22"/>
        </w:rPr>
      </w:pPr>
    </w:p>
    <w:p w:rsidR="001504FE" w:rsidRDefault="001504FE" w:rsidP="00036CD3">
      <w:pPr>
        <w:contextualSpacing/>
        <w:rPr>
          <w:sz w:val="22"/>
          <w:szCs w:val="22"/>
        </w:rPr>
      </w:pPr>
    </w:p>
    <w:p w:rsidR="001504FE" w:rsidRDefault="001504FE" w:rsidP="00036CD3">
      <w:pPr>
        <w:contextualSpacing/>
        <w:rPr>
          <w:sz w:val="22"/>
          <w:szCs w:val="22"/>
        </w:rPr>
      </w:pPr>
    </w:p>
    <w:p w:rsidR="001504FE" w:rsidRDefault="001504FE" w:rsidP="00036CD3">
      <w:pPr>
        <w:contextualSpacing/>
        <w:rPr>
          <w:sz w:val="22"/>
          <w:szCs w:val="22"/>
        </w:rPr>
      </w:pPr>
    </w:p>
    <w:p w:rsidR="001504FE" w:rsidRDefault="001504FE" w:rsidP="00036CD3">
      <w:pPr>
        <w:contextualSpacing/>
        <w:rPr>
          <w:sz w:val="22"/>
          <w:szCs w:val="22"/>
        </w:rPr>
      </w:pPr>
    </w:p>
    <w:p w:rsidR="001504FE" w:rsidRDefault="001504FE" w:rsidP="00036CD3">
      <w:pPr>
        <w:contextualSpacing/>
        <w:rPr>
          <w:sz w:val="22"/>
          <w:szCs w:val="22"/>
        </w:rPr>
      </w:pPr>
    </w:p>
    <w:p w:rsidR="001504FE" w:rsidRDefault="001504FE" w:rsidP="00036CD3">
      <w:pPr>
        <w:contextualSpacing/>
        <w:rPr>
          <w:sz w:val="22"/>
          <w:szCs w:val="22"/>
        </w:rPr>
      </w:pPr>
    </w:p>
    <w:p w:rsidR="001504FE" w:rsidRDefault="001504FE" w:rsidP="00036CD3">
      <w:pPr>
        <w:contextualSpacing/>
        <w:rPr>
          <w:sz w:val="22"/>
          <w:szCs w:val="22"/>
        </w:rPr>
      </w:pPr>
    </w:p>
    <w:p w:rsidR="001504FE" w:rsidRPr="00CF5502" w:rsidRDefault="001504FE" w:rsidP="00036CD3">
      <w:pPr>
        <w:contextualSpacing/>
        <w:rPr>
          <w:sz w:val="22"/>
          <w:szCs w:val="22"/>
        </w:rPr>
      </w:pPr>
    </w:p>
    <w:p w:rsidR="00036CD3" w:rsidRPr="00CF5502" w:rsidRDefault="00036CD3" w:rsidP="00036CD3">
      <w:pPr>
        <w:contextualSpacing/>
        <w:jc w:val="right"/>
        <w:rPr>
          <w:sz w:val="22"/>
          <w:szCs w:val="22"/>
        </w:rPr>
      </w:pPr>
      <w:r w:rsidRPr="00CF5502">
        <w:rPr>
          <w:sz w:val="22"/>
          <w:szCs w:val="22"/>
        </w:rPr>
        <w:t>Приложение № 2</w:t>
      </w:r>
    </w:p>
    <w:p w:rsidR="00036CD3" w:rsidRPr="00CF5502" w:rsidRDefault="00036CD3" w:rsidP="00036CD3">
      <w:pPr>
        <w:ind w:left="1416"/>
        <w:contextualSpacing/>
        <w:jc w:val="right"/>
        <w:rPr>
          <w:sz w:val="22"/>
          <w:szCs w:val="22"/>
        </w:rPr>
      </w:pPr>
      <w:r w:rsidRPr="00CF5502">
        <w:rPr>
          <w:sz w:val="22"/>
          <w:szCs w:val="22"/>
        </w:rPr>
        <w:lastRenderedPageBreak/>
        <w:t xml:space="preserve">к постановлению администрации </w:t>
      </w:r>
    </w:p>
    <w:p w:rsidR="00036CD3" w:rsidRPr="00CF5502" w:rsidRDefault="00036CD3" w:rsidP="00036CD3">
      <w:pPr>
        <w:ind w:left="1416"/>
        <w:contextualSpacing/>
        <w:jc w:val="right"/>
        <w:rPr>
          <w:sz w:val="22"/>
          <w:szCs w:val="22"/>
        </w:rPr>
      </w:pPr>
      <w:r w:rsidRPr="00CF5502">
        <w:rPr>
          <w:sz w:val="22"/>
          <w:szCs w:val="22"/>
        </w:rPr>
        <w:t xml:space="preserve">Бессоновского района                                                          </w:t>
      </w:r>
    </w:p>
    <w:p w:rsidR="00036CD3" w:rsidRPr="00CF5502" w:rsidRDefault="00036CD3" w:rsidP="00036CD3">
      <w:pPr>
        <w:ind w:left="1416"/>
        <w:contextualSpacing/>
        <w:jc w:val="right"/>
        <w:rPr>
          <w:sz w:val="22"/>
          <w:szCs w:val="22"/>
        </w:rPr>
      </w:pPr>
      <w:r w:rsidRPr="00CF5502">
        <w:rPr>
          <w:bCs/>
          <w:color w:val="000000"/>
          <w:sz w:val="22"/>
          <w:szCs w:val="22"/>
        </w:rPr>
        <w:t>от «20» мая 2019 г. № 467</w:t>
      </w:r>
    </w:p>
    <w:p w:rsidR="00036CD3" w:rsidRPr="00CF5502" w:rsidRDefault="00036CD3" w:rsidP="00036CD3">
      <w:pPr>
        <w:jc w:val="center"/>
        <w:rPr>
          <w:b/>
          <w:bCs/>
          <w:sz w:val="22"/>
          <w:szCs w:val="22"/>
        </w:rPr>
      </w:pPr>
    </w:p>
    <w:p w:rsidR="00036CD3" w:rsidRPr="00CF5502" w:rsidRDefault="00036CD3" w:rsidP="00036CD3">
      <w:pPr>
        <w:jc w:val="center"/>
        <w:rPr>
          <w:sz w:val="22"/>
          <w:szCs w:val="22"/>
        </w:rPr>
      </w:pPr>
      <w:r w:rsidRPr="00CF5502">
        <w:rPr>
          <w:b/>
          <w:bCs/>
          <w:sz w:val="22"/>
          <w:szCs w:val="22"/>
        </w:rPr>
        <w:t>Знаки безопасности на воде</w:t>
      </w:r>
    </w:p>
    <w:p w:rsidR="00036CD3" w:rsidRPr="00CF5502" w:rsidRDefault="00036CD3" w:rsidP="00036CD3">
      <w:pPr>
        <w:widowControl w:val="0"/>
        <w:jc w:val="both"/>
        <w:rPr>
          <w:sz w:val="22"/>
          <w:szCs w:val="22"/>
        </w:rPr>
      </w:pPr>
      <w:r w:rsidRPr="00CF5502">
        <w:rPr>
          <w:sz w:val="22"/>
          <w:szCs w:val="22"/>
        </w:rPr>
        <w:t>1. Знаки безопасности на воде устанавливаются водопользователями (владельцами пляжей, переправ, наплавных мостов, баз (сооружений) для стоянок маломерных судов), организациями, проводящими дноуглубительные, строительные или другие работы, в целях предотвращения несчастных случаев с людьми на воде.</w:t>
      </w:r>
      <w:r w:rsidRPr="00CF5502">
        <w:rPr>
          <w:sz w:val="22"/>
          <w:szCs w:val="22"/>
        </w:rPr>
        <w:br/>
        <w:t>2. Знаки безопасности должны соответствовать требованиям Государственного стандарта Российской Федерации ГОСТ Р 12.4.026-2001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принятого постановлением Госстандарта Российской Федерации от19.09.2001 года №387-ст.</w:t>
      </w:r>
    </w:p>
    <w:p w:rsidR="00036CD3" w:rsidRPr="00CF5502" w:rsidRDefault="00036CD3" w:rsidP="00036CD3">
      <w:pPr>
        <w:widowControl w:val="0"/>
        <w:jc w:val="both"/>
        <w:rPr>
          <w:sz w:val="22"/>
          <w:szCs w:val="22"/>
        </w:rPr>
      </w:pPr>
      <w:r w:rsidRPr="00CF5502">
        <w:rPr>
          <w:sz w:val="22"/>
          <w:szCs w:val="22"/>
        </w:rPr>
        <w:t>3. Знаки безопасности устанавливаются на видных местах и укрепляются на столбах (деревянных, металлических, железобетонных и др.) высотой не менее2,5м.</w:t>
      </w:r>
    </w:p>
    <w:p w:rsidR="00036CD3" w:rsidRPr="00CF5502" w:rsidRDefault="00036CD3" w:rsidP="00036CD3">
      <w:pPr>
        <w:widowControl w:val="0"/>
        <w:jc w:val="both"/>
        <w:rPr>
          <w:sz w:val="22"/>
          <w:szCs w:val="22"/>
        </w:rPr>
      </w:pPr>
      <w:r w:rsidRPr="00CF5502">
        <w:rPr>
          <w:sz w:val="22"/>
          <w:szCs w:val="22"/>
        </w:rPr>
        <w:t>4. На водных объектах рекомендовано устанавливать следующие знаки:</w:t>
      </w:r>
    </w:p>
    <w:tbl>
      <w:tblPr>
        <w:tblW w:w="5090" w:type="pct"/>
        <w:jc w:val="center"/>
        <w:tblCellSpacing w:w="22" w:type="dxa"/>
        <w:tblCellMar>
          <w:top w:w="75" w:type="dxa"/>
          <w:left w:w="75" w:type="dxa"/>
          <w:bottom w:w="75" w:type="dxa"/>
          <w:right w:w="75" w:type="dxa"/>
        </w:tblCellMar>
        <w:tblLook w:val="00A0"/>
      </w:tblPr>
      <w:tblGrid>
        <w:gridCol w:w="641"/>
        <w:gridCol w:w="3662"/>
        <w:gridCol w:w="5174"/>
      </w:tblGrid>
      <w:tr w:rsidR="00036CD3" w:rsidRPr="00CF5502" w:rsidTr="004E3773">
        <w:trPr>
          <w:trHeight w:val="672"/>
          <w:tblCellSpacing w:w="22" w:type="dxa"/>
          <w:jc w:val="center"/>
        </w:trPr>
        <w:tc>
          <w:tcPr>
            <w:tcW w:w="0" w:type="auto"/>
            <w:shd w:val="clear" w:color="auto" w:fill="FFFFFF"/>
            <w:vAlign w:val="center"/>
          </w:tcPr>
          <w:p w:rsidR="00036CD3" w:rsidRPr="00CF5502" w:rsidRDefault="00036CD3" w:rsidP="004E3773">
            <w:pPr>
              <w:spacing w:before="100" w:beforeAutospacing="1" w:after="100" w:afterAutospacing="1"/>
              <w:rPr>
                <w:b/>
                <w:bCs/>
                <w:sz w:val="22"/>
                <w:szCs w:val="22"/>
              </w:rPr>
            </w:pPr>
          </w:p>
          <w:p w:rsidR="00036CD3" w:rsidRPr="00CF5502" w:rsidRDefault="00036CD3" w:rsidP="004E3773">
            <w:pPr>
              <w:spacing w:before="100" w:beforeAutospacing="1" w:after="100" w:afterAutospacing="1"/>
              <w:rPr>
                <w:sz w:val="22"/>
                <w:szCs w:val="22"/>
              </w:rPr>
            </w:pPr>
            <w:r w:rsidRPr="00CF5502">
              <w:rPr>
                <w:b/>
                <w:bCs/>
                <w:sz w:val="22"/>
                <w:szCs w:val="22"/>
              </w:rPr>
              <w:t>N</w:t>
            </w:r>
            <w:r w:rsidRPr="00CF5502">
              <w:rPr>
                <w:b/>
                <w:bCs/>
                <w:sz w:val="22"/>
                <w:szCs w:val="22"/>
              </w:rPr>
              <w:br/>
              <w:t>п/п</w:t>
            </w:r>
          </w:p>
        </w:tc>
        <w:tc>
          <w:tcPr>
            <w:tcW w:w="0" w:type="auto"/>
            <w:shd w:val="clear" w:color="auto" w:fill="FFFFFF"/>
            <w:vAlign w:val="center"/>
          </w:tcPr>
          <w:p w:rsidR="00036CD3" w:rsidRPr="00CF5502" w:rsidRDefault="00036CD3" w:rsidP="004E3773">
            <w:pPr>
              <w:spacing w:before="100" w:beforeAutospacing="1" w:after="100" w:afterAutospacing="1"/>
              <w:rPr>
                <w:sz w:val="22"/>
                <w:szCs w:val="22"/>
              </w:rPr>
            </w:pPr>
            <w:r w:rsidRPr="00CF5502">
              <w:rPr>
                <w:b/>
                <w:bCs/>
                <w:sz w:val="22"/>
                <w:szCs w:val="22"/>
              </w:rPr>
              <w:t>Надпись на знаке</w:t>
            </w:r>
          </w:p>
        </w:tc>
        <w:tc>
          <w:tcPr>
            <w:tcW w:w="0" w:type="auto"/>
            <w:shd w:val="clear" w:color="auto" w:fill="FFFFFF"/>
            <w:vAlign w:val="center"/>
          </w:tcPr>
          <w:p w:rsidR="00036CD3" w:rsidRPr="00CF5502" w:rsidRDefault="00036CD3" w:rsidP="004E3773">
            <w:pPr>
              <w:spacing w:before="100" w:beforeAutospacing="1" w:after="100" w:afterAutospacing="1"/>
              <w:rPr>
                <w:sz w:val="22"/>
                <w:szCs w:val="22"/>
              </w:rPr>
            </w:pPr>
            <w:r w:rsidRPr="00CF5502">
              <w:rPr>
                <w:b/>
                <w:bCs/>
                <w:sz w:val="22"/>
                <w:szCs w:val="22"/>
              </w:rPr>
              <w:t>Описание знака</w:t>
            </w:r>
          </w:p>
        </w:tc>
      </w:tr>
      <w:tr w:rsidR="00036CD3" w:rsidRPr="00CF5502" w:rsidTr="004E3773">
        <w:trPr>
          <w:trHeight w:val="998"/>
          <w:tblCellSpacing w:w="22" w:type="dxa"/>
          <w:jc w:val="center"/>
        </w:trPr>
        <w:tc>
          <w:tcPr>
            <w:tcW w:w="0" w:type="auto"/>
            <w:shd w:val="clear" w:color="auto" w:fill="FFFFFF"/>
          </w:tcPr>
          <w:p w:rsidR="00036CD3" w:rsidRPr="00CF5502" w:rsidRDefault="00036CD3" w:rsidP="004E3773">
            <w:pPr>
              <w:spacing w:before="100" w:beforeAutospacing="1" w:after="100" w:afterAutospacing="1"/>
              <w:rPr>
                <w:sz w:val="22"/>
                <w:szCs w:val="22"/>
              </w:rPr>
            </w:pPr>
            <w:r w:rsidRPr="00CF5502">
              <w:rPr>
                <w:sz w:val="22"/>
                <w:szCs w:val="22"/>
              </w:rPr>
              <w:t xml:space="preserve">1. </w:t>
            </w:r>
          </w:p>
        </w:tc>
        <w:tc>
          <w:tcPr>
            <w:tcW w:w="0" w:type="auto"/>
            <w:shd w:val="clear" w:color="auto" w:fill="FFFFFF"/>
          </w:tcPr>
          <w:p w:rsidR="00036CD3" w:rsidRPr="00CF5502" w:rsidRDefault="00036CD3" w:rsidP="004E3773">
            <w:pPr>
              <w:spacing w:before="100" w:beforeAutospacing="1" w:after="100" w:afterAutospacing="1"/>
              <w:rPr>
                <w:sz w:val="22"/>
                <w:szCs w:val="22"/>
              </w:rPr>
            </w:pPr>
            <w:r w:rsidRPr="00CF5502">
              <w:rPr>
                <w:sz w:val="22"/>
                <w:szCs w:val="22"/>
              </w:rPr>
              <w:t>Место купания (с указанием</w:t>
            </w:r>
            <w:r w:rsidRPr="00CF5502">
              <w:rPr>
                <w:sz w:val="22"/>
                <w:szCs w:val="22"/>
              </w:rPr>
              <w:br/>
              <w:t>границ в метрах)</w:t>
            </w:r>
          </w:p>
        </w:tc>
        <w:tc>
          <w:tcPr>
            <w:tcW w:w="0" w:type="auto"/>
            <w:shd w:val="clear" w:color="auto" w:fill="FFFFFF"/>
          </w:tcPr>
          <w:p w:rsidR="00036CD3" w:rsidRPr="00CF5502" w:rsidRDefault="00036CD3" w:rsidP="004E3773">
            <w:pPr>
              <w:spacing w:before="100" w:beforeAutospacing="1" w:after="100" w:afterAutospacing="1"/>
              <w:rPr>
                <w:sz w:val="22"/>
                <w:szCs w:val="22"/>
              </w:rPr>
            </w:pPr>
            <w:r w:rsidRPr="00CF5502">
              <w:rPr>
                <w:sz w:val="22"/>
                <w:szCs w:val="22"/>
              </w:rPr>
              <w:t xml:space="preserve">В зеленой рамке. Надпись сверху. Ниже </w:t>
            </w:r>
            <w:r w:rsidRPr="00CF5502">
              <w:rPr>
                <w:sz w:val="22"/>
                <w:szCs w:val="22"/>
              </w:rPr>
              <w:br/>
              <w:t xml:space="preserve">изображен плывущий человек. Знак      </w:t>
            </w:r>
            <w:r w:rsidRPr="00CF5502">
              <w:rPr>
                <w:sz w:val="22"/>
                <w:szCs w:val="22"/>
              </w:rPr>
              <w:br/>
              <w:t xml:space="preserve">крепится на столбе белого цвета       </w:t>
            </w:r>
          </w:p>
        </w:tc>
      </w:tr>
      <w:tr w:rsidR="00036CD3" w:rsidRPr="00CF5502" w:rsidTr="004E3773">
        <w:trPr>
          <w:trHeight w:val="1015"/>
          <w:tblCellSpacing w:w="22" w:type="dxa"/>
          <w:jc w:val="center"/>
        </w:trPr>
        <w:tc>
          <w:tcPr>
            <w:tcW w:w="0" w:type="auto"/>
            <w:shd w:val="clear" w:color="auto" w:fill="FFFFFF"/>
          </w:tcPr>
          <w:p w:rsidR="00036CD3" w:rsidRPr="00CF5502" w:rsidRDefault="00036CD3" w:rsidP="004E3773">
            <w:pPr>
              <w:spacing w:before="100" w:beforeAutospacing="1" w:after="100" w:afterAutospacing="1"/>
              <w:rPr>
                <w:sz w:val="22"/>
                <w:szCs w:val="22"/>
              </w:rPr>
            </w:pPr>
            <w:r w:rsidRPr="00CF5502">
              <w:rPr>
                <w:sz w:val="22"/>
                <w:szCs w:val="22"/>
              </w:rPr>
              <w:t xml:space="preserve">2. </w:t>
            </w:r>
          </w:p>
        </w:tc>
        <w:tc>
          <w:tcPr>
            <w:tcW w:w="0" w:type="auto"/>
            <w:shd w:val="clear" w:color="auto" w:fill="FFFFFF"/>
          </w:tcPr>
          <w:p w:rsidR="00036CD3" w:rsidRPr="00CF5502" w:rsidRDefault="00036CD3" w:rsidP="004E3773">
            <w:pPr>
              <w:spacing w:before="100" w:beforeAutospacing="1" w:after="100" w:afterAutospacing="1"/>
              <w:rPr>
                <w:sz w:val="22"/>
                <w:szCs w:val="22"/>
              </w:rPr>
            </w:pPr>
            <w:r w:rsidRPr="00CF5502">
              <w:rPr>
                <w:sz w:val="22"/>
                <w:szCs w:val="22"/>
              </w:rPr>
              <w:t>Место купания детей</w:t>
            </w:r>
            <w:r w:rsidRPr="00CF5502">
              <w:rPr>
                <w:sz w:val="22"/>
                <w:szCs w:val="22"/>
              </w:rPr>
              <w:br/>
              <w:t>(с указанием границ</w:t>
            </w:r>
            <w:r w:rsidRPr="00CF5502">
              <w:rPr>
                <w:sz w:val="22"/>
                <w:szCs w:val="22"/>
              </w:rPr>
              <w:br/>
              <w:t>в метрах)</w:t>
            </w:r>
          </w:p>
        </w:tc>
        <w:tc>
          <w:tcPr>
            <w:tcW w:w="0" w:type="auto"/>
            <w:shd w:val="clear" w:color="auto" w:fill="FFFFFF"/>
          </w:tcPr>
          <w:p w:rsidR="00036CD3" w:rsidRPr="00CF5502" w:rsidRDefault="00036CD3" w:rsidP="004E3773">
            <w:pPr>
              <w:spacing w:before="100" w:beforeAutospacing="1" w:after="100" w:afterAutospacing="1"/>
              <w:rPr>
                <w:sz w:val="22"/>
                <w:szCs w:val="22"/>
              </w:rPr>
            </w:pPr>
            <w:r w:rsidRPr="00CF5502">
              <w:rPr>
                <w:sz w:val="22"/>
                <w:szCs w:val="22"/>
              </w:rPr>
              <w:t xml:space="preserve">В зеленой рамке. Надпись сверху. Ниже </w:t>
            </w:r>
            <w:r w:rsidRPr="00CF5502">
              <w:rPr>
                <w:sz w:val="22"/>
                <w:szCs w:val="22"/>
              </w:rPr>
              <w:br/>
              <w:t>изображены двое детей, стоящих в воде.</w:t>
            </w:r>
            <w:r w:rsidRPr="00CF5502">
              <w:rPr>
                <w:sz w:val="22"/>
                <w:szCs w:val="22"/>
              </w:rPr>
              <w:br/>
              <w:t xml:space="preserve">Знак крепится на столбе белого цвета  </w:t>
            </w:r>
          </w:p>
        </w:tc>
      </w:tr>
      <w:tr w:rsidR="00036CD3" w:rsidRPr="00CF5502" w:rsidTr="004E3773">
        <w:trPr>
          <w:trHeight w:val="1015"/>
          <w:tblCellSpacing w:w="22" w:type="dxa"/>
          <w:jc w:val="center"/>
        </w:trPr>
        <w:tc>
          <w:tcPr>
            <w:tcW w:w="0" w:type="auto"/>
            <w:shd w:val="clear" w:color="auto" w:fill="FFFFFF"/>
          </w:tcPr>
          <w:p w:rsidR="00036CD3" w:rsidRPr="00CF5502" w:rsidRDefault="00036CD3" w:rsidP="004E3773">
            <w:pPr>
              <w:spacing w:before="100" w:beforeAutospacing="1" w:after="100" w:afterAutospacing="1"/>
              <w:rPr>
                <w:sz w:val="22"/>
                <w:szCs w:val="22"/>
              </w:rPr>
            </w:pPr>
            <w:r w:rsidRPr="00CF5502">
              <w:rPr>
                <w:sz w:val="22"/>
                <w:szCs w:val="22"/>
              </w:rPr>
              <w:t xml:space="preserve">3. </w:t>
            </w:r>
          </w:p>
        </w:tc>
        <w:tc>
          <w:tcPr>
            <w:tcW w:w="0" w:type="auto"/>
            <w:shd w:val="clear" w:color="auto" w:fill="FFFFFF"/>
          </w:tcPr>
          <w:p w:rsidR="00036CD3" w:rsidRPr="00CF5502" w:rsidRDefault="00036CD3" w:rsidP="004E3773">
            <w:pPr>
              <w:spacing w:before="100" w:beforeAutospacing="1" w:after="100" w:afterAutospacing="1"/>
              <w:rPr>
                <w:sz w:val="22"/>
                <w:szCs w:val="22"/>
              </w:rPr>
            </w:pPr>
            <w:r w:rsidRPr="00CF5502">
              <w:rPr>
                <w:sz w:val="22"/>
                <w:szCs w:val="22"/>
              </w:rPr>
              <w:t>Место купания животных</w:t>
            </w:r>
            <w:r w:rsidRPr="00CF5502">
              <w:rPr>
                <w:sz w:val="22"/>
                <w:szCs w:val="22"/>
              </w:rPr>
              <w:br/>
              <w:t>(с указанием границ</w:t>
            </w:r>
            <w:r w:rsidRPr="00CF5502">
              <w:rPr>
                <w:sz w:val="22"/>
                <w:szCs w:val="22"/>
              </w:rPr>
              <w:br/>
              <w:t>в метрах)</w:t>
            </w:r>
          </w:p>
        </w:tc>
        <w:tc>
          <w:tcPr>
            <w:tcW w:w="0" w:type="auto"/>
            <w:shd w:val="clear" w:color="auto" w:fill="FFFFFF"/>
          </w:tcPr>
          <w:p w:rsidR="00036CD3" w:rsidRPr="00CF5502" w:rsidRDefault="00036CD3" w:rsidP="004E3773">
            <w:pPr>
              <w:spacing w:before="100" w:beforeAutospacing="1" w:after="100" w:afterAutospacing="1"/>
              <w:rPr>
                <w:sz w:val="22"/>
                <w:szCs w:val="22"/>
              </w:rPr>
            </w:pPr>
            <w:r w:rsidRPr="00CF5502">
              <w:rPr>
                <w:sz w:val="22"/>
                <w:szCs w:val="22"/>
              </w:rPr>
              <w:t xml:space="preserve">В зеленой рамке. Надпись сверху. Ниже </w:t>
            </w:r>
            <w:r w:rsidRPr="00CF5502">
              <w:rPr>
                <w:sz w:val="22"/>
                <w:szCs w:val="22"/>
              </w:rPr>
              <w:br/>
              <w:t xml:space="preserve">изображена плывущая собака. Знак      </w:t>
            </w:r>
            <w:r w:rsidRPr="00CF5502">
              <w:rPr>
                <w:sz w:val="22"/>
                <w:szCs w:val="22"/>
              </w:rPr>
              <w:br/>
              <w:t xml:space="preserve">крепится на столбе белого цвета       </w:t>
            </w:r>
          </w:p>
        </w:tc>
      </w:tr>
      <w:tr w:rsidR="00036CD3" w:rsidRPr="00CF5502" w:rsidTr="004E3773">
        <w:trPr>
          <w:trHeight w:val="998"/>
          <w:tblCellSpacing w:w="22" w:type="dxa"/>
          <w:jc w:val="center"/>
        </w:trPr>
        <w:tc>
          <w:tcPr>
            <w:tcW w:w="0" w:type="auto"/>
            <w:shd w:val="clear" w:color="auto" w:fill="FFFFFF"/>
          </w:tcPr>
          <w:p w:rsidR="00036CD3" w:rsidRPr="00CF5502" w:rsidRDefault="00036CD3" w:rsidP="004E3773">
            <w:pPr>
              <w:spacing w:before="100" w:beforeAutospacing="1" w:after="100" w:afterAutospacing="1"/>
              <w:rPr>
                <w:sz w:val="22"/>
                <w:szCs w:val="22"/>
              </w:rPr>
            </w:pPr>
            <w:r w:rsidRPr="00CF5502">
              <w:rPr>
                <w:sz w:val="22"/>
                <w:szCs w:val="22"/>
              </w:rPr>
              <w:t xml:space="preserve">4. </w:t>
            </w:r>
          </w:p>
        </w:tc>
        <w:tc>
          <w:tcPr>
            <w:tcW w:w="0" w:type="auto"/>
            <w:shd w:val="clear" w:color="auto" w:fill="FFFFFF"/>
          </w:tcPr>
          <w:p w:rsidR="00036CD3" w:rsidRPr="00CF5502" w:rsidRDefault="00036CD3" w:rsidP="004E3773">
            <w:pPr>
              <w:spacing w:before="100" w:beforeAutospacing="1" w:after="100" w:afterAutospacing="1"/>
              <w:rPr>
                <w:sz w:val="22"/>
                <w:szCs w:val="22"/>
              </w:rPr>
            </w:pPr>
            <w:r w:rsidRPr="00CF5502">
              <w:rPr>
                <w:sz w:val="22"/>
                <w:szCs w:val="22"/>
              </w:rPr>
              <w:t xml:space="preserve">Движение маломерных судов </w:t>
            </w:r>
            <w:r w:rsidRPr="00CF5502">
              <w:rPr>
                <w:sz w:val="22"/>
                <w:szCs w:val="22"/>
              </w:rPr>
              <w:br/>
              <w:t>запрещено</w:t>
            </w:r>
          </w:p>
        </w:tc>
        <w:tc>
          <w:tcPr>
            <w:tcW w:w="0" w:type="auto"/>
            <w:shd w:val="clear" w:color="auto" w:fill="FFFFFF"/>
          </w:tcPr>
          <w:p w:rsidR="00036CD3" w:rsidRPr="00CF5502" w:rsidRDefault="00036CD3" w:rsidP="004E3773">
            <w:pPr>
              <w:spacing w:before="100" w:beforeAutospacing="1" w:after="100" w:afterAutospacing="1"/>
              <w:rPr>
                <w:sz w:val="22"/>
                <w:szCs w:val="22"/>
              </w:rPr>
            </w:pPr>
            <w:r w:rsidRPr="00CF5502">
              <w:rPr>
                <w:sz w:val="22"/>
                <w:szCs w:val="22"/>
              </w:rPr>
              <w:t xml:space="preserve">Внутри красной окружности на белом    </w:t>
            </w:r>
            <w:r w:rsidRPr="00CF5502">
              <w:rPr>
                <w:sz w:val="22"/>
                <w:szCs w:val="22"/>
              </w:rPr>
              <w:br/>
              <w:t>фоне лодка с подвесным мотором черного</w:t>
            </w:r>
            <w:r w:rsidRPr="00CF5502">
              <w:rPr>
                <w:sz w:val="22"/>
                <w:szCs w:val="22"/>
              </w:rPr>
              <w:br/>
              <w:t xml:space="preserve">цвета, перечеркнутая красной чертой   </w:t>
            </w:r>
            <w:r w:rsidRPr="00CF5502">
              <w:rPr>
                <w:sz w:val="22"/>
                <w:szCs w:val="22"/>
              </w:rPr>
              <w:br/>
              <w:t xml:space="preserve">по диагонали с левого верхнего угла   </w:t>
            </w:r>
          </w:p>
        </w:tc>
      </w:tr>
    </w:tbl>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036CD3" w:rsidRDefault="00036CD3" w:rsidP="006424F8">
      <w:pPr>
        <w:pStyle w:val="afd"/>
        <w:rPr>
          <w:b/>
          <w:sz w:val="22"/>
          <w:szCs w:val="22"/>
        </w:rPr>
      </w:pPr>
    </w:p>
    <w:p w:rsidR="001504FE" w:rsidRDefault="001504FE" w:rsidP="006424F8">
      <w:pPr>
        <w:pStyle w:val="afd"/>
        <w:rPr>
          <w:b/>
          <w:sz w:val="22"/>
          <w:szCs w:val="22"/>
        </w:rPr>
      </w:pPr>
    </w:p>
    <w:p w:rsidR="001504FE" w:rsidRDefault="001504FE" w:rsidP="006424F8">
      <w:pPr>
        <w:pStyle w:val="afd"/>
        <w:rPr>
          <w:b/>
          <w:sz w:val="22"/>
          <w:szCs w:val="22"/>
        </w:rPr>
      </w:pPr>
    </w:p>
    <w:p w:rsidR="001504FE" w:rsidRDefault="001504FE" w:rsidP="006424F8">
      <w:pPr>
        <w:pStyle w:val="afd"/>
        <w:rPr>
          <w:b/>
          <w:sz w:val="22"/>
          <w:szCs w:val="22"/>
        </w:rPr>
      </w:pPr>
    </w:p>
    <w:p w:rsidR="001504FE" w:rsidRDefault="001504FE" w:rsidP="006424F8">
      <w:pPr>
        <w:pStyle w:val="afd"/>
        <w:rPr>
          <w:b/>
          <w:sz w:val="22"/>
          <w:szCs w:val="22"/>
        </w:rPr>
      </w:pPr>
    </w:p>
    <w:p w:rsidR="001504FE" w:rsidRDefault="001504FE" w:rsidP="006424F8">
      <w:pPr>
        <w:pStyle w:val="afd"/>
        <w:rPr>
          <w:b/>
          <w:sz w:val="22"/>
          <w:szCs w:val="22"/>
        </w:rPr>
      </w:pPr>
    </w:p>
    <w:p w:rsidR="001504FE" w:rsidRDefault="001504FE" w:rsidP="006424F8">
      <w:pPr>
        <w:pStyle w:val="afd"/>
        <w:rPr>
          <w:b/>
          <w:sz w:val="22"/>
          <w:szCs w:val="22"/>
        </w:rPr>
      </w:pPr>
    </w:p>
    <w:p w:rsidR="001504FE" w:rsidRDefault="001504FE" w:rsidP="006424F8">
      <w:pPr>
        <w:pStyle w:val="afd"/>
        <w:rPr>
          <w:b/>
          <w:sz w:val="22"/>
          <w:szCs w:val="22"/>
        </w:rPr>
      </w:pPr>
    </w:p>
    <w:p w:rsidR="001504FE" w:rsidRDefault="001504FE" w:rsidP="006424F8">
      <w:pPr>
        <w:pStyle w:val="afd"/>
        <w:rPr>
          <w:b/>
          <w:sz w:val="22"/>
          <w:szCs w:val="22"/>
        </w:rPr>
      </w:pPr>
    </w:p>
    <w:p w:rsidR="001504FE" w:rsidRDefault="001504FE" w:rsidP="006424F8">
      <w:pPr>
        <w:pStyle w:val="afd"/>
        <w:rPr>
          <w:b/>
          <w:sz w:val="22"/>
          <w:szCs w:val="22"/>
        </w:rPr>
      </w:pPr>
    </w:p>
    <w:p w:rsidR="001504FE" w:rsidRDefault="001504FE" w:rsidP="006424F8">
      <w:pPr>
        <w:pStyle w:val="afd"/>
        <w:rPr>
          <w:b/>
          <w:sz w:val="22"/>
          <w:szCs w:val="22"/>
        </w:rPr>
      </w:pPr>
    </w:p>
    <w:p w:rsidR="001504FE" w:rsidRDefault="001504FE" w:rsidP="006424F8">
      <w:pPr>
        <w:pStyle w:val="afd"/>
        <w:rPr>
          <w:b/>
          <w:sz w:val="22"/>
          <w:szCs w:val="22"/>
        </w:rPr>
      </w:pPr>
    </w:p>
    <w:p w:rsidR="001504FE" w:rsidRDefault="001504FE" w:rsidP="006424F8">
      <w:pPr>
        <w:pStyle w:val="afd"/>
        <w:rPr>
          <w:b/>
          <w:sz w:val="22"/>
          <w:szCs w:val="22"/>
        </w:rPr>
      </w:pPr>
    </w:p>
    <w:p w:rsidR="001504FE" w:rsidRDefault="001504FE" w:rsidP="001504FE">
      <w:pPr>
        <w:pStyle w:val="afd"/>
        <w:jc w:val="left"/>
        <w:rPr>
          <w:b/>
          <w:sz w:val="22"/>
          <w:szCs w:val="22"/>
        </w:rPr>
      </w:pPr>
    </w:p>
    <w:tbl>
      <w:tblPr>
        <w:tblW w:w="10206" w:type="dxa"/>
        <w:tblLayout w:type="fixed"/>
        <w:tblCellMar>
          <w:left w:w="0" w:type="dxa"/>
          <w:right w:w="0" w:type="dxa"/>
        </w:tblCellMar>
        <w:tblLook w:val="01E0"/>
      </w:tblPr>
      <w:tblGrid>
        <w:gridCol w:w="10206"/>
      </w:tblGrid>
      <w:tr w:rsidR="001504FE" w:rsidRPr="00AD3AA5" w:rsidTr="004E3773">
        <w:trPr>
          <w:trHeight w:val="159"/>
        </w:trPr>
        <w:tc>
          <w:tcPr>
            <w:tcW w:w="10206" w:type="dxa"/>
            <w:vAlign w:val="center"/>
          </w:tcPr>
          <w:p w:rsidR="001504FE" w:rsidRPr="00AD3AA5" w:rsidRDefault="001504FE" w:rsidP="001504FE">
            <w:pPr>
              <w:rPr>
                <w:b/>
                <w:sz w:val="20"/>
                <w:szCs w:val="20"/>
              </w:rPr>
            </w:pPr>
          </w:p>
        </w:tc>
      </w:tr>
    </w:tbl>
    <w:p w:rsidR="001504FE" w:rsidRPr="00AD3AA5" w:rsidRDefault="001504FE" w:rsidP="001504FE">
      <w:pPr>
        <w:ind w:left="-567" w:right="-284"/>
        <w:jc w:val="both"/>
        <w:rPr>
          <w:sz w:val="20"/>
          <w:szCs w:val="20"/>
        </w:rPr>
      </w:pPr>
      <w:r>
        <w:rPr>
          <w:b/>
          <w:sz w:val="20"/>
          <w:szCs w:val="20"/>
        </w:rPr>
        <w:t>Постановление № 478 от 21 мая 2019 года «</w:t>
      </w:r>
      <w:r w:rsidRPr="00AD3AA5">
        <w:rPr>
          <w:b/>
          <w:sz w:val="20"/>
          <w:szCs w:val="20"/>
        </w:rPr>
        <w:t>О внесении изменений в  местные нормативы градостроительного проектирования поселений Бессоновского района Пензенской области</w:t>
      </w:r>
      <w:r>
        <w:rPr>
          <w:b/>
          <w:sz w:val="20"/>
          <w:szCs w:val="20"/>
        </w:rPr>
        <w:t>»</w:t>
      </w:r>
    </w:p>
    <w:p w:rsidR="001504FE" w:rsidRPr="00AD3AA5" w:rsidRDefault="001504FE" w:rsidP="001504FE">
      <w:pPr>
        <w:ind w:left="-567" w:right="-284" w:firstLine="709"/>
        <w:jc w:val="center"/>
        <w:rPr>
          <w:sz w:val="20"/>
          <w:szCs w:val="20"/>
        </w:rPr>
      </w:pPr>
    </w:p>
    <w:p w:rsidR="001504FE" w:rsidRPr="00AD3AA5" w:rsidRDefault="001504FE" w:rsidP="001504FE">
      <w:pPr>
        <w:ind w:left="-567" w:right="-284" w:firstLine="709"/>
        <w:jc w:val="center"/>
        <w:rPr>
          <w:sz w:val="20"/>
          <w:szCs w:val="20"/>
        </w:rPr>
      </w:pPr>
    </w:p>
    <w:p w:rsidR="001504FE" w:rsidRPr="00AD3AA5" w:rsidRDefault="001504FE" w:rsidP="001504FE">
      <w:pPr>
        <w:pStyle w:val="af8"/>
        <w:ind w:left="-567" w:right="-284" w:firstLine="720"/>
        <w:jc w:val="both"/>
        <w:rPr>
          <w:b/>
          <w:spacing w:val="8"/>
          <w:sz w:val="20"/>
          <w:szCs w:val="20"/>
        </w:rPr>
      </w:pPr>
      <w:r w:rsidRPr="00AD3AA5">
        <w:rPr>
          <w:rFonts w:ascii="Times New Roman" w:hAnsi="Times New Roman"/>
          <w:sz w:val="20"/>
          <w:szCs w:val="20"/>
        </w:rPr>
        <w:t xml:space="preserve">В соответствии со ст. 8, 23, 29.2, 29.4 Градостроительного кодекса Российской Федерации, п. 26, ч.1, ч.3, ч.4 ст. 14 Федерального закона Российской Федерации от 06.10.2003 года №131-ФЗ «Об общих принципах организации местного самоуправления в Российской Федерации» (с изменениями и дополнениями), постановлением администрации Бессоновского района Пензенской области от 17.05.2018 №441 «Об утверждении положения о порядке подготовки, утверждения местных нормативов градостроительного проектирования поселений Бессоновского района Пензенской области и Бессоновского района Пензенской области и внесения изменений в них», Уставом Бессоновского района Пензенской области, администрация Бессоновского района Пензенской области </w:t>
      </w:r>
      <w:r w:rsidRPr="00AD3AA5">
        <w:rPr>
          <w:rFonts w:ascii="Times New Roman" w:hAnsi="Times New Roman"/>
          <w:b/>
          <w:spacing w:val="60"/>
          <w:sz w:val="20"/>
          <w:szCs w:val="20"/>
        </w:rPr>
        <w:t>постановляет</w:t>
      </w:r>
      <w:r w:rsidRPr="00AD3AA5">
        <w:rPr>
          <w:rFonts w:ascii="Times New Roman" w:hAnsi="Times New Roman"/>
          <w:sz w:val="20"/>
          <w:szCs w:val="20"/>
        </w:rPr>
        <w:t>:</w:t>
      </w:r>
    </w:p>
    <w:p w:rsidR="001504FE" w:rsidRPr="00AD3AA5" w:rsidRDefault="001504FE" w:rsidP="001504FE">
      <w:pPr>
        <w:ind w:left="-567" w:right="-284"/>
        <w:rPr>
          <w:sz w:val="20"/>
          <w:szCs w:val="20"/>
        </w:rPr>
      </w:pPr>
    </w:p>
    <w:p w:rsidR="001504FE" w:rsidRPr="00AD3AA5" w:rsidRDefault="001504FE" w:rsidP="001504FE">
      <w:pPr>
        <w:autoSpaceDE w:val="0"/>
        <w:autoSpaceDN w:val="0"/>
        <w:adjustRightInd w:val="0"/>
        <w:ind w:left="-567" w:right="-284"/>
        <w:jc w:val="both"/>
        <w:rPr>
          <w:sz w:val="20"/>
          <w:szCs w:val="20"/>
        </w:rPr>
      </w:pPr>
      <w:r w:rsidRPr="00AD3AA5">
        <w:rPr>
          <w:sz w:val="20"/>
          <w:szCs w:val="20"/>
        </w:rPr>
        <w:t xml:space="preserve">          1.Внести  изменения в местные нормативы градостроительного проектирования поселений Бессоновского района Пензенской области изложив в новой редакции (</w:t>
      </w:r>
      <w:r w:rsidRPr="00AD3AA5">
        <w:rPr>
          <w:bCs/>
          <w:sz w:val="20"/>
          <w:szCs w:val="20"/>
        </w:rPr>
        <w:t>согласно приложениям 1-10)</w:t>
      </w:r>
      <w:r w:rsidRPr="00AD3AA5">
        <w:rPr>
          <w:sz w:val="20"/>
          <w:szCs w:val="20"/>
        </w:rPr>
        <w:t>.</w:t>
      </w:r>
    </w:p>
    <w:p w:rsidR="001504FE" w:rsidRPr="00AD3AA5" w:rsidRDefault="001504FE" w:rsidP="001504FE">
      <w:pPr>
        <w:ind w:left="-567" w:right="-284"/>
        <w:jc w:val="both"/>
        <w:rPr>
          <w:sz w:val="20"/>
          <w:szCs w:val="20"/>
        </w:rPr>
      </w:pPr>
      <w:r w:rsidRPr="00AD3AA5">
        <w:rPr>
          <w:sz w:val="20"/>
          <w:szCs w:val="20"/>
        </w:rPr>
        <w:t xml:space="preserve">          2. Настоящее постановление 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1504FE" w:rsidRPr="00AD3AA5" w:rsidRDefault="001504FE" w:rsidP="001504FE">
      <w:pPr>
        <w:ind w:left="-567" w:right="-284"/>
        <w:jc w:val="both"/>
        <w:rPr>
          <w:sz w:val="20"/>
          <w:szCs w:val="20"/>
        </w:rPr>
      </w:pPr>
      <w:r w:rsidRPr="00AD3AA5">
        <w:rPr>
          <w:sz w:val="20"/>
          <w:szCs w:val="20"/>
        </w:rPr>
        <w:t xml:space="preserve">          3. Постановление вступает в силу на следующий день после дня его официального опубликования.</w:t>
      </w:r>
    </w:p>
    <w:p w:rsidR="001504FE" w:rsidRPr="00AD3AA5" w:rsidRDefault="001504FE" w:rsidP="001504FE">
      <w:pPr>
        <w:ind w:left="-567" w:right="-284"/>
        <w:jc w:val="both"/>
        <w:rPr>
          <w:sz w:val="20"/>
          <w:szCs w:val="20"/>
        </w:rPr>
      </w:pPr>
      <w:r w:rsidRPr="00AD3AA5">
        <w:rPr>
          <w:sz w:val="20"/>
          <w:szCs w:val="20"/>
        </w:rPr>
        <w:t xml:space="preserve">          4. Контроль за исполнением настоящего постановления возложить на первого заместителя главы администрации Бессоновского района Пензенской области. </w:t>
      </w:r>
    </w:p>
    <w:p w:rsidR="001504FE" w:rsidRPr="00AD3AA5" w:rsidRDefault="001504FE" w:rsidP="001504FE">
      <w:pPr>
        <w:ind w:left="-567" w:right="-284"/>
        <w:jc w:val="both"/>
        <w:rPr>
          <w:sz w:val="20"/>
          <w:szCs w:val="20"/>
        </w:rPr>
      </w:pPr>
    </w:p>
    <w:p w:rsidR="001504FE" w:rsidRPr="00AD3AA5" w:rsidRDefault="001504FE" w:rsidP="001504FE">
      <w:pPr>
        <w:ind w:left="-567" w:right="-284"/>
        <w:jc w:val="both"/>
        <w:rPr>
          <w:sz w:val="20"/>
          <w:szCs w:val="20"/>
        </w:rPr>
      </w:pPr>
    </w:p>
    <w:p w:rsidR="001504FE" w:rsidRPr="00AD3AA5" w:rsidRDefault="001504FE" w:rsidP="001504FE">
      <w:pPr>
        <w:tabs>
          <w:tab w:val="left" w:pos="4617"/>
          <w:tab w:val="left" w:pos="7467"/>
        </w:tabs>
        <w:spacing w:before="480" w:line="360" w:lineRule="auto"/>
        <w:ind w:left="-567" w:right="-284"/>
        <w:jc w:val="both"/>
        <w:rPr>
          <w:sz w:val="20"/>
          <w:szCs w:val="20"/>
        </w:rPr>
      </w:pPr>
      <w:r w:rsidRPr="00AD3AA5">
        <w:rPr>
          <w:bCs/>
          <w:sz w:val="20"/>
          <w:szCs w:val="20"/>
        </w:rPr>
        <w:t xml:space="preserve">Глава администрации района </w:t>
      </w:r>
      <w:r>
        <w:rPr>
          <w:bCs/>
          <w:sz w:val="20"/>
          <w:szCs w:val="20"/>
        </w:rPr>
        <w:t xml:space="preserve">  </w:t>
      </w:r>
      <w:r w:rsidRPr="00AD3AA5">
        <w:rPr>
          <w:sz w:val="20"/>
          <w:szCs w:val="20"/>
        </w:rPr>
        <w:t>В.Е.Демичев</w:t>
      </w:r>
    </w:p>
    <w:p w:rsidR="001504FE" w:rsidRPr="00AD3AA5" w:rsidRDefault="001504FE" w:rsidP="001504FE">
      <w:pPr>
        <w:tabs>
          <w:tab w:val="left" w:pos="4617"/>
          <w:tab w:val="left" w:pos="7467"/>
        </w:tabs>
        <w:spacing w:before="480" w:line="360" w:lineRule="auto"/>
        <w:ind w:left="-567" w:right="-284"/>
        <w:jc w:val="both"/>
        <w:rPr>
          <w:sz w:val="20"/>
          <w:szCs w:val="20"/>
        </w:rPr>
      </w:pPr>
    </w:p>
    <w:p w:rsidR="001504FE" w:rsidRPr="00AD3AA5" w:rsidRDefault="001504FE" w:rsidP="001504FE">
      <w:pPr>
        <w:tabs>
          <w:tab w:val="left" w:pos="4617"/>
          <w:tab w:val="left" w:pos="7467"/>
        </w:tabs>
        <w:spacing w:before="480" w:line="360" w:lineRule="auto"/>
        <w:ind w:left="-567" w:right="-284"/>
        <w:jc w:val="both"/>
        <w:rPr>
          <w:sz w:val="20"/>
          <w:szCs w:val="20"/>
        </w:rPr>
      </w:pPr>
    </w:p>
    <w:p w:rsidR="001504FE" w:rsidRPr="00AD3AA5" w:rsidRDefault="001504FE" w:rsidP="001504FE">
      <w:pPr>
        <w:autoSpaceDE w:val="0"/>
        <w:autoSpaceDN w:val="0"/>
        <w:adjustRightInd w:val="0"/>
        <w:ind w:right="-285"/>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Default="001504FE" w:rsidP="001504FE">
      <w:pPr>
        <w:autoSpaceDE w:val="0"/>
        <w:autoSpaceDN w:val="0"/>
        <w:adjustRightInd w:val="0"/>
        <w:ind w:right="-285"/>
        <w:jc w:val="right"/>
        <w:outlineLvl w:val="0"/>
        <w:rPr>
          <w:rFonts w:cs="Calibri"/>
          <w:b/>
          <w:color w:val="000000"/>
          <w:sz w:val="20"/>
          <w:szCs w:val="20"/>
        </w:rPr>
      </w:pPr>
    </w:p>
    <w:p w:rsidR="001504FE" w:rsidRPr="00AD3AA5" w:rsidRDefault="001504FE" w:rsidP="001504FE">
      <w:pPr>
        <w:autoSpaceDE w:val="0"/>
        <w:autoSpaceDN w:val="0"/>
        <w:adjustRightInd w:val="0"/>
        <w:ind w:right="-285"/>
        <w:jc w:val="right"/>
        <w:outlineLvl w:val="0"/>
        <w:rPr>
          <w:rFonts w:cs="Calibri"/>
          <w:b/>
          <w:color w:val="000000"/>
          <w:sz w:val="20"/>
          <w:szCs w:val="20"/>
        </w:rPr>
      </w:pPr>
      <w:r w:rsidRPr="00AD3AA5">
        <w:rPr>
          <w:rFonts w:cs="Calibri"/>
          <w:b/>
          <w:color w:val="000000"/>
          <w:sz w:val="20"/>
          <w:szCs w:val="20"/>
        </w:rPr>
        <w:lastRenderedPageBreak/>
        <w:t>Приложение 1</w:t>
      </w:r>
    </w:p>
    <w:p w:rsidR="001504FE" w:rsidRPr="00AD3AA5" w:rsidRDefault="001504FE" w:rsidP="001504FE">
      <w:pPr>
        <w:autoSpaceDE w:val="0"/>
        <w:autoSpaceDN w:val="0"/>
        <w:adjustRightInd w:val="0"/>
        <w:ind w:right="-285"/>
        <w:jc w:val="right"/>
        <w:outlineLvl w:val="0"/>
        <w:rPr>
          <w:rFonts w:cs="Calibri"/>
          <w:b/>
          <w:color w:val="000000"/>
          <w:sz w:val="20"/>
          <w:szCs w:val="20"/>
        </w:rPr>
      </w:pPr>
    </w:p>
    <w:p w:rsidR="001504FE" w:rsidRPr="00AD3AA5" w:rsidRDefault="001504FE" w:rsidP="001504FE">
      <w:pPr>
        <w:autoSpaceDE w:val="0"/>
        <w:autoSpaceDN w:val="0"/>
        <w:adjustRightInd w:val="0"/>
        <w:ind w:right="-285"/>
        <w:jc w:val="right"/>
        <w:outlineLvl w:val="0"/>
        <w:rPr>
          <w:rFonts w:cs="Calibri"/>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jc w:val="center"/>
        <w:rPr>
          <w:b/>
          <w:sz w:val="20"/>
          <w:szCs w:val="20"/>
        </w:rPr>
      </w:pPr>
      <w:r w:rsidRPr="00AD3AA5">
        <w:rPr>
          <w:b/>
          <w:sz w:val="20"/>
          <w:szCs w:val="20"/>
        </w:rPr>
        <w:t>МЕСТНЫЕ НОРМАТИВЫ</w:t>
      </w:r>
    </w:p>
    <w:p w:rsidR="001504FE" w:rsidRPr="00AD3AA5" w:rsidRDefault="001504FE" w:rsidP="001504FE">
      <w:pPr>
        <w:jc w:val="center"/>
        <w:rPr>
          <w:b/>
          <w:sz w:val="20"/>
          <w:szCs w:val="20"/>
        </w:rPr>
      </w:pPr>
      <w:r w:rsidRPr="00AD3AA5">
        <w:rPr>
          <w:b/>
          <w:sz w:val="20"/>
          <w:szCs w:val="20"/>
        </w:rPr>
        <w:t>ГРАДОСТРОИТЕЛЬНОГО ПРОЕКТИРОВАНИЯ</w:t>
      </w:r>
    </w:p>
    <w:p w:rsidR="001504FE" w:rsidRPr="00AD3AA5" w:rsidRDefault="001504FE" w:rsidP="001504FE">
      <w:pPr>
        <w:jc w:val="center"/>
        <w:rPr>
          <w:b/>
          <w:sz w:val="20"/>
          <w:szCs w:val="20"/>
        </w:rPr>
      </w:pPr>
      <w:r w:rsidRPr="00AD3AA5">
        <w:rPr>
          <w:b/>
          <w:sz w:val="20"/>
          <w:szCs w:val="20"/>
        </w:rPr>
        <w:t>АЛЕКСАНДРОВСКОГО СЕЛЬСОВЕТА БЕССОНОВСКОГО РАЙОНА</w:t>
      </w:r>
      <w:r w:rsidRPr="00AD3AA5">
        <w:rPr>
          <w:b/>
          <w:sz w:val="20"/>
          <w:szCs w:val="20"/>
        </w:rPr>
        <w:br/>
        <w:t xml:space="preserve"> ПЕНЗЕНСКОЙ ОБЛАСТИ</w:t>
      </w:r>
    </w:p>
    <w:p w:rsidR="001504FE" w:rsidRPr="00AD3AA5" w:rsidRDefault="001504FE" w:rsidP="001504FE">
      <w:pPr>
        <w:ind w:right="-285"/>
        <w:jc w:val="center"/>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jc w:val="center"/>
        <w:rPr>
          <w:color w:val="000000"/>
          <w:sz w:val="20"/>
          <w:szCs w:val="20"/>
        </w:rPr>
      </w:pPr>
      <w:r w:rsidRPr="00AD3AA5">
        <w:rPr>
          <w:color w:val="000000"/>
          <w:sz w:val="20"/>
          <w:szCs w:val="20"/>
        </w:rPr>
        <w:t>с. Бессоновка</w:t>
      </w:r>
    </w:p>
    <w:p w:rsidR="001504FE" w:rsidRPr="00AD3AA5" w:rsidRDefault="001504FE" w:rsidP="001504FE">
      <w:pPr>
        <w:ind w:right="-285"/>
        <w:jc w:val="center"/>
        <w:rPr>
          <w:color w:val="000000"/>
          <w:sz w:val="20"/>
          <w:szCs w:val="20"/>
        </w:rPr>
      </w:pPr>
      <w:r w:rsidRPr="00AD3AA5">
        <w:rPr>
          <w:color w:val="000000"/>
          <w:sz w:val="20"/>
          <w:szCs w:val="20"/>
        </w:rPr>
        <w:t>декабрь 2018 г.</w:t>
      </w:r>
    </w:p>
    <w:p w:rsidR="001504FE" w:rsidRPr="00AD3AA5" w:rsidRDefault="001504FE" w:rsidP="001504FE">
      <w:pPr>
        <w:ind w:right="-285"/>
        <w:rPr>
          <w:b/>
          <w:color w:val="000000"/>
          <w:sz w:val="20"/>
          <w:szCs w:val="20"/>
        </w:rPr>
      </w:pPr>
    </w:p>
    <w:p w:rsidR="001504FE" w:rsidRDefault="001504FE" w:rsidP="001504FE">
      <w:pPr>
        <w:ind w:right="-285"/>
        <w:rPr>
          <w:b/>
          <w:color w:val="000000"/>
          <w:sz w:val="20"/>
          <w:szCs w:val="20"/>
        </w:rPr>
      </w:pPr>
    </w:p>
    <w:p w:rsidR="00F377AE" w:rsidRDefault="00F377AE" w:rsidP="001504FE">
      <w:pPr>
        <w:ind w:right="-285"/>
        <w:rPr>
          <w:b/>
          <w:color w:val="000000"/>
          <w:sz w:val="20"/>
          <w:szCs w:val="20"/>
        </w:rPr>
      </w:pPr>
    </w:p>
    <w:p w:rsidR="00F377AE" w:rsidRDefault="00F377AE" w:rsidP="001504FE">
      <w:pPr>
        <w:ind w:right="-285"/>
        <w:rPr>
          <w:b/>
          <w:color w:val="000000"/>
          <w:sz w:val="20"/>
          <w:szCs w:val="20"/>
        </w:rPr>
      </w:pPr>
    </w:p>
    <w:p w:rsidR="00F377AE" w:rsidRDefault="00F377AE" w:rsidP="001504FE">
      <w:pPr>
        <w:ind w:right="-285"/>
        <w:rPr>
          <w:b/>
          <w:color w:val="000000"/>
          <w:sz w:val="20"/>
          <w:szCs w:val="20"/>
        </w:rPr>
      </w:pPr>
    </w:p>
    <w:p w:rsidR="007C4E8D" w:rsidRDefault="007C4E8D" w:rsidP="001504FE">
      <w:pPr>
        <w:ind w:right="-285"/>
        <w:rPr>
          <w:b/>
          <w:color w:val="000000"/>
          <w:sz w:val="20"/>
          <w:szCs w:val="20"/>
        </w:rPr>
      </w:pPr>
    </w:p>
    <w:p w:rsidR="007C4E8D" w:rsidRDefault="007C4E8D" w:rsidP="001504FE">
      <w:pPr>
        <w:ind w:right="-285"/>
        <w:rPr>
          <w:b/>
          <w:color w:val="000000"/>
          <w:sz w:val="20"/>
          <w:szCs w:val="20"/>
        </w:rPr>
      </w:pPr>
    </w:p>
    <w:p w:rsidR="007C4E8D" w:rsidRDefault="007C4E8D" w:rsidP="001504FE">
      <w:pPr>
        <w:ind w:right="-285"/>
        <w:rPr>
          <w:b/>
          <w:color w:val="000000"/>
          <w:sz w:val="20"/>
          <w:szCs w:val="20"/>
        </w:rPr>
      </w:pPr>
    </w:p>
    <w:p w:rsidR="007C4E8D" w:rsidRDefault="007C4E8D" w:rsidP="001504FE">
      <w:pPr>
        <w:ind w:right="-285"/>
        <w:rPr>
          <w:b/>
          <w:color w:val="000000"/>
          <w:sz w:val="20"/>
          <w:szCs w:val="20"/>
        </w:rPr>
      </w:pPr>
    </w:p>
    <w:p w:rsidR="00F377AE" w:rsidRPr="00AD3AA5" w:rsidRDefault="00F377AE" w:rsidP="001504FE">
      <w:pPr>
        <w:ind w:right="-285"/>
        <w:rPr>
          <w:b/>
          <w:color w:val="000000"/>
          <w:sz w:val="20"/>
          <w:szCs w:val="20"/>
        </w:rPr>
      </w:pPr>
    </w:p>
    <w:p w:rsidR="001504FE" w:rsidRPr="00F377AE" w:rsidRDefault="001504FE" w:rsidP="00F377AE">
      <w:pPr>
        <w:ind w:right="-285"/>
        <w:jc w:val="both"/>
        <w:rPr>
          <w:b/>
          <w:color w:val="000000"/>
          <w:sz w:val="20"/>
          <w:szCs w:val="20"/>
        </w:rPr>
      </w:pPr>
      <w:r w:rsidRPr="00F377AE">
        <w:rPr>
          <w:b/>
          <w:color w:val="000000"/>
          <w:sz w:val="20"/>
          <w:szCs w:val="20"/>
        </w:rPr>
        <w:lastRenderedPageBreak/>
        <w:t>1.ОСНОВНАЯ ЧАСТЬ</w:t>
      </w:r>
    </w:p>
    <w:p w:rsidR="001504FE" w:rsidRPr="00F377AE" w:rsidRDefault="001504FE" w:rsidP="00F377AE">
      <w:pPr>
        <w:ind w:right="-285"/>
        <w:contextualSpacing/>
        <w:jc w:val="both"/>
        <w:rPr>
          <w:bCs/>
          <w:color w:val="000000"/>
          <w:sz w:val="20"/>
          <w:szCs w:val="20"/>
        </w:rPr>
      </w:pPr>
      <w:r w:rsidRPr="00F377AE">
        <w:rPr>
          <w:bCs/>
          <w:color w:val="000000"/>
          <w:sz w:val="20"/>
          <w:szCs w:val="20"/>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1504FE" w:rsidRPr="00F377AE" w:rsidRDefault="001504FE" w:rsidP="00F377AE">
      <w:pPr>
        <w:pStyle w:val="2"/>
        <w:ind w:firstLine="567"/>
        <w:jc w:val="both"/>
        <w:rPr>
          <w:i/>
          <w:sz w:val="20"/>
          <w:szCs w:val="20"/>
        </w:rPr>
      </w:pPr>
      <w:r w:rsidRPr="00F377AE">
        <w:rPr>
          <w:sz w:val="20"/>
          <w:szCs w:val="20"/>
        </w:rPr>
        <w:t>1.1. Расчетные показатели по объектам, относящимся к областям электро-, газо-, водо-, теплоснабжения и водоотведения.</w:t>
      </w:r>
    </w:p>
    <w:p w:rsidR="001504FE" w:rsidRPr="00F377AE" w:rsidRDefault="001504FE" w:rsidP="00F377AE">
      <w:pPr>
        <w:pStyle w:val="2"/>
        <w:ind w:right="-285"/>
        <w:jc w:val="both"/>
        <w:rPr>
          <w:color w:val="000000"/>
          <w:sz w:val="20"/>
          <w:szCs w:val="20"/>
        </w:rPr>
      </w:pPr>
      <w:r w:rsidRPr="00F377AE">
        <w:rPr>
          <w:color w:val="000000"/>
          <w:sz w:val="20"/>
          <w:szCs w:val="20"/>
        </w:rPr>
        <w:t xml:space="preserve">1.1.1 Расчетные показатели объектов, относящихся к области электроснабжения: </w:t>
      </w:r>
    </w:p>
    <w:p w:rsidR="001504FE" w:rsidRPr="00F377AE" w:rsidRDefault="001504FE" w:rsidP="00F377AE">
      <w:pPr>
        <w:ind w:right="-285"/>
        <w:contextualSpacing/>
        <w:jc w:val="both"/>
        <w:rPr>
          <w:color w:val="000000"/>
          <w:sz w:val="20"/>
          <w:szCs w:val="20"/>
        </w:rPr>
      </w:pPr>
      <w:r w:rsidRPr="00F377AE">
        <w:rPr>
          <w:color w:val="000000"/>
          <w:sz w:val="20"/>
          <w:szCs w:val="20"/>
        </w:rPr>
        <w:t>-в жилых домах на территории Бессоновского района Пензенской области;</w:t>
      </w:r>
    </w:p>
    <w:p w:rsidR="001504FE" w:rsidRPr="00F377AE" w:rsidRDefault="001504FE" w:rsidP="00F377AE">
      <w:pPr>
        <w:ind w:right="-285"/>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ind w:right="-285"/>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w:t>
      </w:r>
    </w:p>
    <w:p w:rsidR="001504FE" w:rsidRPr="00F377AE" w:rsidRDefault="001504FE" w:rsidP="00F377AE">
      <w:pPr>
        <w:ind w:right="-285"/>
        <w:contextualSpacing/>
        <w:jc w:val="right"/>
        <w:rPr>
          <w:color w:val="000000"/>
          <w:sz w:val="20"/>
          <w:szCs w:val="20"/>
        </w:rPr>
      </w:pPr>
      <w:r w:rsidRPr="00F377AE">
        <w:rPr>
          <w:color w:val="000000"/>
          <w:sz w:val="20"/>
          <w:szCs w:val="20"/>
        </w:rPr>
        <w:t xml:space="preserve">                                                                                                                                     Таблица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2"/>
        <w:gridCol w:w="3891"/>
        <w:gridCol w:w="2414"/>
        <w:gridCol w:w="2916"/>
      </w:tblGrid>
      <w:tr w:rsidR="001504FE" w:rsidRPr="00F377AE" w:rsidTr="004E3773">
        <w:trPr>
          <w:trHeight w:val="778"/>
        </w:trPr>
        <w:tc>
          <w:tcPr>
            <w:tcW w:w="702" w:type="dxa"/>
            <w:vMerge w:val="restart"/>
            <w:vAlign w:val="center"/>
          </w:tcPr>
          <w:p w:rsidR="001504FE" w:rsidRPr="00F377AE" w:rsidRDefault="001504FE" w:rsidP="00F377AE">
            <w:pPr>
              <w:contextualSpacing/>
              <w:rPr>
                <w:color w:val="000000"/>
                <w:sz w:val="20"/>
                <w:szCs w:val="20"/>
              </w:rPr>
            </w:pPr>
            <w:r w:rsidRPr="00F377AE">
              <w:rPr>
                <w:color w:val="000000"/>
                <w:sz w:val="20"/>
                <w:szCs w:val="20"/>
              </w:rPr>
              <w:t>№пп</w:t>
            </w:r>
          </w:p>
        </w:tc>
        <w:tc>
          <w:tcPr>
            <w:tcW w:w="3891" w:type="dxa"/>
            <w:vMerge w:val="restart"/>
            <w:vAlign w:val="center"/>
          </w:tcPr>
          <w:p w:rsidR="001504FE" w:rsidRPr="00F377AE" w:rsidRDefault="001504FE" w:rsidP="00F377AE">
            <w:pPr>
              <w:contextualSpacing/>
              <w:rPr>
                <w:color w:val="000000"/>
                <w:sz w:val="20"/>
                <w:szCs w:val="20"/>
              </w:rPr>
            </w:pPr>
            <w:r w:rsidRPr="00F377AE">
              <w:rPr>
                <w:color w:val="000000"/>
                <w:sz w:val="20"/>
                <w:szCs w:val="20"/>
              </w:rPr>
              <w:t>Наименование объекта</w:t>
            </w:r>
          </w:p>
          <w:p w:rsidR="001504FE" w:rsidRPr="00F377AE" w:rsidRDefault="001504FE" w:rsidP="00F377AE">
            <w:pPr>
              <w:contextualSpacing/>
              <w:rPr>
                <w:color w:val="000000"/>
                <w:sz w:val="20"/>
                <w:szCs w:val="20"/>
              </w:rPr>
            </w:pPr>
            <w:r w:rsidRPr="00F377AE">
              <w:rPr>
                <w:color w:val="000000"/>
                <w:sz w:val="20"/>
                <w:szCs w:val="20"/>
              </w:rPr>
              <w:t>(Наименование ресурса)*</w:t>
            </w:r>
          </w:p>
        </w:tc>
        <w:tc>
          <w:tcPr>
            <w:tcW w:w="5330" w:type="dxa"/>
            <w:gridSpan w:val="2"/>
            <w:vAlign w:val="center"/>
          </w:tcPr>
          <w:p w:rsidR="001504FE" w:rsidRPr="00F377AE" w:rsidRDefault="001504FE" w:rsidP="00F377AE">
            <w:pPr>
              <w:ind w:right="459"/>
              <w:contextualSpacing/>
              <w:rPr>
                <w:color w:val="000000"/>
                <w:sz w:val="20"/>
                <w:szCs w:val="20"/>
              </w:rPr>
            </w:pPr>
            <w:r w:rsidRPr="00F377AE">
              <w:rPr>
                <w:color w:val="000000"/>
                <w:sz w:val="20"/>
                <w:szCs w:val="20"/>
              </w:rPr>
              <w:t>Минимально допустимый уровень обеспеченности</w:t>
            </w:r>
          </w:p>
        </w:tc>
      </w:tr>
      <w:tr w:rsidR="001504FE" w:rsidRPr="00F377AE" w:rsidTr="004E3773">
        <w:trPr>
          <w:trHeight w:val="490"/>
        </w:trPr>
        <w:tc>
          <w:tcPr>
            <w:tcW w:w="702" w:type="dxa"/>
            <w:vMerge/>
            <w:vAlign w:val="center"/>
          </w:tcPr>
          <w:p w:rsidR="001504FE" w:rsidRPr="00F377AE" w:rsidRDefault="001504FE" w:rsidP="00F377AE">
            <w:pPr>
              <w:contextualSpacing/>
              <w:rPr>
                <w:color w:val="000000"/>
                <w:sz w:val="20"/>
                <w:szCs w:val="20"/>
              </w:rPr>
            </w:pPr>
          </w:p>
        </w:tc>
        <w:tc>
          <w:tcPr>
            <w:tcW w:w="3891" w:type="dxa"/>
            <w:vMerge/>
            <w:vAlign w:val="center"/>
          </w:tcPr>
          <w:p w:rsidR="001504FE" w:rsidRPr="00F377AE" w:rsidRDefault="001504FE" w:rsidP="00F377AE">
            <w:pPr>
              <w:contextualSpacing/>
              <w:rPr>
                <w:color w:val="000000"/>
                <w:sz w:val="20"/>
                <w:szCs w:val="20"/>
              </w:rPr>
            </w:pPr>
          </w:p>
        </w:tc>
        <w:tc>
          <w:tcPr>
            <w:tcW w:w="2414" w:type="dxa"/>
            <w:vAlign w:val="center"/>
          </w:tcPr>
          <w:p w:rsidR="001504FE" w:rsidRPr="00F377AE" w:rsidRDefault="001504FE" w:rsidP="00F377AE">
            <w:pPr>
              <w:contextualSpacing/>
              <w:rPr>
                <w:color w:val="000000"/>
                <w:sz w:val="20"/>
                <w:szCs w:val="20"/>
              </w:rPr>
            </w:pPr>
            <w:r w:rsidRPr="00F377AE">
              <w:rPr>
                <w:color w:val="000000"/>
                <w:sz w:val="20"/>
                <w:szCs w:val="20"/>
              </w:rPr>
              <w:t>Электропотребление, кВт·ч/год на 1 чел.</w:t>
            </w:r>
          </w:p>
        </w:tc>
        <w:tc>
          <w:tcPr>
            <w:tcW w:w="2916" w:type="dxa"/>
            <w:vAlign w:val="center"/>
          </w:tcPr>
          <w:p w:rsidR="001504FE" w:rsidRPr="00F377AE" w:rsidRDefault="001504FE" w:rsidP="00F377AE">
            <w:pPr>
              <w:contextualSpacing/>
              <w:rPr>
                <w:sz w:val="20"/>
                <w:szCs w:val="20"/>
              </w:rPr>
            </w:pPr>
            <w:r w:rsidRPr="00F377AE">
              <w:rPr>
                <w:color w:val="000000"/>
                <w:sz w:val="20"/>
                <w:szCs w:val="20"/>
              </w:rPr>
              <w:t>Использование максимума электрической нагрузки, ч/год</w:t>
            </w:r>
          </w:p>
        </w:tc>
      </w:tr>
      <w:tr w:rsidR="001504FE" w:rsidRPr="00F377AE" w:rsidTr="004E3773">
        <w:trPr>
          <w:trHeight w:val="467"/>
        </w:trPr>
        <w:tc>
          <w:tcPr>
            <w:tcW w:w="702" w:type="dxa"/>
            <w:vAlign w:val="center"/>
          </w:tcPr>
          <w:p w:rsidR="001504FE" w:rsidRPr="00F377AE" w:rsidRDefault="001504FE" w:rsidP="00F377AE">
            <w:pPr>
              <w:rPr>
                <w:color w:val="000000"/>
                <w:sz w:val="20"/>
                <w:szCs w:val="20"/>
              </w:rPr>
            </w:pPr>
            <w:r w:rsidRPr="00F377AE">
              <w:rPr>
                <w:color w:val="000000"/>
                <w:sz w:val="20"/>
                <w:szCs w:val="20"/>
              </w:rPr>
              <w:t>1</w:t>
            </w:r>
          </w:p>
        </w:tc>
        <w:tc>
          <w:tcPr>
            <w:tcW w:w="3891" w:type="dxa"/>
            <w:vAlign w:val="center"/>
          </w:tcPr>
          <w:p w:rsidR="001504FE" w:rsidRPr="00F377AE" w:rsidRDefault="001504FE" w:rsidP="00F377AE">
            <w:pPr>
              <w:contextualSpacing/>
              <w:rPr>
                <w:color w:val="000000"/>
                <w:sz w:val="20"/>
                <w:szCs w:val="20"/>
              </w:rPr>
            </w:pPr>
            <w:r w:rsidRPr="00F377AE">
              <w:rPr>
                <w:color w:val="000000"/>
                <w:sz w:val="20"/>
                <w:szCs w:val="20"/>
              </w:rPr>
              <w:t>-не оборудованные стационарными электроплитами</w:t>
            </w:r>
          </w:p>
        </w:tc>
        <w:tc>
          <w:tcPr>
            <w:tcW w:w="2414" w:type="dxa"/>
            <w:vAlign w:val="center"/>
          </w:tcPr>
          <w:p w:rsidR="001504FE" w:rsidRPr="00F377AE" w:rsidRDefault="001504FE" w:rsidP="00F377AE">
            <w:pPr>
              <w:pStyle w:val="Default"/>
              <w:rPr>
                <w:sz w:val="20"/>
                <w:szCs w:val="20"/>
              </w:rPr>
            </w:pPr>
            <w:r w:rsidRPr="00F377AE">
              <w:rPr>
                <w:sz w:val="20"/>
                <w:szCs w:val="20"/>
              </w:rPr>
              <w:t>950</w:t>
            </w:r>
          </w:p>
        </w:tc>
        <w:tc>
          <w:tcPr>
            <w:tcW w:w="2916" w:type="dxa"/>
            <w:vAlign w:val="center"/>
          </w:tcPr>
          <w:p w:rsidR="001504FE" w:rsidRPr="00F377AE" w:rsidRDefault="001504FE" w:rsidP="00F377AE">
            <w:pPr>
              <w:rPr>
                <w:color w:val="000000"/>
                <w:sz w:val="20"/>
                <w:szCs w:val="20"/>
              </w:rPr>
            </w:pPr>
            <w:r w:rsidRPr="00F377AE">
              <w:rPr>
                <w:color w:val="000000"/>
                <w:sz w:val="20"/>
                <w:szCs w:val="20"/>
              </w:rPr>
              <w:t>4100</w:t>
            </w:r>
          </w:p>
        </w:tc>
      </w:tr>
      <w:tr w:rsidR="001504FE" w:rsidRPr="00F377AE" w:rsidTr="004E3773">
        <w:trPr>
          <w:trHeight w:val="475"/>
        </w:trPr>
        <w:tc>
          <w:tcPr>
            <w:tcW w:w="702" w:type="dxa"/>
            <w:vAlign w:val="center"/>
          </w:tcPr>
          <w:p w:rsidR="001504FE" w:rsidRPr="00F377AE" w:rsidRDefault="001504FE" w:rsidP="00F377AE">
            <w:pPr>
              <w:rPr>
                <w:color w:val="000000"/>
                <w:sz w:val="20"/>
                <w:szCs w:val="20"/>
              </w:rPr>
            </w:pPr>
            <w:r w:rsidRPr="00F377AE">
              <w:rPr>
                <w:color w:val="000000"/>
                <w:sz w:val="20"/>
                <w:szCs w:val="20"/>
              </w:rPr>
              <w:t>2</w:t>
            </w:r>
          </w:p>
        </w:tc>
        <w:tc>
          <w:tcPr>
            <w:tcW w:w="3891" w:type="dxa"/>
            <w:vAlign w:val="center"/>
          </w:tcPr>
          <w:p w:rsidR="001504FE" w:rsidRPr="00F377AE" w:rsidRDefault="001504FE" w:rsidP="00F377AE">
            <w:pPr>
              <w:contextualSpacing/>
              <w:rPr>
                <w:color w:val="000000"/>
                <w:sz w:val="20"/>
                <w:szCs w:val="20"/>
              </w:rPr>
            </w:pPr>
            <w:r w:rsidRPr="00F377AE">
              <w:rPr>
                <w:color w:val="000000"/>
                <w:sz w:val="20"/>
                <w:szCs w:val="20"/>
              </w:rPr>
              <w:t>-оборудованные стационарным электроплитами (100% охвата)</w:t>
            </w:r>
          </w:p>
        </w:tc>
        <w:tc>
          <w:tcPr>
            <w:tcW w:w="2414" w:type="dxa"/>
            <w:vAlign w:val="center"/>
          </w:tcPr>
          <w:p w:rsidR="001504FE" w:rsidRPr="00F377AE" w:rsidRDefault="001504FE" w:rsidP="00F377AE">
            <w:pPr>
              <w:pStyle w:val="Default"/>
              <w:rPr>
                <w:sz w:val="20"/>
                <w:szCs w:val="20"/>
              </w:rPr>
            </w:pPr>
            <w:r w:rsidRPr="00F377AE">
              <w:rPr>
                <w:sz w:val="20"/>
                <w:szCs w:val="20"/>
              </w:rPr>
              <w:t>1350</w:t>
            </w:r>
          </w:p>
        </w:tc>
        <w:tc>
          <w:tcPr>
            <w:tcW w:w="2916" w:type="dxa"/>
            <w:vAlign w:val="center"/>
          </w:tcPr>
          <w:p w:rsidR="001504FE" w:rsidRPr="00F377AE" w:rsidRDefault="001504FE" w:rsidP="00F377AE">
            <w:pPr>
              <w:rPr>
                <w:color w:val="000000"/>
                <w:sz w:val="20"/>
                <w:szCs w:val="20"/>
              </w:rPr>
            </w:pPr>
            <w:r w:rsidRPr="00F377AE">
              <w:rPr>
                <w:color w:val="000000"/>
                <w:sz w:val="20"/>
                <w:szCs w:val="20"/>
              </w:rPr>
              <w:t>4400</w:t>
            </w:r>
          </w:p>
        </w:tc>
      </w:tr>
      <w:tr w:rsidR="001504FE" w:rsidRPr="00F377AE" w:rsidTr="004E3773">
        <w:trPr>
          <w:trHeight w:val="220"/>
        </w:trPr>
        <w:tc>
          <w:tcPr>
            <w:tcW w:w="702" w:type="dxa"/>
            <w:vAlign w:val="center"/>
          </w:tcPr>
          <w:p w:rsidR="001504FE" w:rsidRPr="00F377AE" w:rsidRDefault="001504FE" w:rsidP="00F377AE">
            <w:pPr>
              <w:rPr>
                <w:color w:val="000000"/>
                <w:sz w:val="20"/>
                <w:szCs w:val="20"/>
              </w:rPr>
            </w:pPr>
            <w:r w:rsidRPr="00F377AE">
              <w:rPr>
                <w:color w:val="000000"/>
                <w:sz w:val="20"/>
                <w:szCs w:val="20"/>
              </w:rPr>
              <w:t>3</w:t>
            </w:r>
          </w:p>
        </w:tc>
        <w:tc>
          <w:tcPr>
            <w:tcW w:w="3891" w:type="dxa"/>
            <w:vAlign w:val="center"/>
          </w:tcPr>
          <w:p w:rsidR="001504FE" w:rsidRPr="00F377AE" w:rsidRDefault="001504FE" w:rsidP="00F377AE">
            <w:pPr>
              <w:rPr>
                <w:color w:val="000000"/>
                <w:sz w:val="20"/>
                <w:szCs w:val="20"/>
              </w:rPr>
            </w:pPr>
            <w:r w:rsidRPr="00F377AE">
              <w:rPr>
                <w:color w:val="000000"/>
                <w:sz w:val="20"/>
                <w:szCs w:val="20"/>
              </w:rPr>
              <w:t>Электрические нагрузки *</w:t>
            </w:r>
          </w:p>
        </w:tc>
        <w:tc>
          <w:tcPr>
            <w:tcW w:w="2414" w:type="dxa"/>
            <w:vAlign w:val="center"/>
          </w:tcPr>
          <w:p w:rsidR="001504FE" w:rsidRPr="00F377AE" w:rsidRDefault="001504FE" w:rsidP="00F377AE">
            <w:pPr>
              <w:pStyle w:val="Default"/>
              <w:rPr>
                <w:sz w:val="20"/>
                <w:szCs w:val="20"/>
              </w:rPr>
            </w:pPr>
            <w:r w:rsidRPr="00F377AE">
              <w:rPr>
                <w:sz w:val="20"/>
                <w:szCs w:val="20"/>
              </w:rPr>
              <w:t>кВт</w:t>
            </w:r>
          </w:p>
        </w:tc>
        <w:tc>
          <w:tcPr>
            <w:tcW w:w="2916" w:type="dxa"/>
            <w:vAlign w:val="center"/>
          </w:tcPr>
          <w:p w:rsidR="001504FE" w:rsidRPr="00F377AE" w:rsidRDefault="001504FE" w:rsidP="00F377AE">
            <w:pPr>
              <w:rPr>
                <w:color w:val="000000"/>
                <w:sz w:val="20"/>
                <w:szCs w:val="20"/>
              </w:rPr>
            </w:pPr>
            <w:r w:rsidRPr="00F377AE">
              <w:rPr>
                <w:color w:val="000000"/>
                <w:sz w:val="20"/>
                <w:szCs w:val="20"/>
              </w:rPr>
              <w:t>-</w:t>
            </w:r>
          </w:p>
        </w:tc>
      </w:tr>
    </w:tbl>
    <w:p w:rsidR="001504FE" w:rsidRPr="00F377AE" w:rsidRDefault="001504FE" w:rsidP="00F377AE">
      <w:pPr>
        <w:pStyle w:val="ConsPlusCell"/>
        <w:ind w:right="-285"/>
        <w:jc w:val="both"/>
        <w:rPr>
          <w:rFonts w:ascii="Times New Roman" w:hAnsi="Times New Roman" w:cs="Times New Roman"/>
          <w:color w:val="000000"/>
        </w:rPr>
      </w:pPr>
      <w:r w:rsidRPr="00F377AE">
        <w:rPr>
          <w:rFonts w:ascii="Times New Roman" w:hAnsi="Times New Roman" w:cs="Times New Roman"/>
          <w:color w:val="000000"/>
          <w:u w:val="single"/>
        </w:rPr>
        <w:t>Примечания:</w:t>
      </w:r>
      <w:r w:rsidRPr="00F377AE">
        <w:rPr>
          <w:rFonts w:ascii="Times New Roman" w:hAnsi="Times New Roman" w:cs="Times New Roman"/>
          <w:color w:val="000000"/>
        </w:rPr>
        <w:t xml:space="preserve"> </w:t>
      </w:r>
      <w:r w:rsidRPr="00F377AE">
        <w:rPr>
          <w:rFonts w:ascii="Times New Roman" w:hAnsi="Times New Roman" w:cs="Times New Roman"/>
          <w:color w:val="000000"/>
        </w:rPr>
        <w:tab/>
      </w:r>
    </w:p>
    <w:p w:rsidR="001504FE" w:rsidRPr="00F377AE" w:rsidRDefault="001504FE" w:rsidP="00F377AE">
      <w:pPr>
        <w:pStyle w:val="ConsPlusCell"/>
        <w:ind w:right="-285"/>
        <w:jc w:val="both"/>
        <w:rPr>
          <w:rFonts w:ascii="Times New Roman" w:hAnsi="Times New Roman" w:cs="Times New Roman"/>
          <w:color w:val="000000"/>
        </w:rPr>
      </w:pPr>
      <w:r w:rsidRPr="00F377AE">
        <w:rPr>
          <w:rFonts w:ascii="Times New Roman" w:hAnsi="Times New Roman" w:cs="Times New Roman"/>
          <w:color w:val="000000"/>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11" w:history="1">
        <w:r w:rsidRPr="00F377AE">
          <w:rPr>
            <w:rFonts w:ascii="Times New Roman" w:hAnsi="Times New Roman" w:cs="Times New Roman"/>
            <w:color w:val="000000"/>
          </w:rPr>
          <w:t>СП 54.13330</w:t>
        </w:r>
      </w:hyperlink>
      <w:r w:rsidRPr="00F377AE">
        <w:rPr>
          <w:rFonts w:ascii="Times New Roman" w:hAnsi="Times New Roman" w:cs="Times New Roman"/>
          <w:color w:val="000000"/>
        </w:rPr>
        <w:t>.</w:t>
      </w:r>
    </w:p>
    <w:p w:rsidR="001504FE" w:rsidRPr="00F377AE" w:rsidRDefault="001504FE" w:rsidP="00F377AE">
      <w:pPr>
        <w:pStyle w:val="ConsPlusCell"/>
        <w:ind w:right="-285"/>
        <w:jc w:val="both"/>
        <w:rPr>
          <w:rFonts w:ascii="Times New Roman" w:hAnsi="Times New Roman" w:cs="Times New Roman"/>
          <w:color w:val="000000"/>
        </w:rPr>
      </w:pPr>
      <w:r w:rsidRPr="00F377AE">
        <w:rPr>
          <w:rFonts w:ascii="Times New Roman" w:hAnsi="Times New Roman" w:cs="Times New Roman"/>
          <w:color w:val="000000"/>
        </w:rPr>
        <w:t>б).(*) Расчёт электрических нагрузок для разных типов застройки следует производить в соответствии с нормами РД 34.20.185-94.</w:t>
      </w:r>
    </w:p>
    <w:p w:rsidR="001504FE" w:rsidRPr="00F377AE" w:rsidRDefault="001504FE" w:rsidP="00F377AE">
      <w:pPr>
        <w:pStyle w:val="ConsPlusCell"/>
        <w:ind w:right="-285"/>
        <w:jc w:val="both"/>
        <w:rPr>
          <w:rFonts w:ascii="Times New Roman" w:hAnsi="Times New Roman" w:cs="Times New Roman"/>
          <w:color w:val="000000"/>
        </w:rPr>
      </w:pPr>
      <w:r w:rsidRPr="00F377AE">
        <w:rPr>
          <w:rFonts w:ascii="Times New Roman" w:hAnsi="Times New Roman" w:cs="Times New Roman"/>
          <w:color w:val="000000"/>
        </w:rPr>
        <w:t>в).(*)Расчетные показатели максимально допустимого уровня территориальной доступности объектами электроснабжения не нормируется.</w:t>
      </w:r>
    </w:p>
    <w:p w:rsidR="001504FE" w:rsidRPr="00F377AE" w:rsidRDefault="001504FE" w:rsidP="00F377AE">
      <w:pPr>
        <w:ind w:right="-285"/>
        <w:contextualSpacing/>
        <w:jc w:val="both"/>
        <w:rPr>
          <w:b/>
          <w:i/>
          <w:color w:val="000000"/>
          <w:sz w:val="20"/>
          <w:szCs w:val="20"/>
        </w:rPr>
      </w:pPr>
    </w:p>
    <w:p w:rsidR="001504FE" w:rsidRPr="00F377AE" w:rsidRDefault="001504FE" w:rsidP="00F377AE">
      <w:pPr>
        <w:ind w:right="-285"/>
        <w:contextualSpacing/>
        <w:jc w:val="both"/>
        <w:rPr>
          <w:color w:val="000000"/>
          <w:sz w:val="20"/>
          <w:szCs w:val="20"/>
          <w:u w:val="single"/>
        </w:rPr>
      </w:pPr>
      <w:r w:rsidRPr="00F377AE">
        <w:rPr>
          <w:b/>
          <w:i/>
          <w:color w:val="000000"/>
          <w:sz w:val="20"/>
          <w:szCs w:val="20"/>
        </w:rPr>
        <w:t>1.1.2. Расчетные показатели объектов, относящихся к области газоснабжения</w:t>
      </w:r>
      <w:r w:rsidRPr="00F377AE">
        <w:rPr>
          <w:color w:val="000000"/>
          <w:sz w:val="20"/>
          <w:szCs w:val="20"/>
          <w:u w:val="single"/>
        </w:rPr>
        <w:t>:</w:t>
      </w:r>
    </w:p>
    <w:p w:rsidR="001504FE" w:rsidRPr="00F377AE" w:rsidRDefault="001504FE" w:rsidP="00F377AE">
      <w:pPr>
        <w:ind w:right="-285"/>
        <w:contextualSpacing/>
        <w:jc w:val="both"/>
        <w:rPr>
          <w:color w:val="000000"/>
          <w:sz w:val="20"/>
          <w:szCs w:val="20"/>
        </w:rPr>
      </w:pPr>
      <w:r w:rsidRPr="00F377AE">
        <w:rPr>
          <w:color w:val="000000"/>
          <w:sz w:val="20"/>
          <w:szCs w:val="20"/>
        </w:rPr>
        <w:t>-в жилых домах на территории Бессоновского района Пензенской области;</w:t>
      </w:r>
    </w:p>
    <w:p w:rsidR="001504FE" w:rsidRPr="00F377AE" w:rsidRDefault="001504FE" w:rsidP="00F377AE">
      <w:pPr>
        <w:ind w:right="-285"/>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ind w:right="-285"/>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w:t>
      </w:r>
    </w:p>
    <w:p w:rsidR="001504FE" w:rsidRPr="00F377AE" w:rsidRDefault="001504FE" w:rsidP="00F377AE">
      <w:pPr>
        <w:ind w:right="-285"/>
        <w:contextualSpacing/>
        <w:jc w:val="both"/>
        <w:rPr>
          <w:color w:val="000000"/>
          <w:sz w:val="20"/>
          <w:szCs w:val="20"/>
        </w:rPr>
      </w:pPr>
    </w:p>
    <w:p w:rsidR="001504FE" w:rsidRPr="00F377AE" w:rsidRDefault="001504FE" w:rsidP="00F377AE">
      <w:pPr>
        <w:ind w:right="-285"/>
        <w:contextualSpacing/>
        <w:jc w:val="right"/>
        <w:rPr>
          <w:color w:val="000000"/>
          <w:sz w:val="20"/>
          <w:szCs w:val="20"/>
        </w:rPr>
      </w:pPr>
      <w:r w:rsidRPr="00F377AE">
        <w:rPr>
          <w:color w:val="000000"/>
          <w:sz w:val="20"/>
          <w:szCs w:val="20"/>
        </w:rPr>
        <w:t xml:space="preserve">                                                                                                                                    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514"/>
        <w:gridCol w:w="1475"/>
        <w:gridCol w:w="1255"/>
        <w:gridCol w:w="1701"/>
        <w:gridCol w:w="1276"/>
      </w:tblGrid>
      <w:tr w:rsidR="001504FE" w:rsidRPr="00F377AE" w:rsidTr="004E3773">
        <w:trPr>
          <w:trHeight w:val="778"/>
        </w:trPr>
        <w:tc>
          <w:tcPr>
            <w:tcW w:w="702" w:type="dxa"/>
            <w:vMerge w:val="restart"/>
            <w:vAlign w:val="center"/>
          </w:tcPr>
          <w:p w:rsidR="001504FE" w:rsidRPr="00F377AE" w:rsidRDefault="001504FE" w:rsidP="00F377AE">
            <w:pPr>
              <w:jc w:val="both"/>
              <w:rPr>
                <w:color w:val="000000"/>
                <w:sz w:val="20"/>
                <w:szCs w:val="20"/>
                <w:lang w:val="en-US"/>
              </w:rPr>
            </w:pPr>
            <w:r w:rsidRPr="00F377AE">
              <w:rPr>
                <w:color w:val="000000"/>
                <w:sz w:val="20"/>
                <w:szCs w:val="20"/>
              </w:rPr>
              <w:t>№пп</w:t>
            </w:r>
          </w:p>
        </w:tc>
        <w:tc>
          <w:tcPr>
            <w:tcW w:w="3514"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p w:rsidR="001504FE" w:rsidRPr="00F377AE" w:rsidRDefault="001504FE" w:rsidP="00F377AE">
            <w:pPr>
              <w:jc w:val="both"/>
              <w:rPr>
                <w:color w:val="000000"/>
                <w:sz w:val="20"/>
                <w:szCs w:val="20"/>
              </w:rPr>
            </w:pPr>
            <w:r w:rsidRPr="00F377AE">
              <w:rPr>
                <w:color w:val="000000"/>
                <w:sz w:val="20"/>
                <w:szCs w:val="20"/>
              </w:rPr>
              <w:t>(Наименование ресурса)*</w:t>
            </w:r>
          </w:p>
        </w:tc>
        <w:tc>
          <w:tcPr>
            <w:tcW w:w="2730"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977"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441"/>
        </w:trPr>
        <w:tc>
          <w:tcPr>
            <w:tcW w:w="702" w:type="dxa"/>
            <w:vMerge/>
            <w:vAlign w:val="center"/>
          </w:tcPr>
          <w:p w:rsidR="001504FE" w:rsidRPr="00F377AE" w:rsidRDefault="001504FE" w:rsidP="00F377AE">
            <w:pPr>
              <w:jc w:val="both"/>
              <w:rPr>
                <w:color w:val="000000"/>
                <w:sz w:val="20"/>
                <w:szCs w:val="20"/>
              </w:rPr>
            </w:pPr>
          </w:p>
        </w:tc>
        <w:tc>
          <w:tcPr>
            <w:tcW w:w="3514" w:type="dxa"/>
            <w:vMerge/>
            <w:vAlign w:val="center"/>
          </w:tcPr>
          <w:p w:rsidR="001504FE" w:rsidRPr="00F377AE" w:rsidRDefault="001504FE" w:rsidP="00F377AE">
            <w:pPr>
              <w:jc w:val="both"/>
              <w:rPr>
                <w:color w:val="000000"/>
                <w:sz w:val="20"/>
                <w:szCs w:val="20"/>
              </w:rPr>
            </w:pP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55"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701"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51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наличии централизованного горячего водоснабжения **</w:t>
            </w: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255" w:type="dxa"/>
            <w:vAlign w:val="center"/>
          </w:tcPr>
          <w:p w:rsidR="001504FE" w:rsidRPr="00F377AE" w:rsidRDefault="001504FE" w:rsidP="00F377AE">
            <w:pPr>
              <w:jc w:val="both"/>
              <w:rPr>
                <w:color w:val="000000"/>
                <w:sz w:val="20"/>
                <w:szCs w:val="20"/>
                <w:lang w:val="en-US"/>
              </w:rPr>
            </w:pPr>
            <w:r w:rsidRPr="00F377AE">
              <w:rPr>
                <w:color w:val="000000"/>
                <w:sz w:val="20"/>
                <w:szCs w:val="20"/>
              </w:rPr>
              <w:t>120</w:t>
            </w:r>
          </w:p>
        </w:tc>
        <w:tc>
          <w:tcPr>
            <w:tcW w:w="2977" w:type="dxa"/>
            <w:gridSpan w:val="2"/>
            <w:vMerge w:val="restart"/>
            <w:vAlign w:val="center"/>
          </w:tcPr>
          <w:p w:rsidR="001504FE" w:rsidRPr="00F377AE" w:rsidRDefault="001504FE" w:rsidP="00F377AE">
            <w:pPr>
              <w:jc w:val="both"/>
              <w:rPr>
                <w:color w:val="000000"/>
                <w:sz w:val="20"/>
                <w:szCs w:val="20"/>
              </w:rPr>
            </w:pPr>
            <w:r w:rsidRPr="00F377AE">
              <w:rPr>
                <w:color w:val="000000"/>
                <w:sz w:val="20"/>
                <w:szCs w:val="20"/>
              </w:rPr>
              <w:t>Не нормируется</w:t>
            </w: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51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горячем водоснабжении от газовых водонагревателей **</w:t>
            </w: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255" w:type="dxa"/>
            <w:vAlign w:val="center"/>
          </w:tcPr>
          <w:p w:rsidR="001504FE" w:rsidRPr="00F377AE" w:rsidRDefault="001504FE" w:rsidP="00F377AE">
            <w:pPr>
              <w:jc w:val="both"/>
              <w:rPr>
                <w:color w:val="000000"/>
                <w:sz w:val="20"/>
                <w:szCs w:val="20"/>
                <w:lang w:val="en-US"/>
              </w:rPr>
            </w:pPr>
            <w:r w:rsidRPr="00F377AE">
              <w:rPr>
                <w:color w:val="000000"/>
                <w:sz w:val="20"/>
                <w:szCs w:val="20"/>
              </w:rPr>
              <w:t>300</w:t>
            </w:r>
          </w:p>
        </w:tc>
        <w:tc>
          <w:tcPr>
            <w:tcW w:w="2977" w:type="dxa"/>
            <w:gridSpan w:val="2"/>
            <w:vMerge/>
            <w:vAlign w:val="center"/>
          </w:tcPr>
          <w:p w:rsidR="001504FE" w:rsidRPr="00F377AE" w:rsidRDefault="001504FE" w:rsidP="00F377AE">
            <w:pPr>
              <w:jc w:val="both"/>
              <w:rPr>
                <w:color w:val="000000"/>
                <w:sz w:val="20"/>
                <w:szCs w:val="20"/>
              </w:rPr>
            </w:pP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51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отсутствии всяких видов горячего водоснабжения</w:t>
            </w: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255" w:type="dxa"/>
            <w:vAlign w:val="center"/>
          </w:tcPr>
          <w:p w:rsidR="001504FE" w:rsidRPr="00F377AE" w:rsidRDefault="001504FE" w:rsidP="00F377AE">
            <w:pPr>
              <w:jc w:val="both"/>
              <w:rPr>
                <w:color w:val="000000"/>
                <w:sz w:val="20"/>
                <w:szCs w:val="20"/>
              </w:rPr>
            </w:pPr>
            <w:r w:rsidRPr="00F377AE">
              <w:rPr>
                <w:color w:val="000000"/>
                <w:sz w:val="20"/>
                <w:szCs w:val="20"/>
              </w:rPr>
              <w:t>220</w:t>
            </w:r>
          </w:p>
        </w:tc>
        <w:tc>
          <w:tcPr>
            <w:tcW w:w="2977" w:type="dxa"/>
            <w:gridSpan w:val="2"/>
            <w:vMerge/>
            <w:vAlign w:val="center"/>
          </w:tcPr>
          <w:p w:rsidR="001504FE" w:rsidRPr="00F377AE" w:rsidRDefault="001504FE" w:rsidP="00F377AE">
            <w:pPr>
              <w:jc w:val="both"/>
              <w:rPr>
                <w:color w:val="000000"/>
                <w:sz w:val="20"/>
                <w:szCs w:val="20"/>
              </w:rPr>
            </w:pPr>
          </w:p>
        </w:tc>
      </w:tr>
    </w:tbl>
    <w:p w:rsidR="001504FE" w:rsidRPr="00F377AE" w:rsidRDefault="001504FE" w:rsidP="00F377AE">
      <w:pPr>
        <w:ind w:right="-285"/>
        <w:contextualSpacing/>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ind w:right="-285"/>
        <w:contextualSpacing/>
        <w:jc w:val="both"/>
        <w:rPr>
          <w:color w:val="000000"/>
          <w:sz w:val="20"/>
          <w:szCs w:val="20"/>
        </w:rPr>
      </w:pPr>
      <w:r w:rsidRPr="00F377AE">
        <w:rPr>
          <w:color w:val="000000"/>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504FE" w:rsidRPr="00F377AE" w:rsidRDefault="001504FE" w:rsidP="00F377AE">
      <w:pPr>
        <w:ind w:right="-285"/>
        <w:contextualSpacing/>
        <w:jc w:val="both"/>
        <w:rPr>
          <w:color w:val="000000"/>
          <w:sz w:val="20"/>
          <w:szCs w:val="20"/>
        </w:rPr>
      </w:pPr>
      <w:r w:rsidRPr="00F377AE">
        <w:rPr>
          <w:color w:val="000000"/>
          <w:sz w:val="20"/>
          <w:szCs w:val="20"/>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1504FE" w:rsidRPr="00F377AE" w:rsidRDefault="001504FE" w:rsidP="00F377AE">
      <w:pPr>
        <w:ind w:right="-285"/>
        <w:contextualSpacing/>
        <w:jc w:val="both"/>
        <w:rPr>
          <w:color w:val="000000"/>
          <w:sz w:val="20"/>
          <w:szCs w:val="20"/>
        </w:rPr>
      </w:pPr>
      <w:r w:rsidRPr="00F377AE">
        <w:rPr>
          <w:color w:val="000000"/>
          <w:sz w:val="20"/>
          <w:szCs w:val="20"/>
        </w:rPr>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1504FE" w:rsidRPr="00F377AE" w:rsidRDefault="001504FE" w:rsidP="00F377AE">
      <w:pPr>
        <w:ind w:right="-285"/>
        <w:contextualSpacing/>
        <w:jc w:val="both"/>
        <w:rPr>
          <w:color w:val="000000"/>
          <w:sz w:val="20"/>
          <w:szCs w:val="20"/>
        </w:rPr>
      </w:pPr>
    </w:p>
    <w:p w:rsidR="001504FE" w:rsidRPr="00F377AE" w:rsidRDefault="001504FE" w:rsidP="00F377AE">
      <w:pPr>
        <w:ind w:right="-285"/>
        <w:jc w:val="both"/>
        <w:rPr>
          <w:b/>
          <w:i/>
          <w:sz w:val="20"/>
          <w:szCs w:val="20"/>
        </w:rPr>
      </w:pPr>
      <w:r w:rsidRPr="00F377AE">
        <w:rPr>
          <w:b/>
          <w:i/>
          <w:sz w:val="20"/>
          <w:szCs w:val="20"/>
        </w:rPr>
        <w:t>1.1.3 Расчетные показатели водоснабжения.</w:t>
      </w:r>
    </w:p>
    <w:p w:rsidR="001504FE" w:rsidRPr="00F377AE" w:rsidRDefault="001504FE" w:rsidP="00F377AE">
      <w:pPr>
        <w:autoSpaceDE w:val="0"/>
        <w:autoSpaceDN w:val="0"/>
        <w:adjustRightInd w:val="0"/>
        <w:ind w:right="-285"/>
        <w:jc w:val="both"/>
        <w:rPr>
          <w:sz w:val="20"/>
          <w:szCs w:val="20"/>
        </w:rPr>
      </w:pPr>
    </w:p>
    <w:p w:rsidR="001504FE" w:rsidRPr="00F377AE" w:rsidRDefault="001504FE" w:rsidP="00F377AE">
      <w:pPr>
        <w:autoSpaceDE w:val="0"/>
        <w:autoSpaceDN w:val="0"/>
        <w:adjustRightInd w:val="0"/>
        <w:ind w:right="-285"/>
        <w:jc w:val="both"/>
        <w:rPr>
          <w:sz w:val="20"/>
          <w:szCs w:val="20"/>
        </w:rPr>
      </w:pPr>
      <w:r w:rsidRPr="00F377AE">
        <w:rPr>
          <w:sz w:val="20"/>
          <w:szCs w:val="20"/>
        </w:rPr>
        <w:lastRenderedPageBreak/>
        <w:t xml:space="preserve"> Расчетные показатели водоснабжения приведены в таблице 3. Расчетные показатели</w:t>
      </w:r>
      <w:r w:rsidRPr="00F377AE">
        <w:rPr>
          <w:bCs/>
          <w:sz w:val="20"/>
          <w:szCs w:val="20"/>
        </w:rPr>
        <w:t xml:space="preserve"> максимально допустимого уровня </w:t>
      </w:r>
      <w:r w:rsidRPr="00F377AE">
        <w:rPr>
          <w:sz w:val="20"/>
          <w:szCs w:val="20"/>
        </w:rPr>
        <w:t>территориальной доступности объектами водоснабжения не нормируются.</w:t>
      </w:r>
    </w:p>
    <w:p w:rsidR="001504FE" w:rsidRPr="00F377AE" w:rsidRDefault="001504FE" w:rsidP="00F377AE">
      <w:pPr>
        <w:autoSpaceDE w:val="0"/>
        <w:autoSpaceDN w:val="0"/>
        <w:adjustRightInd w:val="0"/>
        <w:ind w:right="-285"/>
        <w:jc w:val="right"/>
        <w:rPr>
          <w:sz w:val="20"/>
          <w:szCs w:val="20"/>
        </w:rPr>
      </w:pPr>
      <w:r w:rsidRPr="00F377AE">
        <w:rPr>
          <w:sz w:val="20"/>
          <w:szCs w:val="20"/>
        </w:rPr>
        <w:t xml:space="preserve">                                                                                                                                          Таблица 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44"/>
        <w:gridCol w:w="1721"/>
        <w:gridCol w:w="1398"/>
        <w:gridCol w:w="1437"/>
        <w:gridCol w:w="1256"/>
      </w:tblGrid>
      <w:tr w:rsidR="001504FE" w:rsidRPr="00F377AE" w:rsidTr="004E3773">
        <w:trPr>
          <w:trHeight w:val="778"/>
        </w:trPr>
        <w:tc>
          <w:tcPr>
            <w:tcW w:w="567" w:type="dxa"/>
            <w:vMerge w:val="restart"/>
            <w:vAlign w:val="center"/>
          </w:tcPr>
          <w:p w:rsidR="001504FE" w:rsidRPr="00F377AE" w:rsidRDefault="001504FE" w:rsidP="00F377AE">
            <w:pPr>
              <w:jc w:val="center"/>
              <w:rPr>
                <w:sz w:val="20"/>
                <w:szCs w:val="20"/>
              </w:rPr>
            </w:pPr>
            <w:r w:rsidRPr="00F377AE">
              <w:rPr>
                <w:sz w:val="20"/>
                <w:szCs w:val="20"/>
              </w:rPr>
              <w:t>№</w:t>
            </w:r>
          </w:p>
          <w:p w:rsidR="001504FE" w:rsidRPr="00F377AE" w:rsidRDefault="001504FE" w:rsidP="00F377AE">
            <w:pPr>
              <w:jc w:val="center"/>
              <w:rPr>
                <w:sz w:val="20"/>
                <w:szCs w:val="20"/>
              </w:rPr>
            </w:pPr>
            <w:r w:rsidRPr="00F377AE">
              <w:rPr>
                <w:sz w:val="20"/>
                <w:szCs w:val="20"/>
              </w:rPr>
              <w:t>п/п</w:t>
            </w:r>
          </w:p>
        </w:tc>
        <w:tc>
          <w:tcPr>
            <w:tcW w:w="3544" w:type="dxa"/>
            <w:vMerge w:val="restart"/>
            <w:vAlign w:val="center"/>
          </w:tcPr>
          <w:p w:rsidR="001504FE" w:rsidRPr="00F377AE" w:rsidRDefault="001504FE" w:rsidP="00F377AE">
            <w:pPr>
              <w:jc w:val="center"/>
              <w:rPr>
                <w:sz w:val="20"/>
                <w:szCs w:val="20"/>
              </w:rPr>
            </w:pPr>
            <w:r w:rsidRPr="00F377AE">
              <w:rPr>
                <w:sz w:val="20"/>
                <w:szCs w:val="20"/>
              </w:rPr>
              <w:t>Наименование объекта</w:t>
            </w:r>
          </w:p>
          <w:p w:rsidR="001504FE" w:rsidRPr="00F377AE" w:rsidRDefault="001504FE" w:rsidP="00F377AE">
            <w:pPr>
              <w:jc w:val="center"/>
              <w:rPr>
                <w:sz w:val="20"/>
                <w:szCs w:val="20"/>
              </w:rPr>
            </w:pPr>
            <w:r w:rsidRPr="00F377AE">
              <w:rPr>
                <w:sz w:val="20"/>
                <w:szCs w:val="20"/>
              </w:rPr>
              <w:t>(Наименование ресурса)*</w:t>
            </w:r>
          </w:p>
        </w:tc>
        <w:tc>
          <w:tcPr>
            <w:tcW w:w="3119" w:type="dxa"/>
            <w:gridSpan w:val="2"/>
            <w:vAlign w:val="center"/>
          </w:tcPr>
          <w:p w:rsidR="001504FE" w:rsidRPr="00F377AE" w:rsidRDefault="001504FE" w:rsidP="00F377AE">
            <w:pPr>
              <w:jc w:val="center"/>
              <w:rPr>
                <w:sz w:val="20"/>
                <w:szCs w:val="20"/>
              </w:rPr>
            </w:pPr>
            <w:r w:rsidRPr="00F377AE">
              <w:rPr>
                <w:sz w:val="20"/>
                <w:szCs w:val="20"/>
              </w:rPr>
              <w:t>Минимально допустимый уровень обеспеченности</w:t>
            </w:r>
          </w:p>
        </w:tc>
        <w:tc>
          <w:tcPr>
            <w:tcW w:w="2693" w:type="dxa"/>
            <w:gridSpan w:val="2"/>
          </w:tcPr>
          <w:p w:rsidR="001504FE" w:rsidRPr="00F377AE" w:rsidRDefault="001504FE" w:rsidP="00F377AE">
            <w:pPr>
              <w:jc w:val="center"/>
              <w:rPr>
                <w:sz w:val="20"/>
                <w:szCs w:val="20"/>
              </w:rPr>
            </w:pPr>
            <w:r w:rsidRPr="00F377AE">
              <w:rPr>
                <w:sz w:val="20"/>
                <w:szCs w:val="20"/>
              </w:rPr>
              <w:t>Максимально допустимый уровень территориальной доступности</w:t>
            </w:r>
          </w:p>
        </w:tc>
      </w:tr>
      <w:tr w:rsidR="001504FE" w:rsidRPr="00F377AE" w:rsidTr="004E3773">
        <w:trPr>
          <w:trHeight w:val="533"/>
        </w:trPr>
        <w:tc>
          <w:tcPr>
            <w:tcW w:w="567" w:type="dxa"/>
            <w:vMerge/>
            <w:vAlign w:val="center"/>
          </w:tcPr>
          <w:p w:rsidR="001504FE" w:rsidRPr="00F377AE" w:rsidRDefault="001504FE" w:rsidP="00F377AE">
            <w:pPr>
              <w:jc w:val="center"/>
              <w:rPr>
                <w:sz w:val="20"/>
                <w:szCs w:val="20"/>
              </w:rPr>
            </w:pPr>
          </w:p>
        </w:tc>
        <w:tc>
          <w:tcPr>
            <w:tcW w:w="3544" w:type="dxa"/>
            <w:vMerge/>
            <w:vAlign w:val="center"/>
          </w:tcPr>
          <w:p w:rsidR="001504FE" w:rsidRPr="00F377AE" w:rsidRDefault="001504FE" w:rsidP="00F377AE">
            <w:pPr>
              <w:jc w:val="center"/>
              <w:rPr>
                <w:sz w:val="20"/>
                <w:szCs w:val="20"/>
              </w:rPr>
            </w:pPr>
          </w:p>
        </w:tc>
        <w:tc>
          <w:tcPr>
            <w:tcW w:w="1721" w:type="dxa"/>
            <w:vAlign w:val="center"/>
          </w:tcPr>
          <w:p w:rsidR="001504FE" w:rsidRPr="00F377AE" w:rsidRDefault="001504FE" w:rsidP="00F377AE">
            <w:pPr>
              <w:jc w:val="center"/>
              <w:rPr>
                <w:sz w:val="20"/>
                <w:szCs w:val="20"/>
              </w:rPr>
            </w:pPr>
            <w:r w:rsidRPr="00F377AE">
              <w:rPr>
                <w:sz w:val="20"/>
                <w:szCs w:val="20"/>
              </w:rPr>
              <w:t>Единица измерения</w:t>
            </w:r>
          </w:p>
        </w:tc>
        <w:tc>
          <w:tcPr>
            <w:tcW w:w="1398" w:type="dxa"/>
            <w:vAlign w:val="center"/>
          </w:tcPr>
          <w:p w:rsidR="001504FE" w:rsidRPr="00F377AE" w:rsidRDefault="001504FE" w:rsidP="00F377AE">
            <w:pPr>
              <w:jc w:val="center"/>
              <w:rPr>
                <w:sz w:val="20"/>
                <w:szCs w:val="20"/>
              </w:rPr>
            </w:pPr>
            <w:r w:rsidRPr="00F377AE">
              <w:rPr>
                <w:sz w:val="20"/>
                <w:szCs w:val="20"/>
              </w:rPr>
              <w:t>Величина</w:t>
            </w:r>
          </w:p>
        </w:tc>
        <w:tc>
          <w:tcPr>
            <w:tcW w:w="1437" w:type="dxa"/>
            <w:vAlign w:val="center"/>
          </w:tcPr>
          <w:p w:rsidR="001504FE" w:rsidRPr="00F377AE" w:rsidRDefault="001504FE" w:rsidP="00F377AE">
            <w:pPr>
              <w:jc w:val="center"/>
              <w:rPr>
                <w:sz w:val="20"/>
                <w:szCs w:val="20"/>
              </w:rPr>
            </w:pPr>
            <w:r w:rsidRPr="00F377AE">
              <w:rPr>
                <w:sz w:val="20"/>
                <w:szCs w:val="20"/>
              </w:rPr>
              <w:t>Единица измерения</w:t>
            </w:r>
          </w:p>
        </w:tc>
        <w:tc>
          <w:tcPr>
            <w:tcW w:w="1256" w:type="dxa"/>
            <w:vAlign w:val="center"/>
          </w:tcPr>
          <w:p w:rsidR="001504FE" w:rsidRPr="00F377AE" w:rsidRDefault="001504FE" w:rsidP="00F377AE">
            <w:pPr>
              <w:jc w:val="center"/>
              <w:rPr>
                <w:sz w:val="20"/>
                <w:szCs w:val="20"/>
              </w:rPr>
            </w:pPr>
            <w:r w:rsidRPr="00F377AE">
              <w:rPr>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center"/>
              <w:rPr>
                <w:sz w:val="20"/>
                <w:szCs w:val="20"/>
              </w:rPr>
            </w:pPr>
            <w:r w:rsidRPr="00F377AE">
              <w:rPr>
                <w:sz w:val="20"/>
                <w:szCs w:val="20"/>
              </w:rPr>
              <w:t>1</w:t>
            </w:r>
          </w:p>
        </w:tc>
        <w:tc>
          <w:tcPr>
            <w:tcW w:w="3544" w:type="dxa"/>
            <w:vAlign w:val="center"/>
          </w:tcPr>
          <w:p w:rsidR="001504FE" w:rsidRPr="00F377AE" w:rsidRDefault="001504FE" w:rsidP="00F377AE">
            <w:pPr>
              <w:rPr>
                <w:sz w:val="20"/>
                <w:szCs w:val="20"/>
              </w:rPr>
            </w:pPr>
            <w:r w:rsidRPr="00F377AE">
              <w:rPr>
                <w:sz w:val="20"/>
                <w:szCs w:val="20"/>
              </w:rPr>
              <w:t xml:space="preserve">Водоснабжение, зона застройки многоквартирными  малоэтажными жилыми домами с местными водонагревателями </w:t>
            </w:r>
          </w:p>
        </w:tc>
        <w:tc>
          <w:tcPr>
            <w:tcW w:w="1721" w:type="dxa"/>
            <w:vAlign w:val="center"/>
          </w:tcPr>
          <w:p w:rsidR="001504FE" w:rsidRPr="00F377AE" w:rsidRDefault="001504FE" w:rsidP="00F377AE">
            <w:pPr>
              <w:jc w:val="center"/>
              <w:rPr>
                <w:sz w:val="20"/>
                <w:szCs w:val="20"/>
              </w:rPr>
            </w:pPr>
            <w:r w:rsidRPr="00F377AE">
              <w:rPr>
                <w:sz w:val="20"/>
                <w:szCs w:val="20"/>
              </w:rPr>
              <w:t>л / сут. на 1 жителя</w:t>
            </w:r>
          </w:p>
        </w:tc>
        <w:tc>
          <w:tcPr>
            <w:tcW w:w="1398" w:type="dxa"/>
            <w:vAlign w:val="center"/>
          </w:tcPr>
          <w:p w:rsidR="001504FE" w:rsidRPr="00F377AE" w:rsidRDefault="001504FE" w:rsidP="00F377AE">
            <w:pPr>
              <w:jc w:val="center"/>
              <w:rPr>
                <w:sz w:val="20"/>
                <w:szCs w:val="20"/>
              </w:rPr>
            </w:pPr>
            <w:r w:rsidRPr="00F377AE">
              <w:rPr>
                <w:sz w:val="20"/>
                <w:szCs w:val="20"/>
              </w:rPr>
              <w:t>195 **</w:t>
            </w:r>
          </w:p>
        </w:tc>
        <w:tc>
          <w:tcPr>
            <w:tcW w:w="2693" w:type="dxa"/>
            <w:gridSpan w:val="2"/>
            <w:vMerge w:val="restart"/>
            <w:vAlign w:val="center"/>
          </w:tcPr>
          <w:p w:rsidR="001504FE" w:rsidRPr="00F377AE" w:rsidRDefault="001504FE" w:rsidP="00F377AE">
            <w:pPr>
              <w:jc w:val="center"/>
              <w:rPr>
                <w:sz w:val="20"/>
                <w:szCs w:val="20"/>
              </w:rPr>
            </w:pPr>
            <w:r w:rsidRPr="00F377AE">
              <w:rPr>
                <w:sz w:val="20"/>
                <w:szCs w:val="20"/>
              </w:rPr>
              <w:t>Не нормируется</w:t>
            </w:r>
          </w:p>
        </w:tc>
      </w:tr>
      <w:tr w:rsidR="001504FE" w:rsidRPr="00F377AE" w:rsidTr="004E3773">
        <w:trPr>
          <w:trHeight w:val="836"/>
        </w:trPr>
        <w:tc>
          <w:tcPr>
            <w:tcW w:w="567" w:type="dxa"/>
            <w:vAlign w:val="center"/>
          </w:tcPr>
          <w:p w:rsidR="001504FE" w:rsidRPr="00F377AE" w:rsidRDefault="001504FE" w:rsidP="00F377AE">
            <w:pPr>
              <w:jc w:val="center"/>
              <w:rPr>
                <w:sz w:val="20"/>
                <w:szCs w:val="20"/>
              </w:rPr>
            </w:pPr>
            <w:r w:rsidRPr="00F377AE">
              <w:rPr>
                <w:sz w:val="20"/>
                <w:szCs w:val="20"/>
              </w:rPr>
              <w:t>2</w:t>
            </w:r>
          </w:p>
        </w:tc>
        <w:tc>
          <w:tcPr>
            <w:tcW w:w="3544" w:type="dxa"/>
            <w:vAlign w:val="center"/>
          </w:tcPr>
          <w:p w:rsidR="001504FE" w:rsidRPr="00F377AE" w:rsidRDefault="001504FE" w:rsidP="00F377AE">
            <w:pPr>
              <w:rPr>
                <w:sz w:val="20"/>
                <w:szCs w:val="20"/>
              </w:rPr>
            </w:pPr>
            <w:r w:rsidRPr="00F377AE">
              <w:rPr>
                <w:sz w:val="20"/>
                <w:szCs w:val="20"/>
              </w:rPr>
              <w:t>Водоснабжение, зона застройки индивидуальными жилыми домами с местными водонагревателями</w:t>
            </w:r>
          </w:p>
        </w:tc>
        <w:tc>
          <w:tcPr>
            <w:tcW w:w="1721" w:type="dxa"/>
            <w:vAlign w:val="center"/>
          </w:tcPr>
          <w:p w:rsidR="001504FE" w:rsidRPr="00F377AE" w:rsidRDefault="001504FE" w:rsidP="00F377AE">
            <w:pPr>
              <w:jc w:val="center"/>
              <w:rPr>
                <w:sz w:val="20"/>
                <w:szCs w:val="20"/>
              </w:rPr>
            </w:pPr>
            <w:r w:rsidRPr="00F377AE">
              <w:rPr>
                <w:sz w:val="20"/>
                <w:szCs w:val="20"/>
              </w:rPr>
              <w:t>л / сут. на 1 жителя</w:t>
            </w:r>
          </w:p>
        </w:tc>
        <w:tc>
          <w:tcPr>
            <w:tcW w:w="1398" w:type="dxa"/>
            <w:vAlign w:val="center"/>
          </w:tcPr>
          <w:p w:rsidR="001504FE" w:rsidRPr="00F377AE" w:rsidRDefault="001504FE" w:rsidP="00F377AE">
            <w:pPr>
              <w:jc w:val="center"/>
              <w:rPr>
                <w:sz w:val="20"/>
                <w:szCs w:val="20"/>
              </w:rPr>
            </w:pPr>
            <w:r w:rsidRPr="00F377AE">
              <w:rPr>
                <w:sz w:val="20"/>
                <w:szCs w:val="20"/>
              </w:rPr>
              <w:t>230 **</w:t>
            </w:r>
          </w:p>
        </w:tc>
        <w:tc>
          <w:tcPr>
            <w:tcW w:w="2693" w:type="dxa"/>
            <w:gridSpan w:val="2"/>
            <w:vMerge/>
            <w:vAlign w:val="center"/>
          </w:tcPr>
          <w:p w:rsidR="001504FE" w:rsidRPr="00F377AE" w:rsidRDefault="001504FE" w:rsidP="00F377AE">
            <w:pPr>
              <w:jc w:val="center"/>
              <w:rPr>
                <w:sz w:val="20"/>
                <w:szCs w:val="20"/>
              </w:rPr>
            </w:pPr>
          </w:p>
        </w:tc>
      </w:tr>
      <w:tr w:rsidR="001504FE" w:rsidRPr="00F377AE" w:rsidTr="004E3773">
        <w:trPr>
          <w:trHeight w:val="547"/>
        </w:trPr>
        <w:tc>
          <w:tcPr>
            <w:tcW w:w="567" w:type="dxa"/>
            <w:vAlign w:val="center"/>
          </w:tcPr>
          <w:p w:rsidR="001504FE" w:rsidRPr="00F377AE" w:rsidRDefault="001504FE" w:rsidP="00F377AE">
            <w:pPr>
              <w:jc w:val="center"/>
              <w:rPr>
                <w:sz w:val="20"/>
                <w:szCs w:val="20"/>
              </w:rPr>
            </w:pPr>
            <w:r w:rsidRPr="00F377AE">
              <w:rPr>
                <w:sz w:val="20"/>
                <w:szCs w:val="20"/>
              </w:rPr>
              <w:t>3</w:t>
            </w:r>
          </w:p>
        </w:tc>
        <w:tc>
          <w:tcPr>
            <w:tcW w:w="3544" w:type="dxa"/>
            <w:vAlign w:val="center"/>
          </w:tcPr>
          <w:p w:rsidR="001504FE" w:rsidRPr="00F377AE" w:rsidRDefault="001504FE" w:rsidP="00F377AE">
            <w:pPr>
              <w:rPr>
                <w:sz w:val="20"/>
                <w:szCs w:val="20"/>
              </w:rPr>
            </w:pPr>
            <w:r w:rsidRPr="00F377AE">
              <w:rPr>
                <w:sz w:val="20"/>
                <w:szCs w:val="20"/>
              </w:rPr>
              <w:t>Водоснабжение.</w:t>
            </w:r>
          </w:p>
          <w:p w:rsidR="001504FE" w:rsidRPr="00F377AE" w:rsidRDefault="001504FE" w:rsidP="00F377AE">
            <w:pPr>
              <w:rPr>
                <w:sz w:val="20"/>
                <w:szCs w:val="20"/>
              </w:rPr>
            </w:pPr>
            <w:r w:rsidRPr="00F377AE">
              <w:rPr>
                <w:sz w:val="20"/>
                <w:szCs w:val="20"/>
              </w:rPr>
              <w:t>Лагеря труда и отдыха</w:t>
            </w:r>
          </w:p>
        </w:tc>
        <w:tc>
          <w:tcPr>
            <w:tcW w:w="1721" w:type="dxa"/>
            <w:vAlign w:val="center"/>
          </w:tcPr>
          <w:p w:rsidR="001504FE" w:rsidRPr="00F377AE" w:rsidRDefault="001504FE" w:rsidP="00F377AE">
            <w:pPr>
              <w:jc w:val="center"/>
              <w:rPr>
                <w:sz w:val="20"/>
                <w:szCs w:val="20"/>
              </w:rPr>
            </w:pPr>
            <w:r w:rsidRPr="00F377AE">
              <w:rPr>
                <w:sz w:val="20"/>
                <w:szCs w:val="20"/>
              </w:rPr>
              <w:t>л / сут. на 1 место</w:t>
            </w:r>
          </w:p>
        </w:tc>
        <w:tc>
          <w:tcPr>
            <w:tcW w:w="1398" w:type="dxa"/>
            <w:vAlign w:val="center"/>
          </w:tcPr>
          <w:p w:rsidR="001504FE" w:rsidRPr="00F377AE" w:rsidRDefault="001504FE" w:rsidP="00F377AE">
            <w:pPr>
              <w:jc w:val="center"/>
              <w:rPr>
                <w:sz w:val="20"/>
                <w:szCs w:val="20"/>
              </w:rPr>
            </w:pPr>
            <w:r w:rsidRPr="00F377AE">
              <w:rPr>
                <w:sz w:val="20"/>
                <w:szCs w:val="20"/>
              </w:rPr>
              <w:t>130 ***</w:t>
            </w:r>
          </w:p>
        </w:tc>
        <w:tc>
          <w:tcPr>
            <w:tcW w:w="2693" w:type="dxa"/>
            <w:gridSpan w:val="2"/>
            <w:vMerge/>
            <w:vAlign w:val="center"/>
          </w:tcPr>
          <w:p w:rsidR="001504FE" w:rsidRPr="00F377AE" w:rsidRDefault="001504FE" w:rsidP="00F377AE">
            <w:pPr>
              <w:jc w:val="center"/>
              <w:rPr>
                <w:sz w:val="20"/>
                <w:szCs w:val="20"/>
              </w:rPr>
            </w:pPr>
          </w:p>
        </w:tc>
      </w:tr>
    </w:tbl>
    <w:p w:rsidR="001504FE" w:rsidRPr="00F377AE" w:rsidRDefault="001504FE" w:rsidP="00F377AE">
      <w:pPr>
        <w:ind w:right="-285"/>
        <w:contextualSpacing/>
        <w:jc w:val="both"/>
        <w:rPr>
          <w:sz w:val="20"/>
          <w:szCs w:val="20"/>
          <w:u w:val="single"/>
        </w:rPr>
      </w:pPr>
      <w:r w:rsidRPr="00F377AE">
        <w:rPr>
          <w:sz w:val="20"/>
          <w:szCs w:val="20"/>
          <w:u w:val="single"/>
        </w:rPr>
        <w:t>Примечания:</w:t>
      </w:r>
    </w:p>
    <w:p w:rsidR="001504FE" w:rsidRPr="00F377AE" w:rsidRDefault="001504FE" w:rsidP="00F377AE">
      <w:pPr>
        <w:ind w:right="-285"/>
        <w:contextualSpacing/>
        <w:jc w:val="both"/>
        <w:rPr>
          <w:sz w:val="20"/>
          <w:szCs w:val="20"/>
        </w:rPr>
      </w:pPr>
      <w:r w:rsidRPr="00F377AE">
        <w:rPr>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504FE" w:rsidRPr="00F377AE" w:rsidRDefault="001504FE" w:rsidP="00F377AE">
      <w:pPr>
        <w:ind w:right="-285"/>
        <w:contextualSpacing/>
        <w:jc w:val="both"/>
        <w:rPr>
          <w:sz w:val="20"/>
          <w:szCs w:val="20"/>
        </w:rPr>
      </w:pPr>
      <w:r w:rsidRPr="00F377AE">
        <w:rPr>
          <w:sz w:val="20"/>
          <w:szCs w:val="20"/>
        </w:rPr>
        <w:t>б) (**) Указанные нормы следует применять с учётом требований табл.1 СП 31.13330.2012</w:t>
      </w:r>
    </w:p>
    <w:p w:rsidR="001504FE" w:rsidRPr="00F377AE" w:rsidRDefault="001504FE" w:rsidP="00F377AE">
      <w:pPr>
        <w:ind w:right="-285"/>
        <w:contextualSpacing/>
        <w:jc w:val="both"/>
        <w:rPr>
          <w:sz w:val="20"/>
          <w:szCs w:val="20"/>
        </w:rPr>
      </w:pPr>
      <w:r w:rsidRPr="00F377AE">
        <w:rPr>
          <w:sz w:val="20"/>
          <w:szCs w:val="20"/>
        </w:rPr>
        <w:t xml:space="preserve">б) (***) Указанные нормы следует применять с учётом требований СП 30.13330.2012. </w:t>
      </w:r>
    </w:p>
    <w:p w:rsidR="001504FE" w:rsidRPr="00F377AE" w:rsidRDefault="001504FE" w:rsidP="00F377AE">
      <w:pPr>
        <w:jc w:val="both"/>
        <w:rPr>
          <w:b/>
          <w:i/>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расчетные (удельные) средние за год суточные расходы воды в зданиях общественного и промышленного назначения, из расчета л/сут на 1 потребителя, необходимо принимать по таблице 4. </w:t>
      </w:r>
    </w:p>
    <w:p w:rsidR="001504FE" w:rsidRPr="00F377AE" w:rsidRDefault="001504FE" w:rsidP="00F377AE">
      <w:pPr>
        <w:pStyle w:val="Default"/>
        <w:jc w:val="right"/>
        <w:rPr>
          <w:color w:val="auto"/>
          <w:sz w:val="20"/>
          <w:szCs w:val="20"/>
        </w:rPr>
      </w:pPr>
      <w:r w:rsidRPr="00F377AE">
        <w:rPr>
          <w:color w:val="auto"/>
          <w:sz w:val="20"/>
          <w:szCs w:val="20"/>
        </w:rPr>
        <w:t xml:space="preserve">                                                                                                             Таблица 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2126"/>
        <w:gridCol w:w="1701"/>
        <w:gridCol w:w="1418"/>
        <w:gridCol w:w="1134"/>
      </w:tblGrid>
      <w:tr w:rsidR="001504FE" w:rsidRPr="00F377AE" w:rsidTr="004E3773">
        <w:trPr>
          <w:trHeight w:val="524"/>
        </w:trPr>
        <w:tc>
          <w:tcPr>
            <w:tcW w:w="3544" w:type="dxa"/>
            <w:vMerge w:val="restart"/>
            <w:shd w:val="clear" w:color="auto" w:fill="auto"/>
            <w:vAlign w:val="center"/>
          </w:tcPr>
          <w:p w:rsidR="001504FE" w:rsidRPr="00F377AE" w:rsidRDefault="001504FE" w:rsidP="00F377AE">
            <w:pPr>
              <w:rPr>
                <w:sz w:val="20"/>
                <w:szCs w:val="20"/>
              </w:rPr>
            </w:pPr>
            <w:r w:rsidRPr="00F377AE">
              <w:rPr>
                <w:sz w:val="20"/>
                <w:szCs w:val="20"/>
              </w:rPr>
              <w:t>Водопотребители</w:t>
            </w:r>
          </w:p>
        </w:tc>
        <w:tc>
          <w:tcPr>
            <w:tcW w:w="2126" w:type="dxa"/>
            <w:vMerge w:val="restart"/>
            <w:shd w:val="clear" w:color="auto" w:fill="auto"/>
            <w:vAlign w:val="center"/>
          </w:tcPr>
          <w:p w:rsidR="001504FE" w:rsidRPr="00F377AE" w:rsidRDefault="001504FE" w:rsidP="00F377AE">
            <w:pPr>
              <w:rPr>
                <w:sz w:val="20"/>
                <w:szCs w:val="20"/>
              </w:rPr>
            </w:pPr>
            <w:r w:rsidRPr="00F377AE">
              <w:rPr>
                <w:sz w:val="20"/>
                <w:szCs w:val="20"/>
              </w:rPr>
              <w:t>Единица измерения</w:t>
            </w:r>
          </w:p>
        </w:tc>
        <w:tc>
          <w:tcPr>
            <w:tcW w:w="3119" w:type="dxa"/>
            <w:gridSpan w:val="2"/>
            <w:shd w:val="clear" w:color="auto" w:fill="auto"/>
          </w:tcPr>
          <w:p w:rsidR="001504FE" w:rsidRPr="00F377AE" w:rsidRDefault="001504FE" w:rsidP="00F377AE">
            <w:pPr>
              <w:rPr>
                <w:sz w:val="20"/>
                <w:szCs w:val="20"/>
              </w:rPr>
            </w:pPr>
            <w:r w:rsidRPr="00F377AE">
              <w:rPr>
                <w:sz w:val="20"/>
                <w:szCs w:val="20"/>
              </w:rPr>
              <w:t xml:space="preserve">Расчетные (удельные) средние за год суточные расходы воды, л/сут, на единицу измерения </w:t>
            </w:r>
          </w:p>
        </w:tc>
        <w:tc>
          <w:tcPr>
            <w:tcW w:w="1134" w:type="dxa"/>
            <w:vMerge w:val="restart"/>
            <w:shd w:val="clear" w:color="auto" w:fill="auto"/>
          </w:tcPr>
          <w:p w:rsidR="001504FE" w:rsidRPr="00F377AE" w:rsidRDefault="001504FE" w:rsidP="00F377AE">
            <w:pPr>
              <w:rPr>
                <w:sz w:val="20"/>
                <w:szCs w:val="20"/>
              </w:rPr>
            </w:pPr>
            <w:r w:rsidRPr="00F377AE">
              <w:rPr>
                <w:sz w:val="20"/>
                <w:szCs w:val="20"/>
              </w:rPr>
              <w:t>Продолжи- тельность водоразбора, ч</w:t>
            </w:r>
          </w:p>
        </w:tc>
      </w:tr>
      <w:tr w:rsidR="001504FE" w:rsidRPr="00F377AE" w:rsidTr="004E3773">
        <w:trPr>
          <w:trHeight w:val="398"/>
        </w:trPr>
        <w:tc>
          <w:tcPr>
            <w:tcW w:w="3544" w:type="dxa"/>
            <w:vMerge/>
          </w:tcPr>
          <w:p w:rsidR="001504FE" w:rsidRPr="00F377AE" w:rsidRDefault="001504FE" w:rsidP="00F377AE">
            <w:pPr>
              <w:rPr>
                <w:sz w:val="20"/>
                <w:szCs w:val="20"/>
              </w:rPr>
            </w:pPr>
          </w:p>
        </w:tc>
        <w:tc>
          <w:tcPr>
            <w:tcW w:w="2126" w:type="dxa"/>
            <w:vMerge/>
          </w:tcPr>
          <w:p w:rsidR="001504FE" w:rsidRPr="00F377AE" w:rsidRDefault="001504FE" w:rsidP="00F377AE">
            <w:pPr>
              <w:rPr>
                <w:sz w:val="20"/>
                <w:szCs w:val="20"/>
              </w:rPr>
            </w:pPr>
          </w:p>
        </w:tc>
        <w:tc>
          <w:tcPr>
            <w:tcW w:w="1701" w:type="dxa"/>
            <w:shd w:val="clear" w:color="auto" w:fill="FFFFFF"/>
          </w:tcPr>
          <w:p w:rsidR="001504FE" w:rsidRPr="00F377AE" w:rsidRDefault="001504FE" w:rsidP="00F377AE">
            <w:pPr>
              <w:rPr>
                <w:sz w:val="20"/>
                <w:szCs w:val="20"/>
              </w:rPr>
            </w:pPr>
            <w:r w:rsidRPr="00F377AE">
              <w:rPr>
                <w:sz w:val="20"/>
                <w:szCs w:val="20"/>
              </w:rPr>
              <w:t>общий</w:t>
            </w:r>
          </w:p>
        </w:tc>
        <w:tc>
          <w:tcPr>
            <w:tcW w:w="1418" w:type="dxa"/>
            <w:shd w:val="clear" w:color="auto" w:fill="FFFFFF"/>
          </w:tcPr>
          <w:p w:rsidR="001504FE" w:rsidRPr="00F377AE" w:rsidRDefault="001504FE" w:rsidP="00F377AE">
            <w:pPr>
              <w:rPr>
                <w:sz w:val="20"/>
                <w:szCs w:val="20"/>
              </w:rPr>
            </w:pPr>
            <w:r w:rsidRPr="00F377AE">
              <w:rPr>
                <w:sz w:val="20"/>
                <w:szCs w:val="20"/>
              </w:rPr>
              <w:t>в том числе горячей</w:t>
            </w:r>
          </w:p>
        </w:tc>
        <w:tc>
          <w:tcPr>
            <w:tcW w:w="1134" w:type="dxa"/>
            <w:vMerge/>
          </w:tcPr>
          <w:p w:rsidR="001504FE" w:rsidRPr="00F377AE" w:rsidRDefault="001504FE" w:rsidP="00F377AE">
            <w:pPr>
              <w:rPr>
                <w:sz w:val="20"/>
                <w:szCs w:val="20"/>
              </w:rPr>
            </w:pPr>
          </w:p>
        </w:tc>
      </w:tr>
      <w:tr w:rsidR="001504FE" w:rsidRPr="00F377AE" w:rsidTr="004E3773">
        <w:trPr>
          <w:trHeight w:val="272"/>
        </w:trPr>
        <w:tc>
          <w:tcPr>
            <w:tcW w:w="3544" w:type="dxa"/>
          </w:tcPr>
          <w:p w:rsidR="001504FE" w:rsidRPr="00F377AE" w:rsidRDefault="001504FE" w:rsidP="00F377AE">
            <w:pPr>
              <w:rPr>
                <w:sz w:val="20"/>
                <w:szCs w:val="20"/>
              </w:rPr>
            </w:pPr>
            <w:r w:rsidRPr="00F377AE">
              <w:rPr>
                <w:sz w:val="20"/>
                <w:szCs w:val="20"/>
              </w:rPr>
              <w:t xml:space="preserve"> Административные здания </w:t>
            </w:r>
          </w:p>
        </w:tc>
        <w:tc>
          <w:tcPr>
            <w:tcW w:w="2126" w:type="dxa"/>
          </w:tcPr>
          <w:p w:rsidR="001504FE" w:rsidRPr="00F377AE" w:rsidRDefault="001504FE" w:rsidP="00F377AE">
            <w:pPr>
              <w:rPr>
                <w:sz w:val="20"/>
                <w:szCs w:val="20"/>
              </w:rPr>
            </w:pPr>
            <w:r w:rsidRPr="00F377AE">
              <w:rPr>
                <w:sz w:val="20"/>
                <w:szCs w:val="20"/>
              </w:rPr>
              <w:t xml:space="preserve">1 работающий </w:t>
            </w:r>
          </w:p>
        </w:tc>
        <w:tc>
          <w:tcPr>
            <w:tcW w:w="1701" w:type="dxa"/>
          </w:tcPr>
          <w:p w:rsidR="001504FE" w:rsidRPr="00F377AE" w:rsidRDefault="001504FE" w:rsidP="00F377AE">
            <w:pPr>
              <w:rPr>
                <w:sz w:val="20"/>
                <w:szCs w:val="20"/>
              </w:rPr>
            </w:pPr>
            <w:r w:rsidRPr="00F377AE">
              <w:rPr>
                <w:sz w:val="20"/>
                <w:szCs w:val="20"/>
              </w:rPr>
              <w:t xml:space="preserve">15 </w:t>
            </w:r>
          </w:p>
        </w:tc>
        <w:tc>
          <w:tcPr>
            <w:tcW w:w="1418" w:type="dxa"/>
          </w:tcPr>
          <w:p w:rsidR="001504FE" w:rsidRPr="00F377AE" w:rsidRDefault="001504FE" w:rsidP="00F377AE">
            <w:pPr>
              <w:rPr>
                <w:sz w:val="20"/>
                <w:szCs w:val="20"/>
              </w:rPr>
            </w:pPr>
            <w:r w:rsidRPr="00F377AE">
              <w:rPr>
                <w:sz w:val="20"/>
                <w:szCs w:val="20"/>
              </w:rPr>
              <w:t xml:space="preserve">6 </w:t>
            </w:r>
          </w:p>
        </w:tc>
        <w:tc>
          <w:tcPr>
            <w:tcW w:w="1134"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400"/>
        </w:trPr>
        <w:tc>
          <w:tcPr>
            <w:tcW w:w="3544" w:type="dxa"/>
          </w:tcPr>
          <w:p w:rsidR="001504FE" w:rsidRPr="00F377AE" w:rsidRDefault="001504FE" w:rsidP="00F377AE">
            <w:pPr>
              <w:rPr>
                <w:sz w:val="20"/>
                <w:szCs w:val="20"/>
              </w:rPr>
            </w:pPr>
            <w:r w:rsidRPr="00F377AE">
              <w:rPr>
                <w:sz w:val="20"/>
                <w:szCs w:val="20"/>
              </w:rPr>
              <w:t xml:space="preserve"> Предприятия общественного питания с приготовлением пищи, реализуемой в обеденном зале </w:t>
            </w:r>
          </w:p>
        </w:tc>
        <w:tc>
          <w:tcPr>
            <w:tcW w:w="2126" w:type="dxa"/>
          </w:tcPr>
          <w:p w:rsidR="001504FE" w:rsidRPr="00F377AE" w:rsidRDefault="001504FE" w:rsidP="00F377AE">
            <w:pPr>
              <w:rPr>
                <w:sz w:val="20"/>
                <w:szCs w:val="20"/>
              </w:rPr>
            </w:pPr>
            <w:r w:rsidRPr="00F377AE">
              <w:rPr>
                <w:sz w:val="20"/>
                <w:szCs w:val="20"/>
              </w:rPr>
              <w:t xml:space="preserve">1 блюдо </w:t>
            </w:r>
          </w:p>
        </w:tc>
        <w:tc>
          <w:tcPr>
            <w:tcW w:w="1701" w:type="dxa"/>
          </w:tcPr>
          <w:p w:rsidR="001504FE" w:rsidRPr="00F377AE" w:rsidRDefault="001504FE" w:rsidP="00F377AE">
            <w:pPr>
              <w:rPr>
                <w:sz w:val="20"/>
                <w:szCs w:val="20"/>
              </w:rPr>
            </w:pPr>
            <w:r w:rsidRPr="00F377AE">
              <w:rPr>
                <w:sz w:val="20"/>
                <w:szCs w:val="20"/>
              </w:rPr>
              <w:t xml:space="preserve">12 </w:t>
            </w:r>
          </w:p>
        </w:tc>
        <w:tc>
          <w:tcPr>
            <w:tcW w:w="1418" w:type="dxa"/>
          </w:tcPr>
          <w:p w:rsidR="001504FE" w:rsidRPr="00F377AE" w:rsidRDefault="001504FE" w:rsidP="00F377AE">
            <w:pPr>
              <w:rPr>
                <w:sz w:val="20"/>
                <w:szCs w:val="20"/>
              </w:rPr>
            </w:pPr>
            <w:r w:rsidRPr="00F377AE">
              <w:rPr>
                <w:sz w:val="20"/>
                <w:szCs w:val="20"/>
              </w:rPr>
              <w:t xml:space="preserve">4 </w:t>
            </w:r>
          </w:p>
        </w:tc>
        <w:tc>
          <w:tcPr>
            <w:tcW w:w="1134"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Магазины: </w:t>
            </w:r>
          </w:p>
        </w:tc>
      </w:tr>
      <w:tr w:rsidR="001504FE" w:rsidRPr="00F377AE" w:rsidTr="004E3773">
        <w:trPr>
          <w:trHeight w:val="524"/>
        </w:trPr>
        <w:tc>
          <w:tcPr>
            <w:tcW w:w="3544" w:type="dxa"/>
          </w:tcPr>
          <w:p w:rsidR="001504FE" w:rsidRPr="00F377AE" w:rsidRDefault="001504FE" w:rsidP="00F377AE">
            <w:pPr>
              <w:rPr>
                <w:sz w:val="20"/>
                <w:szCs w:val="20"/>
              </w:rPr>
            </w:pPr>
            <w:r w:rsidRPr="00F377AE">
              <w:rPr>
                <w:sz w:val="20"/>
                <w:szCs w:val="20"/>
              </w:rPr>
              <w:t xml:space="preserve">продовольственные (без холодильных установок) </w:t>
            </w:r>
          </w:p>
        </w:tc>
        <w:tc>
          <w:tcPr>
            <w:tcW w:w="2126" w:type="dxa"/>
          </w:tcPr>
          <w:p w:rsidR="001504FE" w:rsidRPr="00F377AE" w:rsidRDefault="001504FE" w:rsidP="00F377AE">
            <w:pPr>
              <w:rPr>
                <w:sz w:val="20"/>
                <w:szCs w:val="20"/>
              </w:rPr>
            </w:pPr>
            <w:r w:rsidRPr="00F377AE">
              <w:rPr>
                <w:sz w:val="20"/>
                <w:szCs w:val="20"/>
              </w:rPr>
              <w:t xml:space="preserve">1 работник в смену или </w:t>
            </w:r>
            <w:smartTag w:uri="urn:schemas-microsoft-com:office:smarttags" w:element="metricconverter">
              <w:smartTagPr>
                <w:attr w:name="ProductID" w:val="20 м2"/>
              </w:smartTagPr>
              <w:r w:rsidRPr="00F377AE">
                <w:rPr>
                  <w:sz w:val="20"/>
                  <w:szCs w:val="20"/>
                </w:rPr>
                <w:t>20 м2</w:t>
              </w:r>
            </w:smartTag>
            <w:r w:rsidRPr="00F377AE">
              <w:rPr>
                <w:sz w:val="20"/>
                <w:szCs w:val="20"/>
              </w:rPr>
              <w:t xml:space="preserve"> торгового зала </w:t>
            </w:r>
          </w:p>
        </w:tc>
        <w:tc>
          <w:tcPr>
            <w:tcW w:w="1701" w:type="dxa"/>
          </w:tcPr>
          <w:p w:rsidR="001504FE" w:rsidRPr="00F377AE" w:rsidRDefault="001504FE" w:rsidP="00F377AE">
            <w:pPr>
              <w:rPr>
                <w:sz w:val="20"/>
                <w:szCs w:val="20"/>
              </w:rPr>
            </w:pPr>
            <w:r w:rsidRPr="00F377AE">
              <w:rPr>
                <w:sz w:val="20"/>
                <w:szCs w:val="20"/>
              </w:rPr>
              <w:t xml:space="preserve">30 </w:t>
            </w:r>
          </w:p>
        </w:tc>
        <w:tc>
          <w:tcPr>
            <w:tcW w:w="1418" w:type="dxa"/>
          </w:tcPr>
          <w:p w:rsidR="001504FE" w:rsidRPr="00F377AE" w:rsidRDefault="001504FE" w:rsidP="00F377AE">
            <w:pPr>
              <w:rPr>
                <w:sz w:val="20"/>
                <w:szCs w:val="20"/>
              </w:rPr>
            </w:pPr>
            <w:r w:rsidRPr="00F377AE">
              <w:rPr>
                <w:sz w:val="20"/>
                <w:szCs w:val="20"/>
              </w:rPr>
              <w:t xml:space="preserve">12 </w:t>
            </w:r>
          </w:p>
        </w:tc>
        <w:tc>
          <w:tcPr>
            <w:tcW w:w="1134"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71"/>
        </w:trPr>
        <w:tc>
          <w:tcPr>
            <w:tcW w:w="3544" w:type="dxa"/>
          </w:tcPr>
          <w:p w:rsidR="001504FE" w:rsidRPr="00F377AE" w:rsidRDefault="001504FE" w:rsidP="00F377AE">
            <w:pPr>
              <w:rPr>
                <w:sz w:val="20"/>
                <w:szCs w:val="20"/>
              </w:rPr>
            </w:pPr>
            <w:r w:rsidRPr="00F377AE">
              <w:rPr>
                <w:sz w:val="20"/>
                <w:szCs w:val="20"/>
              </w:rPr>
              <w:t xml:space="preserve">промтоварные </w:t>
            </w:r>
          </w:p>
        </w:tc>
        <w:tc>
          <w:tcPr>
            <w:tcW w:w="2126" w:type="dxa"/>
          </w:tcPr>
          <w:p w:rsidR="001504FE" w:rsidRPr="00F377AE" w:rsidRDefault="001504FE" w:rsidP="00F377AE">
            <w:pPr>
              <w:rPr>
                <w:sz w:val="20"/>
                <w:szCs w:val="20"/>
              </w:rPr>
            </w:pPr>
            <w:r w:rsidRPr="00F377AE">
              <w:rPr>
                <w:sz w:val="20"/>
                <w:szCs w:val="20"/>
              </w:rPr>
              <w:t xml:space="preserve">1 работник в смену </w:t>
            </w:r>
          </w:p>
        </w:tc>
        <w:tc>
          <w:tcPr>
            <w:tcW w:w="1701" w:type="dxa"/>
          </w:tcPr>
          <w:p w:rsidR="001504FE" w:rsidRPr="00F377AE" w:rsidRDefault="001504FE" w:rsidP="00F377AE">
            <w:pPr>
              <w:rPr>
                <w:sz w:val="20"/>
                <w:szCs w:val="20"/>
              </w:rPr>
            </w:pPr>
            <w:r w:rsidRPr="00F377AE">
              <w:rPr>
                <w:sz w:val="20"/>
                <w:szCs w:val="20"/>
              </w:rPr>
              <w:t xml:space="preserve">20 </w:t>
            </w:r>
          </w:p>
        </w:tc>
        <w:tc>
          <w:tcPr>
            <w:tcW w:w="1418" w:type="dxa"/>
          </w:tcPr>
          <w:p w:rsidR="001504FE" w:rsidRPr="00F377AE" w:rsidRDefault="001504FE" w:rsidP="00F377AE">
            <w:pPr>
              <w:rPr>
                <w:sz w:val="20"/>
                <w:szCs w:val="20"/>
              </w:rPr>
            </w:pPr>
            <w:r w:rsidRPr="00F377AE">
              <w:rPr>
                <w:sz w:val="20"/>
                <w:szCs w:val="20"/>
              </w:rPr>
              <w:t xml:space="preserve">8 </w:t>
            </w:r>
          </w:p>
        </w:tc>
        <w:tc>
          <w:tcPr>
            <w:tcW w:w="1134"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Аптеки: </w:t>
            </w:r>
          </w:p>
        </w:tc>
      </w:tr>
      <w:tr w:rsidR="001504FE" w:rsidRPr="00F377AE" w:rsidTr="004E3773">
        <w:trPr>
          <w:trHeight w:val="272"/>
        </w:trPr>
        <w:tc>
          <w:tcPr>
            <w:tcW w:w="3544" w:type="dxa"/>
          </w:tcPr>
          <w:p w:rsidR="001504FE" w:rsidRPr="00F377AE" w:rsidRDefault="001504FE" w:rsidP="00F377AE">
            <w:pPr>
              <w:rPr>
                <w:sz w:val="20"/>
                <w:szCs w:val="20"/>
              </w:rPr>
            </w:pPr>
            <w:r w:rsidRPr="00F377AE">
              <w:rPr>
                <w:sz w:val="20"/>
                <w:szCs w:val="20"/>
              </w:rPr>
              <w:t xml:space="preserve">торговый зал и подсобные помещения </w:t>
            </w:r>
          </w:p>
        </w:tc>
        <w:tc>
          <w:tcPr>
            <w:tcW w:w="2126" w:type="dxa"/>
          </w:tcPr>
          <w:p w:rsidR="001504FE" w:rsidRPr="00F377AE" w:rsidRDefault="001504FE" w:rsidP="00F377AE">
            <w:pPr>
              <w:rPr>
                <w:sz w:val="20"/>
                <w:szCs w:val="20"/>
              </w:rPr>
            </w:pPr>
            <w:r w:rsidRPr="00F377AE">
              <w:rPr>
                <w:sz w:val="20"/>
                <w:szCs w:val="20"/>
              </w:rPr>
              <w:t xml:space="preserve">1 работающий </w:t>
            </w:r>
          </w:p>
        </w:tc>
        <w:tc>
          <w:tcPr>
            <w:tcW w:w="1701" w:type="dxa"/>
          </w:tcPr>
          <w:p w:rsidR="001504FE" w:rsidRPr="00F377AE" w:rsidRDefault="001504FE" w:rsidP="00F377AE">
            <w:pPr>
              <w:rPr>
                <w:sz w:val="20"/>
                <w:szCs w:val="20"/>
              </w:rPr>
            </w:pPr>
            <w:r w:rsidRPr="00F377AE">
              <w:rPr>
                <w:sz w:val="20"/>
                <w:szCs w:val="20"/>
              </w:rPr>
              <w:t xml:space="preserve">30 </w:t>
            </w:r>
          </w:p>
        </w:tc>
        <w:tc>
          <w:tcPr>
            <w:tcW w:w="1418" w:type="dxa"/>
          </w:tcPr>
          <w:p w:rsidR="001504FE" w:rsidRPr="00F377AE" w:rsidRDefault="001504FE" w:rsidP="00F377AE">
            <w:pPr>
              <w:rPr>
                <w:sz w:val="20"/>
                <w:szCs w:val="20"/>
              </w:rPr>
            </w:pPr>
            <w:r w:rsidRPr="00F377AE">
              <w:rPr>
                <w:sz w:val="20"/>
                <w:szCs w:val="20"/>
              </w:rPr>
              <w:t xml:space="preserve">12 </w:t>
            </w:r>
          </w:p>
        </w:tc>
        <w:tc>
          <w:tcPr>
            <w:tcW w:w="1134" w:type="dxa"/>
          </w:tcPr>
          <w:p w:rsidR="001504FE" w:rsidRPr="00F377AE" w:rsidRDefault="001504FE" w:rsidP="00F377AE">
            <w:pPr>
              <w:rPr>
                <w:sz w:val="20"/>
                <w:szCs w:val="20"/>
              </w:rPr>
            </w:pPr>
            <w:r w:rsidRPr="00F377AE">
              <w:rPr>
                <w:sz w:val="20"/>
                <w:szCs w:val="20"/>
              </w:rPr>
              <w:t xml:space="preserve">12 </w:t>
            </w:r>
          </w:p>
        </w:tc>
      </w:tr>
      <w:tr w:rsidR="001504FE" w:rsidRPr="00F377AE" w:rsidTr="004E3773">
        <w:trPr>
          <w:trHeight w:val="272"/>
        </w:trPr>
        <w:tc>
          <w:tcPr>
            <w:tcW w:w="3544" w:type="dxa"/>
          </w:tcPr>
          <w:p w:rsidR="001504FE" w:rsidRPr="00F377AE" w:rsidRDefault="001504FE" w:rsidP="00F377AE">
            <w:pPr>
              <w:rPr>
                <w:sz w:val="20"/>
                <w:szCs w:val="20"/>
              </w:rPr>
            </w:pPr>
            <w:r w:rsidRPr="00F377AE">
              <w:rPr>
                <w:sz w:val="20"/>
                <w:szCs w:val="20"/>
              </w:rPr>
              <w:t xml:space="preserve"> Парикмахерские </w:t>
            </w:r>
          </w:p>
        </w:tc>
        <w:tc>
          <w:tcPr>
            <w:tcW w:w="2126" w:type="dxa"/>
          </w:tcPr>
          <w:p w:rsidR="001504FE" w:rsidRPr="00F377AE" w:rsidRDefault="001504FE" w:rsidP="00F377AE">
            <w:pPr>
              <w:rPr>
                <w:sz w:val="20"/>
                <w:szCs w:val="20"/>
              </w:rPr>
            </w:pPr>
            <w:r w:rsidRPr="00F377AE">
              <w:rPr>
                <w:sz w:val="20"/>
                <w:szCs w:val="20"/>
              </w:rPr>
              <w:t xml:space="preserve">1 рабочее место в смену </w:t>
            </w:r>
          </w:p>
        </w:tc>
        <w:tc>
          <w:tcPr>
            <w:tcW w:w="1701" w:type="dxa"/>
          </w:tcPr>
          <w:p w:rsidR="001504FE" w:rsidRPr="00F377AE" w:rsidRDefault="001504FE" w:rsidP="00F377AE">
            <w:pPr>
              <w:rPr>
                <w:sz w:val="20"/>
                <w:szCs w:val="20"/>
              </w:rPr>
            </w:pPr>
            <w:r w:rsidRPr="00F377AE">
              <w:rPr>
                <w:sz w:val="20"/>
                <w:szCs w:val="20"/>
              </w:rPr>
              <w:t xml:space="preserve">56 </w:t>
            </w:r>
          </w:p>
        </w:tc>
        <w:tc>
          <w:tcPr>
            <w:tcW w:w="1418" w:type="dxa"/>
          </w:tcPr>
          <w:p w:rsidR="001504FE" w:rsidRPr="00F377AE" w:rsidRDefault="001504FE" w:rsidP="00F377AE">
            <w:pPr>
              <w:rPr>
                <w:sz w:val="20"/>
                <w:szCs w:val="20"/>
              </w:rPr>
            </w:pPr>
            <w:r w:rsidRPr="00F377AE">
              <w:rPr>
                <w:sz w:val="20"/>
                <w:szCs w:val="20"/>
              </w:rPr>
              <w:t xml:space="preserve">33 </w:t>
            </w:r>
          </w:p>
        </w:tc>
        <w:tc>
          <w:tcPr>
            <w:tcW w:w="1134" w:type="dxa"/>
          </w:tcPr>
          <w:p w:rsidR="001504FE" w:rsidRPr="00F377AE" w:rsidRDefault="001504FE" w:rsidP="00F377AE">
            <w:pPr>
              <w:rPr>
                <w:sz w:val="20"/>
                <w:szCs w:val="20"/>
              </w:rPr>
            </w:pPr>
            <w:r w:rsidRPr="00F377AE">
              <w:rPr>
                <w:sz w:val="20"/>
                <w:szCs w:val="20"/>
              </w:rPr>
              <w:t xml:space="preserve">12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Стадионы и спортзалы: </w:t>
            </w:r>
          </w:p>
        </w:tc>
      </w:tr>
      <w:tr w:rsidR="001504FE" w:rsidRPr="00F377AE" w:rsidTr="004E3773">
        <w:trPr>
          <w:trHeight w:val="145"/>
        </w:trPr>
        <w:tc>
          <w:tcPr>
            <w:tcW w:w="3544" w:type="dxa"/>
          </w:tcPr>
          <w:p w:rsidR="001504FE" w:rsidRPr="00F377AE" w:rsidRDefault="001504FE" w:rsidP="00F377AE">
            <w:pPr>
              <w:rPr>
                <w:sz w:val="20"/>
                <w:szCs w:val="20"/>
              </w:rPr>
            </w:pPr>
            <w:r w:rsidRPr="00F377AE">
              <w:rPr>
                <w:sz w:val="20"/>
                <w:szCs w:val="20"/>
              </w:rPr>
              <w:t xml:space="preserve">для зрителей </w:t>
            </w:r>
          </w:p>
        </w:tc>
        <w:tc>
          <w:tcPr>
            <w:tcW w:w="2126" w:type="dxa"/>
          </w:tcPr>
          <w:p w:rsidR="001504FE" w:rsidRPr="00F377AE" w:rsidRDefault="001504FE" w:rsidP="00F377AE">
            <w:pPr>
              <w:rPr>
                <w:sz w:val="20"/>
                <w:szCs w:val="20"/>
              </w:rPr>
            </w:pPr>
            <w:r w:rsidRPr="00F377AE">
              <w:rPr>
                <w:sz w:val="20"/>
                <w:szCs w:val="20"/>
              </w:rPr>
              <w:t xml:space="preserve">1 человек </w:t>
            </w:r>
          </w:p>
        </w:tc>
        <w:tc>
          <w:tcPr>
            <w:tcW w:w="1701" w:type="dxa"/>
          </w:tcPr>
          <w:p w:rsidR="001504FE" w:rsidRPr="00F377AE" w:rsidRDefault="001504FE" w:rsidP="00F377AE">
            <w:pPr>
              <w:rPr>
                <w:sz w:val="20"/>
                <w:szCs w:val="20"/>
              </w:rPr>
            </w:pPr>
            <w:r w:rsidRPr="00F377AE">
              <w:rPr>
                <w:sz w:val="20"/>
                <w:szCs w:val="20"/>
              </w:rPr>
              <w:t xml:space="preserve">3 </w:t>
            </w:r>
          </w:p>
        </w:tc>
        <w:tc>
          <w:tcPr>
            <w:tcW w:w="1418" w:type="dxa"/>
          </w:tcPr>
          <w:p w:rsidR="001504FE" w:rsidRPr="00F377AE" w:rsidRDefault="001504FE" w:rsidP="00F377AE">
            <w:pPr>
              <w:rPr>
                <w:sz w:val="20"/>
                <w:szCs w:val="20"/>
              </w:rPr>
            </w:pPr>
            <w:r w:rsidRPr="00F377AE">
              <w:rPr>
                <w:sz w:val="20"/>
                <w:szCs w:val="20"/>
              </w:rPr>
              <w:t xml:space="preserve">1 </w:t>
            </w:r>
          </w:p>
        </w:tc>
        <w:tc>
          <w:tcPr>
            <w:tcW w:w="1134" w:type="dxa"/>
          </w:tcPr>
          <w:p w:rsidR="001504FE" w:rsidRPr="00F377AE" w:rsidRDefault="001504FE" w:rsidP="00F377AE">
            <w:pPr>
              <w:rPr>
                <w:sz w:val="20"/>
                <w:szCs w:val="20"/>
              </w:rPr>
            </w:pPr>
            <w:r w:rsidRPr="00F377AE">
              <w:rPr>
                <w:sz w:val="20"/>
                <w:szCs w:val="20"/>
              </w:rPr>
              <w:t xml:space="preserve">4 </w:t>
            </w:r>
          </w:p>
        </w:tc>
      </w:tr>
      <w:tr w:rsidR="001504FE" w:rsidRPr="00F377AE" w:rsidTr="004E3773">
        <w:trPr>
          <w:trHeight w:val="271"/>
        </w:trPr>
        <w:tc>
          <w:tcPr>
            <w:tcW w:w="3544" w:type="dxa"/>
          </w:tcPr>
          <w:p w:rsidR="001504FE" w:rsidRPr="00F377AE" w:rsidRDefault="001504FE" w:rsidP="00F377AE">
            <w:pPr>
              <w:rPr>
                <w:sz w:val="20"/>
                <w:szCs w:val="20"/>
              </w:rPr>
            </w:pPr>
            <w:r w:rsidRPr="00F377AE">
              <w:rPr>
                <w:sz w:val="20"/>
                <w:szCs w:val="20"/>
              </w:rPr>
              <w:t xml:space="preserve">для физкультурников с учетом приема душа </w:t>
            </w:r>
          </w:p>
        </w:tc>
        <w:tc>
          <w:tcPr>
            <w:tcW w:w="2126" w:type="dxa"/>
          </w:tcPr>
          <w:p w:rsidR="001504FE" w:rsidRPr="00F377AE" w:rsidRDefault="001504FE" w:rsidP="00F377AE">
            <w:pPr>
              <w:rPr>
                <w:sz w:val="20"/>
                <w:szCs w:val="20"/>
              </w:rPr>
            </w:pPr>
            <w:r w:rsidRPr="00F377AE">
              <w:rPr>
                <w:sz w:val="20"/>
                <w:szCs w:val="20"/>
              </w:rPr>
              <w:t xml:space="preserve">1 человек </w:t>
            </w:r>
          </w:p>
        </w:tc>
        <w:tc>
          <w:tcPr>
            <w:tcW w:w="1701" w:type="dxa"/>
          </w:tcPr>
          <w:p w:rsidR="001504FE" w:rsidRPr="00F377AE" w:rsidRDefault="001504FE" w:rsidP="00F377AE">
            <w:pPr>
              <w:rPr>
                <w:sz w:val="20"/>
                <w:szCs w:val="20"/>
              </w:rPr>
            </w:pPr>
            <w:r w:rsidRPr="00F377AE">
              <w:rPr>
                <w:sz w:val="20"/>
                <w:szCs w:val="20"/>
              </w:rPr>
              <w:t xml:space="preserve">50 </w:t>
            </w:r>
          </w:p>
        </w:tc>
        <w:tc>
          <w:tcPr>
            <w:tcW w:w="1418" w:type="dxa"/>
          </w:tcPr>
          <w:p w:rsidR="001504FE" w:rsidRPr="00F377AE" w:rsidRDefault="001504FE" w:rsidP="00F377AE">
            <w:pPr>
              <w:rPr>
                <w:sz w:val="20"/>
                <w:szCs w:val="20"/>
              </w:rPr>
            </w:pPr>
            <w:r w:rsidRPr="00F377AE">
              <w:rPr>
                <w:sz w:val="20"/>
                <w:szCs w:val="20"/>
              </w:rPr>
              <w:t xml:space="preserve">30 </w:t>
            </w:r>
          </w:p>
        </w:tc>
        <w:tc>
          <w:tcPr>
            <w:tcW w:w="1134" w:type="dxa"/>
          </w:tcPr>
          <w:p w:rsidR="001504FE" w:rsidRPr="00F377AE" w:rsidRDefault="001504FE" w:rsidP="00F377AE">
            <w:pPr>
              <w:rPr>
                <w:sz w:val="20"/>
                <w:szCs w:val="20"/>
              </w:rPr>
            </w:pPr>
            <w:r w:rsidRPr="00F377AE">
              <w:rPr>
                <w:sz w:val="20"/>
                <w:szCs w:val="20"/>
              </w:rPr>
              <w:t xml:space="preserve">11 </w:t>
            </w:r>
          </w:p>
        </w:tc>
      </w:tr>
      <w:tr w:rsidR="001504FE" w:rsidRPr="00F377AE" w:rsidTr="004E3773">
        <w:trPr>
          <w:trHeight w:val="271"/>
        </w:trPr>
        <w:tc>
          <w:tcPr>
            <w:tcW w:w="3544" w:type="dxa"/>
          </w:tcPr>
          <w:p w:rsidR="001504FE" w:rsidRPr="00F377AE" w:rsidRDefault="001504FE" w:rsidP="00F377AE">
            <w:pPr>
              <w:rPr>
                <w:sz w:val="20"/>
                <w:szCs w:val="20"/>
              </w:rPr>
            </w:pPr>
            <w:r w:rsidRPr="00F377AE">
              <w:rPr>
                <w:sz w:val="20"/>
                <w:szCs w:val="20"/>
              </w:rPr>
              <w:t xml:space="preserve">для спортсменов с учетом приема душа </w:t>
            </w:r>
          </w:p>
        </w:tc>
        <w:tc>
          <w:tcPr>
            <w:tcW w:w="2126" w:type="dxa"/>
          </w:tcPr>
          <w:p w:rsidR="001504FE" w:rsidRPr="00F377AE" w:rsidRDefault="001504FE" w:rsidP="00F377AE">
            <w:pPr>
              <w:rPr>
                <w:sz w:val="20"/>
                <w:szCs w:val="20"/>
              </w:rPr>
            </w:pPr>
            <w:r w:rsidRPr="00F377AE">
              <w:rPr>
                <w:sz w:val="20"/>
                <w:szCs w:val="20"/>
              </w:rPr>
              <w:t xml:space="preserve">1 человек </w:t>
            </w:r>
          </w:p>
        </w:tc>
        <w:tc>
          <w:tcPr>
            <w:tcW w:w="1701" w:type="dxa"/>
          </w:tcPr>
          <w:p w:rsidR="001504FE" w:rsidRPr="00F377AE" w:rsidRDefault="001504FE" w:rsidP="00F377AE">
            <w:pPr>
              <w:rPr>
                <w:sz w:val="20"/>
                <w:szCs w:val="20"/>
              </w:rPr>
            </w:pPr>
            <w:r w:rsidRPr="00F377AE">
              <w:rPr>
                <w:sz w:val="20"/>
                <w:szCs w:val="20"/>
              </w:rPr>
              <w:t xml:space="preserve">100 </w:t>
            </w:r>
          </w:p>
        </w:tc>
        <w:tc>
          <w:tcPr>
            <w:tcW w:w="1418" w:type="dxa"/>
          </w:tcPr>
          <w:p w:rsidR="001504FE" w:rsidRPr="00F377AE" w:rsidRDefault="001504FE" w:rsidP="00F377AE">
            <w:pPr>
              <w:rPr>
                <w:sz w:val="20"/>
                <w:szCs w:val="20"/>
              </w:rPr>
            </w:pPr>
            <w:r w:rsidRPr="00F377AE">
              <w:rPr>
                <w:sz w:val="20"/>
                <w:szCs w:val="20"/>
              </w:rPr>
              <w:t xml:space="preserve">60 </w:t>
            </w:r>
          </w:p>
        </w:tc>
        <w:tc>
          <w:tcPr>
            <w:tcW w:w="1134" w:type="dxa"/>
          </w:tcPr>
          <w:p w:rsidR="001504FE" w:rsidRPr="00F377AE" w:rsidRDefault="001504FE" w:rsidP="00F377AE">
            <w:pPr>
              <w:rPr>
                <w:sz w:val="20"/>
                <w:szCs w:val="20"/>
              </w:rPr>
            </w:pPr>
            <w:r w:rsidRPr="00F377AE">
              <w:rPr>
                <w:sz w:val="20"/>
                <w:szCs w:val="20"/>
              </w:rPr>
              <w:t xml:space="preserve">11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Плавательные бассейны: </w:t>
            </w:r>
          </w:p>
        </w:tc>
      </w:tr>
      <w:tr w:rsidR="001504FE" w:rsidRPr="00F377AE" w:rsidTr="004E3773">
        <w:trPr>
          <w:trHeight w:val="145"/>
        </w:trPr>
        <w:tc>
          <w:tcPr>
            <w:tcW w:w="3544" w:type="dxa"/>
          </w:tcPr>
          <w:p w:rsidR="001504FE" w:rsidRPr="00F377AE" w:rsidRDefault="001504FE" w:rsidP="00F377AE">
            <w:pPr>
              <w:rPr>
                <w:sz w:val="20"/>
                <w:szCs w:val="20"/>
              </w:rPr>
            </w:pPr>
            <w:r w:rsidRPr="00F377AE">
              <w:rPr>
                <w:sz w:val="20"/>
                <w:szCs w:val="20"/>
              </w:rPr>
              <w:t xml:space="preserve">для зрителей </w:t>
            </w:r>
          </w:p>
        </w:tc>
        <w:tc>
          <w:tcPr>
            <w:tcW w:w="2126" w:type="dxa"/>
          </w:tcPr>
          <w:p w:rsidR="001504FE" w:rsidRPr="00F377AE" w:rsidRDefault="001504FE" w:rsidP="00F377AE">
            <w:pPr>
              <w:rPr>
                <w:sz w:val="20"/>
                <w:szCs w:val="20"/>
              </w:rPr>
            </w:pPr>
            <w:r w:rsidRPr="00F377AE">
              <w:rPr>
                <w:sz w:val="20"/>
                <w:szCs w:val="20"/>
              </w:rPr>
              <w:t xml:space="preserve">1 место </w:t>
            </w:r>
          </w:p>
        </w:tc>
        <w:tc>
          <w:tcPr>
            <w:tcW w:w="1701" w:type="dxa"/>
          </w:tcPr>
          <w:p w:rsidR="001504FE" w:rsidRPr="00F377AE" w:rsidRDefault="001504FE" w:rsidP="00F377AE">
            <w:pPr>
              <w:rPr>
                <w:sz w:val="20"/>
                <w:szCs w:val="20"/>
              </w:rPr>
            </w:pPr>
            <w:r w:rsidRPr="00F377AE">
              <w:rPr>
                <w:sz w:val="20"/>
                <w:szCs w:val="20"/>
              </w:rPr>
              <w:t xml:space="preserve">3 </w:t>
            </w:r>
          </w:p>
        </w:tc>
        <w:tc>
          <w:tcPr>
            <w:tcW w:w="1418" w:type="dxa"/>
          </w:tcPr>
          <w:p w:rsidR="001504FE" w:rsidRPr="00F377AE" w:rsidRDefault="001504FE" w:rsidP="00F377AE">
            <w:pPr>
              <w:rPr>
                <w:sz w:val="20"/>
                <w:szCs w:val="20"/>
              </w:rPr>
            </w:pPr>
            <w:r w:rsidRPr="00F377AE">
              <w:rPr>
                <w:sz w:val="20"/>
                <w:szCs w:val="20"/>
              </w:rPr>
              <w:t xml:space="preserve">1 </w:t>
            </w:r>
          </w:p>
        </w:tc>
        <w:tc>
          <w:tcPr>
            <w:tcW w:w="1134" w:type="dxa"/>
          </w:tcPr>
          <w:p w:rsidR="001504FE" w:rsidRPr="00F377AE" w:rsidRDefault="001504FE" w:rsidP="00F377AE">
            <w:pPr>
              <w:rPr>
                <w:sz w:val="20"/>
                <w:szCs w:val="20"/>
              </w:rPr>
            </w:pPr>
            <w:r w:rsidRPr="00F377AE">
              <w:rPr>
                <w:sz w:val="20"/>
                <w:szCs w:val="20"/>
              </w:rPr>
              <w:t xml:space="preserve">6 </w:t>
            </w:r>
          </w:p>
        </w:tc>
      </w:tr>
      <w:tr w:rsidR="001504FE" w:rsidRPr="00F377AE" w:rsidTr="004E3773">
        <w:trPr>
          <w:trHeight w:val="271"/>
        </w:trPr>
        <w:tc>
          <w:tcPr>
            <w:tcW w:w="3544" w:type="dxa"/>
          </w:tcPr>
          <w:p w:rsidR="001504FE" w:rsidRPr="00F377AE" w:rsidRDefault="001504FE" w:rsidP="00F377AE">
            <w:pPr>
              <w:rPr>
                <w:sz w:val="20"/>
                <w:szCs w:val="20"/>
              </w:rPr>
            </w:pPr>
            <w:r w:rsidRPr="00F377AE">
              <w:rPr>
                <w:sz w:val="20"/>
                <w:szCs w:val="20"/>
              </w:rPr>
              <w:t xml:space="preserve">для спортсменов (физкультурников) с учетом приема душа </w:t>
            </w:r>
          </w:p>
        </w:tc>
        <w:tc>
          <w:tcPr>
            <w:tcW w:w="2126" w:type="dxa"/>
          </w:tcPr>
          <w:p w:rsidR="001504FE" w:rsidRPr="00F377AE" w:rsidRDefault="001504FE" w:rsidP="00F377AE">
            <w:pPr>
              <w:rPr>
                <w:sz w:val="20"/>
                <w:szCs w:val="20"/>
              </w:rPr>
            </w:pPr>
            <w:r w:rsidRPr="00F377AE">
              <w:rPr>
                <w:sz w:val="20"/>
                <w:szCs w:val="20"/>
              </w:rPr>
              <w:t xml:space="preserve">1 человек </w:t>
            </w:r>
          </w:p>
        </w:tc>
        <w:tc>
          <w:tcPr>
            <w:tcW w:w="1701" w:type="dxa"/>
          </w:tcPr>
          <w:p w:rsidR="001504FE" w:rsidRPr="00F377AE" w:rsidRDefault="001504FE" w:rsidP="00F377AE">
            <w:pPr>
              <w:rPr>
                <w:sz w:val="20"/>
                <w:szCs w:val="20"/>
              </w:rPr>
            </w:pPr>
            <w:r w:rsidRPr="00F377AE">
              <w:rPr>
                <w:sz w:val="20"/>
                <w:szCs w:val="20"/>
              </w:rPr>
              <w:t xml:space="preserve">100 </w:t>
            </w:r>
          </w:p>
        </w:tc>
        <w:tc>
          <w:tcPr>
            <w:tcW w:w="1418" w:type="dxa"/>
          </w:tcPr>
          <w:p w:rsidR="001504FE" w:rsidRPr="00F377AE" w:rsidRDefault="001504FE" w:rsidP="00F377AE">
            <w:pPr>
              <w:rPr>
                <w:sz w:val="20"/>
                <w:szCs w:val="20"/>
              </w:rPr>
            </w:pPr>
            <w:r w:rsidRPr="00F377AE">
              <w:rPr>
                <w:sz w:val="20"/>
                <w:szCs w:val="20"/>
              </w:rPr>
              <w:t xml:space="preserve">60 </w:t>
            </w:r>
          </w:p>
        </w:tc>
        <w:tc>
          <w:tcPr>
            <w:tcW w:w="1134"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71"/>
        </w:trPr>
        <w:tc>
          <w:tcPr>
            <w:tcW w:w="3544" w:type="dxa"/>
          </w:tcPr>
          <w:p w:rsidR="001504FE" w:rsidRPr="00F377AE" w:rsidRDefault="001504FE" w:rsidP="00F377AE">
            <w:pPr>
              <w:rPr>
                <w:sz w:val="20"/>
                <w:szCs w:val="20"/>
              </w:rPr>
            </w:pPr>
            <w:r w:rsidRPr="00F377AE">
              <w:rPr>
                <w:sz w:val="20"/>
                <w:szCs w:val="20"/>
              </w:rPr>
              <w:t xml:space="preserve">на пополнение бассейна </w:t>
            </w:r>
          </w:p>
        </w:tc>
        <w:tc>
          <w:tcPr>
            <w:tcW w:w="2126" w:type="dxa"/>
          </w:tcPr>
          <w:p w:rsidR="001504FE" w:rsidRPr="00F377AE" w:rsidRDefault="001504FE" w:rsidP="00F377AE">
            <w:pPr>
              <w:rPr>
                <w:sz w:val="20"/>
                <w:szCs w:val="20"/>
              </w:rPr>
            </w:pPr>
            <w:r w:rsidRPr="00F377AE">
              <w:rPr>
                <w:sz w:val="20"/>
                <w:szCs w:val="20"/>
              </w:rPr>
              <w:t xml:space="preserve">% вместимости </w:t>
            </w:r>
          </w:p>
        </w:tc>
        <w:tc>
          <w:tcPr>
            <w:tcW w:w="1701" w:type="dxa"/>
          </w:tcPr>
          <w:p w:rsidR="001504FE" w:rsidRPr="00F377AE" w:rsidRDefault="001504FE" w:rsidP="00F377AE">
            <w:pPr>
              <w:rPr>
                <w:sz w:val="20"/>
                <w:szCs w:val="20"/>
              </w:rPr>
            </w:pPr>
            <w:r w:rsidRPr="00F377AE">
              <w:rPr>
                <w:sz w:val="20"/>
                <w:szCs w:val="20"/>
              </w:rPr>
              <w:t xml:space="preserve">10 </w:t>
            </w:r>
          </w:p>
        </w:tc>
        <w:tc>
          <w:tcPr>
            <w:tcW w:w="1418" w:type="dxa"/>
          </w:tcPr>
          <w:p w:rsidR="001504FE" w:rsidRPr="00F377AE" w:rsidRDefault="001504FE" w:rsidP="00F377AE">
            <w:pPr>
              <w:rPr>
                <w:sz w:val="20"/>
                <w:szCs w:val="20"/>
              </w:rPr>
            </w:pPr>
            <w:r w:rsidRPr="00F377AE">
              <w:rPr>
                <w:sz w:val="20"/>
                <w:szCs w:val="20"/>
              </w:rPr>
              <w:t xml:space="preserve">- </w:t>
            </w:r>
          </w:p>
        </w:tc>
        <w:tc>
          <w:tcPr>
            <w:tcW w:w="1134"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Бани: </w:t>
            </w:r>
          </w:p>
        </w:tc>
      </w:tr>
      <w:tr w:rsidR="001504FE" w:rsidRPr="00F377AE" w:rsidTr="004E3773">
        <w:trPr>
          <w:trHeight w:val="272"/>
        </w:trPr>
        <w:tc>
          <w:tcPr>
            <w:tcW w:w="3544" w:type="dxa"/>
          </w:tcPr>
          <w:p w:rsidR="001504FE" w:rsidRPr="00F377AE" w:rsidRDefault="001504FE" w:rsidP="00F377AE">
            <w:pPr>
              <w:rPr>
                <w:sz w:val="20"/>
                <w:szCs w:val="20"/>
              </w:rPr>
            </w:pPr>
            <w:r w:rsidRPr="00F377AE">
              <w:rPr>
                <w:sz w:val="20"/>
                <w:szCs w:val="20"/>
              </w:rPr>
              <w:t xml:space="preserve">для мытья в мыльной и ополаскиванием в душе </w:t>
            </w:r>
          </w:p>
        </w:tc>
        <w:tc>
          <w:tcPr>
            <w:tcW w:w="2126" w:type="dxa"/>
          </w:tcPr>
          <w:p w:rsidR="001504FE" w:rsidRPr="00F377AE" w:rsidRDefault="001504FE" w:rsidP="00F377AE">
            <w:pPr>
              <w:rPr>
                <w:sz w:val="20"/>
                <w:szCs w:val="20"/>
              </w:rPr>
            </w:pPr>
            <w:r w:rsidRPr="00F377AE">
              <w:rPr>
                <w:sz w:val="20"/>
                <w:szCs w:val="20"/>
              </w:rPr>
              <w:t xml:space="preserve">1 посетитель </w:t>
            </w:r>
          </w:p>
        </w:tc>
        <w:tc>
          <w:tcPr>
            <w:tcW w:w="1701" w:type="dxa"/>
          </w:tcPr>
          <w:p w:rsidR="001504FE" w:rsidRPr="00F377AE" w:rsidRDefault="001504FE" w:rsidP="00F377AE">
            <w:pPr>
              <w:rPr>
                <w:sz w:val="20"/>
                <w:szCs w:val="20"/>
              </w:rPr>
            </w:pPr>
            <w:r w:rsidRPr="00F377AE">
              <w:rPr>
                <w:sz w:val="20"/>
                <w:szCs w:val="20"/>
              </w:rPr>
              <w:t xml:space="preserve">180 </w:t>
            </w:r>
          </w:p>
        </w:tc>
        <w:tc>
          <w:tcPr>
            <w:tcW w:w="1418" w:type="dxa"/>
          </w:tcPr>
          <w:p w:rsidR="001504FE" w:rsidRPr="00F377AE" w:rsidRDefault="001504FE" w:rsidP="00F377AE">
            <w:pPr>
              <w:rPr>
                <w:sz w:val="20"/>
                <w:szCs w:val="20"/>
              </w:rPr>
            </w:pPr>
            <w:r w:rsidRPr="00F377AE">
              <w:rPr>
                <w:sz w:val="20"/>
                <w:szCs w:val="20"/>
              </w:rPr>
              <w:t xml:space="preserve">120 </w:t>
            </w:r>
          </w:p>
        </w:tc>
        <w:tc>
          <w:tcPr>
            <w:tcW w:w="1134"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272"/>
        </w:trPr>
        <w:tc>
          <w:tcPr>
            <w:tcW w:w="3544" w:type="dxa"/>
          </w:tcPr>
          <w:p w:rsidR="001504FE" w:rsidRPr="00F377AE" w:rsidRDefault="001504FE" w:rsidP="00F377AE">
            <w:pPr>
              <w:rPr>
                <w:sz w:val="20"/>
                <w:szCs w:val="20"/>
              </w:rPr>
            </w:pPr>
            <w:r w:rsidRPr="00F377AE">
              <w:rPr>
                <w:sz w:val="20"/>
                <w:szCs w:val="20"/>
              </w:rPr>
              <w:t xml:space="preserve">то же, с приемом оздоровительных процедур </w:t>
            </w:r>
          </w:p>
        </w:tc>
        <w:tc>
          <w:tcPr>
            <w:tcW w:w="2126" w:type="dxa"/>
          </w:tcPr>
          <w:p w:rsidR="001504FE" w:rsidRPr="00F377AE" w:rsidRDefault="001504FE" w:rsidP="00F377AE">
            <w:pPr>
              <w:rPr>
                <w:sz w:val="20"/>
                <w:szCs w:val="20"/>
              </w:rPr>
            </w:pPr>
            <w:r w:rsidRPr="00F377AE">
              <w:rPr>
                <w:sz w:val="20"/>
                <w:szCs w:val="20"/>
              </w:rPr>
              <w:t xml:space="preserve">1 посетитель </w:t>
            </w:r>
          </w:p>
        </w:tc>
        <w:tc>
          <w:tcPr>
            <w:tcW w:w="1701" w:type="dxa"/>
          </w:tcPr>
          <w:p w:rsidR="001504FE" w:rsidRPr="00F377AE" w:rsidRDefault="001504FE" w:rsidP="00F377AE">
            <w:pPr>
              <w:rPr>
                <w:sz w:val="20"/>
                <w:szCs w:val="20"/>
              </w:rPr>
            </w:pPr>
            <w:r w:rsidRPr="00F377AE">
              <w:rPr>
                <w:sz w:val="20"/>
                <w:szCs w:val="20"/>
              </w:rPr>
              <w:t xml:space="preserve">290 </w:t>
            </w:r>
          </w:p>
        </w:tc>
        <w:tc>
          <w:tcPr>
            <w:tcW w:w="1418" w:type="dxa"/>
          </w:tcPr>
          <w:p w:rsidR="001504FE" w:rsidRPr="00F377AE" w:rsidRDefault="001504FE" w:rsidP="00F377AE">
            <w:pPr>
              <w:rPr>
                <w:sz w:val="20"/>
                <w:szCs w:val="20"/>
              </w:rPr>
            </w:pPr>
            <w:r w:rsidRPr="00F377AE">
              <w:rPr>
                <w:sz w:val="20"/>
                <w:szCs w:val="20"/>
              </w:rPr>
              <w:t xml:space="preserve">190 </w:t>
            </w:r>
          </w:p>
        </w:tc>
        <w:tc>
          <w:tcPr>
            <w:tcW w:w="1134"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5"/>
        </w:trPr>
        <w:tc>
          <w:tcPr>
            <w:tcW w:w="3544" w:type="dxa"/>
          </w:tcPr>
          <w:p w:rsidR="001504FE" w:rsidRPr="00F377AE" w:rsidRDefault="001504FE" w:rsidP="00F377AE">
            <w:pPr>
              <w:rPr>
                <w:sz w:val="20"/>
                <w:szCs w:val="20"/>
              </w:rPr>
            </w:pPr>
            <w:r w:rsidRPr="00F377AE">
              <w:rPr>
                <w:sz w:val="20"/>
                <w:szCs w:val="20"/>
              </w:rPr>
              <w:t xml:space="preserve">душевая кабина </w:t>
            </w:r>
          </w:p>
        </w:tc>
        <w:tc>
          <w:tcPr>
            <w:tcW w:w="2126" w:type="dxa"/>
          </w:tcPr>
          <w:p w:rsidR="001504FE" w:rsidRPr="00F377AE" w:rsidRDefault="001504FE" w:rsidP="00F377AE">
            <w:pPr>
              <w:rPr>
                <w:sz w:val="20"/>
                <w:szCs w:val="20"/>
              </w:rPr>
            </w:pPr>
            <w:r w:rsidRPr="00F377AE">
              <w:rPr>
                <w:sz w:val="20"/>
                <w:szCs w:val="20"/>
              </w:rPr>
              <w:t xml:space="preserve">1 посетитель </w:t>
            </w:r>
          </w:p>
        </w:tc>
        <w:tc>
          <w:tcPr>
            <w:tcW w:w="1701" w:type="dxa"/>
          </w:tcPr>
          <w:p w:rsidR="001504FE" w:rsidRPr="00F377AE" w:rsidRDefault="001504FE" w:rsidP="00F377AE">
            <w:pPr>
              <w:rPr>
                <w:sz w:val="20"/>
                <w:szCs w:val="20"/>
              </w:rPr>
            </w:pPr>
            <w:r w:rsidRPr="00F377AE">
              <w:rPr>
                <w:sz w:val="20"/>
                <w:szCs w:val="20"/>
              </w:rPr>
              <w:t xml:space="preserve">360 </w:t>
            </w:r>
          </w:p>
        </w:tc>
        <w:tc>
          <w:tcPr>
            <w:tcW w:w="1418" w:type="dxa"/>
          </w:tcPr>
          <w:p w:rsidR="001504FE" w:rsidRPr="00F377AE" w:rsidRDefault="001504FE" w:rsidP="00F377AE">
            <w:pPr>
              <w:rPr>
                <w:sz w:val="20"/>
                <w:szCs w:val="20"/>
              </w:rPr>
            </w:pPr>
            <w:r w:rsidRPr="00F377AE">
              <w:rPr>
                <w:sz w:val="20"/>
                <w:szCs w:val="20"/>
              </w:rPr>
              <w:t xml:space="preserve">240 </w:t>
            </w:r>
          </w:p>
        </w:tc>
        <w:tc>
          <w:tcPr>
            <w:tcW w:w="1134"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5"/>
        </w:trPr>
        <w:tc>
          <w:tcPr>
            <w:tcW w:w="3544" w:type="dxa"/>
          </w:tcPr>
          <w:p w:rsidR="001504FE" w:rsidRPr="00F377AE" w:rsidRDefault="001504FE" w:rsidP="00F377AE">
            <w:pPr>
              <w:rPr>
                <w:sz w:val="20"/>
                <w:szCs w:val="20"/>
              </w:rPr>
            </w:pPr>
            <w:r w:rsidRPr="00F377AE">
              <w:rPr>
                <w:sz w:val="20"/>
                <w:szCs w:val="20"/>
              </w:rPr>
              <w:t xml:space="preserve">ванная кабина </w:t>
            </w:r>
          </w:p>
        </w:tc>
        <w:tc>
          <w:tcPr>
            <w:tcW w:w="2126" w:type="dxa"/>
          </w:tcPr>
          <w:p w:rsidR="001504FE" w:rsidRPr="00F377AE" w:rsidRDefault="001504FE" w:rsidP="00F377AE">
            <w:pPr>
              <w:rPr>
                <w:sz w:val="20"/>
                <w:szCs w:val="20"/>
              </w:rPr>
            </w:pPr>
            <w:r w:rsidRPr="00F377AE">
              <w:rPr>
                <w:sz w:val="20"/>
                <w:szCs w:val="20"/>
              </w:rPr>
              <w:t xml:space="preserve">1 посетитель </w:t>
            </w:r>
          </w:p>
        </w:tc>
        <w:tc>
          <w:tcPr>
            <w:tcW w:w="1701" w:type="dxa"/>
          </w:tcPr>
          <w:p w:rsidR="001504FE" w:rsidRPr="00F377AE" w:rsidRDefault="001504FE" w:rsidP="00F377AE">
            <w:pPr>
              <w:rPr>
                <w:sz w:val="20"/>
                <w:szCs w:val="20"/>
              </w:rPr>
            </w:pPr>
            <w:r w:rsidRPr="00F377AE">
              <w:rPr>
                <w:sz w:val="20"/>
                <w:szCs w:val="20"/>
              </w:rPr>
              <w:t xml:space="preserve">540 </w:t>
            </w:r>
          </w:p>
        </w:tc>
        <w:tc>
          <w:tcPr>
            <w:tcW w:w="1418" w:type="dxa"/>
          </w:tcPr>
          <w:p w:rsidR="001504FE" w:rsidRPr="00F377AE" w:rsidRDefault="001504FE" w:rsidP="00F377AE">
            <w:pPr>
              <w:rPr>
                <w:sz w:val="20"/>
                <w:szCs w:val="20"/>
              </w:rPr>
            </w:pPr>
            <w:r w:rsidRPr="00F377AE">
              <w:rPr>
                <w:sz w:val="20"/>
                <w:szCs w:val="20"/>
              </w:rPr>
              <w:t xml:space="preserve">360 </w:t>
            </w:r>
          </w:p>
        </w:tc>
        <w:tc>
          <w:tcPr>
            <w:tcW w:w="1134"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Производственные цехи: </w:t>
            </w:r>
          </w:p>
        </w:tc>
      </w:tr>
      <w:tr w:rsidR="001504FE" w:rsidRPr="00F377AE" w:rsidTr="004E3773">
        <w:trPr>
          <w:trHeight w:val="145"/>
        </w:trPr>
        <w:tc>
          <w:tcPr>
            <w:tcW w:w="3544" w:type="dxa"/>
          </w:tcPr>
          <w:p w:rsidR="001504FE" w:rsidRPr="00F377AE" w:rsidRDefault="001504FE" w:rsidP="00F377AE">
            <w:pPr>
              <w:rPr>
                <w:sz w:val="20"/>
                <w:szCs w:val="20"/>
              </w:rPr>
            </w:pPr>
            <w:r w:rsidRPr="00F377AE">
              <w:rPr>
                <w:sz w:val="20"/>
                <w:szCs w:val="20"/>
              </w:rPr>
              <w:lastRenderedPageBreak/>
              <w:t xml:space="preserve">обычные </w:t>
            </w:r>
          </w:p>
        </w:tc>
        <w:tc>
          <w:tcPr>
            <w:tcW w:w="2126" w:type="dxa"/>
          </w:tcPr>
          <w:p w:rsidR="001504FE" w:rsidRPr="00F377AE" w:rsidRDefault="001504FE" w:rsidP="00F377AE">
            <w:pPr>
              <w:rPr>
                <w:sz w:val="20"/>
                <w:szCs w:val="20"/>
              </w:rPr>
            </w:pPr>
            <w:r w:rsidRPr="00F377AE">
              <w:rPr>
                <w:sz w:val="20"/>
                <w:szCs w:val="20"/>
              </w:rPr>
              <w:t xml:space="preserve">1 чел. в смену </w:t>
            </w:r>
          </w:p>
        </w:tc>
        <w:tc>
          <w:tcPr>
            <w:tcW w:w="1701" w:type="dxa"/>
          </w:tcPr>
          <w:p w:rsidR="001504FE" w:rsidRPr="00F377AE" w:rsidRDefault="001504FE" w:rsidP="00F377AE">
            <w:pPr>
              <w:rPr>
                <w:sz w:val="20"/>
                <w:szCs w:val="20"/>
              </w:rPr>
            </w:pPr>
            <w:r w:rsidRPr="00F377AE">
              <w:rPr>
                <w:sz w:val="20"/>
                <w:szCs w:val="20"/>
              </w:rPr>
              <w:t xml:space="preserve">25 </w:t>
            </w:r>
          </w:p>
        </w:tc>
        <w:tc>
          <w:tcPr>
            <w:tcW w:w="1418" w:type="dxa"/>
          </w:tcPr>
          <w:p w:rsidR="001504FE" w:rsidRPr="00F377AE" w:rsidRDefault="001504FE" w:rsidP="00F377AE">
            <w:pPr>
              <w:rPr>
                <w:sz w:val="20"/>
                <w:szCs w:val="20"/>
              </w:rPr>
            </w:pPr>
            <w:r w:rsidRPr="00F377AE">
              <w:rPr>
                <w:sz w:val="20"/>
                <w:szCs w:val="20"/>
              </w:rPr>
              <w:t xml:space="preserve">11 </w:t>
            </w:r>
          </w:p>
        </w:tc>
        <w:tc>
          <w:tcPr>
            <w:tcW w:w="1134"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335"/>
        </w:trPr>
        <w:tc>
          <w:tcPr>
            <w:tcW w:w="3544" w:type="dxa"/>
          </w:tcPr>
          <w:p w:rsidR="001504FE" w:rsidRPr="00F377AE" w:rsidRDefault="001504FE" w:rsidP="00F377AE">
            <w:pPr>
              <w:rPr>
                <w:sz w:val="20"/>
                <w:szCs w:val="20"/>
              </w:rPr>
            </w:pPr>
            <w:r w:rsidRPr="00F377AE">
              <w:rPr>
                <w:sz w:val="20"/>
                <w:szCs w:val="20"/>
              </w:rPr>
              <w:t xml:space="preserve">с тепловыделениями свыше 84 кДж на 1 м/ч </w:t>
            </w:r>
          </w:p>
        </w:tc>
        <w:tc>
          <w:tcPr>
            <w:tcW w:w="2126" w:type="dxa"/>
          </w:tcPr>
          <w:p w:rsidR="001504FE" w:rsidRPr="00F377AE" w:rsidRDefault="001504FE" w:rsidP="00F377AE">
            <w:pPr>
              <w:rPr>
                <w:sz w:val="20"/>
                <w:szCs w:val="20"/>
              </w:rPr>
            </w:pPr>
            <w:r w:rsidRPr="00F377AE">
              <w:rPr>
                <w:sz w:val="20"/>
                <w:szCs w:val="20"/>
              </w:rPr>
              <w:t xml:space="preserve">1 чел. в смену </w:t>
            </w:r>
          </w:p>
        </w:tc>
        <w:tc>
          <w:tcPr>
            <w:tcW w:w="1701" w:type="dxa"/>
          </w:tcPr>
          <w:p w:rsidR="001504FE" w:rsidRPr="00F377AE" w:rsidRDefault="001504FE" w:rsidP="00F377AE">
            <w:pPr>
              <w:rPr>
                <w:sz w:val="20"/>
                <w:szCs w:val="20"/>
              </w:rPr>
            </w:pPr>
            <w:r w:rsidRPr="00F377AE">
              <w:rPr>
                <w:sz w:val="20"/>
                <w:szCs w:val="20"/>
              </w:rPr>
              <w:t xml:space="preserve">45 </w:t>
            </w:r>
          </w:p>
        </w:tc>
        <w:tc>
          <w:tcPr>
            <w:tcW w:w="1418" w:type="dxa"/>
          </w:tcPr>
          <w:p w:rsidR="001504FE" w:rsidRPr="00F377AE" w:rsidRDefault="001504FE" w:rsidP="00F377AE">
            <w:pPr>
              <w:rPr>
                <w:sz w:val="20"/>
                <w:szCs w:val="20"/>
              </w:rPr>
            </w:pPr>
            <w:r w:rsidRPr="00F377AE">
              <w:rPr>
                <w:sz w:val="20"/>
                <w:szCs w:val="20"/>
              </w:rPr>
              <w:t xml:space="preserve">24 </w:t>
            </w:r>
          </w:p>
        </w:tc>
        <w:tc>
          <w:tcPr>
            <w:tcW w:w="1134" w:type="dxa"/>
          </w:tcPr>
          <w:p w:rsidR="001504FE" w:rsidRPr="00F377AE" w:rsidRDefault="001504FE" w:rsidP="00F377AE">
            <w:pPr>
              <w:rPr>
                <w:sz w:val="20"/>
                <w:szCs w:val="20"/>
              </w:rPr>
            </w:pPr>
            <w:r w:rsidRPr="00F377AE">
              <w:rPr>
                <w:sz w:val="20"/>
                <w:szCs w:val="20"/>
              </w:rPr>
              <w:t xml:space="preserve">6 </w:t>
            </w:r>
          </w:p>
        </w:tc>
      </w:tr>
      <w:tr w:rsidR="001504FE" w:rsidRPr="00F377AE" w:rsidTr="004E3773">
        <w:trPr>
          <w:trHeight w:val="273"/>
        </w:trPr>
        <w:tc>
          <w:tcPr>
            <w:tcW w:w="3544" w:type="dxa"/>
          </w:tcPr>
          <w:p w:rsidR="001504FE" w:rsidRPr="00F377AE" w:rsidRDefault="001504FE" w:rsidP="00F377AE">
            <w:pPr>
              <w:rPr>
                <w:sz w:val="20"/>
                <w:szCs w:val="20"/>
              </w:rPr>
            </w:pPr>
            <w:r w:rsidRPr="00F377AE">
              <w:rPr>
                <w:sz w:val="20"/>
                <w:szCs w:val="20"/>
              </w:rPr>
              <w:t xml:space="preserve"> Душевые в бытовых помещениях промышленных предприятий </w:t>
            </w:r>
          </w:p>
        </w:tc>
        <w:tc>
          <w:tcPr>
            <w:tcW w:w="2126" w:type="dxa"/>
          </w:tcPr>
          <w:p w:rsidR="001504FE" w:rsidRPr="00F377AE" w:rsidRDefault="001504FE" w:rsidP="00F377AE">
            <w:pPr>
              <w:rPr>
                <w:sz w:val="20"/>
                <w:szCs w:val="20"/>
              </w:rPr>
            </w:pPr>
            <w:r w:rsidRPr="00F377AE">
              <w:rPr>
                <w:sz w:val="20"/>
                <w:szCs w:val="20"/>
              </w:rPr>
              <w:t xml:space="preserve">1 душевая сетка в смену </w:t>
            </w:r>
          </w:p>
        </w:tc>
        <w:tc>
          <w:tcPr>
            <w:tcW w:w="1701" w:type="dxa"/>
          </w:tcPr>
          <w:p w:rsidR="001504FE" w:rsidRPr="00F377AE" w:rsidRDefault="001504FE" w:rsidP="00F377AE">
            <w:pPr>
              <w:rPr>
                <w:sz w:val="20"/>
                <w:szCs w:val="20"/>
              </w:rPr>
            </w:pPr>
            <w:r w:rsidRPr="00F377AE">
              <w:rPr>
                <w:sz w:val="20"/>
                <w:szCs w:val="20"/>
              </w:rPr>
              <w:t xml:space="preserve">500 </w:t>
            </w:r>
          </w:p>
        </w:tc>
        <w:tc>
          <w:tcPr>
            <w:tcW w:w="1418" w:type="dxa"/>
          </w:tcPr>
          <w:p w:rsidR="001504FE" w:rsidRPr="00F377AE" w:rsidRDefault="001504FE" w:rsidP="00F377AE">
            <w:pPr>
              <w:rPr>
                <w:sz w:val="20"/>
                <w:szCs w:val="20"/>
              </w:rPr>
            </w:pPr>
            <w:r w:rsidRPr="00F377AE">
              <w:rPr>
                <w:sz w:val="20"/>
                <w:szCs w:val="20"/>
              </w:rPr>
              <w:t xml:space="preserve">270 </w:t>
            </w:r>
          </w:p>
        </w:tc>
        <w:tc>
          <w:tcPr>
            <w:tcW w:w="1134"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Расход воды на поливку: </w:t>
            </w:r>
          </w:p>
        </w:tc>
      </w:tr>
      <w:tr w:rsidR="001504FE" w:rsidRPr="00F377AE" w:rsidTr="004E3773">
        <w:trPr>
          <w:trHeight w:val="280"/>
        </w:trPr>
        <w:tc>
          <w:tcPr>
            <w:tcW w:w="3544" w:type="dxa"/>
          </w:tcPr>
          <w:p w:rsidR="001504FE" w:rsidRPr="00F377AE" w:rsidRDefault="001504FE" w:rsidP="00F377AE">
            <w:pPr>
              <w:rPr>
                <w:sz w:val="20"/>
                <w:szCs w:val="20"/>
              </w:rPr>
            </w:pPr>
            <w:r w:rsidRPr="00F377AE">
              <w:rPr>
                <w:sz w:val="20"/>
                <w:szCs w:val="20"/>
              </w:rPr>
              <w:t xml:space="preserve">зеленых насаждений, газонов и цветников </w:t>
            </w:r>
          </w:p>
        </w:tc>
        <w:tc>
          <w:tcPr>
            <w:tcW w:w="2126" w:type="dxa"/>
          </w:tcPr>
          <w:p w:rsidR="001504FE" w:rsidRPr="00F377AE" w:rsidRDefault="001504FE" w:rsidP="00F377AE">
            <w:pPr>
              <w:rPr>
                <w:sz w:val="20"/>
                <w:szCs w:val="20"/>
              </w:rPr>
            </w:pPr>
            <w:smartTag w:uri="urn:schemas-microsoft-com:office:smarttags" w:element="metricconverter">
              <w:smartTagPr>
                <w:attr w:name="ProductID" w:val="1 м2"/>
              </w:smartTagPr>
              <w:r w:rsidRPr="00F377AE">
                <w:rPr>
                  <w:sz w:val="20"/>
                  <w:szCs w:val="20"/>
                </w:rPr>
                <w:t>1 м2</w:t>
              </w:r>
            </w:smartTag>
            <w:r w:rsidRPr="00F377AE">
              <w:rPr>
                <w:sz w:val="20"/>
                <w:szCs w:val="20"/>
              </w:rPr>
              <w:t xml:space="preserve"> </w:t>
            </w:r>
          </w:p>
        </w:tc>
        <w:tc>
          <w:tcPr>
            <w:tcW w:w="1701" w:type="dxa"/>
          </w:tcPr>
          <w:p w:rsidR="001504FE" w:rsidRPr="00F377AE" w:rsidRDefault="001504FE" w:rsidP="00F377AE">
            <w:pPr>
              <w:rPr>
                <w:sz w:val="20"/>
                <w:szCs w:val="20"/>
              </w:rPr>
            </w:pPr>
            <w:r w:rsidRPr="00F377AE">
              <w:rPr>
                <w:sz w:val="20"/>
                <w:szCs w:val="20"/>
              </w:rPr>
              <w:t xml:space="preserve">3-6 </w:t>
            </w:r>
          </w:p>
        </w:tc>
        <w:tc>
          <w:tcPr>
            <w:tcW w:w="1418" w:type="dxa"/>
          </w:tcPr>
          <w:p w:rsidR="001504FE" w:rsidRPr="00F377AE" w:rsidRDefault="001504FE" w:rsidP="00F377AE">
            <w:pPr>
              <w:rPr>
                <w:sz w:val="20"/>
                <w:szCs w:val="20"/>
              </w:rPr>
            </w:pPr>
            <w:r w:rsidRPr="00F377AE">
              <w:rPr>
                <w:sz w:val="20"/>
                <w:szCs w:val="20"/>
              </w:rPr>
              <w:t xml:space="preserve">- </w:t>
            </w:r>
          </w:p>
        </w:tc>
        <w:tc>
          <w:tcPr>
            <w:tcW w:w="1134"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56"/>
        </w:trPr>
        <w:tc>
          <w:tcPr>
            <w:tcW w:w="3544" w:type="dxa"/>
          </w:tcPr>
          <w:p w:rsidR="001504FE" w:rsidRPr="00F377AE" w:rsidRDefault="001504FE" w:rsidP="00F377AE">
            <w:pPr>
              <w:rPr>
                <w:sz w:val="20"/>
                <w:szCs w:val="20"/>
              </w:rPr>
            </w:pPr>
            <w:r w:rsidRPr="00F377AE">
              <w:rPr>
                <w:sz w:val="20"/>
                <w:szCs w:val="20"/>
              </w:rPr>
              <w:t xml:space="preserve">Заливка поверхности катка </w:t>
            </w:r>
          </w:p>
        </w:tc>
        <w:tc>
          <w:tcPr>
            <w:tcW w:w="2126" w:type="dxa"/>
          </w:tcPr>
          <w:p w:rsidR="001504FE" w:rsidRPr="00F377AE" w:rsidRDefault="001504FE" w:rsidP="00F377AE">
            <w:pPr>
              <w:rPr>
                <w:sz w:val="20"/>
                <w:szCs w:val="20"/>
              </w:rPr>
            </w:pPr>
            <w:smartTag w:uri="urn:schemas-microsoft-com:office:smarttags" w:element="metricconverter">
              <w:smartTagPr>
                <w:attr w:name="ProductID" w:val="1 м2"/>
              </w:smartTagPr>
              <w:r w:rsidRPr="00F377AE">
                <w:rPr>
                  <w:sz w:val="20"/>
                  <w:szCs w:val="20"/>
                </w:rPr>
                <w:t>1 м2</w:t>
              </w:r>
            </w:smartTag>
            <w:r w:rsidRPr="00F377AE">
              <w:rPr>
                <w:sz w:val="20"/>
                <w:szCs w:val="20"/>
              </w:rPr>
              <w:t xml:space="preserve"> </w:t>
            </w:r>
          </w:p>
        </w:tc>
        <w:tc>
          <w:tcPr>
            <w:tcW w:w="1701" w:type="dxa"/>
          </w:tcPr>
          <w:p w:rsidR="001504FE" w:rsidRPr="00F377AE" w:rsidRDefault="001504FE" w:rsidP="00F377AE">
            <w:pPr>
              <w:rPr>
                <w:sz w:val="20"/>
                <w:szCs w:val="20"/>
              </w:rPr>
            </w:pPr>
            <w:r w:rsidRPr="00F377AE">
              <w:rPr>
                <w:sz w:val="20"/>
                <w:szCs w:val="20"/>
              </w:rPr>
              <w:t xml:space="preserve">0,5 </w:t>
            </w:r>
          </w:p>
        </w:tc>
        <w:tc>
          <w:tcPr>
            <w:tcW w:w="1418" w:type="dxa"/>
          </w:tcPr>
          <w:p w:rsidR="001504FE" w:rsidRPr="00F377AE" w:rsidRDefault="001504FE" w:rsidP="00F377AE">
            <w:pPr>
              <w:rPr>
                <w:sz w:val="20"/>
                <w:szCs w:val="20"/>
              </w:rPr>
            </w:pPr>
            <w:r w:rsidRPr="00F377AE">
              <w:rPr>
                <w:sz w:val="20"/>
                <w:szCs w:val="20"/>
              </w:rPr>
              <w:t xml:space="preserve">- </w:t>
            </w:r>
          </w:p>
        </w:tc>
        <w:tc>
          <w:tcPr>
            <w:tcW w:w="1134" w:type="dxa"/>
          </w:tcPr>
          <w:p w:rsidR="001504FE" w:rsidRPr="00F377AE" w:rsidRDefault="001504FE" w:rsidP="00F377AE">
            <w:pPr>
              <w:rPr>
                <w:sz w:val="20"/>
                <w:szCs w:val="20"/>
              </w:rPr>
            </w:pPr>
            <w:r w:rsidRPr="00F377AE">
              <w:rPr>
                <w:sz w:val="20"/>
                <w:szCs w:val="20"/>
              </w:rPr>
              <w:t xml:space="preserve">- </w:t>
            </w:r>
          </w:p>
        </w:tc>
      </w:tr>
    </w:tbl>
    <w:p w:rsidR="001504FE" w:rsidRPr="00F377AE" w:rsidRDefault="001504FE" w:rsidP="00F377AE">
      <w:pPr>
        <w:pStyle w:val="Default"/>
        <w:jc w:val="both"/>
        <w:rPr>
          <w:b/>
          <w:color w:val="auto"/>
          <w:sz w:val="20"/>
          <w:szCs w:val="20"/>
        </w:rPr>
      </w:pPr>
      <w:r w:rsidRPr="00F377AE">
        <w:rPr>
          <w:color w:val="auto"/>
          <w:sz w:val="20"/>
          <w:szCs w:val="20"/>
          <w:u w:val="single"/>
        </w:rPr>
        <w:t>Примечания:</w:t>
      </w:r>
      <w:r w:rsidRPr="00F377AE">
        <w:rPr>
          <w:b/>
          <w:color w:val="auto"/>
          <w:sz w:val="20"/>
          <w:szCs w:val="20"/>
        </w:rPr>
        <w:t xml:space="preserve"> </w:t>
      </w:r>
    </w:p>
    <w:p w:rsidR="001504FE" w:rsidRPr="00F377AE" w:rsidRDefault="001504FE" w:rsidP="00F377AE">
      <w:pPr>
        <w:pStyle w:val="Default"/>
        <w:jc w:val="both"/>
        <w:rPr>
          <w:b/>
          <w:color w:val="auto"/>
          <w:sz w:val="20"/>
          <w:szCs w:val="20"/>
        </w:rPr>
      </w:pPr>
      <w:r w:rsidRPr="00F377AE">
        <w:rPr>
          <w:color w:val="auto"/>
          <w:sz w:val="20"/>
          <w:szCs w:val="20"/>
        </w:rPr>
        <w:t xml:space="preserve">а)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w:t>
      </w:r>
    </w:p>
    <w:p w:rsidR="001504FE" w:rsidRPr="00F377AE" w:rsidRDefault="001504FE" w:rsidP="00F377AE">
      <w:pPr>
        <w:pStyle w:val="Default"/>
        <w:jc w:val="both"/>
        <w:rPr>
          <w:color w:val="auto"/>
          <w:sz w:val="20"/>
          <w:szCs w:val="20"/>
        </w:rPr>
      </w:pPr>
      <w:r w:rsidRPr="00F377AE">
        <w:rPr>
          <w:color w:val="auto"/>
          <w:sz w:val="20"/>
          <w:szCs w:val="20"/>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w:t>
      </w:r>
    </w:p>
    <w:p w:rsidR="001504FE" w:rsidRPr="00F377AE" w:rsidRDefault="001504FE" w:rsidP="00F377AE">
      <w:pPr>
        <w:pStyle w:val="Default"/>
        <w:jc w:val="both"/>
        <w:rPr>
          <w:color w:val="auto"/>
          <w:sz w:val="20"/>
          <w:szCs w:val="20"/>
        </w:rPr>
      </w:pPr>
      <w:r w:rsidRPr="00F377AE">
        <w:rPr>
          <w:color w:val="auto"/>
          <w:sz w:val="20"/>
          <w:szCs w:val="20"/>
        </w:rPr>
        <w:t xml:space="preserve">б). При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1504FE" w:rsidRPr="00F377AE" w:rsidRDefault="001504FE" w:rsidP="00F377AE">
      <w:pPr>
        <w:pStyle w:val="Default"/>
        <w:jc w:val="both"/>
        <w:rPr>
          <w:color w:val="auto"/>
          <w:sz w:val="20"/>
          <w:szCs w:val="20"/>
        </w:rPr>
      </w:pPr>
      <w:r w:rsidRPr="00F377AE">
        <w:rPr>
          <w:color w:val="auto"/>
          <w:sz w:val="20"/>
          <w:szCs w:val="20"/>
        </w:rPr>
        <w:t xml:space="preserve">в).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 </w:t>
      </w:r>
    </w:p>
    <w:p w:rsidR="001504FE" w:rsidRPr="00F377AE" w:rsidRDefault="001504FE" w:rsidP="00F377AE">
      <w:pPr>
        <w:pStyle w:val="Default"/>
        <w:jc w:val="both"/>
        <w:rPr>
          <w:color w:val="auto"/>
          <w:sz w:val="20"/>
          <w:szCs w:val="20"/>
        </w:rPr>
      </w:pPr>
      <w:r w:rsidRPr="00F377AE">
        <w:rPr>
          <w:color w:val="auto"/>
          <w:sz w:val="20"/>
          <w:szCs w:val="20"/>
        </w:rPr>
        <w:t xml:space="preserve">г)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 </w:t>
      </w:r>
    </w:p>
    <w:p w:rsidR="001504FE" w:rsidRPr="00F377AE" w:rsidRDefault="001504FE" w:rsidP="00F377AE">
      <w:pPr>
        <w:pStyle w:val="Default"/>
        <w:jc w:val="both"/>
        <w:rPr>
          <w:color w:val="auto"/>
          <w:sz w:val="20"/>
          <w:szCs w:val="20"/>
        </w:rPr>
      </w:pPr>
      <w:r w:rsidRPr="00F377AE">
        <w:rPr>
          <w:color w:val="auto"/>
          <w:sz w:val="20"/>
          <w:szCs w:val="20"/>
        </w:rPr>
        <w:t xml:space="preserve">д). Для водопотребителей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 </w:t>
      </w:r>
    </w:p>
    <w:p w:rsidR="001504FE" w:rsidRPr="00F377AE" w:rsidRDefault="001504FE" w:rsidP="00F377AE">
      <w:pPr>
        <w:pStyle w:val="Default"/>
        <w:jc w:val="both"/>
        <w:rPr>
          <w:color w:val="auto"/>
          <w:sz w:val="20"/>
          <w:szCs w:val="20"/>
        </w:rPr>
      </w:pPr>
      <w:r w:rsidRPr="00F377AE">
        <w:rPr>
          <w:color w:val="auto"/>
          <w:sz w:val="20"/>
          <w:szCs w:val="20"/>
        </w:rPr>
        <w:t xml:space="preserve">е). На предприятиях общественного питания количество блюд (U), реализуемых за один рабочий день, допускается определять по формуле </w:t>
      </w:r>
    </w:p>
    <w:p w:rsidR="001504FE" w:rsidRPr="00F377AE" w:rsidRDefault="001504FE" w:rsidP="00F377AE">
      <w:pPr>
        <w:pStyle w:val="Default"/>
        <w:jc w:val="both"/>
        <w:rPr>
          <w:color w:val="auto"/>
          <w:sz w:val="20"/>
          <w:szCs w:val="20"/>
        </w:rPr>
      </w:pPr>
      <w:r w:rsidRPr="00F377AE">
        <w:rPr>
          <w:color w:val="auto"/>
          <w:sz w:val="20"/>
          <w:szCs w:val="20"/>
        </w:rPr>
        <w:t xml:space="preserve">U=2,2nmTψ, </w:t>
      </w:r>
    </w:p>
    <w:p w:rsidR="001504FE" w:rsidRPr="00F377AE" w:rsidRDefault="001504FE" w:rsidP="00F377AE">
      <w:pPr>
        <w:pStyle w:val="Default"/>
        <w:jc w:val="both"/>
        <w:rPr>
          <w:color w:val="auto"/>
          <w:sz w:val="20"/>
          <w:szCs w:val="20"/>
        </w:rPr>
      </w:pPr>
      <w:r w:rsidRPr="00F377AE">
        <w:rPr>
          <w:color w:val="auto"/>
          <w:sz w:val="20"/>
          <w:szCs w:val="20"/>
        </w:rPr>
        <w:t xml:space="preserve">где n - количество посадочных мест; </w:t>
      </w:r>
    </w:p>
    <w:p w:rsidR="001504FE" w:rsidRPr="00F377AE" w:rsidRDefault="001504FE" w:rsidP="00F377AE">
      <w:pPr>
        <w:pStyle w:val="Default"/>
        <w:jc w:val="both"/>
        <w:rPr>
          <w:color w:val="auto"/>
          <w:sz w:val="20"/>
          <w:szCs w:val="20"/>
        </w:rPr>
      </w:pPr>
      <w:r w:rsidRPr="00F377AE">
        <w:rPr>
          <w:color w:val="auto"/>
          <w:sz w:val="20"/>
          <w:szCs w:val="20"/>
        </w:rPr>
        <w:t xml:space="preserve">m - количество посадок, принимаемых для столовых открытого типа и кафе - 2; для столовых студенческих и при промышленных предприятиях - 3; для ресторанов - 1,5; </w:t>
      </w:r>
    </w:p>
    <w:p w:rsidR="001504FE" w:rsidRPr="00F377AE" w:rsidRDefault="001504FE" w:rsidP="00F377AE">
      <w:pPr>
        <w:pStyle w:val="Default"/>
        <w:jc w:val="both"/>
        <w:rPr>
          <w:color w:val="auto"/>
          <w:sz w:val="20"/>
          <w:szCs w:val="20"/>
        </w:rPr>
      </w:pPr>
      <w:r w:rsidRPr="00F377AE">
        <w:rPr>
          <w:color w:val="auto"/>
          <w:sz w:val="20"/>
          <w:szCs w:val="20"/>
        </w:rPr>
        <w:t xml:space="preserve">T - время работы предприятия общественного питания, ч; </w:t>
      </w:r>
    </w:p>
    <w:p w:rsidR="001504FE" w:rsidRPr="00F377AE" w:rsidRDefault="001504FE" w:rsidP="00F377AE">
      <w:pPr>
        <w:pStyle w:val="Default"/>
        <w:rPr>
          <w:color w:val="auto"/>
          <w:sz w:val="20"/>
          <w:szCs w:val="20"/>
        </w:rPr>
      </w:pPr>
      <w:r w:rsidRPr="00F377AE">
        <w:rPr>
          <w:color w:val="auto"/>
          <w:sz w:val="20"/>
          <w:szCs w:val="20"/>
        </w:rPr>
        <w:t xml:space="preserve">ψ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 </w:t>
      </w:r>
    </w:p>
    <w:p w:rsidR="001504FE" w:rsidRPr="00F377AE" w:rsidRDefault="001504FE" w:rsidP="00F377AE">
      <w:pPr>
        <w:pStyle w:val="Default"/>
        <w:rPr>
          <w:color w:val="auto"/>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расход воды на производственно-технические и хозяйственно-бытовые цели промышленных и сельскохозяйственных предприятий (в т.ч. расходы на поение скота, птиц и зверей на животноводческих фермах и комплексах) принимается по технологическим нормам в соответствии с требованиями отраслевых/ведомственных нормативных документов с обязательным учетом технологических данных. </w:t>
      </w: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5. </w:t>
      </w:r>
    </w:p>
    <w:p w:rsidR="001504FE" w:rsidRPr="00F377AE" w:rsidRDefault="001504FE" w:rsidP="00F377AE">
      <w:pPr>
        <w:pStyle w:val="Default"/>
        <w:jc w:val="right"/>
        <w:rPr>
          <w:color w:val="auto"/>
          <w:sz w:val="20"/>
          <w:szCs w:val="20"/>
        </w:rPr>
      </w:pPr>
      <w:r w:rsidRPr="00F377AE">
        <w:rPr>
          <w:color w:val="auto"/>
          <w:sz w:val="20"/>
          <w:szCs w:val="20"/>
        </w:rPr>
        <w:t xml:space="preserve">                                                                                                            Таблица 5</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9"/>
        <w:gridCol w:w="1701"/>
        <w:gridCol w:w="1843"/>
      </w:tblGrid>
      <w:tr w:rsidR="001504FE" w:rsidRPr="00F377AE" w:rsidTr="004E3773">
        <w:trPr>
          <w:trHeight w:val="271"/>
        </w:trPr>
        <w:tc>
          <w:tcPr>
            <w:tcW w:w="6379"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Назначение воды </w:t>
            </w:r>
          </w:p>
        </w:tc>
        <w:tc>
          <w:tcPr>
            <w:tcW w:w="1701"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Единица измерения </w:t>
            </w:r>
          </w:p>
        </w:tc>
        <w:tc>
          <w:tcPr>
            <w:tcW w:w="1843"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Расход воды на поливку, л/м2 </w:t>
            </w:r>
          </w:p>
        </w:tc>
      </w:tr>
      <w:tr w:rsidR="001504FE" w:rsidRPr="00F377AE" w:rsidTr="004E3773">
        <w:trPr>
          <w:trHeight w:val="223"/>
        </w:trPr>
        <w:tc>
          <w:tcPr>
            <w:tcW w:w="6379" w:type="dxa"/>
          </w:tcPr>
          <w:p w:rsidR="001504FE" w:rsidRPr="00F377AE" w:rsidRDefault="001504FE" w:rsidP="00F377AE">
            <w:pPr>
              <w:pStyle w:val="Default"/>
              <w:rPr>
                <w:color w:val="auto"/>
                <w:sz w:val="20"/>
                <w:szCs w:val="20"/>
              </w:rPr>
            </w:pPr>
            <w:r w:rsidRPr="00F377AE">
              <w:rPr>
                <w:color w:val="auto"/>
                <w:sz w:val="20"/>
                <w:szCs w:val="20"/>
              </w:rPr>
              <w:t xml:space="preserve">Поливка  зеленых насаждений </w:t>
            </w:r>
          </w:p>
        </w:tc>
        <w:tc>
          <w:tcPr>
            <w:tcW w:w="1701" w:type="dxa"/>
          </w:tcPr>
          <w:p w:rsidR="001504FE" w:rsidRPr="00F377AE" w:rsidRDefault="001504FE" w:rsidP="00F377AE">
            <w:pPr>
              <w:pStyle w:val="Default"/>
              <w:rPr>
                <w:color w:val="auto"/>
                <w:sz w:val="20"/>
                <w:szCs w:val="20"/>
              </w:rPr>
            </w:pPr>
            <w:r w:rsidRPr="00F377AE">
              <w:rPr>
                <w:color w:val="auto"/>
                <w:sz w:val="20"/>
                <w:szCs w:val="20"/>
              </w:rPr>
              <w:t xml:space="preserve">1 поливка </w:t>
            </w:r>
          </w:p>
        </w:tc>
        <w:tc>
          <w:tcPr>
            <w:tcW w:w="1843" w:type="dxa"/>
          </w:tcPr>
          <w:p w:rsidR="001504FE" w:rsidRPr="00F377AE" w:rsidRDefault="001504FE" w:rsidP="00F377AE">
            <w:pPr>
              <w:pStyle w:val="Default"/>
              <w:rPr>
                <w:color w:val="auto"/>
                <w:sz w:val="20"/>
                <w:szCs w:val="20"/>
              </w:rPr>
            </w:pPr>
            <w:r w:rsidRPr="00F377AE">
              <w:rPr>
                <w:color w:val="auto"/>
                <w:sz w:val="20"/>
                <w:szCs w:val="20"/>
              </w:rPr>
              <w:t xml:space="preserve">3-4 </w:t>
            </w:r>
          </w:p>
        </w:tc>
      </w:tr>
      <w:tr w:rsidR="001504FE" w:rsidRPr="00F377AE" w:rsidTr="004E3773">
        <w:trPr>
          <w:trHeight w:val="100"/>
        </w:trPr>
        <w:tc>
          <w:tcPr>
            <w:tcW w:w="6379" w:type="dxa"/>
          </w:tcPr>
          <w:p w:rsidR="001504FE" w:rsidRPr="00F377AE" w:rsidRDefault="001504FE" w:rsidP="00F377AE">
            <w:pPr>
              <w:pStyle w:val="Default"/>
              <w:rPr>
                <w:color w:val="auto"/>
                <w:sz w:val="20"/>
                <w:szCs w:val="20"/>
              </w:rPr>
            </w:pPr>
            <w:r w:rsidRPr="00F377AE">
              <w:rPr>
                <w:color w:val="auto"/>
                <w:sz w:val="20"/>
                <w:szCs w:val="20"/>
              </w:rPr>
              <w:t xml:space="preserve">Поливка газонов и цветников </w:t>
            </w:r>
          </w:p>
        </w:tc>
        <w:tc>
          <w:tcPr>
            <w:tcW w:w="1701" w:type="dxa"/>
          </w:tcPr>
          <w:p w:rsidR="001504FE" w:rsidRPr="00F377AE" w:rsidRDefault="001504FE" w:rsidP="00F377AE">
            <w:pPr>
              <w:pStyle w:val="Default"/>
              <w:rPr>
                <w:color w:val="auto"/>
                <w:sz w:val="20"/>
                <w:szCs w:val="20"/>
              </w:rPr>
            </w:pPr>
            <w:r w:rsidRPr="00F377AE">
              <w:rPr>
                <w:color w:val="auto"/>
                <w:sz w:val="20"/>
                <w:szCs w:val="20"/>
              </w:rPr>
              <w:t xml:space="preserve">1 поливка </w:t>
            </w:r>
          </w:p>
        </w:tc>
        <w:tc>
          <w:tcPr>
            <w:tcW w:w="1843" w:type="dxa"/>
          </w:tcPr>
          <w:p w:rsidR="001504FE" w:rsidRPr="00F377AE" w:rsidRDefault="001504FE" w:rsidP="00F377AE">
            <w:pPr>
              <w:pStyle w:val="Default"/>
              <w:rPr>
                <w:color w:val="auto"/>
                <w:sz w:val="20"/>
                <w:szCs w:val="20"/>
              </w:rPr>
            </w:pPr>
            <w:r w:rsidRPr="00F377AE">
              <w:rPr>
                <w:color w:val="auto"/>
                <w:sz w:val="20"/>
                <w:szCs w:val="20"/>
              </w:rPr>
              <w:t xml:space="preserve">4-6 </w:t>
            </w:r>
          </w:p>
        </w:tc>
      </w:tr>
      <w:tr w:rsidR="001504FE" w:rsidRPr="00F377AE" w:rsidTr="004E3773">
        <w:trPr>
          <w:trHeight w:val="145"/>
        </w:trPr>
        <w:tc>
          <w:tcPr>
            <w:tcW w:w="6379"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в грунтовых зимних теплицах </w:t>
            </w:r>
          </w:p>
        </w:tc>
        <w:tc>
          <w:tcPr>
            <w:tcW w:w="1701"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843" w:type="dxa"/>
          </w:tcPr>
          <w:p w:rsidR="001504FE" w:rsidRPr="00F377AE" w:rsidRDefault="001504FE" w:rsidP="00F377AE">
            <w:pPr>
              <w:pStyle w:val="Default"/>
              <w:rPr>
                <w:color w:val="auto"/>
                <w:sz w:val="20"/>
                <w:szCs w:val="20"/>
              </w:rPr>
            </w:pPr>
            <w:r w:rsidRPr="00F377AE">
              <w:rPr>
                <w:color w:val="auto"/>
                <w:sz w:val="20"/>
                <w:szCs w:val="20"/>
              </w:rPr>
              <w:t xml:space="preserve">15 </w:t>
            </w:r>
          </w:p>
        </w:tc>
      </w:tr>
      <w:tr w:rsidR="001504FE" w:rsidRPr="00F377AE" w:rsidTr="004E3773">
        <w:trPr>
          <w:trHeight w:val="272"/>
        </w:trPr>
        <w:tc>
          <w:tcPr>
            <w:tcW w:w="6379"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в стеллажных зимних и грунтовых весенних теплицах, парниках всех типов, утепленном грунте </w:t>
            </w:r>
          </w:p>
        </w:tc>
        <w:tc>
          <w:tcPr>
            <w:tcW w:w="1701"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843" w:type="dxa"/>
          </w:tcPr>
          <w:p w:rsidR="001504FE" w:rsidRPr="00F377AE" w:rsidRDefault="001504FE" w:rsidP="00F377AE">
            <w:pPr>
              <w:pStyle w:val="Default"/>
              <w:rPr>
                <w:color w:val="auto"/>
                <w:sz w:val="20"/>
                <w:szCs w:val="20"/>
              </w:rPr>
            </w:pPr>
            <w:r w:rsidRPr="00F377AE">
              <w:rPr>
                <w:color w:val="auto"/>
                <w:sz w:val="20"/>
                <w:szCs w:val="20"/>
              </w:rPr>
              <w:t xml:space="preserve">6 </w:t>
            </w:r>
          </w:p>
        </w:tc>
      </w:tr>
      <w:tr w:rsidR="001504FE" w:rsidRPr="00F377AE" w:rsidTr="004E3773">
        <w:trPr>
          <w:trHeight w:val="145"/>
        </w:trPr>
        <w:tc>
          <w:tcPr>
            <w:tcW w:w="6379"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на приусадебных участках овощных культур </w:t>
            </w:r>
          </w:p>
        </w:tc>
        <w:tc>
          <w:tcPr>
            <w:tcW w:w="1701"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843" w:type="dxa"/>
          </w:tcPr>
          <w:p w:rsidR="001504FE" w:rsidRPr="00F377AE" w:rsidRDefault="001504FE" w:rsidP="00F377AE">
            <w:pPr>
              <w:pStyle w:val="Default"/>
              <w:rPr>
                <w:color w:val="auto"/>
                <w:sz w:val="20"/>
                <w:szCs w:val="20"/>
              </w:rPr>
            </w:pPr>
            <w:r w:rsidRPr="00F377AE">
              <w:rPr>
                <w:color w:val="auto"/>
                <w:sz w:val="20"/>
                <w:szCs w:val="20"/>
              </w:rPr>
              <w:t xml:space="preserve">3-15 </w:t>
            </w:r>
          </w:p>
        </w:tc>
      </w:tr>
      <w:tr w:rsidR="001504FE" w:rsidRPr="00F377AE" w:rsidTr="004E3773">
        <w:trPr>
          <w:trHeight w:val="271"/>
        </w:trPr>
        <w:tc>
          <w:tcPr>
            <w:tcW w:w="6379"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на приусадебных участках плодовых деревьев </w:t>
            </w:r>
          </w:p>
        </w:tc>
        <w:tc>
          <w:tcPr>
            <w:tcW w:w="1701"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843" w:type="dxa"/>
          </w:tcPr>
          <w:p w:rsidR="001504FE" w:rsidRPr="00F377AE" w:rsidRDefault="001504FE" w:rsidP="00F377AE">
            <w:pPr>
              <w:pStyle w:val="Default"/>
              <w:rPr>
                <w:color w:val="auto"/>
                <w:sz w:val="20"/>
                <w:szCs w:val="20"/>
              </w:rPr>
            </w:pPr>
            <w:r w:rsidRPr="00F377AE">
              <w:rPr>
                <w:color w:val="auto"/>
                <w:sz w:val="20"/>
                <w:szCs w:val="20"/>
              </w:rPr>
              <w:t xml:space="preserve">10-15 </w:t>
            </w:r>
          </w:p>
        </w:tc>
      </w:tr>
    </w:tbl>
    <w:p w:rsidR="001504FE" w:rsidRPr="00F377AE" w:rsidRDefault="001504FE" w:rsidP="00F377AE">
      <w:pPr>
        <w:pStyle w:val="Default"/>
        <w:jc w:val="both"/>
        <w:rPr>
          <w:b/>
          <w:color w:val="auto"/>
          <w:sz w:val="20"/>
          <w:szCs w:val="20"/>
        </w:rPr>
      </w:pPr>
      <w:r w:rsidRPr="00F377AE">
        <w:rPr>
          <w:color w:val="auto"/>
          <w:sz w:val="20"/>
          <w:szCs w:val="20"/>
          <w:u w:val="single"/>
        </w:rPr>
        <w:t>Примечания:</w:t>
      </w:r>
    </w:p>
    <w:p w:rsidR="001504FE" w:rsidRPr="00F377AE" w:rsidRDefault="001504FE" w:rsidP="00F377AE">
      <w:pPr>
        <w:pStyle w:val="Default"/>
        <w:jc w:val="both"/>
        <w:rPr>
          <w:b/>
          <w:color w:val="auto"/>
          <w:sz w:val="20"/>
          <w:szCs w:val="20"/>
        </w:rPr>
      </w:pPr>
      <w:r w:rsidRPr="00F377AE">
        <w:rPr>
          <w:b/>
          <w:color w:val="auto"/>
          <w:sz w:val="20"/>
          <w:szCs w:val="20"/>
        </w:rPr>
        <w:t xml:space="preserve"> </w:t>
      </w:r>
      <w:r w:rsidRPr="00F377AE">
        <w:rPr>
          <w:color w:val="auto"/>
          <w:sz w:val="20"/>
          <w:szCs w:val="20"/>
        </w:rPr>
        <w:t xml:space="preserve">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1504FE" w:rsidRPr="00F377AE" w:rsidRDefault="001504FE" w:rsidP="00F377AE">
      <w:pPr>
        <w:pStyle w:val="Default"/>
        <w:jc w:val="both"/>
        <w:rPr>
          <w:color w:val="auto"/>
          <w:sz w:val="20"/>
          <w:szCs w:val="20"/>
        </w:rPr>
      </w:pPr>
      <w:r w:rsidRPr="00F377AE">
        <w:rPr>
          <w:color w:val="auto"/>
          <w:sz w:val="20"/>
          <w:szCs w:val="20"/>
        </w:rPr>
        <w:t>2. Количество поливок следует принимать 1-2 в сутки в зависимости от климатических условий.</w:t>
      </w:r>
    </w:p>
    <w:p w:rsidR="001504FE" w:rsidRPr="00F377AE" w:rsidRDefault="001504FE" w:rsidP="00F377AE">
      <w:pPr>
        <w:pStyle w:val="Default"/>
        <w:rPr>
          <w:color w:val="auto"/>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СП 4.13130, СП 5.13130, СП 8.13130, СП 10.1313, а также настоящими нормативами. </w:t>
      </w:r>
    </w:p>
    <w:p w:rsidR="001504FE" w:rsidRPr="00F377AE" w:rsidRDefault="001504FE" w:rsidP="00F377AE">
      <w:pPr>
        <w:rPr>
          <w:b/>
          <w:i/>
          <w:sz w:val="20"/>
          <w:szCs w:val="20"/>
        </w:rPr>
      </w:pPr>
    </w:p>
    <w:p w:rsidR="001504FE" w:rsidRPr="00F377AE" w:rsidRDefault="001504FE" w:rsidP="00F377AE">
      <w:pPr>
        <w:contextualSpacing/>
        <w:rPr>
          <w:b/>
          <w:i/>
          <w:sz w:val="20"/>
          <w:szCs w:val="20"/>
        </w:rPr>
      </w:pPr>
      <w:r w:rsidRPr="00F377AE">
        <w:rPr>
          <w:b/>
          <w:i/>
          <w:sz w:val="20"/>
          <w:szCs w:val="20"/>
        </w:rPr>
        <w:t>1.1.4. Расчетные показатели объектов, относящихся к области теплоснабжения:</w:t>
      </w:r>
    </w:p>
    <w:p w:rsidR="001504FE" w:rsidRPr="00F377AE" w:rsidRDefault="001504FE" w:rsidP="00F377AE">
      <w:pPr>
        <w:pStyle w:val="Default"/>
        <w:jc w:val="both"/>
        <w:rPr>
          <w:color w:val="auto"/>
          <w:sz w:val="20"/>
          <w:szCs w:val="20"/>
        </w:rPr>
      </w:pPr>
      <w:r w:rsidRPr="00F377AE">
        <w:rPr>
          <w:color w:val="auto"/>
          <w:sz w:val="20"/>
          <w:szCs w:val="20"/>
        </w:rPr>
        <w:t>Расчетные показатели минимально допустимого уровня обеспеченности тепловой энергией населения устанавливается на основании показателей, приведенных в таблице 6:</w:t>
      </w:r>
    </w:p>
    <w:p w:rsidR="001504FE" w:rsidRPr="00F377AE" w:rsidRDefault="001504FE" w:rsidP="00F377AE">
      <w:pPr>
        <w:pStyle w:val="Default"/>
        <w:jc w:val="right"/>
        <w:rPr>
          <w:color w:val="auto"/>
          <w:sz w:val="20"/>
          <w:szCs w:val="20"/>
        </w:rPr>
      </w:pPr>
      <w:r w:rsidRPr="00F377AE">
        <w:rPr>
          <w:color w:val="auto"/>
          <w:sz w:val="20"/>
          <w:szCs w:val="20"/>
        </w:rPr>
        <w:t xml:space="preserve">                                                                                                                           </w:t>
      </w:r>
      <w:r w:rsidRPr="00F377AE">
        <w:rPr>
          <w:sz w:val="20"/>
          <w:szCs w:val="20"/>
        </w:rPr>
        <w:t>Таблица 6</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5"/>
        <w:gridCol w:w="3283"/>
        <w:gridCol w:w="4394"/>
        <w:gridCol w:w="1701"/>
      </w:tblGrid>
      <w:tr w:rsidR="001504FE" w:rsidRPr="00F377AE" w:rsidTr="004E3773">
        <w:trPr>
          <w:trHeight w:val="490"/>
        </w:trPr>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w:t>
            </w:r>
          </w:p>
          <w:p w:rsidR="001504FE" w:rsidRPr="00F377AE" w:rsidRDefault="001504FE" w:rsidP="00F377AE">
            <w:pPr>
              <w:pStyle w:val="Default"/>
              <w:jc w:val="both"/>
              <w:rPr>
                <w:color w:val="auto"/>
                <w:sz w:val="20"/>
                <w:szCs w:val="20"/>
              </w:rPr>
            </w:pPr>
            <w:r w:rsidRPr="00F377AE">
              <w:rPr>
                <w:color w:val="auto"/>
                <w:sz w:val="20"/>
                <w:szCs w:val="20"/>
              </w:rPr>
              <w:t>п/п</w:t>
            </w:r>
          </w:p>
        </w:tc>
        <w:tc>
          <w:tcPr>
            <w:tcW w:w="3283"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Наименование показателей</w:t>
            </w:r>
          </w:p>
        </w:tc>
        <w:tc>
          <w:tcPr>
            <w:tcW w:w="4394"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Ед. изм.</w:t>
            </w:r>
          </w:p>
        </w:tc>
        <w:tc>
          <w:tcPr>
            <w:tcW w:w="1701"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Уровень</w:t>
            </w:r>
          </w:p>
          <w:p w:rsidR="001504FE" w:rsidRPr="00F377AE" w:rsidRDefault="001504FE" w:rsidP="00F377AE">
            <w:pPr>
              <w:pStyle w:val="Default"/>
              <w:jc w:val="center"/>
              <w:rPr>
                <w:color w:val="auto"/>
                <w:sz w:val="20"/>
                <w:szCs w:val="20"/>
              </w:rPr>
            </w:pPr>
            <w:r w:rsidRPr="00F377AE">
              <w:rPr>
                <w:color w:val="auto"/>
                <w:sz w:val="20"/>
                <w:szCs w:val="20"/>
              </w:rPr>
              <w:t>обеспеченности</w:t>
            </w:r>
          </w:p>
        </w:tc>
      </w:tr>
      <w:tr w:rsidR="001504FE" w:rsidRPr="00F377AE" w:rsidTr="004E3773">
        <w:trPr>
          <w:trHeight w:hRule="exact" w:val="571"/>
        </w:trPr>
        <w:tc>
          <w:tcPr>
            <w:tcW w:w="54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1.</w:t>
            </w:r>
          </w:p>
        </w:tc>
        <w:tc>
          <w:tcPr>
            <w:tcW w:w="3283"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Централизованное отопление (расход тепловой энергии)</w:t>
            </w:r>
          </w:p>
        </w:tc>
        <w:tc>
          <w:tcPr>
            <w:tcW w:w="4394"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Гкал в месяц на 1 кв.м общей площади</w:t>
            </w:r>
          </w:p>
        </w:tc>
        <w:tc>
          <w:tcPr>
            <w:tcW w:w="1701" w:type="dxa"/>
            <w:shd w:val="clear" w:color="auto" w:fill="FFFFFF"/>
          </w:tcPr>
          <w:p w:rsidR="001504FE" w:rsidRPr="00F377AE" w:rsidRDefault="001504FE" w:rsidP="00F377AE">
            <w:pPr>
              <w:pStyle w:val="Default"/>
              <w:jc w:val="center"/>
              <w:rPr>
                <w:color w:val="auto"/>
                <w:sz w:val="20"/>
                <w:szCs w:val="20"/>
              </w:rPr>
            </w:pPr>
          </w:p>
        </w:tc>
      </w:tr>
      <w:tr w:rsidR="001504FE" w:rsidRPr="00F377AE" w:rsidTr="004E3773">
        <w:trPr>
          <w:trHeight w:hRule="exact" w:val="284"/>
        </w:trPr>
        <w:tc>
          <w:tcPr>
            <w:tcW w:w="54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1.1</w:t>
            </w:r>
          </w:p>
        </w:tc>
        <w:tc>
          <w:tcPr>
            <w:tcW w:w="9378" w:type="dxa"/>
            <w:gridSpan w:val="3"/>
            <w:shd w:val="clear" w:color="auto" w:fill="FFFFFF"/>
          </w:tcPr>
          <w:p w:rsidR="001504FE" w:rsidRPr="00F377AE" w:rsidRDefault="001504FE" w:rsidP="00F377AE">
            <w:pPr>
              <w:rPr>
                <w:rFonts w:eastAsia="Calibri"/>
                <w:sz w:val="20"/>
                <w:szCs w:val="20"/>
                <w:lang w:eastAsia="en-US"/>
              </w:rPr>
            </w:pPr>
            <w:r w:rsidRPr="00F377AE">
              <w:rPr>
                <w:rFonts w:eastAsia="Calibri"/>
                <w:sz w:val="20"/>
                <w:szCs w:val="20"/>
                <w:lang w:eastAsia="en-US"/>
              </w:rPr>
              <w:t>Многоквартирные дома до 1999 года постройки включительно.</w:t>
            </w:r>
          </w:p>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283" w:type="dxa"/>
            <w:shd w:val="clear" w:color="auto" w:fill="auto"/>
          </w:tcPr>
          <w:p w:rsidR="001504FE" w:rsidRPr="00F377AE" w:rsidRDefault="001504FE" w:rsidP="00A7319D">
            <w:pPr>
              <w:pStyle w:val="Default"/>
              <w:numPr>
                <w:ilvl w:val="0"/>
                <w:numId w:val="9"/>
              </w:numPr>
              <w:jc w:val="both"/>
              <w:rPr>
                <w:color w:val="auto"/>
                <w:sz w:val="20"/>
                <w:szCs w:val="20"/>
              </w:rPr>
            </w:pPr>
            <w:r w:rsidRPr="00F377AE">
              <w:rPr>
                <w:color w:val="auto"/>
                <w:sz w:val="20"/>
                <w:szCs w:val="20"/>
              </w:rPr>
              <w:t>этажные</w:t>
            </w:r>
          </w:p>
        </w:tc>
        <w:tc>
          <w:tcPr>
            <w:tcW w:w="4394"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70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0,0523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283" w:type="dxa"/>
            <w:shd w:val="clear" w:color="auto" w:fill="auto"/>
          </w:tcPr>
          <w:p w:rsidR="001504FE" w:rsidRPr="00F377AE" w:rsidRDefault="001504FE" w:rsidP="00A7319D">
            <w:pPr>
              <w:pStyle w:val="Default"/>
              <w:numPr>
                <w:ilvl w:val="0"/>
                <w:numId w:val="9"/>
              </w:numPr>
              <w:jc w:val="both"/>
              <w:rPr>
                <w:color w:val="auto"/>
                <w:sz w:val="20"/>
                <w:szCs w:val="20"/>
              </w:rPr>
            </w:pPr>
            <w:r w:rsidRPr="00F377AE">
              <w:rPr>
                <w:color w:val="auto"/>
                <w:sz w:val="20"/>
                <w:szCs w:val="20"/>
              </w:rPr>
              <w:t>этажные</w:t>
            </w:r>
          </w:p>
        </w:tc>
        <w:tc>
          <w:tcPr>
            <w:tcW w:w="4394"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70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0,0485</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1.2</w:t>
            </w:r>
          </w:p>
        </w:tc>
        <w:tc>
          <w:tcPr>
            <w:tcW w:w="3283" w:type="dxa"/>
            <w:shd w:val="clear" w:color="auto" w:fill="auto"/>
          </w:tcPr>
          <w:p w:rsidR="001504FE" w:rsidRPr="00F377AE" w:rsidRDefault="001504FE" w:rsidP="00F377AE">
            <w:pPr>
              <w:pStyle w:val="Default"/>
              <w:rPr>
                <w:color w:val="auto"/>
                <w:sz w:val="20"/>
                <w:szCs w:val="20"/>
              </w:rPr>
            </w:pPr>
            <w:r w:rsidRPr="00F377AE">
              <w:rPr>
                <w:color w:val="auto"/>
                <w:sz w:val="20"/>
                <w:szCs w:val="20"/>
              </w:rPr>
              <w:t>Жилые дома</w:t>
            </w:r>
          </w:p>
        </w:tc>
        <w:tc>
          <w:tcPr>
            <w:tcW w:w="4394" w:type="dxa"/>
            <w:shd w:val="clear" w:color="auto" w:fill="auto"/>
          </w:tcPr>
          <w:p w:rsidR="001504FE" w:rsidRPr="00F377AE" w:rsidRDefault="001504FE" w:rsidP="00F377AE">
            <w:pPr>
              <w:pStyle w:val="Default"/>
              <w:jc w:val="center"/>
              <w:rPr>
                <w:color w:val="auto"/>
                <w:sz w:val="20"/>
                <w:szCs w:val="20"/>
              </w:rPr>
            </w:pPr>
          </w:p>
        </w:tc>
        <w:tc>
          <w:tcPr>
            <w:tcW w:w="1701" w:type="dxa"/>
            <w:shd w:val="clear" w:color="auto" w:fill="auto"/>
          </w:tcPr>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283" w:type="dxa"/>
            <w:shd w:val="clear" w:color="auto" w:fill="auto"/>
          </w:tcPr>
          <w:p w:rsidR="001504FE" w:rsidRPr="00F377AE" w:rsidRDefault="001504FE" w:rsidP="00A7319D">
            <w:pPr>
              <w:pStyle w:val="Default"/>
              <w:numPr>
                <w:ilvl w:val="0"/>
                <w:numId w:val="11"/>
              </w:numPr>
              <w:jc w:val="both"/>
              <w:rPr>
                <w:color w:val="auto"/>
                <w:sz w:val="20"/>
                <w:szCs w:val="20"/>
              </w:rPr>
            </w:pPr>
            <w:r w:rsidRPr="00F377AE">
              <w:rPr>
                <w:color w:val="auto"/>
                <w:sz w:val="20"/>
                <w:szCs w:val="20"/>
              </w:rPr>
              <w:t>этажные</w:t>
            </w:r>
          </w:p>
        </w:tc>
        <w:tc>
          <w:tcPr>
            <w:tcW w:w="4394"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70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0,0488</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283" w:type="dxa"/>
            <w:shd w:val="clear" w:color="auto" w:fill="auto"/>
          </w:tcPr>
          <w:p w:rsidR="001504FE" w:rsidRPr="00F377AE" w:rsidRDefault="001504FE" w:rsidP="00A7319D">
            <w:pPr>
              <w:pStyle w:val="Default"/>
              <w:numPr>
                <w:ilvl w:val="0"/>
                <w:numId w:val="11"/>
              </w:numPr>
              <w:jc w:val="both"/>
              <w:rPr>
                <w:color w:val="auto"/>
                <w:sz w:val="20"/>
                <w:szCs w:val="20"/>
              </w:rPr>
            </w:pPr>
            <w:r w:rsidRPr="00F377AE">
              <w:rPr>
                <w:color w:val="auto"/>
                <w:sz w:val="20"/>
                <w:szCs w:val="20"/>
              </w:rPr>
              <w:t>этажные</w:t>
            </w:r>
          </w:p>
        </w:tc>
        <w:tc>
          <w:tcPr>
            <w:tcW w:w="4394"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70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0,0453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1.3</w:t>
            </w:r>
          </w:p>
        </w:tc>
        <w:tc>
          <w:tcPr>
            <w:tcW w:w="9378" w:type="dxa"/>
            <w:gridSpan w:val="3"/>
            <w:shd w:val="clear" w:color="auto" w:fill="auto"/>
          </w:tcPr>
          <w:p w:rsidR="001504FE" w:rsidRPr="00F377AE" w:rsidRDefault="001504FE" w:rsidP="00F377AE">
            <w:pPr>
              <w:pStyle w:val="Default"/>
              <w:rPr>
                <w:color w:val="auto"/>
                <w:sz w:val="20"/>
                <w:szCs w:val="20"/>
              </w:rPr>
            </w:pPr>
            <w:r w:rsidRPr="00F377AE">
              <w:rPr>
                <w:color w:val="auto"/>
                <w:sz w:val="20"/>
                <w:szCs w:val="20"/>
              </w:rPr>
              <w:t>Многоквартирные дома после 1999 года постройки.</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283" w:type="dxa"/>
            <w:shd w:val="clear" w:color="auto" w:fill="auto"/>
          </w:tcPr>
          <w:p w:rsidR="001504FE" w:rsidRPr="00F377AE" w:rsidRDefault="001504FE" w:rsidP="00A7319D">
            <w:pPr>
              <w:pStyle w:val="Default"/>
              <w:numPr>
                <w:ilvl w:val="0"/>
                <w:numId w:val="10"/>
              </w:numPr>
              <w:jc w:val="both"/>
              <w:rPr>
                <w:color w:val="auto"/>
                <w:sz w:val="20"/>
                <w:szCs w:val="20"/>
              </w:rPr>
            </w:pPr>
            <w:r w:rsidRPr="00F377AE">
              <w:rPr>
                <w:color w:val="auto"/>
                <w:sz w:val="20"/>
                <w:szCs w:val="20"/>
              </w:rPr>
              <w:t>этажные</w:t>
            </w:r>
          </w:p>
        </w:tc>
        <w:tc>
          <w:tcPr>
            <w:tcW w:w="4394" w:type="dxa"/>
            <w:shd w:val="clear" w:color="auto" w:fill="auto"/>
          </w:tcPr>
          <w:p w:rsidR="001504FE" w:rsidRPr="00F377AE" w:rsidRDefault="001504FE" w:rsidP="00F377AE">
            <w:pPr>
              <w:pStyle w:val="ConsPlusNormal"/>
              <w:jc w:val="center"/>
              <w:rPr>
                <w:rFonts w:ascii="Times New Roman" w:hAnsi="Times New Roman"/>
                <w:i/>
                <w:sz w:val="20"/>
                <w:szCs w:val="20"/>
              </w:rPr>
            </w:pPr>
            <w:r w:rsidRPr="00F377AE">
              <w:rPr>
                <w:rFonts w:ascii="Times New Roman" w:hAnsi="Times New Roman"/>
                <w:sz w:val="20"/>
                <w:szCs w:val="20"/>
              </w:rPr>
              <w:t>ʺ</w:t>
            </w:r>
          </w:p>
        </w:tc>
        <w:tc>
          <w:tcPr>
            <w:tcW w:w="170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0,0230</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283" w:type="dxa"/>
            <w:shd w:val="clear" w:color="auto" w:fill="auto"/>
          </w:tcPr>
          <w:p w:rsidR="001504FE" w:rsidRPr="00F377AE" w:rsidRDefault="001504FE" w:rsidP="00A7319D">
            <w:pPr>
              <w:pStyle w:val="Default"/>
              <w:numPr>
                <w:ilvl w:val="0"/>
                <w:numId w:val="10"/>
              </w:numPr>
              <w:jc w:val="both"/>
              <w:rPr>
                <w:color w:val="auto"/>
                <w:sz w:val="20"/>
                <w:szCs w:val="20"/>
              </w:rPr>
            </w:pPr>
            <w:r w:rsidRPr="00F377AE">
              <w:rPr>
                <w:color w:val="auto"/>
                <w:sz w:val="20"/>
                <w:szCs w:val="20"/>
              </w:rPr>
              <w:t>этажные</w:t>
            </w:r>
          </w:p>
        </w:tc>
        <w:tc>
          <w:tcPr>
            <w:tcW w:w="4394"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70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0,0196</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1.4</w:t>
            </w:r>
          </w:p>
        </w:tc>
        <w:tc>
          <w:tcPr>
            <w:tcW w:w="3283"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Жилые дома</w:t>
            </w:r>
          </w:p>
        </w:tc>
        <w:tc>
          <w:tcPr>
            <w:tcW w:w="4394" w:type="dxa"/>
            <w:shd w:val="clear" w:color="auto" w:fill="auto"/>
          </w:tcPr>
          <w:p w:rsidR="001504FE" w:rsidRPr="00F377AE" w:rsidRDefault="001504FE" w:rsidP="00F377AE">
            <w:pPr>
              <w:pStyle w:val="Default"/>
              <w:jc w:val="center"/>
              <w:rPr>
                <w:color w:val="auto"/>
                <w:sz w:val="20"/>
                <w:szCs w:val="20"/>
              </w:rPr>
            </w:pPr>
          </w:p>
        </w:tc>
        <w:tc>
          <w:tcPr>
            <w:tcW w:w="1701" w:type="dxa"/>
            <w:shd w:val="clear" w:color="auto" w:fill="auto"/>
          </w:tcPr>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283" w:type="dxa"/>
            <w:shd w:val="clear" w:color="auto" w:fill="auto"/>
          </w:tcPr>
          <w:p w:rsidR="001504FE" w:rsidRPr="00F377AE" w:rsidRDefault="001504FE" w:rsidP="00A7319D">
            <w:pPr>
              <w:pStyle w:val="Default"/>
              <w:numPr>
                <w:ilvl w:val="0"/>
                <w:numId w:val="12"/>
              </w:numPr>
              <w:jc w:val="both"/>
              <w:rPr>
                <w:color w:val="auto"/>
                <w:sz w:val="20"/>
                <w:szCs w:val="20"/>
              </w:rPr>
            </w:pPr>
            <w:r w:rsidRPr="00F377AE">
              <w:rPr>
                <w:color w:val="auto"/>
                <w:sz w:val="20"/>
                <w:szCs w:val="20"/>
              </w:rPr>
              <w:t>этажные</w:t>
            </w:r>
          </w:p>
        </w:tc>
        <w:tc>
          <w:tcPr>
            <w:tcW w:w="4394"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70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0,0215</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283" w:type="dxa"/>
            <w:shd w:val="clear" w:color="auto" w:fill="auto"/>
          </w:tcPr>
          <w:p w:rsidR="001504FE" w:rsidRPr="00F377AE" w:rsidRDefault="001504FE" w:rsidP="00A7319D">
            <w:pPr>
              <w:pStyle w:val="Default"/>
              <w:numPr>
                <w:ilvl w:val="0"/>
                <w:numId w:val="12"/>
              </w:numPr>
              <w:jc w:val="both"/>
              <w:rPr>
                <w:color w:val="auto"/>
                <w:sz w:val="20"/>
                <w:szCs w:val="20"/>
              </w:rPr>
            </w:pPr>
            <w:r w:rsidRPr="00F377AE">
              <w:rPr>
                <w:color w:val="auto"/>
                <w:sz w:val="20"/>
                <w:szCs w:val="20"/>
              </w:rPr>
              <w:t>этажные</w:t>
            </w:r>
          </w:p>
        </w:tc>
        <w:tc>
          <w:tcPr>
            <w:tcW w:w="4394"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70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0,0183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w:t>
            </w:r>
          </w:p>
        </w:tc>
        <w:tc>
          <w:tcPr>
            <w:tcW w:w="3283"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Твердое топливо (дрова)</w:t>
            </w:r>
          </w:p>
        </w:tc>
        <w:tc>
          <w:tcPr>
            <w:tcW w:w="4394" w:type="dxa"/>
            <w:shd w:val="clear" w:color="auto" w:fill="auto"/>
          </w:tcPr>
          <w:p w:rsidR="001504FE" w:rsidRPr="00F377AE" w:rsidRDefault="001504FE" w:rsidP="00F377AE">
            <w:pPr>
              <w:pStyle w:val="Default"/>
              <w:jc w:val="both"/>
              <w:rPr>
                <w:color w:val="auto"/>
                <w:sz w:val="20"/>
                <w:szCs w:val="20"/>
              </w:rPr>
            </w:pPr>
          </w:p>
        </w:tc>
        <w:tc>
          <w:tcPr>
            <w:tcW w:w="1701" w:type="dxa"/>
            <w:shd w:val="clear" w:color="auto" w:fill="auto"/>
          </w:tcPr>
          <w:p w:rsidR="001504FE" w:rsidRPr="00F377AE" w:rsidRDefault="001504FE" w:rsidP="00F377AE">
            <w:pPr>
              <w:pStyle w:val="Default"/>
              <w:jc w:val="both"/>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2.1</w:t>
            </w:r>
          </w:p>
        </w:tc>
        <w:tc>
          <w:tcPr>
            <w:tcW w:w="3283"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Неблагоустроенное жилье</w:t>
            </w:r>
          </w:p>
        </w:tc>
        <w:tc>
          <w:tcPr>
            <w:tcW w:w="4394"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куб.м на 1кв.м жилого помещения</w:t>
            </w:r>
          </w:p>
        </w:tc>
        <w:tc>
          <w:tcPr>
            <w:tcW w:w="170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0,298</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2.2</w:t>
            </w:r>
          </w:p>
        </w:tc>
        <w:tc>
          <w:tcPr>
            <w:tcW w:w="3283"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Домовладение</w:t>
            </w:r>
          </w:p>
        </w:tc>
        <w:tc>
          <w:tcPr>
            <w:tcW w:w="4394"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куб.м /год (из расчета средней площади помещения 50 кв.м)</w:t>
            </w:r>
          </w:p>
        </w:tc>
        <w:tc>
          <w:tcPr>
            <w:tcW w:w="170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15</w:t>
            </w:r>
          </w:p>
        </w:tc>
      </w:tr>
    </w:tbl>
    <w:p w:rsidR="001504FE" w:rsidRPr="00F377AE" w:rsidRDefault="001504FE" w:rsidP="00F377AE">
      <w:pPr>
        <w:pStyle w:val="Default"/>
        <w:jc w:val="both"/>
        <w:rPr>
          <w:color w:val="auto"/>
          <w:sz w:val="20"/>
          <w:szCs w:val="20"/>
          <w:u w:val="single"/>
        </w:rPr>
      </w:pPr>
      <w:r w:rsidRPr="00F377AE">
        <w:rPr>
          <w:color w:val="auto"/>
          <w:sz w:val="20"/>
          <w:szCs w:val="20"/>
          <w:u w:val="single"/>
        </w:rPr>
        <w:t>Примечание:</w:t>
      </w:r>
    </w:p>
    <w:p w:rsidR="001504FE" w:rsidRPr="00F377AE" w:rsidRDefault="001504FE" w:rsidP="00F377AE">
      <w:pPr>
        <w:pStyle w:val="Default"/>
        <w:jc w:val="both"/>
        <w:rPr>
          <w:color w:val="auto"/>
          <w:sz w:val="20"/>
          <w:szCs w:val="20"/>
        </w:rPr>
      </w:pPr>
      <w:r w:rsidRPr="00F377AE">
        <w:rPr>
          <w:color w:val="auto"/>
          <w:sz w:val="20"/>
          <w:szCs w:val="20"/>
        </w:rPr>
        <w:t>1. Уровень обеспеченности тепловой энергией населения определены с применением расчетного метода.</w:t>
      </w:r>
    </w:p>
    <w:p w:rsidR="001504FE" w:rsidRPr="00F377AE" w:rsidRDefault="001504FE" w:rsidP="00F377AE">
      <w:pPr>
        <w:pStyle w:val="Default"/>
        <w:jc w:val="both"/>
        <w:rPr>
          <w:color w:val="auto"/>
          <w:sz w:val="20"/>
          <w:szCs w:val="20"/>
        </w:rPr>
      </w:pPr>
      <w:r w:rsidRPr="00F377AE">
        <w:rPr>
          <w:color w:val="auto"/>
          <w:sz w:val="20"/>
          <w:szCs w:val="20"/>
        </w:rPr>
        <w:t xml:space="preserve">2. Характеристика климатических условий населенных пунктов Александровского муниципального образования, принята по СНиП 23-01-99* "Строительная климатология". </w:t>
      </w:r>
    </w:p>
    <w:p w:rsidR="001504FE" w:rsidRPr="00F377AE" w:rsidRDefault="001504FE" w:rsidP="00F377AE">
      <w:pPr>
        <w:pStyle w:val="Default"/>
        <w:jc w:val="both"/>
        <w:rPr>
          <w:color w:val="auto"/>
          <w:sz w:val="20"/>
          <w:szCs w:val="20"/>
        </w:rPr>
      </w:pPr>
      <w:r w:rsidRPr="00F377AE">
        <w:rPr>
          <w:color w:val="auto"/>
          <w:sz w:val="20"/>
          <w:szCs w:val="20"/>
        </w:rPr>
        <w:t>3. Территории Бессоновского муниципального образования определена в 6 климатическом районе Пензенской области согласно таблице 1 "Климатические параметры холодного периода года" СНиП 23-01-99* "Строительная климатология" с учетом климатических условий.</w:t>
      </w:r>
    </w:p>
    <w:p w:rsidR="001504FE" w:rsidRPr="00F377AE" w:rsidRDefault="001504FE" w:rsidP="00F377AE">
      <w:pPr>
        <w:contextualSpacing/>
        <w:jc w:val="both"/>
        <w:rPr>
          <w:sz w:val="20"/>
          <w:szCs w:val="20"/>
          <w:u w:val="single"/>
        </w:rPr>
      </w:pPr>
      <w:r w:rsidRPr="00F377AE">
        <w:rPr>
          <w:sz w:val="20"/>
          <w:szCs w:val="20"/>
        </w:rPr>
        <w:t xml:space="preserve">4. Продолжительность отопительного периода составляет 9 месяцев (количество календарных месяцев, в том числе неполных, в отопительном периоде, характеризующихся среднесуточной температурой наружного воздуха </w:t>
      </w:r>
      <w:smartTag w:uri="urn:schemas-microsoft-com:office:smarttags" w:element="metricconverter">
        <w:smartTagPr>
          <w:attr w:name="ProductID" w:val="8ﾰC"/>
        </w:smartTagPr>
        <w:r w:rsidRPr="00F377AE">
          <w:rPr>
            <w:sz w:val="20"/>
            <w:szCs w:val="20"/>
          </w:rPr>
          <w:t>8°C</w:t>
        </w:r>
      </w:smartTag>
      <w:r w:rsidRPr="00F377AE">
        <w:rPr>
          <w:sz w:val="20"/>
          <w:szCs w:val="20"/>
        </w:rPr>
        <w:t xml:space="preserve"> и ниже, а именно: сентябрь, октябрь, ноябрь, декабрь, январь, февраль, март, апрель, май).</w:t>
      </w:r>
    </w:p>
    <w:p w:rsidR="001504FE" w:rsidRPr="00F377AE" w:rsidRDefault="001504FE" w:rsidP="00F377AE">
      <w:pPr>
        <w:rPr>
          <w:b/>
          <w:i/>
          <w:sz w:val="20"/>
          <w:szCs w:val="20"/>
        </w:rPr>
      </w:pPr>
    </w:p>
    <w:p w:rsidR="001504FE" w:rsidRPr="00F377AE" w:rsidRDefault="001504FE" w:rsidP="00F377AE">
      <w:pPr>
        <w:rPr>
          <w:b/>
          <w:i/>
          <w:sz w:val="20"/>
          <w:szCs w:val="20"/>
        </w:rPr>
      </w:pPr>
      <w:r w:rsidRPr="00F377AE">
        <w:rPr>
          <w:b/>
          <w:i/>
          <w:sz w:val="20"/>
          <w:szCs w:val="20"/>
        </w:rPr>
        <w:t xml:space="preserve">1.1.5 . Расчетные показатели максимально допустимого уровня территориальной доступности объектов водоотведения для населения Бессоновского района Пензенской области </w:t>
      </w:r>
    </w:p>
    <w:p w:rsidR="001504FE" w:rsidRPr="00F377AE" w:rsidRDefault="001504FE" w:rsidP="00F377AE">
      <w:pPr>
        <w:rPr>
          <w:b/>
          <w:i/>
          <w:sz w:val="20"/>
          <w:szCs w:val="20"/>
        </w:rPr>
      </w:pPr>
    </w:p>
    <w:p w:rsidR="001504FE" w:rsidRPr="00F377AE" w:rsidRDefault="001504FE" w:rsidP="00F377AE">
      <w:pPr>
        <w:pStyle w:val="Default"/>
        <w:jc w:val="both"/>
        <w:rPr>
          <w:sz w:val="20"/>
          <w:szCs w:val="20"/>
        </w:rPr>
      </w:pPr>
      <w:r w:rsidRPr="00F377AE">
        <w:rPr>
          <w:sz w:val="20"/>
          <w:szCs w:val="20"/>
        </w:rPr>
        <w:t xml:space="preserve">Предельные значения расчетных показателей максимально допустимого уровня территориальной доступности объектов водоотведения не нормируются. </w:t>
      </w:r>
    </w:p>
    <w:p w:rsidR="001504FE" w:rsidRPr="00F377AE" w:rsidRDefault="001504FE" w:rsidP="00F377AE">
      <w:pPr>
        <w:pStyle w:val="10"/>
        <w:ind w:right="-285"/>
        <w:jc w:val="both"/>
        <w:rPr>
          <w:rFonts w:ascii="Times New Roman" w:hAnsi="Times New Roman" w:cs="Times New Roman"/>
          <w:color w:val="000000"/>
          <w:sz w:val="20"/>
          <w:szCs w:val="20"/>
        </w:rPr>
      </w:pPr>
      <w:r w:rsidRPr="00F377AE">
        <w:rPr>
          <w:rFonts w:ascii="Times New Roman" w:hAnsi="Times New Roman" w:cs="Times New Roman"/>
          <w:color w:val="000000"/>
          <w:sz w:val="20"/>
          <w:szCs w:val="20"/>
        </w:rPr>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w:t>
      </w:r>
    </w:p>
    <w:p w:rsidR="001504FE" w:rsidRPr="00F377AE" w:rsidRDefault="001504FE" w:rsidP="00F377AE">
      <w:pPr>
        <w:pStyle w:val="10"/>
        <w:ind w:right="-285"/>
        <w:jc w:val="both"/>
        <w:rPr>
          <w:rFonts w:ascii="Times New Roman" w:hAnsi="Times New Roman" w:cs="Times New Roman"/>
          <w:i/>
          <w:color w:val="000000"/>
          <w:sz w:val="20"/>
          <w:szCs w:val="20"/>
        </w:rPr>
      </w:pPr>
      <w:r w:rsidRPr="00F377AE">
        <w:rPr>
          <w:rFonts w:ascii="Times New Roman" w:hAnsi="Times New Roman" w:cs="Times New Roman"/>
          <w:i/>
          <w:color w:val="000000"/>
          <w:sz w:val="20"/>
          <w:szCs w:val="20"/>
        </w:rPr>
        <w:t xml:space="preserve">1.2.1.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1504FE" w:rsidRPr="00F377AE" w:rsidRDefault="001504FE" w:rsidP="00F377AE">
      <w:pPr>
        <w:pStyle w:val="Default"/>
        <w:ind w:right="-285"/>
        <w:jc w:val="both"/>
        <w:rPr>
          <w:sz w:val="20"/>
          <w:szCs w:val="20"/>
        </w:rPr>
      </w:pPr>
    </w:p>
    <w:p w:rsidR="001504FE" w:rsidRPr="00F377AE" w:rsidRDefault="001504FE" w:rsidP="00F377AE">
      <w:pPr>
        <w:pStyle w:val="Default"/>
        <w:ind w:right="-285"/>
        <w:jc w:val="both"/>
        <w:rPr>
          <w:sz w:val="20"/>
          <w:szCs w:val="20"/>
        </w:rPr>
      </w:pPr>
      <w:r w:rsidRPr="00F377AE">
        <w:rPr>
          <w:sz w:val="20"/>
          <w:szCs w:val="20"/>
        </w:rPr>
        <w:t>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8.</w:t>
      </w:r>
    </w:p>
    <w:p w:rsidR="001504FE" w:rsidRPr="00F377AE" w:rsidRDefault="001504FE" w:rsidP="00F377AE">
      <w:pPr>
        <w:shd w:val="clear" w:color="auto" w:fill="FFFFFF"/>
        <w:ind w:right="-285"/>
        <w:jc w:val="right"/>
        <w:textAlignment w:val="baseline"/>
        <w:rPr>
          <w:spacing w:val="1"/>
          <w:sz w:val="20"/>
          <w:szCs w:val="20"/>
        </w:rPr>
      </w:pPr>
      <w:r w:rsidRPr="00F377AE">
        <w:rPr>
          <w:spacing w:val="1"/>
          <w:sz w:val="20"/>
          <w:szCs w:val="20"/>
        </w:rPr>
        <w:t xml:space="preserve">                                                                                                                                      </w:t>
      </w:r>
      <w:r w:rsidRPr="00F377AE">
        <w:rPr>
          <w:sz w:val="20"/>
          <w:szCs w:val="20"/>
        </w:rPr>
        <w:t>Таблица 7</w:t>
      </w:r>
    </w:p>
    <w:tbl>
      <w:tblPr>
        <w:tblW w:w="9923" w:type="dxa"/>
        <w:tblCellMar>
          <w:left w:w="0" w:type="dxa"/>
          <w:right w:w="0" w:type="dxa"/>
        </w:tblCellMar>
        <w:tblLook w:val="04A0"/>
      </w:tblPr>
      <w:tblGrid>
        <w:gridCol w:w="2817"/>
        <w:gridCol w:w="7106"/>
      </w:tblGrid>
      <w:tr w:rsidR="001504FE" w:rsidRPr="00F377AE" w:rsidTr="004E3773">
        <w:trPr>
          <w:trHeight w:val="15"/>
        </w:trPr>
        <w:tc>
          <w:tcPr>
            <w:tcW w:w="2817" w:type="dxa"/>
            <w:hideMark/>
          </w:tcPr>
          <w:p w:rsidR="001504FE" w:rsidRPr="00F377AE" w:rsidRDefault="001504FE" w:rsidP="00F377AE">
            <w:pPr>
              <w:ind w:right="-285"/>
              <w:rPr>
                <w:sz w:val="20"/>
                <w:szCs w:val="20"/>
              </w:rPr>
            </w:pPr>
            <w:r w:rsidRPr="00F377AE">
              <w:rPr>
                <w:sz w:val="20"/>
                <w:szCs w:val="20"/>
              </w:rPr>
              <w:t xml:space="preserve">                                                                                                                           </w:t>
            </w:r>
          </w:p>
        </w:tc>
        <w:tc>
          <w:tcPr>
            <w:tcW w:w="7106" w:type="dxa"/>
            <w:hideMark/>
          </w:tcPr>
          <w:p w:rsidR="001504FE" w:rsidRPr="00F377AE" w:rsidRDefault="001504FE" w:rsidP="00F377AE">
            <w:pPr>
              <w:ind w:right="-285"/>
              <w:rPr>
                <w:sz w:val="20"/>
                <w:szCs w:val="20"/>
              </w:rPr>
            </w:pP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Категория дорог и улиц</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Основное назначение дорог и улиц</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Основные улицы сельского поселения</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ind w:right="493"/>
              <w:textAlignment w:val="baseline"/>
              <w:rPr>
                <w:sz w:val="20"/>
                <w:szCs w:val="20"/>
              </w:rPr>
            </w:pPr>
            <w:r w:rsidRPr="00F377AE">
              <w:rPr>
                <w:sz w:val="20"/>
                <w:szCs w:val="20"/>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улицы</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связь жилой застройки с основными улицами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дороги</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связи жилых и производственных территорий, обслуживают производственные территории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Проезды</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непосредственный подъезд к участкам жилой, производственной и общественной застройки</w:t>
            </w:r>
          </w:p>
        </w:tc>
      </w:tr>
    </w:tbl>
    <w:p w:rsidR="001504FE" w:rsidRPr="00F377AE" w:rsidRDefault="001504FE" w:rsidP="00F377AE">
      <w:pPr>
        <w:shd w:val="clear" w:color="auto" w:fill="FFFFFF"/>
        <w:jc w:val="right"/>
        <w:textAlignment w:val="baseline"/>
        <w:rPr>
          <w:spacing w:val="1"/>
          <w:sz w:val="20"/>
          <w:szCs w:val="20"/>
        </w:rPr>
      </w:pPr>
      <w:r w:rsidRPr="00F377AE">
        <w:rPr>
          <w:spacing w:val="1"/>
          <w:sz w:val="20"/>
          <w:szCs w:val="20"/>
        </w:rPr>
        <w:t xml:space="preserve">                                                                                                                                                </w:t>
      </w:r>
    </w:p>
    <w:p w:rsidR="001504FE" w:rsidRPr="00F377AE" w:rsidRDefault="001504FE" w:rsidP="00F377AE">
      <w:pPr>
        <w:shd w:val="clear" w:color="auto" w:fill="FFFFFF"/>
        <w:jc w:val="right"/>
        <w:textAlignment w:val="baseline"/>
        <w:rPr>
          <w:spacing w:val="1"/>
          <w:sz w:val="20"/>
          <w:szCs w:val="20"/>
        </w:rPr>
      </w:pPr>
    </w:p>
    <w:p w:rsidR="001504FE" w:rsidRPr="00F377AE" w:rsidRDefault="001504FE" w:rsidP="00F377AE">
      <w:pPr>
        <w:shd w:val="clear" w:color="auto" w:fill="FFFFFF"/>
        <w:jc w:val="right"/>
        <w:textAlignment w:val="baseline"/>
        <w:rPr>
          <w:spacing w:val="1"/>
          <w:sz w:val="20"/>
          <w:szCs w:val="20"/>
        </w:rPr>
      </w:pPr>
      <w:r w:rsidRPr="00F377AE">
        <w:rPr>
          <w:sz w:val="20"/>
          <w:szCs w:val="20"/>
        </w:rPr>
        <w:lastRenderedPageBreak/>
        <w:t>Таблица 8</w:t>
      </w:r>
    </w:p>
    <w:tbl>
      <w:tblPr>
        <w:tblW w:w="9923" w:type="dxa"/>
        <w:tblInd w:w="74" w:type="dxa"/>
        <w:tblLayout w:type="fixed"/>
        <w:tblCellMar>
          <w:left w:w="0" w:type="dxa"/>
          <w:right w:w="0" w:type="dxa"/>
        </w:tblCellMar>
        <w:tblLook w:val="04A0"/>
      </w:tblPr>
      <w:tblGrid>
        <w:gridCol w:w="1276"/>
        <w:gridCol w:w="992"/>
        <w:gridCol w:w="993"/>
        <w:gridCol w:w="1134"/>
        <w:gridCol w:w="1134"/>
        <w:gridCol w:w="1134"/>
        <w:gridCol w:w="1134"/>
        <w:gridCol w:w="1134"/>
        <w:gridCol w:w="992"/>
      </w:tblGrid>
      <w:tr w:rsidR="001504FE" w:rsidRPr="00F377AE" w:rsidTr="004E377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Категория сельских улиц и дорог</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Расчетная скорость движения, км/ч</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Ширина полосы движения,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Число полос движения (суммарно в двух направ-</w:t>
            </w:r>
            <w:r w:rsidRPr="00F377AE">
              <w:rPr>
                <w:sz w:val="20"/>
                <w:szCs w:val="20"/>
              </w:rPr>
              <w:br/>
              <w:t>лениях)</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Наимень-</w:t>
            </w:r>
            <w:r w:rsidRPr="00F377AE">
              <w:rPr>
                <w:sz w:val="20"/>
                <w:szCs w:val="20"/>
              </w:rPr>
              <w:br/>
              <w:t>ший радиус кривых в плане без виража,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Наиболь-</w:t>
            </w:r>
            <w:r w:rsidRPr="00F377AE">
              <w:rPr>
                <w:sz w:val="20"/>
                <w:szCs w:val="20"/>
              </w:rPr>
              <w:br/>
              <w:t>ший продоль-</w:t>
            </w:r>
            <w:r w:rsidRPr="00F377AE">
              <w:rPr>
                <w:sz w:val="20"/>
                <w:szCs w:val="20"/>
              </w:rPr>
              <w:br/>
              <w:t>ный уклон, ‰</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Наимень-</w:t>
            </w:r>
            <w:r w:rsidRPr="00F377AE">
              <w:rPr>
                <w:sz w:val="20"/>
                <w:szCs w:val="20"/>
              </w:rPr>
              <w:br/>
              <w:t>ший радиус вертика-</w:t>
            </w:r>
            <w:r w:rsidRPr="00F377AE">
              <w:rPr>
                <w:sz w:val="20"/>
                <w:szCs w:val="20"/>
              </w:rPr>
              <w:br/>
              <w:t>льной выпуклой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Наимень-</w:t>
            </w:r>
            <w:r w:rsidRPr="00F377AE">
              <w:rPr>
                <w:sz w:val="20"/>
                <w:szCs w:val="20"/>
              </w:rPr>
              <w:br/>
              <w:t>ший радиус вертика-</w:t>
            </w:r>
            <w:r w:rsidRPr="00F377AE">
              <w:rPr>
                <w:sz w:val="20"/>
                <w:szCs w:val="20"/>
              </w:rPr>
              <w:br/>
              <w:t>льной вогнутой кривой, м</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Ширина пешехо-</w:t>
            </w:r>
            <w:r w:rsidRPr="00F377AE">
              <w:rPr>
                <w:sz w:val="20"/>
                <w:szCs w:val="20"/>
              </w:rPr>
              <w:br/>
              <w:t>дной части тротуара, м</w:t>
            </w:r>
          </w:p>
        </w:tc>
      </w:tr>
      <w:tr w:rsidR="001504FE" w:rsidRPr="00F377AE" w:rsidTr="004E377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Основные улицы сельского поселения</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3,5</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2-4</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220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70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1700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1,5-2,25</w:t>
            </w:r>
          </w:p>
        </w:tc>
      </w:tr>
      <w:tr w:rsidR="001504FE" w:rsidRPr="00F377AE" w:rsidTr="004E377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улицы</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250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1,5</w:t>
            </w:r>
          </w:p>
        </w:tc>
      </w:tr>
      <w:tr w:rsidR="001504FE" w:rsidRPr="00F377AE" w:rsidTr="004E377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дороги</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2,75</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200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1,0 (допус-</w:t>
            </w:r>
            <w:r w:rsidRPr="00F377AE">
              <w:rPr>
                <w:sz w:val="20"/>
                <w:szCs w:val="20"/>
              </w:rPr>
              <w:br/>
              <w:t>кается устраивать с одной стороны)</w:t>
            </w:r>
          </w:p>
        </w:tc>
      </w:tr>
      <w:tr w:rsidR="001504FE" w:rsidRPr="00F377AE" w:rsidTr="004E377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Проезды</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4,5</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200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w:t>
            </w:r>
          </w:p>
        </w:tc>
      </w:tr>
    </w:tbl>
    <w:p w:rsidR="001504FE" w:rsidRPr="00F377AE" w:rsidRDefault="001504FE" w:rsidP="00F377AE">
      <w:pPr>
        <w:pStyle w:val="30"/>
        <w:widowControl w:val="0"/>
        <w:autoSpaceDE w:val="0"/>
        <w:autoSpaceDN w:val="0"/>
        <w:adjustRightInd w:val="0"/>
        <w:ind w:right="-285"/>
        <w:jc w:val="both"/>
        <w:rPr>
          <w:i/>
          <w:sz w:val="20"/>
          <w:szCs w:val="20"/>
        </w:rPr>
      </w:pPr>
    </w:p>
    <w:p w:rsidR="001504FE" w:rsidRPr="00F377AE" w:rsidRDefault="001504FE" w:rsidP="00F377AE">
      <w:pPr>
        <w:pStyle w:val="30"/>
        <w:widowControl w:val="0"/>
        <w:autoSpaceDE w:val="0"/>
        <w:autoSpaceDN w:val="0"/>
        <w:adjustRightInd w:val="0"/>
        <w:ind w:right="-285"/>
        <w:jc w:val="both"/>
        <w:rPr>
          <w:i/>
          <w:color w:val="000000"/>
          <w:sz w:val="20"/>
          <w:szCs w:val="20"/>
        </w:rPr>
      </w:pPr>
      <w:r w:rsidRPr="00F377AE">
        <w:rPr>
          <w:i/>
          <w:color w:val="000000"/>
          <w:sz w:val="20"/>
          <w:szCs w:val="20"/>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1504FE" w:rsidRPr="00F377AE" w:rsidRDefault="001504FE" w:rsidP="00F377AE">
      <w:pPr>
        <w:ind w:right="-285"/>
        <w:rPr>
          <w:sz w:val="20"/>
          <w:szCs w:val="20"/>
        </w:rPr>
      </w:pPr>
    </w:p>
    <w:p w:rsidR="001504FE" w:rsidRPr="00F377AE" w:rsidRDefault="001504FE" w:rsidP="00F377AE">
      <w:pPr>
        <w:ind w:right="-285"/>
        <w:contextualSpacing/>
        <w:jc w:val="right"/>
        <w:rPr>
          <w:i/>
          <w:color w:val="000000"/>
          <w:sz w:val="20"/>
          <w:szCs w:val="20"/>
        </w:rPr>
      </w:pPr>
      <w:r w:rsidRPr="00F377AE">
        <w:rPr>
          <w:i/>
          <w:color w:val="000000"/>
          <w:sz w:val="20"/>
          <w:szCs w:val="20"/>
        </w:rPr>
        <w:t xml:space="preserve">                                                                                                                                </w:t>
      </w:r>
      <w:r w:rsidRPr="00F377AE">
        <w:rPr>
          <w:sz w:val="20"/>
          <w:szCs w:val="20"/>
        </w:rPr>
        <w:t>Таблица 9</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52"/>
        <w:gridCol w:w="1559"/>
        <w:gridCol w:w="1418"/>
        <w:gridCol w:w="2126"/>
        <w:gridCol w:w="1701"/>
      </w:tblGrid>
      <w:tr w:rsidR="001504FE" w:rsidRPr="00F377AE" w:rsidTr="004E3773">
        <w:trPr>
          <w:trHeight w:val="344"/>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2552"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tc>
        <w:tc>
          <w:tcPr>
            <w:tcW w:w="2977" w:type="dxa"/>
            <w:gridSpan w:val="2"/>
          </w:tcPr>
          <w:p w:rsidR="001504FE" w:rsidRPr="00F377AE" w:rsidRDefault="001504FE" w:rsidP="00F377AE">
            <w:pPr>
              <w:jc w:val="center"/>
              <w:rPr>
                <w:color w:val="000000"/>
                <w:sz w:val="20"/>
                <w:szCs w:val="20"/>
              </w:rPr>
            </w:pPr>
            <w:r w:rsidRPr="00F377AE">
              <w:rPr>
                <w:color w:val="000000"/>
                <w:sz w:val="20"/>
                <w:szCs w:val="20"/>
              </w:rPr>
              <w:t>Минимально допустимый уровень обеспеченности</w:t>
            </w:r>
          </w:p>
        </w:tc>
        <w:tc>
          <w:tcPr>
            <w:tcW w:w="3827" w:type="dxa"/>
            <w:gridSpan w:val="2"/>
          </w:tcPr>
          <w:p w:rsidR="001504FE" w:rsidRPr="00F377AE" w:rsidRDefault="001504FE" w:rsidP="00F377AE">
            <w:pPr>
              <w:jc w:val="center"/>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494"/>
        </w:trPr>
        <w:tc>
          <w:tcPr>
            <w:tcW w:w="567" w:type="dxa"/>
            <w:vMerge/>
          </w:tcPr>
          <w:p w:rsidR="001504FE" w:rsidRPr="00F377AE" w:rsidRDefault="001504FE" w:rsidP="00F377AE">
            <w:pPr>
              <w:jc w:val="both"/>
              <w:rPr>
                <w:b/>
                <w:color w:val="000000"/>
                <w:sz w:val="20"/>
                <w:szCs w:val="20"/>
              </w:rPr>
            </w:pPr>
          </w:p>
        </w:tc>
        <w:tc>
          <w:tcPr>
            <w:tcW w:w="2552" w:type="dxa"/>
            <w:vMerge/>
            <w:vAlign w:val="center"/>
          </w:tcPr>
          <w:p w:rsidR="001504FE" w:rsidRPr="00F377AE" w:rsidRDefault="001504FE" w:rsidP="00F377AE">
            <w:pPr>
              <w:jc w:val="both"/>
              <w:rPr>
                <w:b/>
                <w:color w:val="000000"/>
                <w:sz w:val="20"/>
                <w:szCs w:val="20"/>
              </w:rPr>
            </w:pP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2126"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701"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501"/>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2552" w:type="dxa"/>
            <w:vAlign w:val="center"/>
          </w:tcPr>
          <w:p w:rsidR="001504FE" w:rsidRPr="00F377AE" w:rsidRDefault="001504FE" w:rsidP="00F377AE">
            <w:pPr>
              <w:jc w:val="both"/>
              <w:rPr>
                <w:color w:val="000000"/>
                <w:sz w:val="20"/>
                <w:szCs w:val="20"/>
              </w:rPr>
            </w:pPr>
            <w:r w:rsidRPr="00F377AE">
              <w:rPr>
                <w:color w:val="000000"/>
                <w:sz w:val="20"/>
                <w:szCs w:val="20"/>
              </w:rPr>
              <w:t>Автобусные остановки</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остановка</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w:t>
            </w:r>
          </w:p>
        </w:tc>
        <w:tc>
          <w:tcPr>
            <w:tcW w:w="2126" w:type="dxa"/>
            <w:vAlign w:val="center"/>
          </w:tcPr>
          <w:p w:rsidR="001504FE" w:rsidRPr="00F377AE" w:rsidRDefault="001504FE" w:rsidP="00F377AE">
            <w:pPr>
              <w:jc w:val="both"/>
              <w:rPr>
                <w:color w:val="000000"/>
                <w:sz w:val="20"/>
                <w:szCs w:val="20"/>
              </w:rPr>
            </w:pPr>
            <w:r w:rsidRPr="00F377AE">
              <w:rPr>
                <w:color w:val="000000"/>
                <w:sz w:val="20"/>
                <w:szCs w:val="20"/>
              </w:rPr>
              <w:t>Расстояние между остановками</w:t>
            </w:r>
          </w:p>
        </w:tc>
        <w:tc>
          <w:tcPr>
            <w:tcW w:w="1701" w:type="dxa"/>
            <w:vAlign w:val="center"/>
          </w:tcPr>
          <w:p w:rsidR="001504FE" w:rsidRPr="00F377AE" w:rsidRDefault="001504FE" w:rsidP="00F377AE">
            <w:pPr>
              <w:autoSpaceDE w:val="0"/>
              <w:autoSpaceDN w:val="0"/>
              <w:adjustRightInd w:val="0"/>
              <w:jc w:val="both"/>
              <w:rPr>
                <w:color w:val="000000"/>
                <w:sz w:val="20"/>
                <w:szCs w:val="20"/>
              </w:rPr>
            </w:pPr>
            <w:r w:rsidRPr="00F377AE">
              <w:rPr>
                <w:color w:val="000000"/>
                <w:sz w:val="20"/>
                <w:szCs w:val="20"/>
              </w:rPr>
              <w:t>На дорогах не чаще чем через 3 км</w:t>
            </w:r>
          </w:p>
        </w:tc>
      </w:tr>
      <w:tr w:rsidR="001504FE" w:rsidRPr="00F377AE" w:rsidTr="004E3773">
        <w:trPr>
          <w:trHeight w:val="510"/>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2552" w:type="dxa"/>
            <w:vAlign w:val="center"/>
          </w:tcPr>
          <w:p w:rsidR="001504FE" w:rsidRPr="00F377AE" w:rsidRDefault="001504FE" w:rsidP="00F377AE">
            <w:pPr>
              <w:jc w:val="both"/>
              <w:rPr>
                <w:color w:val="000000"/>
                <w:sz w:val="20"/>
                <w:szCs w:val="20"/>
              </w:rPr>
            </w:pPr>
            <w:r w:rsidRPr="00F377AE">
              <w:rPr>
                <w:color w:val="000000"/>
                <w:sz w:val="20"/>
                <w:szCs w:val="20"/>
              </w:rPr>
              <w:t>Станции технического обслуживания</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Число постов</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1-4</w:t>
            </w:r>
          </w:p>
        </w:tc>
        <w:tc>
          <w:tcPr>
            <w:tcW w:w="2126" w:type="dxa"/>
            <w:vAlign w:val="center"/>
          </w:tcPr>
          <w:p w:rsidR="001504FE" w:rsidRPr="00F377AE" w:rsidRDefault="001504FE" w:rsidP="00F377AE">
            <w:pPr>
              <w:jc w:val="both"/>
              <w:rPr>
                <w:color w:val="000000"/>
                <w:sz w:val="20"/>
                <w:szCs w:val="20"/>
              </w:rPr>
            </w:pPr>
            <w:r w:rsidRPr="00F377AE">
              <w:rPr>
                <w:color w:val="000000"/>
                <w:sz w:val="20"/>
                <w:szCs w:val="20"/>
              </w:rPr>
              <w:t>Расстояние между СТО</w:t>
            </w:r>
          </w:p>
        </w:tc>
        <w:tc>
          <w:tcPr>
            <w:tcW w:w="1701" w:type="dxa"/>
            <w:vAlign w:val="center"/>
          </w:tcPr>
          <w:p w:rsidR="001504FE" w:rsidRPr="00F377AE" w:rsidRDefault="001504FE" w:rsidP="00F377AE">
            <w:pPr>
              <w:jc w:val="both"/>
              <w:rPr>
                <w:color w:val="000000"/>
                <w:sz w:val="20"/>
                <w:szCs w:val="20"/>
              </w:rPr>
            </w:pPr>
            <w:r w:rsidRPr="00F377AE">
              <w:rPr>
                <w:color w:val="000000"/>
                <w:sz w:val="20"/>
                <w:szCs w:val="20"/>
              </w:rPr>
              <w:t>80-150</w:t>
            </w:r>
          </w:p>
        </w:tc>
      </w:tr>
    </w:tbl>
    <w:p w:rsidR="001504FE" w:rsidRPr="00F377AE" w:rsidRDefault="001504FE" w:rsidP="00F377AE">
      <w:pPr>
        <w:ind w:right="-285"/>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ind w:right="-285"/>
        <w:jc w:val="both"/>
        <w:rPr>
          <w:sz w:val="20"/>
          <w:szCs w:val="20"/>
        </w:rPr>
      </w:pPr>
      <w:r w:rsidRPr="00F377AE">
        <w:rPr>
          <w:color w:val="000000"/>
          <w:sz w:val="20"/>
          <w:szCs w:val="20"/>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F377AE">
        <w:rPr>
          <w:spacing w:val="1"/>
          <w:sz w:val="20"/>
          <w:szCs w:val="20"/>
          <w:shd w:val="clear" w:color="auto" w:fill="FFFFFF"/>
        </w:rPr>
        <w:t>проектировать из расчета одна топливораздаточная колонка на 1200 легковых автомобилей, согласно п. 11.41 СП 42-13330.2016.</w:t>
      </w:r>
    </w:p>
    <w:p w:rsidR="001504FE" w:rsidRPr="00F377AE" w:rsidRDefault="001504FE" w:rsidP="00F377AE">
      <w:pPr>
        <w:autoSpaceDE w:val="0"/>
        <w:autoSpaceDN w:val="0"/>
        <w:adjustRightInd w:val="0"/>
        <w:ind w:right="-285"/>
        <w:contextualSpacing/>
        <w:jc w:val="both"/>
        <w:rPr>
          <w:color w:val="000000"/>
          <w:sz w:val="20"/>
          <w:szCs w:val="20"/>
        </w:rPr>
      </w:pPr>
      <w:r w:rsidRPr="00F377AE">
        <w:rPr>
          <w:color w:val="000000"/>
          <w:sz w:val="20"/>
          <w:szCs w:val="20"/>
        </w:rPr>
        <w:t>б) При объектах автомобильного сервиса при необходимости следует размещать пункты питания и торговли.</w:t>
      </w:r>
    </w:p>
    <w:p w:rsidR="001504FE" w:rsidRPr="00F377AE" w:rsidRDefault="001504FE" w:rsidP="00F377AE">
      <w:pPr>
        <w:ind w:right="-285"/>
        <w:contextualSpacing/>
        <w:jc w:val="both"/>
        <w:rPr>
          <w:b/>
          <w:i/>
          <w:color w:val="000000"/>
          <w:sz w:val="20"/>
          <w:szCs w:val="20"/>
        </w:rPr>
      </w:pPr>
    </w:p>
    <w:p w:rsidR="001504FE" w:rsidRPr="00F377AE" w:rsidRDefault="001504FE" w:rsidP="00F377AE">
      <w:pPr>
        <w:ind w:right="-285"/>
        <w:contextualSpacing/>
        <w:jc w:val="both"/>
        <w:rPr>
          <w:b/>
          <w:i/>
          <w:color w:val="000000"/>
          <w:sz w:val="20"/>
          <w:szCs w:val="20"/>
        </w:rPr>
      </w:pPr>
      <w:r w:rsidRPr="00F377AE">
        <w:rPr>
          <w:b/>
          <w:i/>
          <w:color w:val="000000"/>
          <w:sz w:val="20"/>
          <w:szCs w:val="20"/>
        </w:rPr>
        <w:t>1.2.3. Расчетные показатели объектов парковки (парковочные места):</w:t>
      </w:r>
    </w:p>
    <w:p w:rsidR="001504FE" w:rsidRPr="00F377AE" w:rsidRDefault="001504FE" w:rsidP="00F377AE">
      <w:pPr>
        <w:ind w:right="-285"/>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 на территории Бессоновского района Пензенской области:</w:t>
      </w:r>
    </w:p>
    <w:p w:rsidR="001504FE" w:rsidRPr="00F377AE" w:rsidRDefault="001504FE" w:rsidP="00F377AE">
      <w:pPr>
        <w:ind w:right="-285"/>
        <w:contextualSpacing/>
        <w:jc w:val="right"/>
        <w:rPr>
          <w:color w:val="000000"/>
          <w:sz w:val="20"/>
          <w:szCs w:val="20"/>
        </w:rPr>
      </w:pPr>
      <w:r w:rsidRPr="00F377AE">
        <w:rPr>
          <w:color w:val="000000"/>
          <w:sz w:val="20"/>
          <w:szCs w:val="20"/>
        </w:rPr>
        <w:t xml:space="preserve">                                                                                                              </w:t>
      </w:r>
      <w:r w:rsidRPr="00F377AE">
        <w:rPr>
          <w:sz w:val="20"/>
          <w:szCs w:val="20"/>
        </w:rPr>
        <w:t>Таблица 10</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686"/>
        <w:gridCol w:w="1702"/>
        <w:gridCol w:w="1416"/>
        <w:gridCol w:w="1559"/>
        <w:gridCol w:w="993"/>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3686" w:type="dxa"/>
            <w:vMerge w:val="restart"/>
            <w:vAlign w:val="center"/>
          </w:tcPr>
          <w:p w:rsidR="001504FE" w:rsidRPr="00F377AE" w:rsidRDefault="001504FE" w:rsidP="00F377AE">
            <w:pPr>
              <w:contextualSpacing/>
              <w:jc w:val="both"/>
              <w:rPr>
                <w:color w:val="000000"/>
                <w:sz w:val="20"/>
                <w:szCs w:val="20"/>
              </w:rPr>
            </w:pPr>
            <w:r w:rsidRPr="00F377AE">
              <w:rPr>
                <w:color w:val="000000"/>
                <w:sz w:val="20"/>
                <w:szCs w:val="20"/>
              </w:rPr>
              <w:t>Наименование объекта</w:t>
            </w:r>
          </w:p>
        </w:tc>
        <w:tc>
          <w:tcPr>
            <w:tcW w:w="3118"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552"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328"/>
        </w:trPr>
        <w:tc>
          <w:tcPr>
            <w:tcW w:w="567" w:type="dxa"/>
            <w:vMerge/>
            <w:vAlign w:val="center"/>
          </w:tcPr>
          <w:p w:rsidR="001504FE" w:rsidRPr="00F377AE" w:rsidRDefault="001504FE" w:rsidP="00F377AE">
            <w:pPr>
              <w:jc w:val="both"/>
              <w:rPr>
                <w:b/>
                <w:color w:val="000000"/>
                <w:sz w:val="20"/>
                <w:szCs w:val="20"/>
              </w:rPr>
            </w:pPr>
          </w:p>
        </w:tc>
        <w:tc>
          <w:tcPr>
            <w:tcW w:w="3686" w:type="dxa"/>
            <w:vMerge/>
            <w:vAlign w:val="center"/>
          </w:tcPr>
          <w:p w:rsidR="001504FE" w:rsidRPr="00F377AE" w:rsidRDefault="001504FE" w:rsidP="00F377AE">
            <w:pPr>
              <w:contextualSpacing/>
              <w:jc w:val="both"/>
              <w:rPr>
                <w:b/>
                <w:color w:val="000000"/>
                <w:sz w:val="20"/>
                <w:szCs w:val="20"/>
              </w:rPr>
            </w:pPr>
          </w:p>
        </w:tc>
        <w:tc>
          <w:tcPr>
            <w:tcW w:w="1702" w:type="dxa"/>
            <w:vAlign w:val="center"/>
          </w:tcPr>
          <w:p w:rsidR="001504FE" w:rsidRPr="00F377AE" w:rsidRDefault="001504FE" w:rsidP="00F377AE">
            <w:pPr>
              <w:jc w:val="center"/>
              <w:rPr>
                <w:color w:val="000000"/>
                <w:sz w:val="20"/>
                <w:szCs w:val="20"/>
              </w:rPr>
            </w:pPr>
            <w:r w:rsidRPr="00F377AE">
              <w:rPr>
                <w:color w:val="000000"/>
                <w:sz w:val="20"/>
                <w:szCs w:val="20"/>
              </w:rPr>
              <w:t>Единица измерения</w:t>
            </w:r>
          </w:p>
        </w:tc>
        <w:tc>
          <w:tcPr>
            <w:tcW w:w="1416" w:type="dxa"/>
            <w:vAlign w:val="center"/>
          </w:tcPr>
          <w:p w:rsidR="001504FE" w:rsidRPr="00F377AE" w:rsidRDefault="001504FE" w:rsidP="00F377AE">
            <w:pPr>
              <w:jc w:val="center"/>
              <w:rPr>
                <w:color w:val="000000"/>
                <w:sz w:val="20"/>
                <w:szCs w:val="20"/>
              </w:rPr>
            </w:pPr>
            <w:r w:rsidRPr="00F377AE">
              <w:rPr>
                <w:color w:val="000000"/>
                <w:sz w:val="20"/>
                <w:szCs w:val="20"/>
              </w:rPr>
              <w:t>Величина</w:t>
            </w:r>
          </w:p>
        </w:tc>
        <w:tc>
          <w:tcPr>
            <w:tcW w:w="1559" w:type="dxa"/>
            <w:vAlign w:val="center"/>
          </w:tcPr>
          <w:p w:rsidR="001504FE" w:rsidRPr="00F377AE" w:rsidRDefault="001504FE" w:rsidP="00F377AE">
            <w:pPr>
              <w:jc w:val="center"/>
              <w:rPr>
                <w:color w:val="000000"/>
                <w:sz w:val="20"/>
                <w:szCs w:val="20"/>
              </w:rPr>
            </w:pPr>
            <w:r w:rsidRPr="00F377AE">
              <w:rPr>
                <w:color w:val="000000"/>
                <w:sz w:val="20"/>
                <w:szCs w:val="20"/>
              </w:rPr>
              <w:t>Единица измерения</w:t>
            </w:r>
          </w:p>
        </w:tc>
        <w:tc>
          <w:tcPr>
            <w:tcW w:w="993" w:type="dxa"/>
            <w:vAlign w:val="center"/>
          </w:tcPr>
          <w:p w:rsidR="001504FE" w:rsidRPr="00F377AE" w:rsidRDefault="001504FE" w:rsidP="00F377AE">
            <w:pPr>
              <w:jc w:val="center"/>
              <w:rPr>
                <w:color w:val="000000"/>
                <w:sz w:val="20"/>
                <w:szCs w:val="20"/>
              </w:rPr>
            </w:pPr>
            <w:r w:rsidRPr="00F377AE">
              <w:rPr>
                <w:color w:val="000000"/>
                <w:sz w:val="20"/>
                <w:szCs w:val="20"/>
              </w:rPr>
              <w:t>Величина</w:t>
            </w:r>
          </w:p>
        </w:tc>
      </w:tr>
      <w:tr w:rsidR="001504FE" w:rsidRPr="00F377AE" w:rsidTr="004E3773">
        <w:trPr>
          <w:trHeight w:val="569"/>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686" w:type="dxa"/>
            <w:vAlign w:val="center"/>
          </w:tcPr>
          <w:p w:rsidR="001504FE" w:rsidRPr="00F377AE" w:rsidRDefault="001504FE" w:rsidP="00F377AE">
            <w:pPr>
              <w:contextualSpacing/>
              <w:jc w:val="both"/>
              <w:rPr>
                <w:color w:val="000000"/>
                <w:sz w:val="20"/>
                <w:szCs w:val="20"/>
              </w:rPr>
            </w:pPr>
            <w:r w:rsidRPr="00F377AE">
              <w:rPr>
                <w:color w:val="000000"/>
                <w:sz w:val="20"/>
                <w:szCs w:val="20"/>
              </w:rPr>
              <w:t xml:space="preserve">Открытые гостевые стоянки </w:t>
            </w:r>
          </w:p>
        </w:tc>
        <w:tc>
          <w:tcPr>
            <w:tcW w:w="1702"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 квартиру</w:t>
            </w:r>
          </w:p>
        </w:tc>
        <w:tc>
          <w:tcPr>
            <w:tcW w:w="1416" w:type="dxa"/>
            <w:vAlign w:val="center"/>
          </w:tcPr>
          <w:p w:rsidR="001504FE" w:rsidRPr="00F377AE" w:rsidRDefault="001504FE" w:rsidP="00F377AE">
            <w:pPr>
              <w:jc w:val="both"/>
              <w:rPr>
                <w:color w:val="000000"/>
                <w:sz w:val="20"/>
                <w:szCs w:val="20"/>
              </w:rPr>
            </w:pPr>
            <w:r w:rsidRPr="00F377AE">
              <w:rPr>
                <w:color w:val="000000"/>
                <w:sz w:val="20"/>
                <w:szCs w:val="20"/>
              </w:rPr>
              <w:t xml:space="preserve">0.2** </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993" w:type="dxa"/>
            <w:vAlign w:val="center"/>
          </w:tcPr>
          <w:p w:rsidR="001504FE" w:rsidRPr="00F377AE" w:rsidRDefault="001504FE" w:rsidP="00F377AE">
            <w:pPr>
              <w:jc w:val="both"/>
              <w:rPr>
                <w:color w:val="000000"/>
                <w:sz w:val="20"/>
                <w:szCs w:val="20"/>
              </w:rPr>
            </w:pPr>
            <w:r w:rsidRPr="00F377AE">
              <w:rPr>
                <w:color w:val="000000"/>
                <w:sz w:val="20"/>
                <w:szCs w:val="20"/>
              </w:rPr>
              <w:t>100</w:t>
            </w:r>
          </w:p>
        </w:tc>
      </w:tr>
      <w:tr w:rsidR="001504FE" w:rsidRPr="00F377AE" w:rsidTr="004E3773">
        <w:trPr>
          <w:trHeight w:val="549"/>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686" w:type="dxa"/>
            <w:vAlign w:val="center"/>
          </w:tcPr>
          <w:p w:rsidR="001504FE" w:rsidRPr="00F377AE" w:rsidRDefault="001504FE" w:rsidP="00F377AE">
            <w:pPr>
              <w:contextualSpacing/>
              <w:jc w:val="both"/>
              <w:rPr>
                <w:color w:val="000000"/>
                <w:sz w:val="20"/>
                <w:szCs w:val="20"/>
              </w:rPr>
            </w:pPr>
            <w:r w:rsidRPr="00F377AE">
              <w:rPr>
                <w:color w:val="000000"/>
                <w:sz w:val="20"/>
                <w:szCs w:val="20"/>
              </w:rPr>
              <w:t xml:space="preserve"> Стоянки постоянного хранения легковых автомобилей</w:t>
            </w:r>
          </w:p>
        </w:tc>
        <w:tc>
          <w:tcPr>
            <w:tcW w:w="1702"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 квартиру</w:t>
            </w:r>
          </w:p>
        </w:tc>
        <w:tc>
          <w:tcPr>
            <w:tcW w:w="1416" w:type="dxa"/>
            <w:vAlign w:val="center"/>
          </w:tcPr>
          <w:p w:rsidR="001504FE" w:rsidRPr="00F377AE" w:rsidRDefault="001504FE" w:rsidP="00F377AE">
            <w:pPr>
              <w:jc w:val="both"/>
              <w:rPr>
                <w:color w:val="000000"/>
                <w:sz w:val="20"/>
                <w:szCs w:val="20"/>
              </w:rPr>
            </w:pPr>
            <w:r w:rsidRPr="00F377AE">
              <w:rPr>
                <w:color w:val="000000"/>
                <w:sz w:val="20"/>
                <w:szCs w:val="20"/>
              </w:rPr>
              <w:t>0,8*</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993" w:type="dxa"/>
            <w:vAlign w:val="center"/>
          </w:tcPr>
          <w:p w:rsidR="001504FE" w:rsidRPr="00F377AE" w:rsidRDefault="001504FE" w:rsidP="00F377AE">
            <w:pPr>
              <w:jc w:val="both"/>
              <w:rPr>
                <w:color w:val="000000"/>
                <w:sz w:val="20"/>
                <w:szCs w:val="20"/>
              </w:rPr>
            </w:pPr>
            <w:r w:rsidRPr="00F377AE">
              <w:rPr>
                <w:color w:val="000000"/>
                <w:sz w:val="20"/>
                <w:szCs w:val="20"/>
              </w:rPr>
              <w:t>800</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686" w:type="dxa"/>
            <w:vAlign w:val="center"/>
          </w:tcPr>
          <w:p w:rsidR="001504FE" w:rsidRPr="00F377AE" w:rsidRDefault="001504FE" w:rsidP="00F377AE">
            <w:pPr>
              <w:contextualSpacing/>
              <w:jc w:val="both"/>
              <w:rPr>
                <w:color w:val="000000"/>
                <w:sz w:val="20"/>
                <w:szCs w:val="20"/>
              </w:rPr>
            </w:pPr>
            <w:r w:rsidRPr="00F377AE">
              <w:rPr>
                <w:color w:val="000000"/>
                <w:sz w:val="20"/>
                <w:szCs w:val="20"/>
              </w:rPr>
              <w:t>Парковочные места объектов дошкольного, начального и среднего общего образования</w:t>
            </w:r>
          </w:p>
        </w:tc>
        <w:tc>
          <w:tcPr>
            <w:tcW w:w="1702"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100 работающих</w:t>
            </w:r>
          </w:p>
        </w:tc>
        <w:tc>
          <w:tcPr>
            <w:tcW w:w="1416" w:type="dxa"/>
            <w:vAlign w:val="center"/>
          </w:tcPr>
          <w:p w:rsidR="001504FE" w:rsidRPr="00F377AE" w:rsidRDefault="001504FE" w:rsidP="00F377AE">
            <w:pPr>
              <w:jc w:val="both"/>
              <w:rPr>
                <w:color w:val="000000"/>
                <w:sz w:val="20"/>
                <w:szCs w:val="20"/>
              </w:rPr>
            </w:pPr>
            <w:r w:rsidRPr="00F377AE">
              <w:rPr>
                <w:color w:val="000000"/>
                <w:sz w:val="20"/>
                <w:szCs w:val="20"/>
              </w:rPr>
              <w:t>5</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993" w:type="dxa"/>
            <w:vAlign w:val="center"/>
          </w:tcPr>
          <w:p w:rsidR="001504FE" w:rsidRPr="00F377AE" w:rsidRDefault="001504FE" w:rsidP="00F377AE">
            <w:pPr>
              <w:jc w:val="both"/>
              <w:rPr>
                <w:color w:val="000000"/>
                <w:sz w:val="20"/>
                <w:szCs w:val="20"/>
              </w:rPr>
            </w:pPr>
            <w:r w:rsidRPr="00F377AE">
              <w:rPr>
                <w:color w:val="000000"/>
                <w:sz w:val="20"/>
                <w:szCs w:val="20"/>
              </w:rPr>
              <w:t>100</w:t>
            </w:r>
          </w:p>
        </w:tc>
      </w:tr>
      <w:tr w:rsidR="001504FE" w:rsidRPr="00F377AE" w:rsidTr="004E3773">
        <w:trPr>
          <w:trHeight w:val="836"/>
        </w:trPr>
        <w:tc>
          <w:tcPr>
            <w:tcW w:w="567" w:type="dxa"/>
            <w:vAlign w:val="center"/>
          </w:tcPr>
          <w:p w:rsidR="001504FE" w:rsidRPr="00F377AE" w:rsidRDefault="001504FE" w:rsidP="00F377AE">
            <w:pPr>
              <w:jc w:val="both"/>
              <w:rPr>
                <w:color w:val="000000"/>
                <w:spacing w:val="-14"/>
                <w:sz w:val="20"/>
                <w:szCs w:val="20"/>
              </w:rPr>
            </w:pPr>
            <w:r w:rsidRPr="00F377AE">
              <w:rPr>
                <w:color w:val="000000"/>
                <w:spacing w:val="-14"/>
                <w:sz w:val="20"/>
                <w:szCs w:val="20"/>
              </w:rPr>
              <w:lastRenderedPageBreak/>
              <w:t>4.</w:t>
            </w:r>
          </w:p>
        </w:tc>
        <w:tc>
          <w:tcPr>
            <w:tcW w:w="3686"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Парковочные места офисных, административных зданий, научных и проектных организаций регионального значения</w:t>
            </w:r>
          </w:p>
        </w:tc>
        <w:tc>
          <w:tcPr>
            <w:tcW w:w="1702"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100 работающих</w:t>
            </w:r>
          </w:p>
        </w:tc>
        <w:tc>
          <w:tcPr>
            <w:tcW w:w="1416" w:type="dxa"/>
            <w:vAlign w:val="center"/>
          </w:tcPr>
          <w:p w:rsidR="001504FE" w:rsidRPr="00F377AE" w:rsidRDefault="001504FE" w:rsidP="00F377AE">
            <w:pPr>
              <w:jc w:val="both"/>
              <w:rPr>
                <w:color w:val="000000"/>
                <w:sz w:val="20"/>
                <w:szCs w:val="20"/>
              </w:rPr>
            </w:pPr>
            <w:r w:rsidRPr="00F377AE">
              <w:rPr>
                <w:color w:val="000000"/>
                <w:sz w:val="20"/>
                <w:szCs w:val="20"/>
              </w:rPr>
              <w:t>10-15</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993" w:type="dxa"/>
            <w:vAlign w:val="center"/>
          </w:tcPr>
          <w:p w:rsidR="001504FE" w:rsidRPr="00F377AE" w:rsidRDefault="001504FE" w:rsidP="00F377AE">
            <w:pPr>
              <w:jc w:val="both"/>
              <w:rPr>
                <w:color w:val="000000"/>
                <w:sz w:val="20"/>
                <w:szCs w:val="20"/>
              </w:rPr>
            </w:pPr>
            <w:r w:rsidRPr="00F377AE">
              <w:rPr>
                <w:color w:val="000000"/>
                <w:sz w:val="20"/>
                <w:szCs w:val="20"/>
              </w:rPr>
              <w:t>250</w:t>
            </w:r>
          </w:p>
        </w:tc>
      </w:tr>
      <w:tr w:rsidR="001504FE" w:rsidRPr="00F377AE" w:rsidTr="004E3773">
        <w:trPr>
          <w:trHeight w:val="836"/>
        </w:trPr>
        <w:tc>
          <w:tcPr>
            <w:tcW w:w="567" w:type="dxa"/>
            <w:vAlign w:val="center"/>
          </w:tcPr>
          <w:p w:rsidR="001504FE" w:rsidRPr="00F377AE" w:rsidRDefault="001504FE" w:rsidP="00F377AE">
            <w:pPr>
              <w:jc w:val="both"/>
              <w:rPr>
                <w:color w:val="000000"/>
                <w:spacing w:val="-20"/>
                <w:sz w:val="20"/>
                <w:szCs w:val="20"/>
              </w:rPr>
            </w:pPr>
            <w:r w:rsidRPr="00F377AE">
              <w:rPr>
                <w:color w:val="000000"/>
                <w:spacing w:val="-20"/>
                <w:sz w:val="20"/>
                <w:szCs w:val="20"/>
              </w:rPr>
              <w:t>5.</w:t>
            </w:r>
          </w:p>
        </w:tc>
        <w:tc>
          <w:tcPr>
            <w:tcW w:w="3686"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F377AE">
                <w:rPr>
                  <w:color w:val="000000"/>
                  <w:spacing w:val="-14"/>
                  <w:sz w:val="20"/>
                  <w:szCs w:val="20"/>
                </w:rPr>
                <w:t>200 м²</w:t>
              </w:r>
            </w:smartTag>
          </w:p>
        </w:tc>
        <w:tc>
          <w:tcPr>
            <w:tcW w:w="1702" w:type="dxa"/>
            <w:vAlign w:val="center"/>
          </w:tcPr>
          <w:p w:rsidR="001504FE" w:rsidRPr="00F377AE" w:rsidRDefault="001504FE" w:rsidP="00F377AE">
            <w:pPr>
              <w:jc w:val="both"/>
              <w:rPr>
                <w:color w:val="000000"/>
                <w:spacing w:val="-14"/>
                <w:sz w:val="20"/>
                <w:szCs w:val="20"/>
              </w:rPr>
            </w:pPr>
            <w:r w:rsidRPr="00F377AE">
              <w:rPr>
                <w:color w:val="000000"/>
                <w:spacing w:val="-14"/>
                <w:sz w:val="20"/>
                <w:szCs w:val="20"/>
              </w:rPr>
              <w:t>машино-мест</w:t>
            </w:r>
          </w:p>
          <w:p w:rsidR="001504FE" w:rsidRPr="00F377AE" w:rsidRDefault="001504FE" w:rsidP="00F377AE">
            <w:pPr>
              <w:jc w:val="both"/>
              <w:rPr>
                <w:color w:val="000000"/>
                <w:spacing w:val="-14"/>
                <w:sz w:val="20"/>
                <w:szCs w:val="20"/>
              </w:rPr>
            </w:pPr>
            <w:r w:rsidRPr="00F377AE">
              <w:rPr>
                <w:color w:val="000000"/>
                <w:spacing w:val="-14"/>
                <w:sz w:val="20"/>
                <w:szCs w:val="20"/>
              </w:rPr>
              <w:t xml:space="preserve">на </w:t>
            </w:r>
            <w:smartTag w:uri="urn:schemas-microsoft-com:office:smarttags" w:element="metricconverter">
              <w:smartTagPr>
                <w:attr w:name="ProductID" w:val="100 м²"/>
              </w:smartTagPr>
              <w:r w:rsidRPr="00F377AE">
                <w:rPr>
                  <w:color w:val="000000"/>
                  <w:spacing w:val="-14"/>
                  <w:sz w:val="20"/>
                  <w:szCs w:val="20"/>
                </w:rPr>
                <w:t>100 м²</w:t>
              </w:r>
            </w:smartTag>
            <w:r w:rsidRPr="00F377AE">
              <w:rPr>
                <w:color w:val="000000"/>
                <w:spacing w:val="-14"/>
                <w:sz w:val="20"/>
                <w:szCs w:val="20"/>
              </w:rPr>
              <w:t xml:space="preserve"> торговой площади</w:t>
            </w:r>
          </w:p>
        </w:tc>
        <w:tc>
          <w:tcPr>
            <w:tcW w:w="1416" w:type="dxa"/>
            <w:vAlign w:val="center"/>
          </w:tcPr>
          <w:p w:rsidR="001504FE" w:rsidRPr="00F377AE" w:rsidRDefault="001504FE" w:rsidP="00F377AE">
            <w:pPr>
              <w:jc w:val="both"/>
              <w:rPr>
                <w:color w:val="000000"/>
                <w:sz w:val="20"/>
                <w:szCs w:val="20"/>
              </w:rPr>
            </w:pPr>
            <w:r w:rsidRPr="00F377AE">
              <w:rPr>
                <w:color w:val="000000"/>
                <w:sz w:val="20"/>
                <w:szCs w:val="20"/>
              </w:rPr>
              <w:t>5-7</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993" w:type="dxa"/>
            <w:vAlign w:val="center"/>
          </w:tcPr>
          <w:p w:rsidR="001504FE" w:rsidRPr="00F377AE" w:rsidRDefault="001504FE" w:rsidP="00F377AE">
            <w:pPr>
              <w:jc w:val="both"/>
              <w:rPr>
                <w:color w:val="000000"/>
                <w:sz w:val="20"/>
                <w:szCs w:val="20"/>
              </w:rPr>
            </w:pPr>
            <w:r w:rsidRPr="00F377AE">
              <w:rPr>
                <w:color w:val="000000"/>
                <w:sz w:val="20"/>
                <w:szCs w:val="20"/>
              </w:rPr>
              <w:t>250</w:t>
            </w:r>
          </w:p>
        </w:tc>
      </w:tr>
    </w:tbl>
    <w:p w:rsidR="001504FE" w:rsidRPr="00F377AE" w:rsidRDefault="001504FE" w:rsidP="00F377AE">
      <w:pPr>
        <w:ind w:right="-285"/>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ind w:right="-285"/>
        <w:contextualSpacing/>
        <w:jc w:val="both"/>
        <w:rPr>
          <w:color w:val="000000"/>
          <w:sz w:val="20"/>
          <w:szCs w:val="20"/>
        </w:rPr>
      </w:pPr>
      <w:r w:rsidRPr="00F377AE">
        <w:rPr>
          <w:color w:val="000000"/>
          <w:sz w:val="20"/>
          <w:szCs w:val="20"/>
        </w:rPr>
        <w:t>а) (*)Указанные машино-места следует размещать в</w:t>
      </w:r>
      <w:r w:rsidRPr="00F377AE">
        <w:rPr>
          <w:bCs/>
          <w:color w:val="000000"/>
          <w:spacing w:val="-3"/>
          <w:sz w:val="20"/>
          <w:szCs w:val="20"/>
        </w:rPr>
        <w:t xml:space="preserve"> капитальных гаражах (паркингах):</w:t>
      </w:r>
      <w:r w:rsidRPr="00F377AE">
        <w:rPr>
          <w:color w:val="000000"/>
          <w:sz w:val="20"/>
          <w:szCs w:val="20"/>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F377AE">
          <w:rPr>
            <w:color w:val="000000"/>
            <w:sz w:val="20"/>
            <w:szCs w:val="20"/>
          </w:rPr>
          <w:t>800 м</w:t>
        </w:r>
      </w:smartTag>
      <w:r w:rsidRPr="00F377AE">
        <w:rPr>
          <w:color w:val="000000"/>
          <w:sz w:val="20"/>
          <w:szCs w:val="20"/>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F377AE">
          <w:rPr>
            <w:color w:val="000000"/>
            <w:sz w:val="20"/>
            <w:szCs w:val="20"/>
          </w:rPr>
          <w:t>1500 м</w:t>
        </w:r>
      </w:smartTag>
      <w:r w:rsidRPr="00F377AE">
        <w:rPr>
          <w:color w:val="000000"/>
          <w:sz w:val="20"/>
          <w:szCs w:val="20"/>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F377AE">
        <w:rPr>
          <w:color w:val="000000"/>
          <w:spacing w:val="-2"/>
          <w:sz w:val="20"/>
          <w:szCs w:val="20"/>
        </w:rPr>
        <w:t>автостоянках на придомовой территории</w:t>
      </w:r>
      <w:r w:rsidRPr="00F377AE">
        <w:rPr>
          <w:color w:val="000000"/>
          <w:sz w:val="20"/>
          <w:szCs w:val="20"/>
        </w:rPr>
        <w:t xml:space="preserve"> многоквартирных жилых домов с соблюдением нормативного уровня благоустройства. </w:t>
      </w:r>
    </w:p>
    <w:p w:rsidR="001504FE" w:rsidRPr="00F377AE" w:rsidRDefault="001504FE" w:rsidP="00F377AE">
      <w:pPr>
        <w:pStyle w:val="S"/>
        <w:widowControl w:val="0"/>
        <w:spacing w:line="240" w:lineRule="auto"/>
        <w:ind w:right="-285" w:firstLine="0"/>
        <w:contextualSpacing/>
        <w:rPr>
          <w:color w:val="000000"/>
          <w:sz w:val="20"/>
        </w:rPr>
      </w:pPr>
      <w:r w:rsidRPr="00F377AE">
        <w:rPr>
          <w:color w:val="000000"/>
          <w:sz w:val="20"/>
        </w:rPr>
        <w:t>в)(**)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1504FE" w:rsidRPr="00F377AE" w:rsidRDefault="001504FE" w:rsidP="00F377AE">
      <w:pPr>
        <w:pStyle w:val="2"/>
        <w:ind w:right="-285"/>
        <w:jc w:val="both"/>
        <w:rPr>
          <w:color w:val="000000"/>
          <w:sz w:val="20"/>
          <w:szCs w:val="20"/>
        </w:rPr>
      </w:pPr>
      <w:r w:rsidRPr="00F377AE">
        <w:rPr>
          <w:color w:val="000000"/>
          <w:sz w:val="20"/>
          <w:szCs w:val="20"/>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1504FE" w:rsidRPr="00F377AE" w:rsidRDefault="001504FE" w:rsidP="00F377AE">
      <w:pPr>
        <w:ind w:right="-285"/>
        <w:contextualSpacing/>
        <w:jc w:val="both"/>
        <w:rPr>
          <w:color w:val="000000"/>
          <w:sz w:val="20"/>
          <w:szCs w:val="20"/>
        </w:rPr>
      </w:pPr>
    </w:p>
    <w:p w:rsidR="001504FE" w:rsidRPr="00F377AE" w:rsidRDefault="001504FE" w:rsidP="00F377AE">
      <w:pPr>
        <w:ind w:right="-285"/>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 xml:space="preserve">-на территории для комплексного освоения в целях жилищного строительства </w:t>
      </w:r>
    </w:p>
    <w:p w:rsidR="001504FE" w:rsidRPr="00F377AE" w:rsidRDefault="001504FE" w:rsidP="00F377AE">
      <w:pPr>
        <w:pStyle w:val="afff0"/>
        <w:spacing w:line="240" w:lineRule="auto"/>
        <w:ind w:left="0" w:right="-285"/>
        <w:contextualSpacing/>
        <w:rPr>
          <w:rFonts w:ascii="Times New Roman" w:hAnsi="Times New Roman"/>
          <w:color w:val="000000"/>
        </w:rPr>
      </w:pPr>
    </w:p>
    <w:p w:rsidR="001504FE" w:rsidRPr="00F377AE" w:rsidRDefault="001504FE" w:rsidP="00F377AE">
      <w:pPr>
        <w:pStyle w:val="afff0"/>
        <w:spacing w:line="240" w:lineRule="auto"/>
        <w:ind w:left="0" w:right="-285"/>
        <w:jc w:val="right"/>
        <w:rPr>
          <w:rFonts w:ascii="Times New Roman" w:hAnsi="Times New Roman"/>
          <w:color w:val="000000"/>
        </w:rPr>
      </w:pPr>
      <w:r w:rsidRPr="00F377AE">
        <w:rPr>
          <w:rFonts w:ascii="Times New Roman" w:hAnsi="Times New Roman"/>
          <w:color w:val="000000"/>
        </w:rPr>
        <w:t xml:space="preserve">                                                                                                                  Таблица 11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575"/>
        <w:gridCol w:w="1960"/>
        <w:gridCol w:w="1276"/>
        <w:gridCol w:w="1559"/>
        <w:gridCol w:w="851"/>
      </w:tblGrid>
      <w:tr w:rsidR="001504FE" w:rsidRPr="00F377AE" w:rsidTr="004E3773">
        <w:trPr>
          <w:trHeight w:val="778"/>
        </w:trPr>
        <w:tc>
          <w:tcPr>
            <w:tcW w:w="702"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3575"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tc>
        <w:tc>
          <w:tcPr>
            <w:tcW w:w="3236"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410"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559"/>
        </w:trPr>
        <w:tc>
          <w:tcPr>
            <w:tcW w:w="702" w:type="dxa"/>
            <w:vMerge/>
          </w:tcPr>
          <w:p w:rsidR="001504FE" w:rsidRPr="00F377AE" w:rsidRDefault="001504FE" w:rsidP="00F377AE">
            <w:pPr>
              <w:jc w:val="both"/>
              <w:rPr>
                <w:b/>
                <w:color w:val="000000"/>
                <w:sz w:val="20"/>
                <w:szCs w:val="20"/>
              </w:rPr>
            </w:pPr>
          </w:p>
        </w:tc>
        <w:tc>
          <w:tcPr>
            <w:tcW w:w="3575" w:type="dxa"/>
            <w:vMerge/>
            <w:vAlign w:val="center"/>
          </w:tcPr>
          <w:p w:rsidR="001504FE" w:rsidRPr="00F377AE" w:rsidRDefault="001504FE" w:rsidP="00F377AE">
            <w:pPr>
              <w:jc w:val="both"/>
              <w:rPr>
                <w:b/>
                <w:color w:val="000000"/>
                <w:sz w:val="20"/>
                <w:szCs w:val="20"/>
              </w:rPr>
            </w:pPr>
          </w:p>
        </w:tc>
        <w:tc>
          <w:tcPr>
            <w:tcW w:w="1960"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851"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 xml:space="preserve">Спортивный зал общего пользования в физкультурно-спортивном центре </w:t>
            </w:r>
          </w:p>
        </w:tc>
        <w:tc>
          <w:tcPr>
            <w:tcW w:w="1960" w:type="dxa"/>
            <w:vAlign w:val="center"/>
          </w:tcPr>
          <w:p w:rsidR="001504FE" w:rsidRPr="00F377AE" w:rsidRDefault="001504FE" w:rsidP="00F377AE">
            <w:pPr>
              <w:jc w:val="both"/>
              <w:rPr>
                <w:color w:val="000000"/>
                <w:sz w:val="20"/>
                <w:szCs w:val="20"/>
              </w:rPr>
            </w:pPr>
            <w:r w:rsidRPr="00F377AE">
              <w:rPr>
                <w:color w:val="000000"/>
                <w:sz w:val="20"/>
                <w:szCs w:val="20"/>
              </w:rPr>
              <w:t>м² площади пола на 1000 чел.</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60-80</w:t>
            </w:r>
          </w:p>
        </w:tc>
        <w:tc>
          <w:tcPr>
            <w:tcW w:w="1559" w:type="dxa"/>
            <w:vMerge w:val="restart"/>
            <w:vAlign w:val="center"/>
          </w:tcPr>
          <w:p w:rsidR="001504FE" w:rsidRPr="00F377AE" w:rsidRDefault="001504FE" w:rsidP="00F377AE">
            <w:pPr>
              <w:jc w:val="both"/>
              <w:rPr>
                <w:color w:val="000000"/>
                <w:sz w:val="20"/>
                <w:szCs w:val="20"/>
              </w:rPr>
            </w:pPr>
            <w:r w:rsidRPr="00F377AE">
              <w:rPr>
                <w:color w:val="000000"/>
                <w:sz w:val="20"/>
                <w:szCs w:val="20"/>
              </w:rPr>
              <w:t>мин. транспортно-пешеходной доступности</w:t>
            </w:r>
          </w:p>
        </w:tc>
        <w:tc>
          <w:tcPr>
            <w:tcW w:w="851" w:type="dxa"/>
            <w:vMerge w:val="restart"/>
            <w:vAlign w:val="center"/>
          </w:tcPr>
          <w:p w:rsidR="001504FE" w:rsidRPr="00F377AE" w:rsidRDefault="001504FE" w:rsidP="00F377AE">
            <w:pPr>
              <w:jc w:val="both"/>
              <w:rPr>
                <w:color w:val="000000"/>
                <w:sz w:val="20"/>
                <w:szCs w:val="20"/>
              </w:rPr>
            </w:pPr>
            <w:r w:rsidRPr="00F377AE">
              <w:rPr>
                <w:color w:val="000000"/>
                <w:sz w:val="20"/>
                <w:szCs w:val="20"/>
              </w:rPr>
              <w:t>30</w:t>
            </w:r>
          </w:p>
        </w:tc>
      </w:tr>
      <w:tr w:rsidR="001504FE" w:rsidRPr="00F377AE" w:rsidTr="004E3773">
        <w:trPr>
          <w:trHeight w:val="565"/>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 xml:space="preserve">Бассейн крытый (открытый) общего пользования </w:t>
            </w:r>
          </w:p>
        </w:tc>
        <w:tc>
          <w:tcPr>
            <w:tcW w:w="1960" w:type="dxa"/>
            <w:vAlign w:val="center"/>
          </w:tcPr>
          <w:p w:rsidR="001504FE" w:rsidRPr="00F377AE" w:rsidRDefault="001504FE" w:rsidP="00F377AE">
            <w:pPr>
              <w:jc w:val="both"/>
              <w:rPr>
                <w:color w:val="000000"/>
                <w:sz w:val="20"/>
                <w:szCs w:val="20"/>
              </w:rPr>
            </w:pPr>
            <w:r w:rsidRPr="00F377AE">
              <w:rPr>
                <w:color w:val="000000"/>
                <w:sz w:val="20"/>
                <w:szCs w:val="20"/>
              </w:rPr>
              <w:t>м² зеркала воды на 1000 чел.</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20-25</w:t>
            </w:r>
          </w:p>
        </w:tc>
        <w:tc>
          <w:tcPr>
            <w:tcW w:w="1559" w:type="dxa"/>
            <w:vMerge/>
            <w:vAlign w:val="center"/>
          </w:tcPr>
          <w:p w:rsidR="001504FE" w:rsidRPr="00F377AE" w:rsidRDefault="001504FE" w:rsidP="00F377AE">
            <w:pPr>
              <w:jc w:val="both"/>
              <w:rPr>
                <w:color w:val="000000"/>
                <w:sz w:val="20"/>
                <w:szCs w:val="20"/>
              </w:rPr>
            </w:pPr>
          </w:p>
        </w:tc>
        <w:tc>
          <w:tcPr>
            <w:tcW w:w="851" w:type="dxa"/>
            <w:vMerge/>
            <w:vAlign w:val="center"/>
          </w:tcPr>
          <w:p w:rsidR="001504FE" w:rsidRPr="00F377AE" w:rsidRDefault="001504FE" w:rsidP="00F377AE">
            <w:pPr>
              <w:jc w:val="both"/>
              <w:rPr>
                <w:color w:val="000000"/>
                <w:sz w:val="20"/>
                <w:szCs w:val="20"/>
              </w:rPr>
            </w:pPr>
          </w:p>
        </w:tc>
      </w:tr>
      <w:tr w:rsidR="001504FE" w:rsidRPr="00F377AE" w:rsidTr="004E3773">
        <w:trPr>
          <w:trHeight w:val="293"/>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Территория плоскостных спортивных сооружений</w:t>
            </w:r>
          </w:p>
        </w:tc>
        <w:tc>
          <w:tcPr>
            <w:tcW w:w="1960" w:type="dxa"/>
            <w:vAlign w:val="center"/>
          </w:tcPr>
          <w:p w:rsidR="001504FE" w:rsidRPr="00F377AE" w:rsidRDefault="001504FE" w:rsidP="00F377AE">
            <w:pPr>
              <w:jc w:val="both"/>
              <w:rPr>
                <w:color w:val="000000"/>
                <w:sz w:val="20"/>
                <w:szCs w:val="20"/>
              </w:rPr>
            </w:pPr>
            <w:r w:rsidRPr="00F377AE">
              <w:rPr>
                <w:color w:val="000000"/>
                <w:sz w:val="20"/>
                <w:szCs w:val="20"/>
              </w:rPr>
              <w:t>Кв.м на 10 тыс.чел.</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19494</w:t>
            </w:r>
          </w:p>
        </w:tc>
        <w:tc>
          <w:tcPr>
            <w:tcW w:w="1559" w:type="dxa"/>
            <w:vMerge/>
            <w:vAlign w:val="center"/>
          </w:tcPr>
          <w:p w:rsidR="001504FE" w:rsidRPr="00F377AE" w:rsidRDefault="001504FE" w:rsidP="00F377AE">
            <w:pPr>
              <w:jc w:val="both"/>
              <w:rPr>
                <w:color w:val="000000"/>
                <w:sz w:val="20"/>
                <w:szCs w:val="20"/>
              </w:rPr>
            </w:pPr>
          </w:p>
        </w:tc>
        <w:tc>
          <w:tcPr>
            <w:tcW w:w="851" w:type="dxa"/>
            <w:vMerge/>
            <w:vAlign w:val="center"/>
          </w:tcPr>
          <w:p w:rsidR="001504FE" w:rsidRPr="00F377AE" w:rsidRDefault="001504FE" w:rsidP="00F377AE">
            <w:pPr>
              <w:jc w:val="both"/>
              <w:rPr>
                <w:color w:val="000000"/>
                <w:sz w:val="20"/>
                <w:szCs w:val="20"/>
              </w:rPr>
            </w:pPr>
          </w:p>
        </w:tc>
      </w:tr>
      <w:tr w:rsidR="001504FE" w:rsidRPr="00F377AE" w:rsidTr="004E3773">
        <w:trPr>
          <w:trHeight w:val="845"/>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4.</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Помещения для физкультурно-оздоровительных занятий микрорайона</w:t>
            </w:r>
          </w:p>
        </w:tc>
        <w:tc>
          <w:tcPr>
            <w:tcW w:w="1960" w:type="dxa"/>
            <w:vAlign w:val="center"/>
          </w:tcPr>
          <w:p w:rsidR="001504FE" w:rsidRPr="00F377AE" w:rsidRDefault="001504FE" w:rsidP="00F377AE">
            <w:pPr>
              <w:jc w:val="both"/>
              <w:rPr>
                <w:color w:val="000000"/>
                <w:sz w:val="20"/>
                <w:szCs w:val="20"/>
              </w:rPr>
            </w:pPr>
            <w:r w:rsidRPr="00F377AE">
              <w:rPr>
                <w:color w:val="000000"/>
                <w:sz w:val="20"/>
                <w:szCs w:val="20"/>
              </w:rPr>
              <w:t>м² общ. площади на 1000 чел.</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70-80</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851" w:type="dxa"/>
            <w:vAlign w:val="center"/>
          </w:tcPr>
          <w:p w:rsidR="001504FE" w:rsidRPr="00F377AE" w:rsidRDefault="001504FE" w:rsidP="00F377AE">
            <w:pPr>
              <w:jc w:val="both"/>
              <w:rPr>
                <w:color w:val="000000"/>
                <w:sz w:val="20"/>
                <w:szCs w:val="20"/>
              </w:rPr>
            </w:pPr>
            <w:r w:rsidRPr="00F377AE">
              <w:rPr>
                <w:color w:val="000000"/>
                <w:sz w:val="20"/>
                <w:szCs w:val="20"/>
              </w:rPr>
              <w:t>500</w:t>
            </w:r>
          </w:p>
        </w:tc>
      </w:tr>
    </w:tbl>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u w:val="single"/>
        </w:rPr>
        <w:t>Примечания:</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1504FE" w:rsidRPr="00F377AE" w:rsidRDefault="001504FE" w:rsidP="00F377AE">
      <w:pPr>
        <w:pStyle w:val="afff0"/>
        <w:spacing w:line="240" w:lineRule="auto"/>
        <w:ind w:left="0" w:right="-285"/>
        <w:contextualSpacing/>
        <w:rPr>
          <w:rFonts w:ascii="Times New Roman" w:hAnsi="Times New Roman"/>
          <w:color w:val="000000"/>
        </w:rPr>
      </w:pPr>
    </w:p>
    <w:p w:rsidR="001504FE" w:rsidRPr="00F377AE" w:rsidRDefault="001504FE" w:rsidP="00F377AE">
      <w:pPr>
        <w:autoSpaceDE w:val="0"/>
        <w:autoSpaceDN w:val="0"/>
        <w:adjustRightInd w:val="0"/>
        <w:ind w:right="-285"/>
        <w:jc w:val="both"/>
        <w:rPr>
          <w:b/>
          <w:bCs/>
          <w:color w:val="000000"/>
          <w:sz w:val="20"/>
          <w:szCs w:val="20"/>
        </w:rPr>
      </w:pPr>
      <w:r w:rsidRPr="00F377AE">
        <w:rPr>
          <w:b/>
          <w:bCs/>
          <w:color w:val="000000"/>
          <w:sz w:val="20"/>
          <w:szCs w:val="20"/>
        </w:rPr>
        <w:t>2. МАТЕРИАЛЫ ПО ОБОСНОВАНИЮ РАСЧЕТНЫХ ПОКАЗАТЕЛЕЙ, СОДЕРЖАЩИХСЯ В ОСНОВНОЙ ЧАСТИ НОРМАТИВОВ ГРАДОСТРОИТЕЛЬНОГО ПРОЕКТИРОВАНИЯ;</w:t>
      </w:r>
    </w:p>
    <w:p w:rsidR="001504FE" w:rsidRPr="00F377AE" w:rsidRDefault="001504FE" w:rsidP="00F377AE">
      <w:pPr>
        <w:ind w:right="-285"/>
        <w:contextualSpacing/>
        <w:jc w:val="both"/>
        <w:rPr>
          <w:color w:val="000000"/>
          <w:sz w:val="20"/>
          <w:szCs w:val="20"/>
        </w:rPr>
      </w:pPr>
    </w:p>
    <w:p w:rsidR="001504FE" w:rsidRPr="00F377AE" w:rsidRDefault="001504FE" w:rsidP="00F377AE">
      <w:pPr>
        <w:pStyle w:val="30"/>
        <w:tabs>
          <w:tab w:val="left" w:pos="180"/>
        </w:tabs>
        <w:ind w:right="-285"/>
        <w:jc w:val="both"/>
        <w:rPr>
          <w:i/>
          <w:color w:val="000000"/>
          <w:sz w:val="20"/>
          <w:szCs w:val="20"/>
        </w:rPr>
      </w:pPr>
      <w:r w:rsidRPr="00F377AE">
        <w:rPr>
          <w:i/>
          <w:color w:val="000000"/>
          <w:sz w:val="20"/>
          <w:szCs w:val="20"/>
        </w:rPr>
        <w:t>2.1. Обоснование расчетных показателей объектов, относящиеся к области электро-, газо-, водо-, теплоснабжения и водоотведения содержащиеся в пункте 1.1. нормативов</w:t>
      </w:r>
    </w:p>
    <w:p w:rsidR="001504FE" w:rsidRPr="00F377AE" w:rsidRDefault="001504FE" w:rsidP="00F377AE">
      <w:pPr>
        <w:tabs>
          <w:tab w:val="left" w:pos="180"/>
        </w:tabs>
        <w:ind w:right="-285"/>
        <w:contextualSpacing/>
        <w:jc w:val="both"/>
        <w:rPr>
          <w:color w:val="000000"/>
          <w:sz w:val="20"/>
          <w:szCs w:val="20"/>
        </w:rPr>
      </w:pPr>
    </w:p>
    <w:p w:rsidR="001504FE" w:rsidRPr="00F377AE" w:rsidRDefault="001504FE" w:rsidP="00F377AE">
      <w:pPr>
        <w:pStyle w:val="30"/>
        <w:ind w:right="-285"/>
        <w:jc w:val="both"/>
        <w:rPr>
          <w:b w:val="0"/>
          <w:color w:val="000000"/>
          <w:sz w:val="20"/>
          <w:szCs w:val="20"/>
          <w:u w:val="single"/>
        </w:rPr>
      </w:pPr>
      <w:r w:rsidRPr="00F377AE">
        <w:rPr>
          <w:b w:val="0"/>
          <w:color w:val="000000"/>
          <w:sz w:val="20"/>
          <w:szCs w:val="20"/>
          <w:u w:val="single"/>
        </w:rPr>
        <w:t xml:space="preserve">Обоснование расчетных показателей по пункту 1.1.1 </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 xml:space="preserve"> Расчетные показатели:</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 xml:space="preserve"> -по  электропотреблению кВт·ч /год на 1 чел. приняты на уровне установленном </w:t>
      </w:r>
      <w:r w:rsidRPr="00F377AE">
        <w:rPr>
          <w:rFonts w:ascii="Times New Roman" w:hAnsi="Times New Roman"/>
          <w:bCs/>
          <w:color w:val="000000"/>
        </w:rPr>
        <w:t>приняты на уровне рекомендованных приложением Л свода правил СП 42.13330.2016</w:t>
      </w:r>
      <w:r w:rsidRPr="00F377AE">
        <w:rPr>
          <w:rFonts w:ascii="Times New Roman" w:hAnsi="Times New Roman"/>
          <w:color w:val="000000"/>
        </w:rPr>
        <w:t xml:space="preserve"> «Градостроительство. Планировка и застройка городских и сельских поселений» </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-использование максимума  электрической нагрузки ч/год так же принято в соответствии с приложением Л СП 42.13330.2016.</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lastRenderedPageBreak/>
        <w:t xml:space="preserve"> -электрическая нагрузка, расход электроэнергии приняты согласно </w:t>
      </w:r>
      <w:hyperlink r:id="rId12" w:history="1">
        <w:r w:rsidRPr="00F377AE">
          <w:rPr>
            <w:rStyle w:val="ab"/>
            <w:rFonts w:ascii="Times New Roman" w:hAnsi="Times New Roman"/>
            <w:color w:val="000000"/>
          </w:rPr>
          <w:t>РД 34.20.185-94</w:t>
        </w:r>
      </w:hyperlink>
    </w:p>
    <w:p w:rsidR="001504FE" w:rsidRPr="00F377AE" w:rsidRDefault="001504FE" w:rsidP="00F377AE">
      <w:pPr>
        <w:pStyle w:val="afff0"/>
        <w:spacing w:line="240" w:lineRule="auto"/>
        <w:ind w:left="0" w:right="-285"/>
        <w:contextualSpacing/>
        <w:rPr>
          <w:rFonts w:ascii="Times New Roman" w:hAnsi="Times New Roman"/>
          <w:color w:val="000000"/>
        </w:rPr>
      </w:pPr>
    </w:p>
    <w:p w:rsidR="001504FE" w:rsidRPr="00F377AE" w:rsidRDefault="001504FE" w:rsidP="00F377AE">
      <w:pPr>
        <w:pStyle w:val="30"/>
        <w:ind w:right="-285"/>
        <w:jc w:val="both"/>
        <w:rPr>
          <w:b w:val="0"/>
          <w:color w:val="000000"/>
          <w:sz w:val="20"/>
          <w:szCs w:val="20"/>
          <w:u w:val="single"/>
        </w:rPr>
      </w:pPr>
      <w:r w:rsidRPr="00F377AE">
        <w:rPr>
          <w:b w:val="0"/>
          <w:color w:val="000000"/>
          <w:sz w:val="20"/>
          <w:szCs w:val="20"/>
          <w:u w:val="single"/>
        </w:rPr>
        <w:t xml:space="preserve">Обоснование расчетных показателей по пункту 1.2.2 </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autoSpaceDE w:val="0"/>
        <w:autoSpaceDN w:val="0"/>
        <w:adjustRightInd w:val="0"/>
        <w:ind w:right="-285"/>
        <w:contextualSpacing/>
        <w:jc w:val="both"/>
        <w:rPr>
          <w:color w:val="000000"/>
          <w:sz w:val="20"/>
          <w:szCs w:val="20"/>
        </w:rPr>
      </w:pPr>
      <w:r w:rsidRPr="00F377AE">
        <w:rPr>
          <w:color w:val="000000"/>
          <w:sz w:val="20"/>
          <w:szCs w:val="20"/>
        </w:rPr>
        <w:t xml:space="preserve"> По показателям №1,2,3.4 указанные укрупненные показатели потребления газа при теплоте сгорания 34 МДж/ м</w:t>
      </w:r>
      <w:r w:rsidRPr="00F377AE">
        <w:rPr>
          <w:color w:val="000000"/>
          <w:sz w:val="20"/>
          <w:szCs w:val="20"/>
          <w:vertAlign w:val="superscript"/>
        </w:rPr>
        <w:t>3</w:t>
      </w:r>
      <w:r w:rsidR="00C528C3">
        <w:rPr>
          <w:noProof/>
          <w:color w:val="000000"/>
          <w:sz w:val="20"/>
          <w:szCs w:val="20"/>
        </w:rPr>
      </w:r>
      <w:r w:rsidR="00C528C3" w:rsidRPr="00C528C3">
        <w:rPr>
          <w:noProof/>
          <w:color w:val="000000"/>
          <w:sz w:val="20"/>
          <w:szCs w:val="20"/>
        </w:rPr>
        <w:pict>
          <v:rect id="_x0000_s1131"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F377AE">
        <w:rPr>
          <w:color w:val="000000"/>
          <w:sz w:val="20"/>
          <w:szCs w:val="20"/>
        </w:rPr>
        <w:t xml:space="preserve"> (8000 ккал/ м</w:t>
      </w:r>
      <w:r w:rsidRPr="00F377AE">
        <w:rPr>
          <w:color w:val="000000"/>
          <w:sz w:val="20"/>
          <w:szCs w:val="20"/>
          <w:vertAlign w:val="superscript"/>
        </w:rPr>
        <w:t>3</w:t>
      </w:r>
      <w:r w:rsidRPr="00F377AE">
        <w:rPr>
          <w:color w:val="000000"/>
          <w:sz w:val="20"/>
          <w:szCs w:val="20"/>
        </w:rPr>
        <w:t xml:space="preserve">) приняты согласно </w:t>
      </w:r>
      <w:hyperlink r:id="rId13" w:history="1">
        <w:r w:rsidRPr="00F377AE">
          <w:rPr>
            <w:rStyle w:val="ab"/>
            <w:color w:val="000000"/>
            <w:sz w:val="20"/>
            <w:szCs w:val="20"/>
          </w:rPr>
          <w:t>СП 42-101-2003</w:t>
        </w:r>
      </w:hyperlink>
      <w:r w:rsidRPr="00F377AE">
        <w:rPr>
          <w:color w:val="000000"/>
          <w:sz w:val="20"/>
          <w:szCs w:val="20"/>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1504FE" w:rsidRPr="00F377AE" w:rsidRDefault="001504FE" w:rsidP="00F377AE">
      <w:pPr>
        <w:autoSpaceDE w:val="0"/>
        <w:autoSpaceDN w:val="0"/>
        <w:adjustRightInd w:val="0"/>
        <w:ind w:right="-285"/>
        <w:contextualSpacing/>
        <w:jc w:val="both"/>
        <w:rPr>
          <w:color w:val="000000"/>
          <w:sz w:val="20"/>
          <w:szCs w:val="20"/>
        </w:rPr>
      </w:pPr>
      <w:r w:rsidRPr="00F377AE">
        <w:rPr>
          <w:color w:val="000000"/>
          <w:sz w:val="20"/>
          <w:szCs w:val="20"/>
        </w:rPr>
        <w:t xml:space="preserve">      </w:t>
      </w:r>
      <w:r w:rsidRPr="00F377AE">
        <w:rPr>
          <w:b/>
          <w:color w:val="000000"/>
          <w:sz w:val="20"/>
          <w:szCs w:val="20"/>
        </w:rPr>
        <w:t>-</w:t>
      </w:r>
      <w:r w:rsidRPr="00F377AE">
        <w:rPr>
          <w:color w:val="000000"/>
          <w:sz w:val="20"/>
          <w:szCs w:val="20"/>
        </w:rPr>
        <w:t xml:space="preserve">  при наличии централизованного горячего водоснабжения - 120;</w:t>
      </w:r>
    </w:p>
    <w:p w:rsidR="001504FE" w:rsidRPr="00F377AE" w:rsidRDefault="001504FE" w:rsidP="00F377AE">
      <w:pPr>
        <w:autoSpaceDE w:val="0"/>
        <w:autoSpaceDN w:val="0"/>
        <w:adjustRightInd w:val="0"/>
        <w:ind w:right="-285"/>
        <w:contextualSpacing/>
        <w:jc w:val="both"/>
        <w:rPr>
          <w:color w:val="000000"/>
          <w:sz w:val="20"/>
          <w:szCs w:val="20"/>
        </w:rPr>
      </w:pPr>
      <w:r w:rsidRPr="00F377AE">
        <w:rPr>
          <w:color w:val="000000"/>
          <w:sz w:val="20"/>
          <w:szCs w:val="20"/>
        </w:rPr>
        <w:t xml:space="preserve">     - при горячем водоснабжении от газовых водонагревателей - 300;</w:t>
      </w:r>
    </w:p>
    <w:p w:rsidR="001504FE" w:rsidRPr="00F377AE" w:rsidRDefault="001504FE" w:rsidP="00F377AE">
      <w:pPr>
        <w:autoSpaceDE w:val="0"/>
        <w:autoSpaceDN w:val="0"/>
        <w:adjustRightInd w:val="0"/>
        <w:ind w:right="-285"/>
        <w:contextualSpacing/>
        <w:jc w:val="both"/>
        <w:rPr>
          <w:color w:val="000000"/>
          <w:sz w:val="20"/>
          <w:szCs w:val="20"/>
        </w:rPr>
      </w:pPr>
      <w:r w:rsidRPr="00F377AE">
        <w:rPr>
          <w:color w:val="000000"/>
          <w:sz w:val="20"/>
          <w:szCs w:val="20"/>
        </w:rPr>
        <w:t xml:space="preserve">     - при отсутствии всяких видов горячего водоснабжения - 180 (220 в сельской местности)</w:t>
      </w:r>
    </w:p>
    <w:p w:rsidR="001504FE" w:rsidRPr="00F377AE" w:rsidRDefault="001504FE" w:rsidP="00F377AE">
      <w:pPr>
        <w:ind w:right="-285"/>
        <w:contextualSpacing/>
        <w:jc w:val="both"/>
        <w:rPr>
          <w:color w:val="000000"/>
          <w:sz w:val="20"/>
          <w:szCs w:val="20"/>
        </w:rPr>
      </w:pPr>
    </w:p>
    <w:p w:rsidR="001504FE" w:rsidRPr="00F377AE" w:rsidRDefault="001504FE" w:rsidP="00F377AE">
      <w:pPr>
        <w:ind w:right="-285"/>
        <w:jc w:val="both"/>
        <w:rPr>
          <w:color w:val="000000"/>
          <w:sz w:val="20"/>
          <w:szCs w:val="20"/>
          <w:u w:val="single"/>
        </w:rPr>
      </w:pPr>
      <w:r w:rsidRPr="00F377AE">
        <w:rPr>
          <w:color w:val="000000"/>
          <w:sz w:val="20"/>
          <w:szCs w:val="20"/>
          <w:u w:val="single"/>
        </w:rPr>
        <w:t>Обоснование расчетных показателей объектов по пункту 1.1.3.</w:t>
      </w:r>
    </w:p>
    <w:p w:rsidR="001504FE" w:rsidRPr="00F377AE" w:rsidRDefault="001504FE" w:rsidP="00F377AE">
      <w:pPr>
        <w:ind w:right="-285"/>
        <w:contextualSpacing/>
        <w:jc w:val="both"/>
        <w:rPr>
          <w:sz w:val="20"/>
          <w:szCs w:val="20"/>
        </w:rPr>
      </w:pPr>
      <w:r w:rsidRPr="00F377AE">
        <w:rPr>
          <w:sz w:val="20"/>
          <w:szCs w:val="20"/>
        </w:rPr>
        <w:t xml:space="preserve">Расчетные показатели приняты на уровне установленном </w:t>
      </w:r>
      <w:hyperlink r:id="rId14" w:history="1">
        <w:r w:rsidRPr="00F377AE">
          <w:rPr>
            <w:rStyle w:val="ab"/>
            <w:sz w:val="20"/>
            <w:szCs w:val="20"/>
          </w:rPr>
          <w:t>СП 31.13330.2012 «</w:t>
        </w:r>
        <w:r w:rsidRPr="00F377AE">
          <w:rPr>
            <w:bCs/>
            <w:sz w:val="20"/>
            <w:szCs w:val="20"/>
          </w:rPr>
          <w:t xml:space="preserve">Свод правил водоснабжение. Наружные сети и сооружения» </w:t>
        </w:r>
        <w:r w:rsidRPr="00F377AE">
          <w:rPr>
            <w:rStyle w:val="ab"/>
            <w:sz w:val="20"/>
            <w:szCs w:val="20"/>
          </w:rPr>
          <w:t>с учетом примечаний табл.1</w:t>
        </w:r>
      </w:hyperlink>
    </w:p>
    <w:p w:rsidR="001504FE" w:rsidRPr="00F377AE" w:rsidRDefault="001504FE" w:rsidP="00F377AE">
      <w:pPr>
        <w:ind w:right="-285"/>
        <w:contextualSpacing/>
        <w:jc w:val="both"/>
        <w:rPr>
          <w:sz w:val="20"/>
          <w:szCs w:val="20"/>
        </w:rPr>
      </w:pPr>
    </w:p>
    <w:p w:rsidR="001504FE" w:rsidRPr="00F377AE" w:rsidRDefault="001504FE" w:rsidP="00F377AE">
      <w:pPr>
        <w:ind w:right="-285"/>
        <w:jc w:val="both"/>
        <w:rPr>
          <w:color w:val="000000"/>
          <w:sz w:val="20"/>
          <w:szCs w:val="20"/>
          <w:u w:val="single"/>
        </w:rPr>
      </w:pPr>
      <w:r w:rsidRPr="00F377AE">
        <w:rPr>
          <w:color w:val="000000"/>
          <w:sz w:val="20"/>
          <w:szCs w:val="20"/>
          <w:u w:val="single"/>
        </w:rPr>
        <w:t>Обоснование расчетных показателей объектов по пункту 1.1.4.</w:t>
      </w:r>
    </w:p>
    <w:p w:rsidR="001504FE" w:rsidRPr="00F377AE" w:rsidRDefault="001504FE" w:rsidP="00F377AE">
      <w:pPr>
        <w:pStyle w:val="afff0"/>
        <w:spacing w:line="240" w:lineRule="auto"/>
        <w:ind w:left="0" w:right="-285"/>
        <w:contextualSpacing/>
        <w:rPr>
          <w:rFonts w:ascii="Times New Roman" w:hAnsi="Times New Roman"/>
        </w:rPr>
      </w:pPr>
      <w:r w:rsidRPr="00F377AE">
        <w:rPr>
          <w:rFonts w:ascii="Times New Roman" w:hAnsi="Times New Roman"/>
        </w:rPr>
        <w:t xml:space="preserve">Расчетные показатели приняты на уровне установленном </w:t>
      </w:r>
      <w:hyperlink r:id="rId15" w:history="1">
        <w:r w:rsidRPr="00F377AE">
          <w:rPr>
            <w:rStyle w:val="ab"/>
            <w:rFonts w:ascii="Times New Roman" w:hAnsi="Times New Roman"/>
          </w:rPr>
          <w:t>СП 124.13330 «</w:t>
        </w:r>
        <w:r w:rsidRPr="00F377AE">
          <w:rPr>
            <w:rFonts w:ascii="Times New Roman" w:hAnsi="Times New Roman"/>
            <w:bCs/>
          </w:rPr>
          <w:t>Тепловые сети»</w:t>
        </w:r>
        <w:r w:rsidRPr="00F377AE">
          <w:rPr>
            <w:rStyle w:val="ab"/>
            <w:rFonts w:ascii="Times New Roman" w:hAnsi="Times New Roman"/>
          </w:rPr>
          <w:t>.</w:t>
        </w:r>
      </w:hyperlink>
    </w:p>
    <w:p w:rsidR="001504FE" w:rsidRPr="00F377AE" w:rsidRDefault="001504FE" w:rsidP="00F377AE">
      <w:pPr>
        <w:ind w:right="-285"/>
        <w:contextualSpacing/>
        <w:jc w:val="both"/>
        <w:rPr>
          <w:sz w:val="20"/>
          <w:szCs w:val="20"/>
        </w:rPr>
      </w:pPr>
    </w:p>
    <w:p w:rsidR="001504FE" w:rsidRPr="00F377AE" w:rsidRDefault="001504FE" w:rsidP="00F377AE">
      <w:pPr>
        <w:ind w:right="-285"/>
        <w:jc w:val="both"/>
        <w:rPr>
          <w:color w:val="000000"/>
          <w:sz w:val="20"/>
          <w:szCs w:val="20"/>
          <w:u w:val="single"/>
        </w:rPr>
      </w:pPr>
      <w:r w:rsidRPr="00F377AE">
        <w:rPr>
          <w:color w:val="000000"/>
          <w:sz w:val="20"/>
          <w:szCs w:val="20"/>
          <w:u w:val="single"/>
        </w:rPr>
        <w:t>Обоснование расчетных показателей объектов по пункту 1.1.5.</w:t>
      </w:r>
    </w:p>
    <w:p w:rsidR="001504FE" w:rsidRPr="00F377AE" w:rsidRDefault="001504FE" w:rsidP="00F377AE">
      <w:pPr>
        <w:pStyle w:val="afff0"/>
        <w:spacing w:line="240" w:lineRule="auto"/>
        <w:ind w:left="0" w:right="-285"/>
        <w:contextualSpacing/>
        <w:rPr>
          <w:rFonts w:ascii="Times New Roman" w:hAnsi="Times New Roman"/>
        </w:rPr>
      </w:pPr>
      <w:r w:rsidRPr="00F377AE">
        <w:rPr>
          <w:rFonts w:ascii="Times New Roman" w:hAnsi="Times New Roman"/>
        </w:rPr>
        <w:t xml:space="preserve">Расчетные показатели приняты на уровне установленном </w:t>
      </w:r>
      <w:hyperlink r:id="rId16" w:history="1">
        <w:r w:rsidRPr="00F377AE">
          <w:rPr>
            <w:rStyle w:val="ab"/>
            <w:rFonts w:ascii="Times New Roman" w:hAnsi="Times New Roman"/>
          </w:rPr>
          <w:t>СП 32.13330.2012 «Канализация. Наружные сети и сооружения.»</w:t>
        </w:r>
      </w:hyperlink>
      <w:r w:rsidRPr="00F377AE">
        <w:rPr>
          <w:rFonts w:ascii="Times New Roman" w:hAnsi="Times New Roman"/>
        </w:rPr>
        <w:t xml:space="preserve">. </w:t>
      </w:r>
    </w:p>
    <w:p w:rsidR="001504FE" w:rsidRPr="00F377AE" w:rsidRDefault="001504FE" w:rsidP="00F377AE">
      <w:pPr>
        <w:ind w:right="-285"/>
        <w:contextualSpacing/>
        <w:jc w:val="both"/>
        <w:rPr>
          <w:sz w:val="20"/>
          <w:szCs w:val="20"/>
        </w:rPr>
      </w:pPr>
    </w:p>
    <w:p w:rsidR="001504FE" w:rsidRPr="00F377AE" w:rsidRDefault="001504FE" w:rsidP="00F377AE">
      <w:pPr>
        <w:pStyle w:val="30"/>
        <w:widowControl w:val="0"/>
        <w:autoSpaceDE w:val="0"/>
        <w:autoSpaceDN w:val="0"/>
        <w:adjustRightInd w:val="0"/>
        <w:ind w:right="-285"/>
        <w:jc w:val="both"/>
        <w:rPr>
          <w:i/>
          <w:color w:val="000000"/>
          <w:sz w:val="20"/>
          <w:szCs w:val="20"/>
        </w:rPr>
      </w:pPr>
      <w:r w:rsidRPr="00F377AE">
        <w:rPr>
          <w:i/>
          <w:color w:val="000000"/>
          <w:sz w:val="20"/>
          <w:szCs w:val="20"/>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1504FE" w:rsidRPr="00F377AE" w:rsidRDefault="001504FE" w:rsidP="00F377AE">
      <w:pPr>
        <w:ind w:right="-285"/>
        <w:rPr>
          <w:sz w:val="20"/>
          <w:szCs w:val="20"/>
        </w:rPr>
      </w:pPr>
    </w:p>
    <w:p w:rsidR="001504FE" w:rsidRPr="00F377AE" w:rsidRDefault="001504FE" w:rsidP="00F377AE">
      <w:pPr>
        <w:ind w:right="-285"/>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1.2.1</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 xml:space="preserve">- приняты на уровне расчетных показателей,  установленных частью 11.6 </w:t>
      </w:r>
      <w:r w:rsidRPr="00F377AE">
        <w:rPr>
          <w:rFonts w:ascii="Times New Roman" w:hAnsi="Times New Roman"/>
          <w:bCs/>
          <w:color w:val="000000"/>
        </w:rPr>
        <w:t>СП 42.13330.2016</w:t>
      </w:r>
      <w:r w:rsidRPr="00F377AE">
        <w:rPr>
          <w:rFonts w:ascii="Times New Roman" w:hAnsi="Times New Roman"/>
          <w:b/>
          <w:bCs/>
          <w:color w:val="000000"/>
        </w:rPr>
        <w:t xml:space="preserve"> «</w:t>
      </w:r>
      <w:r w:rsidRPr="00F377AE">
        <w:rPr>
          <w:rFonts w:ascii="Times New Roman" w:hAnsi="Times New Roman"/>
          <w:color w:val="000000"/>
        </w:rPr>
        <w:t>Градостроительство. Планировка и застройка городских и сельских поселений».</w:t>
      </w:r>
    </w:p>
    <w:p w:rsidR="001504FE" w:rsidRPr="00F377AE" w:rsidRDefault="001504FE" w:rsidP="00F377AE">
      <w:pPr>
        <w:ind w:right="-285"/>
        <w:contextualSpacing/>
        <w:jc w:val="both"/>
        <w:rPr>
          <w:color w:val="000000"/>
          <w:sz w:val="20"/>
          <w:szCs w:val="20"/>
        </w:rPr>
      </w:pPr>
    </w:p>
    <w:p w:rsidR="001504FE" w:rsidRPr="00F377AE" w:rsidRDefault="001504FE" w:rsidP="00F377AE">
      <w:pPr>
        <w:ind w:right="-285"/>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1.2.2</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 xml:space="preserve">- приняты на уровне расчетных показателей,  установленных частью 11.6 </w:t>
      </w:r>
      <w:r w:rsidRPr="00F377AE">
        <w:rPr>
          <w:rFonts w:ascii="Times New Roman" w:hAnsi="Times New Roman"/>
          <w:bCs/>
          <w:color w:val="000000"/>
        </w:rPr>
        <w:t>СП 42.13330.2016</w:t>
      </w:r>
      <w:r w:rsidRPr="00F377AE">
        <w:rPr>
          <w:rFonts w:ascii="Times New Roman" w:hAnsi="Times New Roman"/>
          <w:b/>
          <w:bCs/>
          <w:color w:val="000000"/>
        </w:rPr>
        <w:t xml:space="preserve"> «</w:t>
      </w:r>
      <w:r w:rsidRPr="00F377AE">
        <w:rPr>
          <w:rFonts w:ascii="Times New Roman" w:hAnsi="Times New Roman"/>
          <w:color w:val="000000"/>
        </w:rPr>
        <w:t>Градостроительство. Планировка и застройка городских и сельских поселений».</w:t>
      </w:r>
    </w:p>
    <w:p w:rsidR="001504FE" w:rsidRPr="00F377AE" w:rsidRDefault="001504FE" w:rsidP="00F377AE">
      <w:pPr>
        <w:pStyle w:val="2"/>
        <w:ind w:right="-285"/>
        <w:jc w:val="both"/>
        <w:rPr>
          <w:color w:val="000000"/>
          <w:sz w:val="20"/>
          <w:szCs w:val="20"/>
        </w:rPr>
      </w:pPr>
      <w:r w:rsidRPr="00F377AE">
        <w:rPr>
          <w:color w:val="000000"/>
          <w:sz w:val="20"/>
          <w:szCs w:val="20"/>
        </w:rPr>
        <w:t>2.3 Обоснование расчетных показателей объектов</w:t>
      </w:r>
      <w:r w:rsidRPr="00F377AE">
        <w:rPr>
          <w:b w:val="0"/>
          <w:color w:val="000000"/>
          <w:sz w:val="20"/>
          <w:szCs w:val="20"/>
        </w:rPr>
        <w:t xml:space="preserve"> </w:t>
      </w:r>
      <w:r w:rsidRPr="00F377AE">
        <w:rPr>
          <w:color w:val="000000"/>
          <w:sz w:val="20"/>
          <w:szCs w:val="20"/>
        </w:rPr>
        <w:t>относящихся к областям физической культуры и массового спорта местного значения содержащихся в разделе 1.3 нормативов.</w:t>
      </w:r>
    </w:p>
    <w:p w:rsidR="001504FE" w:rsidRPr="00F377AE" w:rsidRDefault="001504FE" w:rsidP="00F377AE">
      <w:pPr>
        <w:ind w:right="-285"/>
        <w:contextualSpacing/>
        <w:jc w:val="both"/>
        <w:rPr>
          <w:b/>
          <w:color w:val="000000"/>
          <w:sz w:val="20"/>
          <w:szCs w:val="20"/>
        </w:rPr>
      </w:pPr>
    </w:p>
    <w:p w:rsidR="001504FE" w:rsidRPr="00F377AE" w:rsidRDefault="001504FE" w:rsidP="00F377AE">
      <w:pPr>
        <w:ind w:right="-285"/>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1.3</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 xml:space="preserve">№1,2,4 приняты на уровне установленном в </w:t>
      </w:r>
      <w:r w:rsidRPr="00F377AE">
        <w:rPr>
          <w:rFonts w:ascii="Times New Roman" w:hAnsi="Times New Roman"/>
          <w:bCs/>
          <w:color w:val="000000"/>
        </w:rPr>
        <w:t>СП 42.13330.2016</w:t>
      </w:r>
      <w:r w:rsidRPr="00F377AE">
        <w:rPr>
          <w:rFonts w:ascii="Times New Roman" w:hAnsi="Times New Roman"/>
          <w:color w:val="000000"/>
        </w:rPr>
        <w:t xml:space="preserve"> «Градостроительство. Планировка и застройка городских и сельских поселений», приложение Д.</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№3</w:t>
      </w:r>
      <w:r w:rsidRPr="00F377AE">
        <w:rPr>
          <w:rFonts w:ascii="Times New Roman" w:hAnsi="Times New Roman"/>
          <w:b/>
          <w:color w:val="000000"/>
        </w:rPr>
        <w:t xml:space="preserve"> </w:t>
      </w:r>
      <w:r w:rsidRPr="00F377AE">
        <w:rPr>
          <w:rFonts w:ascii="Times New Roman" w:hAnsi="Times New Roman"/>
          <w:color w:val="000000"/>
        </w:rPr>
        <w:t>принят в соответствии</w:t>
      </w:r>
      <w:r w:rsidRPr="00F377AE">
        <w:rPr>
          <w:rFonts w:ascii="Times New Roman" w:hAnsi="Times New Roman"/>
          <w:b/>
          <w:color w:val="000000"/>
        </w:rPr>
        <w:t xml:space="preserve"> </w:t>
      </w:r>
      <w:r w:rsidRPr="00F377AE">
        <w:rPr>
          <w:rFonts w:ascii="Times New Roman" w:hAnsi="Times New Roman"/>
          <w:color w:val="000000"/>
        </w:rPr>
        <w:t xml:space="preserve">с </w:t>
      </w:r>
      <w:hyperlink r:id="rId17" w:history="1">
        <w:r w:rsidRPr="00F377AE">
          <w:rPr>
            <w:rStyle w:val="ab"/>
            <w:rFonts w:ascii="Times New Roman" w:hAnsi="Times New Roman"/>
            <w:color w:val="000000"/>
          </w:rPr>
          <w:t>социальными нормативами и нормами одобренными распоряжением Правительства</w:t>
        </w:r>
        <w:r w:rsidRPr="00F377AE">
          <w:rPr>
            <w:rStyle w:val="ab"/>
            <w:rFonts w:ascii="Times New Roman" w:hAnsi="Times New Roman"/>
            <w:b/>
            <w:color w:val="000000"/>
          </w:rPr>
          <w:t xml:space="preserve"> </w:t>
        </w:r>
        <w:r w:rsidRPr="00F377AE">
          <w:rPr>
            <w:rStyle w:val="ab"/>
            <w:rFonts w:ascii="Times New Roman" w:hAnsi="Times New Roman"/>
            <w:color w:val="000000"/>
          </w:rPr>
          <w:t>Российской Федерации от 3 июля 1996 г. № 1063-р ( с последующими изменениями )</w:t>
        </w:r>
      </w:hyperlink>
    </w:p>
    <w:p w:rsidR="001504FE" w:rsidRPr="00F377AE" w:rsidRDefault="001504FE" w:rsidP="00F377AE">
      <w:pPr>
        <w:pStyle w:val="afff0"/>
        <w:spacing w:line="240" w:lineRule="auto"/>
        <w:ind w:left="0" w:right="-285"/>
        <w:contextualSpacing/>
        <w:rPr>
          <w:rFonts w:ascii="Times New Roman" w:hAnsi="Times New Roman"/>
        </w:rPr>
      </w:pPr>
      <w:bookmarkStart w:id="1" w:name="_Toc395513010"/>
    </w:p>
    <w:p w:rsidR="001504FE" w:rsidRPr="00F377AE" w:rsidRDefault="001504FE" w:rsidP="00F377AE">
      <w:pPr>
        <w:tabs>
          <w:tab w:val="left" w:pos="9923"/>
        </w:tabs>
        <w:autoSpaceDE w:val="0"/>
        <w:autoSpaceDN w:val="0"/>
        <w:adjustRightInd w:val="0"/>
        <w:ind w:right="-283"/>
        <w:jc w:val="both"/>
        <w:rPr>
          <w:b/>
          <w:bCs/>
          <w:sz w:val="20"/>
          <w:szCs w:val="20"/>
        </w:rPr>
      </w:pPr>
      <w:r w:rsidRPr="00F377AE">
        <w:rPr>
          <w:b/>
          <w:bCs/>
          <w:sz w:val="20"/>
          <w:szCs w:val="20"/>
        </w:rPr>
        <w:t>3.ПРАВИЛА И ОБЛАСТЬ ПРИМЕНЕНИЯ РАСЧЕТНЫХ ПОКАЗАТЕЛЕЙ, СОДЕРЖАЩИХСЯ В ОСНОВНОЙ ЧАСТИ НОРМАТИВОВ ГРАДОСТРОИТЕЛЬНОГО ПРОЕКТИРОВАНИЯ.</w:t>
      </w:r>
    </w:p>
    <w:p w:rsidR="001504FE" w:rsidRPr="00F377AE" w:rsidRDefault="001504FE" w:rsidP="00F377AE">
      <w:pPr>
        <w:tabs>
          <w:tab w:val="left" w:pos="9923"/>
        </w:tabs>
        <w:autoSpaceDE w:val="0"/>
        <w:autoSpaceDN w:val="0"/>
        <w:adjustRightInd w:val="0"/>
        <w:ind w:right="-283"/>
        <w:jc w:val="both"/>
        <w:rPr>
          <w:sz w:val="20"/>
          <w:szCs w:val="20"/>
        </w:rPr>
      </w:pPr>
    </w:p>
    <w:p w:rsidR="001504FE" w:rsidRPr="00F377AE" w:rsidRDefault="001504FE" w:rsidP="00F377AE">
      <w:pPr>
        <w:tabs>
          <w:tab w:val="left" w:pos="9923"/>
        </w:tabs>
        <w:ind w:right="-283" w:firstLine="567"/>
        <w:contextualSpacing/>
        <w:jc w:val="both"/>
        <w:rPr>
          <w:sz w:val="20"/>
          <w:szCs w:val="20"/>
        </w:rPr>
      </w:pPr>
      <w:r w:rsidRPr="00F377AE">
        <w:rPr>
          <w:sz w:val="20"/>
          <w:szCs w:val="20"/>
        </w:rPr>
        <w:t xml:space="preserve">Местные нормативы градостроительного проектирования Александровского сельсовета Бессоновского района Пензенской области разработаны в целях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газо-, водо-, теплоснабжения и водоотведения, автомобильных дорог местного значения; физической культуры и массового спорта, иных областей в связи с решением вопросов местного значения Александровского сельсовета Бессоновского района Пензенской области, а также расчетных показателей максимально допустимого уровня территориальной доступности таких объектов для населения Александровского сельсовета Бессоновского района Пензенской области. </w:t>
      </w:r>
    </w:p>
    <w:p w:rsidR="001504FE" w:rsidRPr="00F377AE" w:rsidRDefault="001504FE" w:rsidP="00F377AE">
      <w:pPr>
        <w:pStyle w:val="2"/>
        <w:tabs>
          <w:tab w:val="left" w:pos="9923"/>
        </w:tabs>
        <w:ind w:right="-283" w:firstLine="567"/>
        <w:jc w:val="both"/>
        <w:rPr>
          <w:sz w:val="20"/>
          <w:szCs w:val="20"/>
        </w:rPr>
      </w:pPr>
      <w:bookmarkStart w:id="2" w:name="_Toc395513018"/>
      <w:bookmarkStart w:id="3" w:name="_Toc395513019"/>
      <w:bookmarkEnd w:id="2"/>
      <w:bookmarkEnd w:id="3"/>
      <w:r w:rsidRPr="00F377AE">
        <w:rPr>
          <w:sz w:val="20"/>
          <w:szCs w:val="20"/>
        </w:rPr>
        <w:lastRenderedPageBreak/>
        <w:t xml:space="preserve">3.1 </w:t>
      </w:r>
      <w:bookmarkStart w:id="4" w:name="_Toc395513020"/>
      <w:r w:rsidRPr="00F377AE">
        <w:rPr>
          <w:sz w:val="20"/>
          <w:szCs w:val="20"/>
        </w:rPr>
        <w:t xml:space="preserve">Область применения расчетных показателей нормативов градостроительного проектирования </w:t>
      </w:r>
      <w:bookmarkEnd w:id="4"/>
      <w:r w:rsidRPr="00F377AE">
        <w:rPr>
          <w:sz w:val="20"/>
          <w:szCs w:val="20"/>
        </w:rPr>
        <w:t>Александровского сельсовета Бессоновского района Пензенской области</w:t>
      </w:r>
    </w:p>
    <w:p w:rsidR="001504FE" w:rsidRPr="00F377AE" w:rsidRDefault="001504FE" w:rsidP="00F377AE">
      <w:pPr>
        <w:tabs>
          <w:tab w:val="left" w:pos="9923"/>
        </w:tabs>
        <w:ind w:right="-283"/>
        <w:contextualSpacing/>
        <w:jc w:val="both"/>
        <w:rPr>
          <w:sz w:val="20"/>
          <w:szCs w:val="20"/>
        </w:rPr>
      </w:pPr>
      <w:r w:rsidRPr="00F377AE">
        <w:rPr>
          <w:sz w:val="20"/>
          <w:szCs w:val="20"/>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Александровского сельсовета Бессоновского района Пензенской области где имеются объекты нормирования относящиеся к объектам местного значения. </w:t>
      </w:r>
    </w:p>
    <w:p w:rsidR="001504FE" w:rsidRPr="00F377AE" w:rsidRDefault="001504FE" w:rsidP="00F377AE">
      <w:pPr>
        <w:tabs>
          <w:tab w:val="left" w:pos="9923"/>
        </w:tabs>
        <w:ind w:right="-283"/>
        <w:contextualSpacing/>
        <w:jc w:val="both"/>
        <w:rPr>
          <w:sz w:val="20"/>
          <w:szCs w:val="20"/>
        </w:rPr>
      </w:pPr>
      <w:r w:rsidRPr="00F377AE">
        <w:rPr>
          <w:sz w:val="20"/>
          <w:szCs w:val="20"/>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Александровского сельсовета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1504FE" w:rsidRPr="00F377AE" w:rsidRDefault="001504FE" w:rsidP="00F377AE">
      <w:pPr>
        <w:tabs>
          <w:tab w:val="left" w:pos="9923"/>
        </w:tabs>
        <w:ind w:right="-283"/>
        <w:contextualSpacing/>
        <w:jc w:val="both"/>
        <w:rPr>
          <w:sz w:val="20"/>
          <w:szCs w:val="20"/>
        </w:rPr>
      </w:pPr>
      <w:r w:rsidRPr="00F377AE">
        <w:rPr>
          <w:sz w:val="20"/>
          <w:szCs w:val="20"/>
        </w:rPr>
        <w:t xml:space="preserve"> Расчетные показатели местных  нормативов градостроительного проектирования Александровского сельсовета Бессоновского района Пензенской области  применяются:</w:t>
      </w:r>
    </w:p>
    <w:p w:rsidR="001504FE" w:rsidRPr="00F377AE" w:rsidRDefault="001504FE" w:rsidP="00F377AE">
      <w:pPr>
        <w:tabs>
          <w:tab w:val="left" w:pos="9923"/>
        </w:tabs>
        <w:ind w:right="-283"/>
        <w:contextualSpacing/>
        <w:jc w:val="both"/>
        <w:rPr>
          <w:sz w:val="20"/>
          <w:szCs w:val="20"/>
        </w:rPr>
      </w:pPr>
      <w:r w:rsidRPr="00F377AE">
        <w:rPr>
          <w:sz w:val="20"/>
          <w:szCs w:val="20"/>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1504FE" w:rsidRPr="00F377AE" w:rsidRDefault="001504FE" w:rsidP="00F377AE">
      <w:pPr>
        <w:tabs>
          <w:tab w:val="left" w:pos="9923"/>
        </w:tabs>
        <w:ind w:right="-283"/>
        <w:contextualSpacing/>
        <w:jc w:val="both"/>
        <w:rPr>
          <w:sz w:val="20"/>
          <w:szCs w:val="20"/>
        </w:rPr>
      </w:pPr>
      <w:r w:rsidRPr="00F377AE">
        <w:rPr>
          <w:sz w:val="20"/>
          <w:szCs w:val="20"/>
        </w:rPr>
        <w:t xml:space="preserve"> 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1504FE" w:rsidRPr="00F377AE" w:rsidRDefault="001504FE" w:rsidP="00F377AE">
      <w:pPr>
        <w:tabs>
          <w:tab w:val="left" w:pos="9923"/>
        </w:tabs>
        <w:ind w:right="-283"/>
        <w:contextualSpacing/>
        <w:jc w:val="both"/>
        <w:rPr>
          <w:sz w:val="20"/>
          <w:szCs w:val="20"/>
        </w:rPr>
      </w:pPr>
      <w:r w:rsidRPr="00F377AE">
        <w:rPr>
          <w:sz w:val="20"/>
          <w:szCs w:val="20"/>
        </w:rPr>
        <w:t xml:space="preserve"> Расчетные показатели местных нормативов градостроительного проектирования также применяются:</w:t>
      </w:r>
    </w:p>
    <w:p w:rsidR="001504FE" w:rsidRPr="00F377AE" w:rsidRDefault="001504FE" w:rsidP="00F377AE">
      <w:pPr>
        <w:tabs>
          <w:tab w:val="left" w:pos="9923"/>
        </w:tabs>
        <w:ind w:right="-283"/>
        <w:contextualSpacing/>
        <w:jc w:val="both"/>
        <w:rPr>
          <w:sz w:val="20"/>
          <w:szCs w:val="20"/>
        </w:rPr>
      </w:pPr>
      <w:r w:rsidRPr="00F377AE">
        <w:rPr>
          <w:sz w:val="20"/>
          <w:szCs w:val="20"/>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1504FE" w:rsidRPr="00F377AE" w:rsidRDefault="001504FE" w:rsidP="00F377AE">
      <w:pPr>
        <w:tabs>
          <w:tab w:val="left" w:pos="9923"/>
        </w:tabs>
        <w:ind w:right="-283"/>
        <w:contextualSpacing/>
        <w:jc w:val="both"/>
        <w:rPr>
          <w:sz w:val="20"/>
          <w:szCs w:val="20"/>
        </w:rPr>
      </w:pPr>
      <w:r w:rsidRPr="00F377AE">
        <w:rPr>
          <w:sz w:val="20"/>
          <w:szCs w:val="20"/>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1504FE" w:rsidRPr="00F377AE" w:rsidRDefault="001504FE" w:rsidP="00F377AE">
      <w:pPr>
        <w:tabs>
          <w:tab w:val="left" w:pos="9923"/>
        </w:tabs>
        <w:ind w:right="-283"/>
        <w:contextualSpacing/>
        <w:jc w:val="both"/>
        <w:rPr>
          <w:sz w:val="20"/>
          <w:szCs w:val="20"/>
        </w:rPr>
      </w:pPr>
      <w:r w:rsidRPr="00F377AE">
        <w:rPr>
          <w:sz w:val="20"/>
          <w:szCs w:val="20"/>
        </w:rPr>
        <w:t>- при осуществлении контроля соблюдения участниками градостроительной деятельности законодательства о градостроительной деятельности.</w:t>
      </w:r>
    </w:p>
    <w:p w:rsidR="001504FE" w:rsidRPr="00F377AE" w:rsidRDefault="001504FE" w:rsidP="00F377AE">
      <w:pPr>
        <w:tabs>
          <w:tab w:val="left" w:pos="9923"/>
        </w:tabs>
        <w:ind w:right="-283"/>
        <w:contextualSpacing/>
        <w:jc w:val="both"/>
        <w:rPr>
          <w:sz w:val="20"/>
          <w:szCs w:val="20"/>
        </w:rPr>
      </w:pPr>
      <w:r w:rsidRPr="00F377AE">
        <w:rPr>
          <w:sz w:val="20"/>
          <w:szCs w:val="20"/>
        </w:rPr>
        <w:t xml:space="preserve">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 </w:t>
      </w:r>
    </w:p>
    <w:p w:rsidR="001504FE" w:rsidRPr="00F377AE" w:rsidRDefault="001504FE" w:rsidP="00F377AE">
      <w:pPr>
        <w:tabs>
          <w:tab w:val="left" w:pos="9923"/>
        </w:tabs>
        <w:ind w:right="-283"/>
        <w:contextualSpacing/>
        <w:jc w:val="both"/>
        <w:rPr>
          <w:sz w:val="20"/>
          <w:szCs w:val="20"/>
        </w:rPr>
      </w:pPr>
    </w:p>
    <w:p w:rsidR="001504FE" w:rsidRPr="00F377AE" w:rsidRDefault="001504FE" w:rsidP="00F377AE">
      <w:pPr>
        <w:tabs>
          <w:tab w:val="left" w:pos="9923"/>
        </w:tabs>
        <w:ind w:right="-283"/>
        <w:contextualSpacing/>
        <w:jc w:val="both"/>
        <w:rPr>
          <w:b/>
          <w:i/>
          <w:sz w:val="20"/>
          <w:szCs w:val="20"/>
        </w:rPr>
      </w:pPr>
      <w:r w:rsidRPr="00F377AE">
        <w:rPr>
          <w:b/>
          <w:i/>
          <w:sz w:val="20"/>
          <w:szCs w:val="20"/>
        </w:rPr>
        <w:t xml:space="preserve">       3.2.Правила применения  расчетных показателей местных нормативов градостроительного проектирования Александровского сельсовета Бессоновского района Пензенской области</w:t>
      </w:r>
    </w:p>
    <w:p w:rsidR="001504FE" w:rsidRPr="00F377AE" w:rsidRDefault="001504FE" w:rsidP="00F377AE">
      <w:pPr>
        <w:tabs>
          <w:tab w:val="left" w:pos="9923"/>
        </w:tabs>
        <w:ind w:right="-283"/>
        <w:contextualSpacing/>
        <w:jc w:val="both"/>
        <w:rPr>
          <w:sz w:val="20"/>
          <w:szCs w:val="20"/>
        </w:rPr>
      </w:pPr>
      <w:r w:rsidRPr="00F377AE">
        <w:rPr>
          <w:sz w:val="20"/>
          <w:szCs w:val="20"/>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Александровского сельсовета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1504FE" w:rsidRPr="00F377AE" w:rsidRDefault="001504FE" w:rsidP="00F377AE">
      <w:pPr>
        <w:contextualSpacing/>
        <w:jc w:val="both"/>
        <w:rPr>
          <w:sz w:val="20"/>
          <w:szCs w:val="20"/>
        </w:rPr>
      </w:pPr>
      <w:r w:rsidRPr="00F377AE">
        <w:rPr>
          <w:sz w:val="20"/>
          <w:szCs w:val="20"/>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1504FE" w:rsidRPr="00F377AE" w:rsidRDefault="001504FE" w:rsidP="00F377AE">
      <w:pPr>
        <w:contextualSpacing/>
        <w:jc w:val="both"/>
        <w:rPr>
          <w:sz w:val="20"/>
          <w:szCs w:val="20"/>
        </w:rPr>
      </w:pPr>
      <w:r w:rsidRPr="00F377AE">
        <w:rPr>
          <w:sz w:val="20"/>
          <w:szCs w:val="20"/>
        </w:rPr>
        <w:t>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bookmarkEnd w:id="1"/>
    <w:p w:rsidR="001504FE" w:rsidRPr="00F377AE" w:rsidRDefault="001504FE" w:rsidP="00F377AE">
      <w:pPr>
        <w:pStyle w:val="afff0"/>
        <w:spacing w:line="240" w:lineRule="auto"/>
        <w:ind w:left="0" w:right="-285"/>
        <w:contextualSpacing/>
        <w:rPr>
          <w:rFonts w:ascii="Times New Roman" w:hAnsi="Times New Roman"/>
          <w:color w:val="000000"/>
        </w:rPr>
      </w:pPr>
    </w:p>
    <w:p w:rsidR="001504FE" w:rsidRPr="00F377AE" w:rsidRDefault="001504FE" w:rsidP="00F377AE">
      <w:pPr>
        <w:tabs>
          <w:tab w:val="left" w:pos="4617"/>
          <w:tab w:val="left" w:pos="7467"/>
        </w:tabs>
        <w:spacing w:before="480"/>
        <w:ind w:left="-567" w:right="-284"/>
        <w:jc w:val="both"/>
        <w:rPr>
          <w:bCs/>
          <w:sz w:val="20"/>
          <w:szCs w:val="20"/>
        </w:rPr>
      </w:pPr>
    </w:p>
    <w:p w:rsidR="001504FE" w:rsidRPr="00AD3AA5" w:rsidRDefault="001504FE" w:rsidP="001504FE">
      <w:pPr>
        <w:tabs>
          <w:tab w:val="left" w:pos="4617"/>
          <w:tab w:val="left" w:pos="7467"/>
        </w:tabs>
        <w:spacing w:before="480" w:line="360" w:lineRule="auto"/>
        <w:ind w:left="-567" w:right="-284"/>
        <w:jc w:val="both"/>
        <w:rPr>
          <w:bCs/>
          <w:sz w:val="20"/>
          <w:szCs w:val="20"/>
        </w:rPr>
      </w:pPr>
    </w:p>
    <w:p w:rsidR="001504FE" w:rsidRPr="00AD3AA5" w:rsidRDefault="001504FE" w:rsidP="00F377AE">
      <w:pPr>
        <w:tabs>
          <w:tab w:val="left" w:pos="4617"/>
          <w:tab w:val="left" w:pos="7467"/>
        </w:tabs>
        <w:spacing w:before="480" w:line="360" w:lineRule="auto"/>
        <w:ind w:right="-284"/>
        <w:jc w:val="both"/>
        <w:rPr>
          <w:bCs/>
          <w:sz w:val="20"/>
          <w:szCs w:val="20"/>
        </w:rPr>
      </w:pPr>
    </w:p>
    <w:p w:rsidR="001504FE" w:rsidRPr="00AD3AA5" w:rsidRDefault="001504FE" w:rsidP="001504FE">
      <w:pPr>
        <w:autoSpaceDE w:val="0"/>
        <w:autoSpaceDN w:val="0"/>
        <w:adjustRightInd w:val="0"/>
        <w:outlineLvl w:val="0"/>
        <w:rPr>
          <w:rFonts w:cs="Calibri"/>
          <w:b/>
          <w:color w:val="000000"/>
          <w:sz w:val="20"/>
          <w:szCs w:val="20"/>
        </w:rPr>
      </w:pPr>
    </w:p>
    <w:p w:rsidR="001504FE" w:rsidRPr="00AD3AA5" w:rsidRDefault="001504FE" w:rsidP="001504FE">
      <w:pPr>
        <w:autoSpaceDE w:val="0"/>
        <w:autoSpaceDN w:val="0"/>
        <w:adjustRightInd w:val="0"/>
        <w:jc w:val="right"/>
        <w:outlineLvl w:val="0"/>
        <w:rPr>
          <w:rFonts w:cs="Calibri"/>
          <w:b/>
          <w:color w:val="000000"/>
          <w:sz w:val="20"/>
          <w:szCs w:val="20"/>
        </w:rPr>
      </w:pPr>
      <w:r w:rsidRPr="00AD3AA5">
        <w:rPr>
          <w:rFonts w:cs="Calibri"/>
          <w:b/>
          <w:color w:val="000000"/>
          <w:sz w:val="20"/>
          <w:szCs w:val="20"/>
        </w:rPr>
        <w:t>Приложение 2</w:t>
      </w:r>
    </w:p>
    <w:p w:rsidR="001504FE" w:rsidRPr="00AD3AA5" w:rsidRDefault="001504FE" w:rsidP="001504FE">
      <w:pPr>
        <w:autoSpaceDE w:val="0"/>
        <w:autoSpaceDN w:val="0"/>
        <w:adjustRightInd w:val="0"/>
        <w:jc w:val="right"/>
        <w:outlineLvl w:val="0"/>
        <w:rPr>
          <w:rFonts w:cs="Calibri"/>
          <w:b/>
          <w:color w:val="000000"/>
          <w:sz w:val="20"/>
          <w:szCs w:val="20"/>
        </w:rPr>
      </w:pPr>
    </w:p>
    <w:p w:rsidR="001504FE" w:rsidRPr="00AD3AA5" w:rsidRDefault="001504FE" w:rsidP="001504FE">
      <w:pPr>
        <w:autoSpaceDE w:val="0"/>
        <w:autoSpaceDN w:val="0"/>
        <w:adjustRightInd w:val="0"/>
        <w:jc w:val="right"/>
        <w:outlineLvl w:val="0"/>
        <w:rPr>
          <w:rFonts w:cs="Calibri"/>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b/>
          <w:sz w:val="20"/>
          <w:szCs w:val="20"/>
        </w:rPr>
      </w:pPr>
      <w:r w:rsidRPr="00AD3AA5">
        <w:rPr>
          <w:b/>
          <w:sz w:val="20"/>
          <w:szCs w:val="20"/>
        </w:rPr>
        <w:t>МЕСТНЫЕ НОРМАТИВЫ</w:t>
      </w:r>
    </w:p>
    <w:p w:rsidR="001504FE" w:rsidRPr="00AD3AA5" w:rsidRDefault="001504FE" w:rsidP="001504FE">
      <w:pPr>
        <w:jc w:val="center"/>
        <w:rPr>
          <w:b/>
          <w:sz w:val="20"/>
          <w:szCs w:val="20"/>
        </w:rPr>
      </w:pPr>
      <w:r w:rsidRPr="00AD3AA5">
        <w:rPr>
          <w:b/>
          <w:sz w:val="20"/>
          <w:szCs w:val="20"/>
        </w:rPr>
        <w:t>ГРАДОСТРОИТЕЛЬНОГО ПРОЕКТИРОВАНИЯ</w:t>
      </w:r>
    </w:p>
    <w:p w:rsidR="001504FE" w:rsidRPr="00AD3AA5" w:rsidRDefault="001504FE" w:rsidP="001504FE">
      <w:pPr>
        <w:jc w:val="center"/>
        <w:rPr>
          <w:b/>
          <w:sz w:val="20"/>
          <w:szCs w:val="20"/>
        </w:rPr>
      </w:pPr>
      <w:r w:rsidRPr="00AD3AA5">
        <w:rPr>
          <w:b/>
          <w:sz w:val="20"/>
          <w:szCs w:val="20"/>
        </w:rPr>
        <w:t>БЕССОНОВСКОГО СЕЛЬСОВЕТА БЕССОНОВСКОГО РАЙОНА</w:t>
      </w:r>
      <w:r w:rsidRPr="00AD3AA5">
        <w:rPr>
          <w:b/>
          <w:sz w:val="20"/>
          <w:szCs w:val="20"/>
        </w:rPr>
        <w:br/>
        <w:t xml:space="preserve"> ПЕНЗЕНСКОЙ ОБЛАСТИ</w:t>
      </w:r>
    </w:p>
    <w:p w:rsidR="001504FE" w:rsidRPr="00AD3AA5" w:rsidRDefault="001504FE" w:rsidP="001504FE">
      <w:pPr>
        <w:jc w:val="cente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jc w:val="center"/>
        <w:rPr>
          <w:color w:val="000000"/>
          <w:sz w:val="20"/>
          <w:szCs w:val="20"/>
        </w:rPr>
      </w:pPr>
      <w:r w:rsidRPr="00AD3AA5">
        <w:rPr>
          <w:color w:val="000000"/>
          <w:sz w:val="20"/>
          <w:szCs w:val="20"/>
        </w:rPr>
        <w:t>с. Бессоновка</w:t>
      </w:r>
    </w:p>
    <w:p w:rsidR="001504FE" w:rsidRPr="00AD3AA5" w:rsidRDefault="001504FE" w:rsidP="001504FE">
      <w:pPr>
        <w:jc w:val="center"/>
        <w:rPr>
          <w:color w:val="000000"/>
          <w:sz w:val="20"/>
          <w:szCs w:val="20"/>
        </w:rPr>
      </w:pPr>
      <w:r w:rsidRPr="00AD3AA5">
        <w:rPr>
          <w:color w:val="000000"/>
          <w:sz w:val="20"/>
          <w:szCs w:val="20"/>
        </w:rPr>
        <w:t>декабрь 2018 г.</w:t>
      </w: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1504FE" w:rsidRPr="00F377AE" w:rsidRDefault="001504FE" w:rsidP="00F377AE">
      <w:pPr>
        <w:jc w:val="both"/>
        <w:rPr>
          <w:b/>
          <w:color w:val="000000"/>
          <w:sz w:val="20"/>
          <w:szCs w:val="20"/>
        </w:rPr>
      </w:pPr>
      <w:r w:rsidRPr="00F377AE">
        <w:rPr>
          <w:b/>
          <w:color w:val="000000"/>
          <w:sz w:val="20"/>
          <w:szCs w:val="20"/>
        </w:rPr>
        <w:lastRenderedPageBreak/>
        <w:t>1.ОСНОВНАЯ ЧАСТЬ</w:t>
      </w:r>
    </w:p>
    <w:p w:rsidR="001504FE" w:rsidRPr="00F377AE" w:rsidRDefault="001504FE" w:rsidP="00F377AE">
      <w:pPr>
        <w:contextualSpacing/>
        <w:jc w:val="both"/>
        <w:rPr>
          <w:bCs/>
          <w:color w:val="000000"/>
          <w:sz w:val="20"/>
          <w:szCs w:val="20"/>
        </w:rPr>
      </w:pPr>
      <w:r w:rsidRPr="00F377AE">
        <w:rPr>
          <w:bCs/>
          <w:color w:val="000000"/>
          <w:sz w:val="20"/>
          <w:szCs w:val="20"/>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1504FE" w:rsidRPr="00F377AE" w:rsidRDefault="001504FE" w:rsidP="00F377AE">
      <w:pPr>
        <w:pStyle w:val="2"/>
        <w:spacing w:before="100"/>
        <w:ind w:firstLine="567"/>
        <w:jc w:val="both"/>
        <w:rPr>
          <w:i/>
          <w:sz w:val="20"/>
          <w:szCs w:val="20"/>
        </w:rPr>
      </w:pPr>
      <w:r w:rsidRPr="00F377AE">
        <w:rPr>
          <w:sz w:val="20"/>
          <w:szCs w:val="20"/>
        </w:rPr>
        <w:t>1.1. Расчетные показатели по объектам, относящимся к областям электро-, газо-, водо-, теплоснабжения и водоотведения.</w:t>
      </w:r>
    </w:p>
    <w:p w:rsidR="001504FE" w:rsidRPr="00F377AE" w:rsidRDefault="001504FE" w:rsidP="00F377AE">
      <w:pPr>
        <w:pStyle w:val="2"/>
        <w:jc w:val="both"/>
        <w:rPr>
          <w:color w:val="000000"/>
          <w:sz w:val="20"/>
          <w:szCs w:val="20"/>
        </w:rPr>
      </w:pPr>
      <w:r w:rsidRPr="00F377AE">
        <w:rPr>
          <w:color w:val="000000"/>
          <w:sz w:val="20"/>
          <w:szCs w:val="20"/>
        </w:rPr>
        <w:t xml:space="preserve">1.1.1 Расчетные показатели объектов, относящихся к области электроснабжения: </w:t>
      </w:r>
    </w:p>
    <w:p w:rsidR="001504FE" w:rsidRPr="00F377AE" w:rsidRDefault="001504FE" w:rsidP="00F377AE">
      <w:pPr>
        <w:contextualSpacing/>
        <w:jc w:val="both"/>
        <w:rPr>
          <w:color w:val="000000"/>
          <w:sz w:val="20"/>
          <w:szCs w:val="20"/>
        </w:rPr>
      </w:pPr>
      <w:r w:rsidRPr="00F377AE">
        <w:rPr>
          <w:color w:val="000000"/>
          <w:sz w:val="20"/>
          <w:szCs w:val="20"/>
        </w:rPr>
        <w:t>-в жилых домах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rPr>
      </w:pPr>
      <w:r w:rsidRPr="00F377AE">
        <w:rPr>
          <w:color w:val="000000"/>
          <w:sz w:val="20"/>
          <w:szCs w:val="20"/>
        </w:rPr>
        <w:t xml:space="preserve">                                                                                                                                     Таблица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2"/>
        <w:gridCol w:w="3891"/>
        <w:gridCol w:w="2353"/>
        <w:gridCol w:w="2977"/>
      </w:tblGrid>
      <w:tr w:rsidR="001504FE" w:rsidRPr="00F377AE" w:rsidTr="004E3773">
        <w:trPr>
          <w:trHeight w:val="778"/>
        </w:trPr>
        <w:tc>
          <w:tcPr>
            <w:tcW w:w="702" w:type="dxa"/>
            <w:vMerge w:val="restart"/>
            <w:vAlign w:val="center"/>
          </w:tcPr>
          <w:p w:rsidR="001504FE" w:rsidRPr="00F377AE" w:rsidRDefault="001504FE" w:rsidP="00F377AE">
            <w:pPr>
              <w:contextualSpacing/>
              <w:rPr>
                <w:color w:val="000000"/>
                <w:sz w:val="20"/>
                <w:szCs w:val="20"/>
              </w:rPr>
            </w:pPr>
            <w:r w:rsidRPr="00F377AE">
              <w:rPr>
                <w:color w:val="000000"/>
                <w:sz w:val="20"/>
                <w:szCs w:val="20"/>
              </w:rPr>
              <w:t>№пп</w:t>
            </w:r>
          </w:p>
        </w:tc>
        <w:tc>
          <w:tcPr>
            <w:tcW w:w="3891" w:type="dxa"/>
            <w:vMerge w:val="restart"/>
            <w:vAlign w:val="center"/>
          </w:tcPr>
          <w:p w:rsidR="001504FE" w:rsidRPr="00F377AE" w:rsidRDefault="001504FE" w:rsidP="00F377AE">
            <w:pPr>
              <w:contextualSpacing/>
              <w:jc w:val="center"/>
              <w:rPr>
                <w:color w:val="000000"/>
                <w:sz w:val="20"/>
                <w:szCs w:val="20"/>
              </w:rPr>
            </w:pPr>
            <w:r w:rsidRPr="00F377AE">
              <w:rPr>
                <w:color w:val="000000"/>
                <w:sz w:val="20"/>
                <w:szCs w:val="20"/>
              </w:rPr>
              <w:t>Наименование объекта</w:t>
            </w:r>
          </w:p>
          <w:p w:rsidR="001504FE" w:rsidRPr="00F377AE" w:rsidRDefault="001504FE" w:rsidP="00F377AE">
            <w:pPr>
              <w:contextualSpacing/>
              <w:jc w:val="center"/>
              <w:rPr>
                <w:color w:val="000000"/>
                <w:sz w:val="20"/>
                <w:szCs w:val="20"/>
              </w:rPr>
            </w:pPr>
            <w:r w:rsidRPr="00F377AE">
              <w:rPr>
                <w:color w:val="000000"/>
                <w:sz w:val="20"/>
                <w:szCs w:val="20"/>
              </w:rPr>
              <w:t>(Наименование ресурса)*</w:t>
            </w:r>
          </w:p>
        </w:tc>
        <w:tc>
          <w:tcPr>
            <w:tcW w:w="5330" w:type="dxa"/>
            <w:gridSpan w:val="2"/>
            <w:vAlign w:val="center"/>
          </w:tcPr>
          <w:p w:rsidR="001504FE" w:rsidRPr="00F377AE" w:rsidRDefault="001504FE" w:rsidP="00F377AE">
            <w:pPr>
              <w:contextualSpacing/>
              <w:jc w:val="center"/>
              <w:rPr>
                <w:color w:val="000000"/>
                <w:sz w:val="20"/>
                <w:szCs w:val="20"/>
              </w:rPr>
            </w:pPr>
            <w:r w:rsidRPr="00F377AE">
              <w:rPr>
                <w:color w:val="000000"/>
                <w:sz w:val="20"/>
                <w:szCs w:val="20"/>
              </w:rPr>
              <w:t>Минимально допустимый уровень обеспеченности</w:t>
            </w:r>
          </w:p>
        </w:tc>
      </w:tr>
      <w:tr w:rsidR="001504FE" w:rsidRPr="00F377AE" w:rsidTr="004E3773">
        <w:trPr>
          <w:trHeight w:val="703"/>
        </w:trPr>
        <w:tc>
          <w:tcPr>
            <w:tcW w:w="702" w:type="dxa"/>
            <w:vMerge/>
            <w:vAlign w:val="center"/>
          </w:tcPr>
          <w:p w:rsidR="001504FE" w:rsidRPr="00F377AE" w:rsidRDefault="001504FE" w:rsidP="00F377AE">
            <w:pPr>
              <w:contextualSpacing/>
              <w:rPr>
                <w:color w:val="000000"/>
                <w:sz w:val="20"/>
                <w:szCs w:val="20"/>
              </w:rPr>
            </w:pPr>
          </w:p>
        </w:tc>
        <w:tc>
          <w:tcPr>
            <w:tcW w:w="3891" w:type="dxa"/>
            <w:vMerge/>
            <w:vAlign w:val="center"/>
          </w:tcPr>
          <w:p w:rsidR="001504FE" w:rsidRPr="00F377AE" w:rsidRDefault="001504FE" w:rsidP="00F377AE">
            <w:pPr>
              <w:contextualSpacing/>
              <w:jc w:val="center"/>
              <w:rPr>
                <w:color w:val="000000"/>
                <w:sz w:val="20"/>
                <w:szCs w:val="20"/>
              </w:rPr>
            </w:pPr>
          </w:p>
        </w:tc>
        <w:tc>
          <w:tcPr>
            <w:tcW w:w="2353" w:type="dxa"/>
            <w:vAlign w:val="center"/>
          </w:tcPr>
          <w:p w:rsidR="001504FE" w:rsidRPr="00F377AE" w:rsidRDefault="001504FE" w:rsidP="00F377AE">
            <w:pPr>
              <w:contextualSpacing/>
              <w:jc w:val="center"/>
              <w:rPr>
                <w:color w:val="000000"/>
                <w:sz w:val="20"/>
                <w:szCs w:val="20"/>
              </w:rPr>
            </w:pPr>
            <w:r w:rsidRPr="00F377AE">
              <w:rPr>
                <w:color w:val="000000"/>
                <w:sz w:val="20"/>
                <w:szCs w:val="20"/>
              </w:rPr>
              <w:t>Электро</w:t>
            </w:r>
          </w:p>
          <w:p w:rsidR="001504FE" w:rsidRPr="00F377AE" w:rsidRDefault="001504FE" w:rsidP="00F377AE">
            <w:pPr>
              <w:contextualSpacing/>
              <w:jc w:val="center"/>
              <w:rPr>
                <w:color w:val="000000"/>
                <w:sz w:val="20"/>
                <w:szCs w:val="20"/>
              </w:rPr>
            </w:pPr>
            <w:r w:rsidRPr="00F377AE">
              <w:rPr>
                <w:color w:val="000000"/>
                <w:sz w:val="20"/>
                <w:szCs w:val="20"/>
              </w:rPr>
              <w:t>потребление, кВт·ч/год на 1 чел.</w:t>
            </w:r>
          </w:p>
        </w:tc>
        <w:tc>
          <w:tcPr>
            <w:tcW w:w="2977" w:type="dxa"/>
            <w:vAlign w:val="center"/>
          </w:tcPr>
          <w:p w:rsidR="001504FE" w:rsidRPr="00F377AE" w:rsidRDefault="001504FE" w:rsidP="00F377AE">
            <w:pPr>
              <w:contextualSpacing/>
              <w:jc w:val="center"/>
              <w:rPr>
                <w:sz w:val="20"/>
                <w:szCs w:val="20"/>
              </w:rPr>
            </w:pPr>
            <w:r w:rsidRPr="00F377AE">
              <w:rPr>
                <w:color w:val="000000"/>
                <w:sz w:val="20"/>
                <w:szCs w:val="20"/>
              </w:rPr>
              <w:t>Использование максимума электрической нагрузки, ч/год</w:t>
            </w:r>
          </w:p>
        </w:tc>
      </w:tr>
      <w:tr w:rsidR="001504FE" w:rsidRPr="00F377AE" w:rsidTr="004E3773">
        <w:trPr>
          <w:trHeight w:val="431"/>
        </w:trPr>
        <w:tc>
          <w:tcPr>
            <w:tcW w:w="702" w:type="dxa"/>
            <w:vAlign w:val="center"/>
          </w:tcPr>
          <w:p w:rsidR="001504FE" w:rsidRPr="00F377AE" w:rsidRDefault="001504FE" w:rsidP="00F377AE">
            <w:pPr>
              <w:rPr>
                <w:color w:val="000000"/>
                <w:sz w:val="20"/>
                <w:szCs w:val="20"/>
              </w:rPr>
            </w:pPr>
            <w:r w:rsidRPr="00F377AE">
              <w:rPr>
                <w:color w:val="000000"/>
                <w:sz w:val="20"/>
                <w:szCs w:val="20"/>
              </w:rPr>
              <w:t>1</w:t>
            </w:r>
          </w:p>
        </w:tc>
        <w:tc>
          <w:tcPr>
            <w:tcW w:w="3891" w:type="dxa"/>
            <w:vAlign w:val="center"/>
          </w:tcPr>
          <w:p w:rsidR="001504FE" w:rsidRPr="00F377AE" w:rsidRDefault="001504FE" w:rsidP="00F377AE">
            <w:pPr>
              <w:contextualSpacing/>
              <w:rPr>
                <w:color w:val="000000"/>
                <w:sz w:val="20"/>
                <w:szCs w:val="20"/>
              </w:rPr>
            </w:pPr>
            <w:r w:rsidRPr="00F377AE">
              <w:rPr>
                <w:color w:val="000000"/>
                <w:sz w:val="20"/>
                <w:szCs w:val="20"/>
              </w:rPr>
              <w:t>-не оборудованные стационарными электроплитами</w:t>
            </w:r>
          </w:p>
        </w:tc>
        <w:tc>
          <w:tcPr>
            <w:tcW w:w="2353" w:type="dxa"/>
            <w:vAlign w:val="center"/>
          </w:tcPr>
          <w:p w:rsidR="001504FE" w:rsidRPr="00F377AE" w:rsidRDefault="001504FE" w:rsidP="00F377AE">
            <w:pPr>
              <w:pStyle w:val="Default"/>
              <w:rPr>
                <w:sz w:val="20"/>
                <w:szCs w:val="20"/>
              </w:rPr>
            </w:pPr>
            <w:r w:rsidRPr="00F377AE">
              <w:rPr>
                <w:sz w:val="20"/>
                <w:szCs w:val="20"/>
              </w:rPr>
              <w:t>950</w:t>
            </w:r>
          </w:p>
        </w:tc>
        <w:tc>
          <w:tcPr>
            <w:tcW w:w="2977" w:type="dxa"/>
            <w:vAlign w:val="center"/>
          </w:tcPr>
          <w:p w:rsidR="001504FE" w:rsidRPr="00F377AE" w:rsidRDefault="001504FE" w:rsidP="00F377AE">
            <w:pPr>
              <w:rPr>
                <w:color w:val="000000"/>
                <w:sz w:val="20"/>
                <w:szCs w:val="20"/>
              </w:rPr>
            </w:pPr>
            <w:r w:rsidRPr="00F377AE">
              <w:rPr>
                <w:color w:val="000000"/>
                <w:sz w:val="20"/>
                <w:szCs w:val="20"/>
              </w:rPr>
              <w:t>4100</w:t>
            </w:r>
          </w:p>
        </w:tc>
      </w:tr>
      <w:tr w:rsidR="001504FE" w:rsidRPr="00F377AE" w:rsidTr="004E3773">
        <w:trPr>
          <w:trHeight w:val="565"/>
        </w:trPr>
        <w:tc>
          <w:tcPr>
            <w:tcW w:w="702" w:type="dxa"/>
            <w:vAlign w:val="center"/>
          </w:tcPr>
          <w:p w:rsidR="001504FE" w:rsidRPr="00F377AE" w:rsidRDefault="001504FE" w:rsidP="00F377AE">
            <w:pPr>
              <w:rPr>
                <w:color w:val="000000"/>
                <w:sz w:val="20"/>
                <w:szCs w:val="20"/>
              </w:rPr>
            </w:pPr>
            <w:r w:rsidRPr="00F377AE">
              <w:rPr>
                <w:color w:val="000000"/>
                <w:sz w:val="20"/>
                <w:szCs w:val="20"/>
              </w:rPr>
              <w:t>2</w:t>
            </w:r>
          </w:p>
        </w:tc>
        <w:tc>
          <w:tcPr>
            <w:tcW w:w="3891" w:type="dxa"/>
            <w:vAlign w:val="center"/>
          </w:tcPr>
          <w:p w:rsidR="001504FE" w:rsidRPr="00F377AE" w:rsidRDefault="001504FE" w:rsidP="00F377AE">
            <w:pPr>
              <w:contextualSpacing/>
              <w:rPr>
                <w:color w:val="000000"/>
                <w:sz w:val="20"/>
                <w:szCs w:val="20"/>
              </w:rPr>
            </w:pPr>
            <w:r w:rsidRPr="00F377AE">
              <w:rPr>
                <w:color w:val="000000"/>
                <w:sz w:val="20"/>
                <w:szCs w:val="20"/>
              </w:rPr>
              <w:t>-оборудованные стационарным электроплитами (100% охвата)</w:t>
            </w:r>
          </w:p>
        </w:tc>
        <w:tc>
          <w:tcPr>
            <w:tcW w:w="2353" w:type="dxa"/>
            <w:vAlign w:val="center"/>
          </w:tcPr>
          <w:p w:rsidR="001504FE" w:rsidRPr="00F377AE" w:rsidRDefault="001504FE" w:rsidP="00F377AE">
            <w:pPr>
              <w:pStyle w:val="Default"/>
              <w:rPr>
                <w:sz w:val="20"/>
                <w:szCs w:val="20"/>
              </w:rPr>
            </w:pPr>
            <w:r w:rsidRPr="00F377AE">
              <w:rPr>
                <w:sz w:val="20"/>
                <w:szCs w:val="20"/>
              </w:rPr>
              <w:t>1350</w:t>
            </w:r>
          </w:p>
        </w:tc>
        <w:tc>
          <w:tcPr>
            <w:tcW w:w="2977" w:type="dxa"/>
            <w:vAlign w:val="center"/>
          </w:tcPr>
          <w:p w:rsidR="001504FE" w:rsidRPr="00F377AE" w:rsidRDefault="001504FE" w:rsidP="00F377AE">
            <w:pPr>
              <w:rPr>
                <w:color w:val="000000"/>
                <w:sz w:val="20"/>
                <w:szCs w:val="20"/>
              </w:rPr>
            </w:pPr>
            <w:r w:rsidRPr="00F377AE">
              <w:rPr>
                <w:color w:val="000000"/>
                <w:sz w:val="20"/>
                <w:szCs w:val="20"/>
              </w:rPr>
              <w:t>4400</w:t>
            </w:r>
          </w:p>
        </w:tc>
      </w:tr>
      <w:tr w:rsidR="001504FE" w:rsidRPr="00F377AE" w:rsidTr="004E3773">
        <w:trPr>
          <w:trHeight w:val="275"/>
        </w:trPr>
        <w:tc>
          <w:tcPr>
            <w:tcW w:w="702" w:type="dxa"/>
            <w:vAlign w:val="center"/>
          </w:tcPr>
          <w:p w:rsidR="001504FE" w:rsidRPr="00F377AE" w:rsidRDefault="001504FE" w:rsidP="00F377AE">
            <w:pPr>
              <w:rPr>
                <w:color w:val="000000"/>
                <w:sz w:val="20"/>
                <w:szCs w:val="20"/>
              </w:rPr>
            </w:pPr>
            <w:r w:rsidRPr="00F377AE">
              <w:rPr>
                <w:color w:val="000000"/>
                <w:sz w:val="20"/>
                <w:szCs w:val="20"/>
              </w:rPr>
              <w:t>3</w:t>
            </w:r>
          </w:p>
        </w:tc>
        <w:tc>
          <w:tcPr>
            <w:tcW w:w="3891" w:type="dxa"/>
            <w:vAlign w:val="center"/>
          </w:tcPr>
          <w:p w:rsidR="001504FE" w:rsidRPr="00F377AE" w:rsidRDefault="001504FE" w:rsidP="00F377AE">
            <w:pPr>
              <w:rPr>
                <w:color w:val="000000"/>
                <w:sz w:val="20"/>
                <w:szCs w:val="20"/>
              </w:rPr>
            </w:pPr>
            <w:r w:rsidRPr="00F377AE">
              <w:rPr>
                <w:color w:val="000000"/>
                <w:sz w:val="20"/>
                <w:szCs w:val="20"/>
              </w:rPr>
              <w:t>Электрические нагрузки *</w:t>
            </w:r>
          </w:p>
        </w:tc>
        <w:tc>
          <w:tcPr>
            <w:tcW w:w="2353" w:type="dxa"/>
            <w:vAlign w:val="center"/>
          </w:tcPr>
          <w:p w:rsidR="001504FE" w:rsidRPr="00F377AE" w:rsidRDefault="001504FE" w:rsidP="00F377AE">
            <w:pPr>
              <w:pStyle w:val="Default"/>
              <w:rPr>
                <w:sz w:val="20"/>
                <w:szCs w:val="20"/>
              </w:rPr>
            </w:pPr>
            <w:r w:rsidRPr="00F377AE">
              <w:rPr>
                <w:sz w:val="20"/>
                <w:szCs w:val="20"/>
              </w:rPr>
              <w:t>кВт</w:t>
            </w:r>
          </w:p>
        </w:tc>
        <w:tc>
          <w:tcPr>
            <w:tcW w:w="2977" w:type="dxa"/>
            <w:vAlign w:val="center"/>
          </w:tcPr>
          <w:p w:rsidR="001504FE" w:rsidRPr="00F377AE" w:rsidRDefault="001504FE" w:rsidP="00F377AE">
            <w:pPr>
              <w:rPr>
                <w:color w:val="000000"/>
                <w:sz w:val="20"/>
                <w:szCs w:val="20"/>
              </w:rPr>
            </w:pPr>
            <w:r w:rsidRPr="00F377AE">
              <w:rPr>
                <w:color w:val="000000"/>
                <w:sz w:val="20"/>
                <w:szCs w:val="20"/>
              </w:rPr>
              <w:t>-</w:t>
            </w:r>
          </w:p>
        </w:tc>
      </w:tr>
    </w:tbl>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u w:val="single"/>
        </w:rPr>
        <w:t>Примечания:</w:t>
      </w:r>
      <w:r w:rsidRPr="00F377AE">
        <w:rPr>
          <w:rFonts w:ascii="Times New Roman" w:hAnsi="Times New Roman" w:cs="Times New Roman"/>
          <w:color w:val="000000"/>
        </w:rPr>
        <w:t xml:space="preserve"> </w:t>
      </w:r>
      <w:r w:rsidRPr="00F377AE">
        <w:rPr>
          <w:rFonts w:ascii="Times New Roman" w:hAnsi="Times New Roman" w:cs="Times New Roman"/>
          <w:color w:val="000000"/>
        </w:rPr>
        <w:tab/>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18" w:history="1">
        <w:r w:rsidRPr="00F377AE">
          <w:rPr>
            <w:rFonts w:ascii="Times New Roman" w:hAnsi="Times New Roman" w:cs="Times New Roman"/>
            <w:color w:val="000000"/>
          </w:rPr>
          <w:t>СП 54.13330</w:t>
        </w:r>
      </w:hyperlink>
      <w:r w:rsidRPr="00F377AE">
        <w:rPr>
          <w:rFonts w:ascii="Times New Roman" w:hAnsi="Times New Roman" w:cs="Times New Roman"/>
          <w:color w:val="000000"/>
        </w:rPr>
        <w:t>.</w:t>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б).(*) Расчёт электрических нагрузок для разных типов застройки следует производить в соответствии с нормами РД 34.20.185-94.</w:t>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в). Расчетные показатели максимально допустимого уровня территориальной доступности объектами электроснабжения не нормируется.</w:t>
      </w:r>
    </w:p>
    <w:p w:rsidR="001504FE" w:rsidRPr="00F377AE" w:rsidRDefault="001504FE" w:rsidP="00F377AE">
      <w:pPr>
        <w:contextualSpacing/>
        <w:jc w:val="both"/>
        <w:rPr>
          <w:b/>
          <w:i/>
          <w:color w:val="000000"/>
          <w:sz w:val="20"/>
          <w:szCs w:val="20"/>
        </w:rPr>
      </w:pPr>
    </w:p>
    <w:p w:rsidR="001504FE" w:rsidRPr="00F377AE" w:rsidRDefault="001504FE" w:rsidP="00F377AE">
      <w:pPr>
        <w:contextualSpacing/>
        <w:jc w:val="both"/>
        <w:rPr>
          <w:color w:val="000000"/>
          <w:sz w:val="20"/>
          <w:szCs w:val="20"/>
          <w:u w:val="single"/>
        </w:rPr>
      </w:pPr>
      <w:r w:rsidRPr="00F377AE">
        <w:rPr>
          <w:b/>
          <w:i/>
          <w:color w:val="000000"/>
          <w:sz w:val="20"/>
          <w:szCs w:val="20"/>
        </w:rPr>
        <w:t>1.1.2. Расчетные показатели объектов, относящихся к области газоснабжения</w:t>
      </w:r>
      <w:r w:rsidRPr="00F377AE">
        <w:rPr>
          <w:color w:val="000000"/>
          <w:sz w:val="20"/>
          <w:szCs w:val="20"/>
        </w:rPr>
        <w:t>:</w:t>
      </w:r>
    </w:p>
    <w:p w:rsidR="001504FE" w:rsidRPr="00F377AE" w:rsidRDefault="001504FE" w:rsidP="00F377AE">
      <w:pPr>
        <w:contextualSpacing/>
        <w:jc w:val="both"/>
        <w:rPr>
          <w:color w:val="000000"/>
          <w:sz w:val="20"/>
          <w:szCs w:val="20"/>
        </w:rPr>
      </w:pPr>
      <w:r w:rsidRPr="00F377AE">
        <w:rPr>
          <w:color w:val="000000"/>
          <w:sz w:val="20"/>
          <w:szCs w:val="20"/>
        </w:rPr>
        <w:t>-в жилых домах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rPr>
      </w:pPr>
      <w:r w:rsidRPr="00F377AE">
        <w:rPr>
          <w:color w:val="000000"/>
          <w:sz w:val="20"/>
          <w:szCs w:val="20"/>
        </w:rPr>
        <w:t xml:space="preserve">                                                                                                                                    Таблица 2</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551"/>
        <w:gridCol w:w="1475"/>
        <w:gridCol w:w="1255"/>
        <w:gridCol w:w="1657"/>
        <w:gridCol w:w="1320"/>
      </w:tblGrid>
      <w:tr w:rsidR="001504FE" w:rsidRPr="00F377AE" w:rsidTr="004E3773">
        <w:trPr>
          <w:trHeight w:val="778"/>
        </w:trPr>
        <w:tc>
          <w:tcPr>
            <w:tcW w:w="702" w:type="dxa"/>
            <w:vMerge w:val="restart"/>
            <w:vAlign w:val="center"/>
          </w:tcPr>
          <w:p w:rsidR="001504FE" w:rsidRPr="00F377AE" w:rsidRDefault="001504FE" w:rsidP="00F377AE">
            <w:pPr>
              <w:jc w:val="both"/>
              <w:rPr>
                <w:color w:val="000000"/>
                <w:sz w:val="20"/>
                <w:szCs w:val="20"/>
                <w:lang w:val="en-US"/>
              </w:rPr>
            </w:pPr>
            <w:r w:rsidRPr="00F377AE">
              <w:rPr>
                <w:color w:val="000000"/>
                <w:sz w:val="20"/>
                <w:szCs w:val="20"/>
              </w:rPr>
              <w:t>№пп</w:t>
            </w:r>
          </w:p>
        </w:tc>
        <w:tc>
          <w:tcPr>
            <w:tcW w:w="3551"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p w:rsidR="001504FE" w:rsidRPr="00F377AE" w:rsidRDefault="001504FE" w:rsidP="00F377AE">
            <w:pPr>
              <w:jc w:val="both"/>
              <w:rPr>
                <w:color w:val="000000"/>
                <w:sz w:val="20"/>
                <w:szCs w:val="20"/>
              </w:rPr>
            </w:pPr>
            <w:r w:rsidRPr="00F377AE">
              <w:rPr>
                <w:color w:val="000000"/>
                <w:sz w:val="20"/>
                <w:szCs w:val="20"/>
              </w:rPr>
              <w:t>(Наименование ресурса)*</w:t>
            </w:r>
          </w:p>
        </w:tc>
        <w:tc>
          <w:tcPr>
            <w:tcW w:w="2730"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977"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535"/>
        </w:trPr>
        <w:tc>
          <w:tcPr>
            <w:tcW w:w="702" w:type="dxa"/>
            <w:vMerge/>
            <w:vAlign w:val="center"/>
          </w:tcPr>
          <w:p w:rsidR="001504FE" w:rsidRPr="00F377AE" w:rsidRDefault="001504FE" w:rsidP="00F377AE">
            <w:pPr>
              <w:jc w:val="both"/>
              <w:rPr>
                <w:color w:val="000000"/>
                <w:sz w:val="20"/>
                <w:szCs w:val="20"/>
              </w:rPr>
            </w:pPr>
          </w:p>
        </w:tc>
        <w:tc>
          <w:tcPr>
            <w:tcW w:w="3551" w:type="dxa"/>
            <w:vMerge/>
            <w:vAlign w:val="center"/>
          </w:tcPr>
          <w:p w:rsidR="001504FE" w:rsidRPr="00F377AE" w:rsidRDefault="001504FE" w:rsidP="00F377AE">
            <w:pPr>
              <w:jc w:val="both"/>
              <w:rPr>
                <w:color w:val="000000"/>
                <w:sz w:val="20"/>
                <w:szCs w:val="20"/>
              </w:rPr>
            </w:pP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55"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657"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320"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551"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наличии централизованного горячего водоснабжения **</w:t>
            </w: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255" w:type="dxa"/>
            <w:vAlign w:val="center"/>
          </w:tcPr>
          <w:p w:rsidR="001504FE" w:rsidRPr="00F377AE" w:rsidRDefault="001504FE" w:rsidP="00F377AE">
            <w:pPr>
              <w:jc w:val="both"/>
              <w:rPr>
                <w:color w:val="000000"/>
                <w:sz w:val="20"/>
                <w:szCs w:val="20"/>
                <w:lang w:val="en-US"/>
              </w:rPr>
            </w:pPr>
            <w:r w:rsidRPr="00F377AE">
              <w:rPr>
                <w:color w:val="000000"/>
                <w:sz w:val="20"/>
                <w:szCs w:val="20"/>
              </w:rPr>
              <w:t>120</w:t>
            </w:r>
          </w:p>
        </w:tc>
        <w:tc>
          <w:tcPr>
            <w:tcW w:w="2977" w:type="dxa"/>
            <w:gridSpan w:val="2"/>
            <w:vMerge w:val="restart"/>
            <w:vAlign w:val="center"/>
          </w:tcPr>
          <w:p w:rsidR="001504FE" w:rsidRPr="00F377AE" w:rsidRDefault="001504FE" w:rsidP="00F377AE">
            <w:pPr>
              <w:jc w:val="both"/>
              <w:rPr>
                <w:color w:val="000000"/>
                <w:sz w:val="20"/>
                <w:szCs w:val="20"/>
              </w:rPr>
            </w:pPr>
            <w:r w:rsidRPr="00F377AE">
              <w:rPr>
                <w:color w:val="000000"/>
                <w:sz w:val="20"/>
                <w:szCs w:val="20"/>
              </w:rPr>
              <w:t>Не нормируется</w:t>
            </w: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551"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горячем водоснабжении от газовых водонагревателей **</w:t>
            </w: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255" w:type="dxa"/>
            <w:vAlign w:val="center"/>
          </w:tcPr>
          <w:p w:rsidR="001504FE" w:rsidRPr="00F377AE" w:rsidRDefault="001504FE" w:rsidP="00F377AE">
            <w:pPr>
              <w:jc w:val="both"/>
              <w:rPr>
                <w:color w:val="000000"/>
                <w:sz w:val="20"/>
                <w:szCs w:val="20"/>
                <w:lang w:val="en-US"/>
              </w:rPr>
            </w:pPr>
            <w:r w:rsidRPr="00F377AE">
              <w:rPr>
                <w:color w:val="000000"/>
                <w:sz w:val="20"/>
                <w:szCs w:val="20"/>
              </w:rPr>
              <w:t>300</w:t>
            </w:r>
          </w:p>
        </w:tc>
        <w:tc>
          <w:tcPr>
            <w:tcW w:w="2977" w:type="dxa"/>
            <w:gridSpan w:val="2"/>
            <w:vMerge/>
            <w:vAlign w:val="center"/>
          </w:tcPr>
          <w:p w:rsidR="001504FE" w:rsidRPr="00F377AE" w:rsidRDefault="001504FE" w:rsidP="00F377AE">
            <w:pPr>
              <w:jc w:val="both"/>
              <w:rPr>
                <w:color w:val="000000"/>
                <w:sz w:val="20"/>
                <w:szCs w:val="20"/>
              </w:rPr>
            </w:pP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551"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отсутствии всяких видов горячего водоснабжения</w:t>
            </w: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255" w:type="dxa"/>
            <w:vAlign w:val="center"/>
          </w:tcPr>
          <w:p w:rsidR="001504FE" w:rsidRPr="00F377AE" w:rsidRDefault="001504FE" w:rsidP="00F377AE">
            <w:pPr>
              <w:jc w:val="both"/>
              <w:rPr>
                <w:color w:val="000000"/>
                <w:sz w:val="20"/>
                <w:szCs w:val="20"/>
              </w:rPr>
            </w:pPr>
            <w:r w:rsidRPr="00F377AE">
              <w:rPr>
                <w:color w:val="000000"/>
                <w:sz w:val="20"/>
                <w:szCs w:val="20"/>
              </w:rPr>
              <w:t>220</w:t>
            </w:r>
          </w:p>
        </w:tc>
        <w:tc>
          <w:tcPr>
            <w:tcW w:w="2977" w:type="dxa"/>
            <w:gridSpan w:val="2"/>
            <w:vMerge/>
            <w:vAlign w:val="center"/>
          </w:tcPr>
          <w:p w:rsidR="001504FE" w:rsidRPr="00F377AE" w:rsidRDefault="001504FE" w:rsidP="00F377AE">
            <w:pPr>
              <w:jc w:val="both"/>
              <w:rPr>
                <w:color w:val="000000"/>
                <w:sz w:val="20"/>
                <w:szCs w:val="20"/>
              </w:rPr>
            </w:pPr>
          </w:p>
        </w:tc>
      </w:tr>
    </w:tbl>
    <w:p w:rsidR="001504FE" w:rsidRPr="00F377AE" w:rsidRDefault="001504FE" w:rsidP="00F377AE">
      <w:pPr>
        <w:contextualSpacing/>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contextualSpacing/>
        <w:jc w:val="both"/>
        <w:rPr>
          <w:color w:val="000000"/>
          <w:sz w:val="20"/>
          <w:szCs w:val="20"/>
        </w:rPr>
      </w:pPr>
      <w:r w:rsidRPr="00F377AE">
        <w:rPr>
          <w:color w:val="000000"/>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504FE" w:rsidRPr="00F377AE" w:rsidRDefault="001504FE" w:rsidP="00F377AE">
      <w:pPr>
        <w:contextualSpacing/>
        <w:jc w:val="both"/>
        <w:rPr>
          <w:color w:val="000000"/>
          <w:sz w:val="20"/>
          <w:szCs w:val="20"/>
        </w:rPr>
      </w:pPr>
      <w:r w:rsidRPr="00F377AE">
        <w:rPr>
          <w:color w:val="000000"/>
          <w:sz w:val="20"/>
          <w:szCs w:val="20"/>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1504FE" w:rsidRPr="00F377AE" w:rsidRDefault="001504FE" w:rsidP="00F377AE">
      <w:pPr>
        <w:contextualSpacing/>
        <w:jc w:val="both"/>
        <w:rPr>
          <w:color w:val="000000"/>
          <w:sz w:val="20"/>
          <w:szCs w:val="20"/>
        </w:rPr>
      </w:pPr>
      <w:r w:rsidRPr="00F377AE">
        <w:rPr>
          <w:color w:val="000000"/>
          <w:sz w:val="20"/>
          <w:szCs w:val="20"/>
        </w:rPr>
        <w:lastRenderedPageBreak/>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1504FE" w:rsidRPr="00F377AE" w:rsidRDefault="001504FE" w:rsidP="00F377AE">
      <w:pPr>
        <w:contextualSpacing/>
        <w:jc w:val="both"/>
        <w:rPr>
          <w:color w:val="000000"/>
          <w:sz w:val="20"/>
          <w:szCs w:val="20"/>
        </w:rPr>
      </w:pPr>
    </w:p>
    <w:p w:rsidR="001504FE" w:rsidRPr="00F377AE" w:rsidRDefault="001504FE" w:rsidP="00F377AE">
      <w:pPr>
        <w:jc w:val="both"/>
        <w:rPr>
          <w:b/>
          <w:i/>
          <w:sz w:val="20"/>
          <w:szCs w:val="20"/>
        </w:rPr>
      </w:pPr>
      <w:r w:rsidRPr="00F377AE">
        <w:rPr>
          <w:b/>
          <w:i/>
          <w:sz w:val="20"/>
          <w:szCs w:val="20"/>
        </w:rPr>
        <w:t>1.1.3 Расчетные показатели водоснабжения.</w:t>
      </w:r>
    </w:p>
    <w:p w:rsidR="001504FE" w:rsidRPr="00F377AE" w:rsidRDefault="001504FE" w:rsidP="00F377AE">
      <w:pPr>
        <w:autoSpaceDE w:val="0"/>
        <w:autoSpaceDN w:val="0"/>
        <w:adjustRightInd w:val="0"/>
        <w:jc w:val="both"/>
        <w:rPr>
          <w:sz w:val="20"/>
          <w:szCs w:val="20"/>
        </w:rPr>
      </w:pPr>
    </w:p>
    <w:p w:rsidR="001504FE" w:rsidRPr="00F377AE" w:rsidRDefault="001504FE" w:rsidP="00F377AE">
      <w:pPr>
        <w:autoSpaceDE w:val="0"/>
        <w:autoSpaceDN w:val="0"/>
        <w:adjustRightInd w:val="0"/>
        <w:jc w:val="both"/>
        <w:rPr>
          <w:sz w:val="20"/>
          <w:szCs w:val="20"/>
        </w:rPr>
      </w:pPr>
      <w:r w:rsidRPr="00F377AE">
        <w:rPr>
          <w:sz w:val="20"/>
          <w:szCs w:val="20"/>
        </w:rPr>
        <w:t>Расчетные показатели водоснабжения приведены в таблице 3. Расчетные показатели</w:t>
      </w:r>
      <w:r w:rsidRPr="00F377AE">
        <w:rPr>
          <w:bCs/>
          <w:sz w:val="20"/>
          <w:szCs w:val="20"/>
        </w:rPr>
        <w:t xml:space="preserve"> максимально допустимого уровня </w:t>
      </w:r>
      <w:r w:rsidRPr="00F377AE">
        <w:rPr>
          <w:sz w:val="20"/>
          <w:szCs w:val="20"/>
        </w:rPr>
        <w:t>территориальной доступности объектами водоснабжения не нормируются.</w:t>
      </w:r>
    </w:p>
    <w:p w:rsidR="001504FE" w:rsidRPr="00F377AE" w:rsidRDefault="001504FE" w:rsidP="00F377AE">
      <w:pPr>
        <w:autoSpaceDE w:val="0"/>
        <w:autoSpaceDN w:val="0"/>
        <w:adjustRightInd w:val="0"/>
        <w:jc w:val="right"/>
        <w:rPr>
          <w:sz w:val="20"/>
          <w:szCs w:val="20"/>
        </w:rPr>
      </w:pPr>
      <w:r w:rsidRPr="00F377AE">
        <w:rPr>
          <w:sz w:val="20"/>
          <w:szCs w:val="20"/>
        </w:rPr>
        <w:t xml:space="preserve">                                                                                                                                          Таблица 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969"/>
        <w:gridCol w:w="1418"/>
        <w:gridCol w:w="1276"/>
        <w:gridCol w:w="1417"/>
        <w:gridCol w:w="1276"/>
      </w:tblGrid>
      <w:tr w:rsidR="001504FE" w:rsidRPr="00F377AE" w:rsidTr="004E3773">
        <w:trPr>
          <w:trHeight w:val="778"/>
        </w:trPr>
        <w:tc>
          <w:tcPr>
            <w:tcW w:w="567" w:type="dxa"/>
            <w:vMerge w:val="restart"/>
            <w:vAlign w:val="center"/>
          </w:tcPr>
          <w:p w:rsidR="001504FE" w:rsidRPr="00F377AE" w:rsidRDefault="001504FE" w:rsidP="00F377AE">
            <w:pPr>
              <w:jc w:val="center"/>
              <w:rPr>
                <w:sz w:val="20"/>
                <w:szCs w:val="20"/>
              </w:rPr>
            </w:pPr>
            <w:r w:rsidRPr="00F377AE">
              <w:rPr>
                <w:sz w:val="20"/>
                <w:szCs w:val="20"/>
              </w:rPr>
              <w:t>№</w:t>
            </w:r>
          </w:p>
          <w:p w:rsidR="001504FE" w:rsidRPr="00F377AE" w:rsidRDefault="001504FE" w:rsidP="00F377AE">
            <w:pPr>
              <w:jc w:val="center"/>
              <w:rPr>
                <w:sz w:val="20"/>
                <w:szCs w:val="20"/>
              </w:rPr>
            </w:pPr>
            <w:r w:rsidRPr="00F377AE">
              <w:rPr>
                <w:sz w:val="20"/>
                <w:szCs w:val="20"/>
              </w:rPr>
              <w:t>п/п</w:t>
            </w:r>
          </w:p>
        </w:tc>
        <w:tc>
          <w:tcPr>
            <w:tcW w:w="3969" w:type="dxa"/>
            <w:vMerge w:val="restart"/>
            <w:vAlign w:val="center"/>
          </w:tcPr>
          <w:p w:rsidR="001504FE" w:rsidRPr="00F377AE" w:rsidRDefault="001504FE" w:rsidP="00F377AE">
            <w:pPr>
              <w:jc w:val="center"/>
              <w:rPr>
                <w:sz w:val="20"/>
                <w:szCs w:val="20"/>
              </w:rPr>
            </w:pPr>
            <w:r w:rsidRPr="00F377AE">
              <w:rPr>
                <w:sz w:val="20"/>
                <w:szCs w:val="20"/>
              </w:rPr>
              <w:t>Наименование объекта</w:t>
            </w:r>
          </w:p>
          <w:p w:rsidR="001504FE" w:rsidRPr="00F377AE" w:rsidRDefault="001504FE" w:rsidP="00F377AE">
            <w:pPr>
              <w:jc w:val="center"/>
              <w:rPr>
                <w:sz w:val="20"/>
                <w:szCs w:val="20"/>
              </w:rPr>
            </w:pPr>
            <w:r w:rsidRPr="00F377AE">
              <w:rPr>
                <w:sz w:val="20"/>
                <w:szCs w:val="20"/>
              </w:rPr>
              <w:t>(Наименование ресурса)*</w:t>
            </w:r>
          </w:p>
        </w:tc>
        <w:tc>
          <w:tcPr>
            <w:tcW w:w="2694" w:type="dxa"/>
            <w:gridSpan w:val="2"/>
            <w:vAlign w:val="center"/>
          </w:tcPr>
          <w:p w:rsidR="001504FE" w:rsidRPr="00F377AE" w:rsidRDefault="001504FE" w:rsidP="00F377AE">
            <w:pPr>
              <w:jc w:val="center"/>
              <w:rPr>
                <w:sz w:val="20"/>
                <w:szCs w:val="20"/>
              </w:rPr>
            </w:pPr>
            <w:r w:rsidRPr="00F377AE">
              <w:rPr>
                <w:sz w:val="20"/>
                <w:szCs w:val="20"/>
              </w:rPr>
              <w:t>Минимально допустимый уровень обеспеченности</w:t>
            </w:r>
          </w:p>
        </w:tc>
        <w:tc>
          <w:tcPr>
            <w:tcW w:w="2693" w:type="dxa"/>
            <w:gridSpan w:val="2"/>
          </w:tcPr>
          <w:p w:rsidR="001504FE" w:rsidRPr="00F377AE" w:rsidRDefault="001504FE" w:rsidP="00F377AE">
            <w:pPr>
              <w:jc w:val="center"/>
              <w:rPr>
                <w:sz w:val="20"/>
                <w:szCs w:val="20"/>
              </w:rPr>
            </w:pPr>
            <w:r w:rsidRPr="00F377AE">
              <w:rPr>
                <w:sz w:val="20"/>
                <w:szCs w:val="20"/>
              </w:rPr>
              <w:t>Максимально допустимый уровень территориальной доступности</w:t>
            </w:r>
          </w:p>
        </w:tc>
      </w:tr>
      <w:tr w:rsidR="001504FE" w:rsidRPr="00F377AE" w:rsidTr="004E3773">
        <w:trPr>
          <w:trHeight w:val="533"/>
        </w:trPr>
        <w:tc>
          <w:tcPr>
            <w:tcW w:w="567" w:type="dxa"/>
            <w:vMerge/>
            <w:vAlign w:val="center"/>
          </w:tcPr>
          <w:p w:rsidR="001504FE" w:rsidRPr="00F377AE" w:rsidRDefault="001504FE" w:rsidP="00F377AE">
            <w:pPr>
              <w:jc w:val="center"/>
              <w:rPr>
                <w:sz w:val="20"/>
                <w:szCs w:val="20"/>
              </w:rPr>
            </w:pPr>
          </w:p>
        </w:tc>
        <w:tc>
          <w:tcPr>
            <w:tcW w:w="3969" w:type="dxa"/>
            <w:vMerge/>
            <w:vAlign w:val="center"/>
          </w:tcPr>
          <w:p w:rsidR="001504FE" w:rsidRPr="00F377AE" w:rsidRDefault="001504FE" w:rsidP="00F377AE">
            <w:pPr>
              <w:jc w:val="center"/>
              <w:rPr>
                <w:sz w:val="20"/>
                <w:szCs w:val="20"/>
              </w:rPr>
            </w:pPr>
          </w:p>
        </w:tc>
        <w:tc>
          <w:tcPr>
            <w:tcW w:w="1418" w:type="dxa"/>
            <w:vAlign w:val="center"/>
          </w:tcPr>
          <w:p w:rsidR="001504FE" w:rsidRPr="00F377AE" w:rsidRDefault="001504FE" w:rsidP="00F377AE">
            <w:pPr>
              <w:jc w:val="center"/>
              <w:rPr>
                <w:sz w:val="20"/>
                <w:szCs w:val="20"/>
              </w:rPr>
            </w:pPr>
            <w:r w:rsidRPr="00F377AE">
              <w:rPr>
                <w:sz w:val="20"/>
                <w:szCs w:val="20"/>
              </w:rPr>
              <w:t>Единица измерения</w:t>
            </w:r>
          </w:p>
        </w:tc>
        <w:tc>
          <w:tcPr>
            <w:tcW w:w="1276" w:type="dxa"/>
            <w:vAlign w:val="center"/>
          </w:tcPr>
          <w:p w:rsidR="001504FE" w:rsidRPr="00F377AE" w:rsidRDefault="001504FE" w:rsidP="00F377AE">
            <w:pPr>
              <w:jc w:val="center"/>
              <w:rPr>
                <w:sz w:val="20"/>
                <w:szCs w:val="20"/>
              </w:rPr>
            </w:pPr>
            <w:r w:rsidRPr="00F377AE">
              <w:rPr>
                <w:sz w:val="20"/>
                <w:szCs w:val="20"/>
              </w:rPr>
              <w:t>Величина</w:t>
            </w:r>
          </w:p>
        </w:tc>
        <w:tc>
          <w:tcPr>
            <w:tcW w:w="1417" w:type="dxa"/>
            <w:vAlign w:val="center"/>
          </w:tcPr>
          <w:p w:rsidR="001504FE" w:rsidRPr="00F377AE" w:rsidRDefault="001504FE" w:rsidP="00F377AE">
            <w:pPr>
              <w:jc w:val="center"/>
              <w:rPr>
                <w:sz w:val="20"/>
                <w:szCs w:val="20"/>
              </w:rPr>
            </w:pPr>
            <w:r w:rsidRPr="00F377AE">
              <w:rPr>
                <w:sz w:val="20"/>
                <w:szCs w:val="20"/>
              </w:rPr>
              <w:t>Единица измерения</w:t>
            </w:r>
          </w:p>
        </w:tc>
        <w:tc>
          <w:tcPr>
            <w:tcW w:w="1276" w:type="dxa"/>
            <w:vAlign w:val="center"/>
          </w:tcPr>
          <w:p w:rsidR="001504FE" w:rsidRPr="00F377AE" w:rsidRDefault="001504FE" w:rsidP="00F377AE">
            <w:pPr>
              <w:jc w:val="center"/>
              <w:rPr>
                <w:sz w:val="20"/>
                <w:szCs w:val="20"/>
              </w:rPr>
            </w:pPr>
            <w:r w:rsidRPr="00F377AE">
              <w:rPr>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center"/>
              <w:rPr>
                <w:sz w:val="20"/>
                <w:szCs w:val="20"/>
              </w:rPr>
            </w:pPr>
            <w:r w:rsidRPr="00F377AE">
              <w:rPr>
                <w:sz w:val="20"/>
                <w:szCs w:val="20"/>
              </w:rPr>
              <w:t>1</w:t>
            </w:r>
          </w:p>
        </w:tc>
        <w:tc>
          <w:tcPr>
            <w:tcW w:w="3969" w:type="dxa"/>
            <w:vAlign w:val="center"/>
          </w:tcPr>
          <w:p w:rsidR="001504FE" w:rsidRPr="00F377AE" w:rsidRDefault="001504FE" w:rsidP="00F377AE">
            <w:pPr>
              <w:rPr>
                <w:sz w:val="20"/>
                <w:szCs w:val="20"/>
              </w:rPr>
            </w:pPr>
            <w:r w:rsidRPr="00F377AE">
              <w:rPr>
                <w:sz w:val="20"/>
                <w:szCs w:val="20"/>
              </w:rPr>
              <w:t xml:space="preserve">Водоснабжение, зона застройки многоквартирными малоэтажными жилыми домами с местными водонагревателями </w:t>
            </w:r>
          </w:p>
        </w:tc>
        <w:tc>
          <w:tcPr>
            <w:tcW w:w="1418" w:type="dxa"/>
            <w:vAlign w:val="center"/>
          </w:tcPr>
          <w:p w:rsidR="001504FE" w:rsidRPr="00F377AE" w:rsidRDefault="001504FE" w:rsidP="00F377AE">
            <w:pPr>
              <w:jc w:val="center"/>
              <w:rPr>
                <w:sz w:val="20"/>
                <w:szCs w:val="20"/>
              </w:rPr>
            </w:pPr>
            <w:r w:rsidRPr="00F377AE">
              <w:rPr>
                <w:sz w:val="20"/>
                <w:szCs w:val="20"/>
              </w:rPr>
              <w:t>л / сут. на 1 жителя</w:t>
            </w:r>
          </w:p>
        </w:tc>
        <w:tc>
          <w:tcPr>
            <w:tcW w:w="1276" w:type="dxa"/>
            <w:vAlign w:val="center"/>
          </w:tcPr>
          <w:p w:rsidR="001504FE" w:rsidRPr="00F377AE" w:rsidRDefault="001504FE" w:rsidP="00F377AE">
            <w:pPr>
              <w:jc w:val="center"/>
              <w:rPr>
                <w:sz w:val="20"/>
                <w:szCs w:val="20"/>
              </w:rPr>
            </w:pPr>
            <w:r w:rsidRPr="00F377AE">
              <w:rPr>
                <w:sz w:val="20"/>
                <w:szCs w:val="20"/>
              </w:rPr>
              <w:t>195 **</w:t>
            </w:r>
          </w:p>
        </w:tc>
        <w:tc>
          <w:tcPr>
            <w:tcW w:w="2693" w:type="dxa"/>
            <w:gridSpan w:val="2"/>
            <w:vMerge w:val="restart"/>
            <w:vAlign w:val="center"/>
          </w:tcPr>
          <w:p w:rsidR="001504FE" w:rsidRPr="00F377AE" w:rsidRDefault="001504FE" w:rsidP="00F377AE">
            <w:pPr>
              <w:jc w:val="center"/>
              <w:rPr>
                <w:sz w:val="20"/>
                <w:szCs w:val="20"/>
              </w:rPr>
            </w:pPr>
            <w:r w:rsidRPr="00F377AE">
              <w:rPr>
                <w:sz w:val="20"/>
                <w:szCs w:val="20"/>
              </w:rPr>
              <w:t>Не нормируется</w:t>
            </w:r>
          </w:p>
        </w:tc>
      </w:tr>
      <w:tr w:rsidR="001504FE" w:rsidRPr="00F377AE" w:rsidTr="004E3773">
        <w:trPr>
          <w:trHeight w:val="836"/>
        </w:trPr>
        <w:tc>
          <w:tcPr>
            <w:tcW w:w="567" w:type="dxa"/>
            <w:vAlign w:val="center"/>
          </w:tcPr>
          <w:p w:rsidR="001504FE" w:rsidRPr="00F377AE" w:rsidRDefault="001504FE" w:rsidP="00F377AE">
            <w:pPr>
              <w:jc w:val="center"/>
              <w:rPr>
                <w:sz w:val="20"/>
                <w:szCs w:val="20"/>
              </w:rPr>
            </w:pPr>
            <w:r w:rsidRPr="00F377AE">
              <w:rPr>
                <w:sz w:val="20"/>
                <w:szCs w:val="20"/>
              </w:rPr>
              <w:t>2</w:t>
            </w:r>
          </w:p>
        </w:tc>
        <w:tc>
          <w:tcPr>
            <w:tcW w:w="3969" w:type="dxa"/>
            <w:vAlign w:val="center"/>
          </w:tcPr>
          <w:p w:rsidR="001504FE" w:rsidRPr="00F377AE" w:rsidRDefault="001504FE" w:rsidP="00F377AE">
            <w:pPr>
              <w:rPr>
                <w:sz w:val="20"/>
                <w:szCs w:val="20"/>
              </w:rPr>
            </w:pPr>
            <w:r w:rsidRPr="00F377AE">
              <w:rPr>
                <w:sz w:val="20"/>
                <w:szCs w:val="20"/>
              </w:rPr>
              <w:t>Водоснабжение, зона застройки индивидуальными жилыми домами с местными водонагревателями</w:t>
            </w:r>
          </w:p>
        </w:tc>
        <w:tc>
          <w:tcPr>
            <w:tcW w:w="1418" w:type="dxa"/>
            <w:vAlign w:val="center"/>
          </w:tcPr>
          <w:p w:rsidR="001504FE" w:rsidRPr="00F377AE" w:rsidRDefault="001504FE" w:rsidP="00F377AE">
            <w:pPr>
              <w:jc w:val="center"/>
              <w:rPr>
                <w:sz w:val="20"/>
                <w:szCs w:val="20"/>
              </w:rPr>
            </w:pPr>
            <w:r w:rsidRPr="00F377AE">
              <w:rPr>
                <w:sz w:val="20"/>
                <w:szCs w:val="20"/>
              </w:rPr>
              <w:t>л / сут. на 1 жителя</w:t>
            </w:r>
          </w:p>
        </w:tc>
        <w:tc>
          <w:tcPr>
            <w:tcW w:w="1276" w:type="dxa"/>
            <w:vAlign w:val="center"/>
          </w:tcPr>
          <w:p w:rsidR="001504FE" w:rsidRPr="00F377AE" w:rsidRDefault="001504FE" w:rsidP="00F377AE">
            <w:pPr>
              <w:jc w:val="center"/>
              <w:rPr>
                <w:sz w:val="20"/>
                <w:szCs w:val="20"/>
              </w:rPr>
            </w:pPr>
            <w:r w:rsidRPr="00F377AE">
              <w:rPr>
                <w:sz w:val="20"/>
                <w:szCs w:val="20"/>
              </w:rPr>
              <w:t>230 **</w:t>
            </w:r>
          </w:p>
        </w:tc>
        <w:tc>
          <w:tcPr>
            <w:tcW w:w="2693" w:type="dxa"/>
            <w:gridSpan w:val="2"/>
            <w:vMerge/>
            <w:vAlign w:val="center"/>
          </w:tcPr>
          <w:p w:rsidR="001504FE" w:rsidRPr="00F377AE" w:rsidRDefault="001504FE" w:rsidP="00F377AE">
            <w:pPr>
              <w:jc w:val="center"/>
              <w:rPr>
                <w:sz w:val="20"/>
                <w:szCs w:val="20"/>
              </w:rPr>
            </w:pPr>
          </w:p>
        </w:tc>
      </w:tr>
      <w:tr w:rsidR="001504FE" w:rsidRPr="00F377AE" w:rsidTr="004E3773">
        <w:trPr>
          <w:trHeight w:val="547"/>
        </w:trPr>
        <w:tc>
          <w:tcPr>
            <w:tcW w:w="567" w:type="dxa"/>
            <w:vAlign w:val="center"/>
          </w:tcPr>
          <w:p w:rsidR="001504FE" w:rsidRPr="00F377AE" w:rsidRDefault="001504FE" w:rsidP="00F377AE">
            <w:pPr>
              <w:jc w:val="center"/>
              <w:rPr>
                <w:sz w:val="20"/>
                <w:szCs w:val="20"/>
              </w:rPr>
            </w:pPr>
            <w:r w:rsidRPr="00F377AE">
              <w:rPr>
                <w:sz w:val="20"/>
                <w:szCs w:val="20"/>
              </w:rPr>
              <w:t>3</w:t>
            </w:r>
          </w:p>
        </w:tc>
        <w:tc>
          <w:tcPr>
            <w:tcW w:w="3969" w:type="dxa"/>
            <w:vAlign w:val="center"/>
          </w:tcPr>
          <w:p w:rsidR="001504FE" w:rsidRPr="00F377AE" w:rsidRDefault="001504FE" w:rsidP="00F377AE">
            <w:pPr>
              <w:rPr>
                <w:sz w:val="20"/>
                <w:szCs w:val="20"/>
              </w:rPr>
            </w:pPr>
            <w:r w:rsidRPr="00F377AE">
              <w:rPr>
                <w:sz w:val="20"/>
                <w:szCs w:val="20"/>
              </w:rPr>
              <w:t>Водоснабжение.</w:t>
            </w:r>
          </w:p>
          <w:p w:rsidR="001504FE" w:rsidRPr="00F377AE" w:rsidRDefault="001504FE" w:rsidP="00F377AE">
            <w:pPr>
              <w:rPr>
                <w:sz w:val="20"/>
                <w:szCs w:val="20"/>
              </w:rPr>
            </w:pPr>
            <w:r w:rsidRPr="00F377AE">
              <w:rPr>
                <w:sz w:val="20"/>
                <w:szCs w:val="20"/>
              </w:rPr>
              <w:t>Лагеря труда и отдыха</w:t>
            </w:r>
          </w:p>
        </w:tc>
        <w:tc>
          <w:tcPr>
            <w:tcW w:w="1418" w:type="dxa"/>
            <w:vAlign w:val="center"/>
          </w:tcPr>
          <w:p w:rsidR="001504FE" w:rsidRPr="00F377AE" w:rsidRDefault="001504FE" w:rsidP="00F377AE">
            <w:pPr>
              <w:jc w:val="center"/>
              <w:rPr>
                <w:sz w:val="20"/>
                <w:szCs w:val="20"/>
              </w:rPr>
            </w:pPr>
            <w:r w:rsidRPr="00F377AE">
              <w:rPr>
                <w:sz w:val="20"/>
                <w:szCs w:val="20"/>
              </w:rPr>
              <w:t>л / сут. на 1 место</w:t>
            </w:r>
          </w:p>
        </w:tc>
        <w:tc>
          <w:tcPr>
            <w:tcW w:w="1276" w:type="dxa"/>
            <w:vAlign w:val="center"/>
          </w:tcPr>
          <w:p w:rsidR="001504FE" w:rsidRPr="00F377AE" w:rsidRDefault="001504FE" w:rsidP="00F377AE">
            <w:pPr>
              <w:jc w:val="center"/>
              <w:rPr>
                <w:sz w:val="20"/>
                <w:szCs w:val="20"/>
              </w:rPr>
            </w:pPr>
            <w:r w:rsidRPr="00F377AE">
              <w:rPr>
                <w:sz w:val="20"/>
                <w:szCs w:val="20"/>
              </w:rPr>
              <w:t>130 ***</w:t>
            </w:r>
          </w:p>
        </w:tc>
        <w:tc>
          <w:tcPr>
            <w:tcW w:w="2693" w:type="dxa"/>
            <w:gridSpan w:val="2"/>
            <w:vMerge/>
            <w:vAlign w:val="center"/>
          </w:tcPr>
          <w:p w:rsidR="001504FE" w:rsidRPr="00F377AE" w:rsidRDefault="001504FE" w:rsidP="00F377AE">
            <w:pPr>
              <w:jc w:val="center"/>
              <w:rPr>
                <w:sz w:val="20"/>
                <w:szCs w:val="20"/>
              </w:rPr>
            </w:pPr>
          </w:p>
        </w:tc>
      </w:tr>
    </w:tbl>
    <w:p w:rsidR="001504FE" w:rsidRPr="00F377AE" w:rsidRDefault="001504FE" w:rsidP="00F377AE">
      <w:pPr>
        <w:contextualSpacing/>
        <w:jc w:val="both"/>
        <w:rPr>
          <w:sz w:val="20"/>
          <w:szCs w:val="20"/>
          <w:u w:val="single"/>
        </w:rPr>
      </w:pPr>
      <w:r w:rsidRPr="00F377AE">
        <w:rPr>
          <w:sz w:val="20"/>
          <w:szCs w:val="20"/>
          <w:u w:val="single"/>
        </w:rPr>
        <w:t>Примечания:</w:t>
      </w:r>
    </w:p>
    <w:p w:rsidR="001504FE" w:rsidRPr="00F377AE" w:rsidRDefault="001504FE" w:rsidP="00F377AE">
      <w:pPr>
        <w:contextualSpacing/>
        <w:jc w:val="both"/>
        <w:rPr>
          <w:sz w:val="20"/>
          <w:szCs w:val="20"/>
        </w:rPr>
      </w:pPr>
      <w:r w:rsidRPr="00F377AE">
        <w:rPr>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504FE" w:rsidRPr="00F377AE" w:rsidRDefault="001504FE" w:rsidP="00F377AE">
      <w:pPr>
        <w:contextualSpacing/>
        <w:jc w:val="both"/>
        <w:rPr>
          <w:sz w:val="20"/>
          <w:szCs w:val="20"/>
        </w:rPr>
      </w:pPr>
      <w:r w:rsidRPr="00F377AE">
        <w:rPr>
          <w:sz w:val="20"/>
          <w:szCs w:val="20"/>
        </w:rPr>
        <w:t>б) (**) Указанные нормы следует применять с учётом требований табл.1 СП 31.13330.2012</w:t>
      </w:r>
    </w:p>
    <w:p w:rsidR="001504FE" w:rsidRPr="00F377AE" w:rsidRDefault="001504FE" w:rsidP="00F377AE">
      <w:pPr>
        <w:contextualSpacing/>
        <w:jc w:val="both"/>
        <w:rPr>
          <w:sz w:val="20"/>
          <w:szCs w:val="20"/>
        </w:rPr>
      </w:pPr>
      <w:r w:rsidRPr="00F377AE">
        <w:rPr>
          <w:sz w:val="20"/>
          <w:szCs w:val="20"/>
        </w:rPr>
        <w:t xml:space="preserve">б) (***) Указанные нормы следует применять с учётом требований СП 30.13330.2012. </w:t>
      </w:r>
    </w:p>
    <w:p w:rsidR="001504FE" w:rsidRPr="00F377AE" w:rsidRDefault="001504FE" w:rsidP="00F377AE">
      <w:pPr>
        <w:contextualSpacing/>
        <w:jc w:val="both"/>
        <w:rPr>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w:t>
      </w:r>
      <w:r w:rsidRPr="00F377AE">
        <w:rPr>
          <w:color w:val="auto"/>
          <w:sz w:val="20"/>
          <w:szCs w:val="20"/>
          <w:lang w:eastAsia="ru-RU"/>
        </w:rPr>
        <w:t>При проектировании систем водоснабжения расчетные (удельные) средние за год суточные расходы воды в зданиях общественного и промышленного назначения, из расчета л/сут на 1 потребителя, необходимо принимать по таблице 4.</w:t>
      </w:r>
      <w:r w:rsidRPr="00F377AE">
        <w:rPr>
          <w:color w:val="auto"/>
          <w:sz w:val="20"/>
          <w:szCs w:val="20"/>
        </w:rPr>
        <w:t xml:space="preserve"> </w:t>
      </w:r>
    </w:p>
    <w:p w:rsidR="001504FE" w:rsidRPr="00F377AE" w:rsidRDefault="001504FE" w:rsidP="00F377AE">
      <w:pPr>
        <w:pStyle w:val="Default"/>
        <w:jc w:val="center"/>
        <w:rPr>
          <w:color w:val="auto"/>
          <w:sz w:val="20"/>
          <w:szCs w:val="20"/>
        </w:rPr>
      </w:pPr>
    </w:p>
    <w:p w:rsidR="001504FE" w:rsidRPr="00F377AE" w:rsidRDefault="001504FE" w:rsidP="00F377AE">
      <w:pPr>
        <w:pStyle w:val="Default"/>
        <w:jc w:val="right"/>
        <w:rPr>
          <w:color w:val="auto"/>
          <w:sz w:val="20"/>
          <w:szCs w:val="20"/>
        </w:rPr>
      </w:pPr>
      <w:r w:rsidRPr="00F377AE">
        <w:rPr>
          <w:color w:val="auto"/>
          <w:sz w:val="20"/>
          <w:szCs w:val="20"/>
        </w:rPr>
        <w:t xml:space="preserve">                                                                                                             Таблица 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8"/>
        <w:gridCol w:w="2128"/>
        <w:gridCol w:w="993"/>
        <w:gridCol w:w="1558"/>
        <w:gridCol w:w="1276"/>
      </w:tblGrid>
      <w:tr w:rsidR="001504FE" w:rsidRPr="00F377AE" w:rsidTr="004E3773">
        <w:trPr>
          <w:trHeight w:val="524"/>
        </w:trPr>
        <w:tc>
          <w:tcPr>
            <w:tcW w:w="3968" w:type="dxa"/>
            <w:vMerge w:val="restart"/>
            <w:shd w:val="clear" w:color="auto" w:fill="auto"/>
            <w:vAlign w:val="center"/>
          </w:tcPr>
          <w:p w:rsidR="001504FE" w:rsidRPr="00F377AE" w:rsidRDefault="001504FE" w:rsidP="00F377AE">
            <w:pPr>
              <w:jc w:val="center"/>
              <w:rPr>
                <w:sz w:val="20"/>
                <w:szCs w:val="20"/>
              </w:rPr>
            </w:pPr>
            <w:r w:rsidRPr="00F377AE">
              <w:rPr>
                <w:sz w:val="20"/>
                <w:szCs w:val="20"/>
              </w:rPr>
              <w:t>Водопотребители</w:t>
            </w:r>
          </w:p>
        </w:tc>
        <w:tc>
          <w:tcPr>
            <w:tcW w:w="2128" w:type="dxa"/>
            <w:vMerge w:val="restart"/>
            <w:shd w:val="clear" w:color="auto" w:fill="auto"/>
            <w:vAlign w:val="center"/>
          </w:tcPr>
          <w:p w:rsidR="001504FE" w:rsidRPr="00F377AE" w:rsidRDefault="001504FE" w:rsidP="00F377AE">
            <w:pPr>
              <w:rPr>
                <w:sz w:val="20"/>
                <w:szCs w:val="20"/>
              </w:rPr>
            </w:pPr>
            <w:r w:rsidRPr="00F377AE">
              <w:rPr>
                <w:sz w:val="20"/>
                <w:szCs w:val="20"/>
              </w:rPr>
              <w:t>Единица измерения</w:t>
            </w:r>
          </w:p>
        </w:tc>
        <w:tc>
          <w:tcPr>
            <w:tcW w:w="2551" w:type="dxa"/>
            <w:gridSpan w:val="2"/>
            <w:shd w:val="clear" w:color="auto" w:fill="auto"/>
          </w:tcPr>
          <w:p w:rsidR="001504FE" w:rsidRPr="00F377AE" w:rsidRDefault="001504FE" w:rsidP="00F377AE">
            <w:pPr>
              <w:rPr>
                <w:sz w:val="20"/>
                <w:szCs w:val="20"/>
              </w:rPr>
            </w:pPr>
            <w:r w:rsidRPr="00F377AE">
              <w:rPr>
                <w:sz w:val="20"/>
                <w:szCs w:val="20"/>
              </w:rPr>
              <w:t xml:space="preserve">Расчетные (удельные) средние за год суточные расходы воды, л/сут, на единицу измерения </w:t>
            </w:r>
          </w:p>
        </w:tc>
        <w:tc>
          <w:tcPr>
            <w:tcW w:w="1276" w:type="dxa"/>
            <w:vMerge w:val="restart"/>
            <w:shd w:val="clear" w:color="auto" w:fill="auto"/>
          </w:tcPr>
          <w:p w:rsidR="001504FE" w:rsidRPr="00F377AE" w:rsidRDefault="001504FE" w:rsidP="00F377AE">
            <w:pPr>
              <w:jc w:val="center"/>
              <w:rPr>
                <w:sz w:val="20"/>
                <w:szCs w:val="20"/>
              </w:rPr>
            </w:pPr>
            <w:r w:rsidRPr="00F377AE">
              <w:rPr>
                <w:sz w:val="20"/>
                <w:szCs w:val="20"/>
              </w:rPr>
              <w:t>Продолжительность водоразбора, ч</w:t>
            </w:r>
          </w:p>
        </w:tc>
      </w:tr>
      <w:tr w:rsidR="001504FE" w:rsidRPr="00F377AE" w:rsidTr="004E3773">
        <w:trPr>
          <w:trHeight w:val="398"/>
        </w:trPr>
        <w:tc>
          <w:tcPr>
            <w:tcW w:w="3968" w:type="dxa"/>
            <w:vMerge/>
          </w:tcPr>
          <w:p w:rsidR="001504FE" w:rsidRPr="00F377AE" w:rsidRDefault="001504FE" w:rsidP="00F377AE">
            <w:pPr>
              <w:rPr>
                <w:sz w:val="20"/>
                <w:szCs w:val="20"/>
              </w:rPr>
            </w:pPr>
          </w:p>
        </w:tc>
        <w:tc>
          <w:tcPr>
            <w:tcW w:w="2128" w:type="dxa"/>
            <w:vMerge/>
          </w:tcPr>
          <w:p w:rsidR="001504FE" w:rsidRPr="00F377AE" w:rsidRDefault="001504FE" w:rsidP="00F377AE">
            <w:pPr>
              <w:rPr>
                <w:sz w:val="20"/>
                <w:szCs w:val="20"/>
              </w:rPr>
            </w:pPr>
          </w:p>
        </w:tc>
        <w:tc>
          <w:tcPr>
            <w:tcW w:w="993" w:type="dxa"/>
            <w:shd w:val="clear" w:color="auto" w:fill="FFFFFF"/>
          </w:tcPr>
          <w:p w:rsidR="001504FE" w:rsidRPr="00F377AE" w:rsidRDefault="001504FE" w:rsidP="00F377AE">
            <w:pPr>
              <w:rPr>
                <w:sz w:val="20"/>
                <w:szCs w:val="20"/>
              </w:rPr>
            </w:pPr>
            <w:r w:rsidRPr="00F377AE">
              <w:rPr>
                <w:sz w:val="20"/>
                <w:szCs w:val="20"/>
              </w:rPr>
              <w:t>общий</w:t>
            </w:r>
          </w:p>
        </w:tc>
        <w:tc>
          <w:tcPr>
            <w:tcW w:w="1558" w:type="dxa"/>
            <w:shd w:val="clear" w:color="auto" w:fill="FFFFFF"/>
          </w:tcPr>
          <w:p w:rsidR="001504FE" w:rsidRPr="00F377AE" w:rsidRDefault="001504FE" w:rsidP="00F377AE">
            <w:pPr>
              <w:rPr>
                <w:sz w:val="20"/>
                <w:szCs w:val="20"/>
              </w:rPr>
            </w:pPr>
            <w:r w:rsidRPr="00F377AE">
              <w:rPr>
                <w:sz w:val="20"/>
                <w:szCs w:val="20"/>
              </w:rPr>
              <w:t>в том числе горячей</w:t>
            </w:r>
          </w:p>
        </w:tc>
        <w:tc>
          <w:tcPr>
            <w:tcW w:w="1276" w:type="dxa"/>
            <w:vMerge/>
          </w:tcPr>
          <w:p w:rsidR="001504FE" w:rsidRPr="00F377AE" w:rsidRDefault="001504FE" w:rsidP="00F377AE">
            <w:pPr>
              <w:rPr>
                <w:sz w:val="20"/>
                <w:szCs w:val="20"/>
              </w:rPr>
            </w:pPr>
          </w:p>
        </w:tc>
      </w:tr>
      <w:tr w:rsidR="001504FE" w:rsidRPr="00F377AE" w:rsidTr="004E3773">
        <w:trPr>
          <w:trHeight w:val="272"/>
        </w:trPr>
        <w:tc>
          <w:tcPr>
            <w:tcW w:w="3968" w:type="dxa"/>
          </w:tcPr>
          <w:p w:rsidR="001504FE" w:rsidRPr="00F377AE" w:rsidRDefault="001504FE" w:rsidP="00F377AE">
            <w:pPr>
              <w:rPr>
                <w:sz w:val="20"/>
                <w:szCs w:val="20"/>
              </w:rPr>
            </w:pPr>
            <w:r w:rsidRPr="00F377AE">
              <w:rPr>
                <w:sz w:val="20"/>
                <w:szCs w:val="20"/>
              </w:rPr>
              <w:t xml:space="preserve"> Административные здания </w:t>
            </w:r>
          </w:p>
        </w:tc>
        <w:tc>
          <w:tcPr>
            <w:tcW w:w="2128" w:type="dxa"/>
          </w:tcPr>
          <w:p w:rsidR="001504FE" w:rsidRPr="00F377AE" w:rsidRDefault="001504FE" w:rsidP="00F377AE">
            <w:pPr>
              <w:rPr>
                <w:sz w:val="20"/>
                <w:szCs w:val="20"/>
              </w:rPr>
            </w:pPr>
            <w:r w:rsidRPr="00F377AE">
              <w:rPr>
                <w:sz w:val="20"/>
                <w:szCs w:val="20"/>
              </w:rPr>
              <w:t xml:space="preserve">1 работающий </w:t>
            </w:r>
          </w:p>
        </w:tc>
        <w:tc>
          <w:tcPr>
            <w:tcW w:w="993" w:type="dxa"/>
          </w:tcPr>
          <w:p w:rsidR="001504FE" w:rsidRPr="00F377AE" w:rsidRDefault="001504FE" w:rsidP="00F377AE">
            <w:pPr>
              <w:rPr>
                <w:sz w:val="20"/>
                <w:szCs w:val="20"/>
              </w:rPr>
            </w:pPr>
            <w:r w:rsidRPr="00F377AE">
              <w:rPr>
                <w:sz w:val="20"/>
                <w:szCs w:val="20"/>
              </w:rPr>
              <w:t xml:space="preserve">15 </w:t>
            </w:r>
          </w:p>
        </w:tc>
        <w:tc>
          <w:tcPr>
            <w:tcW w:w="1558" w:type="dxa"/>
          </w:tcPr>
          <w:p w:rsidR="001504FE" w:rsidRPr="00F377AE" w:rsidRDefault="001504FE" w:rsidP="00F377AE">
            <w:pPr>
              <w:rPr>
                <w:sz w:val="20"/>
                <w:szCs w:val="20"/>
              </w:rPr>
            </w:pPr>
            <w:r w:rsidRPr="00F377AE">
              <w:rPr>
                <w:sz w:val="20"/>
                <w:szCs w:val="20"/>
              </w:rPr>
              <w:t xml:space="preserve">6 </w:t>
            </w:r>
          </w:p>
        </w:tc>
        <w:tc>
          <w:tcPr>
            <w:tcW w:w="1276"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400"/>
        </w:trPr>
        <w:tc>
          <w:tcPr>
            <w:tcW w:w="3968" w:type="dxa"/>
          </w:tcPr>
          <w:p w:rsidR="001504FE" w:rsidRPr="00F377AE" w:rsidRDefault="001504FE" w:rsidP="00F377AE">
            <w:pPr>
              <w:rPr>
                <w:sz w:val="20"/>
                <w:szCs w:val="20"/>
              </w:rPr>
            </w:pPr>
            <w:r w:rsidRPr="00F377AE">
              <w:rPr>
                <w:sz w:val="20"/>
                <w:szCs w:val="20"/>
              </w:rPr>
              <w:t xml:space="preserve"> Предприятия общественного питания с приготовлением пищи, реализуемой в обеденном зале </w:t>
            </w:r>
          </w:p>
        </w:tc>
        <w:tc>
          <w:tcPr>
            <w:tcW w:w="2128" w:type="dxa"/>
          </w:tcPr>
          <w:p w:rsidR="001504FE" w:rsidRPr="00F377AE" w:rsidRDefault="001504FE" w:rsidP="00F377AE">
            <w:pPr>
              <w:rPr>
                <w:sz w:val="20"/>
                <w:szCs w:val="20"/>
              </w:rPr>
            </w:pPr>
            <w:r w:rsidRPr="00F377AE">
              <w:rPr>
                <w:sz w:val="20"/>
                <w:szCs w:val="20"/>
              </w:rPr>
              <w:t xml:space="preserve">1 блюдо </w:t>
            </w:r>
          </w:p>
        </w:tc>
        <w:tc>
          <w:tcPr>
            <w:tcW w:w="993" w:type="dxa"/>
          </w:tcPr>
          <w:p w:rsidR="001504FE" w:rsidRPr="00F377AE" w:rsidRDefault="001504FE" w:rsidP="00F377AE">
            <w:pPr>
              <w:rPr>
                <w:sz w:val="20"/>
                <w:szCs w:val="20"/>
              </w:rPr>
            </w:pPr>
            <w:r w:rsidRPr="00F377AE">
              <w:rPr>
                <w:sz w:val="20"/>
                <w:szCs w:val="20"/>
              </w:rPr>
              <w:t xml:space="preserve">12 </w:t>
            </w:r>
          </w:p>
        </w:tc>
        <w:tc>
          <w:tcPr>
            <w:tcW w:w="1558" w:type="dxa"/>
          </w:tcPr>
          <w:p w:rsidR="001504FE" w:rsidRPr="00F377AE" w:rsidRDefault="001504FE" w:rsidP="00F377AE">
            <w:pPr>
              <w:rPr>
                <w:sz w:val="20"/>
                <w:szCs w:val="20"/>
              </w:rPr>
            </w:pPr>
            <w:r w:rsidRPr="00F377AE">
              <w:rPr>
                <w:sz w:val="20"/>
                <w:szCs w:val="20"/>
              </w:rPr>
              <w:t xml:space="preserve">4 </w:t>
            </w:r>
          </w:p>
        </w:tc>
        <w:tc>
          <w:tcPr>
            <w:tcW w:w="1276"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Магазины: </w:t>
            </w:r>
          </w:p>
        </w:tc>
      </w:tr>
      <w:tr w:rsidR="001504FE" w:rsidRPr="00F377AE" w:rsidTr="004E3773">
        <w:trPr>
          <w:trHeight w:val="524"/>
        </w:trPr>
        <w:tc>
          <w:tcPr>
            <w:tcW w:w="3968" w:type="dxa"/>
          </w:tcPr>
          <w:p w:rsidR="001504FE" w:rsidRPr="00F377AE" w:rsidRDefault="001504FE" w:rsidP="00F377AE">
            <w:pPr>
              <w:rPr>
                <w:sz w:val="20"/>
                <w:szCs w:val="20"/>
              </w:rPr>
            </w:pPr>
            <w:r w:rsidRPr="00F377AE">
              <w:rPr>
                <w:sz w:val="20"/>
                <w:szCs w:val="20"/>
              </w:rPr>
              <w:t xml:space="preserve">продовольственные (без холодильных установок) </w:t>
            </w:r>
          </w:p>
        </w:tc>
        <w:tc>
          <w:tcPr>
            <w:tcW w:w="2128" w:type="dxa"/>
          </w:tcPr>
          <w:p w:rsidR="001504FE" w:rsidRPr="00F377AE" w:rsidRDefault="001504FE" w:rsidP="00F377AE">
            <w:pPr>
              <w:rPr>
                <w:sz w:val="20"/>
                <w:szCs w:val="20"/>
              </w:rPr>
            </w:pPr>
            <w:r w:rsidRPr="00F377AE">
              <w:rPr>
                <w:sz w:val="20"/>
                <w:szCs w:val="20"/>
              </w:rPr>
              <w:t xml:space="preserve">1 работник в смену или </w:t>
            </w:r>
            <w:smartTag w:uri="urn:schemas-microsoft-com:office:smarttags" w:element="metricconverter">
              <w:smartTagPr>
                <w:attr w:name="ProductID" w:val="20 м2"/>
              </w:smartTagPr>
              <w:r w:rsidRPr="00F377AE">
                <w:rPr>
                  <w:sz w:val="20"/>
                  <w:szCs w:val="20"/>
                </w:rPr>
                <w:t>20 м2</w:t>
              </w:r>
            </w:smartTag>
            <w:r w:rsidRPr="00F377AE">
              <w:rPr>
                <w:sz w:val="20"/>
                <w:szCs w:val="20"/>
              </w:rPr>
              <w:t xml:space="preserve"> торгового зала </w:t>
            </w:r>
          </w:p>
        </w:tc>
        <w:tc>
          <w:tcPr>
            <w:tcW w:w="993" w:type="dxa"/>
          </w:tcPr>
          <w:p w:rsidR="001504FE" w:rsidRPr="00F377AE" w:rsidRDefault="001504FE" w:rsidP="00F377AE">
            <w:pPr>
              <w:rPr>
                <w:sz w:val="20"/>
                <w:szCs w:val="20"/>
              </w:rPr>
            </w:pPr>
            <w:r w:rsidRPr="00F377AE">
              <w:rPr>
                <w:sz w:val="20"/>
                <w:szCs w:val="20"/>
              </w:rPr>
              <w:t xml:space="preserve">30 </w:t>
            </w:r>
          </w:p>
        </w:tc>
        <w:tc>
          <w:tcPr>
            <w:tcW w:w="1558" w:type="dxa"/>
          </w:tcPr>
          <w:p w:rsidR="001504FE" w:rsidRPr="00F377AE" w:rsidRDefault="001504FE" w:rsidP="00F377AE">
            <w:pPr>
              <w:rPr>
                <w:sz w:val="20"/>
                <w:szCs w:val="20"/>
              </w:rPr>
            </w:pPr>
            <w:r w:rsidRPr="00F377AE">
              <w:rPr>
                <w:sz w:val="20"/>
                <w:szCs w:val="20"/>
              </w:rPr>
              <w:t xml:space="preserve">12 </w:t>
            </w:r>
          </w:p>
        </w:tc>
        <w:tc>
          <w:tcPr>
            <w:tcW w:w="1276"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71"/>
        </w:trPr>
        <w:tc>
          <w:tcPr>
            <w:tcW w:w="3968" w:type="dxa"/>
          </w:tcPr>
          <w:p w:rsidR="001504FE" w:rsidRPr="00F377AE" w:rsidRDefault="001504FE" w:rsidP="00F377AE">
            <w:pPr>
              <w:rPr>
                <w:sz w:val="20"/>
                <w:szCs w:val="20"/>
              </w:rPr>
            </w:pPr>
            <w:r w:rsidRPr="00F377AE">
              <w:rPr>
                <w:sz w:val="20"/>
                <w:szCs w:val="20"/>
              </w:rPr>
              <w:t xml:space="preserve">промтоварные </w:t>
            </w:r>
          </w:p>
        </w:tc>
        <w:tc>
          <w:tcPr>
            <w:tcW w:w="2128" w:type="dxa"/>
          </w:tcPr>
          <w:p w:rsidR="001504FE" w:rsidRPr="00F377AE" w:rsidRDefault="001504FE" w:rsidP="00F377AE">
            <w:pPr>
              <w:rPr>
                <w:sz w:val="20"/>
                <w:szCs w:val="20"/>
              </w:rPr>
            </w:pPr>
            <w:r w:rsidRPr="00F377AE">
              <w:rPr>
                <w:sz w:val="20"/>
                <w:szCs w:val="20"/>
              </w:rPr>
              <w:t xml:space="preserve">1 работник в смену </w:t>
            </w:r>
          </w:p>
        </w:tc>
        <w:tc>
          <w:tcPr>
            <w:tcW w:w="993" w:type="dxa"/>
          </w:tcPr>
          <w:p w:rsidR="001504FE" w:rsidRPr="00F377AE" w:rsidRDefault="001504FE" w:rsidP="00F377AE">
            <w:pPr>
              <w:rPr>
                <w:sz w:val="20"/>
                <w:szCs w:val="20"/>
              </w:rPr>
            </w:pPr>
            <w:r w:rsidRPr="00F377AE">
              <w:rPr>
                <w:sz w:val="20"/>
                <w:szCs w:val="20"/>
              </w:rPr>
              <w:t xml:space="preserve">20 </w:t>
            </w:r>
          </w:p>
        </w:tc>
        <w:tc>
          <w:tcPr>
            <w:tcW w:w="1558" w:type="dxa"/>
          </w:tcPr>
          <w:p w:rsidR="001504FE" w:rsidRPr="00F377AE" w:rsidRDefault="001504FE" w:rsidP="00F377AE">
            <w:pPr>
              <w:rPr>
                <w:sz w:val="20"/>
                <w:szCs w:val="20"/>
              </w:rPr>
            </w:pPr>
            <w:r w:rsidRPr="00F377AE">
              <w:rPr>
                <w:sz w:val="20"/>
                <w:szCs w:val="20"/>
              </w:rPr>
              <w:t xml:space="preserve">8 </w:t>
            </w:r>
          </w:p>
        </w:tc>
        <w:tc>
          <w:tcPr>
            <w:tcW w:w="1276"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Аптеки: </w:t>
            </w:r>
          </w:p>
        </w:tc>
      </w:tr>
      <w:tr w:rsidR="001504FE" w:rsidRPr="00F377AE" w:rsidTr="004E3773">
        <w:trPr>
          <w:trHeight w:val="272"/>
        </w:trPr>
        <w:tc>
          <w:tcPr>
            <w:tcW w:w="3968" w:type="dxa"/>
          </w:tcPr>
          <w:p w:rsidR="001504FE" w:rsidRPr="00F377AE" w:rsidRDefault="001504FE" w:rsidP="00F377AE">
            <w:pPr>
              <w:rPr>
                <w:sz w:val="20"/>
                <w:szCs w:val="20"/>
              </w:rPr>
            </w:pPr>
            <w:r w:rsidRPr="00F377AE">
              <w:rPr>
                <w:sz w:val="20"/>
                <w:szCs w:val="20"/>
              </w:rPr>
              <w:t xml:space="preserve">торговый зал и подсобные помещения </w:t>
            </w:r>
          </w:p>
        </w:tc>
        <w:tc>
          <w:tcPr>
            <w:tcW w:w="2128" w:type="dxa"/>
          </w:tcPr>
          <w:p w:rsidR="001504FE" w:rsidRPr="00F377AE" w:rsidRDefault="001504FE" w:rsidP="00F377AE">
            <w:pPr>
              <w:rPr>
                <w:sz w:val="20"/>
                <w:szCs w:val="20"/>
              </w:rPr>
            </w:pPr>
            <w:r w:rsidRPr="00F377AE">
              <w:rPr>
                <w:sz w:val="20"/>
                <w:szCs w:val="20"/>
              </w:rPr>
              <w:t xml:space="preserve">1 работающий </w:t>
            </w:r>
          </w:p>
        </w:tc>
        <w:tc>
          <w:tcPr>
            <w:tcW w:w="993" w:type="dxa"/>
          </w:tcPr>
          <w:p w:rsidR="001504FE" w:rsidRPr="00F377AE" w:rsidRDefault="001504FE" w:rsidP="00F377AE">
            <w:pPr>
              <w:rPr>
                <w:sz w:val="20"/>
                <w:szCs w:val="20"/>
              </w:rPr>
            </w:pPr>
            <w:r w:rsidRPr="00F377AE">
              <w:rPr>
                <w:sz w:val="20"/>
                <w:szCs w:val="20"/>
              </w:rPr>
              <w:t xml:space="preserve">30 </w:t>
            </w:r>
          </w:p>
        </w:tc>
        <w:tc>
          <w:tcPr>
            <w:tcW w:w="1558" w:type="dxa"/>
          </w:tcPr>
          <w:p w:rsidR="001504FE" w:rsidRPr="00F377AE" w:rsidRDefault="001504FE" w:rsidP="00F377AE">
            <w:pPr>
              <w:rPr>
                <w:sz w:val="20"/>
                <w:szCs w:val="20"/>
              </w:rPr>
            </w:pPr>
            <w:r w:rsidRPr="00F377AE">
              <w:rPr>
                <w:sz w:val="20"/>
                <w:szCs w:val="20"/>
              </w:rPr>
              <w:t xml:space="preserve">12 </w:t>
            </w:r>
          </w:p>
        </w:tc>
        <w:tc>
          <w:tcPr>
            <w:tcW w:w="1276" w:type="dxa"/>
          </w:tcPr>
          <w:p w:rsidR="001504FE" w:rsidRPr="00F377AE" w:rsidRDefault="001504FE" w:rsidP="00F377AE">
            <w:pPr>
              <w:rPr>
                <w:sz w:val="20"/>
                <w:szCs w:val="20"/>
              </w:rPr>
            </w:pPr>
            <w:r w:rsidRPr="00F377AE">
              <w:rPr>
                <w:sz w:val="20"/>
                <w:szCs w:val="20"/>
              </w:rPr>
              <w:t xml:space="preserve">12 </w:t>
            </w:r>
          </w:p>
        </w:tc>
      </w:tr>
      <w:tr w:rsidR="001504FE" w:rsidRPr="00F377AE" w:rsidTr="004E3773">
        <w:trPr>
          <w:trHeight w:val="272"/>
        </w:trPr>
        <w:tc>
          <w:tcPr>
            <w:tcW w:w="3968" w:type="dxa"/>
          </w:tcPr>
          <w:p w:rsidR="001504FE" w:rsidRPr="00F377AE" w:rsidRDefault="001504FE" w:rsidP="00F377AE">
            <w:pPr>
              <w:rPr>
                <w:sz w:val="20"/>
                <w:szCs w:val="20"/>
              </w:rPr>
            </w:pPr>
            <w:r w:rsidRPr="00F377AE">
              <w:rPr>
                <w:sz w:val="20"/>
                <w:szCs w:val="20"/>
              </w:rPr>
              <w:t xml:space="preserve"> Парикмахерские </w:t>
            </w:r>
          </w:p>
        </w:tc>
        <w:tc>
          <w:tcPr>
            <w:tcW w:w="2128" w:type="dxa"/>
          </w:tcPr>
          <w:p w:rsidR="001504FE" w:rsidRPr="00F377AE" w:rsidRDefault="001504FE" w:rsidP="00F377AE">
            <w:pPr>
              <w:rPr>
                <w:sz w:val="20"/>
                <w:szCs w:val="20"/>
              </w:rPr>
            </w:pPr>
            <w:r w:rsidRPr="00F377AE">
              <w:rPr>
                <w:sz w:val="20"/>
                <w:szCs w:val="20"/>
              </w:rPr>
              <w:t xml:space="preserve">1 рабочее место в смену </w:t>
            </w:r>
          </w:p>
        </w:tc>
        <w:tc>
          <w:tcPr>
            <w:tcW w:w="993" w:type="dxa"/>
          </w:tcPr>
          <w:p w:rsidR="001504FE" w:rsidRPr="00F377AE" w:rsidRDefault="001504FE" w:rsidP="00F377AE">
            <w:pPr>
              <w:rPr>
                <w:sz w:val="20"/>
                <w:szCs w:val="20"/>
              </w:rPr>
            </w:pPr>
            <w:r w:rsidRPr="00F377AE">
              <w:rPr>
                <w:sz w:val="20"/>
                <w:szCs w:val="20"/>
              </w:rPr>
              <w:t xml:space="preserve">56 </w:t>
            </w:r>
          </w:p>
        </w:tc>
        <w:tc>
          <w:tcPr>
            <w:tcW w:w="1558" w:type="dxa"/>
          </w:tcPr>
          <w:p w:rsidR="001504FE" w:rsidRPr="00F377AE" w:rsidRDefault="001504FE" w:rsidP="00F377AE">
            <w:pPr>
              <w:rPr>
                <w:sz w:val="20"/>
                <w:szCs w:val="20"/>
              </w:rPr>
            </w:pPr>
            <w:r w:rsidRPr="00F377AE">
              <w:rPr>
                <w:sz w:val="20"/>
                <w:szCs w:val="20"/>
              </w:rPr>
              <w:t xml:space="preserve">33 </w:t>
            </w:r>
          </w:p>
        </w:tc>
        <w:tc>
          <w:tcPr>
            <w:tcW w:w="1276" w:type="dxa"/>
          </w:tcPr>
          <w:p w:rsidR="001504FE" w:rsidRPr="00F377AE" w:rsidRDefault="001504FE" w:rsidP="00F377AE">
            <w:pPr>
              <w:rPr>
                <w:sz w:val="20"/>
                <w:szCs w:val="20"/>
              </w:rPr>
            </w:pPr>
            <w:r w:rsidRPr="00F377AE">
              <w:rPr>
                <w:sz w:val="20"/>
                <w:szCs w:val="20"/>
              </w:rPr>
              <w:t xml:space="preserve">12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Стадионы и спортзалы: </w:t>
            </w:r>
          </w:p>
        </w:tc>
      </w:tr>
      <w:tr w:rsidR="001504FE" w:rsidRPr="00F377AE" w:rsidTr="004E3773">
        <w:trPr>
          <w:trHeight w:val="145"/>
        </w:trPr>
        <w:tc>
          <w:tcPr>
            <w:tcW w:w="3968" w:type="dxa"/>
          </w:tcPr>
          <w:p w:rsidR="001504FE" w:rsidRPr="00F377AE" w:rsidRDefault="001504FE" w:rsidP="00F377AE">
            <w:pPr>
              <w:rPr>
                <w:sz w:val="20"/>
                <w:szCs w:val="20"/>
              </w:rPr>
            </w:pPr>
            <w:r w:rsidRPr="00F377AE">
              <w:rPr>
                <w:sz w:val="20"/>
                <w:szCs w:val="20"/>
              </w:rPr>
              <w:t xml:space="preserve">для зрителей </w:t>
            </w:r>
          </w:p>
        </w:tc>
        <w:tc>
          <w:tcPr>
            <w:tcW w:w="2128" w:type="dxa"/>
          </w:tcPr>
          <w:p w:rsidR="001504FE" w:rsidRPr="00F377AE" w:rsidRDefault="001504FE" w:rsidP="00F377AE">
            <w:pPr>
              <w:rPr>
                <w:sz w:val="20"/>
                <w:szCs w:val="20"/>
              </w:rPr>
            </w:pPr>
            <w:r w:rsidRPr="00F377AE">
              <w:rPr>
                <w:sz w:val="20"/>
                <w:szCs w:val="20"/>
              </w:rPr>
              <w:t xml:space="preserve">1 человек </w:t>
            </w:r>
          </w:p>
        </w:tc>
        <w:tc>
          <w:tcPr>
            <w:tcW w:w="993" w:type="dxa"/>
          </w:tcPr>
          <w:p w:rsidR="001504FE" w:rsidRPr="00F377AE" w:rsidRDefault="001504FE" w:rsidP="00F377AE">
            <w:pPr>
              <w:rPr>
                <w:sz w:val="20"/>
                <w:szCs w:val="20"/>
              </w:rPr>
            </w:pPr>
            <w:r w:rsidRPr="00F377AE">
              <w:rPr>
                <w:sz w:val="20"/>
                <w:szCs w:val="20"/>
              </w:rPr>
              <w:t xml:space="preserve">3 </w:t>
            </w:r>
          </w:p>
        </w:tc>
        <w:tc>
          <w:tcPr>
            <w:tcW w:w="1558" w:type="dxa"/>
          </w:tcPr>
          <w:p w:rsidR="001504FE" w:rsidRPr="00F377AE" w:rsidRDefault="001504FE" w:rsidP="00F377AE">
            <w:pPr>
              <w:rPr>
                <w:sz w:val="20"/>
                <w:szCs w:val="20"/>
              </w:rPr>
            </w:pPr>
            <w:r w:rsidRPr="00F377AE">
              <w:rPr>
                <w:sz w:val="20"/>
                <w:szCs w:val="20"/>
              </w:rPr>
              <w:t xml:space="preserve">1 </w:t>
            </w:r>
          </w:p>
        </w:tc>
        <w:tc>
          <w:tcPr>
            <w:tcW w:w="1276" w:type="dxa"/>
          </w:tcPr>
          <w:p w:rsidR="001504FE" w:rsidRPr="00F377AE" w:rsidRDefault="001504FE" w:rsidP="00F377AE">
            <w:pPr>
              <w:rPr>
                <w:sz w:val="20"/>
                <w:szCs w:val="20"/>
              </w:rPr>
            </w:pPr>
            <w:r w:rsidRPr="00F377AE">
              <w:rPr>
                <w:sz w:val="20"/>
                <w:szCs w:val="20"/>
              </w:rPr>
              <w:t xml:space="preserve">4 </w:t>
            </w:r>
          </w:p>
        </w:tc>
      </w:tr>
      <w:tr w:rsidR="001504FE" w:rsidRPr="00F377AE" w:rsidTr="004E3773">
        <w:trPr>
          <w:trHeight w:val="271"/>
        </w:trPr>
        <w:tc>
          <w:tcPr>
            <w:tcW w:w="3968" w:type="dxa"/>
          </w:tcPr>
          <w:p w:rsidR="001504FE" w:rsidRPr="00F377AE" w:rsidRDefault="001504FE" w:rsidP="00F377AE">
            <w:pPr>
              <w:rPr>
                <w:sz w:val="20"/>
                <w:szCs w:val="20"/>
              </w:rPr>
            </w:pPr>
            <w:r w:rsidRPr="00F377AE">
              <w:rPr>
                <w:sz w:val="20"/>
                <w:szCs w:val="20"/>
              </w:rPr>
              <w:t xml:space="preserve">для физкультурников с учетом приема душа </w:t>
            </w:r>
          </w:p>
        </w:tc>
        <w:tc>
          <w:tcPr>
            <w:tcW w:w="2128" w:type="dxa"/>
          </w:tcPr>
          <w:p w:rsidR="001504FE" w:rsidRPr="00F377AE" w:rsidRDefault="001504FE" w:rsidP="00F377AE">
            <w:pPr>
              <w:rPr>
                <w:sz w:val="20"/>
                <w:szCs w:val="20"/>
              </w:rPr>
            </w:pPr>
            <w:r w:rsidRPr="00F377AE">
              <w:rPr>
                <w:sz w:val="20"/>
                <w:szCs w:val="20"/>
              </w:rPr>
              <w:t xml:space="preserve">1 человек </w:t>
            </w:r>
          </w:p>
        </w:tc>
        <w:tc>
          <w:tcPr>
            <w:tcW w:w="993" w:type="dxa"/>
          </w:tcPr>
          <w:p w:rsidR="001504FE" w:rsidRPr="00F377AE" w:rsidRDefault="001504FE" w:rsidP="00F377AE">
            <w:pPr>
              <w:rPr>
                <w:sz w:val="20"/>
                <w:szCs w:val="20"/>
              </w:rPr>
            </w:pPr>
            <w:r w:rsidRPr="00F377AE">
              <w:rPr>
                <w:sz w:val="20"/>
                <w:szCs w:val="20"/>
              </w:rPr>
              <w:t xml:space="preserve">50 </w:t>
            </w:r>
          </w:p>
        </w:tc>
        <w:tc>
          <w:tcPr>
            <w:tcW w:w="1558" w:type="dxa"/>
          </w:tcPr>
          <w:p w:rsidR="001504FE" w:rsidRPr="00F377AE" w:rsidRDefault="001504FE" w:rsidP="00F377AE">
            <w:pPr>
              <w:rPr>
                <w:sz w:val="20"/>
                <w:szCs w:val="20"/>
              </w:rPr>
            </w:pPr>
            <w:r w:rsidRPr="00F377AE">
              <w:rPr>
                <w:sz w:val="20"/>
                <w:szCs w:val="20"/>
              </w:rPr>
              <w:t xml:space="preserve">30 </w:t>
            </w:r>
          </w:p>
        </w:tc>
        <w:tc>
          <w:tcPr>
            <w:tcW w:w="1276" w:type="dxa"/>
          </w:tcPr>
          <w:p w:rsidR="001504FE" w:rsidRPr="00F377AE" w:rsidRDefault="001504FE" w:rsidP="00F377AE">
            <w:pPr>
              <w:rPr>
                <w:sz w:val="20"/>
                <w:szCs w:val="20"/>
              </w:rPr>
            </w:pPr>
            <w:r w:rsidRPr="00F377AE">
              <w:rPr>
                <w:sz w:val="20"/>
                <w:szCs w:val="20"/>
              </w:rPr>
              <w:t xml:space="preserve">11 </w:t>
            </w:r>
          </w:p>
        </w:tc>
      </w:tr>
      <w:tr w:rsidR="001504FE" w:rsidRPr="00F377AE" w:rsidTr="004E3773">
        <w:trPr>
          <w:trHeight w:val="271"/>
        </w:trPr>
        <w:tc>
          <w:tcPr>
            <w:tcW w:w="3968" w:type="dxa"/>
          </w:tcPr>
          <w:p w:rsidR="001504FE" w:rsidRPr="00F377AE" w:rsidRDefault="001504FE" w:rsidP="00F377AE">
            <w:pPr>
              <w:rPr>
                <w:sz w:val="20"/>
                <w:szCs w:val="20"/>
              </w:rPr>
            </w:pPr>
            <w:r w:rsidRPr="00F377AE">
              <w:rPr>
                <w:sz w:val="20"/>
                <w:szCs w:val="20"/>
              </w:rPr>
              <w:t xml:space="preserve">для спортсменов с учетом приема душа </w:t>
            </w:r>
          </w:p>
        </w:tc>
        <w:tc>
          <w:tcPr>
            <w:tcW w:w="2128" w:type="dxa"/>
          </w:tcPr>
          <w:p w:rsidR="001504FE" w:rsidRPr="00F377AE" w:rsidRDefault="001504FE" w:rsidP="00F377AE">
            <w:pPr>
              <w:rPr>
                <w:sz w:val="20"/>
                <w:szCs w:val="20"/>
              </w:rPr>
            </w:pPr>
            <w:r w:rsidRPr="00F377AE">
              <w:rPr>
                <w:sz w:val="20"/>
                <w:szCs w:val="20"/>
              </w:rPr>
              <w:t xml:space="preserve">1 человек </w:t>
            </w:r>
          </w:p>
        </w:tc>
        <w:tc>
          <w:tcPr>
            <w:tcW w:w="993" w:type="dxa"/>
          </w:tcPr>
          <w:p w:rsidR="001504FE" w:rsidRPr="00F377AE" w:rsidRDefault="001504FE" w:rsidP="00F377AE">
            <w:pPr>
              <w:rPr>
                <w:sz w:val="20"/>
                <w:szCs w:val="20"/>
              </w:rPr>
            </w:pPr>
            <w:r w:rsidRPr="00F377AE">
              <w:rPr>
                <w:sz w:val="20"/>
                <w:szCs w:val="20"/>
              </w:rPr>
              <w:t xml:space="preserve">100 </w:t>
            </w:r>
          </w:p>
        </w:tc>
        <w:tc>
          <w:tcPr>
            <w:tcW w:w="1558" w:type="dxa"/>
          </w:tcPr>
          <w:p w:rsidR="001504FE" w:rsidRPr="00F377AE" w:rsidRDefault="001504FE" w:rsidP="00F377AE">
            <w:pPr>
              <w:rPr>
                <w:sz w:val="20"/>
                <w:szCs w:val="20"/>
              </w:rPr>
            </w:pPr>
            <w:r w:rsidRPr="00F377AE">
              <w:rPr>
                <w:sz w:val="20"/>
                <w:szCs w:val="20"/>
              </w:rPr>
              <w:t xml:space="preserve">60 </w:t>
            </w:r>
          </w:p>
        </w:tc>
        <w:tc>
          <w:tcPr>
            <w:tcW w:w="1276" w:type="dxa"/>
          </w:tcPr>
          <w:p w:rsidR="001504FE" w:rsidRPr="00F377AE" w:rsidRDefault="001504FE" w:rsidP="00F377AE">
            <w:pPr>
              <w:rPr>
                <w:sz w:val="20"/>
                <w:szCs w:val="20"/>
              </w:rPr>
            </w:pPr>
            <w:r w:rsidRPr="00F377AE">
              <w:rPr>
                <w:sz w:val="20"/>
                <w:szCs w:val="20"/>
              </w:rPr>
              <w:t xml:space="preserve">11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Плавательные бассейны: </w:t>
            </w:r>
          </w:p>
        </w:tc>
      </w:tr>
      <w:tr w:rsidR="001504FE" w:rsidRPr="00F377AE" w:rsidTr="004E3773">
        <w:trPr>
          <w:trHeight w:val="145"/>
        </w:trPr>
        <w:tc>
          <w:tcPr>
            <w:tcW w:w="3968" w:type="dxa"/>
          </w:tcPr>
          <w:p w:rsidR="001504FE" w:rsidRPr="00F377AE" w:rsidRDefault="001504FE" w:rsidP="00F377AE">
            <w:pPr>
              <w:rPr>
                <w:sz w:val="20"/>
                <w:szCs w:val="20"/>
              </w:rPr>
            </w:pPr>
            <w:r w:rsidRPr="00F377AE">
              <w:rPr>
                <w:sz w:val="20"/>
                <w:szCs w:val="20"/>
              </w:rPr>
              <w:t xml:space="preserve">для зрителей </w:t>
            </w:r>
          </w:p>
        </w:tc>
        <w:tc>
          <w:tcPr>
            <w:tcW w:w="2128" w:type="dxa"/>
          </w:tcPr>
          <w:p w:rsidR="001504FE" w:rsidRPr="00F377AE" w:rsidRDefault="001504FE" w:rsidP="00F377AE">
            <w:pPr>
              <w:rPr>
                <w:sz w:val="20"/>
                <w:szCs w:val="20"/>
              </w:rPr>
            </w:pPr>
            <w:r w:rsidRPr="00F377AE">
              <w:rPr>
                <w:sz w:val="20"/>
                <w:szCs w:val="20"/>
              </w:rPr>
              <w:t xml:space="preserve">1 место </w:t>
            </w:r>
          </w:p>
        </w:tc>
        <w:tc>
          <w:tcPr>
            <w:tcW w:w="993" w:type="dxa"/>
          </w:tcPr>
          <w:p w:rsidR="001504FE" w:rsidRPr="00F377AE" w:rsidRDefault="001504FE" w:rsidP="00F377AE">
            <w:pPr>
              <w:rPr>
                <w:sz w:val="20"/>
                <w:szCs w:val="20"/>
              </w:rPr>
            </w:pPr>
            <w:r w:rsidRPr="00F377AE">
              <w:rPr>
                <w:sz w:val="20"/>
                <w:szCs w:val="20"/>
              </w:rPr>
              <w:t xml:space="preserve">3 </w:t>
            </w:r>
          </w:p>
        </w:tc>
        <w:tc>
          <w:tcPr>
            <w:tcW w:w="1558" w:type="dxa"/>
          </w:tcPr>
          <w:p w:rsidR="001504FE" w:rsidRPr="00F377AE" w:rsidRDefault="001504FE" w:rsidP="00F377AE">
            <w:pPr>
              <w:rPr>
                <w:sz w:val="20"/>
                <w:szCs w:val="20"/>
              </w:rPr>
            </w:pPr>
            <w:r w:rsidRPr="00F377AE">
              <w:rPr>
                <w:sz w:val="20"/>
                <w:szCs w:val="20"/>
              </w:rPr>
              <w:t xml:space="preserve">1 </w:t>
            </w:r>
          </w:p>
        </w:tc>
        <w:tc>
          <w:tcPr>
            <w:tcW w:w="1276" w:type="dxa"/>
          </w:tcPr>
          <w:p w:rsidR="001504FE" w:rsidRPr="00F377AE" w:rsidRDefault="001504FE" w:rsidP="00F377AE">
            <w:pPr>
              <w:rPr>
                <w:sz w:val="20"/>
                <w:szCs w:val="20"/>
              </w:rPr>
            </w:pPr>
            <w:r w:rsidRPr="00F377AE">
              <w:rPr>
                <w:sz w:val="20"/>
                <w:szCs w:val="20"/>
              </w:rPr>
              <w:t xml:space="preserve">6 </w:t>
            </w:r>
          </w:p>
        </w:tc>
      </w:tr>
      <w:tr w:rsidR="001504FE" w:rsidRPr="00F377AE" w:rsidTr="004E3773">
        <w:trPr>
          <w:trHeight w:val="271"/>
        </w:trPr>
        <w:tc>
          <w:tcPr>
            <w:tcW w:w="3968" w:type="dxa"/>
          </w:tcPr>
          <w:p w:rsidR="001504FE" w:rsidRPr="00F377AE" w:rsidRDefault="001504FE" w:rsidP="00F377AE">
            <w:pPr>
              <w:rPr>
                <w:sz w:val="20"/>
                <w:szCs w:val="20"/>
              </w:rPr>
            </w:pPr>
            <w:r w:rsidRPr="00F377AE">
              <w:rPr>
                <w:sz w:val="20"/>
                <w:szCs w:val="20"/>
              </w:rPr>
              <w:t xml:space="preserve">для спортсменов (физкультурников) с учетом приема душа </w:t>
            </w:r>
          </w:p>
        </w:tc>
        <w:tc>
          <w:tcPr>
            <w:tcW w:w="2128" w:type="dxa"/>
          </w:tcPr>
          <w:p w:rsidR="001504FE" w:rsidRPr="00F377AE" w:rsidRDefault="001504FE" w:rsidP="00F377AE">
            <w:pPr>
              <w:rPr>
                <w:sz w:val="20"/>
                <w:szCs w:val="20"/>
              </w:rPr>
            </w:pPr>
            <w:r w:rsidRPr="00F377AE">
              <w:rPr>
                <w:sz w:val="20"/>
                <w:szCs w:val="20"/>
              </w:rPr>
              <w:t xml:space="preserve">1 человек </w:t>
            </w:r>
          </w:p>
        </w:tc>
        <w:tc>
          <w:tcPr>
            <w:tcW w:w="993" w:type="dxa"/>
          </w:tcPr>
          <w:p w:rsidR="001504FE" w:rsidRPr="00F377AE" w:rsidRDefault="001504FE" w:rsidP="00F377AE">
            <w:pPr>
              <w:rPr>
                <w:sz w:val="20"/>
                <w:szCs w:val="20"/>
              </w:rPr>
            </w:pPr>
            <w:r w:rsidRPr="00F377AE">
              <w:rPr>
                <w:sz w:val="20"/>
                <w:szCs w:val="20"/>
              </w:rPr>
              <w:t xml:space="preserve">100 </w:t>
            </w:r>
          </w:p>
        </w:tc>
        <w:tc>
          <w:tcPr>
            <w:tcW w:w="1558" w:type="dxa"/>
          </w:tcPr>
          <w:p w:rsidR="001504FE" w:rsidRPr="00F377AE" w:rsidRDefault="001504FE" w:rsidP="00F377AE">
            <w:pPr>
              <w:rPr>
                <w:sz w:val="20"/>
                <w:szCs w:val="20"/>
              </w:rPr>
            </w:pPr>
            <w:r w:rsidRPr="00F377AE">
              <w:rPr>
                <w:sz w:val="20"/>
                <w:szCs w:val="20"/>
              </w:rPr>
              <w:t xml:space="preserve">60 </w:t>
            </w:r>
          </w:p>
        </w:tc>
        <w:tc>
          <w:tcPr>
            <w:tcW w:w="1276"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71"/>
        </w:trPr>
        <w:tc>
          <w:tcPr>
            <w:tcW w:w="3968" w:type="dxa"/>
          </w:tcPr>
          <w:p w:rsidR="001504FE" w:rsidRPr="00F377AE" w:rsidRDefault="001504FE" w:rsidP="00F377AE">
            <w:pPr>
              <w:rPr>
                <w:sz w:val="20"/>
                <w:szCs w:val="20"/>
              </w:rPr>
            </w:pPr>
            <w:r w:rsidRPr="00F377AE">
              <w:rPr>
                <w:sz w:val="20"/>
                <w:szCs w:val="20"/>
              </w:rPr>
              <w:t xml:space="preserve">на пополнение бассейна </w:t>
            </w:r>
          </w:p>
        </w:tc>
        <w:tc>
          <w:tcPr>
            <w:tcW w:w="2128" w:type="dxa"/>
          </w:tcPr>
          <w:p w:rsidR="001504FE" w:rsidRPr="00F377AE" w:rsidRDefault="001504FE" w:rsidP="00F377AE">
            <w:pPr>
              <w:rPr>
                <w:sz w:val="20"/>
                <w:szCs w:val="20"/>
              </w:rPr>
            </w:pPr>
            <w:r w:rsidRPr="00F377AE">
              <w:rPr>
                <w:sz w:val="20"/>
                <w:szCs w:val="20"/>
              </w:rPr>
              <w:t xml:space="preserve">% вместимости </w:t>
            </w:r>
          </w:p>
        </w:tc>
        <w:tc>
          <w:tcPr>
            <w:tcW w:w="993" w:type="dxa"/>
          </w:tcPr>
          <w:p w:rsidR="001504FE" w:rsidRPr="00F377AE" w:rsidRDefault="001504FE" w:rsidP="00F377AE">
            <w:pPr>
              <w:rPr>
                <w:sz w:val="20"/>
                <w:szCs w:val="20"/>
              </w:rPr>
            </w:pPr>
            <w:r w:rsidRPr="00F377AE">
              <w:rPr>
                <w:sz w:val="20"/>
                <w:szCs w:val="20"/>
              </w:rPr>
              <w:t xml:space="preserve">10 </w:t>
            </w:r>
          </w:p>
        </w:tc>
        <w:tc>
          <w:tcPr>
            <w:tcW w:w="1558" w:type="dxa"/>
          </w:tcPr>
          <w:p w:rsidR="001504FE" w:rsidRPr="00F377AE" w:rsidRDefault="001504FE" w:rsidP="00F377AE">
            <w:pPr>
              <w:rPr>
                <w:sz w:val="20"/>
                <w:szCs w:val="20"/>
              </w:rPr>
            </w:pPr>
            <w:r w:rsidRPr="00F377AE">
              <w:rPr>
                <w:sz w:val="20"/>
                <w:szCs w:val="20"/>
              </w:rPr>
              <w:t xml:space="preserve">- </w:t>
            </w:r>
          </w:p>
        </w:tc>
        <w:tc>
          <w:tcPr>
            <w:tcW w:w="1276"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Бани: </w:t>
            </w:r>
          </w:p>
        </w:tc>
      </w:tr>
      <w:tr w:rsidR="001504FE" w:rsidRPr="00F377AE" w:rsidTr="004E3773">
        <w:trPr>
          <w:trHeight w:val="272"/>
        </w:trPr>
        <w:tc>
          <w:tcPr>
            <w:tcW w:w="3968" w:type="dxa"/>
          </w:tcPr>
          <w:p w:rsidR="001504FE" w:rsidRPr="00F377AE" w:rsidRDefault="001504FE" w:rsidP="00F377AE">
            <w:pPr>
              <w:rPr>
                <w:sz w:val="20"/>
                <w:szCs w:val="20"/>
              </w:rPr>
            </w:pPr>
            <w:r w:rsidRPr="00F377AE">
              <w:rPr>
                <w:sz w:val="20"/>
                <w:szCs w:val="20"/>
              </w:rPr>
              <w:t xml:space="preserve">для мытья в мыльной и ополаскиванием в </w:t>
            </w:r>
            <w:r w:rsidRPr="00F377AE">
              <w:rPr>
                <w:sz w:val="20"/>
                <w:szCs w:val="20"/>
              </w:rPr>
              <w:lastRenderedPageBreak/>
              <w:t xml:space="preserve">душе </w:t>
            </w:r>
          </w:p>
        </w:tc>
        <w:tc>
          <w:tcPr>
            <w:tcW w:w="2128" w:type="dxa"/>
          </w:tcPr>
          <w:p w:rsidR="001504FE" w:rsidRPr="00F377AE" w:rsidRDefault="001504FE" w:rsidP="00F377AE">
            <w:pPr>
              <w:rPr>
                <w:sz w:val="20"/>
                <w:szCs w:val="20"/>
              </w:rPr>
            </w:pPr>
            <w:r w:rsidRPr="00F377AE">
              <w:rPr>
                <w:sz w:val="20"/>
                <w:szCs w:val="20"/>
              </w:rPr>
              <w:lastRenderedPageBreak/>
              <w:t xml:space="preserve">1 посетитель </w:t>
            </w:r>
          </w:p>
        </w:tc>
        <w:tc>
          <w:tcPr>
            <w:tcW w:w="993" w:type="dxa"/>
          </w:tcPr>
          <w:p w:rsidR="001504FE" w:rsidRPr="00F377AE" w:rsidRDefault="001504FE" w:rsidP="00F377AE">
            <w:pPr>
              <w:rPr>
                <w:sz w:val="20"/>
                <w:szCs w:val="20"/>
              </w:rPr>
            </w:pPr>
            <w:r w:rsidRPr="00F377AE">
              <w:rPr>
                <w:sz w:val="20"/>
                <w:szCs w:val="20"/>
              </w:rPr>
              <w:t xml:space="preserve">180 </w:t>
            </w:r>
          </w:p>
        </w:tc>
        <w:tc>
          <w:tcPr>
            <w:tcW w:w="1558" w:type="dxa"/>
          </w:tcPr>
          <w:p w:rsidR="001504FE" w:rsidRPr="00F377AE" w:rsidRDefault="001504FE" w:rsidP="00F377AE">
            <w:pPr>
              <w:rPr>
                <w:sz w:val="20"/>
                <w:szCs w:val="20"/>
              </w:rPr>
            </w:pPr>
            <w:r w:rsidRPr="00F377AE">
              <w:rPr>
                <w:sz w:val="20"/>
                <w:szCs w:val="20"/>
              </w:rPr>
              <w:t xml:space="preserve">120 </w:t>
            </w:r>
          </w:p>
        </w:tc>
        <w:tc>
          <w:tcPr>
            <w:tcW w:w="1276"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272"/>
        </w:trPr>
        <w:tc>
          <w:tcPr>
            <w:tcW w:w="3968" w:type="dxa"/>
          </w:tcPr>
          <w:p w:rsidR="001504FE" w:rsidRPr="00F377AE" w:rsidRDefault="001504FE" w:rsidP="00F377AE">
            <w:pPr>
              <w:rPr>
                <w:sz w:val="20"/>
                <w:szCs w:val="20"/>
              </w:rPr>
            </w:pPr>
            <w:r w:rsidRPr="00F377AE">
              <w:rPr>
                <w:sz w:val="20"/>
                <w:szCs w:val="20"/>
              </w:rPr>
              <w:lastRenderedPageBreak/>
              <w:t xml:space="preserve">то же, с приемом оздоровительных процедур </w:t>
            </w:r>
          </w:p>
        </w:tc>
        <w:tc>
          <w:tcPr>
            <w:tcW w:w="2128" w:type="dxa"/>
          </w:tcPr>
          <w:p w:rsidR="001504FE" w:rsidRPr="00F377AE" w:rsidRDefault="001504FE" w:rsidP="00F377AE">
            <w:pPr>
              <w:rPr>
                <w:sz w:val="20"/>
                <w:szCs w:val="20"/>
              </w:rPr>
            </w:pPr>
            <w:r w:rsidRPr="00F377AE">
              <w:rPr>
                <w:sz w:val="20"/>
                <w:szCs w:val="20"/>
              </w:rPr>
              <w:t xml:space="preserve">1 посетитель </w:t>
            </w:r>
          </w:p>
        </w:tc>
        <w:tc>
          <w:tcPr>
            <w:tcW w:w="993" w:type="dxa"/>
          </w:tcPr>
          <w:p w:rsidR="001504FE" w:rsidRPr="00F377AE" w:rsidRDefault="001504FE" w:rsidP="00F377AE">
            <w:pPr>
              <w:rPr>
                <w:sz w:val="20"/>
                <w:szCs w:val="20"/>
              </w:rPr>
            </w:pPr>
            <w:r w:rsidRPr="00F377AE">
              <w:rPr>
                <w:sz w:val="20"/>
                <w:szCs w:val="20"/>
              </w:rPr>
              <w:t xml:space="preserve">290 </w:t>
            </w:r>
          </w:p>
        </w:tc>
        <w:tc>
          <w:tcPr>
            <w:tcW w:w="1558" w:type="dxa"/>
          </w:tcPr>
          <w:p w:rsidR="001504FE" w:rsidRPr="00F377AE" w:rsidRDefault="001504FE" w:rsidP="00F377AE">
            <w:pPr>
              <w:rPr>
                <w:sz w:val="20"/>
                <w:szCs w:val="20"/>
              </w:rPr>
            </w:pPr>
            <w:r w:rsidRPr="00F377AE">
              <w:rPr>
                <w:sz w:val="20"/>
                <w:szCs w:val="20"/>
              </w:rPr>
              <w:t xml:space="preserve">190 </w:t>
            </w:r>
          </w:p>
        </w:tc>
        <w:tc>
          <w:tcPr>
            <w:tcW w:w="1276"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5"/>
        </w:trPr>
        <w:tc>
          <w:tcPr>
            <w:tcW w:w="3968" w:type="dxa"/>
          </w:tcPr>
          <w:p w:rsidR="001504FE" w:rsidRPr="00F377AE" w:rsidRDefault="001504FE" w:rsidP="00F377AE">
            <w:pPr>
              <w:rPr>
                <w:sz w:val="20"/>
                <w:szCs w:val="20"/>
              </w:rPr>
            </w:pPr>
            <w:r w:rsidRPr="00F377AE">
              <w:rPr>
                <w:sz w:val="20"/>
                <w:szCs w:val="20"/>
              </w:rPr>
              <w:t xml:space="preserve">душевая кабина </w:t>
            </w:r>
          </w:p>
        </w:tc>
        <w:tc>
          <w:tcPr>
            <w:tcW w:w="2128" w:type="dxa"/>
          </w:tcPr>
          <w:p w:rsidR="001504FE" w:rsidRPr="00F377AE" w:rsidRDefault="001504FE" w:rsidP="00F377AE">
            <w:pPr>
              <w:rPr>
                <w:sz w:val="20"/>
                <w:szCs w:val="20"/>
              </w:rPr>
            </w:pPr>
            <w:r w:rsidRPr="00F377AE">
              <w:rPr>
                <w:sz w:val="20"/>
                <w:szCs w:val="20"/>
              </w:rPr>
              <w:t xml:space="preserve">1 посетитель </w:t>
            </w:r>
          </w:p>
        </w:tc>
        <w:tc>
          <w:tcPr>
            <w:tcW w:w="993" w:type="dxa"/>
          </w:tcPr>
          <w:p w:rsidR="001504FE" w:rsidRPr="00F377AE" w:rsidRDefault="001504FE" w:rsidP="00F377AE">
            <w:pPr>
              <w:rPr>
                <w:sz w:val="20"/>
                <w:szCs w:val="20"/>
              </w:rPr>
            </w:pPr>
            <w:r w:rsidRPr="00F377AE">
              <w:rPr>
                <w:sz w:val="20"/>
                <w:szCs w:val="20"/>
              </w:rPr>
              <w:t xml:space="preserve">360 </w:t>
            </w:r>
          </w:p>
        </w:tc>
        <w:tc>
          <w:tcPr>
            <w:tcW w:w="1558" w:type="dxa"/>
          </w:tcPr>
          <w:p w:rsidR="001504FE" w:rsidRPr="00F377AE" w:rsidRDefault="001504FE" w:rsidP="00F377AE">
            <w:pPr>
              <w:rPr>
                <w:sz w:val="20"/>
                <w:szCs w:val="20"/>
              </w:rPr>
            </w:pPr>
            <w:r w:rsidRPr="00F377AE">
              <w:rPr>
                <w:sz w:val="20"/>
                <w:szCs w:val="20"/>
              </w:rPr>
              <w:t xml:space="preserve">240 </w:t>
            </w:r>
          </w:p>
        </w:tc>
        <w:tc>
          <w:tcPr>
            <w:tcW w:w="1276"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5"/>
        </w:trPr>
        <w:tc>
          <w:tcPr>
            <w:tcW w:w="3968" w:type="dxa"/>
          </w:tcPr>
          <w:p w:rsidR="001504FE" w:rsidRPr="00F377AE" w:rsidRDefault="001504FE" w:rsidP="00F377AE">
            <w:pPr>
              <w:rPr>
                <w:sz w:val="20"/>
                <w:szCs w:val="20"/>
              </w:rPr>
            </w:pPr>
            <w:r w:rsidRPr="00F377AE">
              <w:rPr>
                <w:sz w:val="20"/>
                <w:szCs w:val="20"/>
              </w:rPr>
              <w:t xml:space="preserve">ванная кабина </w:t>
            </w:r>
          </w:p>
        </w:tc>
        <w:tc>
          <w:tcPr>
            <w:tcW w:w="2128" w:type="dxa"/>
          </w:tcPr>
          <w:p w:rsidR="001504FE" w:rsidRPr="00F377AE" w:rsidRDefault="001504FE" w:rsidP="00F377AE">
            <w:pPr>
              <w:rPr>
                <w:sz w:val="20"/>
                <w:szCs w:val="20"/>
              </w:rPr>
            </w:pPr>
            <w:r w:rsidRPr="00F377AE">
              <w:rPr>
                <w:sz w:val="20"/>
                <w:szCs w:val="20"/>
              </w:rPr>
              <w:t xml:space="preserve">1 посетитель </w:t>
            </w:r>
          </w:p>
        </w:tc>
        <w:tc>
          <w:tcPr>
            <w:tcW w:w="993" w:type="dxa"/>
          </w:tcPr>
          <w:p w:rsidR="001504FE" w:rsidRPr="00F377AE" w:rsidRDefault="001504FE" w:rsidP="00F377AE">
            <w:pPr>
              <w:rPr>
                <w:sz w:val="20"/>
                <w:szCs w:val="20"/>
              </w:rPr>
            </w:pPr>
            <w:r w:rsidRPr="00F377AE">
              <w:rPr>
                <w:sz w:val="20"/>
                <w:szCs w:val="20"/>
              </w:rPr>
              <w:t xml:space="preserve">540 </w:t>
            </w:r>
          </w:p>
        </w:tc>
        <w:tc>
          <w:tcPr>
            <w:tcW w:w="1558" w:type="dxa"/>
          </w:tcPr>
          <w:p w:rsidR="001504FE" w:rsidRPr="00F377AE" w:rsidRDefault="001504FE" w:rsidP="00F377AE">
            <w:pPr>
              <w:rPr>
                <w:sz w:val="20"/>
                <w:szCs w:val="20"/>
              </w:rPr>
            </w:pPr>
            <w:r w:rsidRPr="00F377AE">
              <w:rPr>
                <w:sz w:val="20"/>
                <w:szCs w:val="20"/>
              </w:rPr>
              <w:t xml:space="preserve">360 </w:t>
            </w:r>
          </w:p>
        </w:tc>
        <w:tc>
          <w:tcPr>
            <w:tcW w:w="1276"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Производственные цехи: </w:t>
            </w:r>
          </w:p>
        </w:tc>
      </w:tr>
      <w:tr w:rsidR="001504FE" w:rsidRPr="00F377AE" w:rsidTr="004E3773">
        <w:trPr>
          <w:trHeight w:val="145"/>
        </w:trPr>
        <w:tc>
          <w:tcPr>
            <w:tcW w:w="3968" w:type="dxa"/>
          </w:tcPr>
          <w:p w:rsidR="001504FE" w:rsidRPr="00F377AE" w:rsidRDefault="001504FE" w:rsidP="00F377AE">
            <w:pPr>
              <w:rPr>
                <w:sz w:val="20"/>
                <w:szCs w:val="20"/>
              </w:rPr>
            </w:pPr>
            <w:r w:rsidRPr="00F377AE">
              <w:rPr>
                <w:sz w:val="20"/>
                <w:szCs w:val="20"/>
              </w:rPr>
              <w:t xml:space="preserve">обычные </w:t>
            </w:r>
          </w:p>
        </w:tc>
        <w:tc>
          <w:tcPr>
            <w:tcW w:w="2128" w:type="dxa"/>
          </w:tcPr>
          <w:p w:rsidR="001504FE" w:rsidRPr="00F377AE" w:rsidRDefault="001504FE" w:rsidP="00F377AE">
            <w:pPr>
              <w:rPr>
                <w:sz w:val="20"/>
                <w:szCs w:val="20"/>
              </w:rPr>
            </w:pPr>
            <w:r w:rsidRPr="00F377AE">
              <w:rPr>
                <w:sz w:val="20"/>
                <w:szCs w:val="20"/>
              </w:rPr>
              <w:t xml:space="preserve">1 чел. в смену </w:t>
            </w:r>
          </w:p>
        </w:tc>
        <w:tc>
          <w:tcPr>
            <w:tcW w:w="993" w:type="dxa"/>
          </w:tcPr>
          <w:p w:rsidR="001504FE" w:rsidRPr="00F377AE" w:rsidRDefault="001504FE" w:rsidP="00F377AE">
            <w:pPr>
              <w:rPr>
                <w:sz w:val="20"/>
                <w:szCs w:val="20"/>
              </w:rPr>
            </w:pPr>
            <w:r w:rsidRPr="00F377AE">
              <w:rPr>
                <w:sz w:val="20"/>
                <w:szCs w:val="20"/>
              </w:rPr>
              <w:t xml:space="preserve">25 </w:t>
            </w:r>
          </w:p>
        </w:tc>
        <w:tc>
          <w:tcPr>
            <w:tcW w:w="1558" w:type="dxa"/>
          </w:tcPr>
          <w:p w:rsidR="001504FE" w:rsidRPr="00F377AE" w:rsidRDefault="001504FE" w:rsidP="00F377AE">
            <w:pPr>
              <w:rPr>
                <w:sz w:val="20"/>
                <w:szCs w:val="20"/>
              </w:rPr>
            </w:pPr>
            <w:r w:rsidRPr="00F377AE">
              <w:rPr>
                <w:sz w:val="20"/>
                <w:szCs w:val="20"/>
              </w:rPr>
              <w:t xml:space="preserve">11 </w:t>
            </w:r>
          </w:p>
        </w:tc>
        <w:tc>
          <w:tcPr>
            <w:tcW w:w="1276"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335"/>
        </w:trPr>
        <w:tc>
          <w:tcPr>
            <w:tcW w:w="3968" w:type="dxa"/>
          </w:tcPr>
          <w:p w:rsidR="001504FE" w:rsidRPr="00F377AE" w:rsidRDefault="001504FE" w:rsidP="00F377AE">
            <w:pPr>
              <w:rPr>
                <w:sz w:val="20"/>
                <w:szCs w:val="20"/>
              </w:rPr>
            </w:pPr>
            <w:r w:rsidRPr="00F377AE">
              <w:rPr>
                <w:sz w:val="20"/>
                <w:szCs w:val="20"/>
              </w:rPr>
              <w:t xml:space="preserve">с тепловыделениями свыше 84 кДж на 1 м/ч </w:t>
            </w:r>
          </w:p>
        </w:tc>
        <w:tc>
          <w:tcPr>
            <w:tcW w:w="2128" w:type="dxa"/>
          </w:tcPr>
          <w:p w:rsidR="001504FE" w:rsidRPr="00F377AE" w:rsidRDefault="001504FE" w:rsidP="00F377AE">
            <w:pPr>
              <w:rPr>
                <w:sz w:val="20"/>
                <w:szCs w:val="20"/>
              </w:rPr>
            </w:pPr>
            <w:r w:rsidRPr="00F377AE">
              <w:rPr>
                <w:sz w:val="20"/>
                <w:szCs w:val="20"/>
              </w:rPr>
              <w:t xml:space="preserve">1 чел. в смену </w:t>
            </w:r>
          </w:p>
        </w:tc>
        <w:tc>
          <w:tcPr>
            <w:tcW w:w="993" w:type="dxa"/>
          </w:tcPr>
          <w:p w:rsidR="001504FE" w:rsidRPr="00F377AE" w:rsidRDefault="001504FE" w:rsidP="00F377AE">
            <w:pPr>
              <w:rPr>
                <w:sz w:val="20"/>
                <w:szCs w:val="20"/>
              </w:rPr>
            </w:pPr>
            <w:r w:rsidRPr="00F377AE">
              <w:rPr>
                <w:sz w:val="20"/>
                <w:szCs w:val="20"/>
              </w:rPr>
              <w:t xml:space="preserve">45 </w:t>
            </w:r>
          </w:p>
        </w:tc>
        <w:tc>
          <w:tcPr>
            <w:tcW w:w="1558" w:type="dxa"/>
          </w:tcPr>
          <w:p w:rsidR="001504FE" w:rsidRPr="00F377AE" w:rsidRDefault="001504FE" w:rsidP="00F377AE">
            <w:pPr>
              <w:rPr>
                <w:sz w:val="20"/>
                <w:szCs w:val="20"/>
              </w:rPr>
            </w:pPr>
            <w:r w:rsidRPr="00F377AE">
              <w:rPr>
                <w:sz w:val="20"/>
                <w:szCs w:val="20"/>
              </w:rPr>
              <w:t xml:space="preserve">24 </w:t>
            </w:r>
          </w:p>
        </w:tc>
        <w:tc>
          <w:tcPr>
            <w:tcW w:w="1276" w:type="dxa"/>
          </w:tcPr>
          <w:p w:rsidR="001504FE" w:rsidRPr="00F377AE" w:rsidRDefault="001504FE" w:rsidP="00F377AE">
            <w:pPr>
              <w:rPr>
                <w:sz w:val="20"/>
                <w:szCs w:val="20"/>
              </w:rPr>
            </w:pPr>
            <w:r w:rsidRPr="00F377AE">
              <w:rPr>
                <w:sz w:val="20"/>
                <w:szCs w:val="20"/>
              </w:rPr>
              <w:t xml:space="preserve">6 </w:t>
            </w:r>
          </w:p>
        </w:tc>
      </w:tr>
      <w:tr w:rsidR="001504FE" w:rsidRPr="00F377AE" w:rsidTr="004E3773">
        <w:trPr>
          <w:trHeight w:val="273"/>
        </w:trPr>
        <w:tc>
          <w:tcPr>
            <w:tcW w:w="3968" w:type="dxa"/>
          </w:tcPr>
          <w:p w:rsidR="001504FE" w:rsidRPr="00F377AE" w:rsidRDefault="001504FE" w:rsidP="00F377AE">
            <w:pPr>
              <w:rPr>
                <w:sz w:val="20"/>
                <w:szCs w:val="20"/>
              </w:rPr>
            </w:pPr>
            <w:r w:rsidRPr="00F377AE">
              <w:rPr>
                <w:sz w:val="20"/>
                <w:szCs w:val="20"/>
              </w:rPr>
              <w:t xml:space="preserve"> Душевые в бытовых помещениях промышленных предприятий </w:t>
            </w:r>
          </w:p>
        </w:tc>
        <w:tc>
          <w:tcPr>
            <w:tcW w:w="2128" w:type="dxa"/>
          </w:tcPr>
          <w:p w:rsidR="001504FE" w:rsidRPr="00F377AE" w:rsidRDefault="001504FE" w:rsidP="00F377AE">
            <w:pPr>
              <w:rPr>
                <w:sz w:val="20"/>
                <w:szCs w:val="20"/>
              </w:rPr>
            </w:pPr>
            <w:r w:rsidRPr="00F377AE">
              <w:rPr>
                <w:sz w:val="20"/>
                <w:szCs w:val="20"/>
              </w:rPr>
              <w:t xml:space="preserve">1 душевая сетка в смену </w:t>
            </w:r>
          </w:p>
        </w:tc>
        <w:tc>
          <w:tcPr>
            <w:tcW w:w="993" w:type="dxa"/>
          </w:tcPr>
          <w:p w:rsidR="001504FE" w:rsidRPr="00F377AE" w:rsidRDefault="001504FE" w:rsidP="00F377AE">
            <w:pPr>
              <w:rPr>
                <w:sz w:val="20"/>
                <w:szCs w:val="20"/>
              </w:rPr>
            </w:pPr>
            <w:r w:rsidRPr="00F377AE">
              <w:rPr>
                <w:sz w:val="20"/>
                <w:szCs w:val="20"/>
              </w:rPr>
              <w:t xml:space="preserve">500 </w:t>
            </w:r>
          </w:p>
        </w:tc>
        <w:tc>
          <w:tcPr>
            <w:tcW w:w="1558" w:type="dxa"/>
          </w:tcPr>
          <w:p w:rsidR="001504FE" w:rsidRPr="00F377AE" w:rsidRDefault="001504FE" w:rsidP="00F377AE">
            <w:pPr>
              <w:rPr>
                <w:sz w:val="20"/>
                <w:szCs w:val="20"/>
              </w:rPr>
            </w:pPr>
            <w:r w:rsidRPr="00F377AE">
              <w:rPr>
                <w:sz w:val="20"/>
                <w:szCs w:val="20"/>
              </w:rPr>
              <w:t xml:space="preserve">270 </w:t>
            </w:r>
          </w:p>
        </w:tc>
        <w:tc>
          <w:tcPr>
            <w:tcW w:w="1276"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Расход воды на поливку: </w:t>
            </w:r>
          </w:p>
        </w:tc>
      </w:tr>
      <w:tr w:rsidR="001504FE" w:rsidRPr="00F377AE" w:rsidTr="004E3773">
        <w:trPr>
          <w:trHeight w:val="280"/>
        </w:trPr>
        <w:tc>
          <w:tcPr>
            <w:tcW w:w="3968" w:type="dxa"/>
          </w:tcPr>
          <w:p w:rsidR="001504FE" w:rsidRPr="00F377AE" w:rsidRDefault="001504FE" w:rsidP="00F377AE">
            <w:pPr>
              <w:rPr>
                <w:sz w:val="20"/>
                <w:szCs w:val="20"/>
              </w:rPr>
            </w:pPr>
            <w:r w:rsidRPr="00F377AE">
              <w:rPr>
                <w:sz w:val="20"/>
                <w:szCs w:val="20"/>
              </w:rPr>
              <w:t xml:space="preserve">зеленых насаждений, газонов и цветников </w:t>
            </w:r>
          </w:p>
        </w:tc>
        <w:tc>
          <w:tcPr>
            <w:tcW w:w="2128" w:type="dxa"/>
          </w:tcPr>
          <w:p w:rsidR="001504FE" w:rsidRPr="00F377AE" w:rsidRDefault="001504FE" w:rsidP="00F377AE">
            <w:pPr>
              <w:rPr>
                <w:sz w:val="20"/>
                <w:szCs w:val="20"/>
              </w:rPr>
            </w:pPr>
            <w:smartTag w:uri="urn:schemas-microsoft-com:office:smarttags" w:element="metricconverter">
              <w:smartTagPr>
                <w:attr w:name="ProductID" w:val="1 м2"/>
              </w:smartTagPr>
              <w:r w:rsidRPr="00F377AE">
                <w:rPr>
                  <w:sz w:val="20"/>
                  <w:szCs w:val="20"/>
                </w:rPr>
                <w:t>1 м2</w:t>
              </w:r>
            </w:smartTag>
            <w:r w:rsidRPr="00F377AE">
              <w:rPr>
                <w:sz w:val="20"/>
                <w:szCs w:val="20"/>
              </w:rPr>
              <w:t xml:space="preserve"> </w:t>
            </w:r>
          </w:p>
        </w:tc>
        <w:tc>
          <w:tcPr>
            <w:tcW w:w="993" w:type="dxa"/>
          </w:tcPr>
          <w:p w:rsidR="001504FE" w:rsidRPr="00F377AE" w:rsidRDefault="001504FE" w:rsidP="00F377AE">
            <w:pPr>
              <w:rPr>
                <w:sz w:val="20"/>
                <w:szCs w:val="20"/>
              </w:rPr>
            </w:pPr>
            <w:r w:rsidRPr="00F377AE">
              <w:rPr>
                <w:sz w:val="20"/>
                <w:szCs w:val="20"/>
              </w:rPr>
              <w:t xml:space="preserve">3-6 </w:t>
            </w:r>
          </w:p>
        </w:tc>
        <w:tc>
          <w:tcPr>
            <w:tcW w:w="1558" w:type="dxa"/>
          </w:tcPr>
          <w:p w:rsidR="001504FE" w:rsidRPr="00F377AE" w:rsidRDefault="001504FE" w:rsidP="00F377AE">
            <w:pPr>
              <w:rPr>
                <w:sz w:val="20"/>
                <w:szCs w:val="20"/>
              </w:rPr>
            </w:pPr>
            <w:r w:rsidRPr="00F377AE">
              <w:rPr>
                <w:sz w:val="20"/>
                <w:szCs w:val="20"/>
              </w:rPr>
              <w:t xml:space="preserve">- </w:t>
            </w:r>
          </w:p>
        </w:tc>
        <w:tc>
          <w:tcPr>
            <w:tcW w:w="1276"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56"/>
        </w:trPr>
        <w:tc>
          <w:tcPr>
            <w:tcW w:w="3968" w:type="dxa"/>
          </w:tcPr>
          <w:p w:rsidR="001504FE" w:rsidRPr="00F377AE" w:rsidRDefault="001504FE" w:rsidP="00F377AE">
            <w:pPr>
              <w:rPr>
                <w:sz w:val="20"/>
                <w:szCs w:val="20"/>
              </w:rPr>
            </w:pPr>
            <w:r w:rsidRPr="00F377AE">
              <w:rPr>
                <w:sz w:val="20"/>
                <w:szCs w:val="20"/>
              </w:rPr>
              <w:t xml:space="preserve">Заливка поверхности катка </w:t>
            </w:r>
          </w:p>
        </w:tc>
        <w:tc>
          <w:tcPr>
            <w:tcW w:w="2128" w:type="dxa"/>
          </w:tcPr>
          <w:p w:rsidR="001504FE" w:rsidRPr="00F377AE" w:rsidRDefault="001504FE" w:rsidP="00F377AE">
            <w:pPr>
              <w:rPr>
                <w:sz w:val="20"/>
                <w:szCs w:val="20"/>
              </w:rPr>
            </w:pPr>
            <w:smartTag w:uri="urn:schemas-microsoft-com:office:smarttags" w:element="metricconverter">
              <w:smartTagPr>
                <w:attr w:name="ProductID" w:val="1 м2"/>
              </w:smartTagPr>
              <w:r w:rsidRPr="00F377AE">
                <w:rPr>
                  <w:sz w:val="20"/>
                  <w:szCs w:val="20"/>
                </w:rPr>
                <w:t>1 м2</w:t>
              </w:r>
            </w:smartTag>
            <w:r w:rsidRPr="00F377AE">
              <w:rPr>
                <w:sz w:val="20"/>
                <w:szCs w:val="20"/>
              </w:rPr>
              <w:t xml:space="preserve"> </w:t>
            </w:r>
          </w:p>
        </w:tc>
        <w:tc>
          <w:tcPr>
            <w:tcW w:w="993" w:type="dxa"/>
          </w:tcPr>
          <w:p w:rsidR="001504FE" w:rsidRPr="00F377AE" w:rsidRDefault="001504FE" w:rsidP="00F377AE">
            <w:pPr>
              <w:rPr>
                <w:sz w:val="20"/>
                <w:szCs w:val="20"/>
              </w:rPr>
            </w:pPr>
            <w:r w:rsidRPr="00F377AE">
              <w:rPr>
                <w:sz w:val="20"/>
                <w:szCs w:val="20"/>
              </w:rPr>
              <w:t xml:space="preserve">0,5 </w:t>
            </w:r>
          </w:p>
        </w:tc>
        <w:tc>
          <w:tcPr>
            <w:tcW w:w="1558" w:type="dxa"/>
          </w:tcPr>
          <w:p w:rsidR="001504FE" w:rsidRPr="00F377AE" w:rsidRDefault="001504FE" w:rsidP="00F377AE">
            <w:pPr>
              <w:rPr>
                <w:sz w:val="20"/>
                <w:szCs w:val="20"/>
              </w:rPr>
            </w:pPr>
            <w:r w:rsidRPr="00F377AE">
              <w:rPr>
                <w:sz w:val="20"/>
                <w:szCs w:val="20"/>
              </w:rPr>
              <w:t xml:space="preserve">- </w:t>
            </w:r>
          </w:p>
        </w:tc>
        <w:tc>
          <w:tcPr>
            <w:tcW w:w="1276" w:type="dxa"/>
          </w:tcPr>
          <w:p w:rsidR="001504FE" w:rsidRPr="00F377AE" w:rsidRDefault="001504FE" w:rsidP="00F377AE">
            <w:pPr>
              <w:rPr>
                <w:sz w:val="20"/>
                <w:szCs w:val="20"/>
              </w:rPr>
            </w:pPr>
            <w:r w:rsidRPr="00F377AE">
              <w:rPr>
                <w:sz w:val="20"/>
                <w:szCs w:val="20"/>
              </w:rPr>
              <w:t xml:space="preserve">- </w:t>
            </w:r>
          </w:p>
        </w:tc>
      </w:tr>
    </w:tbl>
    <w:p w:rsidR="001504FE" w:rsidRPr="00F377AE" w:rsidRDefault="001504FE" w:rsidP="00F377AE">
      <w:pPr>
        <w:pStyle w:val="Default"/>
        <w:jc w:val="both"/>
        <w:rPr>
          <w:b/>
          <w:color w:val="auto"/>
          <w:sz w:val="20"/>
          <w:szCs w:val="20"/>
        </w:rPr>
      </w:pPr>
      <w:r w:rsidRPr="00F377AE">
        <w:rPr>
          <w:color w:val="auto"/>
          <w:sz w:val="20"/>
          <w:szCs w:val="20"/>
          <w:u w:val="single"/>
        </w:rPr>
        <w:t>Примечания:</w:t>
      </w:r>
      <w:r w:rsidRPr="00F377AE">
        <w:rPr>
          <w:b/>
          <w:color w:val="auto"/>
          <w:sz w:val="20"/>
          <w:szCs w:val="20"/>
        </w:rPr>
        <w:t xml:space="preserve"> </w:t>
      </w:r>
    </w:p>
    <w:p w:rsidR="001504FE" w:rsidRPr="00F377AE" w:rsidRDefault="001504FE" w:rsidP="00F377AE">
      <w:pPr>
        <w:pStyle w:val="Default"/>
        <w:jc w:val="both"/>
        <w:rPr>
          <w:b/>
          <w:color w:val="auto"/>
          <w:sz w:val="20"/>
          <w:szCs w:val="20"/>
        </w:rPr>
      </w:pPr>
      <w:r w:rsidRPr="00F377AE">
        <w:rPr>
          <w:color w:val="auto"/>
          <w:sz w:val="20"/>
          <w:szCs w:val="20"/>
        </w:rPr>
        <w:t xml:space="preserve">а)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w:t>
      </w:r>
    </w:p>
    <w:p w:rsidR="001504FE" w:rsidRPr="00F377AE" w:rsidRDefault="001504FE" w:rsidP="00F377AE">
      <w:pPr>
        <w:pStyle w:val="Default"/>
        <w:jc w:val="both"/>
        <w:rPr>
          <w:color w:val="auto"/>
          <w:sz w:val="20"/>
          <w:szCs w:val="20"/>
        </w:rPr>
      </w:pPr>
      <w:r w:rsidRPr="00F377AE">
        <w:rPr>
          <w:color w:val="auto"/>
          <w:sz w:val="20"/>
          <w:szCs w:val="20"/>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w:t>
      </w:r>
    </w:p>
    <w:p w:rsidR="001504FE" w:rsidRPr="00F377AE" w:rsidRDefault="001504FE" w:rsidP="00F377AE">
      <w:pPr>
        <w:pStyle w:val="Default"/>
        <w:jc w:val="both"/>
        <w:rPr>
          <w:color w:val="auto"/>
          <w:sz w:val="20"/>
          <w:szCs w:val="20"/>
        </w:rPr>
      </w:pPr>
      <w:r w:rsidRPr="00F377AE">
        <w:rPr>
          <w:color w:val="auto"/>
          <w:sz w:val="20"/>
          <w:szCs w:val="20"/>
        </w:rPr>
        <w:t xml:space="preserve">б). При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1504FE" w:rsidRPr="00F377AE" w:rsidRDefault="001504FE" w:rsidP="00F377AE">
      <w:pPr>
        <w:pStyle w:val="Default"/>
        <w:jc w:val="both"/>
        <w:rPr>
          <w:color w:val="auto"/>
          <w:sz w:val="20"/>
          <w:szCs w:val="20"/>
        </w:rPr>
      </w:pPr>
      <w:r w:rsidRPr="00F377AE">
        <w:rPr>
          <w:color w:val="auto"/>
          <w:sz w:val="20"/>
          <w:szCs w:val="20"/>
        </w:rPr>
        <w:t xml:space="preserve">в).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 </w:t>
      </w:r>
    </w:p>
    <w:p w:rsidR="001504FE" w:rsidRPr="00F377AE" w:rsidRDefault="001504FE" w:rsidP="00F377AE">
      <w:pPr>
        <w:pStyle w:val="Default"/>
        <w:jc w:val="both"/>
        <w:rPr>
          <w:color w:val="auto"/>
          <w:sz w:val="20"/>
          <w:szCs w:val="20"/>
        </w:rPr>
      </w:pPr>
      <w:r w:rsidRPr="00F377AE">
        <w:rPr>
          <w:color w:val="auto"/>
          <w:sz w:val="20"/>
          <w:szCs w:val="20"/>
        </w:rPr>
        <w:t xml:space="preserve">г)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 </w:t>
      </w:r>
    </w:p>
    <w:p w:rsidR="001504FE" w:rsidRPr="00F377AE" w:rsidRDefault="001504FE" w:rsidP="00F377AE">
      <w:pPr>
        <w:pStyle w:val="Default"/>
        <w:jc w:val="both"/>
        <w:rPr>
          <w:color w:val="auto"/>
          <w:sz w:val="20"/>
          <w:szCs w:val="20"/>
        </w:rPr>
      </w:pPr>
      <w:r w:rsidRPr="00F377AE">
        <w:rPr>
          <w:color w:val="auto"/>
          <w:sz w:val="20"/>
          <w:szCs w:val="20"/>
        </w:rPr>
        <w:t xml:space="preserve">д). Для водопотребителей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 </w:t>
      </w:r>
    </w:p>
    <w:p w:rsidR="001504FE" w:rsidRPr="00F377AE" w:rsidRDefault="001504FE" w:rsidP="00F377AE">
      <w:pPr>
        <w:pStyle w:val="Default"/>
        <w:jc w:val="both"/>
        <w:rPr>
          <w:color w:val="auto"/>
          <w:sz w:val="20"/>
          <w:szCs w:val="20"/>
        </w:rPr>
      </w:pPr>
      <w:r w:rsidRPr="00F377AE">
        <w:rPr>
          <w:color w:val="auto"/>
          <w:sz w:val="20"/>
          <w:szCs w:val="20"/>
        </w:rPr>
        <w:t xml:space="preserve">е). На предприятиях общественного питания количество блюд (U), реализуемых за один рабочий день, допускается определять по формуле </w:t>
      </w:r>
    </w:p>
    <w:p w:rsidR="001504FE" w:rsidRPr="00F377AE" w:rsidRDefault="001504FE" w:rsidP="00F377AE">
      <w:pPr>
        <w:pStyle w:val="Default"/>
        <w:jc w:val="both"/>
        <w:rPr>
          <w:color w:val="auto"/>
          <w:sz w:val="20"/>
          <w:szCs w:val="20"/>
        </w:rPr>
      </w:pPr>
      <w:r w:rsidRPr="00F377AE">
        <w:rPr>
          <w:color w:val="auto"/>
          <w:sz w:val="20"/>
          <w:szCs w:val="20"/>
        </w:rPr>
        <w:t xml:space="preserve">U=2,2nmTψ, </w:t>
      </w:r>
    </w:p>
    <w:p w:rsidR="001504FE" w:rsidRPr="00F377AE" w:rsidRDefault="001504FE" w:rsidP="00F377AE">
      <w:pPr>
        <w:pStyle w:val="Default"/>
        <w:jc w:val="both"/>
        <w:rPr>
          <w:color w:val="auto"/>
          <w:sz w:val="20"/>
          <w:szCs w:val="20"/>
        </w:rPr>
      </w:pPr>
      <w:r w:rsidRPr="00F377AE">
        <w:rPr>
          <w:color w:val="auto"/>
          <w:sz w:val="20"/>
          <w:szCs w:val="20"/>
        </w:rPr>
        <w:t xml:space="preserve">где n - количество посадочных мест; </w:t>
      </w:r>
    </w:p>
    <w:p w:rsidR="001504FE" w:rsidRPr="00F377AE" w:rsidRDefault="001504FE" w:rsidP="00F377AE">
      <w:pPr>
        <w:pStyle w:val="Default"/>
        <w:jc w:val="both"/>
        <w:rPr>
          <w:color w:val="auto"/>
          <w:sz w:val="20"/>
          <w:szCs w:val="20"/>
        </w:rPr>
      </w:pPr>
      <w:r w:rsidRPr="00F377AE">
        <w:rPr>
          <w:color w:val="auto"/>
          <w:sz w:val="20"/>
          <w:szCs w:val="20"/>
        </w:rPr>
        <w:t xml:space="preserve">m - количество посадок, принимаемых для столовых открытого типа и кафе - 2; для столовых студенческих и при промышленных предприятиях - 3; для ресторанов - 1,5; </w:t>
      </w:r>
    </w:p>
    <w:p w:rsidR="001504FE" w:rsidRPr="00F377AE" w:rsidRDefault="001504FE" w:rsidP="00F377AE">
      <w:pPr>
        <w:pStyle w:val="Default"/>
        <w:jc w:val="both"/>
        <w:rPr>
          <w:color w:val="auto"/>
          <w:sz w:val="20"/>
          <w:szCs w:val="20"/>
        </w:rPr>
      </w:pPr>
      <w:r w:rsidRPr="00F377AE">
        <w:rPr>
          <w:color w:val="auto"/>
          <w:sz w:val="20"/>
          <w:szCs w:val="20"/>
        </w:rPr>
        <w:t xml:space="preserve">T - время работы предприятия общественного питания, ч; </w:t>
      </w:r>
    </w:p>
    <w:p w:rsidR="001504FE" w:rsidRPr="00F377AE" w:rsidRDefault="001504FE" w:rsidP="00F377AE">
      <w:pPr>
        <w:pStyle w:val="Default"/>
        <w:rPr>
          <w:color w:val="auto"/>
          <w:sz w:val="20"/>
          <w:szCs w:val="20"/>
        </w:rPr>
      </w:pPr>
      <w:r w:rsidRPr="00F377AE">
        <w:rPr>
          <w:color w:val="auto"/>
          <w:sz w:val="20"/>
          <w:szCs w:val="20"/>
        </w:rPr>
        <w:t xml:space="preserve">ψ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 </w:t>
      </w:r>
    </w:p>
    <w:p w:rsidR="001504FE" w:rsidRPr="00F377AE" w:rsidRDefault="001504FE" w:rsidP="00F377AE">
      <w:pPr>
        <w:pStyle w:val="Default"/>
        <w:rPr>
          <w:color w:val="auto"/>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расход воды на производственно-технические и хозяйственно-бытовые цели промышленных и сельскохозяйственных предприятий (в т.ч. расходы на поение скота, птиц и зверей на животноводческих фермах и комплексах) принимается по технологическим нормам в соответствии с требованиями отраслевых/ведомственных нормативных документов с обязательным учетом технологических данных. </w:t>
      </w: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5. </w:t>
      </w:r>
    </w:p>
    <w:p w:rsidR="001504FE" w:rsidRPr="00F377AE" w:rsidRDefault="001504FE" w:rsidP="00F377AE">
      <w:pPr>
        <w:pStyle w:val="Default"/>
        <w:jc w:val="center"/>
        <w:rPr>
          <w:color w:val="auto"/>
          <w:sz w:val="20"/>
          <w:szCs w:val="20"/>
        </w:rPr>
      </w:pPr>
      <w:r w:rsidRPr="00F377AE">
        <w:rPr>
          <w:color w:val="auto"/>
          <w:sz w:val="20"/>
          <w:szCs w:val="20"/>
        </w:rPr>
        <w:t xml:space="preserve">                                                                                                            Таблица 5</w:t>
      </w:r>
    </w:p>
    <w:tbl>
      <w:tblPr>
        <w:tblW w:w="9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7"/>
        <w:gridCol w:w="2157"/>
        <w:gridCol w:w="1985"/>
      </w:tblGrid>
      <w:tr w:rsidR="001504FE" w:rsidRPr="00F377AE" w:rsidTr="004E3773">
        <w:trPr>
          <w:trHeight w:val="271"/>
        </w:trPr>
        <w:tc>
          <w:tcPr>
            <w:tcW w:w="5387"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Назначение воды </w:t>
            </w:r>
          </w:p>
        </w:tc>
        <w:tc>
          <w:tcPr>
            <w:tcW w:w="2157"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Единица измерения </w:t>
            </w:r>
          </w:p>
        </w:tc>
        <w:tc>
          <w:tcPr>
            <w:tcW w:w="1985"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Расход воды на поливку, л/м2 </w:t>
            </w:r>
          </w:p>
        </w:tc>
      </w:tr>
      <w:tr w:rsidR="001504FE" w:rsidRPr="00F377AE" w:rsidTr="004E3773">
        <w:trPr>
          <w:trHeight w:val="145"/>
        </w:trPr>
        <w:tc>
          <w:tcPr>
            <w:tcW w:w="5387" w:type="dxa"/>
          </w:tcPr>
          <w:p w:rsidR="001504FE" w:rsidRPr="00F377AE" w:rsidRDefault="001504FE" w:rsidP="00F377AE">
            <w:pPr>
              <w:pStyle w:val="Default"/>
              <w:rPr>
                <w:color w:val="auto"/>
                <w:sz w:val="20"/>
                <w:szCs w:val="20"/>
              </w:rPr>
            </w:pPr>
            <w:r w:rsidRPr="00F377AE">
              <w:rPr>
                <w:color w:val="auto"/>
                <w:sz w:val="20"/>
                <w:szCs w:val="20"/>
              </w:rPr>
              <w:t xml:space="preserve">Поливка  зеленых насаждений </w:t>
            </w:r>
          </w:p>
        </w:tc>
        <w:tc>
          <w:tcPr>
            <w:tcW w:w="2157" w:type="dxa"/>
          </w:tcPr>
          <w:p w:rsidR="001504FE" w:rsidRPr="00F377AE" w:rsidRDefault="001504FE" w:rsidP="00F377AE">
            <w:pPr>
              <w:pStyle w:val="Default"/>
              <w:rPr>
                <w:color w:val="auto"/>
                <w:sz w:val="20"/>
                <w:szCs w:val="20"/>
              </w:rPr>
            </w:pPr>
            <w:r w:rsidRPr="00F377AE">
              <w:rPr>
                <w:color w:val="auto"/>
                <w:sz w:val="20"/>
                <w:szCs w:val="20"/>
              </w:rPr>
              <w:t xml:space="preserve">1 поливка </w:t>
            </w:r>
          </w:p>
        </w:tc>
        <w:tc>
          <w:tcPr>
            <w:tcW w:w="1985" w:type="dxa"/>
          </w:tcPr>
          <w:p w:rsidR="001504FE" w:rsidRPr="00F377AE" w:rsidRDefault="001504FE" w:rsidP="00F377AE">
            <w:pPr>
              <w:pStyle w:val="Default"/>
              <w:rPr>
                <w:color w:val="auto"/>
                <w:sz w:val="20"/>
                <w:szCs w:val="20"/>
              </w:rPr>
            </w:pPr>
            <w:r w:rsidRPr="00F377AE">
              <w:rPr>
                <w:color w:val="auto"/>
                <w:sz w:val="20"/>
                <w:szCs w:val="20"/>
              </w:rPr>
              <w:t xml:space="preserve">3-4 </w:t>
            </w:r>
          </w:p>
        </w:tc>
      </w:tr>
      <w:tr w:rsidR="001504FE" w:rsidRPr="00F377AE" w:rsidTr="004E3773">
        <w:trPr>
          <w:trHeight w:val="145"/>
        </w:trPr>
        <w:tc>
          <w:tcPr>
            <w:tcW w:w="5387" w:type="dxa"/>
          </w:tcPr>
          <w:p w:rsidR="001504FE" w:rsidRPr="00F377AE" w:rsidRDefault="001504FE" w:rsidP="00F377AE">
            <w:pPr>
              <w:pStyle w:val="Default"/>
              <w:rPr>
                <w:color w:val="auto"/>
                <w:sz w:val="20"/>
                <w:szCs w:val="20"/>
              </w:rPr>
            </w:pPr>
            <w:r w:rsidRPr="00F377AE">
              <w:rPr>
                <w:color w:val="auto"/>
                <w:sz w:val="20"/>
                <w:szCs w:val="20"/>
              </w:rPr>
              <w:t xml:space="preserve">Поливка газонов и цветников </w:t>
            </w:r>
          </w:p>
        </w:tc>
        <w:tc>
          <w:tcPr>
            <w:tcW w:w="2157" w:type="dxa"/>
          </w:tcPr>
          <w:p w:rsidR="001504FE" w:rsidRPr="00F377AE" w:rsidRDefault="001504FE" w:rsidP="00F377AE">
            <w:pPr>
              <w:pStyle w:val="Default"/>
              <w:rPr>
                <w:color w:val="auto"/>
                <w:sz w:val="20"/>
                <w:szCs w:val="20"/>
              </w:rPr>
            </w:pPr>
            <w:r w:rsidRPr="00F377AE">
              <w:rPr>
                <w:color w:val="auto"/>
                <w:sz w:val="20"/>
                <w:szCs w:val="20"/>
              </w:rPr>
              <w:t xml:space="preserve">1 поливка </w:t>
            </w:r>
          </w:p>
        </w:tc>
        <w:tc>
          <w:tcPr>
            <w:tcW w:w="1985" w:type="dxa"/>
          </w:tcPr>
          <w:p w:rsidR="001504FE" w:rsidRPr="00F377AE" w:rsidRDefault="001504FE" w:rsidP="00F377AE">
            <w:pPr>
              <w:pStyle w:val="Default"/>
              <w:rPr>
                <w:color w:val="auto"/>
                <w:sz w:val="20"/>
                <w:szCs w:val="20"/>
              </w:rPr>
            </w:pPr>
            <w:r w:rsidRPr="00F377AE">
              <w:rPr>
                <w:color w:val="auto"/>
                <w:sz w:val="20"/>
                <w:szCs w:val="20"/>
              </w:rPr>
              <w:t xml:space="preserve">4-6 </w:t>
            </w:r>
          </w:p>
        </w:tc>
      </w:tr>
      <w:tr w:rsidR="001504FE" w:rsidRPr="00F377AE" w:rsidTr="004E3773">
        <w:trPr>
          <w:trHeight w:val="145"/>
        </w:trPr>
        <w:tc>
          <w:tcPr>
            <w:tcW w:w="5387"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в грунтовых зимних теплицах </w:t>
            </w:r>
          </w:p>
        </w:tc>
        <w:tc>
          <w:tcPr>
            <w:tcW w:w="2157"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985" w:type="dxa"/>
          </w:tcPr>
          <w:p w:rsidR="001504FE" w:rsidRPr="00F377AE" w:rsidRDefault="001504FE" w:rsidP="00F377AE">
            <w:pPr>
              <w:pStyle w:val="Default"/>
              <w:rPr>
                <w:color w:val="auto"/>
                <w:sz w:val="20"/>
                <w:szCs w:val="20"/>
              </w:rPr>
            </w:pPr>
            <w:r w:rsidRPr="00F377AE">
              <w:rPr>
                <w:color w:val="auto"/>
                <w:sz w:val="20"/>
                <w:szCs w:val="20"/>
              </w:rPr>
              <w:t xml:space="preserve">15 </w:t>
            </w:r>
          </w:p>
        </w:tc>
      </w:tr>
      <w:tr w:rsidR="001504FE" w:rsidRPr="00F377AE" w:rsidTr="004E3773">
        <w:trPr>
          <w:trHeight w:val="272"/>
        </w:trPr>
        <w:tc>
          <w:tcPr>
            <w:tcW w:w="5387"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в стеллажных зимних и грунтовых весенних теплицах, парниках всех типов, утепленном грунте </w:t>
            </w:r>
          </w:p>
        </w:tc>
        <w:tc>
          <w:tcPr>
            <w:tcW w:w="2157"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985" w:type="dxa"/>
          </w:tcPr>
          <w:p w:rsidR="001504FE" w:rsidRPr="00F377AE" w:rsidRDefault="001504FE" w:rsidP="00F377AE">
            <w:pPr>
              <w:pStyle w:val="Default"/>
              <w:rPr>
                <w:color w:val="auto"/>
                <w:sz w:val="20"/>
                <w:szCs w:val="20"/>
              </w:rPr>
            </w:pPr>
            <w:r w:rsidRPr="00F377AE">
              <w:rPr>
                <w:color w:val="auto"/>
                <w:sz w:val="20"/>
                <w:szCs w:val="20"/>
              </w:rPr>
              <w:t xml:space="preserve">6 </w:t>
            </w:r>
          </w:p>
        </w:tc>
      </w:tr>
      <w:tr w:rsidR="001504FE" w:rsidRPr="00F377AE" w:rsidTr="004E3773">
        <w:trPr>
          <w:trHeight w:val="145"/>
        </w:trPr>
        <w:tc>
          <w:tcPr>
            <w:tcW w:w="5387"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на приусадебных участках овощных культур </w:t>
            </w:r>
          </w:p>
        </w:tc>
        <w:tc>
          <w:tcPr>
            <w:tcW w:w="2157"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985" w:type="dxa"/>
          </w:tcPr>
          <w:p w:rsidR="001504FE" w:rsidRPr="00F377AE" w:rsidRDefault="001504FE" w:rsidP="00F377AE">
            <w:pPr>
              <w:pStyle w:val="Default"/>
              <w:rPr>
                <w:color w:val="auto"/>
                <w:sz w:val="20"/>
                <w:szCs w:val="20"/>
              </w:rPr>
            </w:pPr>
            <w:r w:rsidRPr="00F377AE">
              <w:rPr>
                <w:color w:val="auto"/>
                <w:sz w:val="20"/>
                <w:szCs w:val="20"/>
              </w:rPr>
              <w:t xml:space="preserve">3-15 </w:t>
            </w:r>
          </w:p>
        </w:tc>
      </w:tr>
      <w:tr w:rsidR="001504FE" w:rsidRPr="00F377AE" w:rsidTr="004E3773">
        <w:trPr>
          <w:trHeight w:val="271"/>
        </w:trPr>
        <w:tc>
          <w:tcPr>
            <w:tcW w:w="5387"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на приусадебных участках плодовых деревьев </w:t>
            </w:r>
          </w:p>
        </w:tc>
        <w:tc>
          <w:tcPr>
            <w:tcW w:w="2157"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985" w:type="dxa"/>
          </w:tcPr>
          <w:p w:rsidR="001504FE" w:rsidRPr="00F377AE" w:rsidRDefault="001504FE" w:rsidP="00F377AE">
            <w:pPr>
              <w:pStyle w:val="Default"/>
              <w:rPr>
                <w:color w:val="auto"/>
                <w:sz w:val="20"/>
                <w:szCs w:val="20"/>
              </w:rPr>
            </w:pPr>
            <w:r w:rsidRPr="00F377AE">
              <w:rPr>
                <w:color w:val="auto"/>
                <w:sz w:val="20"/>
                <w:szCs w:val="20"/>
              </w:rPr>
              <w:t xml:space="preserve">10-15 </w:t>
            </w:r>
          </w:p>
        </w:tc>
      </w:tr>
    </w:tbl>
    <w:p w:rsidR="001504FE" w:rsidRPr="00F377AE" w:rsidRDefault="001504FE" w:rsidP="00F377AE">
      <w:pPr>
        <w:pStyle w:val="Default"/>
        <w:jc w:val="both"/>
        <w:rPr>
          <w:b/>
          <w:color w:val="auto"/>
          <w:sz w:val="20"/>
          <w:szCs w:val="20"/>
        </w:rPr>
      </w:pPr>
      <w:r w:rsidRPr="00F377AE">
        <w:rPr>
          <w:color w:val="auto"/>
          <w:sz w:val="20"/>
          <w:szCs w:val="20"/>
          <w:u w:val="single"/>
        </w:rPr>
        <w:t>Примечания:</w:t>
      </w:r>
    </w:p>
    <w:p w:rsidR="001504FE" w:rsidRPr="00F377AE" w:rsidRDefault="001504FE" w:rsidP="00F377AE">
      <w:pPr>
        <w:pStyle w:val="Default"/>
        <w:jc w:val="both"/>
        <w:rPr>
          <w:b/>
          <w:color w:val="auto"/>
          <w:sz w:val="20"/>
          <w:szCs w:val="20"/>
        </w:rPr>
      </w:pPr>
      <w:r w:rsidRPr="00F377AE">
        <w:rPr>
          <w:b/>
          <w:color w:val="auto"/>
          <w:sz w:val="20"/>
          <w:szCs w:val="20"/>
        </w:rPr>
        <w:t xml:space="preserve"> </w:t>
      </w:r>
      <w:r w:rsidRPr="00F377AE">
        <w:rPr>
          <w:color w:val="auto"/>
          <w:sz w:val="20"/>
          <w:szCs w:val="20"/>
        </w:rPr>
        <w:t xml:space="preserve">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1504FE" w:rsidRPr="00F377AE" w:rsidRDefault="001504FE" w:rsidP="00F377AE">
      <w:pPr>
        <w:pStyle w:val="Default"/>
        <w:jc w:val="both"/>
        <w:rPr>
          <w:color w:val="auto"/>
          <w:sz w:val="20"/>
          <w:szCs w:val="20"/>
        </w:rPr>
      </w:pPr>
      <w:r w:rsidRPr="00F377AE">
        <w:rPr>
          <w:color w:val="auto"/>
          <w:sz w:val="20"/>
          <w:szCs w:val="20"/>
        </w:rPr>
        <w:lastRenderedPageBreak/>
        <w:t>2. Количество поливок следует принимать 1-2 в сутки в зависимости от климатических условий.</w:t>
      </w:r>
    </w:p>
    <w:p w:rsidR="001504FE" w:rsidRPr="00F377AE" w:rsidRDefault="001504FE" w:rsidP="00F377AE">
      <w:pPr>
        <w:pStyle w:val="Default"/>
        <w:rPr>
          <w:color w:val="auto"/>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СП 4.13130, СП 5.13130, СП 8.13130, СП 10.1313, а также настоящими нормативами. </w:t>
      </w:r>
    </w:p>
    <w:p w:rsidR="001504FE" w:rsidRPr="00F377AE" w:rsidRDefault="001504FE" w:rsidP="00F377AE">
      <w:pPr>
        <w:rPr>
          <w:b/>
          <w:i/>
          <w:sz w:val="20"/>
          <w:szCs w:val="20"/>
        </w:rPr>
      </w:pPr>
    </w:p>
    <w:p w:rsidR="001504FE" w:rsidRPr="00F377AE" w:rsidRDefault="001504FE" w:rsidP="00F377AE">
      <w:pPr>
        <w:rPr>
          <w:b/>
          <w:i/>
          <w:sz w:val="20"/>
          <w:szCs w:val="20"/>
        </w:rPr>
      </w:pPr>
      <w:r w:rsidRPr="00F377AE">
        <w:rPr>
          <w:b/>
          <w:i/>
          <w:sz w:val="20"/>
          <w:szCs w:val="20"/>
        </w:rPr>
        <w:t xml:space="preserve">1.1.4 . Расчетные показатели максимально допустимого уровня территориальной доступности объектов водоотведения для населения Бессоновского района Пензенской области </w:t>
      </w:r>
    </w:p>
    <w:p w:rsidR="001504FE" w:rsidRPr="00F377AE" w:rsidRDefault="001504FE" w:rsidP="00F377AE">
      <w:pPr>
        <w:rPr>
          <w:b/>
          <w:i/>
          <w:sz w:val="20"/>
          <w:szCs w:val="20"/>
        </w:rPr>
      </w:pPr>
    </w:p>
    <w:p w:rsidR="001504FE" w:rsidRPr="00F377AE" w:rsidRDefault="001504FE" w:rsidP="00F377AE">
      <w:pPr>
        <w:pStyle w:val="Default"/>
        <w:jc w:val="both"/>
        <w:rPr>
          <w:sz w:val="20"/>
          <w:szCs w:val="20"/>
        </w:rPr>
      </w:pPr>
      <w:r w:rsidRPr="00F377AE">
        <w:rPr>
          <w:sz w:val="20"/>
          <w:szCs w:val="20"/>
        </w:rPr>
        <w:t xml:space="preserve">Предельные значения расчетных показателей максимально допустимого уровня территориальной доступности объектов водоотведения не нормируются. </w:t>
      </w:r>
    </w:p>
    <w:p w:rsidR="001504FE" w:rsidRPr="00F377AE" w:rsidRDefault="001504FE" w:rsidP="00F377AE">
      <w:pPr>
        <w:contextualSpacing/>
        <w:rPr>
          <w:b/>
          <w:i/>
          <w:sz w:val="20"/>
          <w:szCs w:val="20"/>
        </w:rPr>
      </w:pPr>
    </w:p>
    <w:p w:rsidR="001504FE" w:rsidRPr="00F377AE" w:rsidRDefault="001504FE" w:rsidP="00F377AE">
      <w:pPr>
        <w:contextualSpacing/>
        <w:rPr>
          <w:b/>
          <w:i/>
          <w:sz w:val="20"/>
          <w:szCs w:val="20"/>
        </w:rPr>
      </w:pPr>
      <w:r w:rsidRPr="00F377AE">
        <w:rPr>
          <w:b/>
          <w:i/>
          <w:sz w:val="20"/>
          <w:szCs w:val="20"/>
        </w:rPr>
        <w:t>1.1.5. Расчетные показатели объектов, относящихся к области теплоснабжения:</w:t>
      </w:r>
    </w:p>
    <w:p w:rsidR="001504FE" w:rsidRPr="00F377AE" w:rsidRDefault="001504FE" w:rsidP="00F377AE">
      <w:pPr>
        <w:pStyle w:val="Default"/>
        <w:jc w:val="both"/>
        <w:rPr>
          <w:color w:val="auto"/>
          <w:sz w:val="20"/>
          <w:szCs w:val="20"/>
        </w:rPr>
      </w:pPr>
      <w:r w:rsidRPr="00F377AE">
        <w:rPr>
          <w:color w:val="auto"/>
          <w:sz w:val="20"/>
          <w:szCs w:val="20"/>
        </w:rPr>
        <w:t>Расчетные показатели минимально допустимого уровня обеспеченности тепловой энергией населения устанавливается на основании показателей, приведенных в таблице 6:</w:t>
      </w:r>
    </w:p>
    <w:p w:rsidR="001504FE" w:rsidRPr="00F377AE" w:rsidRDefault="001504FE" w:rsidP="00F377AE">
      <w:pPr>
        <w:pStyle w:val="Default"/>
        <w:jc w:val="both"/>
        <w:rPr>
          <w:color w:val="auto"/>
          <w:sz w:val="20"/>
          <w:szCs w:val="20"/>
        </w:rPr>
      </w:pPr>
      <w:r w:rsidRPr="00F377AE">
        <w:rPr>
          <w:color w:val="auto"/>
          <w:sz w:val="20"/>
          <w:szCs w:val="20"/>
        </w:rPr>
        <w:t xml:space="preserve">                                                                                                                           </w:t>
      </w:r>
      <w:r w:rsidRPr="00F377AE">
        <w:rPr>
          <w:sz w:val="20"/>
          <w:szCs w:val="20"/>
        </w:rPr>
        <w:t>Таблица 6</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3141"/>
        <w:gridCol w:w="3259"/>
        <w:gridCol w:w="2694"/>
      </w:tblGrid>
      <w:tr w:rsidR="001504FE" w:rsidRPr="00F377AE" w:rsidTr="004E3773">
        <w:trPr>
          <w:trHeight w:val="490"/>
        </w:trPr>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w:t>
            </w:r>
          </w:p>
          <w:p w:rsidR="001504FE" w:rsidRPr="00F377AE" w:rsidRDefault="001504FE" w:rsidP="00F377AE">
            <w:pPr>
              <w:pStyle w:val="Default"/>
              <w:jc w:val="both"/>
              <w:rPr>
                <w:color w:val="auto"/>
                <w:sz w:val="20"/>
                <w:szCs w:val="20"/>
              </w:rPr>
            </w:pPr>
            <w:r w:rsidRPr="00F377AE">
              <w:rPr>
                <w:color w:val="auto"/>
                <w:sz w:val="20"/>
                <w:szCs w:val="20"/>
              </w:rPr>
              <w:t>п/п</w:t>
            </w:r>
          </w:p>
        </w:tc>
        <w:tc>
          <w:tcPr>
            <w:tcW w:w="3141"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Наименование показателей</w:t>
            </w:r>
          </w:p>
        </w:tc>
        <w:tc>
          <w:tcPr>
            <w:tcW w:w="3259"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Ед. изм.</w:t>
            </w:r>
          </w:p>
        </w:tc>
        <w:tc>
          <w:tcPr>
            <w:tcW w:w="2694"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Уровень</w:t>
            </w:r>
          </w:p>
          <w:p w:rsidR="001504FE" w:rsidRPr="00F377AE" w:rsidRDefault="001504FE" w:rsidP="00F377AE">
            <w:pPr>
              <w:pStyle w:val="Default"/>
              <w:jc w:val="center"/>
              <w:rPr>
                <w:color w:val="auto"/>
                <w:sz w:val="20"/>
                <w:szCs w:val="20"/>
              </w:rPr>
            </w:pPr>
            <w:r w:rsidRPr="00F377AE">
              <w:rPr>
                <w:color w:val="auto"/>
                <w:sz w:val="20"/>
                <w:szCs w:val="20"/>
              </w:rPr>
              <w:t>обеспеченности</w:t>
            </w:r>
          </w:p>
        </w:tc>
      </w:tr>
      <w:tr w:rsidR="001504FE" w:rsidRPr="00F377AE" w:rsidTr="004E3773">
        <w:trPr>
          <w:trHeight w:hRule="exact" w:val="584"/>
        </w:trPr>
        <w:tc>
          <w:tcPr>
            <w:tcW w:w="54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1.</w:t>
            </w:r>
          </w:p>
        </w:tc>
        <w:tc>
          <w:tcPr>
            <w:tcW w:w="3141"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Централизованное отопление (расход тепловой энергии)</w:t>
            </w:r>
          </w:p>
        </w:tc>
        <w:tc>
          <w:tcPr>
            <w:tcW w:w="3259"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Гкал в месяц на 1 кв.м общей площади</w:t>
            </w:r>
          </w:p>
        </w:tc>
        <w:tc>
          <w:tcPr>
            <w:tcW w:w="2694" w:type="dxa"/>
            <w:shd w:val="clear" w:color="auto" w:fill="FFFFFF"/>
          </w:tcPr>
          <w:p w:rsidR="001504FE" w:rsidRPr="00F377AE" w:rsidRDefault="001504FE" w:rsidP="00F377AE">
            <w:pPr>
              <w:pStyle w:val="Default"/>
              <w:jc w:val="center"/>
              <w:rPr>
                <w:color w:val="auto"/>
                <w:sz w:val="20"/>
                <w:szCs w:val="20"/>
              </w:rPr>
            </w:pPr>
          </w:p>
        </w:tc>
      </w:tr>
      <w:tr w:rsidR="001504FE" w:rsidRPr="00F377AE" w:rsidTr="004E3773">
        <w:trPr>
          <w:trHeight w:hRule="exact" w:val="284"/>
        </w:trPr>
        <w:tc>
          <w:tcPr>
            <w:tcW w:w="54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1.1</w:t>
            </w:r>
          </w:p>
        </w:tc>
        <w:tc>
          <w:tcPr>
            <w:tcW w:w="9094" w:type="dxa"/>
            <w:gridSpan w:val="3"/>
            <w:shd w:val="clear" w:color="auto" w:fill="FFFFFF"/>
          </w:tcPr>
          <w:p w:rsidR="001504FE" w:rsidRPr="00F377AE" w:rsidRDefault="001504FE" w:rsidP="00F377AE">
            <w:pPr>
              <w:rPr>
                <w:sz w:val="20"/>
                <w:szCs w:val="20"/>
              </w:rPr>
            </w:pPr>
            <w:r w:rsidRPr="00F377AE">
              <w:rPr>
                <w:sz w:val="20"/>
                <w:szCs w:val="20"/>
              </w:rPr>
              <w:t>Многоквартирные дома до 1999 года постройки включительно.</w:t>
            </w:r>
          </w:p>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9"/>
              </w:numPr>
              <w:jc w:val="both"/>
              <w:rPr>
                <w:color w:val="auto"/>
                <w:sz w:val="20"/>
                <w:szCs w:val="20"/>
              </w:rPr>
            </w:pPr>
            <w:r w:rsidRPr="00F377AE">
              <w:rPr>
                <w:color w:val="auto"/>
                <w:sz w:val="20"/>
                <w:szCs w:val="20"/>
              </w:rPr>
              <w:t>этажные</w:t>
            </w:r>
          </w:p>
        </w:tc>
        <w:tc>
          <w:tcPr>
            <w:tcW w:w="3259"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2694"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0,0523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9"/>
              </w:numPr>
              <w:jc w:val="both"/>
              <w:rPr>
                <w:color w:val="auto"/>
                <w:sz w:val="20"/>
                <w:szCs w:val="20"/>
              </w:rPr>
            </w:pPr>
            <w:r w:rsidRPr="00F377AE">
              <w:rPr>
                <w:color w:val="auto"/>
                <w:sz w:val="20"/>
                <w:szCs w:val="20"/>
              </w:rPr>
              <w:t>этажные</w:t>
            </w:r>
          </w:p>
        </w:tc>
        <w:tc>
          <w:tcPr>
            <w:tcW w:w="3259"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2694"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0,0485</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1.2</w:t>
            </w:r>
          </w:p>
        </w:tc>
        <w:tc>
          <w:tcPr>
            <w:tcW w:w="3141" w:type="dxa"/>
            <w:shd w:val="clear" w:color="auto" w:fill="auto"/>
          </w:tcPr>
          <w:p w:rsidR="001504FE" w:rsidRPr="00F377AE" w:rsidRDefault="001504FE" w:rsidP="00F377AE">
            <w:pPr>
              <w:pStyle w:val="Default"/>
              <w:rPr>
                <w:color w:val="auto"/>
                <w:sz w:val="20"/>
                <w:szCs w:val="20"/>
              </w:rPr>
            </w:pPr>
            <w:r w:rsidRPr="00F377AE">
              <w:rPr>
                <w:color w:val="auto"/>
                <w:sz w:val="20"/>
                <w:szCs w:val="20"/>
              </w:rPr>
              <w:t>Жилые дома</w:t>
            </w:r>
          </w:p>
        </w:tc>
        <w:tc>
          <w:tcPr>
            <w:tcW w:w="3259" w:type="dxa"/>
            <w:shd w:val="clear" w:color="auto" w:fill="auto"/>
          </w:tcPr>
          <w:p w:rsidR="001504FE" w:rsidRPr="00F377AE" w:rsidRDefault="001504FE" w:rsidP="00F377AE">
            <w:pPr>
              <w:pStyle w:val="Default"/>
              <w:jc w:val="center"/>
              <w:rPr>
                <w:color w:val="auto"/>
                <w:sz w:val="20"/>
                <w:szCs w:val="20"/>
              </w:rPr>
            </w:pPr>
          </w:p>
        </w:tc>
        <w:tc>
          <w:tcPr>
            <w:tcW w:w="2694" w:type="dxa"/>
            <w:shd w:val="clear" w:color="auto" w:fill="auto"/>
          </w:tcPr>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1"/>
              </w:numPr>
              <w:jc w:val="both"/>
              <w:rPr>
                <w:color w:val="auto"/>
                <w:sz w:val="20"/>
                <w:szCs w:val="20"/>
              </w:rPr>
            </w:pPr>
            <w:r w:rsidRPr="00F377AE">
              <w:rPr>
                <w:color w:val="auto"/>
                <w:sz w:val="20"/>
                <w:szCs w:val="20"/>
              </w:rPr>
              <w:t>этажные</w:t>
            </w:r>
          </w:p>
        </w:tc>
        <w:tc>
          <w:tcPr>
            <w:tcW w:w="3259"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2694"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0,0488</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1"/>
              </w:numPr>
              <w:jc w:val="both"/>
              <w:rPr>
                <w:color w:val="auto"/>
                <w:sz w:val="20"/>
                <w:szCs w:val="20"/>
              </w:rPr>
            </w:pPr>
            <w:r w:rsidRPr="00F377AE">
              <w:rPr>
                <w:color w:val="auto"/>
                <w:sz w:val="20"/>
                <w:szCs w:val="20"/>
              </w:rPr>
              <w:t>этажные</w:t>
            </w:r>
          </w:p>
        </w:tc>
        <w:tc>
          <w:tcPr>
            <w:tcW w:w="3259"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2694"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0,0453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1.3</w:t>
            </w:r>
          </w:p>
        </w:tc>
        <w:tc>
          <w:tcPr>
            <w:tcW w:w="9094" w:type="dxa"/>
            <w:gridSpan w:val="3"/>
            <w:shd w:val="clear" w:color="auto" w:fill="auto"/>
          </w:tcPr>
          <w:p w:rsidR="001504FE" w:rsidRPr="00F377AE" w:rsidRDefault="001504FE" w:rsidP="00F377AE">
            <w:pPr>
              <w:pStyle w:val="Default"/>
              <w:rPr>
                <w:color w:val="auto"/>
                <w:sz w:val="20"/>
                <w:szCs w:val="20"/>
              </w:rPr>
            </w:pPr>
            <w:r w:rsidRPr="00F377AE">
              <w:rPr>
                <w:color w:val="auto"/>
                <w:sz w:val="20"/>
                <w:szCs w:val="20"/>
              </w:rPr>
              <w:t>Многоквартирные дома после 1999 года постройки.</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0"/>
              </w:numPr>
              <w:jc w:val="both"/>
              <w:rPr>
                <w:color w:val="auto"/>
                <w:sz w:val="20"/>
                <w:szCs w:val="20"/>
              </w:rPr>
            </w:pPr>
            <w:r w:rsidRPr="00F377AE">
              <w:rPr>
                <w:color w:val="auto"/>
                <w:sz w:val="20"/>
                <w:szCs w:val="20"/>
              </w:rPr>
              <w:t>этажные</w:t>
            </w:r>
          </w:p>
        </w:tc>
        <w:tc>
          <w:tcPr>
            <w:tcW w:w="3259" w:type="dxa"/>
            <w:shd w:val="clear" w:color="auto" w:fill="auto"/>
          </w:tcPr>
          <w:p w:rsidR="001504FE" w:rsidRPr="00F377AE" w:rsidRDefault="001504FE" w:rsidP="00F377AE">
            <w:pPr>
              <w:pStyle w:val="ConsPlusNormal"/>
              <w:jc w:val="center"/>
              <w:rPr>
                <w:rFonts w:ascii="Times New Roman" w:hAnsi="Times New Roman"/>
                <w:i/>
                <w:sz w:val="20"/>
                <w:szCs w:val="20"/>
              </w:rPr>
            </w:pPr>
            <w:r w:rsidRPr="00F377AE">
              <w:rPr>
                <w:rFonts w:ascii="Times New Roman" w:hAnsi="Times New Roman"/>
                <w:sz w:val="20"/>
                <w:szCs w:val="20"/>
              </w:rPr>
              <w:t>ʺ</w:t>
            </w:r>
          </w:p>
        </w:tc>
        <w:tc>
          <w:tcPr>
            <w:tcW w:w="2694"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0,0230</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0"/>
              </w:numPr>
              <w:jc w:val="both"/>
              <w:rPr>
                <w:color w:val="auto"/>
                <w:sz w:val="20"/>
                <w:szCs w:val="20"/>
              </w:rPr>
            </w:pPr>
            <w:r w:rsidRPr="00F377AE">
              <w:rPr>
                <w:color w:val="auto"/>
                <w:sz w:val="20"/>
                <w:szCs w:val="20"/>
              </w:rPr>
              <w:t>этажные</w:t>
            </w:r>
          </w:p>
        </w:tc>
        <w:tc>
          <w:tcPr>
            <w:tcW w:w="3259"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2694"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0,0196</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1.4</w:t>
            </w:r>
          </w:p>
        </w:tc>
        <w:tc>
          <w:tcPr>
            <w:tcW w:w="314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Жилые дома</w:t>
            </w:r>
          </w:p>
        </w:tc>
        <w:tc>
          <w:tcPr>
            <w:tcW w:w="3259" w:type="dxa"/>
            <w:shd w:val="clear" w:color="auto" w:fill="auto"/>
          </w:tcPr>
          <w:p w:rsidR="001504FE" w:rsidRPr="00F377AE" w:rsidRDefault="001504FE" w:rsidP="00F377AE">
            <w:pPr>
              <w:pStyle w:val="Default"/>
              <w:jc w:val="center"/>
              <w:rPr>
                <w:color w:val="auto"/>
                <w:sz w:val="20"/>
                <w:szCs w:val="20"/>
              </w:rPr>
            </w:pPr>
          </w:p>
        </w:tc>
        <w:tc>
          <w:tcPr>
            <w:tcW w:w="2694" w:type="dxa"/>
            <w:shd w:val="clear" w:color="auto" w:fill="auto"/>
          </w:tcPr>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2"/>
              </w:numPr>
              <w:jc w:val="both"/>
              <w:rPr>
                <w:color w:val="auto"/>
                <w:sz w:val="20"/>
                <w:szCs w:val="20"/>
              </w:rPr>
            </w:pPr>
            <w:r w:rsidRPr="00F377AE">
              <w:rPr>
                <w:color w:val="auto"/>
                <w:sz w:val="20"/>
                <w:szCs w:val="20"/>
              </w:rPr>
              <w:t>этажные</w:t>
            </w:r>
          </w:p>
        </w:tc>
        <w:tc>
          <w:tcPr>
            <w:tcW w:w="3259"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2694"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0,0215</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2"/>
              </w:numPr>
              <w:jc w:val="both"/>
              <w:rPr>
                <w:color w:val="auto"/>
                <w:sz w:val="20"/>
                <w:szCs w:val="20"/>
              </w:rPr>
            </w:pPr>
            <w:r w:rsidRPr="00F377AE">
              <w:rPr>
                <w:color w:val="auto"/>
                <w:sz w:val="20"/>
                <w:szCs w:val="20"/>
              </w:rPr>
              <w:t>этажные</w:t>
            </w:r>
          </w:p>
        </w:tc>
        <w:tc>
          <w:tcPr>
            <w:tcW w:w="3259"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2694"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0,0183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w:t>
            </w:r>
          </w:p>
        </w:tc>
        <w:tc>
          <w:tcPr>
            <w:tcW w:w="314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Твердое топливо (дрова)</w:t>
            </w:r>
          </w:p>
        </w:tc>
        <w:tc>
          <w:tcPr>
            <w:tcW w:w="3259" w:type="dxa"/>
            <w:shd w:val="clear" w:color="auto" w:fill="auto"/>
          </w:tcPr>
          <w:p w:rsidR="001504FE" w:rsidRPr="00F377AE" w:rsidRDefault="001504FE" w:rsidP="00F377AE">
            <w:pPr>
              <w:pStyle w:val="Default"/>
              <w:jc w:val="both"/>
              <w:rPr>
                <w:color w:val="auto"/>
                <w:sz w:val="20"/>
                <w:szCs w:val="20"/>
              </w:rPr>
            </w:pPr>
          </w:p>
        </w:tc>
        <w:tc>
          <w:tcPr>
            <w:tcW w:w="2694" w:type="dxa"/>
            <w:shd w:val="clear" w:color="auto" w:fill="auto"/>
          </w:tcPr>
          <w:p w:rsidR="001504FE" w:rsidRPr="00F377AE" w:rsidRDefault="001504FE" w:rsidP="00F377AE">
            <w:pPr>
              <w:pStyle w:val="Default"/>
              <w:jc w:val="both"/>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2.1</w:t>
            </w:r>
          </w:p>
        </w:tc>
        <w:tc>
          <w:tcPr>
            <w:tcW w:w="314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Неблагоустроенное жилье</w:t>
            </w:r>
          </w:p>
        </w:tc>
        <w:tc>
          <w:tcPr>
            <w:tcW w:w="3259"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куб.м на 1кв.м жилого помещения</w:t>
            </w:r>
          </w:p>
        </w:tc>
        <w:tc>
          <w:tcPr>
            <w:tcW w:w="2694"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0,298</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2.2</w:t>
            </w:r>
          </w:p>
        </w:tc>
        <w:tc>
          <w:tcPr>
            <w:tcW w:w="314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Домовладение</w:t>
            </w:r>
          </w:p>
        </w:tc>
        <w:tc>
          <w:tcPr>
            <w:tcW w:w="3259"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куб.м /год (из расчета средней площади помещения 50 кв.м)</w:t>
            </w:r>
          </w:p>
        </w:tc>
        <w:tc>
          <w:tcPr>
            <w:tcW w:w="2694"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15</w:t>
            </w:r>
          </w:p>
        </w:tc>
      </w:tr>
    </w:tbl>
    <w:p w:rsidR="001504FE" w:rsidRPr="00F377AE" w:rsidRDefault="001504FE" w:rsidP="00F377AE">
      <w:pPr>
        <w:pStyle w:val="Default"/>
        <w:jc w:val="both"/>
        <w:rPr>
          <w:color w:val="auto"/>
          <w:sz w:val="20"/>
          <w:szCs w:val="20"/>
          <w:u w:val="single"/>
        </w:rPr>
      </w:pPr>
      <w:r w:rsidRPr="00F377AE">
        <w:rPr>
          <w:color w:val="auto"/>
          <w:sz w:val="20"/>
          <w:szCs w:val="20"/>
          <w:u w:val="single"/>
        </w:rPr>
        <w:t>Примечание:</w:t>
      </w:r>
    </w:p>
    <w:p w:rsidR="001504FE" w:rsidRPr="00F377AE" w:rsidRDefault="001504FE" w:rsidP="00F377AE">
      <w:pPr>
        <w:pStyle w:val="Default"/>
        <w:jc w:val="both"/>
        <w:rPr>
          <w:color w:val="auto"/>
          <w:sz w:val="20"/>
          <w:szCs w:val="20"/>
        </w:rPr>
      </w:pPr>
      <w:r w:rsidRPr="00F377AE">
        <w:rPr>
          <w:color w:val="auto"/>
          <w:sz w:val="20"/>
          <w:szCs w:val="20"/>
        </w:rPr>
        <w:t>1. Уровень обеспеченности тепловой энергией населения определены с применением расчетного метода.</w:t>
      </w:r>
    </w:p>
    <w:p w:rsidR="001504FE" w:rsidRPr="00F377AE" w:rsidRDefault="001504FE" w:rsidP="00F377AE">
      <w:pPr>
        <w:pStyle w:val="Default"/>
        <w:jc w:val="both"/>
        <w:rPr>
          <w:color w:val="auto"/>
          <w:sz w:val="20"/>
          <w:szCs w:val="20"/>
        </w:rPr>
      </w:pPr>
      <w:r w:rsidRPr="00F377AE">
        <w:rPr>
          <w:color w:val="auto"/>
          <w:sz w:val="20"/>
          <w:szCs w:val="20"/>
        </w:rPr>
        <w:t xml:space="preserve">2. Характеристика климатических условий населенных пунктов Александровского муниципального образования, принята по СНиП 23-01-99* "Строительная климатология". </w:t>
      </w:r>
    </w:p>
    <w:p w:rsidR="001504FE" w:rsidRPr="00F377AE" w:rsidRDefault="001504FE" w:rsidP="00F377AE">
      <w:pPr>
        <w:pStyle w:val="Default"/>
        <w:jc w:val="both"/>
        <w:rPr>
          <w:color w:val="auto"/>
          <w:sz w:val="20"/>
          <w:szCs w:val="20"/>
        </w:rPr>
      </w:pPr>
      <w:r w:rsidRPr="00F377AE">
        <w:rPr>
          <w:color w:val="auto"/>
          <w:sz w:val="20"/>
          <w:szCs w:val="20"/>
        </w:rPr>
        <w:t>3. Территории Бессоновского муниципального образования определена в 6 климатическом районе Пензенской области согласно таблице 1 "Климатические параметры холодного периода года" СНиП 23-01-99* "Строительная климатология" с учетом климатических условий.</w:t>
      </w:r>
    </w:p>
    <w:p w:rsidR="001504FE" w:rsidRPr="00F377AE" w:rsidRDefault="001504FE" w:rsidP="00F377AE">
      <w:pPr>
        <w:contextualSpacing/>
        <w:rPr>
          <w:sz w:val="20"/>
          <w:szCs w:val="20"/>
          <w:u w:val="single"/>
        </w:rPr>
      </w:pPr>
      <w:r w:rsidRPr="00F377AE">
        <w:rPr>
          <w:sz w:val="20"/>
          <w:szCs w:val="20"/>
        </w:rPr>
        <w:t xml:space="preserve">4. Продолжительность отопительного периода составляет 9 месяцев (количество календарных месяцев, в том числе неполных, в отопительном периоде, характеризующихся среднесуточной температурой наружного воздуха </w:t>
      </w:r>
      <w:smartTag w:uri="urn:schemas-microsoft-com:office:smarttags" w:element="metricconverter">
        <w:smartTagPr>
          <w:attr w:name="ProductID" w:val="8ﾰC"/>
        </w:smartTagPr>
        <w:r w:rsidRPr="00F377AE">
          <w:rPr>
            <w:sz w:val="20"/>
            <w:szCs w:val="20"/>
          </w:rPr>
          <w:t>8°C</w:t>
        </w:r>
      </w:smartTag>
      <w:r w:rsidRPr="00F377AE">
        <w:rPr>
          <w:sz w:val="20"/>
          <w:szCs w:val="20"/>
        </w:rPr>
        <w:t xml:space="preserve"> и ниже, а именно: сентябрь, октябрь, ноябрь, декабрь, январь, февраль, март, апрель, май).</w:t>
      </w:r>
    </w:p>
    <w:p w:rsidR="001504FE" w:rsidRPr="00F377AE" w:rsidRDefault="001504FE" w:rsidP="00F377AE">
      <w:pPr>
        <w:pStyle w:val="10"/>
        <w:jc w:val="both"/>
        <w:rPr>
          <w:rFonts w:ascii="Times New Roman" w:hAnsi="Times New Roman" w:cs="Times New Roman"/>
          <w:color w:val="000000"/>
          <w:sz w:val="20"/>
          <w:szCs w:val="20"/>
        </w:rPr>
      </w:pPr>
      <w:r w:rsidRPr="00F377AE">
        <w:rPr>
          <w:rFonts w:ascii="Times New Roman" w:hAnsi="Times New Roman" w:cs="Times New Roman"/>
          <w:color w:val="000000"/>
          <w:sz w:val="20"/>
          <w:szCs w:val="20"/>
        </w:rPr>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w:t>
      </w:r>
    </w:p>
    <w:p w:rsidR="001504FE" w:rsidRPr="00F377AE" w:rsidRDefault="001504FE" w:rsidP="00F377AE">
      <w:pPr>
        <w:pStyle w:val="10"/>
        <w:jc w:val="both"/>
        <w:rPr>
          <w:rFonts w:ascii="Times New Roman" w:hAnsi="Times New Roman" w:cs="Times New Roman"/>
          <w:i/>
          <w:color w:val="000000"/>
          <w:sz w:val="20"/>
          <w:szCs w:val="20"/>
        </w:rPr>
      </w:pPr>
      <w:r w:rsidRPr="00F377AE">
        <w:rPr>
          <w:rFonts w:ascii="Times New Roman" w:hAnsi="Times New Roman" w:cs="Times New Roman"/>
          <w:i/>
          <w:color w:val="000000"/>
          <w:sz w:val="20"/>
          <w:szCs w:val="20"/>
        </w:rPr>
        <w:t xml:space="preserve">1.2.1.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1504FE" w:rsidRPr="00F377AE" w:rsidRDefault="001504FE" w:rsidP="00F377AE">
      <w:pPr>
        <w:pStyle w:val="Default"/>
        <w:jc w:val="both"/>
        <w:rPr>
          <w:sz w:val="20"/>
          <w:szCs w:val="20"/>
        </w:rPr>
      </w:pPr>
    </w:p>
    <w:p w:rsidR="001504FE" w:rsidRPr="00F377AE" w:rsidRDefault="001504FE" w:rsidP="00F377AE">
      <w:pPr>
        <w:pStyle w:val="Default"/>
        <w:jc w:val="both"/>
        <w:rPr>
          <w:sz w:val="20"/>
          <w:szCs w:val="20"/>
        </w:rPr>
      </w:pPr>
      <w:r w:rsidRPr="00F377AE">
        <w:rPr>
          <w:sz w:val="20"/>
          <w:szCs w:val="20"/>
        </w:rPr>
        <w:t>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8.</w:t>
      </w:r>
    </w:p>
    <w:p w:rsidR="001504FE" w:rsidRPr="00F377AE" w:rsidRDefault="001504FE" w:rsidP="00F377AE">
      <w:pPr>
        <w:shd w:val="clear" w:color="auto" w:fill="FFFFFF"/>
        <w:textAlignment w:val="baseline"/>
        <w:rPr>
          <w:spacing w:val="1"/>
          <w:sz w:val="20"/>
          <w:szCs w:val="20"/>
        </w:rPr>
      </w:pPr>
      <w:r w:rsidRPr="00F377AE">
        <w:rPr>
          <w:spacing w:val="1"/>
          <w:sz w:val="20"/>
          <w:szCs w:val="20"/>
        </w:rPr>
        <w:t xml:space="preserve">                                                                                                                                      </w:t>
      </w:r>
      <w:r w:rsidRPr="00F377AE">
        <w:rPr>
          <w:sz w:val="20"/>
          <w:szCs w:val="20"/>
        </w:rPr>
        <w:t>Таблица 7</w:t>
      </w:r>
    </w:p>
    <w:tbl>
      <w:tblPr>
        <w:tblW w:w="0" w:type="auto"/>
        <w:tblCellMar>
          <w:left w:w="0" w:type="dxa"/>
          <w:right w:w="0" w:type="dxa"/>
        </w:tblCellMar>
        <w:tblLook w:val="04A0"/>
      </w:tblPr>
      <w:tblGrid>
        <w:gridCol w:w="2740"/>
        <w:gridCol w:w="6331"/>
      </w:tblGrid>
      <w:tr w:rsidR="001504FE" w:rsidRPr="00F377AE" w:rsidTr="004E3773">
        <w:trPr>
          <w:trHeight w:val="15"/>
        </w:trPr>
        <w:tc>
          <w:tcPr>
            <w:tcW w:w="2817" w:type="dxa"/>
            <w:hideMark/>
          </w:tcPr>
          <w:p w:rsidR="001504FE" w:rsidRPr="00F377AE" w:rsidRDefault="001504FE" w:rsidP="00F377AE">
            <w:pPr>
              <w:rPr>
                <w:sz w:val="20"/>
                <w:szCs w:val="20"/>
              </w:rPr>
            </w:pPr>
            <w:r w:rsidRPr="00F377AE">
              <w:rPr>
                <w:sz w:val="20"/>
                <w:szCs w:val="20"/>
              </w:rPr>
              <w:t xml:space="preserve">                                                                                                                           </w:t>
            </w:r>
          </w:p>
        </w:tc>
        <w:tc>
          <w:tcPr>
            <w:tcW w:w="6537" w:type="dxa"/>
            <w:hideMark/>
          </w:tcPr>
          <w:p w:rsidR="001504FE" w:rsidRPr="00F377AE" w:rsidRDefault="001504FE" w:rsidP="00F377AE">
            <w:pPr>
              <w:rPr>
                <w:sz w:val="20"/>
                <w:szCs w:val="20"/>
              </w:rPr>
            </w:pP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Категория дорог и улиц</w:t>
            </w:r>
          </w:p>
        </w:tc>
        <w:tc>
          <w:tcPr>
            <w:tcW w:w="653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Основное назначение дорог и улиц</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Основные улицы сельского поселения</w:t>
            </w:r>
          </w:p>
        </w:tc>
        <w:tc>
          <w:tcPr>
            <w:tcW w:w="653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 xml:space="preserve">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w:t>
            </w:r>
            <w:r w:rsidRPr="00F377AE">
              <w:rPr>
                <w:sz w:val="20"/>
                <w:szCs w:val="20"/>
              </w:rPr>
              <w:lastRenderedPageBreak/>
              <w:t>на внешние дороги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lastRenderedPageBreak/>
              <w:t>Местные улицы</w:t>
            </w:r>
          </w:p>
        </w:tc>
        <w:tc>
          <w:tcPr>
            <w:tcW w:w="653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связь жилой застройки с основными улицами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дороги</w:t>
            </w:r>
          </w:p>
        </w:tc>
        <w:tc>
          <w:tcPr>
            <w:tcW w:w="653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связи жилых и производственных территорий, обслуживают производственные территории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Проезды</w:t>
            </w:r>
          </w:p>
        </w:tc>
        <w:tc>
          <w:tcPr>
            <w:tcW w:w="653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непосредственный подъезд к участкам жилой, производственной и общественной застройки</w:t>
            </w:r>
          </w:p>
        </w:tc>
      </w:tr>
    </w:tbl>
    <w:p w:rsidR="001504FE" w:rsidRPr="00F377AE" w:rsidRDefault="001504FE" w:rsidP="00F377AE">
      <w:pPr>
        <w:shd w:val="clear" w:color="auto" w:fill="FFFFFF"/>
        <w:jc w:val="right"/>
        <w:textAlignment w:val="baseline"/>
        <w:rPr>
          <w:spacing w:val="1"/>
          <w:sz w:val="20"/>
          <w:szCs w:val="20"/>
        </w:rPr>
      </w:pPr>
      <w:r w:rsidRPr="00F377AE">
        <w:rPr>
          <w:spacing w:val="1"/>
          <w:sz w:val="20"/>
          <w:szCs w:val="20"/>
        </w:rPr>
        <w:t xml:space="preserve">                                                                                                                                                </w:t>
      </w:r>
      <w:r w:rsidRPr="00F377AE">
        <w:rPr>
          <w:sz w:val="20"/>
          <w:szCs w:val="20"/>
        </w:rPr>
        <w:t>Таблица 8</w:t>
      </w:r>
    </w:p>
    <w:tbl>
      <w:tblPr>
        <w:tblW w:w="9923" w:type="dxa"/>
        <w:tblInd w:w="74" w:type="dxa"/>
        <w:tblLayout w:type="fixed"/>
        <w:tblCellMar>
          <w:left w:w="0" w:type="dxa"/>
          <w:right w:w="0" w:type="dxa"/>
        </w:tblCellMar>
        <w:tblLook w:val="04A0"/>
      </w:tblPr>
      <w:tblGrid>
        <w:gridCol w:w="1418"/>
        <w:gridCol w:w="850"/>
        <w:gridCol w:w="778"/>
        <w:gridCol w:w="1276"/>
        <w:gridCol w:w="1061"/>
        <w:gridCol w:w="993"/>
        <w:gridCol w:w="1134"/>
        <w:gridCol w:w="1134"/>
        <w:gridCol w:w="1279"/>
      </w:tblGrid>
      <w:tr w:rsidR="001504FE" w:rsidRPr="00F377AE" w:rsidTr="004E3773">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Категория сельских улиц и дорог</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Расчетная скорость движения, км/ч</w:t>
            </w:r>
          </w:p>
        </w:tc>
        <w:tc>
          <w:tcPr>
            <w:tcW w:w="7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Ширина полосы движения, м</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Число полос движения (суммарно в двух направ-</w:t>
            </w:r>
            <w:r w:rsidRPr="00F377AE">
              <w:rPr>
                <w:sz w:val="20"/>
                <w:szCs w:val="20"/>
              </w:rPr>
              <w:br/>
              <w:t>лениях)</w:t>
            </w:r>
          </w:p>
        </w:tc>
        <w:tc>
          <w:tcPr>
            <w:tcW w:w="106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Наимень-</w:t>
            </w:r>
            <w:r w:rsidRPr="00F377AE">
              <w:rPr>
                <w:sz w:val="20"/>
                <w:szCs w:val="20"/>
              </w:rPr>
              <w:br/>
              <w:t>ший радиус кривых в плане без виража, м</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Наиболь-</w:t>
            </w:r>
            <w:r w:rsidRPr="00F377AE">
              <w:rPr>
                <w:sz w:val="20"/>
                <w:szCs w:val="20"/>
              </w:rPr>
              <w:br/>
              <w:t>ший продоль-</w:t>
            </w:r>
            <w:r w:rsidRPr="00F377AE">
              <w:rPr>
                <w:sz w:val="20"/>
                <w:szCs w:val="20"/>
              </w:rPr>
              <w:br/>
              <w:t>ный уклон, ‰</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Наимень-</w:t>
            </w:r>
            <w:r w:rsidRPr="00F377AE">
              <w:rPr>
                <w:sz w:val="20"/>
                <w:szCs w:val="20"/>
              </w:rPr>
              <w:br/>
              <w:t>ший радиус вертика-</w:t>
            </w:r>
            <w:r w:rsidRPr="00F377AE">
              <w:rPr>
                <w:sz w:val="20"/>
                <w:szCs w:val="20"/>
              </w:rPr>
              <w:br/>
              <w:t>льной выпуклой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Наимень-</w:t>
            </w:r>
            <w:r w:rsidRPr="00F377AE">
              <w:rPr>
                <w:sz w:val="20"/>
                <w:szCs w:val="20"/>
              </w:rPr>
              <w:br/>
              <w:t>ший радиус вертика-</w:t>
            </w:r>
            <w:r w:rsidRPr="00F377AE">
              <w:rPr>
                <w:sz w:val="20"/>
                <w:szCs w:val="20"/>
              </w:rPr>
              <w:br/>
              <w:t>льной вогнутой кривой, м</w:t>
            </w:r>
          </w:p>
        </w:tc>
        <w:tc>
          <w:tcPr>
            <w:tcW w:w="127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Ширина пешехо-</w:t>
            </w:r>
            <w:r w:rsidRPr="00F377AE">
              <w:rPr>
                <w:sz w:val="20"/>
                <w:szCs w:val="20"/>
              </w:rPr>
              <w:br/>
              <w:t>дной части тротуара, м</w:t>
            </w:r>
          </w:p>
        </w:tc>
      </w:tr>
      <w:tr w:rsidR="001504FE" w:rsidRPr="00F377AE" w:rsidTr="004E3773">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Основные улицы сельского поселения</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w:t>
            </w:r>
          </w:p>
        </w:tc>
        <w:tc>
          <w:tcPr>
            <w:tcW w:w="7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2-4</w:t>
            </w:r>
          </w:p>
        </w:tc>
        <w:tc>
          <w:tcPr>
            <w:tcW w:w="106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220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70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1700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27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1,5-2,25</w:t>
            </w:r>
          </w:p>
        </w:tc>
      </w:tr>
      <w:tr w:rsidR="001504FE" w:rsidRPr="00F377AE" w:rsidTr="004E3773">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улицы</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7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w:t>
            </w:r>
          </w:p>
        </w:tc>
        <w:tc>
          <w:tcPr>
            <w:tcW w:w="106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250</w:t>
            </w:r>
          </w:p>
        </w:tc>
        <w:tc>
          <w:tcPr>
            <w:tcW w:w="127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1,5</w:t>
            </w:r>
          </w:p>
        </w:tc>
      </w:tr>
      <w:tr w:rsidR="001504FE" w:rsidRPr="00F377AE" w:rsidTr="004E3773">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дороги</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7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2,75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w:t>
            </w:r>
          </w:p>
        </w:tc>
        <w:tc>
          <w:tcPr>
            <w:tcW w:w="106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200</w:t>
            </w:r>
          </w:p>
        </w:tc>
        <w:tc>
          <w:tcPr>
            <w:tcW w:w="127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1,0 (допус-</w:t>
            </w:r>
            <w:r w:rsidRPr="00F377AE">
              <w:rPr>
                <w:sz w:val="20"/>
                <w:szCs w:val="20"/>
              </w:rPr>
              <w:br/>
              <w:t>кается устраивать с одной стороны)</w:t>
            </w:r>
          </w:p>
        </w:tc>
      </w:tr>
      <w:tr w:rsidR="001504FE" w:rsidRPr="00F377AE" w:rsidTr="004E3773">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Проезды</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7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w:t>
            </w:r>
          </w:p>
        </w:tc>
        <w:tc>
          <w:tcPr>
            <w:tcW w:w="106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200</w:t>
            </w:r>
          </w:p>
        </w:tc>
        <w:tc>
          <w:tcPr>
            <w:tcW w:w="127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w:t>
            </w:r>
          </w:p>
        </w:tc>
      </w:tr>
    </w:tbl>
    <w:p w:rsidR="001504FE" w:rsidRPr="00F377AE" w:rsidRDefault="001504FE" w:rsidP="00F377AE">
      <w:pPr>
        <w:rPr>
          <w:sz w:val="20"/>
          <w:szCs w:val="20"/>
        </w:rPr>
      </w:pPr>
    </w:p>
    <w:p w:rsidR="001504FE" w:rsidRPr="00F377AE" w:rsidRDefault="001504FE" w:rsidP="00F377AE">
      <w:pPr>
        <w:pStyle w:val="30"/>
        <w:widowControl w:val="0"/>
        <w:autoSpaceDE w:val="0"/>
        <w:autoSpaceDN w:val="0"/>
        <w:adjustRightInd w:val="0"/>
        <w:jc w:val="both"/>
        <w:rPr>
          <w:i/>
          <w:color w:val="000000"/>
          <w:sz w:val="20"/>
          <w:szCs w:val="20"/>
        </w:rPr>
      </w:pPr>
      <w:r w:rsidRPr="00F377AE">
        <w:rPr>
          <w:i/>
          <w:color w:val="000000"/>
          <w:sz w:val="20"/>
          <w:szCs w:val="20"/>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1504FE" w:rsidRPr="00F377AE" w:rsidRDefault="001504FE" w:rsidP="00F377AE">
      <w:pPr>
        <w:contextualSpacing/>
        <w:jc w:val="both"/>
        <w:rPr>
          <w:i/>
          <w:color w:val="000000"/>
          <w:sz w:val="20"/>
          <w:szCs w:val="20"/>
        </w:rPr>
      </w:pPr>
      <w:r w:rsidRPr="00F377AE">
        <w:rPr>
          <w:i/>
          <w:color w:val="000000"/>
          <w:sz w:val="20"/>
          <w:szCs w:val="20"/>
        </w:rPr>
        <w:t xml:space="preserve">                                                                                                                                </w:t>
      </w:r>
      <w:r w:rsidRPr="00F377AE">
        <w:rPr>
          <w:sz w:val="20"/>
          <w:szCs w:val="20"/>
        </w:rPr>
        <w:t>Таблица 9</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835"/>
        <w:gridCol w:w="1560"/>
        <w:gridCol w:w="1275"/>
        <w:gridCol w:w="1985"/>
        <w:gridCol w:w="1701"/>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2835"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tc>
        <w:tc>
          <w:tcPr>
            <w:tcW w:w="2835"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3686"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617"/>
        </w:trPr>
        <w:tc>
          <w:tcPr>
            <w:tcW w:w="567" w:type="dxa"/>
            <w:vMerge/>
          </w:tcPr>
          <w:p w:rsidR="001504FE" w:rsidRPr="00F377AE" w:rsidRDefault="001504FE" w:rsidP="00F377AE">
            <w:pPr>
              <w:jc w:val="both"/>
              <w:rPr>
                <w:b/>
                <w:color w:val="000000"/>
                <w:sz w:val="20"/>
                <w:szCs w:val="20"/>
              </w:rPr>
            </w:pPr>
          </w:p>
        </w:tc>
        <w:tc>
          <w:tcPr>
            <w:tcW w:w="2835" w:type="dxa"/>
            <w:vMerge/>
            <w:vAlign w:val="center"/>
          </w:tcPr>
          <w:p w:rsidR="001504FE" w:rsidRPr="00F377AE" w:rsidRDefault="001504FE" w:rsidP="00F377AE">
            <w:pPr>
              <w:jc w:val="both"/>
              <w:rPr>
                <w:b/>
                <w:color w:val="000000"/>
                <w:sz w:val="20"/>
                <w:szCs w:val="20"/>
              </w:rPr>
            </w:pPr>
          </w:p>
        </w:tc>
        <w:tc>
          <w:tcPr>
            <w:tcW w:w="1560"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701"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2835" w:type="dxa"/>
            <w:vAlign w:val="center"/>
          </w:tcPr>
          <w:p w:rsidR="001504FE" w:rsidRPr="00F377AE" w:rsidRDefault="001504FE" w:rsidP="00F377AE">
            <w:pPr>
              <w:jc w:val="both"/>
              <w:rPr>
                <w:color w:val="000000"/>
                <w:sz w:val="20"/>
                <w:szCs w:val="20"/>
              </w:rPr>
            </w:pPr>
            <w:r w:rsidRPr="00F377AE">
              <w:rPr>
                <w:color w:val="000000"/>
                <w:sz w:val="20"/>
                <w:szCs w:val="20"/>
              </w:rPr>
              <w:t>Автобусные остановки</w:t>
            </w:r>
          </w:p>
        </w:tc>
        <w:tc>
          <w:tcPr>
            <w:tcW w:w="1560" w:type="dxa"/>
            <w:vAlign w:val="center"/>
          </w:tcPr>
          <w:p w:rsidR="001504FE" w:rsidRPr="00F377AE" w:rsidRDefault="001504FE" w:rsidP="00F377AE">
            <w:pPr>
              <w:jc w:val="both"/>
              <w:rPr>
                <w:color w:val="000000"/>
                <w:sz w:val="20"/>
                <w:szCs w:val="20"/>
              </w:rPr>
            </w:pPr>
            <w:r w:rsidRPr="00F377AE">
              <w:rPr>
                <w:color w:val="000000"/>
                <w:sz w:val="20"/>
                <w:szCs w:val="20"/>
              </w:rPr>
              <w:t>остановка</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Расстояние между остановками</w:t>
            </w:r>
          </w:p>
        </w:tc>
        <w:tc>
          <w:tcPr>
            <w:tcW w:w="1701" w:type="dxa"/>
            <w:vAlign w:val="center"/>
          </w:tcPr>
          <w:p w:rsidR="001504FE" w:rsidRPr="00F377AE" w:rsidRDefault="001504FE" w:rsidP="00F377AE">
            <w:pPr>
              <w:autoSpaceDE w:val="0"/>
              <w:autoSpaceDN w:val="0"/>
              <w:adjustRightInd w:val="0"/>
              <w:jc w:val="both"/>
              <w:rPr>
                <w:color w:val="000000"/>
                <w:sz w:val="20"/>
                <w:szCs w:val="20"/>
              </w:rPr>
            </w:pPr>
            <w:r w:rsidRPr="00F377AE">
              <w:rPr>
                <w:color w:val="000000"/>
                <w:sz w:val="20"/>
                <w:szCs w:val="20"/>
              </w:rPr>
              <w:t>На дорогах не чаще чем через 3 км</w:t>
            </w:r>
          </w:p>
        </w:tc>
      </w:tr>
      <w:tr w:rsidR="001504FE" w:rsidRPr="00F377AE" w:rsidTr="004E3773">
        <w:trPr>
          <w:trHeight w:val="561"/>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2835" w:type="dxa"/>
            <w:vAlign w:val="center"/>
          </w:tcPr>
          <w:p w:rsidR="001504FE" w:rsidRPr="00F377AE" w:rsidRDefault="001504FE" w:rsidP="00F377AE">
            <w:pPr>
              <w:jc w:val="both"/>
              <w:rPr>
                <w:color w:val="000000"/>
                <w:sz w:val="20"/>
                <w:szCs w:val="20"/>
              </w:rPr>
            </w:pPr>
            <w:r w:rsidRPr="00F377AE">
              <w:rPr>
                <w:color w:val="000000"/>
                <w:sz w:val="20"/>
                <w:szCs w:val="20"/>
              </w:rPr>
              <w:t>Станции технического обслуживания</w:t>
            </w:r>
          </w:p>
        </w:tc>
        <w:tc>
          <w:tcPr>
            <w:tcW w:w="1560" w:type="dxa"/>
            <w:vAlign w:val="center"/>
          </w:tcPr>
          <w:p w:rsidR="001504FE" w:rsidRPr="00F377AE" w:rsidRDefault="001504FE" w:rsidP="00F377AE">
            <w:pPr>
              <w:jc w:val="both"/>
              <w:rPr>
                <w:color w:val="000000"/>
                <w:sz w:val="20"/>
                <w:szCs w:val="20"/>
              </w:rPr>
            </w:pPr>
            <w:r w:rsidRPr="00F377AE">
              <w:rPr>
                <w:color w:val="000000"/>
                <w:sz w:val="20"/>
                <w:szCs w:val="20"/>
              </w:rPr>
              <w:t>Число постов</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1-4</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Расстояние между СТО</w:t>
            </w:r>
          </w:p>
        </w:tc>
        <w:tc>
          <w:tcPr>
            <w:tcW w:w="1701" w:type="dxa"/>
            <w:vAlign w:val="center"/>
          </w:tcPr>
          <w:p w:rsidR="001504FE" w:rsidRPr="00F377AE" w:rsidRDefault="001504FE" w:rsidP="00F377AE">
            <w:pPr>
              <w:jc w:val="both"/>
              <w:rPr>
                <w:color w:val="000000"/>
                <w:sz w:val="20"/>
                <w:szCs w:val="20"/>
              </w:rPr>
            </w:pPr>
            <w:r w:rsidRPr="00F377AE">
              <w:rPr>
                <w:color w:val="000000"/>
                <w:sz w:val="20"/>
                <w:szCs w:val="20"/>
              </w:rPr>
              <w:t>80-150</w:t>
            </w:r>
          </w:p>
        </w:tc>
      </w:tr>
    </w:tbl>
    <w:p w:rsidR="001504FE" w:rsidRPr="00F377AE" w:rsidRDefault="001504FE" w:rsidP="00F377AE">
      <w:pPr>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jc w:val="both"/>
        <w:rPr>
          <w:sz w:val="20"/>
          <w:szCs w:val="20"/>
        </w:rPr>
      </w:pPr>
      <w:r w:rsidRPr="00F377AE">
        <w:rPr>
          <w:color w:val="000000"/>
          <w:sz w:val="20"/>
          <w:szCs w:val="20"/>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F377AE">
        <w:rPr>
          <w:spacing w:val="1"/>
          <w:sz w:val="20"/>
          <w:szCs w:val="20"/>
          <w:shd w:val="clear" w:color="auto" w:fill="FFFFFF"/>
        </w:rPr>
        <w:t>проектировать из расчета одна топливораздаточная колонка на 1200 легковых автомобилей, согласно п. 11.41 СП 42-13330.2016.</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б) При объектах автомобильного сервиса при необходимости следует размещать пункты питания и торговли.</w:t>
      </w:r>
    </w:p>
    <w:p w:rsidR="001504FE" w:rsidRPr="00F377AE" w:rsidRDefault="001504FE" w:rsidP="00F377AE">
      <w:pPr>
        <w:contextualSpacing/>
        <w:jc w:val="both"/>
        <w:rPr>
          <w:b/>
          <w:i/>
          <w:color w:val="000000"/>
          <w:sz w:val="20"/>
          <w:szCs w:val="20"/>
        </w:rPr>
      </w:pPr>
    </w:p>
    <w:p w:rsidR="001504FE" w:rsidRPr="00F377AE" w:rsidRDefault="001504FE" w:rsidP="00F377AE">
      <w:pPr>
        <w:contextualSpacing/>
        <w:jc w:val="both"/>
        <w:rPr>
          <w:b/>
          <w:i/>
          <w:color w:val="000000"/>
          <w:sz w:val="20"/>
          <w:szCs w:val="20"/>
        </w:rPr>
      </w:pPr>
      <w:r w:rsidRPr="00F377AE">
        <w:rPr>
          <w:b/>
          <w:i/>
          <w:color w:val="000000"/>
          <w:sz w:val="20"/>
          <w:szCs w:val="20"/>
        </w:rPr>
        <w:t>1.2.3. Расчетные показатели объектов парковки (парковочные места):</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 xml:space="preserve">                                                                                                              </w:t>
      </w:r>
      <w:r w:rsidRPr="00F377AE">
        <w:rPr>
          <w:sz w:val="20"/>
          <w:szCs w:val="20"/>
        </w:rPr>
        <w:t>Таблица 10</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2"/>
        <w:gridCol w:w="2127"/>
        <w:gridCol w:w="1358"/>
        <w:gridCol w:w="1385"/>
        <w:gridCol w:w="1084"/>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3402" w:type="dxa"/>
            <w:vMerge w:val="restart"/>
            <w:vAlign w:val="center"/>
          </w:tcPr>
          <w:p w:rsidR="001504FE" w:rsidRPr="00F377AE" w:rsidRDefault="001504FE" w:rsidP="00F377AE">
            <w:pPr>
              <w:contextualSpacing/>
              <w:jc w:val="both"/>
              <w:rPr>
                <w:color w:val="000000"/>
                <w:sz w:val="20"/>
                <w:szCs w:val="20"/>
              </w:rPr>
            </w:pPr>
            <w:r w:rsidRPr="00F377AE">
              <w:rPr>
                <w:color w:val="000000"/>
                <w:sz w:val="20"/>
                <w:szCs w:val="20"/>
              </w:rPr>
              <w:t>Наименование объекта</w:t>
            </w:r>
          </w:p>
        </w:tc>
        <w:tc>
          <w:tcPr>
            <w:tcW w:w="3485"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469"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525"/>
        </w:trPr>
        <w:tc>
          <w:tcPr>
            <w:tcW w:w="567" w:type="dxa"/>
            <w:vMerge/>
            <w:vAlign w:val="center"/>
          </w:tcPr>
          <w:p w:rsidR="001504FE" w:rsidRPr="00F377AE" w:rsidRDefault="001504FE" w:rsidP="00F377AE">
            <w:pPr>
              <w:jc w:val="both"/>
              <w:rPr>
                <w:b/>
                <w:color w:val="000000"/>
                <w:sz w:val="20"/>
                <w:szCs w:val="20"/>
              </w:rPr>
            </w:pPr>
          </w:p>
        </w:tc>
        <w:tc>
          <w:tcPr>
            <w:tcW w:w="3402" w:type="dxa"/>
            <w:vMerge/>
            <w:vAlign w:val="center"/>
          </w:tcPr>
          <w:p w:rsidR="001504FE" w:rsidRPr="00F377AE" w:rsidRDefault="001504FE" w:rsidP="00F377AE">
            <w:pPr>
              <w:contextualSpacing/>
              <w:jc w:val="both"/>
              <w:rPr>
                <w:b/>
                <w:color w:val="000000"/>
                <w:sz w:val="20"/>
                <w:szCs w:val="20"/>
              </w:rPr>
            </w:pPr>
          </w:p>
        </w:tc>
        <w:tc>
          <w:tcPr>
            <w:tcW w:w="2127"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084"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563"/>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402" w:type="dxa"/>
            <w:vAlign w:val="center"/>
          </w:tcPr>
          <w:p w:rsidR="001504FE" w:rsidRPr="00F377AE" w:rsidRDefault="001504FE" w:rsidP="00F377AE">
            <w:pPr>
              <w:contextualSpacing/>
              <w:jc w:val="both"/>
              <w:rPr>
                <w:color w:val="000000"/>
                <w:sz w:val="20"/>
                <w:szCs w:val="20"/>
              </w:rPr>
            </w:pPr>
            <w:r w:rsidRPr="00F377AE">
              <w:rPr>
                <w:color w:val="000000"/>
                <w:spacing w:val="-14"/>
                <w:sz w:val="20"/>
                <w:szCs w:val="20"/>
              </w:rPr>
              <w:t>Открытые гостевые стоянки</w:t>
            </w:r>
            <w:r w:rsidRPr="00F377AE">
              <w:rPr>
                <w:color w:val="000000"/>
                <w:sz w:val="20"/>
                <w:szCs w:val="20"/>
              </w:rPr>
              <w:t xml:space="preserve"> </w:t>
            </w:r>
          </w:p>
        </w:tc>
        <w:tc>
          <w:tcPr>
            <w:tcW w:w="2127" w:type="dxa"/>
            <w:vAlign w:val="center"/>
          </w:tcPr>
          <w:p w:rsidR="001504FE" w:rsidRPr="00F377AE" w:rsidRDefault="001504FE" w:rsidP="00F377AE">
            <w:pPr>
              <w:jc w:val="center"/>
              <w:rPr>
                <w:color w:val="000000"/>
                <w:sz w:val="20"/>
                <w:szCs w:val="20"/>
              </w:rPr>
            </w:pPr>
            <w:r w:rsidRPr="00F377AE">
              <w:rPr>
                <w:color w:val="000000"/>
                <w:sz w:val="20"/>
                <w:szCs w:val="20"/>
              </w:rPr>
              <w:t>машино-мест</w:t>
            </w:r>
          </w:p>
          <w:p w:rsidR="001504FE" w:rsidRPr="00F377AE" w:rsidRDefault="001504FE" w:rsidP="00F377AE">
            <w:pPr>
              <w:jc w:val="center"/>
              <w:rPr>
                <w:color w:val="000000"/>
                <w:sz w:val="20"/>
                <w:szCs w:val="20"/>
              </w:rPr>
            </w:pPr>
            <w:r w:rsidRPr="00F377AE">
              <w:rPr>
                <w:color w:val="000000"/>
                <w:sz w:val="20"/>
                <w:szCs w:val="20"/>
              </w:rPr>
              <w:t>на 1 квартиру</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 xml:space="preserve">0.2** </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084" w:type="dxa"/>
            <w:vAlign w:val="center"/>
          </w:tcPr>
          <w:p w:rsidR="001504FE" w:rsidRPr="00F377AE" w:rsidRDefault="001504FE" w:rsidP="00F377AE">
            <w:pPr>
              <w:jc w:val="both"/>
              <w:rPr>
                <w:color w:val="000000"/>
                <w:sz w:val="20"/>
                <w:szCs w:val="20"/>
              </w:rPr>
            </w:pPr>
            <w:r w:rsidRPr="00F377AE">
              <w:rPr>
                <w:color w:val="000000"/>
                <w:sz w:val="20"/>
                <w:szCs w:val="20"/>
              </w:rPr>
              <w:t>100</w:t>
            </w:r>
          </w:p>
        </w:tc>
      </w:tr>
      <w:tr w:rsidR="001504FE" w:rsidRPr="00F377AE" w:rsidTr="004E3773">
        <w:trPr>
          <w:trHeight w:val="543"/>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402" w:type="dxa"/>
            <w:vAlign w:val="center"/>
          </w:tcPr>
          <w:p w:rsidR="001504FE" w:rsidRPr="00F377AE" w:rsidRDefault="001504FE" w:rsidP="00F377AE">
            <w:pPr>
              <w:contextualSpacing/>
              <w:jc w:val="both"/>
              <w:rPr>
                <w:color w:val="000000"/>
                <w:sz w:val="20"/>
                <w:szCs w:val="20"/>
              </w:rPr>
            </w:pPr>
            <w:r w:rsidRPr="00F377AE">
              <w:rPr>
                <w:color w:val="000000"/>
                <w:sz w:val="20"/>
                <w:szCs w:val="20"/>
              </w:rPr>
              <w:t xml:space="preserve"> </w:t>
            </w:r>
            <w:r w:rsidRPr="00F377AE">
              <w:rPr>
                <w:color w:val="000000"/>
                <w:spacing w:val="-14"/>
                <w:sz w:val="20"/>
                <w:szCs w:val="20"/>
              </w:rPr>
              <w:t>Стоянки постоянного хранения легковых автомобилей</w:t>
            </w:r>
          </w:p>
        </w:tc>
        <w:tc>
          <w:tcPr>
            <w:tcW w:w="2127" w:type="dxa"/>
            <w:vAlign w:val="center"/>
          </w:tcPr>
          <w:p w:rsidR="001504FE" w:rsidRPr="00F377AE" w:rsidRDefault="001504FE" w:rsidP="00F377AE">
            <w:pPr>
              <w:jc w:val="center"/>
              <w:rPr>
                <w:color w:val="000000"/>
                <w:sz w:val="20"/>
                <w:szCs w:val="20"/>
              </w:rPr>
            </w:pPr>
            <w:r w:rsidRPr="00F377AE">
              <w:rPr>
                <w:color w:val="000000"/>
                <w:sz w:val="20"/>
                <w:szCs w:val="20"/>
              </w:rPr>
              <w:t>машино-мест</w:t>
            </w:r>
          </w:p>
          <w:p w:rsidR="001504FE" w:rsidRPr="00F377AE" w:rsidRDefault="001504FE" w:rsidP="00F377AE">
            <w:pPr>
              <w:jc w:val="center"/>
              <w:rPr>
                <w:color w:val="000000"/>
                <w:sz w:val="20"/>
                <w:szCs w:val="20"/>
              </w:rPr>
            </w:pPr>
            <w:r w:rsidRPr="00F377AE">
              <w:rPr>
                <w:color w:val="000000"/>
                <w:sz w:val="20"/>
                <w:szCs w:val="20"/>
              </w:rPr>
              <w:t>на 1 квартиру</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0,8*</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084" w:type="dxa"/>
            <w:vAlign w:val="center"/>
          </w:tcPr>
          <w:p w:rsidR="001504FE" w:rsidRPr="00F377AE" w:rsidRDefault="001504FE" w:rsidP="00F377AE">
            <w:pPr>
              <w:jc w:val="both"/>
              <w:rPr>
                <w:color w:val="000000"/>
                <w:sz w:val="20"/>
                <w:szCs w:val="20"/>
              </w:rPr>
            </w:pPr>
            <w:r w:rsidRPr="00F377AE">
              <w:rPr>
                <w:color w:val="000000"/>
                <w:sz w:val="20"/>
                <w:szCs w:val="20"/>
              </w:rPr>
              <w:t>800</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lastRenderedPageBreak/>
              <w:t>3.</w:t>
            </w:r>
          </w:p>
        </w:tc>
        <w:tc>
          <w:tcPr>
            <w:tcW w:w="3402" w:type="dxa"/>
            <w:vAlign w:val="center"/>
          </w:tcPr>
          <w:p w:rsidR="001504FE" w:rsidRPr="00F377AE" w:rsidRDefault="001504FE" w:rsidP="00F377AE">
            <w:pPr>
              <w:contextualSpacing/>
              <w:jc w:val="both"/>
              <w:rPr>
                <w:color w:val="000000"/>
                <w:sz w:val="20"/>
                <w:szCs w:val="20"/>
              </w:rPr>
            </w:pPr>
            <w:r w:rsidRPr="00F377AE">
              <w:rPr>
                <w:color w:val="000000"/>
                <w:sz w:val="20"/>
                <w:szCs w:val="20"/>
              </w:rPr>
              <w:t>Парковочные места объектов дошкольного, начального и среднего общего образования</w:t>
            </w:r>
          </w:p>
        </w:tc>
        <w:tc>
          <w:tcPr>
            <w:tcW w:w="2127" w:type="dxa"/>
            <w:vAlign w:val="center"/>
          </w:tcPr>
          <w:p w:rsidR="001504FE" w:rsidRPr="00F377AE" w:rsidRDefault="001504FE" w:rsidP="00F377AE">
            <w:pPr>
              <w:jc w:val="center"/>
              <w:rPr>
                <w:color w:val="000000"/>
                <w:sz w:val="20"/>
                <w:szCs w:val="20"/>
              </w:rPr>
            </w:pPr>
            <w:r w:rsidRPr="00F377AE">
              <w:rPr>
                <w:color w:val="000000"/>
                <w:sz w:val="20"/>
                <w:szCs w:val="20"/>
              </w:rPr>
              <w:t>машино-мест на 100 работающих</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5</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084" w:type="dxa"/>
            <w:vAlign w:val="center"/>
          </w:tcPr>
          <w:p w:rsidR="001504FE" w:rsidRPr="00F377AE" w:rsidRDefault="001504FE" w:rsidP="00F377AE">
            <w:pPr>
              <w:jc w:val="both"/>
              <w:rPr>
                <w:color w:val="000000"/>
                <w:sz w:val="20"/>
                <w:szCs w:val="20"/>
              </w:rPr>
            </w:pPr>
            <w:r w:rsidRPr="00F377AE">
              <w:rPr>
                <w:color w:val="000000"/>
                <w:sz w:val="20"/>
                <w:szCs w:val="20"/>
              </w:rPr>
              <w:t>100</w:t>
            </w:r>
          </w:p>
        </w:tc>
      </w:tr>
      <w:tr w:rsidR="001504FE" w:rsidRPr="00F377AE" w:rsidTr="004E3773">
        <w:trPr>
          <w:trHeight w:val="836"/>
        </w:trPr>
        <w:tc>
          <w:tcPr>
            <w:tcW w:w="567" w:type="dxa"/>
            <w:vAlign w:val="center"/>
          </w:tcPr>
          <w:p w:rsidR="001504FE" w:rsidRPr="00F377AE" w:rsidRDefault="001504FE" w:rsidP="00F377AE">
            <w:pPr>
              <w:jc w:val="both"/>
              <w:rPr>
                <w:color w:val="000000"/>
                <w:spacing w:val="-14"/>
                <w:sz w:val="20"/>
                <w:szCs w:val="20"/>
              </w:rPr>
            </w:pPr>
            <w:r w:rsidRPr="00F377AE">
              <w:rPr>
                <w:color w:val="000000"/>
                <w:spacing w:val="-14"/>
                <w:sz w:val="20"/>
                <w:szCs w:val="20"/>
              </w:rPr>
              <w:t>4.</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Парковочные места офисных, административных зданий, научных и проектных организаций регионального значения</w:t>
            </w:r>
          </w:p>
        </w:tc>
        <w:tc>
          <w:tcPr>
            <w:tcW w:w="2127" w:type="dxa"/>
            <w:vAlign w:val="center"/>
          </w:tcPr>
          <w:p w:rsidR="001504FE" w:rsidRPr="00F377AE" w:rsidRDefault="001504FE" w:rsidP="00F377AE">
            <w:pPr>
              <w:jc w:val="center"/>
              <w:rPr>
                <w:color w:val="000000"/>
                <w:sz w:val="20"/>
                <w:szCs w:val="20"/>
              </w:rPr>
            </w:pPr>
            <w:r w:rsidRPr="00F377AE">
              <w:rPr>
                <w:color w:val="000000"/>
                <w:sz w:val="20"/>
                <w:szCs w:val="20"/>
              </w:rPr>
              <w:t>машино-мест на 100 работающих</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10-15</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084" w:type="dxa"/>
            <w:vAlign w:val="center"/>
          </w:tcPr>
          <w:p w:rsidR="001504FE" w:rsidRPr="00F377AE" w:rsidRDefault="001504FE" w:rsidP="00F377AE">
            <w:pPr>
              <w:jc w:val="both"/>
              <w:rPr>
                <w:color w:val="000000"/>
                <w:sz w:val="20"/>
                <w:szCs w:val="20"/>
              </w:rPr>
            </w:pPr>
            <w:r w:rsidRPr="00F377AE">
              <w:rPr>
                <w:color w:val="000000"/>
                <w:sz w:val="20"/>
                <w:szCs w:val="20"/>
              </w:rPr>
              <w:t>250</w:t>
            </w:r>
          </w:p>
        </w:tc>
      </w:tr>
      <w:tr w:rsidR="001504FE" w:rsidRPr="00F377AE" w:rsidTr="004E3773">
        <w:trPr>
          <w:trHeight w:val="836"/>
        </w:trPr>
        <w:tc>
          <w:tcPr>
            <w:tcW w:w="567" w:type="dxa"/>
            <w:vAlign w:val="center"/>
          </w:tcPr>
          <w:p w:rsidR="001504FE" w:rsidRPr="00F377AE" w:rsidRDefault="001504FE" w:rsidP="00F377AE">
            <w:pPr>
              <w:jc w:val="both"/>
              <w:rPr>
                <w:color w:val="000000"/>
                <w:spacing w:val="-20"/>
                <w:sz w:val="20"/>
                <w:szCs w:val="20"/>
              </w:rPr>
            </w:pPr>
            <w:r w:rsidRPr="00F377AE">
              <w:rPr>
                <w:color w:val="000000"/>
                <w:spacing w:val="-20"/>
                <w:sz w:val="20"/>
                <w:szCs w:val="20"/>
              </w:rPr>
              <w:t>5.</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F377AE">
                <w:rPr>
                  <w:color w:val="000000"/>
                  <w:spacing w:val="-14"/>
                  <w:sz w:val="20"/>
                  <w:szCs w:val="20"/>
                </w:rPr>
                <w:t>200 м²</w:t>
              </w:r>
            </w:smartTag>
          </w:p>
        </w:tc>
        <w:tc>
          <w:tcPr>
            <w:tcW w:w="2127" w:type="dxa"/>
            <w:vAlign w:val="center"/>
          </w:tcPr>
          <w:p w:rsidR="001504FE" w:rsidRPr="00F377AE" w:rsidRDefault="001504FE" w:rsidP="00F377AE">
            <w:pPr>
              <w:jc w:val="center"/>
              <w:rPr>
                <w:color w:val="000000"/>
                <w:spacing w:val="-14"/>
                <w:sz w:val="20"/>
                <w:szCs w:val="20"/>
              </w:rPr>
            </w:pPr>
            <w:r w:rsidRPr="00F377AE">
              <w:rPr>
                <w:color w:val="000000"/>
                <w:spacing w:val="-14"/>
                <w:sz w:val="20"/>
                <w:szCs w:val="20"/>
              </w:rPr>
              <w:t xml:space="preserve">машино-мест на </w:t>
            </w:r>
            <w:smartTag w:uri="urn:schemas-microsoft-com:office:smarttags" w:element="metricconverter">
              <w:smartTagPr>
                <w:attr w:name="ProductID" w:val="100 м²"/>
              </w:smartTagPr>
              <w:r w:rsidRPr="00F377AE">
                <w:rPr>
                  <w:color w:val="000000"/>
                  <w:spacing w:val="-14"/>
                  <w:sz w:val="20"/>
                  <w:szCs w:val="20"/>
                </w:rPr>
                <w:t>100 м²</w:t>
              </w:r>
            </w:smartTag>
            <w:r w:rsidRPr="00F377AE">
              <w:rPr>
                <w:color w:val="000000"/>
                <w:spacing w:val="-14"/>
                <w:sz w:val="20"/>
                <w:szCs w:val="20"/>
              </w:rPr>
              <w:t xml:space="preserve"> торговой площади</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5-7</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084" w:type="dxa"/>
            <w:vAlign w:val="center"/>
          </w:tcPr>
          <w:p w:rsidR="001504FE" w:rsidRPr="00F377AE" w:rsidRDefault="001504FE" w:rsidP="00F377AE">
            <w:pPr>
              <w:jc w:val="both"/>
              <w:rPr>
                <w:color w:val="000000"/>
                <w:sz w:val="20"/>
                <w:szCs w:val="20"/>
              </w:rPr>
            </w:pPr>
            <w:r w:rsidRPr="00F377AE">
              <w:rPr>
                <w:color w:val="000000"/>
                <w:sz w:val="20"/>
                <w:szCs w:val="20"/>
              </w:rPr>
              <w:t>250</w:t>
            </w:r>
          </w:p>
        </w:tc>
      </w:tr>
    </w:tbl>
    <w:p w:rsidR="001504FE" w:rsidRPr="00F377AE" w:rsidRDefault="001504FE" w:rsidP="00F377AE">
      <w:pPr>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contextualSpacing/>
        <w:jc w:val="both"/>
        <w:rPr>
          <w:color w:val="000000"/>
          <w:sz w:val="20"/>
          <w:szCs w:val="20"/>
        </w:rPr>
      </w:pPr>
      <w:r w:rsidRPr="00F377AE">
        <w:rPr>
          <w:color w:val="000000"/>
          <w:sz w:val="20"/>
          <w:szCs w:val="20"/>
        </w:rPr>
        <w:t>а) (*)Указанные машино-места следует размещать в</w:t>
      </w:r>
      <w:r w:rsidRPr="00F377AE">
        <w:rPr>
          <w:bCs/>
          <w:color w:val="000000"/>
          <w:spacing w:val="-3"/>
          <w:sz w:val="20"/>
          <w:szCs w:val="20"/>
        </w:rPr>
        <w:t xml:space="preserve"> капитальных гаражах (паркингах):</w:t>
      </w:r>
      <w:r w:rsidRPr="00F377AE">
        <w:rPr>
          <w:color w:val="000000"/>
          <w:sz w:val="20"/>
          <w:szCs w:val="20"/>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F377AE">
          <w:rPr>
            <w:color w:val="000000"/>
            <w:sz w:val="20"/>
            <w:szCs w:val="20"/>
          </w:rPr>
          <w:t>800 м</w:t>
        </w:r>
      </w:smartTag>
      <w:r w:rsidRPr="00F377AE">
        <w:rPr>
          <w:color w:val="000000"/>
          <w:sz w:val="20"/>
          <w:szCs w:val="20"/>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F377AE">
          <w:rPr>
            <w:color w:val="000000"/>
            <w:sz w:val="20"/>
            <w:szCs w:val="20"/>
          </w:rPr>
          <w:t>1500 м</w:t>
        </w:r>
      </w:smartTag>
      <w:r w:rsidRPr="00F377AE">
        <w:rPr>
          <w:color w:val="000000"/>
          <w:sz w:val="20"/>
          <w:szCs w:val="20"/>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F377AE">
        <w:rPr>
          <w:color w:val="000000"/>
          <w:spacing w:val="-2"/>
          <w:sz w:val="20"/>
          <w:szCs w:val="20"/>
        </w:rPr>
        <w:t>автостоянках на придомовой территории</w:t>
      </w:r>
      <w:r w:rsidRPr="00F377AE">
        <w:rPr>
          <w:color w:val="000000"/>
          <w:sz w:val="20"/>
          <w:szCs w:val="20"/>
        </w:rPr>
        <w:t xml:space="preserve"> многоквартирных жилых домов с соблюдением нормативного уровня благоустройства. </w:t>
      </w:r>
    </w:p>
    <w:p w:rsidR="001504FE" w:rsidRPr="00F377AE" w:rsidRDefault="001504FE" w:rsidP="00F377AE">
      <w:pPr>
        <w:pStyle w:val="S"/>
        <w:widowControl w:val="0"/>
        <w:spacing w:line="240" w:lineRule="auto"/>
        <w:ind w:firstLine="0"/>
        <w:contextualSpacing/>
        <w:rPr>
          <w:color w:val="000000"/>
          <w:sz w:val="20"/>
        </w:rPr>
      </w:pPr>
      <w:r w:rsidRPr="00F377AE">
        <w:rPr>
          <w:color w:val="000000"/>
          <w:sz w:val="20"/>
        </w:rPr>
        <w:t>в)(**)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1504FE" w:rsidRPr="00F377AE" w:rsidRDefault="001504FE" w:rsidP="00F377AE">
      <w:pPr>
        <w:pStyle w:val="2"/>
        <w:jc w:val="both"/>
        <w:rPr>
          <w:color w:val="000000"/>
          <w:sz w:val="20"/>
          <w:szCs w:val="20"/>
        </w:rPr>
      </w:pPr>
      <w:r w:rsidRPr="00F377AE">
        <w:rPr>
          <w:color w:val="000000"/>
          <w:sz w:val="20"/>
          <w:szCs w:val="20"/>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-на территории для комплексного освоения в целях жилищного строительства </w:t>
      </w:r>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pStyle w:val="afff0"/>
        <w:spacing w:line="240" w:lineRule="auto"/>
        <w:ind w:left="0"/>
        <w:rPr>
          <w:rFonts w:ascii="Times New Roman" w:hAnsi="Times New Roman"/>
          <w:color w:val="000000"/>
        </w:rPr>
      </w:pPr>
      <w:r w:rsidRPr="00F377AE">
        <w:rPr>
          <w:rFonts w:ascii="Times New Roman" w:hAnsi="Times New Roman"/>
          <w:color w:val="000000"/>
        </w:rPr>
        <w:t xml:space="preserve">                                                                                                                  Таблица 11</w:t>
      </w:r>
    </w:p>
    <w:tbl>
      <w:tblPr>
        <w:tblW w:w="98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575"/>
        <w:gridCol w:w="2102"/>
        <w:gridCol w:w="1134"/>
        <w:gridCol w:w="1559"/>
        <w:gridCol w:w="826"/>
      </w:tblGrid>
      <w:tr w:rsidR="001504FE" w:rsidRPr="00F377AE" w:rsidTr="004E3773">
        <w:trPr>
          <w:trHeight w:val="778"/>
        </w:trPr>
        <w:tc>
          <w:tcPr>
            <w:tcW w:w="702"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3575"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tc>
        <w:tc>
          <w:tcPr>
            <w:tcW w:w="3236"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385"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776"/>
        </w:trPr>
        <w:tc>
          <w:tcPr>
            <w:tcW w:w="702" w:type="dxa"/>
            <w:vMerge/>
          </w:tcPr>
          <w:p w:rsidR="001504FE" w:rsidRPr="00F377AE" w:rsidRDefault="001504FE" w:rsidP="00F377AE">
            <w:pPr>
              <w:jc w:val="both"/>
              <w:rPr>
                <w:b/>
                <w:color w:val="000000"/>
                <w:sz w:val="20"/>
                <w:szCs w:val="20"/>
              </w:rPr>
            </w:pPr>
          </w:p>
        </w:tc>
        <w:tc>
          <w:tcPr>
            <w:tcW w:w="3575" w:type="dxa"/>
            <w:vMerge/>
            <w:vAlign w:val="center"/>
          </w:tcPr>
          <w:p w:rsidR="001504FE" w:rsidRPr="00F377AE" w:rsidRDefault="001504FE" w:rsidP="00F377AE">
            <w:pPr>
              <w:jc w:val="both"/>
              <w:rPr>
                <w:b/>
                <w:color w:val="000000"/>
                <w:sz w:val="20"/>
                <w:szCs w:val="20"/>
              </w:rPr>
            </w:pPr>
          </w:p>
        </w:tc>
        <w:tc>
          <w:tcPr>
            <w:tcW w:w="2102"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134"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826"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 xml:space="preserve">Спортивный зал общего пользования в физкультурно-спортивном центре </w:t>
            </w:r>
          </w:p>
        </w:tc>
        <w:tc>
          <w:tcPr>
            <w:tcW w:w="2102" w:type="dxa"/>
            <w:vAlign w:val="center"/>
          </w:tcPr>
          <w:p w:rsidR="001504FE" w:rsidRPr="00F377AE" w:rsidRDefault="001504FE" w:rsidP="00F377AE">
            <w:pPr>
              <w:jc w:val="center"/>
              <w:rPr>
                <w:color w:val="000000"/>
                <w:sz w:val="20"/>
                <w:szCs w:val="20"/>
              </w:rPr>
            </w:pPr>
            <w:r w:rsidRPr="00F377AE">
              <w:rPr>
                <w:color w:val="000000"/>
                <w:sz w:val="20"/>
                <w:szCs w:val="20"/>
              </w:rPr>
              <w:t>м² площади пола на 1000 чел.</w:t>
            </w:r>
          </w:p>
        </w:tc>
        <w:tc>
          <w:tcPr>
            <w:tcW w:w="1134" w:type="dxa"/>
            <w:vAlign w:val="center"/>
          </w:tcPr>
          <w:p w:rsidR="001504FE" w:rsidRPr="00F377AE" w:rsidRDefault="001504FE" w:rsidP="00F377AE">
            <w:pPr>
              <w:jc w:val="both"/>
              <w:rPr>
                <w:color w:val="000000"/>
                <w:sz w:val="20"/>
                <w:szCs w:val="20"/>
              </w:rPr>
            </w:pPr>
            <w:r w:rsidRPr="00F377AE">
              <w:rPr>
                <w:color w:val="000000"/>
                <w:sz w:val="20"/>
                <w:szCs w:val="20"/>
              </w:rPr>
              <w:t>60-80</w:t>
            </w:r>
          </w:p>
        </w:tc>
        <w:tc>
          <w:tcPr>
            <w:tcW w:w="1559" w:type="dxa"/>
            <w:vMerge w:val="restart"/>
            <w:vAlign w:val="center"/>
          </w:tcPr>
          <w:p w:rsidR="001504FE" w:rsidRPr="00F377AE" w:rsidRDefault="001504FE" w:rsidP="00F377AE">
            <w:pPr>
              <w:jc w:val="both"/>
              <w:rPr>
                <w:color w:val="000000"/>
                <w:sz w:val="20"/>
                <w:szCs w:val="20"/>
              </w:rPr>
            </w:pPr>
            <w:r w:rsidRPr="00F377AE">
              <w:rPr>
                <w:color w:val="000000"/>
                <w:sz w:val="20"/>
                <w:szCs w:val="20"/>
              </w:rPr>
              <w:t>мин. транспортно-пешеходной доступности</w:t>
            </w:r>
          </w:p>
        </w:tc>
        <w:tc>
          <w:tcPr>
            <w:tcW w:w="826" w:type="dxa"/>
            <w:vMerge w:val="restart"/>
            <w:vAlign w:val="center"/>
          </w:tcPr>
          <w:p w:rsidR="001504FE" w:rsidRPr="00F377AE" w:rsidRDefault="001504FE" w:rsidP="00F377AE">
            <w:pPr>
              <w:jc w:val="both"/>
              <w:rPr>
                <w:color w:val="000000"/>
                <w:sz w:val="20"/>
                <w:szCs w:val="20"/>
              </w:rPr>
            </w:pPr>
            <w:r w:rsidRPr="00F377AE">
              <w:rPr>
                <w:color w:val="000000"/>
                <w:sz w:val="20"/>
                <w:szCs w:val="20"/>
              </w:rPr>
              <w:t>30</w:t>
            </w:r>
          </w:p>
        </w:tc>
      </w:tr>
      <w:tr w:rsidR="001504FE" w:rsidRPr="00F377AE" w:rsidTr="004E3773">
        <w:trPr>
          <w:trHeight w:val="609"/>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 xml:space="preserve">Бассейн крытый (открытый) общего пользования </w:t>
            </w:r>
          </w:p>
        </w:tc>
        <w:tc>
          <w:tcPr>
            <w:tcW w:w="2102" w:type="dxa"/>
            <w:vAlign w:val="center"/>
          </w:tcPr>
          <w:p w:rsidR="001504FE" w:rsidRPr="00F377AE" w:rsidRDefault="001504FE" w:rsidP="00F377AE">
            <w:pPr>
              <w:jc w:val="center"/>
              <w:rPr>
                <w:color w:val="000000"/>
                <w:sz w:val="20"/>
                <w:szCs w:val="20"/>
              </w:rPr>
            </w:pPr>
            <w:r w:rsidRPr="00F377AE">
              <w:rPr>
                <w:color w:val="000000"/>
                <w:sz w:val="20"/>
                <w:szCs w:val="20"/>
              </w:rPr>
              <w:t>м² зеркала воды на 1000 чел.</w:t>
            </w:r>
          </w:p>
        </w:tc>
        <w:tc>
          <w:tcPr>
            <w:tcW w:w="1134" w:type="dxa"/>
            <w:vAlign w:val="center"/>
          </w:tcPr>
          <w:p w:rsidR="001504FE" w:rsidRPr="00F377AE" w:rsidRDefault="001504FE" w:rsidP="00F377AE">
            <w:pPr>
              <w:jc w:val="both"/>
              <w:rPr>
                <w:color w:val="000000"/>
                <w:sz w:val="20"/>
                <w:szCs w:val="20"/>
              </w:rPr>
            </w:pPr>
            <w:r w:rsidRPr="00F377AE">
              <w:rPr>
                <w:color w:val="000000"/>
                <w:sz w:val="20"/>
                <w:szCs w:val="20"/>
              </w:rPr>
              <w:t>20-25</w:t>
            </w:r>
          </w:p>
        </w:tc>
        <w:tc>
          <w:tcPr>
            <w:tcW w:w="1559" w:type="dxa"/>
            <w:vMerge/>
            <w:vAlign w:val="center"/>
          </w:tcPr>
          <w:p w:rsidR="001504FE" w:rsidRPr="00F377AE" w:rsidRDefault="001504FE" w:rsidP="00F377AE">
            <w:pPr>
              <w:jc w:val="both"/>
              <w:rPr>
                <w:color w:val="000000"/>
                <w:sz w:val="20"/>
                <w:szCs w:val="20"/>
              </w:rPr>
            </w:pPr>
          </w:p>
        </w:tc>
        <w:tc>
          <w:tcPr>
            <w:tcW w:w="826" w:type="dxa"/>
            <w:vMerge/>
            <w:vAlign w:val="center"/>
          </w:tcPr>
          <w:p w:rsidR="001504FE" w:rsidRPr="00F377AE" w:rsidRDefault="001504FE" w:rsidP="00F377AE">
            <w:pPr>
              <w:jc w:val="both"/>
              <w:rPr>
                <w:color w:val="000000"/>
                <w:sz w:val="20"/>
                <w:szCs w:val="20"/>
              </w:rPr>
            </w:pPr>
          </w:p>
        </w:tc>
      </w:tr>
      <w:tr w:rsidR="001504FE" w:rsidRPr="00F377AE" w:rsidTr="004E3773">
        <w:trPr>
          <w:trHeight w:val="561"/>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Территория плоскостных спортивных сооружений</w:t>
            </w:r>
          </w:p>
        </w:tc>
        <w:tc>
          <w:tcPr>
            <w:tcW w:w="2102" w:type="dxa"/>
            <w:vAlign w:val="center"/>
          </w:tcPr>
          <w:p w:rsidR="001504FE" w:rsidRPr="00F377AE" w:rsidRDefault="001504FE" w:rsidP="00F377AE">
            <w:pPr>
              <w:jc w:val="center"/>
              <w:rPr>
                <w:color w:val="000000"/>
                <w:sz w:val="20"/>
                <w:szCs w:val="20"/>
              </w:rPr>
            </w:pPr>
            <w:r w:rsidRPr="00F377AE">
              <w:rPr>
                <w:color w:val="000000"/>
                <w:sz w:val="20"/>
                <w:szCs w:val="20"/>
              </w:rPr>
              <w:t>Кв.м на 10 тыс</w:t>
            </w:r>
          </w:p>
          <w:p w:rsidR="001504FE" w:rsidRPr="00F377AE" w:rsidRDefault="001504FE" w:rsidP="00F377AE">
            <w:pPr>
              <w:jc w:val="center"/>
              <w:rPr>
                <w:color w:val="000000"/>
                <w:sz w:val="20"/>
                <w:szCs w:val="20"/>
              </w:rPr>
            </w:pPr>
            <w:r w:rsidRPr="00F377AE">
              <w:rPr>
                <w:color w:val="000000"/>
                <w:sz w:val="20"/>
                <w:szCs w:val="20"/>
              </w:rPr>
              <w:t>чел.</w:t>
            </w:r>
          </w:p>
        </w:tc>
        <w:tc>
          <w:tcPr>
            <w:tcW w:w="1134" w:type="dxa"/>
            <w:vAlign w:val="center"/>
          </w:tcPr>
          <w:p w:rsidR="001504FE" w:rsidRPr="00F377AE" w:rsidRDefault="001504FE" w:rsidP="00F377AE">
            <w:pPr>
              <w:jc w:val="both"/>
              <w:rPr>
                <w:color w:val="000000"/>
                <w:sz w:val="20"/>
                <w:szCs w:val="20"/>
              </w:rPr>
            </w:pPr>
            <w:r w:rsidRPr="00F377AE">
              <w:rPr>
                <w:color w:val="000000"/>
                <w:sz w:val="20"/>
                <w:szCs w:val="20"/>
              </w:rPr>
              <w:t>19494</w:t>
            </w:r>
          </w:p>
        </w:tc>
        <w:tc>
          <w:tcPr>
            <w:tcW w:w="1559" w:type="dxa"/>
            <w:vMerge/>
            <w:vAlign w:val="center"/>
          </w:tcPr>
          <w:p w:rsidR="001504FE" w:rsidRPr="00F377AE" w:rsidRDefault="001504FE" w:rsidP="00F377AE">
            <w:pPr>
              <w:jc w:val="both"/>
              <w:rPr>
                <w:color w:val="000000"/>
                <w:sz w:val="20"/>
                <w:szCs w:val="20"/>
              </w:rPr>
            </w:pPr>
          </w:p>
        </w:tc>
        <w:tc>
          <w:tcPr>
            <w:tcW w:w="826" w:type="dxa"/>
            <w:vMerge/>
            <w:vAlign w:val="center"/>
          </w:tcPr>
          <w:p w:rsidR="001504FE" w:rsidRPr="00F377AE" w:rsidRDefault="001504FE" w:rsidP="00F377AE">
            <w:pPr>
              <w:jc w:val="both"/>
              <w:rPr>
                <w:color w:val="000000"/>
                <w:sz w:val="20"/>
                <w:szCs w:val="20"/>
              </w:rPr>
            </w:pPr>
          </w:p>
        </w:tc>
      </w:tr>
      <w:tr w:rsidR="001504FE" w:rsidRPr="00F377AE" w:rsidTr="004E3773">
        <w:trPr>
          <w:trHeight w:val="85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4.</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Помещения для физкультурно-оздоровительных занятий микрорайона</w:t>
            </w:r>
          </w:p>
        </w:tc>
        <w:tc>
          <w:tcPr>
            <w:tcW w:w="2102" w:type="dxa"/>
            <w:vAlign w:val="center"/>
          </w:tcPr>
          <w:p w:rsidR="001504FE" w:rsidRPr="00F377AE" w:rsidRDefault="001504FE" w:rsidP="00F377AE">
            <w:pPr>
              <w:jc w:val="center"/>
              <w:rPr>
                <w:color w:val="000000"/>
                <w:sz w:val="20"/>
                <w:szCs w:val="20"/>
              </w:rPr>
            </w:pPr>
            <w:r w:rsidRPr="00F377AE">
              <w:rPr>
                <w:color w:val="000000"/>
                <w:sz w:val="20"/>
                <w:szCs w:val="20"/>
              </w:rPr>
              <w:t>м² общ. площади на 1000 чел.</w:t>
            </w:r>
          </w:p>
        </w:tc>
        <w:tc>
          <w:tcPr>
            <w:tcW w:w="1134" w:type="dxa"/>
            <w:vAlign w:val="center"/>
          </w:tcPr>
          <w:p w:rsidR="001504FE" w:rsidRPr="00F377AE" w:rsidRDefault="001504FE" w:rsidP="00F377AE">
            <w:pPr>
              <w:jc w:val="both"/>
              <w:rPr>
                <w:color w:val="000000"/>
                <w:sz w:val="20"/>
                <w:szCs w:val="20"/>
              </w:rPr>
            </w:pPr>
            <w:r w:rsidRPr="00F377AE">
              <w:rPr>
                <w:color w:val="000000"/>
                <w:sz w:val="20"/>
                <w:szCs w:val="20"/>
              </w:rPr>
              <w:t>70-80</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826" w:type="dxa"/>
            <w:vAlign w:val="center"/>
          </w:tcPr>
          <w:p w:rsidR="001504FE" w:rsidRPr="00F377AE" w:rsidRDefault="001504FE" w:rsidP="00F377AE">
            <w:pPr>
              <w:jc w:val="both"/>
              <w:rPr>
                <w:color w:val="000000"/>
                <w:sz w:val="20"/>
                <w:szCs w:val="20"/>
              </w:rPr>
            </w:pPr>
            <w:r w:rsidRPr="00F377AE">
              <w:rPr>
                <w:color w:val="000000"/>
                <w:sz w:val="20"/>
                <w:szCs w:val="20"/>
              </w:rPr>
              <w:t>500</w:t>
            </w:r>
          </w:p>
        </w:tc>
      </w:tr>
    </w:tbl>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u w:val="single"/>
        </w:rPr>
        <w:t>Примечания:</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autoSpaceDE w:val="0"/>
        <w:autoSpaceDN w:val="0"/>
        <w:adjustRightInd w:val="0"/>
        <w:jc w:val="both"/>
        <w:rPr>
          <w:b/>
          <w:bCs/>
          <w:color w:val="000000"/>
          <w:sz w:val="20"/>
          <w:szCs w:val="20"/>
        </w:rPr>
      </w:pPr>
      <w:r w:rsidRPr="00F377AE">
        <w:rPr>
          <w:b/>
          <w:bCs/>
          <w:color w:val="000000"/>
          <w:sz w:val="20"/>
          <w:szCs w:val="20"/>
        </w:rPr>
        <w:t>2. МАТЕРИАЛЫ ПО ОБОСНОВАНИЮ РАСЧЕТНЫХ ПОКАЗАТЕЛЕЙ, СОДЕРЖАЩИХСЯ В ОСНОВНОЙ ЧАСТИ НОРМАТИВОВ ГРАДОСТРОИТЕЛЬНОГО ПРОЕКТИРОВАНИЯ;</w:t>
      </w:r>
    </w:p>
    <w:p w:rsidR="001504FE" w:rsidRPr="00F377AE" w:rsidRDefault="001504FE" w:rsidP="00F377AE">
      <w:pPr>
        <w:contextualSpacing/>
        <w:jc w:val="both"/>
        <w:rPr>
          <w:color w:val="000000"/>
          <w:sz w:val="20"/>
          <w:szCs w:val="20"/>
        </w:rPr>
      </w:pPr>
    </w:p>
    <w:p w:rsidR="001504FE" w:rsidRPr="00F377AE" w:rsidRDefault="001504FE" w:rsidP="00F377AE">
      <w:pPr>
        <w:pStyle w:val="30"/>
        <w:tabs>
          <w:tab w:val="left" w:pos="180"/>
        </w:tabs>
        <w:jc w:val="both"/>
        <w:rPr>
          <w:i/>
          <w:color w:val="000000"/>
          <w:sz w:val="20"/>
          <w:szCs w:val="20"/>
        </w:rPr>
      </w:pPr>
      <w:r w:rsidRPr="00F377AE">
        <w:rPr>
          <w:i/>
          <w:color w:val="000000"/>
          <w:sz w:val="20"/>
          <w:szCs w:val="20"/>
        </w:rPr>
        <w:t>2.1. Обоснование расчетных показателей объектов, относящиеся к области электро-, газо-, водо-, теплоснабжения и водоотведения содержащиеся в пункте 1.1. нормативов</w:t>
      </w:r>
    </w:p>
    <w:p w:rsidR="001504FE" w:rsidRPr="00F377AE" w:rsidRDefault="001504FE" w:rsidP="00F377AE">
      <w:pPr>
        <w:tabs>
          <w:tab w:val="left" w:pos="180"/>
        </w:tabs>
        <w:contextualSpacing/>
        <w:jc w:val="both"/>
        <w:rPr>
          <w:color w:val="000000"/>
          <w:sz w:val="20"/>
          <w:szCs w:val="20"/>
        </w:rPr>
      </w:pPr>
    </w:p>
    <w:p w:rsidR="001504FE" w:rsidRPr="00F377AE" w:rsidRDefault="001504FE" w:rsidP="00F377AE">
      <w:pPr>
        <w:pStyle w:val="30"/>
        <w:jc w:val="both"/>
        <w:rPr>
          <w:b w:val="0"/>
          <w:color w:val="000000"/>
          <w:sz w:val="20"/>
          <w:szCs w:val="20"/>
          <w:u w:val="single"/>
        </w:rPr>
      </w:pPr>
      <w:r w:rsidRPr="00F377AE">
        <w:rPr>
          <w:b w:val="0"/>
          <w:color w:val="000000"/>
          <w:sz w:val="20"/>
          <w:szCs w:val="20"/>
          <w:u w:val="single"/>
        </w:rPr>
        <w:lastRenderedPageBreak/>
        <w:t xml:space="preserve">Обоснование расчетных показателей по пункту 1.1.1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-по электропотреблению кВт·ч /год на 1 чел. приняты на уровне установленном </w:t>
      </w:r>
      <w:r w:rsidRPr="00F377AE">
        <w:rPr>
          <w:rFonts w:ascii="Times New Roman" w:hAnsi="Times New Roman"/>
          <w:bCs/>
          <w:color w:val="000000"/>
        </w:rPr>
        <w:t>приняты на уровне рекомендованных приложением Л свода правил СП 42.13330.2016</w:t>
      </w:r>
      <w:r w:rsidRPr="00F377AE">
        <w:rPr>
          <w:rFonts w:ascii="Times New Roman" w:hAnsi="Times New Roman"/>
          <w:color w:val="000000"/>
        </w:rPr>
        <w:t xml:space="preserve"> «Градостроительство. Планировка и застройка городских и сельских поселений»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-использование максимума электрической нагрузки ч/год так же принято в соответствии с приложением Л СП 42.13330.2016.</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-электрическая нагрузка, расход электроэнергии приняты согласно </w:t>
      </w:r>
      <w:hyperlink r:id="rId19" w:history="1">
        <w:r w:rsidRPr="00F377AE">
          <w:rPr>
            <w:rStyle w:val="ab"/>
            <w:rFonts w:ascii="Times New Roman" w:hAnsi="Times New Roman"/>
            <w:color w:val="000000"/>
          </w:rPr>
          <w:t>РД 34.20.185-94</w:t>
        </w:r>
      </w:hyperlink>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pStyle w:val="30"/>
        <w:jc w:val="both"/>
        <w:rPr>
          <w:b w:val="0"/>
          <w:color w:val="000000"/>
          <w:sz w:val="20"/>
          <w:szCs w:val="20"/>
          <w:u w:val="single"/>
        </w:rPr>
      </w:pPr>
      <w:r w:rsidRPr="00F377AE">
        <w:rPr>
          <w:b w:val="0"/>
          <w:color w:val="000000"/>
          <w:sz w:val="20"/>
          <w:szCs w:val="20"/>
          <w:u w:val="single"/>
        </w:rPr>
        <w:t xml:space="preserve">Обоснование расчетных показателей по пункту 1.2.2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По показателям №1,2,3.4 указанные укрупненные показатели потребления газа при теплоте сгорания 34 МДж/ м</w:t>
      </w:r>
      <w:r w:rsidRPr="00F377AE">
        <w:rPr>
          <w:color w:val="000000"/>
          <w:sz w:val="20"/>
          <w:szCs w:val="20"/>
          <w:vertAlign w:val="superscript"/>
        </w:rPr>
        <w:t>3</w:t>
      </w:r>
      <w:r w:rsidR="00C528C3">
        <w:rPr>
          <w:noProof/>
          <w:color w:val="000000"/>
          <w:sz w:val="20"/>
          <w:szCs w:val="20"/>
        </w:rPr>
      </w:r>
      <w:r w:rsidR="00C528C3" w:rsidRPr="00C528C3">
        <w:rPr>
          <w:noProof/>
          <w:color w:val="000000"/>
          <w:sz w:val="20"/>
          <w:szCs w:val="20"/>
        </w:rPr>
        <w:pict>
          <v:rect id="_x0000_s1130"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F377AE">
        <w:rPr>
          <w:color w:val="000000"/>
          <w:sz w:val="20"/>
          <w:szCs w:val="20"/>
        </w:rPr>
        <w:t xml:space="preserve"> (8000 ккал/ м</w:t>
      </w:r>
      <w:r w:rsidRPr="00F377AE">
        <w:rPr>
          <w:color w:val="000000"/>
          <w:sz w:val="20"/>
          <w:szCs w:val="20"/>
          <w:vertAlign w:val="superscript"/>
        </w:rPr>
        <w:t>3</w:t>
      </w:r>
      <w:r w:rsidRPr="00F377AE">
        <w:rPr>
          <w:color w:val="000000"/>
          <w:sz w:val="20"/>
          <w:szCs w:val="20"/>
        </w:rPr>
        <w:t xml:space="preserve">) приняты согласно </w:t>
      </w:r>
      <w:hyperlink r:id="rId20" w:history="1">
        <w:r w:rsidRPr="00F377AE">
          <w:rPr>
            <w:rStyle w:val="ab"/>
            <w:color w:val="000000"/>
            <w:sz w:val="20"/>
            <w:szCs w:val="20"/>
          </w:rPr>
          <w:t>СП 42-101-2003</w:t>
        </w:r>
      </w:hyperlink>
      <w:r w:rsidRPr="00F377AE">
        <w:rPr>
          <w:color w:val="000000"/>
          <w:sz w:val="20"/>
          <w:szCs w:val="20"/>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w:t>
      </w:r>
      <w:r w:rsidRPr="00F377AE">
        <w:rPr>
          <w:b/>
          <w:color w:val="000000"/>
          <w:sz w:val="20"/>
          <w:szCs w:val="20"/>
        </w:rPr>
        <w:t>-</w:t>
      </w:r>
      <w:r w:rsidRPr="00F377AE">
        <w:rPr>
          <w:color w:val="000000"/>
          <w:sz w:val="20"/>
          <w:szCs w:val="20"/>
        </w:rPr>
        <w:t xml:space="preserve">  при наличии централизованного горячего водоснабжения - 120;</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 при горячем водоснабжении от газовых водонагревателей - 300;</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 при отсутствии всяких видов горячего водоснабжения - 180 (220 в сельской местности)</w:t>
      </w:r>
    </w:p>
    <w:p w:rsidR="001504FE" w:rsidRPr="00F377AE" w:rsidRDefault="001504FE" w:rsidP="00F377AE">
      <w:pPr>
        <w:contextualSpacing/>
        <w:jc w:val="both"/>
        <w:rPr>
          <w:color w:val="000000"/>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1.1.3.</w:t>
      </w:r>
    </w:p>
    <w:p w:rsidR="001504FE" w:rsidRPr="00F377AE" w:rsidRDefault="001504FE" w:rsidP="00F377AE">
      <w:pPr>
        <w:contextualSpacing/>
        <w:jc w:val="both"/>
        <w:rPr>
          <w:sz w:val="20"/>
          <w:szCs w:val="20"/>
        </w:rPr>
      </w:pPr>
      <w:r w:rsidRPr="00F377AE">
        <w:rPr>
          <w:sz w:val="20"/>
          <w:szCs w:val="20"/>
        </w:rPr>
        <w:t xml:space="preserve">Расчетные показатели приняты на уровне установленном </w:t>
      </w:r>
      <w:hyperlink r:id="rId21" w:history="1">
        <w:r w:rsidRPr="00F377AE">
          <w:rPr>
            <w:rStyle w:val="ab"/>
            <w:sz w:val="20"/>
            <w:szCs w:val="20"/>
          </w:rPr>
          <w:t>СП 31.13330.2012 «</w:t>
        </w:r>
        <w:r w:rsidRPr="00F377AE">
          <w:rPr>
            <w:bCs/>
            <w:sz w:val="20"/>
            <w:szCs w:val="20"/>
          </w:rPr>
          <w:t xml:space="preserve">Свод правил водоснабжение. Наружные сети и сооружения» </w:t>
        </w:r>
        <w:r w:rsidRPr="00F377AE">
          <w:rPr>
            <w:rStyle w:val="ab"/>
            <w:sz w:val="20"/>
            <w:szCs w:val="20"/>
          </w:rPr>
          <w:t>с учетом примечаний табл.1</w:t>
        </w:r>
      </w:hyperlink>
    </w:p>
    <w:p w:rsidR="001504FE" w:rsidRPr="00F377AE" w:rsidRDefault="001504FE" w:rsidP="00F377AE">
      <w:pPr>
        <w:contextualSpacing/>
        <w:jc w:val="both"/>
        <w:rPr>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1.1.4.</w:t>
      </w:r>
    </w:p>
    <w:p w:rsidR="001504FE" w:rsidRPr="00F377AE" w:rsidRDefault="001504FE" w:rsidP="00F377AE">
      <w:pPr>
        <w:pStyle w:val="afff0"/>
        <w:spacing w:line="240" w:lineRule="auto"/>
        <w:ind w:left="0"/>
        <w:contextualSpacing/>
        <w:rPr>
          <w:rFonts w:ascii="Times New Roman" w:hAnsi="Times New Roman"/>
        </w:rPr>
      </w:pPr>
      <w:r w:rsidRPr="00F377AE">
        <w:rPr>
          <w:rFonts w:ascii="Times New Roman" w:hAnsi="Times New Roman"/>
        </w:rPr>
        <w:t xml:space="preserve">Расчетные показатели приняты на уровне установленном </w:t>
      </w:r>
      <w:hyperlink r:id="rId22" w:history="1">
        <w:r w:rsidRPr="00F377AE">
          <w:rPr>
            <w:rStyle w:val="ab"/>
            <w:rFonts w:ascii="Times New Roman" w:hAnsi="Times New Roman"/>
          </w:rPr>
          <w:t>СП 32.13330.2012 «Канализация. Наружные сети и сооружения.»</w:t>
        </w:r>
      </w:hyperlink>
      <w:r w:rsidRPr="00F377AE">
        <w:rPr>
          <w:rFonts w:ascii="Times New Roman" w:hAnsi="Times New Roman"/>
        </w:rPr>
        <w:t xml:space="preserve">. </w:t>
      </w:r>
    </w:p>
    <w:p w:rsidR="001504FE" w:rsidRPr="00F377AE" w:rsidRDefault="001504FE" w:rsidP="00F377AE">
      <w:pPr>
        <w:pStyle w:val="afff0"/>
        <w:spacing w:line="240" w:lineRule="auto"/>
        <w:ind w:left="0"/>
        <w:contextualSpacing/>
        <w:rPr>
          <w:rFonts w:ascii="Times New Roman" w:hAnsi="Times New Roman"/>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1.1.5.</w:t>
      </w:r>
    </w:p>
    <w:p w:rsidR="001504FE" w:rsidRPr="00F377AE" w:rsidRDefault="001504FE" w:rsidP="00F377AE">
      <w:pPr>
        <w:pStyle w:val="afff0"/>
        <w:spacing w:line="240" w:lineRule="auto"/>
        <w:ind w:left="0"/>
        <w:contextualSpacing/>
        <w:rPr>
          <w:rFonts w:ascii="Times New Roman" w:hAnsi="Times New Roman"/>
        </w:rPr>
      </w:pPr>
      <w:r w:rsidRPr="00F377AE">
        <w:rPr>
          <w:rFonts w:ascii="Times New Roman" w:hAnsi="Times New Roman"/>
        </w:rPr>
        <w:t xml:space="preserve">Расчетные показатели приняты на уровне установленном </w:t>
      </w:r>
      <w:hyperlink r:id="rId23" w:history="1">
        <w:r w:rsidRPr="00F377AE">
          <w:rPr>
            <w:rStyle w:val="ab"/>
            <w:rFonts w:ascii="Times New Roman" w:hAnsi="Times New Roman"/>
          </w:rPr>
          <w:t>СП 124.13330 «</w:t>
        </w:r>
        <w:r w:rsidRPr="00F377AE">
          <w:rPr>
            <w:rFonts w:ascii="Times New Roman" w:hAnsi="Times New Roman"/>
            <w:bCs/>
          </w:rPr>
          <w:t>Тепловые сети»</w:t>
        </w:r>
        <w:r w:rsidRPr="00F377AE">
          <w:rPr>
            <w:rStyle w:val="ab"/>
            <w:rFonts w:ascii="Times New Roman" w:hAnsi="Times New Roman"/>
          </w:rPr>
          <w:t>.</w:t>
        </w:r>
      </w:hyperlink>
    </w:p>
    <w:p w:rsidR="001504FE" w:rsidRPr="00F377AE" w:rsidRDefault="001504FE" w:rsidP="00F377AE">
      <w:pPr>
        <w:contextualSpacing/>
        <w:jc w:val="both"/>
        <w:rPr>
          <w:sz w:val="20"/>
          <w:szCs w:val="20"/>
        </w:rPr>
      </w:pPr>
    </w:p>
    <w:p w:rsidR="001504FE" w:rsidRPr="00F377AE" w:rsidRDefault="001504FE" w:rsidP="00F377AE">
      <w:pPr>
        <w:pStyle w:val="30"/>
        <w:widowControl w:val="0"/>
        <w:autoSpaceDE w:val="0"/>
        <w:autoSpaceDN w:val="0"/>
        <w:adjustRightInd w:val="0"/>
        <w:jc w:val="both"/>
        <w:rPr>
          <w:i/>
          <w:color w:val="000000"/>
          <w:sz w:val="20"/>
          <w:szCs w:val="20"/>
        </w:rPr>
      </w:pPr>
      <w:r w:rsidRPr="00F377AE">
        <w:rPr>
          <w:i/>
          <w:color w:val="000000"/>
          <w:sz w:val="20"/>
          <w:szCs w:val="20"/>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1504FE" w:rsidRPr="00F377AE" w:rsidRDefault="001504FE" w:rsidP="00F377AE">
      <w:pPr>
        <w:rPr>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1.2.1</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приняты на уровне расчетных показателей, установленных частью 11.6 </w:t>
      </w:r>
      <w:r w:rsidRPr="00F377AE">
        <w:rPr>
          <w:rFonts w:ascii="Times New Roman" w:hAnsi="Times New Roman"/>
          <w:bCs/>
          <w:color w:val="000000"/>
        </w:rPr>
        <w:t xml:space="preserve">СП 42.13330.2016 </w:t>
      </w:r>
      <w:r w:rsidRPr="00F377AE">
        <w:rPr>
          <w:rFonts w:ascii="Times New Roman" w:hAnsi="Times New Roman"/>
          <w:b/>
          <w:bCs/>
          <w:color w:val="000000"/>
        </w:rPr>
        <w:t>«</w:t>
      </w:r>
      <w:r w:rsidRPr="00F377AE">
        <w:rPr>
          <w:rFonts w:ascii="Times New Roman" w:hAnsi="Times New Roman"/>
          <w:color w:val="000000"/>
        </w:rPr>
        <w:t>Градостроительство. Планировка и застройка городских и сельских поселений».</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1.2.2</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приняты на уровне расчетных показателей, установленных частью 11.6 </w:t>
      </w:r>
      <w:r w:rsidRPr="00F377AE">
        <w:rPr>
          <w:rFonts w:ascii="Times New Roman" w:hAnsi="Times New Roman"/>
          <w:bCs/>
          <w:color w:val="000000"/>
        </w:rPr>
        <w:t xml:space="preserve">СП 42.13330.2016 </w:t>
      </w:r>
      <w:r w:rsidRPr="00F377AE">
        <w:rPr>
          <w:rFonts w:ascii="Times New Roman" w:hAnsi="Times New Roman"/>
          <w:b/>
          <w:bCs/>
          <w:color w:val="000000"/>
        </w:rPr>
        <w:t>«</w:t>
      </w:r>
      <w:r w:rsidRPr="00F377AE">
        <w:rPr>
          <w:rFonts w:ascii="Times New Roman" w:hAnsi="Times New Roman"/>
          <w:color w:val="000000"/>
        </w:rPr>
        <w:t>Градостроительство. Планировка и застройка городских и сельских поселений».</w:t>
      </w:r>
    </w:p>
    <w:p w:rsidR="001504FE" w:rsidRPr="00F377AE" w:rsidRDefault="001504FE" w:rsidP="00F377AE">
      <w:pPr>
        <w:pStyle w:val="2"/>
        <w:jc w:val="both"/>
        <w:rPr>
          <w:color w:val="000000"/>
          <w:sz w:val="20"/>
          <w:szCs w:val="20"/>
        </w:rPr>
      </w:pPr>
      <w:r w:rsidRPr="00F377AE">
        <w:rPr>
          <w:color w:val="000000"/>
          <w:sz w:val="20"/>
          <w:szCs w:val="20"/>
        </w:rPr>
        <w:t>2.3 Обоснование расчетных показателей объектов</w:t>
      </w:r>
      <w:r w:rsidRPr="00F377AE">
        <w:rPr>
          <w:b w:val="0"/>
          <w:color w:val="000000"/>
          <w:sz w:val="20"/>
          <w:szCs w:val="20"/>
        </w:rPr>
        <w:t xml:space="preserve"> </w:t>
      </w:r>
      <w:r w:rsidRPr="00F377AE">
        <w:rPr>
          <w:color w:val="000000"/>
          <w:sz w:val="20"/>
          <w:szCs w:val="20"/>
        </w:rPr>
        <w:t>относящихся к областям физической культуры и массового спорта местного значения содержащихся в разделе 1.3 нормативов.</w:t>
      </w:r>
    </w:p>
    <w:p w:rsidR="001504FE" w:rsidRPr="00F377AE" w:rsidRDefault="001504FE" w:rsidP="00F377AE">
      <w:pPr>
        <w:contextualSpacing/>
        <w:jc w:val="both"/>
        <w:rPr>
          <w:b/>
          <w:color w:val="000000"/>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1.3</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№1,2,4 приняты на уровне установленном в </w:t>
      </w:r>
      <w:r w:rsidRPr="00F377AE">
        <w:rPr>
          <w:rFonts w:ascii="Times New Roman" w:hAnsi="Times New Roman"/>
          <w:bCs/>
          <w:color w:val="000000"/>
        </w:rPr>
        <w:t>СП 42.13330.2016</w:t>
      </w:r>
      <w:r w:rsidRPr="00F377AE">
        <w:rPr>
          <w:rFonts w:ascii="Times New Roman" w:hAnsi="Times New Roman"/>
          <w:color w:val="000000"/>
        </w:rPr>
        <w:t xml:space="preserve"> «Градостроительство. Планировка и застройка городских и сельских поселений», приложение Д.</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№3 принят в соответствии с </w:t>
      </w:r>
      <w:hyperlink r:id="rId24" w:history="1">
        <w:r w:rsidRPr="00F377AE">
          <w:rPr>
            <w:rStyle w:val="ab"/>
            <w:rFonts w:ascii="Times New Roman" w:hAnsi="Times New Roman"/>
            <w:color w:val="000000"/>
          </w:rPr>
          <w:t>социальными нормативами и нормами одобренными распоряжением Правительства Российской Федерации от 3 июля 1996 г. № 1063-р (с последующими изменениями)</w:t>
        </w:r>
      </w:hyperlink>
    </w:p>
    <w:p w:rsidR="001504FE" w:rsidRPr="00F377AE" w:rsidRDefault="001504FE" w:rsidP="00F377AE">
      <w:pPr>
        <w:pStyle w:val="afff0"/>
        <w:spacing w:line="240" w:lineRule="auto"/>
        <w:ind w:left="0"/>
        <w:contextualSpacing/>
        <w:rPr>
          <w:rFonts w:ascii="Times New Roman" w:hAnsi="Times New Roman"/>
        </w:rPr>
      </w:pPr>
    </w:p>
    <w:p w:rsidR="001504FE" w:rsidRPr="00F377AE" w:rsidRDefault="001504FE" w:rsidP="00F377AE">
      <w:pPr>
        <w:tabs>
          <w:tab w:val="left" w:pos="9923"/>
        </w:tabs>
        <w:autoSpaceDE w:val="0"/>
        <w:autoSpaceDN w:val="0"/>
        <w:adjustRightInd w:val="0"/>
        <w:jc w:val="both"/>
        <w:rPr>
          <w:b/>
          <w:bCs/>
          <w:sz w:val="20"/>
          <w:szCs w:val="20"/>
        </w:rPr>
      </w:pPr>
      <w:r w:rsidRPr="00F377AE">
        <w:rPr>
          <w:b/>
          <w:bCs/>
          <w:sz w:val="20"/>
          <w:szCs w:val="20"/>
        </w:rPr>
        <w:t>3.ПРАВИЛА И ОБЛАСТЬ ПРИМЕНЕНИЯ РАСЧЕТНЫХ ПОКАЗАТЕЛЕЙ, СОДЕРЖАЩИХСЯ В ОСНОВНОЙ ЧАСТИ НОРМАТИВОВ ГРАДОСТРОИТЕЛЬНОГО ПРОЕКТИРОВАНИЯ.</w:t>
      </w:r>
    </w:p>
    <w:p w:rsidR="001504FE" w:rsidRPr="00F377AE" w:rsidRDefault="001504FE" w:rsidP="00F377AE">
      <w:pPr>
        <w:tabs>
          <w:tab w:val="left" w:pos="9923"/>
        </w:tabs>
        <w:autoSpaceDE w:val="0"/>
        <w:autoSpaceDN w:val="0"/>
        <w:adjustRightInd w:val="0"/>
        <w:jc w:val="both"/>
        <w:rPr>
          <w:sz w:val="20"/>
          <w:szCs w:val="20"/>
        </w:rPr>
      </w:pPr>
    </w:p>
    <w:p w:rsidR="001504FE" w:rsidRPr="00F377AE" w:rsidRDefault="001504FE" w:rsidP="00F377AE">
      <w:pPr>
        <w:ind w:firstLine="567"/>
        <w:contextualSpacing/>
        <w:jc w:val="both"/>
        <w:rPr>
          <w:sz w:val="20"/>
          <w:szCs w:val="20"/>
        </w:rPr>
      </w:pPr>
      <w:r w:rsidRPr="00F377AE">
        <w:rPr>
          <w:sz w:val="20"/>
          <w:szCs w:val="20"/>
        </w:rPr>
        <w:t xml:space="preserve">Местные нормативы градостроительного проектирования Бессоновского сельсовета Бессоновского района Пензенской области разработаны в целях установления совокупности расчетных </w:t>
      </w:r>
      <w:r w:rsidRPr="00F377AE">
        <w:rPr>
          <w:sz w:val="20"/>
          <w:szCs w:val="20"/>
        </w:rPr>
        <w:lastRenderedPageBreak/>
        <w:t>показателей минимально допустимого уровня обеспеченности объектами местного значения относящимися к областям: электро-, газо-, водоснабжения, водоотведения населения, автомобильных дорог местного значения; физической культуры и массового спорта и  иных областей в связи с решением вопросов местного значения Бессоновского</w:t>
      </w:r>
      <w:r w:rsidRPr="00F377AE">
        <w:rPr>
          <w:color w:val="C00000"/>
          <w:sz w:val="20"/>
          <w:szCs w:val="20"/>
        </w:rPr>
        <w:t xml:space="preserve"> </w:t>
      </w:r>
      <w:r w:rsidRPr="00F377AE">
        <w:rPr>
          <w:sz w:val="20"/>
          <w:szCs w:val="20"/>
        </w:rPr>
        <w:t xml:space="preserve">сельсовета Бессоновского района Пензенской области, а также расчетных показателей максимально допустимого уровня территориальной доступности таких объектов для населения Бессоновского сельсовета Бессоновского района Пензенской области. </w:t>
      </w:r>
    </w:p>
    <w:p w:rsidR="001504FE" w:rsidRPr="00F377AE" w:rsidRDefault="001504FE" w:rsidP="00F377AE">
      <w:pPr>
        <w:pStyle w:val="2"/>
        <w:tabs>
          <w:tab w:val="left" w:pos="9923"/>
        </w:tabs>
        <w:ind w:firstLine="567"/>
        <w:jc w:val="both"/>
        <w:rPr>
          <w:sz w:val="20"/>
          <w:szCs w:val="20"/>
        </w:rPr>
      </w:pPr>
      <w:r w:rsidRPr="00F377AE">
        <w:rPr>
          <w:sz w:val="20"/>
          <w:szCs w:val="20"/>
        </w:rPr>
        <w:t>3.1 Область применения расчетных показателей нормативов градостроительного проектирования Бессоновского сельсовета Бессоновского района Пензенской области.</w:t>
      </w:r>
    </w:p>
    <w:p w:rsidR="001504FE" w:rsidRPr="00F377AE" w:rsidRDefault="001504FE" w:rsidP="00F377AE">
      <w:pPr>
        <w:contextualSpacing/>
        <w:jc w:val="both"/>
        <w:rPr>
          <w:sz w:val="20"/>
          <w:szCs w:val="20"/>
        </w:rPr>
      </w:pPr>
      <w:r w:rsidRPr="00F377AE">
        <w:rPr>
          <w:sz w:val="20"/>
          <w:szCs w:val="20"/>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Бессоновского сельсовета Бессоновского района Пензенской области где имеются объекты нормирования относящиеся к объектам местного значения. </w:t>
      </w:r>
    </w:p>
    <w:p w:rsidR="001504FE" w:rsidRPr="00F377AE" w:rsidRDefault="001504FE" w:rsidP="00F377AE">
      <w:pPr>
        <w:contextualSpacing/>
        <w:jc w:val="both"/>
        <w:rPr>
          <w:sz w:val="20"/>
          <w:szCs w:val="20"/>
        </w:rPr>
      </w:pPr>
      <w:r w:rsidRPr="00F377AE">
        <w:rPr>
          <w:sz w:val="20"/>
          <w:szCs w:val="20"/>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Бессоновского сельсовета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1504FE" w:rsidRPr="00F377AE" w:rsidRDefault="001504FE" w:rsidP="00F377AE">
      <w:pPr>
        <w:contextualSpacing/>
        <w:jc w:val="both"/>
        <w:rPr>
          <w:sz w:val="20"/>
          <w:szCs w:val="20"/>
        </w:rPr>
      </w:pPr>
      <w:r w:rsidRPr="00F377AE">
        <w:rPr>
          <w:sz w:val="20"/>
          <w:szCs w:val="20"/>
        </w:rPr>
        <w:t xml:space="preserve"> Расчетные показатели местных нормативов градостроительного проектирования Бессоновского сельсовета Бессоновского района Пензенской области  применяются:</w:t>
      </w:r>
    </w:p>
    <w:p w:rsidR="001504FE" w:rsidRPr="00F377AE" w:rsidRDefault="001504FE" w:rsidP="00F377AE">
      <w:pPr>
        <w:contextualSpacing/>
        <w:jc w:val="both"/>
        <w:rPr>
          <w:sz w:val="20"/>
          <w:szCs w:val="20"/>
        </w:rPr>
      </w:pPr>
      <w:r w:rsidRPr="00F377AE">
        <w:rPr>
          <w:sz w:val="20"/>
          <w:szCs w:val="20"/>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1504FE" w:rsidRPr="00F377AE" w:rsidRDefault="001504FE" w:rsidP="00F377AE">
      <w:pPr>
        <w:contextualSpacing/>
        <w:jc w:val="both"/>
        <w:rPr>
          <w:sz w:val="20"/>
          <w:szCs w:val="20"/>
        </w:rPr>
      </w:pPr>
      <w:r w:rsidRPr="00F377AE">
        <w:rPr>
          <w:sz w:val="20"/>
          <w:szCs w:val="20"/>
        </w:rPr>
        <w:t xml:space="preserve"> 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1504FE" w:rsidRPr="00F377AE" w:rsidRDefault="001504FE" w:rsidP="00F377AE">
      <w:pPr>
        <w:contextualSpacing/>
        <w:jc w:val="both"/>
        <w:rPr>
          <w:sz w:val="20"/>
          <w:szCs w:val="20"/>
        </w:rPr>
      </w:pPr>
      <w:r w:rsidRPr="00F377AE">
        <w:rPr>
          <w:sz w:val="20"/>
          <w:szCs w:val="20"/>
        </w:rPr>
        <w:t xml:space="preserve"> Расчетные показатели местных нормативов градостроительного проектирования также применяются:</w:t>
      </w:r>
    </w:p>
    <w:p w:rsidR="001504FE" w:rsidRPr="00F377AE" w:rsidRDefault="001504FE" w:rsidP="00F377AE">
      <w:pPr>
        <w:contextualSpacing/>
        <w:jc w:val="both"/>
        <w:rPr>
          <w:sz w:val="20"/>
          <w:szCs w:val="20"/>
        </w:rPr>
      </w:pPr>
      <w:r w:rsidRPr="00F377AE">
        <w:rPr>
          <w:sz w:val="20"/>
          <w:szCs w:val="20"/>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1504FE" w:rsidRPr="00F377AE" w:rsidRDefault="001504FE" w:rsidP="00F377AE">
      <w:pPr>
        <w:contextualSpacing/>
        <w:jc w:val="both"/>
        <w:rPr>
          <w:sz w:val="20"/>
          <w:szCs w:val="20"/>
        </w:rPr>
      </w:pPr>
      <w:r w:rsidRPr="00F377AE">
        <w:rPr>
          <w:sz w:val="20"/>
          <w:szCs w:val="20"/>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1504FE" w:rsidRPr="00F377AE" w:rsidRDefault="001504FE" w:rsidP="00F377AE">
      <w:pPr>
        <w:contextualSpacing/>
        <w:jc w:val="both"/>
        <w:rPr>
          <w:sz w:val="20"/>
          <w:szCs w:val="20"/>
        </w:rPr>
      </w:pPr>
      <w:r w:rsidRPr="00F377AE">
        <w:rPr>
          <w:sz w:val="20"/>
          <w:szCs w:val="20"/>
        </w:rPr>
        <w:t>- при осуществлении контроля соблюдения участниками градостроительной деятельности законодательства о градостроительной деятельности.</w:t>
      </w:r>
    </w:p>
    <w:p w:rsidR="001504FE" w:rsidRPr="00F377AE" w:rsidRDefault="001504FE" w:rsidP="00F377AE">
      <w:pPr>
        <w:contextualSpacing/>
        <w:jc w:val="both"/>
        <w:rPr>
          <w:sz w:val="20"/>
          <w:szCs w:val="20"/>
        </w:rPr>
      </w:pPr>
      <w:r w:rsidRPr="00F377AE">
        <w:rPr>
          <w:sz w:val="20"/>
          <w:szCs w:val="20"/>
        </w:rPr>
        <w:t xml:space="preserve">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 </w:t>
      </w:r>
    </w:p>
    <w:p w:rsidR="001504FE" w:rsidRPr="00F377AE" w:rsidRDefault="001504FE" w:rsidP="00F377AE">
      <w:pPr>
        <w:contextualSpacing/>
        <w:jc w:val="both"/>
        <w:rPr>
          <w:sz w:val="20"/>
          <w:szCs w:val="20"/>
        </w:rPr>
      </w:pPr>
    </w:p>
    <w:p w:rsidR="001504FE" w:rsidRPr="00F377AE" w:rsidRDefault="001504FE" w:rsidP="00F377AE">
      <w:pPr>
        <w:contextualSpacing/>
        <w:jc w:val="both"/>
        <w:rPr>
          <w:b/>
          <w:i/>
          <w:sz w:val="20"/>
          <w:szCs w:val="20"/>
        </w:rPr>
      </w:pPr>
      <w:r w:rsidRPr="00F377AE">
        <w:rPr>
          <w:b/>
          <w:i/>
          <w:sz w:val="20"/>
          <w:szCs w:val="20"/>
        </w:rPr>
        <w:t>3.2.Правила применения  расчетных показателей местных нормативов градостроительного проектирования Бессоновского сельсовета Бессоновского района Пензенской области</w:t>
      </w:r>
    </w:p>
    <w:p w:rsidR="001504FE" w:rsidRPr="00F377AE" w:rsidRDefault="001504FE" w:rsidP="00F377AE">
      <w:pPr>
        <w:contextualSpacing/>
        <w:jc w:val="both"/>
        <w:rPr>
          <w:sz w:val="20"/>
          <w:szCs w:val="20"/>
        </w:rPr>
      </w:pPr>
      <w:r w:rsidRPr="00F377AE">
        <w:rPr>
          <w:sz w:val="20"/>
          <w:szCs w:val="20"/>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Бессоновского сельсовета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1504FE" w:rsidRPr="00F377AE" w:rsidRDefault="001504FE" w:rsidP="00F377AE">
      <w:pPr>
        <w:contextualSpacing/>
        <w:jc w:val="both"/>
        <w:rPr>
          <w:sz w:val="20"/>
          <w:szCs w:val="20"/>
        </w:rPr>
      </w:pPr>
      <w:r w:rsidRPr="00F377AE">
        <w:rPr>
          <w:sz w:val="20"/>
          <w:szCs w:val="20"/>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1504FE" w:rsidRPr="00F377AE" w:rsidRDefault="001504FE" w:rsidP="00F377AE">
      <w:pPr>
        <w:contextualSpacing/>
        <w:jc w:val="both"/>
        <w:rPr>
          <w:sz w:val="20"/>
          <w:szCs w:val="20"/>
        </w:rPr>
      </w:pPr>
      <w:r w:rsidRPr="00F377AE">
        <w:rPr>
          <w:sz w:val="20"/>
          <w:szCs w:val="20"/>
        </w:rPr>
        <w:t>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1504FE" w:rsidRPr="00AD3AA5" w:rsidRDefault="001504FE" w:rsidP="001504FE">
      <w:pPr>
        <w:autoSpaceDE w:val="0"/>
        <w:autoSpaceDN w:val="0"/>
        <w:adjustRightInd w:val="0"/>
        <w:outlineLvl w:val="0"/>
        <w:rPr>
          <w:rFonts w:cs="Calibri"/>
          <w:b/>
          <w:color w:val="000000"/>
          <w:sz w:val="20"/>
          <w:szCs w:val="20"/>
        </w:rPr>
      </w:pPr>
    </w:p>
    <w:p w:rsidR="001504FE" w:rsidRPr="00AD3AA5" w:rsidRDefault="001504FE" w:rsidP="001504FE">
      <w:pPr>
        <w:autoSpaceDE w:val="0"/>
        <w:autoSpaceDN w:val="0"/>
        <w:adjustRightInd w:val="0"/>
        <w:jc w:val="right"/>
        <w:outlineLvl w:val="0"/>
        <w:rPr>
          <w:rFonts w:cs="Calibri"/>
          <w:b/>
          <w:color w:val="000000"/>
          <w:sz w:val="20"/>
          <w:szCs w:val="20"/>
        </w:rPr>
      </w:pPr>
      <w:r w:rsidRPr="00AD3AA5">
        <w:rPr>
          <w:rFonts w:cs="Calibri"/>
          <w:b/>
          <w:color w:val="000000"/>
          <w:sz w:val="20"/>
          <w:szCs w:val="20"/>
        </w:rPr>
        <w:t>Приложение 3</w:t>
      </w:r>
    </w:p>
    <w:p w:rsidR="001504FE" w:rsidRPr="00AD3AA5" w:rsidRDefault="001504FE" w:rsidP="001504FE">
      <w:pPr>
        <w:autoSpaceDE w:val="0"/>
        <w:autoSpaceDN w:val="0"/>
        <w:adjustRightInd w:val="0"/>
        <w:jc w:val="right"/>
        <w:outlineLvl w:val="0"/>
        <w:rPr>
          <w:rFonts w:cs="Calibri"/>
          <w:b/>
          <w:color w:val="000000"/>
          <w:sz w:val="20"/>
          <w:szCs w:val="20"/>
        </w:rPr>
      </w:pPr>
    </w:p>
    <w:p w:rsidR="001504FE" w:rsidRPr="00AD3AA5" w:rsidRDefault="001504FE" w:rsidP="001504FE">
      <w:pPr>
        <w:autoSpaceDE w:val="0"/>
        <w:autoSpaceDN w:val="0"/>
        <w:adjustRightInd w:val="0"/>
        <w:jc w:val="right"/>
        <w:outlineLvl w:val="0"/>
        <w:rPr>
          <w:rFonts w:cs="Calibri"/>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b/>
          <w:sz w:val="20"/>
          <w:szCs w:val="20"/>
        </w:rPr>
      </w:pPr>
      <w:r w:rsidRPr="00AD3AA5">
        <w:rPr>
          <w:b/>
          <w:sz w:val="20"/>
          <w:szCs w:val="20"/>
        </w:rPr>
        <w:t>МЕСТНЫЕ НОРМАТИВЫ</w:t>
      </w:r>
    </w:p>
    <w:p w:rsidR="001504FE" w:rsidRPr="00AD3AA5" w:rsidRDefault="001504FE" w:rsidP="001504FE">
      <w:pPr>
        <w:jc w:val="center"/>
        <w:rPr>
          <w:b/>
          <w:sz w:val="20"/>
          <w:szCs w:val="20"/>
        </w:rPr>
      </w:pPr>
      <w:r w:rsidRPr="00AD3AA5">
        <w:rPr>
          <w:b/>
          <w:sz w:val="20"/>
          <w:szCs w:val="20"/>
        </w:rPr>
        <w:t>ГРАДОСТРОИТЕЛЬНОГО ПРОЕКТИРОВАНИЯ</w:t>
      </w:r>
    </w:p>
    <w:p w:rsidR="001504FE" w:rsidRPr="00AD3AA5" w:rsidRDefault="001504FE" w:rsidP="001504FE">
      <w:pPr>
        <w:jc w:val="center"/>
        <w:rPr>
          <w:b/>
          <w:sz w:val="20"/>
          <w:szCs w:val="20"/>
        </w:rPr>
      </w:pPr>
      <w:r w:rsidRPr="00AD3AA5">
        <w:rPr>
          <w:b/>
          <w:sz w:val="20"/>
          <w:szCs w:val="20"/>
        </w:rPr>
        <w:t>ВАЗЕРСКОГО  СЕЛЬСОВЕТА БЕССОНОВСКОГО РАЙОНА</w:t>
      </w:r>
      <w:r w:rsidRPr="00AD3AA5">
        <w:rPr>
          <w:b/>
          <w:sz w:val="20"/>
          <w:szCs w:val="20"/>
        </w:rPr>
        <w:br/>
        <w:t xml:space="preserve"> ПЕНЗЕНСКОЙ ОБЛАСТИ</w:t>
      </w:r>
    </w:p>
    <w:p w:rsidR="001504FE" w:rsidRPr="00AD3AA5" w:rsidRDefault="001504FE" w:rsidP="001504FE">
      <w:pPr>
        <w:jc w:val="cente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jc w:val="center"/>
        <w:rPr>
          <w:color w:val="000000"/>
          <w:sz w:val="20"/>
          <w:szCs w:val="20"/>
        </w:rPr>
      </w:pPr>
      <w:r w:rsidRPr="00AD3AA5">
        <w:rPr>
          <w:color w:val="000000"/>
          <w:sz w:val="20"/>
          <w:szCs w:val="20"/>
        </w:rPr>
        <w:t>с. Бессоновка</w:t>
      </w:r>
    </w:p>
    <w:p w:rsidR="001504FE" w:rsidRPr="00AD3AA5" w:rsidRDefault="001504FE" w:rsidP="001504FE">
      <w:pPr>
        <w:jc w:val="center"/>
        <w:rPr>
          <w:color w:val="000000"/>
          <w:sz w:val="20"/>
          <w:szCs w:val="20"/>
        </w:rPr>
      </w:pPr>
      <w:r w:rsidRPr="00AD3AA5">
        <w:rPr>
          <w:color w:val="000000"/>
          <w:sz w:val="20"/>
          <w:szCs w:val="20"/>
        </w:rPr>
        <w:t>декабрь 2018 г.</w:t>
      </w:r>
    </w:p>
    <w:p w:rsidR="001504FE" w:rsidRDefault="001504FE" w:rsidP="001504FE">
      <w:pPr>
        <w:rPr>
          <w:b/>
          <w:color w:val="000000"/>
          <w:sz w:val="20"/>
          <w:szCs w:val="20"/>
        </w:rPr>
      </w:pPr>
    </w:p>
    <w:p w:rsidR="00F377AE" w:rsidRDefault="00F377AE" w:rsidP="001504FE">
      <w:pPr>
        <w:rPr>
          <w:b/>
          <w:color w:val="000000"/>
          <w:sz w:val="20"/>
          <w:szCs w:val="20"/>
        </w:rPr>
      </w:pPr>
    </w:p>
    <w:p w:rsidR="00F377AE" w:rsidRDefault="00F377AE" w:rsidP="001504FE">
      <w:pPr>
        <w:rPr>
          <w:b/>
          <w:color w:val="000000"/>
          <w:sz w:val="20"/>
          <w:szCs w:val="20"/>
        </w:rPr>
      </w:pPr>
    </w:p>
    <w:p w:rsidR="00F377AE" w:rsidRDefault="00F377AE" w:rsidP="001504FE">
      <w:pPr>
        <w:rPr>
          <w:b/>
          <w:color w:val="000000"/>
          <w:sz w:val="20"/>
          <w:szCs w:val="20"/>
        </w:rPr>
      </w:pPr>
    </w:p>
    <w:p w:rsidR="00F377AE" w:rsidRDefault="00F377AE" w:rsidP="001504FE">
      <w:pPr>
        <w:rPr>
          <w:b/>
          <w:color w:val="000000"/>
          <w:sz w:val="20"/>
          <w:szCs w:val="20"/>
        </w:rPr>
      </w:pPr>
    </w:p>
    <w:p w:rsidR="00F377AE" w:rsidRDefault="00F377AE" w:rsidP="001504FE">
      <w:pPr>
        <w:rPr>
          <w:b/>
          <w:color w:val="000000"/>
          <w:sz w:val="20"/>
          <w:szCs w:val="20"/>
        </w:rPr>
      </w:pPr>
    </w:p>
    <w:p w:rsidR="00F377AE" w:rsidRDefault="00F377AE" w:rsidP="001504FE">
      <w:pPr>
        <w:rPr>
          <w:b/>
          <w:color w:val="000000"/>
          <w:sz w:val="20"/>
          <w:szCs w:val="20"/>
        </w:rPr>
      </w:pPr>
    </w:p>
    <w:p w:rsidR="00F377AE" w:rsidRPr="00AD3AA5" w:rsidRDefault="00F377AE" w:rsidP="001504FE">
      <w:pPr>
        <w:rPr>
          <w:b/>
          <w:color w:val="000000"/>
          <w:sz w:val="20"/>
          <w:szCs w:val="20"/>
        </w:rPr>
      </w:pPr>
    </w:p>
    <w:p w:rsidR="001504FE" w:rsidRPr="00F377AE" w:rsidRDefault="001504FE" w:rsidP="00F377AE">
      <w:pPr>
        <w:jc w:val="both"/>
        <w:rPr>
          <w:b/>
          <w:color w:val="000000"/>
          <w:sz w:val="20"/>
          <w:szCs w:val="20"/>
        </w:rPr>
      </w:pPr>
      <w:r w:rsidRPr="00F377AE">
        <w:rPr>
          <w:b/>
          <w:color w:val="000000"/>
          <w:sz w:val="20"/>
          <w:szCs w:val="20"/>
        </w:rPr>
        <w:t>1.ОСНОВНАЯ ЧАСТЬ</w:t>
      </w:r>
    </w:p>
    <w:p w:rsidR="001504FE" w:rsidRPr="00F377AE" w:rsidRDefault="001504FE" w:rsidP="00F377AE">
      <w:pPr>
        <w:contextualSpacing/>
        <w:jc w:val="both"/>
        <w:rPr>
          <w:bCs/>
          <w:color w:val="000000"/>
          <w:sz w:val="20"/>
          <w:szCs w:val="20"/>
        </w:rPr>
      </w:pPr>
      <w:r w:rsidRPr="00F377AE">
        <w:rPr>
          <w:bCs/>
          <w:color w:val="000000"/>
          <w:sz w:val="20"/>
          <w:szCs w:val="20"/>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1504FE" w:rsidRPr="00F377AE" w:rsidRDefault="001504FE" w:rsidP="00F377AE">
      <w:pPr>
        <w:pStyle w:val="2"/>
        <w:ind w:firstLine="567"/>
        <w:jc w:val="both"/>
        <w:rPr>
          <w:i/>
          <w:sz w:val="20"/>
          <w:szCs w:val="20"/>
        </w:rPr>
      </w:pPr>
      <w:r w:rsidRPr="00F377AE">
        <w:rPr>
          <w:sz w:val="20"/>
          <w:szCs w:val="20"/>
        </w:rPr>
        <w:lastRenderedPageBreak/>
        <w:t>1.1. Расчетные показатели по объектам, относящимся к областям электро-, газо-, водо-, теплоснабжения и водоотведения.</w:t>
      </w:r>
    </w:p>
    <w:p w:rsidR="001504FE" w:rsidRPr="00F377AE" w:rsidRDefault="001504FE" w:rsidP="00F377AE">
      <w:pPr>
        <w:pStyle w:val="2"/>
        <w:jc w:val="both"/>
        <w:rPr>
          <w:color w:val="000000"/>
          <w:sz w:val="20"/>
          <w:szCs w:val="20"/>
        </w:rPr>
      </w:pPr>
      <w:r w:rsidRPr="00F377AE">
        <w:rPr>
          <w:color w:val="000000"/>
          <w:sz w:val="20"/>
          <w:szCs w:val="20"/>
        </w:rPr>
        <w:t xml:space="preserve">1.1.1 Расчетные показатели объектов, относящихся к области электроснабжения: </w:t>
      </w:r>
    </w:p>
    <w:p w:rsidR="001504FE" w:rsidRPr="00F377AE" w:rsidRDefault="001504FE" w:rsidP="00F377AE">
      <w:pPr>
        <w:contextualSpacing/>
        <w:jc w:val="both"/>
        <w:rPr>
          <w:color w:val="000000"/>
          <w:sz w:val="20"/>
          <w:szCs w:val="20"/>
        </w:rPr>
      </w:pPr>
      <w:r w:rsidRPr="00F377AE">
        <w:rPr>
          <w:color w:val="000000"/>
          <w:sz w:val="20"/>
          <w:szCs w:val="20"/>
        </w:rPr>
        <w:t>-в жилых домах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rPr>
      </w:pPr>
      <w:r w:rsidRPr="00F377AE">
        <w:rPr>
          <w:color w:val="000000"/>
          <w:sz w:val="20"/>
          <w:szCs w:val="20"/>
        </w:rPr>
        <w:t xml:space="preserve">                                                                                                                                     Таблица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2"/>
        <w:gridCol w:w="3891"/>
        <w:gridCol w:w="2353"/>
        <w:gridCol w:w="2977"/>
      </w:tblGrid>
      <w:tr w:rsidR="001504FE" w:rsidRPr="00F377AE" w:rsidTr="004E3773">
        <w:trPr>
          <w:trHeight w:val="778"/>
        </w:trPr>
        <w:tc>
          <w:tcPr>
            <w:tcW w:w="702" w:type="dxa"/>
            <w:vMerge w:val="restart"/>
            <w:vAlign w:val="center"/>
          </w:tcPr>
          <w:p w:rsidR="001504FE" w:rsidRPr="00F377AE" w:rsidRDefault="001504FE" w:rsidP="00F377AE">
            <w:pPr>
              <w:contextualSpacing/>
              <w:rPr>
                <w:color w:val="000000"/>
                <w:sz w:val="20"/>
                <w:szCs w:val="20"/>
              </w:rPr>
            </w:pPr>
            <w:r w:rsidRPr="00F377AE">
              <w:rPr>
                <w:color w:val="000000"/>
                <w:sz w:val="20"/>
                <w:szCs w:val="20"/>
              </w:rPr>
              <w:t>№пп</w:t>
            </w:r>
          </w:p>
        </w:tc>
        <w:tc>
          <w:tcPr>
            <w:tcW w:w="3891" w:type="dxa"/>
            <w:vMerge w:val="restart"/>
            <w:vAlign w:val="center"/>
          </w:tcPr>
          <w:p w:rsidR="001504FE" w:rsidRPr="00F377AE" w:rsidRDefault="001504FE" w:rsidP="00F377AE">
            <w:pPr>
              <w:contextualSpacing/>
              <w:rPr>
                <w:color w:val="000000"/>
                <w:sz w:val="20"/>
                <w:szCs w:val="20"/>
              </w:rPr>
            </w:pPr>
            <w:r w:rsidRPr="00F377AE">
              <w:rPr>
                <w:color w:val="000000"/>
                <w:sz w:val="20"/>
                <w:szCs w:val="20"/>
              </w:rPr>
              <w:t>Наименование объекта</w:t>
            </w:r>
          </w:p>
          <w:p w:rsidR="001504FE" w:rsidRPr="00F377AE" w:rsidRDefault="001504FE" w:rsidP="00F377AE">
            <w:pPr>
              <w:contextualSpacing/>
              <w:rPr>
                <w:color w:val="000000"/>
                <w:sz w:val="20"/>
                <w:szCs w:val="20"/>
              </w:rPr>
            </w:pPr>
            <w:r w:rsidRPr="00F377AE">
              <w:rPr>
                <w:color w:val="000000"/>
                <w:sz w:val="20"/>
                <w:szCs w:val="20"/>
              </w:rPr>
              <w:t>(Наименование ресурса)*</w:t>
            </w:r>
          </w:p>
        </w:tc>
        <w:tc>
          <w:tcPr>
            <w:tcW w:w="5330" w:type="dxa"/>
            <w:gridSpan w:val="2"/>
            <w:vAlign w:val="center"/>
          </w:tcPr>
          <w:p w:rsidR="001504FE" w:rsidRPr="00F377AE" w:rsidRDefault="001504FE" w:rsidP="00F377AE">
            <w:pPr>
              <w:contextualSpacing/>
              <w:rPr>
                <w:color w:val="000000"/>
                <w:sz w:val="20"/>
                <w:szCs w:val="20"/>
              </w:rPr>
            </w:pPr>
            <w:r w:rsidRPr="00F377AE">
              <w:rPr>
                <w:color w:val="000000"/>
                <w:sz w:val="20"/>
                <w:szCs w:val="20"/>
              </w:rPr>
              <w:t>Минимально допустимый уровень обеспеченности</w:t>
            </w:r>
          </w:p>
        </w:tc>
      </w:tr>
      <w:tr w:rsidR="001504FE" w:rsidRPr="00F377AE" w:rsidTr="004E3773">
        <w:trPr>
          <w:trHeight w:val="776"/>
        </w:trPr>
        <w:tc>
          <w:tcPr>
            <w:tcW w:w="702" w:type="dxa"/>
            <w:vMerge/>
            <w:vAlign w:val="center"/>
          </w:tcPr>
          <w:p w:rsidR="001504FE" w:rsidRPr="00F377AE" w:rsidRDefault="001504FE" w:rsidP="00F377AE">
            <w:pPr>
              <w:contextualSpacing/>
              <w:rPr>
                <w:color w:val="000000"/>
                <w:sz w:val="20"/>
                <w:szCs w:val="20"/>
              </w:rPr>
            </w:pPr>
          </w:p>
        </w:tc>
        <w:tc>
          <w:tcPr>
            <w:tcW w:w="3891" w:type="dxa"/>
            <w:vMerge/>
            <w:vAlign w:val="center"/>
          </w:tcPr>
          <w:p w:rsidR="001504FE" w:rsidRPr="00F377AE" w:rsidRDefault="001504FE" w:rsidP="00F377AE">
            <w:pPr>
              <w:contextualSpacing/>
              <w:rPr>
                <w:color w:val="000000"/>
                <w:sz w:val="20"/>
                <w:szCs w:val="20"/>
              </w:rPr>
            </w:pPr>
          </w:p>
        </w:tc>
        <w:tc>
          <w:tcPr>
            <w:tcW w:w="2353" w:type="dxa"/>
            <w:vAlign w:val="center"/>
          </w:tcPr>
          <w:p w:rsidR="001504FE" w:rsidRPr="00F377AE" w:rsidRDefault="001504FE" w:rsidP="00F377AE">
            <w:pPr>
              <w:contextualSpacing/>
              <w:rPr>
                <w:color w:val="000000"/>
                <w:sz w:val="20"/>
                <w:szCs w:val="20"/>
              </w:rPr>
            </w:pPr>
            <w:r w:rsidRPr="00F377AE">
              <w:rPr>
                <w:color w:val="000000"/>
                <w:sz w:val="20"/>
                <w:szCs w:val="20"/>
              </w:rPr>
              <w:t>Электро</w:t>
            </w:r>
          </w:p>
          <w:p w:rsidR="001504FE" w:rsidRPr="00F377AE" w:rsidRDefault="001504FE" w:rsidP="00F377AE">
            <w:pPr>
              <w:contextualSpacing/>
              <w:rPr>
                <w:color w:val="000000"/>
                <w:sz w:val="20"/>
                <w:szCs w:val="20"/>
              </w:rPr>
            </w:pPr>
            <w:r w:rsidRPr="00F377AE">
              <w:rPr>
                <w:color w:val="000000"/>
                <w:sz w:val="20"/>
                <w:szCs w:val="20"/>
              </w:rPr>
              <w:t>потребление, кВт·ч/год на 1 чел.</w:t>
            </w:r>
          </w:p>
        </w:tc>
        <w:tc>
          <w:tcPr>
            <w:tcW w:w="2977" w:type="dxa"/>
            <w:vAlign w:val="center"/>
          </w:tcPr>
          <w:p w:rsidR="001504FE" w:rsidRPr="00F377AE" w:rsidRDefault="001504FE" w:rsidP="00F377AE">
            <w:pPr>
              <w:contextualSpacing/>
              <w:rPr>
                <w:sz w:val="20"/>
                <w:szCs w:val="20"/>
              </w:rPr>
            </w:pPr>
            <w:r w:rsidRPr="00F377AE">
              <w:rPr>
                <w:color w:val="000000"/>
                <w:sz w:val="20"/>
                <w:szCs w:val="20"/>
              </w:rPr>
              <w:t>Использование максимума электрической нагрузки, ч/год</w:t>
            </w:r>
          </w:p>
        </w:tc>
      </w:tr>
      <w:tr w:rsidR="001504FE" w:rsidRPr="00F377AE" w:rsidTr="004E3773">
        <w:trPr>
          <w:trHeight w:val="463"/>
        </w:trPr>
        <w:tc>
          <w:tcPr>
            <w:tcW w:w="702" w:type="dxa"/>
            <w:vAlign w:val="center"/>
          </w:tcPr>
          <w:p w:rsidR="001504FE" w:rsidRPr="00F377AE" w:rsidRDefault="001504FE" w:rsidP="00F377AE">
            <w:pPr>
              <w:rPr>
                <w:color w:val="000000"/>
                <w:sz w:val="20"/>
                <w:szCs w:val="20"/>
              </w:rPr>
            </w:pPr>
          </w:p>
        </w:tc>
        <w:tc>
          <w:tcPr>
            <w:tcW w:w="3891" w:type="dxa"/>
            <w:vAlign w:val="center"/>
          </w:tcPr>
          <w:p w:rsidR="001504FE" w:rsidRPr="00F377AE" w:rsidRDefault="001504FE" w:rsidP="00F377AE">
            <w:pPr>
              <w:contextualSpacing/>
              <w:rPr>
                <w:color w:val="000000"/>
                <w:sz w:val="20"/>
                <w:szCs w:val="20"/>
              </w:rPr>
            </w:pPr>
            <w:r w:rsidRPr="00F377AE">
              <w:rPr>
                <w:color w:val="000000"/>
                <w:sz w:val="20"/>
                <w:szCs w:val="20"/>
              </w:rPr>
              <w:t>-не оборудованные стационарными электроплитами</w:t>
            </w:r>
          </w:p>
        </w:tc>
        <w:tc>
          <w:tcPr>
            <w:tcW w:w="2353" w:type="dxa"/>
            <w:vAlign w:val="center"/>
          </w:tcPr>
          <w:p w:rsidR="001504FE" w:rsidRPr="00F377AE" w:rsidRDefault="001504FE" w:rsidP="00F377AE">
            <w:pPr>
              <w:pStyle w:val="Default"/>
              <w:rPr>
                <w:sz w:val="20"/>
                <w:szCs w:val="20"/>
              </w:rPr>
            </w:pPr>
            <w:r w:rsidRPr="00F377AE">
              <w:rPr>
                <w:sz w:val="20"/>
                <w:szCs w:val="20"/>
              </w:rPr>
              <w:t>950</w:t>
            </w:r>
          </w:p>
        </w:tc>
        <w:tc>
          <w:tcPr>
            <w:tcW w:w="2977" w:type="dxa"/>
            <w:vAlign w:val="center"/>
          </w:tcPr>
          <w:p w:rsidR="001504FE" w:rsidRPr="00F377AE" w:rsidRDefault="001504FE" w:rsidP="00F377AE">
            <w:pPr>
              <w:rPr>
                <w:color w:val="000000"/>
                <w:sz w:val="20"/>
                <w:szCs w:val="20"/>
              </w:rPr>
            </w:pPr>
            <w:r w:rsidRPr="00F377AE">
              <w:rPr>
                <w:color w:val="000000"/>
                <w:sz w:val="20"/>
                <w:szCs w:val="20"/>
              </w:rPr>
              <w:t>4100</w:t>
            </w:r>
          </w:p>
        </w:tc>
      </w:tr>
      <w:tr w:rsidR="001504FE" w:rsidRPr="00F377AE" w:rsidTr="004E3773">
        <w:trPr>
          <w:trHeight w:val="613"/>
        </w:trPr>
        <w:tc>
          <w:tcPr>
            <w:tcW w:w="702" w:type="dxa"/>
            <w:vAlign w:val="center"/>
          </w:tcPr>
          <w:p w:rsidR="001504FE" w:rsidRPr="00F377AE" w:rsidRDefault="001504FE" w:rsidP="00F377AE">
            <w:pPr>
              <w:rPr>
                <w:color w:val="000000"/>
                <w:sz w:val="20"/>
                <w:szCs w:val="20"/>
              </w:rPr>
            </w:pPr>
          </w:p>
        </w:tc>
        <w:tc>
          <w:tcPr>
            <w:tcW w:w="3891" w:type="dxa"/>
            <w:vAlign w:val="center"/>
          </w:tcPr>
          <w:p w:rsidR="001504FE" w:rsidRPr="00F377AE" w:rsidRDefault="001504FE" w:rsidP="00F377AE">
            <w:pPr>
              <w:contextualSpacing/>
              <w:rPr>
                <w:color w:val="000000"/>
                <w:sz w:val="20"/>
                <w:szCs w:val="20"/>
              </w:rPr>
            </w:pPr>
            <w:r w:rsidRPr="00F377AE">
              <w:rPr>
                <w:color w:val="000000"/>
                <w:sz w:val="20"/>
                <w:szCs w:val="20"/>
              </w:rPr>
              <w:t>-оборудованные стационарным электроплитами (100% охвата)</w:t>
            </w:r>
          </w:p>
        </w:tc>
        <w:tc>
          <w:tcPr>
            <w:tcW w:w="2353" w:type="dxa"/>
            <w:vAlign w:val="center"/>
          </w:tcPr>
          <w:p w:rsidR="001504FE" w:rsidRPr="00F377AE" w:rsidRDefault="001504FE" w:rsidP="00F377AE">
            <w:pPr>
              <w:pStyle w:val="Default"/>
              <w:rPr>
                <w:sz w:val="20"/>
                <w:szCs w:val="20"/>
              </w:rPr>
            </w:pPr>
            <w:r w:rsidRPr="00F377AE">
              <w:rPr>
                <w:sz w:val="20"/>
                <w:szCs w:val="20"/>
              </w:rPr>
              <w:t>1350</w:t>
            </w:r>
          </w:p>
        </w:tc>
        <w:tc>
          <w:tcPr>
            <w:tcW w:w="2977" w:type="dxa"/>
            <w:vAlign w:val="center"/>
          </w:tcPr>
          <w:p w:rsidR="001504FE" w:rsidRPr="00F377AE" w:rsidRDefault="001504FE" w:rsidP="00F377AE">
            <w:pPr>
              <w:rPr>
                <w:color w:val="000000"/>
                <w:sz w:val="20"/>
                <w:szCs w:val="20"/>
              </w:rPr>
            </w:pPr>
            <w:r w:rsidRPr="00F377AE">
              <w:rPr>
                <w:color w:val="000000"/>
                <w:sz w:val="20"/>
                <w:szCs w:val="20"/>
              </w:rPr>
              <w:t>4400</w:t>
            </w:r>
          </w:p>
        </w:tc>
      </w:tr>
      <w:tr w:rsidR="001504FE" w:rsidRPr="00F377AE" w:rsidTr="004E3773">
        <w:trPr>
          <w:trHeight w:val="410"/>
        </w:trPr>
        <w:tc>
          <w:tcPr>
            <w:tcW w:w="702" w:type="dxa"/>
            <w:vAlign w:val="center"/>
          </w:tcPr>
          <w:p w:rsidR="001504FE" w:rsidRPr="00F377AE" w:rsidRDefault="001504FE" w:rsidP="00F377AE">
            <w:pPr>
              <w:rPr>
                <w:color w:val="000000"/>
                <w:sz w:val="20"/>
                <w:szCs w:val="20"/>
              </w:rPr>
            </w:pPr>
          </w:p>
        </w:tc>
        <w:tc>
          <w:tcPr>
            <w:tcW w:w="3891" w:type="dxa"/>
            <w:vAlign w:val="center"/>
          </w:tcPr>
          <w:p w:rsidR="001504FE" w:rsidRPr="00F377AE" w:rsidRDefault="001504FE" w:rsidP="00F377AE">
            <w:pPr>
              <w:rPr>
                <w:color w:val="000000"/>
                <w:sz w:val="20"/>
                <w:szCs w:val="20"/>
              </w:rPr>
            </w:pPr>
            <w:r w:rsidRPr="00F377AE">
              <w:rPr>
                <w:color w:val="000000"/>
                <w:sz w:val="20"/>
                <w:szCs w:val="20"/>
              </w:rPr>
              <w:t>Электрические нагрузки *</w:t>
            </w:r>
          </w:p>
        </w:tc>
        <w:tc>
          <w:tcPr>
            <w:tcW w:w="2353" w:type="dxa"/>
            <w:vAlign w:val="center"/>
          </w:tcPr>
          <w:p w:rsidR="001504FE" w:rsidRPr="00F377AE" w:rsidRDefault="001504FE" w:rsidP="00F377AE">
            <w:pPr>
              <w:pStyle w:val="Default"/>
              <w:rPr>
                <w:sz w:val="20"/>
                <w:szCs w:val="20"/>
              </w:rPr>
            </w:pPr>
            <w:r w:rsidRPr="00F377AE">
              <w:rPr>
                <w:sz w:val="20"/>
                <w:szCs w:val="20"/>
              </w:rPr>
              <w:t>кВт</w:t>
            </w:r>
          </w:p>
        </w:tc>
        <w:tc>
          <w:tcPr>
            <w:tcW w:w="2977" w:type="dxa"/>
            <w:vAlign w:val="center"/>
          </w:tcPr>
          <w:p w:rsidR="001504FE" w:rsidRPr="00F377AE" w:rsidRDefault="001504FE" w:rsidP="00F377AE">
            <w:pPr>
              <w:rPr>
                <w:color w:val="000000"/>
                <w:sz w:val="20"/>
                <w:szCs w:val="20"/>
              </w:rPr>
            </w:pPr>
            <w:r w:rsidRPr="00F377AE">
              <w:rPr>
                <w:color w:val="000000"/>
                <w:sz w:val="20"/>
                <w:szCs w:val="20"/>
              </w:rPr>
              <w:t>-</w:t>
            </w:r>
          </w:p>
        </w:tc>
      </w:tr>
    </w:tbl>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u w:val="single"/>
        </w:rPr>
        <w:t>Примечания:</w:t>
      </w:r>
      <w:r w:rsidRPr="00F377AE">
        <w:rPr>
          <w:rFonts w:ascii="Times New Roman" w:hAnsi="Times New Roman" w:cs="Times New Roman"/>
          <w:color w:val="000000"/>
        </w:rPr>
        <w:t xml:space="preserve"> </w:t>
      </w:r>
      <w:r w:rsidRPr="00F377AE">
        <w:rPr>
          <w:rFonts w:ascii="Times New Roman" w:hAnsi="Times New Roman" w:cs="Times New Roman"/>
          <w:color w:val="000000"/>
        </w:rPr>
        <w:tab/>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25" w:history="1">
        <w:r w:rsidRPr="00F377AE">
          <w:rPr>
            <w:rFonts w:ascii="Times New Roman" w:hAnsi="Times New Roman" w:cs="Times New Roman"/>
            <w:color w:val="000000"/>
          </w:rPr>
          <w:t>СП 54.13330</w:t>
        </w:r>
      </w:hyperlink>
      <w:r w:rsidRPr="00F377AE">
        <w:rPr>
          <w:rFonts w:ascii="Times New Roman" w:hAnsi="Times New Roman" w:cs="Times New Roman"/>
          <w:color w:val="000000"/>
        </w:rPr>
        <w:t>.</w:t>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б).(*) Расчёт электрических нагрузок для разных типов застройки следует производить в соответствии с нормами РД 34.20.185-94.</w:t>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в).(*)Расчетные показатели максимально допустимого уровня территориальной доступности объектами электроснабжения не нормируется.</w:t>
      </w:r>
    </w:p>
    <w:p w:rsidR="001504FE" w:rsidRPr="00F377AE" w:rsidRDefault="001504FE" w:rsidP="00F377AE">
      <w:pPr>
        <w:contextualSpacing/>
        <w:jc w:val="both"/>
        <w:rPr>
          <w:b/>
          <w:i/>
          <w:color w:val="000000"/>
          <w:sz w:val="20"/>
          <w:szCs w:val="20"/>
        </w:rPr>
      </w:pPr>
    </w:p>
    <w:p w:rsidR="001504FE" w:rsidRPr="00F377AE" w:rsidRDefault="001504FE" w:rsidP="00F377AE">
      <w:pPr>
        <w:contextualSpacing/>
        <w:jc w:val="both"/>
        <w:rPr>
          <w:color w:val="000000"/>
          <w:sz w:val="20"/>
          <w:szCs w:val="20"/>
          <w:u w:val="single"/>
        </w:rPr>
      </w:pPr>
      <w:r w:rsidRPr="00F377AE">
        <w:rPr>
          <w:b/>
          <w:i/>
          <w:color w:val="000000"/>
          <w:sz w:val="20"/>
          <w:szCs w:val="20"/>
        </w:rPr>
        <w:t>1.1.2. Расчетные показатели объектов, относящихся к области газоснабжения</w:t>
      </w:r>
      <w:r w:rsidRPr="00F377AE">
        <w:rPr>
          <w:color w:val="000000"/>
          <w:sz w:val="20"/>
          <w:szCs w:val="20"/>
          <w:u w:val="single"/>
        </w:rPr>
        <w:t>:</w:t>
      </w:r>
    </w:p>
    <w:p w:rsidR="001504FE" w:rsidRPr="00F377AE" w:rsidRDefault="001504FE" w:rsidP="00F377AE">
      <w:pPr>
        <w:contextualSpacing/>
        <w:jc w:val="both"/>
        <w:rPr>
          <w:color w:val="000000"/>
          <w:sz w:val="20"/>
          <w:szCs w:val="20"/>
        </w:rPr>
      </w:pPr>
      <w:r w:rsidRPr="00F377AE">
        <w:rPr>
          <w:color w:val="000000"/>
          <w:sz w:val="20"/>
          <w:szCs w:val="20"/>
        </w:rPr>
        <w:t>-в жилых домах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rPr>
      </w:pPr>
      <w:r w:rsidRPr="00F377AE">
        <w:rPr>
          <w:color w:val="000000"/>
          <w:sz w:val="20"/>
          <w:szCs w:val="20"/>
        </w:rPr>
        <w:t xml:space="preserve">                                                                                                                                    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514"/>
        <w:gridCol w:w="1475"/>
        <w:gridCol w:w="1436"/>
        <w:gridCol w:w="1476"/>
        <w:gridCol w:w="1320"/>
      </w:tblGrid>
      <w:tr w:rsidR="001504FE" w:rsidRPr="00F377AE" w:rsidTr="004E3773">
        <w:trPr>
          <w:trHeight w:val="778"/>
        </w:trPr>
        <w:tc>
          <w:tcPr>
            <w:tcW w:w="702" w:type="dxa"/>
            <w:vMerge w:val="restart"/>
            <w:vAlign w:val="center"/>
          </w:tcPr>
          <w:p w:rsidR="001504FE" w:rsidRPr="00F377AE" w:rsidRDefault="001504FE" w:rsidP="00F377AE">
            <w:pPr>
              <w:jc w:val="both"/>
              <w:rPr>
                <w:color w:val="000000"/>
                <w:sz w:val="20"/>
                <w:szCs w:val="20"/>
                <w:lang w:val="en-US"/>
              </w:rPr>
            </w:pPr>
            <w:r w:rsidRPr="00F377AE">
              <w:rPr>
                <w:color w:val="000000"/>
                <w:sz w:val="20"/>
                <w:szCs w:val="20"/>
              </w:rPr>
              <w:t>№пп</w:t>
            </w:r>
          </w:p>
        </w:tc>
        <w:tc>
          <w:tcPr>
            <w:tcW w:w="3514"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p w:rsidR="001504FE" w:rsidRPr="00F377AE" w:rsidRDefault="001504FE" w:rsidP="00F377AE">
            <w:pPr>
              <w:jc w:val="both"/>
              <w:rPr>
                <w:color w:val="000000"/>
                <w:sz w:val="20"/>
                <w:szCs w:val="20"/>
              </w:rPr>
            </w:pPr>
            <w:r w:rsidRPr="00F377AE">
              <w:rPr>
                <w:color w:val="000000"/>
                <w:sz w:val="20"/>
                <w:szCs w:val="20"/>
              </w:rPr>
              <w:t>(Наименование ресурса)*</w:t>
            </w:r>
          </w:p>
        </w:tc>
        <w:tc>
          <w:tcPr>
            <w:tcW w:w="2911"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796"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599"/>
        </w:trPr>
        <w:tc>
          <w:tcPr>
            <w:tcW w:w="702" w:type="dxa"/>
            <w:vMerge/>
            <w:vAlign w:val="center"/>
          </w:tcPr>
          <w:p w:rsidR="001504FE" w:rsidRPr="00F377AE" w:rsidRDefault="001504FE" w:rsidP="00F377AE">
            <w:pPr>
              <w:jc w:val="both"/>
              <w:rPr>
                <w:color w:val="000000"/>
                <w:sz w:val="20"/>
                <w:szCs w:val="20"/>
              </w:rPr>
            </w:pPr>
          </w:p>
        </w:tc>
        <w:tc>
          <w:tcPr>
            <w:tcW w:w="3514" w:type="dxa"/>
            <w:vMerge/>
            <w:vAlign w:val="center"/>
          </w:tcPr>
          <w:p w:rsidR="001504FE" w:rsidRPr="00F377AE" w:rsidRDefault="001504FE" w:rsidP="00F377AE">
            <w:pPr>
              <w:jc w:val="both"/>
              <w:rPr>
                <w:color w:val="000000"/>
                <w:sz w:val="20"/>
                <w:szCs w:val="20"/>
              </w:rPr>
            </w:pP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436"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476"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320"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51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наличии централизованного горячего водоснабжения **</w:t>
            </w: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436" w:type="dxa"/>
            <w:vAlign w:val="center"/>
          </w:tcPr>
          <w:p w:rsidR="001504FE" w:rsidRPr="00F377AE" w:rsidRDefault="001504FE" w:rsidP="00F377AE">
            <w:pPr>
              <w:jc w:val="both"/>
              <w:rPr>
                <w:color w:val="000000"/>
                <w:sz w:val="20"/>
                <w:szCs w:val="20"/>
                <w:lang w:val="en-US"/>
              </w:rPr>
            </w:pPr>
            <w:r w:rsidRPr="00F377AE">
              <w:rPr>
                <w:color w:val="000000"/>
                <w:sz w:val="20"/>
                <w:szCs w:val="20"/>
              </w:rPr>
              <w:t>120</w:t>
            </w:r>
          </w:p>
        </w:tc>
        <w:tc>
          <w:tcPr>
            <w:tcW w:w="2796" w:type="dxa"/>
            <w:gridSpan w:val="2"/>
            <w:vMerge w:val="restart"/>
            <w:vAlign w:val="center"/>
          </w:tcPr>
          <w:p w:rsidR="001504FE" w:rsidRPr="00F377AE" w:rsidRDefault="001504FE" w:rsidP="00F377AE">
            <w:pPr>
              <w:jc w:val="both"/>
              <w:rPr>
                <w:color w:val="000000"/>
                <w:sz w:val="20"/>
                <w:szCs w:val="20"/>
              </w:rPr>
            </w:pPr>
            <w:r w:rsidRPr="00F377AE">
              <w:rPr>
                <w:color w:val="000000"/>
                <w:sz w:val="20"/>
                <w:szCs w:val="20"/>
              </w:rPr>
              <w:t>Не нормируется</w:t>
            </w: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51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горячем водоснабжении от газовых водонагревателей **</w:t>
            </w: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436" w:type="dxa"/>
            <w:vAlign w:val="center"/>
          </w:tcPr>
          <w:p w:rsidR="001504FE" w:rsidRPr="00F377AE" w:rsidRDefault="001504FE" w:rsidP="00F377AE">
            <w:pPr>
              <w:jc w:val="both"/>
              <w:rPr>
                <w:color w:val="000000"/>
                <w:sz w:val="20"/>
                <w:szCs w:val="20"/>
                <w:lang w:val="en-US"/>
              </w:rPr>
            </w:pPr>
            <w:r w:rsidRPr="00F377AE">
              <w:rPr>
                <w:color w:val="000000"/>
                <w:sz w:val="20"/>
                <w:szCs w:val="20"/>
              </w:rPr>
              <w:t>300</w:t>
            </w:r>
          </w:p>
        </w:tc>
        <w:tc>
          <w:tcPr>
            <w:tcW w:w="2796" w:type="dxa"/>
            <w:gridSpan w:val="2"/>
            <w:vMerge/>
            <w:vAlign w:val="center"/>
          </w:tcPr>
          <w:p w:rsidR="001504FE" w:rsidRPr="00F377AE" w:rsidRDefault="001504FE" w:rsidP="00F377AE">
            <w:pPr>
              <w:jc w:val="both"/>
              <w:rPr>
                <w:color w:val="000000"/>
                <w:sz w:val="20"/>
                <w:szCs w:val="20"/>
              </w:rPr>
            </w:pP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51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отсутствии всяких видов горячего водоснабжения</w:t>
            </w: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436" w:type="dxa"/>
            <w:vAlign w:val="center"/>
          </w:tcPr>
          <w:p w:rsidR="001504FE" w:rsidRPr="00F377AE" w:rsidRDefault="001504FE" w:rsidP="00F377AE">
            <w:pPr>
              <w:jc w:val="both"/>
              <w:rPr>
                <w:color w:val="000000"/>
                <w:sz w:val="20"/>
                <w:szCs w:val="20"/>
              </w:rPr>
            </w:pPr>
            <w:r w:rsidRPr="00F377AE">
              <w:rPr>
                <w:color w:val="000000"/>
                <w:sz w:val="20"/>
                <w:szCs w:val="20"/>
              </w:rPr>
              <w:t>220</w:t>
            </w:r>
          </w:p>
        </w:tc>
        <w:tc>
          <w:tcPr>
            <w:tcW w:w="2796" w:type="dxa"/>
            <w:gridSpan w:val="2"/>
            <w:vMerge/>
            <w:vAlign w:val="center"/>
          </w:tcPr>
          <w:p w:rsidR="001504FE" w:rsidRPr="00F377AE" w:rsidRDefault="001504FE" w:rsidP="00F377AE">
            <w:pPr>
              <w:jc w:val="both"/>
              <w:rPr>
                <w:color w:val="000000"/>
                <w:sz w:val="20"/>
                <w:szCs w:val="20"/>
              </w:rPr>
            </w:pPr>
          </w:p>
        </w:tc>
      </w:tr>
    </w:tbl>
    <w:p w:rsidR="001504FE" w:rsidRPr="00F377AE" w:rsidRDefault="001504FE" w:rsidP="00F377AE">
      <w:pPr>
        <w:contextualSpacing/>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contextualSpacing/>
        <w:jc w:val="both"/>
        <w:rPr>
          <w:color w:val="000000"/>
          <w:sz w:val="20"/>
          <w:szCs w:val="20"/>
        </w:rPr>
      </w:pPr>
      <w:r w:rsidRPr="00F377AE">
        <w:rPr>
          <w:color w:val="000000"/>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504FE" w:rsidRPr="00F377AE" w:rsidRDefault="001504FE" w:rsidP="00F377AE">
      <w:pPr>
        <w:contextualSpacing/>
        <w:jc w:val="both"/>
        <w:rPr>
          <w:color w:val="000000"/>
          <w:sz w:val="20"/>
          <w:szCs w:val="20"/>
        </w:rPr>
      </w:pPr>
      <w:r w:rsidRPr="00F377AE">
        <w:rPr>
          <w:color w:val="000000"/>
          <w:sz w:val="20"/>
          <w:szCs w:val="20"/>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1504FE" w:rsidRPr="00F377AE" w:rsidRDefault="001504FE" w:rsidP="00F377AE">
      <w:pPr>
        <w:contextualSpacing/>
        <w:jc w:val="both"/>
        <w:rPr>
          <w:color w:val="000000"/>
          <w:sz w:val="20"/>
          <w:szCs w:val="20"/>
        </w:rPr>
      </w:pPr>
      <w:r w:rsidRPr="00F377AE">
        <w:rPr>
          <w:color w:val="000000"/>
          <w:sz w:val="20"/>
          <w:szCs w:val="20"/>
        </w:rPr>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1504FE" w:rsidRPr="00F377AE" w:rsidRDefault="001504FE" w:rsidP="00F377AE">
      <w:pPr>
        <w:contextualSpacing/>
        <w:jc w:val="both"/>
        <w:rPr>
          <w:color w:val="000000"/>
          <w:sz w:val="20"/>
          <w:szCs w:val="20"/>
        </w:rPr>
      </w:pPr>
    </w:p>
    <w:p w:rsidR="001504FE" w:rsidRPr="00F377AE" w:rsidRDefault="001504FE" w:rsidP="00F377AE">
      <w:pPr>
        <w:jc w:val="both"/>
        <w:rPr>
          <w:b/>
          <w:i/>
          <w:sz w:val="20"/>
          <w:szCs w:val="20"/>
        </w:rPr>
      </w:pPr>
      <w:r w:rsidRPr="00F377AE">
        <w:rPr>
          <w:b/>
          <w:i/>
          <w:sz w:val="20"/>
          <w:szCs w:val="20"/>
        </w:rPr>
        <w:t>1.1.3 Расчетные показатели водоснабжения.</w:t>
      </w:r>
    </w:p>
    <w:p w:rsidR="001504FE" w:rsidRPr="00F377AE" w:rsidRDefault="001504FE" w:rsidP="00F377AE">
      <w:pPr>
        <w:autoSpaceDE w:val="0"/>
        <w:autoSpaceDN w:val="0"/>
        <w:adjustRightInd w:val="0"/>
        <w:jc w:val="both"/>
        <w:rPr>
          <w:sz w:val="20"/>
          <w:szCs w:val="20"/>
        </w:rPr>
      </w:pPr>
    </w:p>
    <w:p w:rsidR="001504FE" w:rsidRPr="00F377AE" w:rsidRDefault="001504FE" w:rsidP="00F377AE">
      <w:pPr>
        <w:autoSpaceDE w:val="0"/>
        <w:autoSpaceDN w:val="0"/>
        <w:adjustRightInd w:val="0"/>
        <w:jc w:val="both"/>
        <w:rPr>
          <w:sz w:val="20"/>
          <w:szCs w:val="20"/>
        </w:rPr>
      </w:pPr>
      <w:r w:rsidRPr="00F377AE">
        <w:rPr>
          <w:sz w:val="20"/>
          <w:szCs w:val="20"/>
        </w:rPr>
        <w:t xml:space="preserve"> Расчетные показатели водоснабжения приведены в таблице 3. Расчетные показатели</w:t>
      </w:r>
      <w:r w:rsidRPr="00F377AE">
        <w:rPr>
          <w:bCs/>
          <w:sz w:val="20"/>
          <w:szCs w:val="20"/>
        </w:rPr>
        <w:t xml:space="preserve"> максимально допустимого уровня </w:t>
      </w:r>
      <w:r w:rsidRPr="00F377AE">
        <w:rPr>
          <w:sz w:val="20"/>
          <w:szCs w:val="20"/>
        </w:rPr>
        <w:t>территориальной доступности объектами водоснабжения не нормируются.</w:t>
      </w:r>
    </w:p>
    <w:p w:rsidR="001504FE" w:rsidRPr="00F377AE" w:rsidRDefault="001504FE" w:rsidP="00F377AE">
      <w:pPr>
        <w:autoSpaceDE w:val="0"/>
        <w:autoSpaceDN w:val="0"/>
        <w:adjustRightInd w:val="0"/>
        <w:jc w:val="right"/>
        <w:rPr>
          <w:sz w:val="20"/>
          <w:szCs w:val="20"/>
        </w:rPr>
      </w:pPr>
      <w:r w:rsidRPr="00F377AE">
        <w:rPr>
          <w:sz w:val="20"/>
          <w:szCs w:val="20"/>
        </w:rPr>
        <w:t xml:space="preserve">                                                                                                                                          Таблица 3.</w:t>
      </w:r>
    </w:p>
    <w:p w:rsidR="001504FE" w:rsidRPr="00F377AE" w:rsidRDefault="001504FE" w:rsidP="00F377AE">
      <w:pPr>
        <w:jc w:val="both"/>
        <w:rPr>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4111"/>
        <w:gridCol w:w="1721"/>
        <w:gridCol w:w="1276"/>
        <w:gridCol w:w="1397"/>
        <w:gridCol w:w="851"/>
      </w:tblGrid>
      <w:tr w:rsidR="001504FE" w:rsidRPr="00F377AE" w:rsidTr="004E3773">
        <w:trPr>
          <w:trHeight w:val="778"/>
        </w:trPr>
        <w:tc>
          <w:tcPr>
            <w:tcW w:w="567" w:type="dxa"/>
            <w:vMerge w:val="restart"/>
            <w:vAlign w:val="center"/>
          </w:tcPr>
          <w:p w:rsidR="001504FE" w:rsidRPr="00F377AE" w:rsidRDefault="001504FE" w:rsidP="00F377AE">
            <w:pPr>
              <w:jc w:val="center"/>
              <w:rPr>
                <w:sz w:val="20"/>
                <w:szCs w:val="20"/>
              </w:rPr>
            </w:pPr>
            <w:r w:rsidRPr="00F377AE">
              <w:rPr>
                <w:sz w:val="20"/>
                <w:szCs w:val="20"/>
              </w:rPr>
              <w:t>№</w:t>
            </w:r>
          </w:p>
          <w:p w:rsidR="001504FE" w:rsidRPr="00F377AE" w:rsidRDefault="001504FE" w:rsidP="00F377AE">
            <w:pPr>
              <w:jc w:val="center"/>
              <w:rPr>
                <w:sz w:val="20"/>
                <w:szCs w:val="20"/>
              </w:rPr>
            </w:pPr>
            <w:r w:rsidRPr="00F377AE">
              <w:rPr>
                <w:sz w:val="20"/>
                <w:szCs w:val="20"/>
              </w:rPr>
              <w:t>п/п</w:t>
            </w:r>
          </w:p>
        </w:tc>
        <w:tc>
          <w:tcPr>
            <w:tcW w:w="4111" w:type="dxa"/>
            <w:vMerge w:val="restart"/>
            <w:vAlign w:val="center"/>
          </w:tcPr>
          <w:p w:rsidR="001504FE" w:rsidRPr="00F377AE" w:rsidRDefault="001504FE" w:rsidP="00F377AE">
            <w:pPr>
              <w:jc w:val="center"/>
              <w:rPr>
                <w:sz w:val="20"/>
                <w:szCs w:val="20"/>
              </w:rPr>
            </w:pPr>
            <w:r w:rsidRPr="00F377AE">
              <w:rPr>
                <w:sz w:val="20"/>
                <w:szCs w:val="20"/>
              </w:rPr>
              <w:t>Наименование объекта</w:t>
            </w:r>
          </w:p>
          <w:p w:rsidR="001504FE" w:rsidRPr="00F377AE" w:rsidRDefault="001504FE" w:rsidP="00F377AE">
            <w:pPr>
              <w:jc w:val="center"/>
              <w:rPr>
                <w:sz w:val="20"/>
                <w:szCs w:val="20"/>
              </w:rPr>
            </w:pPr>
            <w:r w:rsidRPr="00F377AE">
              <w:rPr>
                <w:sz w:val="20"/>
                <w:szCs w:val="20"/>
              </w:rPr>
              <w:t>(Наименование ресурса)*</w:t>
            </w:r>
          </w:p>
        </w:tc>
        <w:tc>
          <w:tcPr>
            <w:tcW w:w="2997" w:type="dxa"/>
            <w:gridSpan w:val="2"/>
            <w:vAlign w:val="center"/>
          </w:tcPr>
          <w:p w:rsidR="001504FE" w:rsidRPr="00F377AE" w:rsidRDefault="001504FE" w:rsidP="00F377AE">
            <w:pPr>
              <w:jc w:val="center"/>
              <w:rPr>
                <w:sz w:val="20"/>
                <w:szCs w:val="20"/>
              </w:rPr>
            </w:pPr>
            <w:r w:rsidRPr="00F377AE">
              <w:rPr>
                <w:sz w:val="20"/>
                <w:szCs w:val="20"/>
              </w:rPr>
              <w:t>Минимально допустимый уровень обеспеченности</w:t>
            </w:r>
          </w:p>
        </w:tc>
        <w:tc>
          <w:tcPr>
            <w:tcW w:w="2248" w:type="dxa"/>
            <w:gridSpan w:val="2"/>
          </w:tcPr>
          <w:p w:rsidR="001504FE" w:rsidRPr="00F377AE" w:rsidRDefault="001504FE" w:rsidP="00F377AE">
            <w:pPr>
              <w:jc w:val="center"/>
              <w:rPr>
                <w:sz w:val="20"/>
                <w:szCs w:val="20"/>
              </w:rPr>
            </w:pPr>
            <w:r w:rsidRPr="00F377AE">
              <w:rPr>
                <w:sz w:val="20"/>
                <w:szCs w:val="20"/>
              </w:rPr>
              <w:t>Максимально допустимый уровень территориальной доступности</w:t>
            </w:r>
          </w:p>
        </w:tc>
      </w:tr>
      <w:tr w:rsidR="001504FE" w:rsidRPr="00F377AE" w:rsidTr="004E3773">
        <w:trPr>
          <w:trHeight w:val="533"/>
        </w:trPr>
        <w:tc>
          <w:tcPr>
            <w:tcW w:w="567" w:type="dxa"/>
            <w:vMerge/>
            <w:vAlign w:val="center"/>
          </w:tcPr>
          <w:p w:rsidR="001504FE" w:rsidRPr="00F377AE" w:rsidRDefault="001504FE" w:rsidP="00F377AE">
            <w:pPr>
              <w:jc w:val="center"/>
              <w:rPr>
                <w:sz w:val="20"/>
                <w:szCs w:val="20"/>
              </w:rPr>
            </w:pPr>
          </w:p>
        </w:tc>
        <w:tc>
          <w:tcPr>
            <w:tcW w:w="4111" w:type="dxa"/>
            <w:vMerge/>
            <w:vAlign w:val="center"/>
          </w:tcPr>
          <w:p w:rsidR="001504FE" w:rsidRPr="00F377AE" w:rsidRDefault="001504FE" w:rsidP="00F377AE">
            <w:pPr>
              <w:jc w:val="center"/>
              <w:rPr>
                <w:sz w:val="20"/>
                <w:szCs w:val="20"/>
              </w:rPr>
            </w:pPr>
          </w:p>
        </w:tc>
        <w:tc>
          <w:tcPr>
            <w:tcW w:w="1721" w:type="dxa"/>
            <w:vAlign w:val="center"/>
          </w:tcPr>
          <w:p w:rsidR="001504FE" w:rsidRPr="00F377AE" w:rsidRDefault="001504FE" w:rsidP="00F377AE">
            <w:pPr>
              <w:jc w:val="center"/>
              <w:rPr>
                <w:sz w:val="20"/>
                <w:szCs w:val="20"/>
              </w:rPr>
            </w:pPr>
            <w:r w:rsidRPr="00F377AE">
              <w:rPr>
                <w:sz w:val="20"/>
                <w:szCs w:val="20"/>
              </w:rPr>
              <w:t>Единица измерения</w:t>
            </w:r>
          </w:p>
        </w:tc>
        <w:tc>
          <w:tcPr>
            <w:tcW w:w="1276" w:type="dxa"/>
            <w:vAlign w:val="center"/>
          </w:tcPr>
          <w:p w:rsidR="001504FE" w:rsidRPr="00F377AE" w:rsidRDefault="001504FE" w:rsidP="00F377AE">
            <w:pPr>
              <w:jc w:val="center"/>
              <w:rPr>
                <w:sz w:val="20"/>
                <w:szCs w:val="20"/>
              </w:rPr>
            </w:pPr>
            <w:r w:rsidRPr="00F377AE">
              <w:rPr>
                <w:sz w:val="20"/>
                <w:szCs w:val="20"/>
              </w:rPr>
              <w:t>Величина</w:t>
            </w:r>
          </w:p>
        </w:tc>
        <w:tc>
          <w:tcPr>
            <w:tcW w:w="1397" w:type="dxa"/>
            <w:vAlign w:val="center"/>
          </w:tcPr>
          <w:p w:rsidR="001504FE" w:rsidRPr="00F377AE" w:rsidRDefault="001504FE" w:rsidP="00F377AE">
            <w:pPr>
              <w:jc w:val="center"/>
              <w:rPr>
                <w:sz w:val="20"/>
                <w:szCs w:val="20"/>
              </w:rPr>
            </w:pPr>
            <w:r w:rsidRPr="00F377AE">
              <w:rPr>
                <w:sz w:val="20"/>
                <w:szCs w:val="20"/>
              </w:rPr>
              <w:t>Единица измерения</w:t>
            </w:r>
          </w:p>
        </w:tc>
        <w:tc>
          <w:tcPr>
            <w:tcW w:w="851" w:type="dxa"/>
            <w:vAlign w:val="center"/>
          </w:tcPr>
          <w:p w:rsidR="001504FE" w:rsidRPr="00F377AE" w:rsidRDefault="001504FE" w:rsidP="00F377AE">
            <w:pPr>
              <w:jc w:val="center"/>
              <w:rPr>
                <w:sz w:val="20"/>
                <w:szCs w:val="20"/>
              </w:rPr>
            </w:pPr>
            <w:r w:rsidRPr="00F377AE">
              <w:rPr>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center"/>
              <w:rPr>
                <w:sz w:val="20"/>
                <w:szCs w:val="20"/>
              </w:rPr>
            </w:pPr>
            <w:r w:rsidRPr="00F377AE">
              <w:rPr>
                <w:sz w:val="20"/>
                <w:szCs w:val="20"/>
              </w:rPr>
              <w:t>1</w:t>
            </w:r>
          </w:p>
        </w:tc>
        <w:tc>
          <w:tcPr>
            <w:tcW w:w="4111" w:type="dxa"/>
            <w:vAlign w:val="center"/>
          </w:tcPr>
          <w:p w:rsidR="001504FE" w:rsidRPr="00F377AE" w:rsidRDefault="001504FE" w:rsidP="00F377AE">
            <w:pPr>
              <w:rPr>
                <w:sz w:val="20"/>
                <w:szCs w:val="20"/>
              </w:rPr>
            </w:pPr>
            <w:r w:rsidRPr="00F377AE">
              <w:rPr>
                <w:sz w:val="20"/>
                <w:szCs w:val="20"/>
              </w:rPr>
              <w:t xml:space="preserve">Водоснабжение, зона застройки многоквартирными  малоэтажными жилыми домами с местными водонагревателями </w:t>
            </w:r>
          </w:p>
        </w:tc>
        <w:tc>
          <w:tcPr>
            <w:tcW w:w="1721" w:type="dxa"/>
            <w:vAlign w:val="center"/>
          </w:tcPr>
          <w:p w:rsidR="001504FE" w:rsidRPr="00F377AE" w:rsidRDefault="001504FE" w:rsidP="00F377AE">
            <w:pPr>
              <w:jc w:val="center"/>
              <w:rPr>
                <w:sz w:val="20"/>
                <w:szCs w:val="20"/>
              </w:rPr>
            </w:pPr>
            <w:r w:rsidRPr="00F377AE">
              <w:rPr>
                <w:sz w:val="20"/>
                <w:szCs w:val="20"/>
              </w:rPr>
              <w:t>л / сут. на 1 жителя</w:t>
            </w:r>
          </w:p>
        </w:tc>
        <w:tc>
          <w:tcPr>
            <w:tcW w:w="1276" w:type="dxa"/>
            <w:vAlign w:val="center"/>
          </w:tcPr>
          <w:p w:rsidR="001504FE" w:rsidRPr="00F377AE" w:rsidRDefault="001504FE" w:rsidP="00F377AE">
            <w:pPr>
              <w:jc w:val="center"/>
              <w:rPr>
                <w:sz w:val="20"/>
                <w:szCs w:val="20"/>
              </w:rPr>
            </w:pPr>
            <w:r w:rsidRPr="00F377AE">
              <w:rPr>
                <w:sz w:val="20"/>
                <w:szCs w:val="20"/>
              </w:rPr>
              <w:t>195 **</w:t>
            </w:r>
          </w:p>
        </w:tc>
        <w:tc>
          <w:tcPr>
            <w:tcW w:w="2248" w:type="dxa"/>
            <w:gridSpan w:val="2"/>
            <w:vMerge w:val="restart"/>
            <w:vAlign w:val="center"/>
          </w:tcPr>
          <w:p w:rsidR="001504FE" w:rsidRPr="00F377AE" w:rsidRDefault="001504FE" w:rsidP="00F377AE">
            <w:pPr>
              <w:jc w:val="center"/>
              <w:rPr>
                <w:sz w:val="20"/>
                <w:szCs w:val="20"/>
              </w:rPr>
            </w:pPr>
            <w:r w:rsidRPr="00F377AE">
              <w:rPr>
                <w:sz w:val="20"/>
                <w:szCs w:val="20"/>
              </w:rPr>
              <w:t>Не нормируется</w:t>
            </w:r>
          </w:p>
        </w:tc>
      </w:tr>
      <w:tr w:rsidR="001504FE" w:rsidRPr="00F377AE" w:rsidTr="004E3773">
        <w:trPr>
          <w:trHeight w:val="836"/>
        </w:trPr>
        <w:tc>
          <w:tcPr>
            <w:tcW w:w="567" w:type="dxa"/>
            <w:vAlign w:val="center"/>
          </w:tcPr>
          <w:p w:rsidR="001504FE" w:rsidRPr="00F377AE" w:rsidRDefault="001504FE" w:rsidP="00F377AE">
            <w:pPr>
              <w:jc w:val="center"/>
              <w:rPr>
                <w:sz w:val="20"/>
                <w:szCs w:val="20"/>
              </w:rPr>
            </w:pPr>
            <w:r w:rsidRPr="00F377AE">
              <w:rPr>
                <w:sz w:val="20"/>
                <w:szCs w:val="20"/>
              </w:rPr>
              <w:t>2</w:t>
            </w:r>
          </w:p>
        </w:tc>
        <w:tc>
          <w:tcPr>
            <w:tcW w:w="4111" w:type="dxa"/>
            <w:vAlign w:val="center"/>
          </w:tcPr>
          <w:p w:rsidR="001504FE" w:rsidRPr="00F377AE" w:rsidRDefault="001504FE" w:rsidP="00F377AE">
            <w:pPr>
              <w:rPr>
                <w:sz w:val="20"/>
                <w:szCs w:val="20"/>
              </w:rPr>
            </w:pPr>
            <w:r w:rsidRPr="00F377AE">
              <w:rPr>
                <w:sz w:val="20"/>
                <w:szCs w:val="20"/>
              </w:rPr>
              <w:t>Водоснабжение, зона застройки индивидуальными  жилыми домами с местными водонагревателями</w:t>
            </w:r>
          </w:p>
        </w:tc>
        <w:tc>
          <w:tcPr>
            <w:tcW w:w="1721" w:type="dxa"/>
            <w:vAlign w:val="center"/>
          </w:tcPr>
          <w:p w:rsidR="001504FE" w:rsidRPr="00F377AE" w:rsidRDefault="001504FE" w:rsidP="00F377AE">
            <w:pPr>
              <w:jc w:val="center"/>
              <w:rPr>
                <w:sz w:val="20"/>
                <w:szCs w:val="20"/>
              </w:rPr>
            </w:pPr>
            <w:r w:rsidRPr="00F377AE">
              <w:rPr>
                <w:sz w:val="20"/>
                <w:szCs w:val="20"/>
              </w:rPr>
              <w:t>л / сут. на 1 жителя</w:t>
            </w:r>
          </w:p>
        </w:tc>
        <w:tc>
          <w:tcPr>
            <w:tcW w:w="1276" w:type="dxa"/>
            <w:vAlign w:val="center"/>
          </w:tcPr>
          <w:p w:rsidR="001504FE" w:rsidRPr="00F377AE" w:rsidRDefault="001504FE" w:rsidP="00F377AE">
            <w:pPr>
              <w:jc w:val="center"/>
              <w:rPr>
                <w:sz w:val="20"/>
                <w:szCs w:val="20"/>
              </w:rPr>
            </w:pPr>
            <w:r w:rsidRPr="00F377AE">
              <w:rPr>
                <w:sz w:val="20"/>
                <w:szCs w:val="20"/>
              </w:rPr>
              <w:t>230 **</w:t>
            </w:r>
          </w:p>
        </w:tc>
        <w:tc>
          <w:tcPr>
            <w:tcW w:w="2248" w:type="dxa"/>
            <w:gridSpan w:val="2"/>
            <w:vMerge/>
            <w:vAlign w:val="center"/>
          </w:tcPr>
          <w:p w:rsidR="001504FE" w:rsidRPr="00F377AE" w:rsidRDefault="001504FE" w:rsidP="00F377AE">
            <w:pPr>
              <w:jc w:val="center"/>
              <w:rPr>
                <w:sz w:val="20"/>
                <w:szCs w:val="20"/>
              </w:rPr>
            </w:pPr>
          </w:p>
        </w:tc>
      </w:tr>
      <w:tr w:rsidR="001504FE" w:rsidRPr="00F377AE" w:rsidTr="004E3773">
        <w:trPr>
          <w:trHeight w:val="547"/>
        </w:trPr>
        <w:tc>
          <w:tcPr>
            <w:tcW w:w="567" w:type="dxa"/>
            <w:vAlign w:val="center"/>
          </w:tcPr>
          <w:p w:rsidR="001504FE" w:rsidRPr="00F377AE" w:rsidRDefault="001504FE" w:rsidP="00F377AE">
            <w:pPr>
              <w:jc w:val="center"/>
              <w:rPr>
                <w:sz w:val="20"/>
                <w:szCs w:val="20"/>
              </w:rPr>
            </w:pPr>
            <w:r w:rsidRPr="00F377AE">
              <w:rPr>
                <w:sz w:val="20"/>
                <w:szCs w:val="20"/>
              </w:rPr>
              <w:t>3</w:t>
            </w:r>
          </w:p>
        </w:tc>
        <w:tc>
          <w:tcPr>
            <w:tcW w:w="4111" w:type="dxa"/>
            <w:vAlign w:val="center"/>
          </w:tcPr>
          <w:p w:rsidR="001504FE" w:rsidRPr="00F377AE" w:rsidRDefault="001504FE" w:rsidP="00F377AE">
            <w:pPr>
              <w:rPr>
                <w:sz w:val="20"/>
                <w:szCs w:val="20"/>
              </w:rPr>
            </w:pPr>
            <w:r w:rsidRPr="00F377AE">
              <w:rPr>
                <w:sz w:val="20"/>
                <w:szCs w:val="20"/>
              </w:rPr>
              <w:t>Водоснабжение.</w:t>
            </w:r>
          </w:p>
          <w:p w:rsidR="001504FE" w:rsidRPr="00F377AE" w:rsidRDefault="001504FE" w:rsidP="00F377AE">
            <w:pPr>
              <w:rPr>
                <w:sz w:val="20"/>
                <w:szCs w:val="20"/>
              </w:rPr>
            </w:pPr>
            <w:r w:rsidRPr="00F377AE">
              <w:rPr>
                <w:sz w:val="20"/>
                <w:szCs w:val="20"/>
              </w:rPr>
              <w:t>Лагеря труда и отдыха</w:t>
            </w:r>
          </w:p>
        </w:tc>
        <w:tc>
          <w:tcPr>
            <w:tcW w:w="1721" w:type="dxa"/>
            <w:vAlign w:val="center"/>
          </w:tcPr>
          <w:p w:rsidR="001504FE" w:rsidRPr="00F377AE" w:rsidRDefault="001504FE" w:rsidP="00F377AE">
            <w:pPr>
              <w:jc w:val="center"/>
              <w:rPr>
                <w:sz w:val="20"/>
                <w:szCs w:val="20"/>
              </w:rPr>
            </w:pPr>
            <w:r w:rsidRPr="00F377AE">
              <w:rPr>
                <w:sz w:val="20"/>
                <w:szCs w:val="20"/>
              </w:rPr>
              <w:t>л / сут. на 1 место</w:t>
            </w:r>
          </w:p>
        </w:tc>
        <w:tc>
          <w:tcPr>
            <w:tcW w:w="1276" w:type="dxa"/>
            <w:vAlign w:val="center"/>
          </w:tcPr>
          <w:p w:rsidR="001504FE" w:rsidRPr="00F377AE" w:rsidRDefault="001504FE" w:rsidP="00F377AE">
            <w:pPr>
              <w:jc w:val="center"/>
              <w:rPr>
                <w:sz w:val="20"/>
                <w:szCs w:val="20"/>
              </w:rPr>
            </w:pPr>
            <w:r w:rsidRPr="00F377AE">
              <w:rPr>
                <w:sz w:val="20"/>
                <w:szCs w:val="20"/>
              </w:rPr>
              <w:t>130 ***</w:t>
            </w:r>
          </w:p>
        </w:tc>
        <w:tc>
          <w:tcPr>
            <w:tcW w:w="2248" w:type="dxa"/>
            <w:gridSpan w:val="2"/>
            <w:vMerge/>
            <w:vAlign w:val="center"/>
          </w:tcPr>
          <w:p w:rsidR="001504FE" w:rsidRPr="00F377AE" w:rsidRDefault="001504FE" w:rsidP="00F377AE">
            <w:pPr>
              <w:jc w:val="center"/>
              <w:rPr>
                <w:sz w:val="20"/>
                <w:szCs w:val="20"/>
              </w:rPr>
            </w:pPr>
          </w:p>
        </w:tc>
      </w:tr>
    </w:tbl>
    <w:p w:rsidR="001504FE" w:rsidRPr="00F377AE" w:rsidRDefault="001504FE" w:rsidP="00F377AE">
      <w:pPr>
        <w:contextualSpacing/>
        <w:jc w:val="both"/>
        <w:rPr>
          <w:sz w:val="20"/>
          <w:szCs w:val="20"/>
          <w:u w:val="single"/>
        </w:rPr>
      </w:pPr>
      <w:r w:rsidRPr="00F377AE">
        <w:rPr>
          <w:sz w:val="20"/>
          <w:szCs w:val="20"/>
          <w:u w:val="single"/>
        </w:rPr>
        <w:t>Примечания:</w:t>
      </w:r>
    </w:p>
    <w:p w:rsidR="001504FE" w:rsidRPr="00F377AE" w:rsidRDefault="001504FE" w:rsidP="00F377AE">
      <w:pPr>
        <w:contextualSpacing/>
        <w:jc w:val="both"/>
        <w:rPr>
          <w:sz w:val="20"/>
          <w:szCs w:val="20"/>
        </w:rPr>
      </w:pPr>
      <w:r w:rsidRPr="00F377AE">
        <w:rPr>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504FE" w:rsidRPr="00F377AE" w:rsidRDefault="001504FE" w:rsidP="00F377AE">
      <w:pPr>
        <w:contextualSpacing/>
        <w:jc w:val="both"/>
        <w:rPr>
          <w:sz w:val="20"/>
          <w:szCs w:val="20"/>
        </w:rPr>
      </w:pPr>
      <w:r w:rsidRPr="00F377AE">
        <w:rPr>
          <w:sz w:val="20"/>
          <w:szCs w:val="20"/>
        </w:rPr>
        <w:t>б) (**) Указанные нормы следует применять с учётом требований табл.1 СП 31.13330.2012</w:t>
      </w:r>
    </w:p>
    <w:p w:rsidR="001504FE" w:rsidRPr="00F377AE" w:rsidRDefault="001504FE" w:rsidP="00F377AE">
      <w:pPr>
        <w:contextualSpacing/>
        <w:jc w:val="both"/>
        <w:rPr>
          <w:sz w:val="20"/>
          <w:szCs w:val="20"/>
        </w:rPr>
      </w:pPr>
      <w:r w:rsidRPr="00F377AE">
        <w:rPr>
          <w:sz w:val="20"/>
          <w:szCs w:val="20"/>
        </w:rPr>
        <w:t xml:space="preserve">б) (***) Указанные нормы следует применять с учётом требований СП 30.13330.2012. </w:t>
      </w:r>
    </w:p>
    <w:p w:rsidR="001504FE" w:rsidRPr="00F377AE" w:rsidRDefault="001504FE" w:rsidP="00F377AE">
      <w:pPr>
        <w:rPr>
          <w:b/>
          <w:i/>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расчетные (удельные) средние за год суточные расходы воды в зданиях общественного и промышленного назначения, из расчета л/сут на 1 потребителя, необходимо принимать по таблице 4. </w:t>
      </w:r>
    </w:p>
    <w:p w:rsidR="001504FE" w:rsidRPr="00F377AE" w:rsidRDefault="001504FE" w:rsidP="00F377AE">
      <w:pPr>
        <w:pStyle w:val="Default"/>
        <w:jc w:val="center"/>
        <w:rPr>
          <w:color w:val="auto"/>
          <w:sz w:val="20"/>
          <w:szCs w:val="20"/>
        </w:rPr>
      </w:pPr>
      <w:r w:rsidRPr="00F377AE">
        <w:rPr>
          <w:color w:val="auto"/>
          <w:sz w:val="20"/>
          <w:szCs w:val="20"/>
        </w:rPr>
        <w:t xml:space="preserve">                                                                                                             Таблица 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5"/>
        <w:gridCol w:w="1701"/>
        <w:gridCol w:w="1418"/>
        <w:gridCol w:w="1417"/>
        <w:gridCol w:w="992"/>
      </w:tblGrid>
      <w:tr w:rsidR="001504FE" w:rsidRPr="00F377AE" w:rsidTr="004E3773">
        <w:trPr>
          <w:trHeight w:val="524"/>
        </w:trPr>
        <w:tc>
          <w:tcPr>
            <w:tcW w:w="4395" w:type="dxa"/>
            <w:vMerge w:val="restart"/>
            <w:shd w:val="clear" w:color="auto" w:fill="auto"/>
            <w:vAlign w:val="center"/>
          </w:tcPr>
          <w:p w:rsidR="001504FE" w:rsidRPr="00F377AE" w:rsidRDefault="001504FE" w:rsidP="00F377AE">
            <w:pPr>
              <w:rPr>
                <w:sz w:val="20"/>
                <w:szCs w:val="20"/>
              </w:rPr>
            </w:pPr>
            <w:r w:rsidRPr="00F377AE">
              <w:rPr>
                <w:sz w:val="20"/>
                <w:szCs w:val="20"/>
              </w:rPr>
              <w:t>Водопотребители</w:t>
            </w:r>
          </w:p>
        </w:tc>
        <w:tc>
          <w:tcPr>
            <w:tcW w:w="1701" w:type="dxa"/>
            <w:vMerge w:val="restart"/>
            <w:shd w:val="clear" w:color="auto" w:fill="auto"/>
            <w:vAlign w:val="center"/>
          </w:tcPr>
          <w:p w:rsidR="001504FE" w:rsidRPr="00F377AE" w:rsidRDefault="001504FE" w:rsidP="00F377AE">
            <w:pPr>
              <w:rPr>
                <w:sz w:val="20"/>
                <w:szCs w:val="20"/>
              </w:rPr>
            </w:pPr>
            <w:r w:rsidRPr="00F377AE">
              <w:rPr>
                <w:sz w:val="20"/>
                <w:szCs w:val="20"/>
              </w:rPr>
              <w:t>Единица измерения</w:t>
            </w:r>
          </w:p>
        </w:tc>
        <w:tc>
          <w:tcPr>
            <w:tcW w:w="2835" w:type="dxa"/>
            <w:gridSpan w:val="2"/>
            <w:shd w:val="clear" w:color="auto" w:fill="auto"/>
          </w:tcPr>
          <w:p w:rsidR="001504FE" w:rsidRPr="00F377AE" w:rsidRDefault="001504FE" w:rsidP="00F377AE">
            <w:pPr>
              <w:jc w:val="center"/>
              <w:rPr>
                <w:sz w:val="20"/>
                <w:szCs w:val="20"/>
              </w:rPr>
            </w:pPr>
            <w:r w:rsidRPr="00F377AE">
              <w:rPr>
                <w:sz w:val="20"/>
                <w:szCs w:val="20"/>
              </w:rPr>
              <w:t>Расчетные (удельные) средние за год суточные расходы воды, л/сут, на единицу измерения</w:t>
            </w:r>
          </w:p>
        </w:tc>
        <w:tc>
          <w:tcPr>
            <w:tcW w:w="992" w:type="dxa"/>
            <w:vMerge w:val="restart"/>
            <w:shd w:val="clear" w:color="auto" w:fill="auto"/>
          </w:tcPr>
          <w:p w:rsidR="001504FE" w:rsidRPr="00F377AE" w:rsidRDefault="001504FE" w:rsidP="00F377AE">
            <w:pPr>
              <w:jc w:val="center"/>
              <w:rPr>
                <w:sz w:val="20"/>
                <w:szCs w:val="20"/>
              </w:rPr>
            </w:pPr>
            <w:r w:rsidRPr="00F377AE">
              <w:rPr>
                <w:sz w:val="20"/>
                <w:szCs w:val="20"/>
              </w:rPr>
              <w:t>Продолжи- тельность водоразбор, ч</w:t>
            </w:r>
          </w:p>
        </w:tc>
      </w:tr>
      <w:tr w:rsidR="001504FE" w:rsidRPr="00F377AE" w:rsidTr="004E3773">
        <w:trPr>
          <w:trHeight w:val="398"/>
        </w:trPr>
        <w:tc>
          <w:tcPr>
            <w:tcW w:w="4395" w:type="dxa"/>
            <w:vMerge/>
          </w:tcPr>
          <w:p w:rsidR="001504FE" w:rsidRPr="00F377AE" w:rsidRDefault="001504FE" w:rsidP="00F377AE">
            <w:pPr>
              <w:rPr>
                <w:sz w:val="20"/>
                <w:szCs w:val="20"/>
              </w:rPr>
            </w:pPr>
          </w:p>
        </w:tc>
        <w:tc>
          <w:tcPr>
            <w:tcW w:w="1701" w:type="dxa"/>
            <w:vMerge/>
          </w:tcPr>
          <w:p w:rsidR="001504FE" w:rsidRPr="00F377AE" w:rsidRDefault="001504FE" w:rsidP="00F377AE">
            <w:pPr>
              <w:rPr>
                <w:sz w:val="20"/>
                <w:szCs w:val="20"/>
              </w:rPr>
            </w:pPr>
          </w:p>
        </w:tc>
        <w:tc>
          <w:tcPr>
            <w:tcW w:w="1418" w:type="dxa"/>
            <w:shd w:val="clear" w:color="auto" w:fill="FFFFFF"/>
          </w:tcPr>
          <w:p w:rsidR="001504FE" w:rsidRPr="00F377AE" w:rsidRDefault="001504FE" w:rsidP="00F377AE">
            <w:pPr>
              <w:rPr>
                <w:sz w:val="20"/>
                <w:szCs w:val="20"/>
              </w:rPr>
            </w:pPr>
            <w:r w:rsidRPr="00F377AE">
              <w:rPr>
                <w:sz w:val="20"/>
                <w:szCs w:val="20"/>
              </w:rPr>
              <w:t>общий</w:t>
            </w:r>
          </w:p>
        </w:tc>
        <w:tc>
          <w:tcPr>
            <w:tcW w:w="1417" w:type="dxa"/>
            <w:shd w:val="clear" w:color="auto" w:fill="FFFFFF"/>
          </w:tcPr>
          <w:p w:rsidR="001504FE" w:rsidRPr="00F377AE" w:rsidRDefault="001504FE" w:rsidP="00F377AE">
            <w:pPr>
              <w:rPr>
                <w:sz w:val="20"/>
                <w:szCs w:val="20"/>
              </w:rPr>
            </w:pPr>
            <w:r w:rsidRPr="00F377AE">
              <w:rPr>
                <w:sz w:val="20"/>
                <w:szCs w:val="20"/>
              </w:rPr>
              <w:t>в том числе горячей</w:t>
            </w:r>
          </w:p>
        </w:tc>
        <w:tc>
          <w:tcPr>
            <w:tcW w:w="992" w:type="dxa"/>
            <w:vMerge/>
          </w:tcPr>
          <w:p w:rsidR="001504FE" w:rsidRPr="00F377AE" w:rsidRDefault="001504FE" w:rsidP="00F377AE">
            <w:pPr>
              <w:rPr>
                <w:sz w:val="20"/>
                <w:szCs w:val="20"/>
              </w:rPr>
            </w:pPr>
          </w:p>
        </w:tc>
      </w:tr>
      <w:tr w:rsidR="001504FE" w:rsidRPr="00F377AE" w:rsidTr="004E3773">
        <w:trPr>
          <w:trHeight w:val="272"/>
        </w:trPr>
        <w:tc>
          <w:tcPr>
            <w:tcW w:w="4395" w:type="dxa"/>
          </w:tcPr>
          <w:p w:rsidR="001504FE" w:rsidRPr="00F377AE" w:rsidRDefault="001504FE" w:rsidP="00F377AE">
            <w:pPr>
              <w:rPr>
                <w:sz w:val="20"/>
                <w:szCs w:val="20"/>
              </w:rPr>
            </w:pPr>
            <w:r w:rsidRPr="00F377AE">
              <w:rPr>
                <w:sz w:val="20"/>
                <w:szCs w:val="20"/>
              </w:rPr>
              <w:t xml:space="preserve"> Административные здания </w:t>
            </w:r>
          </w:p>
        </w:tc>
        <w:tc>
          <w:tcPr>
            <w:tcW w:w="1701" w:type="dxa"/>
          </w:tcPr>
          <w:p w:rsidR="001504FE" w:rsidRPr="00F377AE" w:rsidRDefault="001504FE" w:rsidP="00F377AE">
            <w:pPr>
              <w:rPr>
                <w:sz w:val="20"/>
                <w:szCs w:val="20"/>
              </w:rPr>
            </w:pPr>
            <w:r w:rsidRPr="00F377AE">
              <w:rPr>
                <w:sz w:val="20"/>
                <w:szCs w:val="20"/>
              </w:rPr>
              <w:t xml:space="preserve">1 работающий </w:t>
            </w:r>
          </w:p>
        </w:tc>
        <w:tc>
          <w:tcPr>
            <w:tcW w:w="1418" w:type="dxa"/>
          </w:tcPr>
          <w:p w:rsidR="001504FE" w:rsidRPr="00F377AE" w:rsidRDefault="001504FE" w:rsidP="00F377AE">
            <w:pPr>
              <w:rPr>
                <w:sz w:val="20"/>
                <w:szCs w:val="20"/>
              </w:rPr>
            </w:pPr>
            <w:r w:rsidRPr="00F377AE">
              <w:rPr>
                <w:sz w:val="20"/>
                <w:szCs w:val="20"/>
              </w:rPr>
              <w:t xml:space="preserve">15 </w:t>
            </w:r>
          </w:p>
        </w:tc>
        <w:tc>
          <w:tcPr>
            <w:tcW w:w="1417" w:type="dxa"/>
          </w:tcPr>
          <w:p w:rsidR="001504FE" w:rsidRPr="00F377AE" w:rsidRDefault="001504FE" w:rsidP="00F377AE">
            <w:pPr>
              <w:rPr>
                <w:sz w:val="20"/>
                <w:szCs w:val="20"/>
              </w:rPr>
            </w:pPr>
            <w:r w:rsidRPr="00F377AE">
              <w:rPr>
                <w:sz w:val="20"/>
                <w:szCs w:val="20"/>
              </w:rPr>
              <w:t xml:space="preserve">6 </w:t>
            </w:r>
          </w:p>
        </w:tc>
        <w:tc>
          <w:tcPr>
            <w:tcW w:w="992"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400"/>
        </w:trPr>
        <w:tc>
          <w:tcPr>
            <w:tcW w:w="4395" w:type="dxa"/>
          </w:tcPr>
          <w:p w:rsidR="001504FE" w:rsidRPr="00F377AE" w:rsidRDefault="001504FE" w:rsidP="00F377AE">
            <w:pPr>
              <w:rPr>
                <w:sz w:val="20"/>
                <w:szCs w:val="20"/>
              </w:rPr>
            </w:pPr>
            <w:r w:rsidRPr="00F377AE">
              <w:rPr>
                <w:sz w:val="20"/>
                <w:szCs w:val="20"/>
              </w:rPr>
              <w:t xml:space="preserve"> Предприятия общественного питания с приготовлением пищи, реализуемой в обеденном зале </w:t>
            </w:r>
          </w:p>
        </w:tc>
        <w:tc>
          <w:tcPr>
            <w:tcW w:w="1701" w:type="dxa"/>
          </w:tcPr>
          <w:p w:rsidR="001504FE" w:rsidRPr="00F377AE" w:rsidRDefault="001504FE" w:rsidP="00F377AE">
            <w:pPr>
              <w:rPr>
                <w:sz w:val="20"/>
                <w:szCs w:val="20"/>
              </w:rPr>
            </w:pPr>
            <w:r w:rsidRPr="00F377AE">
              <w:rPr>
                <w:sz w:val="20"/>
                <w:szCs w:val="20"/>
              </w:rPr>
              <w:t xml:space="preserve">1 блюдо </w:t>
            </w:r>
          </w:p>
        </w:tc>
        <w:tc>
          <w:tcPr>
            <w:tcW w:w="1418" w:type="dxa"/>
          </w:tcPr>
          <w:p w:rsidR="001504FE" w:rsidRPr="00F377AE" w:rsidRDefault="001504FE" w:rsidP="00F377AE">
            <w:pPr>
              <w:rPr>
                <w:sz w:val="20"/>
                <w:szCs w:val="20"/>
              </w:rPr>
            </w:pPr>
            <w:r w:rsidRPr="00F377AE">
              <w:rPr>
                <w:sz w:val="20"/>
                <w:szCs w:val="20"/>
              </w:rPr>
              <w:t xml:space="preserve">12 </w:t>
            </w:r>
          </w:p>
        </w:tc>
        <w:tc>
          <w:tcPr>
            <w:tcW w:w="1417" w:type="dxa"/>
          </w:tcPr>
          <w:p w:rsidR="001504FE" w:rsidRPr="00F377AE" w:rsidRDefault="001504FE" w:rsidP="00F377AE">
            <w:pPr>
              <w:rPr>
                <w:sz w:val="20"/>
                <w:szCs w:val="20"/>
              </w:rPr>
            </w:pPr>
            <w:r w:rsidRPr="00F377AE">
              <w:rPr>
                <w:sz w:val="20"/>
                <w:szCs w:val="20"/>
              </w:rPr>
              <w:t xml:space="preserve">4 </w:t>
            </w:r>
          </w:p>
        </w:tc>
        <w:tc>
          <w:tcPr>
            <w:tcW w:w="992"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Магазины: </w:t>
            </w:r>
          </w:p>
        </w:tc>
      </w:tr>
      <w:tr w:rsidR="001504FE" w:rsidRPr="00F377AE" w:rsidTr="004E3773">
        <w:trPr>
          <w:trHeight w:val="524"/>
        </w:trPr>
        <w:tc>
          <w:tcPr>
            <w:tcW w:w="4395" w:type="dxa"/>
          </w:tcPr>
          <w:p w:rsidR="001504FE" w:rsidRPr="00F377AE" w:rsidRDefault="001504FE" w:rsidP="00F377AE">
            <w:pPr>
              <w:rPr>
                <w:sz w:val="20"/>
                <w:szCs w:val="20"/>
              </w:rPr>
            </w:pPr>
            <w:r w:rsidRPr="00F377AE">
              <w:rPr>
                <w:sz w:val="20"/>
                <w:szCs w:val="20"/>
              </w:rPr>
              <w:t xml:space="preserve">продовольственные (без холодильных установок) </w:t>
            </w:r>
          </w:p>
        </w:tc>
        <w:tc>
          <w:tcPr>
            <w:tcW w:w="1701" w:type="dxa"/>
          </w:tcPr>
          <w:p w:rsidR="001504FE" w:rsidRPr="00F377AE" w:rsidRDefault="001504FE" w:rsidP="00F377AE">
            <w:pPr>
              <w:rPr>
                <w:sz w:val="20"/>
                <w:szCs w:val="20"/>
              </w:rPr>
            </w:pPr>
            <w:r w:rsidRPr="00F377AE">
              <w:rPr>
                <w:sz w:val="20"/>
                <w:szCs w:val="20"/>
              </w:rPr>
              <w:t xml:space="preserve">1 работник в смену или </w:t>
            </w:r>
            <w:smartTag w:uri="urn:schemas-microsoft-com:office:smarttags" w:element="metricconverter">
              <w:smartTagPr>
                <w:attr w:name="ProductID" w:val="20 м2"/>
              </w:smartTagPr>
              <w:r w:rsidRPr="00F377AE">
                <w:rPr>
                  <w:sz w:val="20"/>
                  <w:szCs w:val="20"/>
                </w:rPr>
                <w:t>20 м2</w:t>
              </w:r>
            </w:smartTag>
            <w:r w:rsidRPr="00F377AE">
              <w:rPr>
                <w:sz w:val="20"/>
                <w:szCs w:val="20"/>
              </w:rPr>
              <w:t xml:space="preserve"> торгового зала </w:t>
            </w:r>
          </w:p>
        </w:tc>
        <w:tc>
          <w:tcPr>
            <w:tcW w:w="1418" w:type="dxa"/>
          </w:tcPr>
          <w:p w:rsidR="001504FE" w:rsidRPr="00F377AE" w:rsidRDefault="001504FE" w:rsidP="00F377AE">
            <w:pPr>
              <w:rPr>
                <w:sz w:val="20"/>
                <w:szCs w:val="20"/>
              </w:rPr>
            </w:pPr>
            <w:r w:rsidRPr="00F377AE">
              <w:rPr>
                <w:sz w:val="20"/>
                <w:szCs w:val="20"/>
              </w:rPr>
              <w:t xml:space="preserve">30 </w:t>
            </w:r>
          </w:p>
        </w:tc>
        <w:tc>
          <w:tcPr>
            <w:tcW w:w="1417" w:type="dxa"/>
          </w:tcPr>
          <w:p w:rsidR="001504FE" w:rsidRPr="00F377AE" w:rsidRDefault="001504FE" w:rsidP="00F377AE">
            <w:pPr>
              <w:rPr>
                <w:sz w:val="20"/>
                <w:szCs w:val="20"/>
              </w:rPr>
            </w:pPr>
            <w:r w:rsidRPr="00F377AE">
              <w:rPr>
                <w:sz w:val="20"/>
                <w:szCs w:val="20"/>
              </w:rPr>
              <w:t xml:space="preserve">12 </w:t>
            </w:r>
          </w:p>
        </w:tc>
        <w:tc>
          <w:tcPr>
            <w:tcW w:w="992"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71"/>
        </w:trPr>
        <w:tc>
          <w:tcPr>
            <w:tcW w:w="4395" w:type="dxa"/>
          </w:tcPr>
          <w:p w:rsidR="001504FE" w:rsidRPr="00F377AE" w:rsidRDefault="001504FE" w:rsidP="00F377AE">
            <w:pPr>
              <w:rPr>
                <w:sz w:val="20"/>
                <w:szCs w:val="20"/>
              </w:rPr>
            </w:pPr>
            <w:r w:rsidRPr="00F377AE">
              <w:rPr>
                <w:sz w:val="20"/>
                <w:szCs w:val="20"/>
              </w:rPr>
              <w:t xml:space="preserve">промтоварные </w:t>
            </w:r>
          </w:p>
        </w:tc>
        <w:tc>
          <w:tcPr>
            <w:tcW w:w="1701" w:type="dxa"/>
          </w:tcPr>
          <w:p w:rsidR="001504FE" w:rsidRPr="00F377AE" w:rsidRDefault="001504FE" w:rsidP="00F377AE">
            <w:pPr>
              <w:rPr>
                <w:sz w:val="20"/>
                <w:szCs w:val="20"/>
              </w:rPr>
            </w:pPr>
            <w:r w:rsidRPr="00F377AE">
              <w:rPr>
                <w:sz w:val="20"/>
                <w:szCs w:val="20"/>
              </w:rPr>
              <w:t xml:space="preserve">1 работник в смену </w:t>
            </w:r>
          </w:p>
        </w:tc>
        <w:tc>
          <w:tcPr>
            <w:tcW w:w="1418" w:type="dxa"/>
          </w:tcPr>
          <w:p w:rsidR="001504FE" w:rsidRPr="00F377AE" w:rsidRDefault="001504FE" w:rsidP="00F377AE">
            <w:pPr>
              <w:rPr>
                <w:sz w:val="20"/>
                <w:szCs w:val="20"/>
              </w:rPr>
            </w:pPr>
            <w:r w:rsidRPr="00F377AE">
              <w:rPr>
                <w:sz w:val="20"/>
                <w:szCs w:val="20"/>
              </w:rPr>
              <w:t xml:space="preserve">20 </w:t>
            </w:r>
          </w:p>
        </w:tc>
        <w:tc>
          <w:tcPr>
            <w:tcW w:w="1417" w:type="dxa"/>
          </w:tcPr>
          <w:p w:rsidR="001504FE" w:rsidRPr="00F377AE" w:rsidRDefault="001504FE" w:rsidP="00F377AE">
            <w:pPr>
              <w:rPr>
                <w:sz w:val="20"/>
                <w:szCs w:val="20"/>
              </w:rPr>
            </w:pPr>
            <w:r w:rsidRPr="00F377AE">
              <w:rPr>
                <w:sz w:val="20"/>
                <w:szCs w:val="20"/>
              </w:rPr>
              <w:t xml:space="preserve">8 </w:t>
            </w:r>
          </w:p>
        </w:tc>
        <w:tc>
          <w:tcPr>
            <w:tcW w:w="992"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Аптеки: </w:t>
            </w:r>
          </w:p>
        </w:tc>
      </w:tr>
      <w:tr w:rsidR="001504FE" w:rsidRPr="00F377AE" w:rsidTr="004E3773">
        <w:trPr>
          <w:trHeight w:val="272"/>
        </w:trPr>
        <w:tc>
          <w:tcPr>
            <w:tcW w:w="4395" w:type="dxa"/>
          </w:tcPr>
          <w:p w:rsidR="001504FE" w:rsidRPr="00F377AE" w:rsidRDefault="001504FE" w:rsidP="00F377AE">
            <w:pPr>
              <w:rPr>
                <w:sz w:val="20"/>
                <w:szCs w:val="20"/>
              </w:rPr>
            </w:pPr>
            <w:r w:rsidRPr="00F377AE">
              <w:rPr>
                <w:sz w:val="20"/>
                <w:szCs w:val="20"/>
              </w:rPr>
              <w:t xml:space="preserve">торговый зал и подсобные помещения </w:t>
            </w:r>
          </w:p>
        </w:tc>
        <w:tc>
          <w:tcPr>
            <w:tcW w:w="1701" w:type="dxa"/>
          </w:tcPr>
          <w:p w:rsidR="001504FE" w:rsidRPr="00F377AE" w:rsidRDefault="001504FE" w:rsidP="00F377AE">
            <w:pPr>
              <w:rPr>
                <w:sz w:val="20"/>
                <w:szCs w:val="20"/>
              </w:rPr>
            </w:pPr>
            <w:r w:rsidRPr="00F377AE">
              <w:rPr>
                <w:sz w:val="20"/>
                <w:szCs w:val="20"/>
              </w:rPr>
              <w:t xml:space="preserve">1 работающий </w:t>
            </w:r>
          </w:p>
        </w:tc>
        <w:tc>
          <w:tcPr>
            <w:tcW w:w="1418" w:type="dxa"/>
          </w:tcPr>
          <w:p w:rsidR="001504FE" w:rsidRPr="00F377AE" w:rsidRDefault="001504FE" w:rsidP="00F377AE">
            <w:pPr>
              <w:rPr>
                <w:sz w:val="20"/>
                <w:szCs w:val="20"/>
              </w:rPr>
            </w:pPr>
            <w:r w:rsidRPr="00F377AE">
              <w:rPr>
                <w:sz w:val="20"/>
                <w:szCs w:val="20"/>
              </w:rPr>
              <w:t xml:space="preserve">30 </w:t>
            </w:r>
          </w:p>
        </w:tc>
        <w:tc>
          <w:tcPr>
            <w:tcW w:w="1417" w:type="dxa"/>
          </w:tcPr>
          <w:p w:rsidR="001504FE" w:rsidRPr="00F377AE" w:rsidRDefault="001504FE" w:rsidP="00F377AE">
            <w:pPr>
              <w:rPr>
                <w:sz w:val="20"/>
                <w:szCs w:val="20"/>
              </w:rPr>
            </w:pPr>
            <w:r w:rsidRPr="00F377AE">
              <w:rPr>
                <w:sz w:val="20"/>
                <w:szCs w:val="20"/>
              </w:rPr>
              <w:t xml:space="preserve">12 </w:t>
            </w:r>
          </w:p>
        </w:tc>
        <w:tc>
          <w:tcPr>
            <w:tcW w:w="992" w:type="dxa"/>
          </w:tcPr>
          <w:p w:rsidR="001504FE" w:rsidRPr="00F377AE" w:rsidRDefault="001504FE" w:rsidP="00F377AE">
            <w:pPr>
              <w:rPr>
                <w:sz w:val="20"/>
                <w:szCs w:val="20"/>
              </w:rPr>
            </w:pPr>
            <w:r w:rsidRPr="00F377AE">
              <w:rPr>
                <w:sz w:val="20"/>
                <w:szCs w:val="20"/>
              </w:rPr>
              <w:t xml:space="preserve">12 </w:t>
            </w:r>
          </w:p>
        </w:tc>
      </w:tr>
      <w:tr w:rsidR="001504FE" w:rsidRPr="00F377AE" w:rsidTr="004E3773">
        <w:trPr>
          <w:trHeight w:val="272"/>
        </w:trPr>
        <w:tc>
          <w:tcPr>
            <w:tcW w:w="4395" w:type="dxa"/>
          </w:tcPr>
          <w:p w:rsidR="001504FE" w:rsidRPr="00F377AE" w:rsidRDefault="001504FE" w:rsidP="00F377AE">
            <w:pPr>
              <w:rPr>
                <w:sz w:val="20"/>
                <w:szCs w:val="20"/>
              </w:rPr>
            </w:pPr>
            <w:r w:rsidRPr="00F377AE">
              <w:rPr>
                <w:sz w:val="20"/>
                <w:szCs w:val="20"/>
              </w:rPr>
              <w:t xml:space="preserve"> Парикмахерские </w:t>
            </w:r>
          </w:p>
        </w:tc>
        <w:tc>
          <w:tcPr>
            <w:tcW w:w="1701" w:type="dxa"/>
          </w:tcPr>
          <w:p w:rsidR="001504FE" w:rsidRPr="00F377AE" w:rsidRDefault="001504FE" w:rsidP="00F377AE">
            <w:pPr>
              <w:rPr>
                <w:sz w:val="20"/>
                <w:szCs w:val="20"/>
              </w:rPr>
            </w:pPr>
            <w:r w:rsidRPr="00F377AE">
              <w:rPr>
                <w:sz w:val="20"/>
                <w:szCs w:val="20"/>
              </w:rPr>
              <w:t xml:space="preserve">1 рабочее место в смену </w:t>
            </w:r>
          </w:p>
        </w:tc>
        <w:tc>
          <w:tcPr>
            <w:tcW w:w="1418" w:type="dxa"/>
          </w:tcPr>
          <w:p w:rsidR="001504FE" w:rsidRPr="00F377AE" w:rsidRDefault="001504FE" w:rsidP="00F377AE">
            <w:pPr>
              <w:rPr>
                <w:sz w:val="20"/>
                <w:szCs w:val="20"/>
              </w:rPr>
            </w:pPr>
            <w:r w:rsidRPr="00F377AE">
              <w:rPr>
                <w:sz w:val="20"/>
                <w:szCs w:val="20"/>
              </w:rPr>
              <w:t xml:space="preserve">56 </w:t>
            </w:r>
          </w:p>
        </w:tc>
        <w:tc>
          <w:tcPr>
            <w:tcW w:w="1417" w:type="dxa"/>
          </w:tcPr>
          <w:p w:rsidR="001504FE" w:rsidRPr="00F377AE" w:rsidRDefault="001504FE" w:rsidP="00F377AE">
            <w:pPr>
              <w:rPr>
                <w:sz w:val="20"/>
                <w:szCs w:val="20"/>
              </w:rPr>
            </w:pPr>
            <w:r w:rsidRPr="00F377AE">
              <w:rPr>
                <w:sz w:val="20"/>
                <w:szCs w:val="20"/>
              </w:rPr>
              <w:t xml:space="preserve">33 </w:t>
            </w:r>
          </w:p>
        </w:tc>
        <w:tc>
          <w:tcPr>
            <w:tcW w:w="992" w:type="dxa"/>
          </w:tcPr>
          <w:p w:rsidR="001504FE" w:rsidRPr="00F377AE" w:rsidRDefault="001504FE" w:rsidP="00F377AE">
            <w:pPr>
              <w:rPr>
                <w:sz w:val="20"/>
                <w:szCs w:val="20"/>
              </w:rPr>
            </w:pPr>
            <w:r w:rsidRPr="00F377AE">
              <w:rPr>
                <w:sz w:val="20"/>
                <w:szCs w:val="20"/>
              </w:rPr>
              <w:t xml:space="preserve">12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Стадионы и спортзалы: </w:t>
            </w:r>
          </w:p>
        </w:tc>
      </w:tr>
      <w:tr w:rsidR="001504FE" w:rsidRPr="00F377AE" w:rsidTr="004E3773">
        <w:trPr>
          <w:trHeight w:val="145"/>
        </w:trPr>
        <w:tc>
          <w:tcPr>
            <w:tcW w:w="4395" w:type="dxa"/>
          </w:tcPr>
          <w:p w:rsidR="001504FE" w:rsidRPr="00F377AE" w:rsidRDefault="001504FE" w:rsidP="00F377AE">
            <w:pPr>
              <w:rPr>
                <w:sz w:val="20"/>
                <w:szCs w:val="20"/>
              </w:rPr>
            </w:pPr>
            <w:r w:rsidRPr="00F377AE">
              <w:rPr>
                <w:sz w:val="20"/>
                <w:szCs w:val="20"/>
              </w:rPr>
              <w:t xml:space="preserve">для зрителей </w:t>
            </w:r>
          </w:p>
        </w:tc>
        <w:tc>
          <w:tcPr>
            <w:tcW w:w="1701" w:type="dxa"/>
          </w:tcPr>
          <w:p w:rsidR="001504FE" w:rsidRPr="00F377AE" w:rsidRDefault="001504FE" w:rsidP="00F377AE">
            <w:pPr>
              <w:rPr>
                <w:sz w:val="20"/>
                <w:szCs w:val="20"/>
              </w:rPr>
            </w:pPr>
            <w:r w:rsidRPr="00F377AE">
              <w:rPr>
                <w:sz w:val="20"/>
                <w:szCs w:val="20"/>
              </w:rPr>
              <w:t xml:space="preserve">1 человек </w:t>
            </w:r>
          </w:p>
        </w:tc>
        <w:tc>
          <w:tcPr>
            <w:tcW w:w="1418" w:type="dxa"/>
          </w:tcPr>
          <w:p w:rsidR="001504FE" w:rsidRPr="00F377AE" w:rsidRDefault="001504FE" w:rsidP="00F377AE">
            <w:pPr>
              <w:rPr>
                <w:sz w:val="20"/>
                <w:szCs w:val="20"/>
              </w:rPr>
            </w:pPr>
            <w:r w:rsidRPr="00F377AE">
              <w:rPr>
                <w:sz w:val="20"/>
                <w:szCs w:val="20"/>
              </w:rPr>
              <w:t xml:space="preserve">3 </w:t>
            </w:r>
          </w:p>
        </w:tc>
        <w:tc>
          <w:tcPr>
            <w:tcW w:w="1417" w:type="dxa"/>
          </w:tcPr>
          <w:p w:rsidR="001504FE" w:rsidRPr="00F377AE" w:rsidRDefault="001504FE" w:rsidP="00F377AE">
            <w:pPr>
              <w:rPr>
                <w:sz w:val="20"/>
                <w:szCs w:val="20"/>
              </w:rPr>
            </w:pPr>
            <w:r w:rsidRPr="00F377AE">
              <w:rPr>
                <w:sz w:val="20"/>
                <w:szCs w:val="20"/>
              </w:rPr>
              <w:t xml:space="preserve">1 </w:t>
            </w:r>
          </w:p>
        </w:tc>
        <w:tc>
          <w:tcPr>
            <w:tcW w:w="992" w:type="dxa"/>
          </w:tcPr>
          <w:p w:rsidR="001504FE" w:rsidRPr="00F377AE" w:rsidRDefault="001504FE" w:rsidP="00F377AE">
            <w:pPr>
              <w:rPr>
                <w:sz w:val="20"/>
                <w:szCs w:val="20"/>
              </w:rPr>
            </w:pPr>
            <w:r w:rsidRPr="00F377AE">
              <w:rPr>
                <w:sz w:val="20"/>
                <w:szCs w:val="20"/>
              </w:rPr>
              <w:t xml:space="preserve">4 </w:t>
            </w:r>
          </w:p>
        </w:tc>
      </w:tr>
      <w:tr w:rsidR="001504FE" w:rsidRPr="00F377AE" w:rsidTr="004E3773">
        <w:trPr>
          <w:trHeight w:val="271"/>
        </w:trPr>
        <w:tc>
          <w:tcPr>
            <w:tcW w:w="4395" w:type="dxa"/>
          </w:tcPr>
          <w:p w:rsidR="001504FE" w:rsidRPr="00F377AE" w:rsidRDefault="001504FE" w:rsidP="00F377AE">
            <w:pPr>
              <w:rPr>
                <w:sz w:val="20"/>
                <w:szCs w:val="20"/>
              </w:rPr>
            </w:pPr>
            <w:r w:rsidRPr="00F377AE">
              <w:rPr>
                <w:sz w:val="20"/>
                <w:szCs w:val="20"/>
              </w:rPr>
              <w:t xml:space="preserve">для физкультурников с учетом приема душа </w:t>
            </w:r>
          </w:p>
        </w:tc>
        <w:tc>
          <w:tcPr>
            <w:tcW w:w="1701" w:type="dxa"/>
          </w:tcPr>
          <w:p w:rsidR="001504FE" w:rsidRPr="00F377AE" w:rsidRDefault="001504FE" w:rsidP="00F377AE">
            <w:pPr>
              <w:rPr>
                <w:sz w:val="20"/>
                <w:szCs w:val="20"/>
              </w:rPr>
            </w:pPr>
            <w:r w:rsidRPr="00F377AE">
              <w:rPr>
                <w:sz w:val="20"/>
                <w:szCs w:val="20"/>
              </w:rPr>
              <w:t xml:space="preserve">1 человек </w:t>
            </w:r>
          </w:p>
        </w:tc>
        <w:tc>
          <w:tcPr>
            <w:tcW w:w="1418" w:type="dxa"/>
          </w:tcPr>
          <w:p w:rsidR="001504FE" w:rsidRPr="00F377AE" w:rsidRDefault="001504FE" w:rsidP="00F377AE">
            <w:pPr>
              <w:rPr>
                <w:sz w:val="20"/>
                <w:szCs w:val="20"/>
              </w:rPr>
            </w:pPr>
            <w:r w:rsidRPr="00F377AE">
              <w:rPr>
                <w:sz w:val="20"/>
                <w:szCs w:val="20"/>
              </w:rPr>
              <w:t xml:space="preserve">50 </w:t>
            </w:r>
          </w:p>
        </w:tc>
        <w:tc>
          <w:tcPr>
            <w:tcW w:w="1417" w:type="dxa"/>
          </w:tcPr>
          <w:p w:rsidR="001504FE" w:rsidRPr="00F377AE" w:rsidRDefault="001504FE" w:rsidP="00F377AE">
            <w:pPr>
              <w:rPr>
                <w:sz w:val="20"/>
                <w:szCs w:val="20"/>
              </w:rPr>
            </w:pPr>
            <w:r w:rsidRPr="00F377AE">
              <w:rPr>
                <w:sz w:val="20"/>
                <w:szCs w:val="20"/>
              </w:rPr>
              <w:t xml:space="preserve">30 </w:t>
            </w:r>
          </w:p>
        </w:tc>
        <w:tc>
          <w:tcPr>
            <w:tcW w:w="992" w:type="dxa"/>
          </w:tcPr>
          <w:p w:rsidR="001504FE" w:rsidRPr="00F377AE" w:rsidRDefault="001504FE" w:rsidP="00F377AE">
            <w:pPr>
              <w:rPr>
                <w:sz w:val="20"/>
                <w:szCs w:val="20"/>
              </w:rPr>
            </w:pPr>
            <w:r w:rsidRPr="00F377AE">
              <w:rPr>
                <w:sz w:val="20"/>
                <w:szCs w:val="20"/>
              </w:rPr>
              <w:t xml:space="preserve">11 </w:t>
            </w:r>
          </w:p>
        </w:tc>
      </w:tr>
      <w:tr w:rsidR="001504FE" w:rsidRPr="00F377AE" w:rsidTr="004E3773">
        <w:trPr>
          <w:trHeight w:val="271"/>
        </w:trPr>
        <w:tc>
          <w:tcPr>
            <w:tcW w:w="4395" w:type="dxa"/>
          </w:tcPr>
          <w:p w:rsidR="001504FE" w:rsidRPr="00F377AE" w:rsidRDefault="001504FE" w:rsidP="00F377AE">
            <w:pPr>
              <w:rPr>
                <w:sz w:val="20"/>
                <w:szCs w:val="20"/>
              </w:rPr>
            </w:pPr>
            <w:r w:rsidRPr="00F377AE">
              <w:rPr>
                <w:sz w:val="20"/>
                <w:szCs w:val="20"/>
              </w:rPr>
              <w:t xml:space="preserve">для спортсменов с учетом приема душа </w:t>
            </w:r>
          </w:p>
        </w:tc>
        <w:tc>
          <w:tcPr>
            <w:tcW w:w="1701" w:type="dxa"/>
          </w:tcPr>
          <w:p w:rsidR="001504FE" w:rsidRPr="00F377AE" w:rsidRDefault="001504FE" w:rsidP="00F377AE">
            <w:pPr>
              <w:rPr>
                <w:sz w:val="20"/>
                <w:szCs w:val="20"/>
              </w:rPr>
            </w:pPr>
            <w:r w:rsidRPr="00F377AE">
              <w:rPr>
                <w:sz w:val="20"/>
                <w:szCs w:val="20"/>
              </w:rPr>
              <w:t xml:space="preserve">1 человек </w:t>
            </w:r>
          </w:p>
        </w:tc>
        <w:tc>
          <w:tcPr>
            <w:tcW w:w="1418" w:type="dxa"/>
          </w:tcPr>
          <w:p w:rsidR="001504FE" w:rsidRPr="00F377AE" w:rsidRDefault="001504FE" w:rsidP="00F377AE">
            <w:pPr>
              <w:rPr>
                <w:sz w:val="20"/>
                <w:szCs w:val="20"/>
              </w:rPr>
            </w:pPr>
            <w:r w:rsidRPr="00F377AE">
              <w:rPr>
                <w:sz w:val="20"/>
                <w:szCs w:val="20"/>
              </w:rPr>
              <w:t xml:space="preserve">100 </w:t>
            </w:r>
          </w:p>
        </w:tc>
        <w:tc>
          <w:tcPr>
            <w:tcW w:w="1417" w:type="dxa"/>
          </w:tcPr>
          <w:p w:rsidR="001504FE" w:rsidRPr="00F377AE" w:rsidRDefault="001504FE" w:rsidP="00F377AE">
            <w:pPr>
              <w:rPr>
                <w:sz w:val="20"/>
                <w:szCs w:val="20"/>
              </w:rPr>
            </w:pPr>
            <w:r w:rsidRPr="00F377AE">
              <w:rPr>
                <w:sz w:val="20"/>
                <w:szCs w:val="20"/>
              </w:rPr>
              <w:t xml:space="preserve">60 </w:t>
            </w:r>
          </w:p>
        </w:tc>
        <w:tc>
          <w:tcPr>
            <w:tcW w:w="992" w:type="dxa"/>
          </w:tcPr>
          <w:p w:rsidR="001504FE" w:rsidRPr="00F377AE" w:rsidRDefault="001504FE" w:rsidP="00F377AE">
            <w:pPr>
              <w:rPr>
                <w:sz w:val="20"/>
                <w:szCs w:val="20"/>
              </w:rPr>
            </w:pPr>
            <w:r w:rsidRPr="00F377AE">
              <w:rPr>
                <w:sz w:val="20"/>
                <w:szCs w:val="20"/>
              </w:rPr>
              <w:t xml:space="preserve">11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Плавательные бассейны: </w:t>
            </w:r>
          </w:p>
        </w:tc>
      </w:tr>
      <w:tr w:rsidR="001504FE" w:rsidRPr="00F377AE" w:rsidTr="004E3773">
        <w:trPr>
          <w:trHeight w:val="145"/>
        </w:trPr>
        <w:tc>
          <w:tcPr>
            <w:tcW w:w="4395" w:type="dxa"/>
          </w:tcPr>
          <w:p w:rsidR="001504FE" w:rsidRPr="00F377AE" w:rsidRDefault="001504FE" w:rsidP="00F377AE">
            <w:pPr>
              <w:rPr>
                <w:sz w:val="20"/>
                <w:szCs w:val="20"/>
              </w:rPr>
            </w:pPr>
            <w:r w:rsidRPr="00F377AE">
              <w:rPr>
                <w:sz w:val="20"/>
                <w:szCs w:val="20"/>
              </w:rPr>
              <w:t xml:space="preserve">для зрителей </w:t>
            </w:r>
          </w:p>
        </w:tc>
        <w:tc>
          <w:tcPr>
            <w:tcW w:w="1701" w:type="dxa"/>
          </w:tcPr>
          <w:p w:rsidR="001504FE" w:rsidRPr="00F377AE" w:rsidRDefault="001504FE" w:rsidP="00F377AE">
            <w:pPr>
              <w:rPr>
                <w:sz w:val="20"/>
                <w:szCs w:val="20"/>
              </w:rPr>
            </w:pPr>
            <w:r w:rsidRPr="00F377AE">
              <w:rPr>
                <w:sz w:val="20"/>
                <w:szCs w:val="20"/>
              </w:rPr>
              <w:t xml:space="preserve">1 место </w:t>
            </w:r>
          </w:p>
        </w:tc>
        <w:tc>
          <w:tcPr>
            <w:tcW w:w="1418" w:type="dxa"/>
          </w:tcPr>
          <w:p w:rsidR="001504FE" w:rsidRPr="00F377AE" w:rsidRDefault="001504FE" w:rsidP="00F377AE">
            <w:pPr>
              <w:rPr>
                <w:sz w:val="20"/>
                <w:szCs w:val="20"/>
              </w:rPr>
            </w:pPr>
            <w:r w:rsidRPr="00F377AE">
              <w:rPr>
                <w:sz w:val="20"/>
                <w:szCs w:val="20"/>
              </w:rPr>
              <w:t xml:space="preserve">3 </w:t>
            </w:r>
          </w:p>
        </w:tc>
        <w:tc>
          <w:tcPr>
            <w:tcW w:w="1417" w:type="dxa"/>
          </w:tcPr>
          <w:p w:rsidR="001504FE" w:rsidRPr="00F377AE" w:rsidRDefault="001504FE" w:rsidP="00F377AE">
            <w:pPr>
              <w:rPr>
                <w:sz w:val="20"/>
                <w:szCs w:val="20"/>
              </w:rPr>
            </w:pPr>
            <w:r w:rsidRPr="00F377AE">
              <w:rPr>
                <w:sz w:val="20"/>
                <w:szCs w:val="20"/>
              </w:rPr>
              <w:t xml:space="preserve">1 </w:t>
            </w:r>
          </w:p>
        </w:tc>
        <w:tc>
          <w:tcPr>
            <w:tcW w:w="992" w:type="dxa"/>
          </w:tcPr>
          <w:p w:rsidR="001504FE" w:rsidRPr="00F377AE" w:rsidRDefault="001504FE" w:rsidP="00F377AE">
            <w:pPr>
              <w:rPr>
                <w:sz w:val="20"/>
                <w:szCs w:val="20"/>
              </w:rPr>
            </w:pPr>
            <w:r w:rsidRPr="00F377AE">
              <w:rPr>
                <w:sz w:val="20"/>
                <w:szCs w:val="20"/>
              </w:rPr>
              <w:t xml:space="preserve">6 </w:t>
            </w:r>
          </w:p>
        </w:tc>
      </w:tr>
      <w:tr w:rsidR="001504FE" w:rsidRPr="00F377AE" w:rsidTr="004E3773">
        <w:trPr>
          <w:trHeight w:val="271"/>
        </w:trPr>
        <w:tc>
          <w:tcPr>
            <w:tcW w:w="4395" w:type="dxa"/>
          </w:tcPr>
          <w:p w:rsidR="001504FE" w:rsidRPr="00F377AE" w:rsidRDefault="001504FE" w:rsidP="00F377AE">
            <w:pPr>
              <w:rPr>
                <w:sz w:val="20"/>
                <w:szCs w:val="20"/>
              </w:rPr>
            </w:pPr>
            <w:r w:rsidRPr="00F377AE">
              <w:rPr>
                <w:sz w:val="20"/>
                <w:szCs w:val="20"/>
              </w:rPr>
              <w:t xml:space="preserve">для спортсменов (физкультурников) с учетом приема душа </w:t>
            </w:r>
          </w:p>
        </w:tc>
        <w:tc>
          <w:tcPr>
            <w:tcW w:w="1701" w:type="dxa"/>
          </w:tcPr>
          <w:p w:rsidR="001504FE" w:rsidRPr="00F377AE" w:rsidRDefault="001504FE" w:rsidP="00F377AE">
            <w:pPr>
              <w:rPr>
                <w:sz w:val="20"/>
                <w:szCs w:val="20"/>
              </w:rPr>
            </w:pPr>
            <w:r w:rsidRPr="00F377AE">
              <w:rPr>
                <w:sz w:val="20"/>
                <w:szCs w:val="20"/>
              </w:rPr>
              <w:t xml:space="preserve">1 человек </w:t>
            </w:r>
          </w:p>
        </w:tc>
        <w:tc>
          <w:tcPr>
            <w:tcW w:w="1418" w:type="dxa"/>
          </w:tcPr>
          <w:p w:rsidR="001504FE" w:rsidRPr="00F377AE" w:rsidRDefault="001504FE" w:rsidP="00F377AE">
            <w:pPr>
              <w:rPr>
                <w:sz w:val="20"/>
                <w:szCs w:val="20"/>
              </w:rPr>
            </w:pPr>
            <w:r w:rsidRPr="00F377AE">
              <w:rPr>
                <w:sz w:val="20"/>
                <w:szCs w:val="20"/>
              </w:rPr>
              <w:t xml:space="preserve">100 </w:t>
            </w:r>
          </w:p>
        </w:tc>
        <w:tc>
          <w:tcPr>
            <w:tcW w:w="1417" w:type="dxa"/>
          </w:tcPr>
          <w:p w:rsidR="001504FE" w:rsidRPr="00F377AE" w:rsidRDefault="001504FE" w:rsidP="00F377AE">
            <w:pPr>
              <w:rPr>
                <w:sz w:val="20"/>
                <w:szCs w:val="20"/>
              </w:rPr>
            </w:pPr>
            <w:r w:rsidRPr="00F377AE">
              <w:rPr>
                <w:sz w:val="20"/>
                <w:szCs w:val="20"/>
              </w:rPr>
              <w:t xml:space="preserve">60 </w:t>
            </w:r>
          </w:p>
        </w:tc>
        <w:tc>
          <w:tcPr>
            <w:tcW w:w="992"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71"/>
        </w:trPr>
        <w:tc>
          <w:tcPr>
            <w:tcW w:w="4395" w:type="dxa"/>
          </w:tcPr>
          <w:p w:rsidR="001504FE" w:rsidRPr="00F377AE" w:rsidRDefault="001504FE" w:rsidP="00F377AE">
            <w:pPr>
              <w:rPr>
                <w:sz w:val="20"/>
                <w:szCs w:val="20"/>
              </w:rPr>
            </w:pPr>
            <w:r w:rsidRPr="00F377AE">
              <w:rPr>
                <w:sz w:val="20"/>
                <w:szCs w:val="20"/>
              </w:rPr>
              <w:t xml:space="preserve">на пополнение бассейна </w:t>
            </w:r>
          </w:p>
        </w:tc>
        <w:tc>
          <w:tcPr>
            <w:tcW w:w="1701" w:type="dxa"/>
          </w:tcPr>
          <w:p w:rsidR="001504FE" w:rsidRPr="00F377AE" w:rsidRDefault="001504FE" w:rsidP="00F377AE">
            <w:pPr>
              <w:rPr>
                <w:sz w:val="20"/>
                <w:szCs w:val="20"/>
              </w:rPr>
            </w:pPr>
            <w:r w:rsidRPr="00F377AE">
              <w:rPr>
                <w:sz w:val="20"/>
                <w:szCs w:val="20"/>
              </w:rPr>
              <w:t xml:space="preserve">% вместимости </w:t>
            </w:r>
          </w:p>
        </w:tc>
        <w:tc>
          <w:tcPr>
            <w:tcW w:w="1418" w:type="dxa"/>
          </w:tcPr>
          <w:p w:rsidR="001504FE" w:rsidRPr="00F377AE" w:rsidRDefault="001504FE" w:rsidP="00F377AE">
            <w:pPr>
              <w:rPr>
                <w:sz w:val="20"/>
                <w:szCs w:val="20"/>
              </w:rPr>
            </w:pPr>
            <w:r w:rsidRPr="00F377AE">
              <w:rPr>
                <w:sz w:val="20"/>
                <w:szCs w:val="20"/>
              </w:rPr>
              <w:t xml:space="preserve">10 </w:t>
            </w:r>
          </w:p>
        </w:tc>
        <w:tc>
          <w:tcPr>
            <w:tcW w:w="1417" w:type="dxa"/>
          </w:tcPr>
          <w:p w:rsidR="001504FE" w:rsidRPr="00F377AE" w:rsidRDefault="001504FE" w:rsidP="00F377AE">
            <w:pPr>
              <w:rPr>
                <w:sz w:val="20"/>
                <w:szCs w:val="20"/>
              </w:rPr>
            </w:pPr>
            <w:r w:rsidRPr="00F377AE">
              <w:rPr>
                <w:sz w:val="20"/>
                <w:szCs w:val="20"/>
              </w:rPr>
              <w:t xml:space="preserve">- </w:t>
            </w:r>
          </w:p>
        </w:tc>
        <w:tc>
          <w:tcPr>
            <w:tcW w:w="992"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Бани: </w:t>
            </w:r>
          </w:p>
        </w:tc>
      </w:tr>
      <w:tr w:rsidR="001504FE" w:rsidRPr="00F377AE" w:rsidTr="004E3773">
        <w:trPr>
          <w:trHeight w:val="272"/>
        </w:trPr>
        <w:tc>
          <w:tcPr>
            <w:tcW w:w="4395" w:type="dxa"/>
          </w:tcPr>
          <w:p w:rsidR="001504FE" w:rsidRPr="00F377AE" w:rsidRDefault="001504FE" w:rsidP="00F377AE">
            <w:pPr>
              <w:rPr>
                <w:sz w:val="20"/>
                <w:szCs w:val="20"/>
              </w:rPr>
            </w:pPr>
            <w:r w:rsidRPr="00F377AE">
              <w:rPr>
                <w:sz w:val="20"/>
                <w:szCs w:val="20"/>
              </w:rPr>
              <w:t xml:space="preserve">для мытья в мыльной и ополаскиванием в душе </w:t>
            </w:r>
          </w:p>
        </w:tc>
        <w:tc>
          <w:tcPr>
            <w:tcW w:w="1701" w:type="dxa"/>
          </w:tcPr>
          <w:p w:rsidR="001504FE" w:rsidRPr="00F377AE" w:rsidRDefault="001504FE" w:rsidP="00F377AE">
            <w:pPr>
              <w:rPr>
                <w:sz w:val="20"/>
                <w:szCs w:val="20"/>
              </w:rPr>
            </w:pPr>
            <w:r w:rsidRPr="00F377AE">
              <w:rPr>
                <w:sz w:val="20"/>
                <w:szCs w:val="20"/>
              </w:rPr>
              <w:t xml:space="preserve">1 посетитель </w:t>
            </w:r>
          </w:p>
        </w:tc>
        <w:tc>
          <w:tcPr>
            <w:tcW w:w="1418" w:type="dxa"/>
          </w:tcPr>
          <w:p w:rsidR="001504FE" w:rsidRPr="00F377AE" w:rsidRDefault="001504FE" w:rsidP="00F377AE">
            <w:pPr>
              <w:rPr>
                <w:sz w:val="20"/>
                <w:szCs w:val="20"/>
              </w:rPr>
            </w:pPr>
            <w:r w:rsidRPr="00F377AE">
              <w:rPr>
                <w:sz w:val="20"/>
                <w:szCs w:val="20"/>
              </w:rPr>
              <w:t xml:space="preserve">180 </w:t>
            </w:r>
          </w:p>
        </w:tc>
        <w:tc>
          <w:tcPr>
            <w:tcW w:w="1417" w:type="dxa"/>
          </w:tcPr>
          <w:p w:rsidR="001504FE" w:rsidRPr="00F377AE" w:rsidRDefault="001504FE" w:rsidP="00F377AE">
            <w:pPr>
              <w:rPr>
                <w:sz w:val="20"/>
                <w:szCs w:val="20"/>
              </w:rPr>
            </w:pPr>
            <w:r w:rsidRPr="00F377AE">
              <w:rPr>
                <w:sz w:val="20"/>
                <w:szCs w:val="20"/>
              </w:rPr>
              <w:t xml:space="preserve">120 </w:t>
            </w:r>
          </w:p>
        </w:tc>
        <w:tc>
          <w:tcPr>
            <w:tcW w:w="992"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272"/>
        </w:trPr>
        <w:tc>
          <w:tcPr>
            <w:tcW w:w="4395" w:type="dxa"/>
          </w:tcPr>
          <w:p w:rsidR="001504FE" w:rsidRPr="00F377AE" w:rsidRDefault="001504FE" w:rsidP="00F377AE">
            <w:pPr>
              <w:rPr>
                <w:sz w:val="20"/>
                <w:szCs w:val="20"/>
              </w:rPr>
            </w:pPr>
            <w:r w:rsidRPr="00F377AE">
              <w:rPr>
                <w:sz w:val="20"/>
                <w:szCs w:val="20"/>
              </w:rPr>
              <w:t xml:space="preserve">то же, с приемом оздоровительных процедур </w:t>
            </w:r>
          </w:p>
        </w:tc>
        <w:tc>
          <w:tcPr>
            <w:tcW w:w="1701" w:type="dxa"/>
          </w:tcPr>
          <w:p w:rsidR="001504FE" w:rsidRPr="00F377AE" w:rsidRDefault="001504FE" w:rsidP="00F377AE">
            <w:pPr>
              <w:rPr>
                <w:sz w:val="20"/>
                <w:szCs w:val="20"/>
              </w:rPr>
            </w:pPr>
            <w:r w:rsidRPr="00F377AE">
              <w:rPr>
                <w:sz w:val="20"/>
                <w:szCs w:val="20"/>
              </w:rPr>
              <w:t xml:space="preserve">1 посетитель </w:t>
            </w:r>
          </w:p>
        </w:tc>
        <w:tc>
          <w:tcPr>
            <w:tcW w:w="1418" w:type="dxa"/>
          </w:tcPr>
          <w:p w:rsidR="001504FE" w:rsidRPr="00F377AE" w:rsidRDefault="001504FE" w:rsidP="00F377AE">
            <w:pPr>
              <w:rPr>
                <w:sz w:val="20"/>
                <w:szCs w:val="20"/>
              </w:rPr>
            </w:pPr>
            <w:r w:rsidRPr="00F377AE">
              <w:rPr>
                <w:sz w:val="20"/>
                <w:szCs w:val="20"/>
              </w:rPr>
              <w:t xml:space="preserve">290 </w:t>
            </w:r>
          </w:p>
        </w:tc>
        <w:tc>
          <w:tcPr>
            <w:tcW w:w="1417" w:type="dxa"/>
          </w:tcPr>
          <w:p w:rsidR="001504FE" w:rsidRPr="00F377AE" w:rsidRDefault="001504FE" w:rsidP="00F377AE">
            <w:pPr>
              <w:rPr>
                <w:sz w:val="20"/>
                <w:szCs w:val="20"/>
              </w:rPr>
            </w:pPr>
            <w:r w:rsidRPr="00F377AE">
              <w:rPr>
                <w:sz w:val="20"/>
                <w:szCs w:val="20"/>
              </w:rPr>
              <w:t xml:space="preserve">190 </w:t>
            </w:r>
          </w:p>
        </w:tc>
        <w:tc>
          <w:tcPr>
            <w:tcW w:w="992"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5"/>
        </w:trPr>
        <w:tc>
          <w:tcPr>
            <w:tcW w:w="4395" w:type="dxa"/>
          </w:tcPr>
          <w:p w:rsidR="001504FE" w:rsidRPr="00F377AE" w:rsidRDefault="001504FE" w:rsidP="00F377AE">
            <w:pPr>
              <w:rPr>
                <w:sz w:val="20"/>
                <w:szCs w:val="20"/>
              </w:rPr>
            </w:pPr>
            <w:r w:rsidRPr="00F377AE">
              <w:rPr>
                <w:sz w:val="20"/>
                <w:szCs w:val="20"/>
              </w:rPr>
              <w:t xml:space="preserve">душевая кабина </w:t>
            </w:r>
          </w:p>
        </w:tc>
        <w:tc>
          <w:tcPr>
            <w:tcW w:w="1701" w:type="dxa"/>
          </w:tcPr>
          <w:p w:rsidR="001504FE" w:rsidRPr="00F377AE" w:rsidRDefault="001504FE" w:rsidP="00F377AE">
            <w:pPr>
              <w:rPr>
                <w:sz w:val="20"/>
                <w:szCs w:val="20"/>
              </w:rPr>
            </w:pPr>
            <w:r w:rsidRPr="00F377AE">
              <w:rPr>
                <w:sz w:val="20"/>
                <w:szCs w:val="20"/>
              </w:rPr>
              <w:t xml:space="preserve">1 посетитель </w:t>
            </w:r>
          </w:p>
        </w:tc>
        <w:tc>
          <w:tcPr>
            <w:tcW w:w="1418" w:type="dxa"/>
          </w:tcPr>
          <w:p w:rsidR="001504FE" w:rsidRPr="00F377AE" w:rsidRDefault="001504FE" w:rsidP="00F377AE">
            <w:pPr>
              <w:rPr>
                <w:sz w:val="20"/>
                <w:szCs w:val="20"/>
              </w:rPr>
            </w:pPr>
            <w:r w:rsidRPr="00F377AE">
              <w:rPr>
                <w:sz w:val="20"/>
                <w:szCs w:val="20"/>
              </w:rPr>
              <w:t xml:space="preserve">360 </w:t>
            </w:r>
          </w:p>
        </w:tc>
        <w:tc>
          <w:tcPr>
            <w:tcW w:w="1417" w:type="dxa"/>
          </w:tcPr>
          <w:p w:rsidR="001504FE" w:rsidRPr="00F377AE" w:rsidRDefault="001504FE" w:rsidP="00F377AE">
            <w:pPr>
              <w:rPr>
                <w:sz w:val="20"/>
                <w:szCs w:val="20"/>
              </w:rPr>
            </w:pPr>
            <w:r w:rsidRPr="00F377AE">
              <w:rPr>
                <w:sz w:val="20"/>
                <w:szCs w:val="20"/>
              </w:rPr>
              <w:t xml:space="preserve">240 </w:t>
            </w:r>
          </w:p>
        </w:tc>
        <w:tc>
          <w:tcPr>
            <w:tcW w:w="992"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5"/>
        </w:trPr>
        <w:tc>
          <w:tcPr>
            <w:tcW w:w="4395" w:type="dxa"/>
          </w:tcPr>
          <w:p w:rsidR="001504FE" w:rsidRPr="00F377AE" w:rsidRDefault="001504FE" w:rsidP="00F377AE">
            <w:pPr>
              <w:rPr>
                <w:sz w:val="20"/>
                <w:szCs w:val="20"/>
              </w:rPr>
            </w:pPr>
            <w:r w:rsidRPr="00F377AE">
              <w:rPr>
                <w:sz w:val="20"/>
                <w:szCs w:val="20"/>
              </w:rPr>
              <w:t xml:space="preserve">ванная кабина </w:t>
            </w:r>
          </w:p>
        </w:tc>
        <w:tc>
          <w:tcPr>
            <w:tcW w:w="1701" w:type="dxa"/>
          </w:tcPr>
          <w:p w:rsidR="001504FE" w:rsidRPr="00F377AE" w:rsidRDefault="001504FE" w:rsidP="00F377AE">
            <w:pPr>
              <w:rPr>
                <w:sz w:val="20"/>
                <w:szCs w:val="20"/>
              </w:rPr>
            </w:pPr>
            <w:r w:rsidRPr="00F377AE">
              <w:rPr>
                <w:sz w:val="20"/>
                <w:szCs w:val="20"/>
              </w:rPr>
              <w:t xml:space="preserve">1 посетитель </w:t>
            </w:r>
          </w:p>
        </w:tc>
        <w:tc>
          <w:tcPr>
            <w:tcW w:w="1418" w:type="dxa"/>
          </w:tcPr>
          <w:p w:rsidR="001504FE" w:rsidRPr="00F377AE" w:rsidRDefault="001504FE" w:rsidP="00F377AE">
            <w:pPr>
              <w:rPr>
                <w:sz w:val="20"/>
                <w:szCs w:val="20"/>
              </w:rPr>
            </w:pPr>
            <w:r w:rsidRPr="00F377AE">
              <w:rPr>
                <w:sz w:val="20"/>
                <w:szCs w:val="20"/>
              </w:rPr>
              <w:t xml:space="preserve">540 </w:t>
            </w:r>
          </w:p>
        </w:tc>
        <w:tc>
          <w:tcPr>
            <w:tcW w:w="1417" w:type="dxa"/>
          </w:tcPr>
          <w:p w:rsidR="001504FE" w:rsidRPr="00F377AE" w:rsidRDefault="001504FE" w:rsidP="00F377AE">
            <w:pPr>
              <w:rPr>
                <w:sz w:val="20"/>
                <w:szCs w:val="20"/>
              </w:rPr>
            </w:pPr>
            <w:r w:rsidRPr="00F377AE">
              <w:rPr>
                <w:sz w:val="20"/>
                <w:szCs w:val="20"/>
              </w:rPr>
              <w:t xml:space="preserve">360 </w:t>
            </w:r>
          </w:p>
        </w:tc>
        <w:tc>
          <w:tcPr>
            <w:tcW w:w="992"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lastRenderedPageBreak/>
              <w:t xml:space="preserve"> Производственные цехи: </w:t>
            </w:r>
          </w:p>
        </w:tc>
      </w:tr>
      <w:tr w:rsidR="001504FE" w:rsidRPr="00F377AE" w:rsidTr="004E3773">
        <w:trPr>
          <w:trHeight w:val="145"/>
        </w:trPr>
        <w:tc>
          <w:tcPr>
            <w:tcW w:w="4395" w:type="dxa"/>
          </w:tcPr>
          <w:p w:rsidR="001504FE" w:rsidRPr="00F377AE" w:rsidRDefault="001504FE" w:rsidP="00F377AE">
            <w:pPr>
              <w:rPr>
                <w:sz w:val="20"/>
                <w:szCs w:val="20"/>
              </w:rPr>
            </w:pPr>
            <w:r w:rsidRPr="00F377AE">
              <w:rPr>
                <w:sz w:val="20"/>
                <w:szCs w:val="20"/>
              </w:rPr>
              <w:t xml:space="preserve">обычные </w:t>
            </w:r>
          </w:p>
        </w:tc>
        <w:tc>
          <w:tcPr>
            <w:tcW w:w="1701" w:type="dxa"/>
          </w:tcPr>
          <w:p w:rsidR="001504FE" w:rsidRPr="00F377AE" w:rsidRDefault="001504FE" w:rsidP="00F377AE">
            <w:pPr>
              <w:rPr>
                <w:sz w:val="20"/>
                <w:szCs w:val="20"/>
              </w:rPr>
            </w:pPr>
            <w:r w:rsidRPr="00F377AE">
              <w:rPr>
                <w:sz w:val="20"/>
                <w:szCs w:val="20"/>
              </w:rPr>
              <w:t xml:space="preserve">1 чел. в смену </w:t>
            </w:r>
          </w:p>
        </w:tc>
        <w:tc>
          <w:tcPr>
            <w:tcW w:w="1418" w:type="dxa"/>
          </w:tcPr>
          <w:p w:rsidR="001504FE" w:rsidRPr="00F377AE" w:rsidRDefault="001504FE" w:rsidP="00F377AE">
            <w:pPr>
              <w:rPr>
                <w:sz w:val="20"/>
                <w:szCs w:val="20"/>
              </w:rPr>
            </w:pPr>
            <w:r w:rsidRPr="00F377AE">
              <w:rPr>
                <w:sz w:val="20"/>
                <w:szCs w:val="20"/>
              </w:rPr>
              <w:t xml:space="preserve">25 </w:t>
            </w:r>
          </w:p>
        </w:tc>
        <w:tc>
          <w:tcPr>
            <w:tcW w:w="1417" w:type="dxa"/>
          </w:tcPr>
          <w:p w:rsidR="001504FE" w:rsidRPr="00F377AE" w:rsidRDefault="001504FE" w:rsidP="00F377AE">
            <w:pPr>
              <w:rPr>
                <w:sz w:val="20"/>
                <w:szCs w:val="20"/>
              </w:rPr>
            </w:pPr>
            <w:r w:rsidRPr="00F377AE">
              <w:rPr>
                <w:sz w:val="20"/>
                <w:szCs w:val="20"/>
              </w:rPr>
              <w:t xml:space="preserve">11 </w:t>
            </w:r>
          </w:p>
        </w:tc>
        <w:tc>
          <w:tcPr>
            <w:tcW w:w="992"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335"/>
        </w:trPr>
        <w:tc>
          <w:tcPr>
            <w:tcW w:w="4395" w:type="dxa"/>
          </w:tcPr>
          <w:p w:rsidR="001504FE" w:rsidRPr="00F377AE" w:rsidRDefault="001504FE" w:rsidP="00F377AE">
            <w:pPr>
              <w:rPr>
                <w:sz w:val="20"/>
                <w:szCs w:val="20"/>
              </w:rPr>
            </w:pPr>
            <w:r w:rsidRPr="00F377AE">
              <w:rPr>
                <w:sz w:val="20"/>
                <w:szCs w:val="20"/>
              </w:rPr>
              <w:t xml:space="preserve">с тепловыделениями свыше 84 кДж на 1 м/ч </w:t>
            </w:r>
          </w:p>
        </w:tc>
        <w:tc>
          <w:tcPr>
            <w:tcW w:w="1701" w:type="dxa"/>
          </w:tcPr>
          <w:p w:rsidR="001504FE" w:rsidRPr="00F377AE" w:rsidRDefault="001504FE" w:rsidP="00F377AE">
            <w:pPr>
              <w:rPr>
                <w:sz w:val="20"/>
                <w:szCs w:val="20"/>
              </w:rPr>
            </w:pPr>
            <w:r w:rsidRPr="00F377AE">
              <w:rPr>
                <w:sz w:val="20"/>
                <w:szCs w:val="20"/>
              </w:rPr>
              <w:t xml:space="preserve">1 чел. в смену </w:t>
            </w:r>
          </w:p>
        </w:tc>
        <w:tc>
          <w:tcPr>
            <w:tcW w:w="1418" w:type="dxa"/>
          </w:tcPr>
          <w:p w:rsidR="001504FE" w:rsidRPr="00F377AE" w:rsidRDefault="001504FE" w:rsidP="00F377AE">
            <w:pPr>
              <w:rPr>
                <w:sz w:val="20"/>
                <w:szCs w:val="20"/>
              </w:rPr>
            </w:pPr>
            <w:r w:rsidRPr="00F377AE">
              <w:rPr>
                <w:sz w:val="20"/>
                <w:szCs w:val="20"/>
              </w:rPr>
              <w:t xml:space="preserve">45 </w:t>
            </w:r>
          </w:p>
        </w:tc>
        <w:tc>
          <w:tcPr>
            <w:tcW w:w="1417" w:type="dxa"/>
          </w:tcPr>
          <w:p w:rsidR="001504FE" w:rsidRPr="00F377AE" w:rsidRDefault="001504FE" w:rsidP="00F377AE">
            <w:pPr>
              <w:rPr>
                <w:sz w:val="20"/>
                <w:szCs w:val="20"/>
              </w:rPr>
            </w:pPr>
            <w:r w:rsidRPr="00F377AE">
              <w:rPr>
                <w:sz w:val="20"/>
                <w:szCs w:val="20"/>
              </w:rPr>
              <w:t xml:space="preserve">24 </w:t>
            </w:r>
          </w:p>
        </w:tc>
        <w:tc>
          <w:tcPr>
            <w:tcW w:w="992" w:type="dxa"/>
          </w:tcPr>
          <w:p w:rsidR="001504FE" w:rsidRPr="00F377AE" w:rsidRDefault="001504FE" w:rsidP="00F377AE">
            <w:pPr>
              <w:rPr>
                <w:sz w:val="20"/>
                <w:szCs w:val="20"/>
              </w:rPr>
            </w:pPr>
            <w:r w:rsidRPr="00F377AE">
              <w:rPr>
                <w:sz w:val="20"/>
                <w:szCs w:val="20"/>
              </w:rPr>
              <w:t xml:space="preserve">6 </w:t>
            </w:r>
          </w:p>
        </w:tc>
      </w:tr>
      <w:tr w:rsidR="001504FE" w:rsidRPr="00F377AE" w:rsidTr="004E3773">
        <w:trPr>
          <w:trHeight w:val="273"/>
        </w:trPr>
        <w:tc>
          <w:tcPr>
            <w:tcW w:w="4395" w:type="dxa"/>
          </w:tcPr>
          <w:p w:rsidR="001504FE" w:rsidRPr="00F377AE" w:rsidRDefault="001504FE" w:rsidP="00F377AE">
            <w:pPr>
              <w:rPr>
                <w:sz w:val="20"/>
                <w:szCs w:val="20"/>
              </w:rPr>
            </w:pPr>
            <w:r w:rsidRPr="00F377AE">
              <w:rPr>
                <w:sz w:val="20"/>
                <w:szCs w:val="20"/>
              </w:rPr>
              <w:t xml:space="preserve"> Душевые в бытовых помещениях промышленных предприятий </w:t>
            </w:r>
          </w:p>
        </w:tc>
        <w:tc>
          <w:tcPr>
            <w:tcW w:w="1701" w:type="dxa"/>
          </w:tcPr>
          <w:p w:rsidR="001504FE" w:rsidRPr="00F377AE" w:rsidRDefault="001504FE" w:rsidP="00F377AE">
            <w:pPr>
              <w:rPr>
                <w:sz w:val="20"/>
                <w:szCs w:val="20"/>
              </w:rPr>
            </w:pPr>
            <w:r w:rsidRPr="00F377AE">
              <w:rPr>
                <w:sz w:val="20"/>
                <w:szCs w:val="20"/>
              </w:rPr>
              <w:t xml:space="preserve">1 душевая сетка в смену </w:t>
            </w:r>
          </w:p>
        </w:tc>
        <w:tc>
          <w:tcPr>
            <w:tcW w:w="1418" w:type="dxa"/>
          </w:tcPr>
          <w:p w:rsidR="001504FE" w:rsidRPr="00F377AE" w:rsidRDefault="001504FE" w:rsidP="00F377AE">
            <w:pPr>
              <w:rPr>
                <w:sz w:val="20"/>
                <w:szCs w:val="20"/>
              </w:rPr>
            </w:pPr>
            <w:r w:rsidRPr="00F377AE">
              <w:rPr>
                <w:sz w:val="20"/>
                <w:szCs w:val="20"/>
              </w:rPr>
              <w:t xml:space="preserve">500 </w:t>
            </w:r>
          </w:p>
        </w:tc>
        <w:tc>
          <w:tcPr>
            <w:tcW w:w="1417" w:type="dxa"/>
          </w:tcPr>
          <w:p w:rsidR="001504FE" w:rsidRPr="00F377AE" w:rsidRDefault="001504FE" w:rsidP="00F377AE">
            <w:pPr>
              <w:rPr>
                <w:sz w:val="20"/>
                <w:szCs w:val="20"/>
              </w:rPr>
            </w:pPr>
            <w:r w:rsidRPr="00F377AE">
              <w:rPr>
                <w:sz w:val="20"/>
                <w:szCs w:val="20"/>
              </w:rPr>
              <w:t xml:space="preserve">270 </w:t>
            </w:r>
          </w:p>
        </w:tc>
        <w:tc>
          <w:tcPr>
            <w:tcW w:w="992"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Расход воды на поливку: </w:t>
            </w:r>
          </w:p>
        </w:tc>
      </w:tr>
      <w:tr w:rsidR="001504FE" w:rsidRPr="00F377AE" w:rsidTr="004E3773">
        <w:trPr>
          <w:trHeight w:val="280"/>
        </w:trPr>
        <w:tc>
          <w:tcPr>
            <w:tcW w:w="4395" w:type="dxa"/>
          </w:tcPr>
          <w:p w:rsidR="001504FE" w:rsidRPr="00F377AE" w:rsidRDefault="001504FE" w:rsidP="00F377AE">
            <w:pPr>
              <w:rPr>
                <w:sz w:val="20"/>
                <w:szCs w:val="20"/>
              </w:rPr>
            </w:pPr>
            <w:r w:rsidRPr="00F377AE">
              <w:rPr>
                <w:sz w:val="20"/>
                <w:szCs w:val="20"/>
              </w:rPr>
              <w:t xml:space="preserve">зеленых насаждений, газонов и цветников </w:t>
            </w:r>
          </w:p>
        </w:tc>
        <w:tc>
          <w:tcPr>
            <w:tcW w:w="1701" w:type="dxa"/>
          </w:tcPr>
          <w:p w:rsidR="001504FE" w:rsidRPr="00F377AE" w:rsidRDefault="001504FE" w:rsidP="00F377AE">
            <w:pPr>
              <w:rPr>
                <w:sz w:val="20"/>
                <w:szCs w:val="20"/>
              </w:rPr>
            </w:pPr>
            <w:smartTag w:uri="urn:schemas-microsoft-com:office:smarttags" w:element="metricconverter">
              <w:smartTagPr>
                <w:attr w:name="ProductID" w:val="1 м2"/>
              </w:smartTagPr>
              <w:r w:rsidRPr="00F377AE">
                <w:rPr>
                  <w:sz w:val="20"/>
                  <w:szCs w:val="20"/>
                </w:rPr>
                <w:t>1 м2</w:t>
              </w:r>
            </w:smartTag>
            <w:r w:rsidRPr="00F377AE">
              <w:rPr>
                <w:sz w:val="20"/>
                <w:szCs w:val="20"/>
              </w:rPr>
              <w:t xml:space="preserve"> </w:t>
            </w:r>
          </w:p>
        </w:tc>
        <w:tc>
          <w:tcPr>
            <w:tcW w:w="1418" w:type="dxa"/>
          </w:tcPr>
          <w:p w:rsidR="001504FE" w:rsidRPr="00F377AE" w:rsidRDefault="001504FE" w:rsidP="00F377AE">
            <w:pPr>
              <w:rPr>
                <w:sz w:val="20"/>
                <w:szCs w:val="20"/>
              </w:rPr>
            </w:pPr>
            <w:r w:rsidRPr="00F377AE">
              <w:rPr>
                <w:sz w:val="20"/>
                <w:szCs w:val="20"/>
              </w:rPr>
              <w:t xml:space="preserve">3-6 </w:t>
            </w:r>
          </w:p>
        </w:tc>
        <w:tc>
          <w:tcPr>
            <w:tcW w:w="1417" w:type="dxa"/>
          </w:tcPr>
          <w:p w:rsidR="001504FE" w:rsidRPr="00F377AE" w:rsidRDefault="001504FE" w:rsidP="00F377AE">
            <w:pPr>
              <w:rPr>
                <w:sz w:val="20"/>
                <w:szCs w:val="20"/>
              </w:rPr>
            </w:pPr>
            <w:r w:rsidRPr="00F377AE">
              <w:rPr>
                <w:sz w:val="20"/>
                <w:szCs w:val="20"/>
              </w:rPr>
              <w:t xml:space="preserve">- </w:t>
            </w:r>
          </w:p>
        </w:tc>
        <w:tc>
          <w:tcPr>
            <w:tcW w:w="992"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56"/>
        </w:trPr>
        <w:tc>
          <w:tcPr>
            <w:tcW w:w="4395" w:type="dxa"/>
          </w:tcPr>
          <w:p w:rsidR="001504FE" w:rsidRPr="00F377AE" w:rsidRDefault="001504FE" w:rsidP="00F377AE">
            <w:pPr>
              <w:rPr>
                <w:sz w:val="20"/>
                <w:szCs w:val="20"/>
              </w:rPr>
            </w:pPr>
            <w:r w:rsidRPr="00F377AE">
              <w:rPr>
                <w:sz w:val="20"/>
                <w:szCs w:val="20"/>
              </w:rPr>
              <w:t xml:space="preserve">Заливка поверхности катка </w:t>
            </w:r>
          </w:p>
        </w:tc>
        <w:tc>
          <w:tcPr>
            <w:tcW w:w="1701" w:type="dxa"/>
          </w:tcPr>
          <w:p w:rsidR="001504FE" w:rsidRPr="00F377AE" w:rsidRDefault="001504FE" w:rsidP="00F377AE">
            <w:pPr>
              <w:rPr>
                <w:sz w:val="20"/>
                <w:szCs w:val="20"/>
              </w:rPr>
            </w:pPr>
            <w:smartTag w:uri="urn:schemas-microsoft-com:office:smarttags" w:element="metricconverter">
              <w:smartTagPr>
                <w:attr w:name="ProductID" w:val="1 м2"/>
              </w:smartTagPr>
              <w:r w:rsidRPr="00F377AE">
                <w:rPr>
                  <w:sz w:val="20"/>
                  <w:szCs w:val="20"/>
                </w:rPr>
                <w:t>1 м2</w:t>
              </w:r>
            </w:smartTag>
            <w:r w:rsidRPr="00F377AE">
              <w:rPr>
                <w:sz w:val="20"/>
                <w:szCs w:val="20"/>
              </w:rPr>
              <w:t xml:space="preserve"> </w:t>
            </w:r>
          </w:p>
        </w:tc>
        <w:tc>
          <w:tcPr>
            <w:tcW w:w="1418" w:type="dxa"/>
          </w:tcPr>
          <w:p w:rsidR="001504FE" w:rsidRPr="00F377AE" w:rsidRDefault="001504FE" w:rsidP="00F377AE">
            <w:pPr>
              <w:rPr>
                <w:sz w:val="20"/>
                <w:szCs w:val="20"/>
              </w:rPr>
            </w:pPr>
            <w:r w:rsidRPr="00F377AE">
              <w:rPr>
                <w:sz w:val="20"/>
                <w:szCs w:val="20"/>
              </w:rPr>
              <w:t xml:space="preserve">0,5 </w:t>
            </w:r>
          </w:p>
        </w:tc>
        <w:tc>
          <w:tcPr>
            <w:tcW w:w="1417" w:type="dxa"/>
          </w:tcPr>
          <w:p w:rsidR="001504FE" w:rsidRPr="00F377AE" w:rsidRDefault="001504FE" w:rsidP="00F377AE">
            <w:pPr>
              <w:rPr>
                <w:sz w:val="20"/>
                <w:szCs w:val="20"/>
              </w:rPr>
            </w:pPr>
            <w:r w:rsidRPr="00F377AE">
              <w:rPr>
                <w:sz w:val="20"/>
                <w:szCs w:val="20"/>
              </w:rPr>
              <w:t xml:space="preserve">- </w:t>
            </w:r>
          </w:p>
        </w:tc>
        <w:tc>
          <w:tcPr>
            <w:tcW w:w="992" w:type="dxa"/>
          </w:tcPr>
          <w:p w:rsidR="001504FE" w:rsidRPr="00F377AE" w:rsidRDefault="001504FE" w:rsidP="00F377AE">
            <w:pPr>
              <w:rPr>
                <w:sz w:val="20"/>
                <w:szCs w:val="20"/>
              </w:rPr>
            </w:pPr>
            <w:r w:rsidRPr="00F377AE">
              <w:rPr>
                <w:sz w:val="20"/>
                <w:szCs w:val="20"/>
              </w:rPr>
              <w:t xml:space="preserve">- </w:t>
            </w:r>
          </w:p>
        </w:tc>
      </w:tr>
    </w:tbl>
    <w:p w:rsidR="001504FE" w:rsidRPr="00F377AE" w:rsidRDefault="001504FE" w:rsidP="00F377AE">
      <w:pPr>
        <w:pStyle w:val="Default"/>
        <w:jc w:val="both"/>
        <w:rPr>
          <w:b/>
          <w:color w:val="auto"/>
          <w:sz w:val="20"/>
          <w:szCs w:val="20"/>
        </w:rPr>
      </w:pPr>
      <w:r w:rsidRPr="00F377AE">
        <w:rPr>
          <w:color w:val="auto"/>
          <w:sz w:val="20"/>
          <w:szCs w:val="20"/>
          <w:u w:val="single"/>
        </w:rPr>
        <w:t>Примечания:</w:t>
      </w:r>
      <w:r w:rsidRPr="00F377AE">
        <w:rPr>
          <w:b/>
          <w:color w:val="auto"/>
          <w:sz w:val="20"/>
          <w:szCs w:val="20"/>
        </w:rPr>
        <w:t xml:space="preserve"> </w:t>
      </w:r>
    </w:p>
    <w:p w:rsidR="001504FE" w:rsidRPr="00F377AE" w:rsidRDefault="001504FE" w:rsidP="00F377AE">
      <w:pPr>
        <w:pStyle w:val="Default"/>
        <w:jc w:val="both"/>
        <w:rPr>
          <w:b/>
          <w:color w:val="auto"/>
          <w:sz w:val="20"/>
          <w:szCs w:val="20"/>
        </w:rPr>
      </w:pPr>
      <w:r w:rsidRPr="00F377AE">
        <w:rPr>
          <w:color w:val="auto"/>
          <w:sz w:val="20"/>
          <w:szCs w:val="20"/>
        </w:rPr>
        <w:t xml:space="preserve">а)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w:t>
      </w:r>
    </w:p>
    <w:p w:rsidR="001504FE" w:rsidRPr="00F377AE" w:rsidRDefault="001504FE" w:rsidP="00F377AE">
      <w:pPr>
        <w:pStyle w:val="Default"/>
        <w:jc w:val="both"/>
        <w:rPr>
          <w:color w:val="auto"/>
          <w:sz w:val="20"/>
          <w:szCs w:val="20"/>
        </w:rPr>
      </w:pPr>
      <w:r w:rsidRPr="00F377AE">
        <w:rPr>
          <w:color w:val="auto"/>
          <w:sz w:val="20"/>
          <w:szCs w:val="20"/>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w:t>
      </w:r>
    </w:p>
    <w:p w:rsidR="001504FE" w:rsidRPr="00F377AE" w:rsidRDefault="001504FE" w:rsidP="00F377AE">
      <w:pPr>
        <w:pStyle w:val="Default"/>
        <w:jc w:val="both"/>
        <w:rPr>
          <w:color w:val="auto"/>
          <w:sz w:val="20"/>
          <w:szCs w:val="20"/>
        </w:rPr>
      </w:pPr>
      <w:r w:rsidRPr="00F377AE">
        <w:rPr>
          <w:color w:val="auto"/>
          <w:sz w:val="20"/>
          <w:szCs w:val="20"/>
        </w:rPr>
        <w:t xml:space="preserve">б). При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1504FE" w:rsidRPr="00F377AE" w:rsidRDefault="001504FE" w:rsidP="00F377AE">
      <w:pPr>
        <w:pStyle w:val="Default"/>
        <w:jc w:val="both"/>
        <w:rPr>
          <w:color w:val="auto"/>
          <w:sz w:val="20"/>
          <w:szCs w:val="20"/>
        </w:rPr>
      </w:pPr>
      <w:r w:rsidRPr="00F377AE">
        <w:rPr>
          <w:color w:val="auto"/>
          <w:sz w:val="20"/>
          <w:szCs w:val="20"/>
        </w:rPr>
        <w:t xml:space="preserve">в).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 </w:t>
      </w:r>
    </w:p>
    <w:p w:rsidR="001504FE" w:rsidRPr="00F377AE" w:rsidRDefault="001504FE" w:rsidP="00F377AE">
      <w:pPr>
        <w:pStyle w:val="Default"/>
        <w:jc w:val="both"/>
        <w:rPr>
          <w:color w:val="auto"/>
          <w:sz w:val="20"/>
          <w:szCs w:val="20"/>
        </w:rPr>
      </w:pPr>
      <w:r w:rsidRPr="00F377AE">
        <w:rPr>
          <w:color w:val="auto"/>
          <w:sz w:val="20"/>
          <w:szCs w:val="20"/>
        </w:rPr>
        <w:t xml:space="preserve">г)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 </w:t>
      </w:r>
    </w:p>
    <w:p w:rsidR="001504FE" w:rsidRPr="00F377AE" w:rsidRDefault="001504FE" w:rsidP="00F377AE">
      <w:pPr>
        <w:pStyle w:val="Default"/>
        <w:jc w:val="both"/>
        <w:rPr>
          <w:color w:val="auto"/>
          <w:sz w:val="20"/>
          <w:szCs w:val="20"/>
        </w:rPr>
      </w:pPr>
      <w:r w:rsidRPr="00F377AE">
        <w:rPr>
          <w:color w:val="auto"/>
          <w:sz w:val="20"/>
          <w:szCs w:val="20"/>
        </w:rPr>
        <w:t xml:space="preserve">д). Для водопотребителей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 </w:t>
      </w:r>
    </w:p>
    <w:p w:rsidR="001504FE" w:rsidRPr="00F377AE" w:rsidRDefault="001504FE" w:rsidP="00F377AE">
      <w:pPr>
        <w:pStyle w:val="Default"/>
        <w:jc w:val="both"/>
        <w:rPr>
          <w:color w:val="auto"/>
          <w:sz w:val="20"/>
          <w:szCs w:val="20"/>
        </w:rPr>
      </w:pPr>
      <w:r w:rsidRPr="00F377AE">
        <w:rPr>
          <w:color w:val="auto"/>
          <w:sz w:val="20"/>
          <w:szCs w:val="20"/>
        </w:rPr>
        <w:t xml:space="preserve">е). На предприятиях общественного питания количество блюд (U), реализуемых за один рабочий день, допускается определять по формуле </w:t>
      </w:r>
    </w:p>
    <w:p w:rsidR="001504FE" w:rsidRPr="00F377AE" w:rsidRDefault="001504FE" w:rsidP="00F377AE">
      <w:pPr>
        <w:pStyle w:val="Default"/>
        <w:jc w:val="both"/>
        <w:rPr>
          <w:color w:val="auto"/>
          <w:sz w:val="20"/>
          <w:szCs w:val="20"/>
        </w:rPr>
      </w:pPr>
      <w:r w:rsidRPr="00F377AE">
        <w:rPr>
          <w:color w:val="auto"/>
          <w:sz w:val="20"/>
          <w:szCs w:val="20"/>
        </w:rPr>
        <w:t xml:space="preserve">U=2,2nmTψ, </w:t>
      </w:r>
    </w:p>
    <w:p w:rsidR="001504FE" w:rsidRPr="00F377AE" w:rsidRDefault="001504FE" w:rsidP="00F377AE">
      <w:pPr>
        <w:pStyle w:val="Default"/>
        <w:jc w:val="both"/>
        <w:rPr>
          <w:color w:val="auto"/>
          <w:sz w:val="20"/>
          <w:szCs w:val="20"/>
        </w:rPr>
      </w:pPr>
      <w:r w:rsidRPr="00F377AE">
        <w:rPr>
          <w:color w:val="auto"/>
          <w:sz w:val="20"/>
          <w:szCs w:val="20"/>
        </w:rPr>
        <w:t xml:space="preserve">где n - количество посадочных мест; </w:t>
      </w:r>
    </w:p>
    <w:p w:rsidR="001504FE" w:rsidRPr="00F377AE" w:rsidRDefault="001504FE" w:rsidP="00F377AE">
      <w:pPr>
        <w:pStyle w:val="Default"/>
        <w:jc w:val="both"/>
        <w:rPr>
          <w:color w:val="auto"/>
          <w:sz w:val="20"/>
          <w:szCs w:val="20"/>
        </w:rPr>
      </w:pPr>
      <w:r w:rsidRPr="00F377AE">
        <w:rPr>
          <w:color w:val="auto"/>
          <w:sz w:val="20"/>
          <w:szCs w:val="20"/>
        </w:rPr>
        <w:t xml:space="preserve">m - количество посадок, принимаемых для столовых открытого типа и кафе - 2; для столовых студенческих и при промышленных предприятиях - 3; для ресторанов - 1,5; </w:t>
      </w:r>
    </w:p>
    <w:p w:rsidR="001504FE" w:rsidRPr="00F377AE" w:rsidRDefault="001504FE" w:rsidP="00F377AE">
      <w:pPr>
        <w:pStyle w:val="Default"/>
        <w:jc w:val="both"/>
        <w:rPr>
          <w:color w:val="auto"/>
          <w:sz w:val="20"/>
          <w:szCs w:val="20"/>
        </w:rPr>
      </w:pPr>
      <w:r w:rsidRPr="00F377AE">
        <w:rPr>
          <w:color w:val="auto"/>
          <w:sz w:val="20"/>
          <w:szCs w:val="20"/>
        </w:rPr>
        <w:t xml:space="preserve">T - время работы предприятия общественного питания, ч; </w:t>
      </w:r>
    </w:p>
    <w:p w:rsidR="001504FE" w:rsidRPr="00F377AE" w:rsidRDefault="001504FE" w:rsidP="00F377AE">
      <w:pPr>
        <w:pStyle w:val="Default"/>
        <w:rPr>
          <w:color w:val="auto"/>
          <w:sz w:val="20"/>
          <w:szCs w:val="20"/>
        </w:rPr>
      </w:pPr>
      <w:r w:rsidRPr="00F377AE">
        <w:rPr>
          <w:color w:val="auto"/>
          <w:sz w:val="20"/>
          <w:szCs w:val="20"/>
        </w:rPr>
        <w:t xml:space="preserve">ψ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 </w:t>
      </w:r>
    </w:p>
    <w:p w:rsidR="001504FE" w:rsidRPr="00F377AE" w:rsidRDefault="001504FE" w:rsidP="00F377AE">
      <w:pPr>
        <w:pStyle w:val="Default"/>
        <w:rPr>
          <w:color w:val="auto"/>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расход воды на производственно-технические и хозяйственно-бытовые цели промышленных и сельскохозяйственных предприятий (в т.ч. расходы на поение скота, птиц и зверей на животноводческих фермах и комплексах) принимается по технологическим нормам в соответствии с требованиями отраслевых/ведомственных нормативных документов с обязательным учетом технологических данных. </w:t>
      </w: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5. </w:t>
      </w:r>
    </w:p>
    <w:p w:rsidR="001504FE" w:rsidRPr="00F377AE" w:rsidRDefault="001504FE" w:rsidP="00F377AE">
      <w:pPr>
        <w:pStyle w:val="Default"/>
        <w:jc w:val="center"/>
        <w:rPr>
          <w:color w:val="auto"/>
          <w:sz w:val="20"/>
          <w:szCs w:val="20"/>
        </w:rPr>
      </w:pPr>
      <w:r w:rsidRPr="00F377AE">
        <w:rPr>
          <w:color w:val="auto"/>
          <w:sz w:val="20"/>
          <w:szCs w:val="20"/>
        </w:rPr>
        <w:t xml:space="preserve">                                                                                                            Таблица 5</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54"/>
        <w:gridCol w:w="2157"/>
        <w:gridCol w:w="1670"/>
      </w:tblGrid>
      <w:tr w:rsidR="001504FE" w:rsidRPr="00F377AE" w:rsidTr="004E3773">
        <w:trPr>
          <w:trHeight w:val="271"/>
        </w:trPr>
        <w:tc>
          <w:tcPr>
            <w:tcW w:w="5954"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Назначение воды </w:t>
            </w:r>
          </w:p>
        </w:tc>
        <w:tc>
          <w:tcPr>
            <w:tcW w:w="2157"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Единица измерения </w:t>
            </w:r>
          </w:p>
        </w:tc>
        <w:tc>
          <w:tcPr>
            <w:tcW w:w="1670"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Расход воды на поливку, л/м2 </w:t>
            </w:r>
          </w:p>
        </w:tc>
      </w:tr>
      <w:tr w:rsidR="001504FE" w:rsidRPr="00F377AE" w:rsidTr="004E3773">
        <w:trPr>
          <w:trHeight w:val="145"/>
        </w:trPr>
        <w:tc>
          <w:tcPr>
            <w:tcW w:w="5954" w:type="dxa"/>
          </w:tcPr>
          <w:p w:rsidR="001504FE" w:rsidRPr="00F377AE" w:rsidRDefault="001504FE" w:rsidP="00F377AE">
            <w:pPr>
              <w:pStyle w:val="Default"/>
              <w:rPr>
                <w:color w:val="auto"/>
                <w:sz w:val="20"/>
                <w:szCs w:val="20"/>
              </w:rPr>
            </w:pPr>
            <w:r w:rsidRPr="00F377AE">
              <w:rPr>
                <w:color w:val="auto"/>
                <w:sz w:val="20"/>
                <w:szCs w:val="20"/>
              </w:rPr>
              <w:t xml:space="preserve">Поливка  зеленых насаждений </w:t>
            </w:r>
          </w:p>
        </w:tc>
        <w:tc>
          <w:tcPr>
            <w:tcW w:w="2157" w:type="dxa"/>
          </w:tcPr>
          <w:p w:rsidR="001504FE" w:rsidRPr="00F377AE" w:rsidRDefault="001504FE" w:rsidP="00F377AE">
            <w:pPr>
              <w:pStyle w:val="Default"/>
              <w:rPr>
                <w:color w:val="auto"/>
                <w:sz w:val="20"/>
                <w:szCs w:val="20"/>
              </w:rPr>
            </w:pPr>
            <w:r w:rsidRPr="00F377AE">
              <w:rPr>
                <w:color w:val="auto"/>
                <w:sz w:val="20"/>
                <w:szCs w:val="20"/>
              </w:rPr>
              <w:t xml:space="preserve">1 поливка </w:t>
            </w:r>
          </w:p>
        </w:tc>
        <w:tc>
          <w:tcPr>
            <w:tcW w:w="1670" w:type="dxa"/>
          </w:tcPr>
          <w:p w:rsidR="001504FE" w:rsidRPr="00F377AE" w:rsidRDefault="001504FE" w:rsidP="00F377AE">
            <w:pPr>
              <w:pStyle w:val="Default"/>
              <w:rPr>
                <w:color w:val="auto"/>
                <w:sz w:val="20"/>
                <w:szCs w:val="20"/>
              </w:rPr>
            </w:pPr>
            <w:r w:rsidRPr="00F377AE">
              <w:rPr>
                <w:color w:val="auto"/>
                <w:sz w:val="20"/>
                <w:szCs w:val="20"/>
              </w:rPr>
              <w:t xml:space="preserve">3-4 </w:t>
            </w:r>
          </w:p>
        </w:tc>
      </w:tr>
      <w:tr w:rsidR="001504FE" w:rsidRPr="00F377AE" w:rsidTr="004E3773">
        <w:trPr>
          <w:trHeight w:val="145"/>
        </w:trPr>
        <w:tc>
          <w:tcPr>
            <w:tcW w:w="5954" w:type="dxa"/>
          </w:tcPr>
          <w:p w:rsidR="001504FE" w:rsidRPr="00F377AE" w:rsidRDefault="001504FE" w:rsidP="00F377AE">
            <w:pPr>
              <w:pStyle w:val="Default"/>
              <w:rPr>
                <w:color w:val="auto"/>
                <w:sz w:val="20"/>
                <w:szCs w:val="20"/>
              </w:rPr>
            </w:pPr>
            <w:r w:rsidRPr="00F377AE">
              <w:rPr>
                <w:color w:val="auto"/>
                <w:sz w:val="20"/>
                <w:szCs w:val="20"/>
              </w:rPr>
              <w:t xml:space="preserve">Поливка газонов и цветников </w:t>
            </w:r>
          </w:p>
        </w:tc>
        <w:tc>
          <w:tcPr>
            <w:tcW w:w="2157" w:type="dxa"/>
          </w:tcPr>
          <w:p w:rsidR="001504FE" w:rsidRPr="00F377AE" w:rsidRDefault="001504FE" w:rsidP="00F377AE">
            <w:pPr>
              <w:pStyle w:val="Default"/>
              <w:rPr>
                <w:color w:val="auto"/>
                <w:sz w:val="20"/>
                <w:szCs w:val="20"/>
              </w:rPr>
            </w:pPr>
            <w:r w:rsidRPr="00F377AE">
              <w:rPr>
                <w:color w:val="auto"/>
                <w:sz w:val="20"/>
                <w:szCs w:val="20"/>
              </w:rPr>
              <w:t xml:space="preserve">1 поливка </w:t>
            </w:r>
          </w:p>
        </w:tc>
        <w:tc>
          <w:tcPr>
            <w:tcW w:w="1670" w:type="dxa"/>
          </w:tcPr>
          <w:p w:rsidR="001504FE" w:rsidRPr="00F377AE" w:rsidRDefault="001504FE" w:rsidP="00F377AE">
            <w:pPr>
              <w:pStyle w:val="Default"/>
              <w:rPr>
                <w:color w:val="auto"/>
                <w:sz w:val="20"/>
                <w:szCs w:val="20"/>
              </w:rPr>
            </w:pPr>
            <w:r w:rsidRPr="00F377AE">
              <w:rPr>
                <w:color w:val="auto"/>
                <w:sz w:val="20"/>
                <w:szCs w:val="20"/>
              </w:rPr>
              <w:t xml:space="preserve">4-6 </w:t>
            </w:r>
          </w:p>
        </w:tc>
      </w:tr>
      <w:tr w:rsidR="001504FE" w:rsidRPr="00F377AE" w:rsidTr="004E3773">
        <w:trPr>
          <w:trHeight w:val="145"/>
        </w:trPr>
        <w:tc>
          <w:tcPr>
            <w:tcW w:w="595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в грунтовых зимних теплицах </w:t>
            </w:r>
          </w:p>
        </w:tc>
        <w:tc>
          <w:tcPr>
            <w:tcW w:w="2157"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670" w:type="dxa"/>
          </w:tcPr>
          <w:p w:rsidR="001504FE" w:rsidRPr="00F377AE" w:rsidRDefault="001504FE" w:rsidP="00F377AE">
            <w:pPr>
              <w:pStyle w:val="Default"/>
              <w:rPr>
                <w:color w:val="auto"/>
                <w:sz w:val="20"/>
                <w:szCs w:val="20"/>
              </w:rPr>
            </w:pPr>
            <w:r w:rsidRPr="00F377AE">
              <w:rPr>
                <w:color w:val="auto"/>
                <w:sz w:val="20"/>
                <w:szCs w:val="20"/>
              </w:rPr>
              <w:t xml:space="preserve">15 </w:t>
            </w:r>
          </w:p>
        </w:tc>
      </w:tr>
      <w:tr w:rsidR="001504FE" w:rsidRPr="00F377AE" w:rsidTr="004E3773">
        <w:trPr>
          <w:trHeight w:val="272"/>
        </w:trPr>
        <w:tc>
          <w:tcPr>
            <w:tcW w:w="595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в стеллажных зимних и грунтовых весенних теплицах, парниках всех типов, утепленном грунте </w:t>
            </w:r>
          </w:p>
        </w:tc>
        <w:tc>
          <w:tcPr>
            <w:tcW w:w="2157"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670" w:type="dxa"/>
          </w:tcPr>
          <w:p w:rsidR="001504FE" w:rsidRPr="00F377AE" w:rsidRDefault="001504FE" w:rsidP="00F377AE">
            <w:pPr>
              <w:pStyle w:val="Default"/>
              <w:rPr>
                <w:color w:val="auto"/>
                <w:sz w:val="20"/>
                <w:szCs w:val="20"/>
              </w:rPr>
            </w:pPr>
            <w:r w:rsidRPr="00F377AE">
              <w:rPr>
                <w:color w:val="auto"/>
                <w:sz w:val="20"/>
                <w:szCs w:val="20"/>
              </w:rPr>
              <w:t xml:space="preserve">6 </w:t>
            </w:r>
          </w:p>
        </w:tc>
      </w:tr>
      <w:tr w:rsidR="001504FE" w:rsidRPr="00F377AE" w:rsidTr="004E3773">
        <w:trPr>
          <w:trHeight w:val="145"/>
        </w:trPr>
        <w:tc>
          <w:tcPr>
            <w:tcW w:w="595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на приусадебных участках овощных культур </w:t>
            </w:r>
          </w:p>
        </w:tc>
        <w:tc>
          <w:tcPr>
            <w:tcW w:w="2157"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670" w:type="dxa"/>
          </w:tcPr>
          <w:p w:rsidR="001504FE" w:rsidRPr="00F377AE" w:rsidRDefault="001504FE" w:rsidP="00F377AE">
            <w:pPr>
              <w:pStyle w:val="Default"/>
              <w:rPr>
                <w:color w:val="auto"/>
                <w:sz w:val="20"/>
                <w:szCs w:val="20"/>
              </w:rPr>
            </w:pPr>
            <w:r w:rsidRPr="00F377AE">
              <w:rPr>
                <w:color w:val="auto"/>
                <w:sz w:val="20"/>
                <w:szCs w:val="20"/>
              </w:rPr>
              <w:t xml:space="preserve">3-15 </w:t>
            </w:r>
          </w:p>
        </w:tc>
      </w:tr>
      <w:tr w:rsidR="001504FE" w:rsidRPr="00F377AE" w:rsidTr="004E3773">
        <w:trPr>
          <w:trHeight w:val="271"/>
        </w:trPr>
        <w:tc>
          <w:tcPr>
            <w:tcW w:w="595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на приусадебных участках плодовых деревьев </w:t>
            </w:r>
          </w:p>
        </w:tc>
        <w:tc>
          <w:tcPr>
            <w:tcW w:w="2157"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670" w:type="dxa"/>
          </w:tcPr>
          <w:p w:rsidR="001504FE" w:rsidRPr="00F377AE" w:rsidRDefault="001504FE" w:rsidP="00F377AE">
            <w:pPr>
              <w:pStyle w:val="Default"/>
              <w:rPr>
                <w:color w:val="auto"/>
                <w:sz w:val="20"/>
                <w:szCs w:val="20"/>
              </w:rPr>
            </w:pPr>
            <w:r w:rsidRPr="00F377AE">
              <w:rPr>
                <w:color w:val="auto"/>
                <w:sz w:val="20"/>
                <w:szCs w:val="20"/>
              </w:rPr>
              <w:t xml:space="preserve">10-15 </w:t>
            </w:r>
          </w:p>
        </w:tc>
      </w:tr>
    </w:tbl>
    <w:p w:rsidR="001504FE" w:rsidRPr="00F377AE" w:rsidRDefault="001504FE" w:rsidP="00F377AE">
      <w:pPr>
        <w:pStyle w:val="Default"/>
        <w:jc w:val="both"/>
        <w:rPr>
          <w:b/>
          <w:color w:val="auto"/>
          <w:sz w:val="20"/>
          <w:szCs w:val="20"/>
        </w:rPr>
      </w:pPr>
      <w:r w:rsidRPr="00F377AE">
        <w:rPr>
          <w:color w:val="auto"/>
          <w:sz w:val="20"/>
          <w:szCs w:val="20"/>
          <w:u w:val="single"/>
        </w:rPr>
        <w:t>Примечания:</w:t>
      </w:r>
    </w:p>
    <w:p w:rsidR="001504FE" w:rsidRPr="00F377AE" w:rsidRDefault="001504FE" w:rsidP="00F377AE">
      <w:pPr>
        <w:pStyle w:val="Default"/>
        <w:jc w:val="both"/>
        <w:rPr>
          <w:b/>
          <w:color w:val="auto"/>
          <w:sz w:val="20"/>
          <w:szCs w:val="20"/>
        </w:rPr>
      </w:pPr>
      <w:r w:rsidRPr="00F377AE">
        <w:rPr>
          <w:b/>
          <w:color w:val="auto"/>
          <w:sz w:val="20"/>
          <w:szCs w:val="20"/>
        </w:rPr>
        <w:t xml:space="preserve"> </w:t>
      </w:r>
      <w:r w:rsidRPr="00F377AE">
        <w:rPr>
          <w:color w:val="auto"/>
          <w:sz w:val="20"/>
          <w:szCs w:val="20"/>
        </w:rPr>
        <w:t xml:space="preserve">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1504FE" w:rsidRPr="00F377AE" w:rsidRDefault="001504FE" w:rsidP="00F377AE">
      <w:pPr>
        <w:pStyle w:val="Default"/>
        <w:jc w:val="both"/>
        <w:rPr>
          <w:color w:val="auto"/>
          <w:sz w:val="20"/>
          <w:szCs w:val="20"/>
        </w:rPr>
      </w:pPr>
      <w:r w:rsidRPr="00F377AE">
        <w:rPr>
          <w:color w:val="auto"/>
          <w:sz w:val="20"/>
          <w:szCs w:val="20"/>
        </w:rPr>
        <w:t>2. Количество поливок следует принимать 1-2 в сутки в зависимости от климатических условий.</w:t>
      </w:r>
    </w:p>
    <w:p w:rsidR="001504FE" w:rsidRPr="00F377AE" w:rsidRDefault="001504FE" w:rsidP="00F377AE">
      <w:pPr>
        <w:pStyle w:val="Default"/>
        <w:rPr>
          <w:color w:val="auto"/>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СП 4.13130, СП 5.13130, СП 8.13130, СП 10.1313, а также настоящими нормативами. </w:t>
      </w:r>
    </w:p>
    <w:p w:rsidR="001504FE" w:rsidRPr="00F377AE" w:rsidRDefault="001504FE" w:rsidP="00F377AE">
      <w:pPr>
        <w:rPr>
          <w:b/>
          <w:i/>
          <w:sz w:val="20"/>
          <w:szCs w:val="20"/>
        </w:rPr>
      </w:pPr>
    </w:p>
    <w:p w:rsidR="001504FE" w:rsidRPr="00F377AE" w:rsidRDefault="001504FE" w:rsidP="00F377AE">
      <w:pPr>
        <w:contextualSpacing/>
        <w:rPr>
          <w:b/>
          <w:i/>
          <w:sz w:val="20"/>
          <w:szCs w:val="20"/>
        </w:rPr>
      </w:pPr>
      <w:r w:rsidRPr="00F377AE">
        <w:rPr>
          <w:b/>
          <w:i/>
          <w:sz w:val="20"/>
          <w:szCs w:val="20"/>
        </w:rPr>
        <w:t>1.1.4. Расчетные показатели объектов, относящихся к области теплоснабжения:</w:t>
      </w:r>
    </w:p>
    <w:p w:rsidR="001504FE" w:rsidRPr="00F377AE" w:rsidRDefault="001504FE" w:rsidP="00F377AE">
      <w:pPr>
        <w:pStyle w:val="Default"/>
        <w:jc w:val="both"/>
        <w:rPr>
          <w:color w:val="auto"/>
          <w:sz w:val="20"/>
          <w:szCs w:val="20"/>
        </w:rPr>
      </w:pPr>
      <w:r w:rsidRPr="00F377AE">
        <w:rPr>
          <w:color w:val="auto"/>
          <w:sz w:val="20"/>
          <w:szCs w:val="20"/>
        </w:rPr>
        <w:t>Расчетные показатели минимально допустимого уровня обеспеченности тепловой энергией населения устанавливается на основании показателей, приведенных  в таблице 6:</w:t>
      </w:r>
    </w:p>
    <w:p w:rsidR="001504FE" w:rsidRPr="00F377AE" w:rsidRDefault="001504FE" w:rsidP="00F377AE">
      <w:pPr>
        <w:pStyle w:val="Default"/>
        <w:jc w:val="both"/>
        <w:rPr>
          <w:color w:val="auto"/>
          <w:sz w:val="20"/>
          <w:szCs w:val="20"/>
        </w:rPr>
      </w:pPr>
      <w:r w:rsidRPr="00F377AE">
        <w:rPr>
          <w:color w:val="auto"/>
          <w:sz w:val="20"/>
          <w:szCs w:val="20"/>
        </w:rPr>
        <w:t xml:space="preserve">                                                                                                                           </w:t>
      </w:r>
      <w:r w:rsidRPr="00F377AE">
        <w:rPr>
          <w:sz w:val="20"/>
          <w:szCs w:val="20"/>
        </w:rPr>
        <w:t>Таблица 6</w:t>
      </w: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2857"/>
        <w:gridCol w:w="3543"/>
        <w:gridCol w:w="1985"/>
      </w:tblGrid>
      <w:tr w:rsidR="001504FE" w:rsidRPr="00F377AE" w:rsidTr="004E3773">
        <w:trPr>
          <w:trHeight w:val="490"/>
        </w:trPr>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w:t>
            </w:r>
          </w:p>
          <w:p w:rsidR="001504FE" w:rsidRPr="00F377AE" w:rsidRDefault="001504FE" w:rsidP="00F377AE">
            <w:pPr>
              <w:pStyle w:val="Default"/>
              <w:jc w:val="both"/>
              <w:rPr>
                <w:color w:val="auto"/>
                <w:sz w:val="20"/>
                <w:szCs w:val="20"/>
              </w:rPr>
            </w:pPr>
            <w:r w:rsidRPr="00F377AE">
              <w:rPr>
                <w:color w:val="auto"/>
                <w:sz w:val="20"/>
                <w:szCs w:val="20"/>
              </w:rPr>
              <w:t>п/п</w:t>
            </w:r>
          </w:p>
        </w:tc>
        <w:tc>
          <w:tcPr>
            <w:tcW w:w="2857"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Наименование показателей</w:t>
            </w:r>
          </w:p>
        </w:tc>
        <w:tc>
          <w:tcPr>
            <w:tcW w:w="3543"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Ед. изм.</w:t>
            </w:r>
          </w:p>
        </w:tc>
        <w:tc>
          <w:tcPr>
            <w:tcW w:w="1985"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Уровень</w:t>
            </w:r>
          </w:p>
          <w:p w:rsidR="001504FE" w:rsidRPr="00F377AE" w:rsidRDefault="001504FE" w:rsidP="00F377AE">
            <w:pPr>
              <w:pStyle w:val="Default"/>
              <w:jc w:val="center"/>
              <w:rPr>
                <w:color w:val="auto"/>
                <w:sz w:val="20"/>
                <w:szCs w:val="20"/>
              </w:rPr>
            </w:pPr>
            <w:r w:rsidRPr="00F377AE">
              <w:rPr>
                <w:color w:val="auto"/>
                <w:sz w:val="20"/>
                <w:szCs w:val="20"/>
              </w:rPr>
              <w:t>обеспеченности</w:t>
            </w:r>
          </w:p>
        </w:tc>
      </w:tr>
      <w:tr w:rsidR="001504FE" w:rsidRPr="00F377AE" w:rsidTr="004E3773">
        <w:trPr>
          <w:trHeight w:hRule="exact" w:val="584"/>
        </w:trPr>
        <w:tc>
          <w:tcPr>
            <w:tcW w:w="54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1.</w:t>
            </w:r>
          </w:p>
        </w:tc>
        <w:tc>
          <w:tcPr>
            <w:tcW w:w="2857"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Централизованное отопление (расход тепловой энергии)</w:t>
            </w:r>
          </w:p>
        </w:tc>
        <w:tc>
          <w:tcPr>
            <w:tcW w:w="3543"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Гкал в месяц на 1 кв.м общей площади</w:t>
            </w:r>
          </w:p>
        </w:tc>
        <w:tc>
          <w:tcPr>
            <w:tcW w:w="1985" w:type="dxa"/>
            <w:shd w:val="clear" w:color="auto" w:fill="FFFFFF"/>
          </w:tcPr>
          <w:p w:rsidR="001504FE" w:rsidRPr="00F377AE" w:rsidRDefault="001504FE" w:rsidP="00F377AE">
            <w:pPr>
              <w:pStyle w:val="Default"/>
              <w:jc w:val="center"/>
              <w:rPr>
                <w:color w:val="auto"/>
                <w:sz w:val="20"/>
                <w:szCs w:val="20"/>
              </w:rPr>
            </w:pPr>
          </w:p>
        </w:tc>
      </w:tr>
      <w:tr w:rsidR="001504FE" w:rsidRPr="00F377AE" w:rsidTr="004E3773">
        <w:trPr>
          <w:trHeight w:hRule="exact" w:val="284"/>
        </w:trPr>
        <w:tc>
          <w:tcPr>
            <w:tcW w:w="54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1.1</w:t>
            </w:r>
          </w:p>
        </w:tc>
        <w:tc>
          <w:tcPr>
            <w:tcW w:w="8385" w:type="dxa"/>
            <w:gridSpan w:val="3"/>
            <w:shd w:val="clear" w:color="auto" w:fill="FFFFFF"/>
          </w:tcPr>
          <w:p w:rsidR="001504FE" w:rsidRPr="00F377AE" w:rsidRDefault="001504FE" w:rsidP="00F377AE">
            <w:pPr>
              <w:rPr>
                <w:sz w:val="20"/>
                <w:szCs w:val="20"/>
              </w:rPr>
            </w:pPr>
            <w:r w:rsidRPr="00F377AE">
              <w:rPr>
                <w:sz w:val="20"/>
                <w:szCs w:val="20"/>
              </w:rPr>
              <w:t>Многоквартирные дома до 1999 года постройки включительно.</w:t>
            </w:r>
          </w:p>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857" w:type="dxa"/>
            <w:shd w:val="clear" w:color="auto" w:fill="auto"/>
          </w:tcPr>
          <w:p w:rsidR="001504FE" w:rsidRPr="00F377AE" w:rsidRDefault="001504FE" w:rsidP="00A7319D">
            <w:pPr>
              <w:pStyle w:val="Default"/>
              <w:numPr>
                <w:ilvl w:val="0"/>
                <w:numId w:val="9"/>
              </w:numPr>
              <w:jc w:val="both"/>
              <w:rPr>
                <w:color w:val="auto"/>
                <w:sz w:val="20"/>
                <w:szCs w:val="20"/>
              </w:rPr>
            </w:pPr>
            <w:r w:rsidRPr="00F377AE">
              <w:rPr>
                <w:color w:val="auto"/>
                <w:sz w:val="20"/>
                <w:szCs w:val="20"/>
              </w:rPr>
              <w:t>этажные</w:t>
            </w:r>
          </w:p>
        </w:tc>
        <w:tc>
          <w:tcPr>
            <w:tcW w:w="3543"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0,0523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857" w:type="dxa"/>
            <w:shd w:val="clear" w:color="auto" w:fill="auto"/>
          </w:tcPr>
          <w:p w:rsidR="001504FE" w:rsidRPr="00F377AE" w:rsidRDefault="001504FE" w:rsidP="00A7319D">
            <w:pPr>
              <w:pStyle w:val="Default"/>
              <w:numPr>
                <w:ilvl w:val="0"/>
                <w:numId w:val="9"/>
              </w:numPr>
              <w:jc w:val="both"/>
              <w:rPr>
                <w:color w:val="auto"/>
                <w:sz w:val="20"/>
                <w:szCs w:val="20"/>
              </w:rPr>
            </w:pPr>
            <w:r w:rsidRPr="00F377AE">
              <w:rPr>
                <w:color w:val="auto"/>
                <w:sz w:val="20"/>
                <w:szCs w:val="20"/>
              </w:rPr>
              <w:t>этажные</w:t>
            </w:r>
          </w:p>
        </w:tc>
        <w:tc>
          <w:tcPr>
            <w:tcW w:w="3543"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0,0485</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1.2</w:t>
            </w:r>
          </w:p>
        </w:tc>
        <w:tc>
          <w:tcPr>
            <w:tcW w:w="2857" w:type="dxa"/>
            <w:shd w:val="clear" w:color="auto" w:fill="auto"/>
          </w:tcPr>
          <w:p w:rsidR="001504FE" w:rsidRPr="00F377AE" w:rsidRDefault="001504FE" w:rsidP="00F377AE">
            <w:pPr>
              <w:pStyle w:val="Default"/>
              <w:rPr>
                <w:color w:val="auto"/>
                <w:sz w:val="20"/>
                <w:szCs w:val="20"/>
              </w:rPr>
            </w:pPr>
            <w:r w:rsidRPr="00F377AE">
              <w:rPr>
                <w:color w:val="auto"/>
                <w:sz w:val="20"/>
                <w:szCs w:val="20"/>
              </w:rPr>
              <w:t>Жилые дома</w:t>
            </w:r>
          </w:p>
        </w:tc>
        <w:tc>
          <w:tcPr>
            <w:tcW w:w="3543" w:type="dxa"/>
            <w:shd w:val="clear" w:color="auto" w:fill="auto"/>
          </w:tcPr>
          <w:p w:rsidR="001504FE" w:rsidRPr="00F377AE" w:rsidRDefault="001504FE" w:rsidP="00F377AE">
            <w:pPr>
              <w:pStyle w:val="Default"/>
              <w:jc w:val="center"/>
              <w:rPr>
                <w:color w:val="auto"/>
                <w:sz w:val="20"/>
                <w:szCs w:val="20"/>
              </w:rPr>
            </w:pPr>
          </w:p>
        </w:tc>
        <w:tc>
          <w:tcPr>
            <w:tcW w:w="1985" w:type="dxa"/>
            <w:shd w:val="clear" w:color="auto" w:fill="auto"/>
          </w:tcPr>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857" w:type="dxa"/>
            <w:shd w:val="clear" w:color="auto" w:fill="auto"/>
          </w:tcPr>
          <w:p w:rsidR="001504FE" w:rsidRPr="00F377AE" w:rsidRDefault="001504FE" w:rsidP="00A7319D">
            <w:pPr>
              <w:pStyle w:val="Default"/>
              <w:numPr>
                <w:ilvl w:val="0"/>
                <w:numId w:val="11"/>
              </w:numPr>
              <w:jc w:val="both"/>
              <w:rPr>
                <w:color w:val="auto"/>
                <w:sz w:val="20"/>
                <w:szCs w:val="20"/>
              </w:rPr>
            </w:pPr>
            <w:r w:rsidRPr="00F377AE">
              <w:rPr>
                <w:color w:val="auto"/>
                <w:sz w:val="20"/>
                <w:szCs w:val="20"/>
              </w:rPr>
              <w:t>этажные</w:t>
            </w:r>
          </w:p>
        </w:tc>
        <w:tc>
          <w:tcPr>
            <w:tcW w:w="3543"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0,0488</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857" w:type="dxa"/>
            <w:shd w:val="clear" w:color="auto" w:fill="auto"/>
          </w:tcPr>
          <w:p w:rsidR="001504FE" w:rsidRPr="00F377AE" w:rsidRDefault="001504FE" w:rsidP="00A7319D">
            <w:pPr>
              <w:pStyle w:val="Default"/>
              <w:numPr>
                <w:ilvl w:val="0"/>
                <w:numId w:val="11"/>
              </w:numPr>
              <w:jc w:val="both"/>
              <w:rPr>
                <w:color w:val="auto"/>
                <w:sz w:val="20"/>
                <w:szCs w:val="20"/>
              </w:rPr>
            </w:pPr>
            <w:r w:rsidRPr="00F377AE">
              <w:rPr>
                <w:color w:val="auto"/>
                <w:sz w:val="20"/>
                <w:szCs w:val="20"/>
              </w:rPr>
              <w:t>этажные</w:t>
            </w:r>
          </w:p>
        </w:tc>
        <w:tc>
          <w:tcPr>
            <w:tcW w:w="3543"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0,0453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1.3</w:t>
            </w:r>
          </w:p>
        </w:tc>
        <w:tc>
          <w:tcPr>
            <w:tcW w:w="8385" w:type="dxa"/>
            <w:gridSpan w:val="3"/>
            <w:shd w:val="clear" w:color="auto" w:fill="auto"/>
          </w:tcPr>
          <w:p w:rsidR="001504FE" w:rsidRPr="00F377AE" w:rsidRDefault="001504FE" w:rsidP="00F377AE">
            <w:pPr>
              <w:pStyle w:val="Default"/>
              <w:rPr>
                <w:color w:val="auto"/>
                <w:sz w:val="20"/>
                <w:szCs w:val="20"/>
              </w:rPr>
            </w:pPr>
            <w:r w:rsidRPr="00F377AE">
              <w:rPr>
                <w:color w:val="auto"/>
                <w:sz w:val="20"/>
                <w:szCs w:val="20"/>
              </w:rPr>
              <w:t>Многоквартирные дома после 1999 года постройки.</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857" w:type="dxa"/>
            <w:shd w:val="clear" w:color="auto" w:fill="auto"/>
          </w:tcPr>
          <w:p w:rsidR="001504FE" w:rsidRPr="00F377AE" w:rsidRDefault="001504FE" w:rsidP="00A7319D">
            <w:pPr>
              <w:pStyle w:val="Default"/>
              <w:numPr>
                <w:ilvl w:val="0"/>
                <w:numId w:val="10"/>
              </w:numPr>
              <w:jc w:val="both"/>
              <w:rPr>
                <w:color w:val="auto"/>
                <w:sz w:val="20"/>
                <w:szCs w:val="20"/>
              </w:rPr>
            </w:pPr>
            <w:r w:rsidRPr="00F377AE">
              <w:rPr>
                <w:color w:val="auto"/>
                <w:sz w:val="20"/>
                <w:szCs w:val="20"/>
              </w:rPr>
              <w:t>этажные</w:t>
            </w:r>
          </w:p>
        </w:tc>
        <w:tc>
          <w:tcPr>
            <w:tcW w:w="3543" w:type="dxa"/>
            <w:shd w:val="clear" w:color="auto" w:fill="auto"/>
          </w:tcPr>
          <w:p w:rsidR="001504FE" w:rsidRPr="00F377AE" w:rsidRDefault="001504FE" w:rsidP="00F377AE">
            <w:pPr>
              <w:pStyle w:val="ConsPlusNormal"/>
              <w:jc w:val="center"/>
              <w:rPr>
                <w:rFonts w:ascii="Times New Roman" w:hAnsi="Times New Roman"/>
                <w:i/>
                <w:sz w:val="20"/>
                <w:szCs w:val="20"/>
              </w:rPr>
            </w:pPr>
            <w:r w:rsidRPr="00F377AE">
              <w:rPr>
                <w:rFonts w:ascii="Times New Roman" w:hAnsi="Times New Roman"/>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0,0230</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857" w:type="dxa"/>
            <w:shd w:val="clear" w:color="auto" w:fill="auto"/>
          </w:tcPr>
          <w:p w:rsidR="001504FE" w:rsidRPr="00F377AE" w:rsidRDefault="001504FE" w:rsidP="00A7319D">
            <w:pPr>
              <w:pStyle w:val="Default"/>
              <w:numPr>
                <w:ilvl w:val="0"/>
                <w:numId w:val="10"/>
              </w:numPr>
              <w:jc w:val="both"/>
              <w:rPr>
                <w:color w:val="auto"/>
                <w:sz w:val="20"/>
                <w:szCs w:val="20"/>
              </w:rPr>
            </w:pPr>
            <w:r w:rsidRPr="00F377AE">
              <w:rPr>
                <w:color w:val="auto"/>
                <w:sz w:val="20"/>
                <w:szCs w:val="20"/>
              </w:rPr>
              <w:t>этажные</w:t>
            </w:r>
          </w:p>
        </w:tc>
        <w:tc>
          <w:tcPr>
            <w:tcW w:w="3543"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0,0196</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1.4</w:t>
            </w:r>
          </w:p>
        </w:tc>
        <w:tc>
          <w:tcPr>
            <w:tcW w:w="2857"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Жилые дома</w:t>
            </w:r>
          </w:p>
        </w:tc>
        <w:tc>
          <w:tcPr>
            <w:tcW w:w="3543" w:type="dxa"/>
            <w:shd w:val="clear" w:color="auto" w:fill="auto"/>
          </w:tcPr>
          <w:p w:rsidR="001504FE" w:rsidRPr="00F377AE" w:rsidRDefault="001504FE" w:rsidP="00F377AE">
            <w:pPr>
              <w:pStyle w:val="Default"/>
              <w:jc w:val="center"/>
              <w:rPr>
                <w:color w:val="auto"/>
                <w:sz w:val="20"/>
                <w:szCs w:val="20"/>
              </w:rPr>
            </w:pPr>
          </w:p>
        </w:tc>
        <w:tc>
          <w:tcPr>
            <w:tcW w:w="1985" w:type="dxa"/>
            <w:shd w:val="clear" w:color="auto" w:fill="auto"/>
          </w:tcPr>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857" w:type="dxa"/>
            <w:shd w:val="clear" w:color="auto" w:fill="auto"/>
          </w:tcPr>
          <w:p w:rsidR="001504FE" w:rsidRPr="00F377AE" w:rsidRDefault="001504FE" w:rsidP="00A7319D">
            <w:pPr>
              <w:pStyle w:val="Default"/>
              <w:numPr>
                <w:ilvl w:val="0"/>
                <w:numId w:val="12"/>
              </w:numPr>
              <w:jc w:val="both"/>
              <w:rPr>
                <w:color w:val="auto"/>
                <w:sz w:val="20"/>
                <w:szCs w:val="20"/>
              </w:rPr>
            </w:pPr>
            <w:r w:rsidRPr="00F377AE">
              <w:rPr>
                <w:color w:val="auto"/>
                <w:sz w:val="20"/>
                <w:szCs w:val="20"/>
              </w:rPr>
              <w:t>этажные</w:t>
            </w:r>
          </w:p>
        </w:tc>
        <w:tc>
          <w:tcPr>
            <w:tcW w:w="3543"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0,0215</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857" w:type="dxa"/>
            <w:shd w:val="clear" w:color="auto" w:fill="auto"/>
          </w:tcPr>
          <w:p w:rsidR="001504FE" w:rsidRPr="00F377AE" w:rsidRDefault="001504FE" w:rsidP="00A7319D">
            <w:pPr>
              <w:pStyle w:val="Default"/>
              <w:numPr>
                <w:ilvl w:val="0"/>
                <w:numId w:val="12"/>
              </w:numPr>
              <w:jc w:val="both"/>
              <w:rPr>
                <w:color w:val="auto"/>
                <w:sz w:val="20"/>
                <w:szCs w:val="20"/>
              </w:rPr>
            </w:pPr>
            <w:r w:rsidRPr="00F377AE">
              <w:rPr>
                <w:color w:val="auto"/>
                <w:sz w:val="20"/>
                <w:szCs w:val="20"/>
              </w:rPr>
              <w:t>этажные</w:t>
            </w:r>
          </w:p>
        </w:tc>
        <w:tc>
          <w:tcPr>
            <w:tcW w:w="3543"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0,0183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w:t>
            </w:r>
          </w:p>
        </w:tc>
        <w:tc>
          <w:tcPr>
            <w:tcW w:w="2857"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Твердое топливо (дрова)</w:t>
            </w:r>
          </w:p>
        </w:tc>
        <w:tc>
          <w:tcPr>
            <w:tcW w:w="3543" w:type="dxa"/>
            <w:shd w:val="clear" w:color="auto" w:fill="auto"/>
          </w:tcPr>
          <w:p w:rsidR="001504FE" w:rsidRPr="00F377AE" w:rsidRDefault="001504FE" w:rsidP="00F377AE">
            <w:pPr>
              <w:pStyle w:val="Default"/>
              <w:jc w:val="both"/>
              <w:rPr>
                <w:color w:val="auto"/>
                <w:sz w:val="20"/>
                <w:szCs w:val="20"/>
              </w:rPr>
            </w:pPr>
          </w:p>
        </w:tc>
        <w:tc>
          <w:tcPr>
            <w:tcW w:w="1985" w:type="dxa"/>
            <w:shd w:val="clear" w:color="auto" w:fill="auto"/>
          </w:tcPr>
          <w:p w:rsidR="001504FE" w:rsidRPr="00F377AE" w:rsidRDefault="001504FE" w:rsidP="00F377AE">
            <w:pPr>
              <w:pStyle w:val="Default"/>
              <w:jc w:val="both"/>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2.1</w:t>
            </w:r>
          </w:p>
        </w:tc>
        <w:tc>
          <w:tcPr>
            <w:tcW w:w="2857"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Неблагоустроенное жилье</w:t>
            </w:r>
          </w:p>
        </w:tc>
        <w:tc>
          <w:tcPr>
            <w:tcW w:w="3543"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куб.м на 1кв.м жилого помещения</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0,298</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2.2</w:t>
            </w:r>
          </w:p>
        </w:tc>
        <w:tc>
          <w:tcPr>
            <w:tcW w:w="2857"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Домовладение</w:t>
            </w:r>
          </w:p>
        </w:tc>
        <w:tc>
          <w:tcPr>
            <w:tcW w:w="3543"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куб.м /год (из расчета средней площади помещения 50 кв.м)</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15</w:t>
            </w:r>
          </w:p>
        </w:tc>
      </w:tr>
    </w:tbl>
    <w:p w:rsidR="001504FE" w:rsidRPr="00F377AE" w:rsidRDefault="001504FE" w:rsidP="00F377AE">
      <w:pPr>
        <w:pStyle w:val="Default"/>
        <w:jc w:val="both"/>
        <w:rPr>
          <w:color w:val="auto"/>
          <w:sz w:val="20"/>
          <w:szCs w:val="20"/>
          <w:u w:val="single"/>
        </w:rPr>
      </w:pPr>
      <w:r w:rsidRPr="00F377AE">
        <w:rPr>
          <w:color w:val="auto"/>
          <w:sz w:val="20"/>
          <w:szCs w:val="20"/>
          <w:u w:val="single"/>
        </w:rPr>
        <w:t>Примечание:</w:t>
      </w:r>
    </w:p>
    <w:p w:rsidR="001504FE" w:rsidRPr="00F377AE" w:rsidRDefault="001504FE" w:rsidP="00F377AE">
      <w:pPr>
        <w:pStyle w:val="Default"/>
        <w:jc w:val="both"/>
        <w:rPr>
          <w:color w:val="auto"/>
          <w:sz w:val="20"/>
          <w:szCs w:val="20"/>
        </w:rPr>
      </w:pPr>
      <w:r w:rsidRPr="00F377AE">
        <w:rPr>
          <w:color w:val="auto"/>
          <w:sz w:val="20"/>
          <w:szCs w:val="20"/>
        </w:rPr>
        <w:t>1. Уровень обеспеченности тепловой энергией населения определены с применением расчетного метода.</w:t>
      </w:r>
    </w:p>
    <w:p w:rsidR="001504FE" w:rsidRPr="00F377AE" w:rsidRDefault="001504FE" w:rsidP="00F377AE">
      <w:pPr>
        <w:pStyle w:val="Default"/>
        <w:jc w:val="both"/>
        <w:rPr>
          <w:color w:val="auto"/>
          <w:sz w:val="20"/>
          <w:szCs w:val="20"/>
        </w:rPr>
      </w:pPr>
      <w:r w:rsidRPr="00F377AE">
        <w:rPr>
          <w:color w:val="auto"/>
          <w:sz w:val="20"/>
          <w:szCs w:val="20"/>
        </w:rPr>
        <w:t xml:space="preserve">2. Характеристика климатических условий населенных пунктов Александровского муниципального образования, принята по СНиП 23-01-99* "Строительная климатология". </w:t>
      </w:r>
    </w:p>
    <w:p w:rsidR="001504FE" w:rsidRPr="00F377AE" w:rsidRDefault="001504FE" w:rsidP="00F377AE">
      <w:pPr>
        <w:pStyle w:val="Default"/>
        <w:jc w:val="both"/>
        <w:rPr>
          <w:color w:val="auto"/>
          <w:sz w:val="20"/>
          <w:szCs w:val="20"/>
        </w:rPr>
      </w:pPr>
      <w:r w:rsidRPr="00F377AE">
        <w:rPr>
          <w:color w:val="auto"/>
          <w:sz w:val="20"/>
          <w:szCs w:val="20"/>
        </w:rPr>
        <w:t>3. Территории Бессоновского муниципального образования определена в 6 климатическом районе Пензенской области согласно таблице 1 "Климатические параметры холодного периода года" СНиП 23-01-99* "Строительная климатология" с учетом климатических условий.</w:t>
      </w:r>
    </w:p>
    <w:p w:rsidR="001504FE" w:rsidRPr="00F377AE" w:rsidRDefault="001504FE" w:rsidP="00F377AE">
      <w:pPr>
        <w:contextualSpacing/>
        <w:rPr>
          <w:sz w:val="20"/>
          <w:szCs w:val="20"/>
          <w:u w:val="single"/>
        </w:rPr>
      </w:pPr>
      <w:r w:rsidRPr="00F377AE">
        <w:rPr>
          <w:sz w:val="20"/>
          <w:szCs w:val="20"/>
        </w:rPr>
        <w:t xml:space="preserve">4. Продолжительность отопительного периода составляет 9 месяцев (количество календарных месяцев, в том числе неполных, в отопительном периоде, характеризующихся среднесуточной температурой наружного воздуха </w:t>
      </w:r>
      <w:smartTag w:uri="urn:schemas-microsoft-com:office:smarttags" w:element="metricconverter">
        <w:smartTagPr>
          <w:attr w:name="ProductID" w:val="8ﾰC"/>
        </w:smartTagPr>
        <w:r w:rsidRPr="00F377AE">
          <w:rPr>
            <w:sz w:val="20"/>
            <w:szCs w:val="20"/>
          </w:rPr>
          <w:t>8°C</w:t>
        </w:r>
      </w:smartTag>
      <w:r w:rsidRPr="00F377AE">
        <w:rPr>
          <w:sz w:val="20"/>
          <w:szCs w:val="20"/>
        </w:rPr>
        <w:t xml:space="preserve"> и ниже, а именно: сентябрь, октябрь, ноябрь, декабрь, январь, февраль, март, апрель, май).</w:t>
      </w:r>
    </w:p>
    <w:p w:rsidR="001504FE" w:rsidRPr="00F377AE" w:rsidRDefault="001504FE" w:rsidP="00F377AE">
      <w:pPr>
        <w:rPr>
          <w:b/>
          <w:i/>
          <w:sz w:val="20"/>
          <w:szCs w:val="20"/>
        </w:rPr>
      </w:pPr>
    </w:p>
    <w:p w:rsidR="001504FE" w:rsidRPr="00F377AE" w:rsidRDefault="001504FE" w:rsidP="00F377AE">
      <w:pPr>
        <w:rPr>
          <w:b/>
          <w:i/>
          <w:sz w:val="20"/>
          <w:szCs w:val="20"/>
        </w:rPr>
      </w:pPr>
      <w:r w:rsidRPr="00F377AE">
        <w:rPr>
          <w:b/>
          <w:i/>
          <w:sz w:val="20"/>
          <w:szCs w:val="20"/>
        </w:rPr>
        <w:t xml:space="preserve">1.1.5 . Расчетные показатели максимально допустимого уровня территориальной доступности объектов водоотведения для населения Бессоновского района Пензенской области </w:t>
      </w:r>
    </w:p>
    <w:p w:rsidR="001504FE" w:rsidRPr="00F377AE" w:rsidRDefault="001504FE" w:rsidP="00F377AE">
      <w:pPr>
        <w:rPr>
          <w:b/>
          <w:i/>
          <w:sz w:val="20"/>
          <w:szCs w:val="20"/>
        </w:rPr>
      </w:pPr>
    </w:p>
    <w:p w:rsidR="001504FE" w:rsidRPr="00F377AE" w:rsidRDefault="001504FE" w:rsidP="00F377AE">
      <w:pPr>
        <w:pStyle w:val="Default"/>
        <w:jc w:val="both"/>
        <w:rPr>
          <w:sz w:val="20"/>
          <w:szCs w:val="20"/>
        </w:rPr>
      </w:pPr>
      <w:r w:rsidRPr="00F377AE">
        <w:rPr>
          <w:sz w:val="20"/>
          <w:szCs w:val="20"/>
        </w:rPr>
        <w:t xml:space="preserve">Предельные значения расчетных показателей максимально допустимого уровня территориальной доступности объектов водоотведения не нормируются. </w:t>
      </w:r>
    </w:p>
    <w:p w:rsidR="001504FE" w:rsidRPr="00F377AE" w:rsidRDefault="001504FE" w:rsidP="00F377AE">
      <w:pPr>
        <w:pStyle w:val="10"/>
        <w:jc w:val="both"/>
        <w:rPr>
          <w:rFonts w:ascii="Times New Roman" w:hAnsi="Times New Roman" w:cs="Times New Roman"/>
          <w:color w:val="000000"/>
          <w:sz w:val="20"/>
          <w:szCs w:val="20"/>
        </w:rPr>
      </w:pPr>
      <w:r w:rsidRPr="00F377AE">
        <w:rPr>
          <w:rFonts w:ascii="Times New Roman" w:hAnsi="Times New Roman" w:cs="Times New Roman"/>
          <w:color w:val="000000"/>
          <w:sz w:val="20"/>
          <w:szCs w:val="20"/>
        </w:rPr>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w:t>
      </w:r>
    </w:p>
    <w:p w:rsidR="001504FE" w:rsidRPr="00F377AE" w:rsidRDefault="001504FE" w:rsidP="00F377AE">
      <w:pPr>
        <w:pStyle w:val="10"/>
        <w:jc w:val="both"/>
        <w:rPr>
          <w:rFonts w:ascii="Times New Roman" w:hAnsi="Times New Roman" w:cs="Times New Roman"/>
          <w:i/>
          <w:color w:val="000000"/>
          <w:sz w:val="20"/>
          <w:szCs w:val="20"/>
        </w:rPr>
      </w:pPr>
      <w:r w:rsidRPr="00F377AE">
        <w:rPr>
          <w:rFonts w:ascii="Times New Roman" w:hAnsi="Times New Roman" w:cs="Times New Roman"/>
          <w:i/>
          <w:color w:val="000000"/>
          <w:sz w:val="20"/>
          <w:szCs w:val="20"/>
        </w:rPr>
        <w:t xml:space="preserve">1.2.1.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1504FE" w:rsidRPr="00F377AE" w:rsidRDefault="001504FE" w:rsidP="00F377AE">
      <w:pPr>
        <w:pStyle w:val="Default"/>
        <w:jc w:val="both"/>
        <w:rPr>
          <w:sz w:val="20"/>
          <w:szCs w:val="20"/>
        </w:rPr>
      </w:pPr>
    </w:p>
    <w:p w:rsidR="001504FE" w:rsidRPr="00F377AE" w:rsidRDefault="001504FE" w:rsidP="00F377AE">
      <w:pPr>
        <w:pStyle w:val="Default"/>
        <w:jc w:val="both"/>
        <w:rPr>
          <w:sz w:val="20"/>
          <w:szCs w:val="20"/>
        </w:rPr>
      </w:pPr>
      <w:r w:rsidRPr="00F377AE">
        <w:rPr>
          <w:sz w:val="20"/>
          <w:szCs w:val="20"/>
        </w:rPr>
        <w:t>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8.</w:t>
      </w:r>
    </w:p>
    <w:p w:rsidR="001504FE" w:rsidRPr="00F377AE" w:rsidRDefault="001504FE" w:rsidP="00F377AE">
      <w:pPr>
        <w:shd w:val="clear" w:color="auto" w:fill="FFFFFF"/>
        <w:textAlignment w:val="baseline"/>
        <w:rPr>
          <w:spacing w:val="1"/>
          <w:sz w:val="20"/>
          <w:szCs w:val="20"/>
        </w:rPr>
      </w:pPr>
      <w:r w:rsidRPr="00F377AE">
        <w:rPr>
          <w:spacing w:val="1"/>
          <w:sz w:val="20"/>
          <w:szCs w:val="20"/>
        </w:rPr>
        <w:t xml:space="preserve">                                                                                                                                      </w:t>
      </w:r>
      <w:r w:rsidRPr="00F377AE">
        <w:rPr>
          <w:sz w:val="20"/>
          <w:szCs w:val="20"/>
        </w:rPr>
        <w:t>Таблица 7</w:t>
      </w:r>
    </w:p>
    <w:tbl>
      <w:tblPr>
        <w:tblW w:w="9781" w:type="dxa"/>
        <w:tblCellMar>
          <w:left w:w="0" w:type="dxa"/>
          <w:right w:w="0" w:type="dxa"/>
        </w:tblCellMar>
        <w:tblLook w:val="04A0"/>
      </w:tblPr>
      <w:tblGrid>
        <w:gridCol w:w="2817"/>
        <w:gridCol w:w="6964"/>
      </w:tblGrid>
      <w:tr w:rsidR="001504FE" w:rsidRPr="00F377AE" w:rsidTr="004E3773">
        <w:trPr>
          <w:trHeight w:val="15"/>
        </w:trPr>
        <w:tc>
          <w:tcPr>
            <w:tcW w:w="2817" w:type="dxa"/>
            <w:hideMark/>
          </w:tcPr>
          <w:p w:rsidR="001504FE" w:rsidRPr="00F377AE" w:rsidRDefault="001504FE" w:rsidP="00F377AE">
            <w:pPr>
              <w:rPr>
                <w:sz w:val="20"/>
                <w:szCs w:val="20"/>
              </w:rPr>
            </w:pPr>
            <w:r w:rsidRPr="00F377AE">
              <w:rPr>
                <w:sz w:val="20"/>
                <w:szCs w:val="20"/>
              </w:rPr>
              <w:t xml:space="preserve">                                                                                                                           </w:t>
            </w:r>
          </w:p>
        </w:tc>
        <w:tc>
          <w:tcPr>
            <w:tcW w:w="6964" w:type="dxa"/>
            <w:hideMark/>
          </w:tcPr>
          <w:p w:rsidR="001504FE" w:rsidRPr="00F377AE" w:rsidRDefault="001504FE" w:rsidP="00F377AE">
            <w:pPr>
              <w:rPr>
                <w:sz w:val="20"/>
                <w:szCs w:val="20"/>
              </w:rPr>
            </w:pP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Категория дорог и улиц</w:t>
            </w:r>
          </w:p>
        </w:tc>
        <w:tc>
          <w:tcPr>
            <w:tcW w:w="696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Основное назначение дорог и улиц</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Основные улицы сельского поселения</w:t>
            </w:r>
          </w:p>
        </w:tc>
        <w:tc>
          <w:tcPr>
            <w:tcW w:w="696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улицы</w:t>
            </w:r>
          </w:p>
        </w:tc>
        <w:tc>
          <w:tcPr>
            <w:tcW w:w="696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связь жилой застройки с основными улицами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дороги</w:t>
            </w:r>
          </w:p>
        </w:tc>
        <w:tc>
          <w:tcPr>
            <w:tcW w:w="696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связи жилых и производственных территорий, обслуживают производственные территории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Проезды</w:t>
            </w:r>
          </w:p>
        </w:tc>
        <w:tc>
          <w:tcPr>
            <w:tcW w:w="696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непосредственный подъезд к участкам жилой, производственной и общественной застройки</w:t>
            </w:r>
          </w:p>
        </w:tc>
      </w:tr>
    </w:tbl>
    <w:p w:rsidR="001504FE" w:rsidRPr="00F377AE" w:rsidRDefault="001504FE" w:rsidP="00F377AE">
      <w:pPr>
        <w:shd w:val="clear" w:color="auto" w:fill="FFFFFF"/>
        <w:textAlignment w:val="baseline"/>
        <w:rPr>
          <w:spacing w:val="1"/>
          <w:sz w:val="20"/>
          <w:szCs w:val="20"/>
        </w:rPr>
      </w:pPr>
      <w:r w:rsidRPr="00F377AE">
        <w:rPr>
          <w:spacing w:val="1"/>
          <w:sz w:val="20"/>
          <w:szCs w:val="20"/>
        </w:rPr>
        <w:t xml:space="preserve">                                                                                                                                                </w:t>
      </w:r>
      <w:r w:rsidRPr="00F377AE">
        <w:rPr>
          <w:sz w:val="20"/>
          <w:szCs w:val="20"/>
        </w:rPr>
        <w:t>Таблица 8</w:t>
      </w:r>
    </w:p>
    <w:tbl>
      <w:tblPr>
        <w:tblW w:w="9781" w:type="dxa"/>
        <w:tblInd w:w="74" w:type="dxa"/>
        <w:tblLayout w:type="fixed"/>
        <w:tblCellMar>
          <w:left w:w="0" w:type="dxa"/>
          <w:right w:w="0" w:type="dxa"/>
        </w:tblCellMar>
        <w:tblLook w:val="04A0"/>
      </w:tblPr>
      <w:tblGrid>
        <w:gridCol w:w="1702"/>
        <w:gridCol w:w="850"/>
        <w:gridCol w:w="992"/>
        <w:gridCol w:w="1276"/>
        <w:gridCol w:w="1061"/>
        <w:gridCol w:w="993"/>
        <w:gridCol w:w="1134"/>
        <w:gridCol w:w="1134"/>
        <w:gridCol w:w="639"/>
      </w:tblGrid>
      <w:tr w:rsidR="001504FE" w:rsidRPr="00F377AE" w:rsidTr="004E3773">
        <w:tc>
          <w:tcPr>
            <w:tcW w:w="17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 xml:space="preserve">Категория сельских улиц и </w:t>
            </w:r>
            <w:r w:rsidRPr="00F377AE">
              <w:rPr>
                <w:sz w:val="20"/>
                <w:szCs w:val="20"/>
              </w:rPr>
              <w:lastRenderedPageBreak/>
              <w:t>дорог</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 xml:space="preserve">Расчетная </w:t>
            </w:r>
            <w:r w:rsidRPr="00F377AE">
              <w:rPr>
                <w:sz w:val="20"/>
                <w:szCs w:val="20"/>
              </w:rPr>
              <w:lastRenderedPageBreak/>
              <w:t>скорость движения, км/ч</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 xml:space="preserve">Ширина полосы </w:t>
            </w:r>
            <w:r w:rsidRPr="00F377AE">
              <w:rPr>
                <w:sz w:val="20"/>
                <w:szCs w:val="20"/>
              </w:rPr>
              <w:lastRenderedPageBreak/>
              <w:t>движения, м</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 xml:space="preserve">Число полос движения </w:t>
            </w:r>
            <w:r w:rsidRPr="00F377AE">
              <w:rPr>
                <w:sz w:val="20"/>
                <w:szCs w:val="20"/>
              </w:rPr>
              <w:lastRenderedPageBreak/>
              <w:t>(суммарно в двух направ-</w:t>
            </w:r>
            <w:r w:rsidRPr="00F377AE">
              <w:rPr>
                <w:sz w:val="20"/>
                <w:szCs w:val="20"/>
              </w:rPr>
              <w:br/>
              <w:t>лениях)</w:t>
            </w:r>
          </w:p>
        </w:tc>
        <w:tc>
          <w:tcPr>
            <w:tcW w:w="106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Наимень-</w:t>
            </w:r>
            <w:r w:rsidRPr="00F377AE">
              <w:rPr>
                <w:sz w:val="20"/>
                <w:szCs w:val="20"/>
              </w:rPr>
              <w:br/>
              <w:t xml:space="preserve">ший </w:t>
            </w:r>
            <w:r w:rsidRPr="00F377AE">
              <w:rPr>
                <w:sz w:val="20"/>
                <w:szCs w:val="20"/>
              </w:rPr>
              <w:lastRenderedPageBreak/>
              <w:t>радиус кривых в плане без виража, м</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Наиболь-</w:t>
            </w:r>
            <w:r w:rsidRPr="00F377AE">
              <w:rPr>
                <w:sz w:val="20"/>
                <w:szCs w:val="20"/>
              </w:rPr>
              <w:br/>
              <w:t xml:space="preserve">ший </w:t>
            </w:r>
            <w:r w:rsidRPr="00F377AE">
              <w:rPr>
                <w:sz w:val="20"/>
                <w:szCs w:val="20"/>
              </w:rPr>
              <w:lastRenderedPageBreak/>
              <w:t>продоль-</w:t>
            </w:r>
            <w:r w:rsidRPr="00F377AE">
              <w:rPr>
                <w:sz w:val="20"/>
                <w:szCs w:val="20"/>
              </w:rPr>
              <w:br/>
              <w:t>ный уклон, ‰</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Наимень-</w:t>
            </w:r>
            <w:r w:rsidRPr="00F377AE">
              <w:rPr>
                <w:sz w:val="20"/>
                <w:szCs w:val="20"/>
              </w:rPr>
              <w:br/>
              <w:t xml:space="preserve">ший </w:t>
            </w:r>
            <w:r w:rsidRPr="00F377AE">
              <w:rPr>
                <w:sz w:val="20"/>
                <w:szCs w:val="20"/>
              </w:rPr>
              <w:lastRenderedPageBreak/>
              <w:t>радиус вертика-</w:t>
            </w:r>
            <w:r w:rsidRPr="00F377AE">
              <w:rPr>
                <w:sz w:val="20"/>
                <w:szCs w:val="20"/>
              </w:rPr>
              <w:br/>
              <w:t>льной выпуклой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Наимень-</w:t>
            </w:r>
            <w:r w:rsidRPr="00F377AE">
              <w:rPr>
                <w:sz w:val="20"/>
                <w:szCs w:val="20"/>
              </w:rPr>
              <w:br/>
              <w:t xml:space="preserve">ший </w:t>
            </w:r>
            <w:r w:rsidRPr="00F377AE">
              <w:rPr>
                <w:sz w:val="20"/>
                <w:szCs w:val="20"/>
              </w:rPr>
              <w:lastRenderedPageBreak/>
              <w:t>радиус вертика-</w:t>
            </w:r>
            <w:r w:rsidRPr="00F377AE">
              <w:rPr>
                <w:sz w:val="20"/>
                <w:szCs w:val="20"/>
              </w:rPr>
              <w:br/>
              <w:t>льной вогнутой кривой, м</w:t>
            </w:r>
          </w:p>
        </w:tc>
        <w:tc>
          <w:tcPr>
            <w:tcW w:w="6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 xml:space="preserve">Ширина </w:t>
            </w:r>
            <w:r w:rsidRPr="00F377AE">
              <w:rPr>
                <w:sz w:val="20"/>
                <w:szCs w:val="20"/>
              </w:rPr>
              <w:lastRenderedPageBreak/>
              <w:t>пешехо-</w:t>
            </w:r>
            <w:r w:rsidRPr="00F377AE">
              <w:rPr>
                <w:sz w:val="20"/>
                <w:szCs w:val="20"/>
              </w:rPr>
              <w:br/>
              <w:t>дной части тротуара, м</w:t>
            </w:r>
          </w:p>
        </w:tc>
      </w:tr>
      <w:tr w:rsidR="001504FE" w:rsidRPr="00F377AE" w:rsidTr="004E3773">
        <w:tc>
          <w:tcPr>
            <w:tcW w:w="17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lastRenderedPageBreak/>
              <w:t>Основные улицы сельского поселения</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2-4</w:t>
            </w:r>
          </w:p>
        </w:tc>
        <w:tc>
          <w:tcPr>
            <w:tcW w:w="106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220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70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1700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6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1,5-2,25</w:t>
            </w:r>
          </w:p>
        </w:tc>
      </w:tr>
      <w:tr w:rsidR="001504FE" w:rsidRPr="00F377AE" w:rsidTr="004E3773">
        <w:tc>
          <w:tcPr>
            <w:tcW w:w="17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улицы</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w:t>
            </w:r>
          </w:p>
        </w:tc>
        <w:tc>
          <w:tcPr>
            <w:tcW w:w="106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250</w:t>
            </w:r>
          </w:p>
        </w:tc>
        <w:tc>
          <w:tcPr>
            <w:tcW w:w="6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1,5</w:t>
            </w:r>
          </w:p>
        </w:tc>
      </w:tr>
      <w:tr w:rsidR="001504FE" w:rsidRPr="00F377AE" w:rsidTr="004E3773">
        <w:tc>
          <w:tcPr>
            <w:tcW w:w="17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дороги</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2,75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w:t>
            </w:r>
          </w:p>
        </w:tc>
        <w:tc>
          <w:tcPr>
            <w:tcW w:w="106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200</w:t>
            </w:r>
          </w:p>
        </w:tc>
        <w:tc>
          <w:tcPr>
            <w:tcW w:w="6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1,0 (допус-</w:t>
            </w:r>
            <w:r w:rsidRPr="00F377AE">
              <w:rPr>
                <w:sz w:val="20"/>
                <w:szCs w:val="20"/>
              </w:rPr>
              <w:br/>
              <w:t>кается устраивать с одной стороны)</w:t>
            </w:r>
          </w:p>
        </w:tc>
      </w:tr>
      <w:tr w:rsidR="001504FE" w:rsidRPr="00F377AE" w:rsidTr="004E3773">
        <w:tc>
          <w:tcPr>
            <w:tcW w:w="17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Проезды</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w:t>
            </w:r>
          </w:p>
        </w:tc>
        <w:tc>
          <w:tcPr>
            <w:tcW w:w="106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200</w:t>
            </w:r>
          </w:p>
        </w:tc>
        <w:tc>
          <w:tcPr>
            <w:tcW w:w="6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w:t>
            </w:r>
          </w:p>
        </w:tc>
      </w:tr>
    </w:tbl>
    <w:p w:rsidR="001504FE" w:rsidRPr="00F377AE" w:rsidRDefault="001504FE" w:rsidP="00F377AE">
      <w:pPr>
        <w:rPr>
          <w:sz w:val="20"/>
          <w:szCs w:val="20"/>
        </w:rPr>
      </w:pPr>
    </w:p>
    <w:p w:rsidR="001504FE" w:rsidRPr="00F377AE" w:rsidRDefault="001504FE" w:rsidP="00F377AE">
      <w:pPr>
        <w:pStyle w:val="30"/>
        <w:widowControl w:val="0"/>
        <w:autoSpaceDE w:val="0"/>
        <w:autoSpaceDN w:val="0"/>
        <w:adjustRightInd w:val="0"/>
        <w:jc w:val="both"/>
        <w:rPr>
          <w:i/>
          <w:color w:val="000000"/>
          <w:sz w:val="20"/>
          <w:szCs w:val="20"/>
        </w:rPr>
      </w:pPr>
      <w:r w:rsidRPr="00F377AE">
        <w:rPr>
          <w:i/>
          <w:color w:val="000000"/>
          <w:sz w:val="20"/>
          <w:szCs w:val="20"/>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1504FE" w:rsidRPr="00F377AE" w:rsidRDefault="001504FE" w:rsidP="00F377AE">
      <w:pPr>
        <w:rPr>
          <w:sz w:val="20"/>
          <w:szCs w:val="20"/>
        </w:rPr>
      </w:pPr>
    </w:p>
    <w:p w:rsidR="001504FE" w:rsidRPr="00F377AE" w:rsidRDefault="001504FE" w:rsidP="00F377AE">
      <w:pPr>
        <w:contextualSpacing/>
        <w:jc w:val="right"/>
        <w:rPr>
          <w:i/>
          <w:color w:val="000000"/>
          <w:sz w:val="20"/>
          <w:szCs w:val="20"/>
        </w:rPr>
      </w:pPr>
      <w:r w:rsidRPr="00F377AE">
        <w:rPr>
          <w:i/>
          <w:color w:val="000000"/>
          <w:sz w:val="20"/>
          <w:szCs w:val="20"/>
        </w:rPr>
        <w:t xml:space="preserve">                                                                                                                                </w:t>
      </w:r>
      <w:r w:rsidRPr="00F377AE">
        <w:rPr>
          <w:sz w:val="20"/>
          <w:szCs w:val="20"/>
        </w:rPr>
        <w:t>Таблица 9</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52"/>
        <w:gridCol w:w="1559"/>
        <w:gridCol w:w="1418"/>
        <w:gridCol w:w="2126"/>
        <w:gridCol w:w="1701"/>
      </w:tblGrid>
      <w:tr w:rsidR="001504FE" w:rsidRPr="00F377AE" w:rsidTr="004E3773">
        <w:trPr>
          <w:trHeight w:val="417"/>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2552"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tc>
        <w:tc>
          <w:tcPr>
            <w:tcW w:w="2977" w:type="dxa"/>
            <w:gridSpan w:val="2"/>
            <w:vAlign w:val="center"/>
          </w:tcPr>
          <w:p w:rsidR="001504FE" w:rsidRPr="00F377AE" w:rsidRDefault="001504FE" w:rsidP="00F377AE">
            <w:pPr>
              <w:jc w:val="center"/>
              <w:rPr>
                <w:color w:val="000000"/>
                <w:sz w:val="20"/>
                <w:szCs w:val="20"/>
              </w:rPr>
            </w:pPr>
            <w:r w:rsidRPr="00F377AE">
              <w:rPr>
                <w:color w:val="000000"/>
                <w:sz w:val="20"/>
                <w:szCs w:val="20"/>
              </w:rPr>
              <w:t>Минимально допустимый уровень обеспеченности</w:t>
            </w:r>
          </w:p>
        </w:tc>
        <w:tc>
          <w:tcPr>
            <w:tcW w:w="3827" w:type="dxa"/>
            <w:gridSpan w:val="2"/>
            <w:vAlign w:val="center"/>
          </w:tcPr>
          <w:p w:rsidR="001504FE" w:rsidRPr="00F377AE" w:rsidRDefault="001504FE" w:rsidP="00F377AE">
            <w:pPr>
              <w:jc w:val="center"/>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571"/>
        </w:trPr>
        <w:tc>
          <w:tcPr>
            <w:tcW w:w="567" w:type="dxa"/>
            <w:vMerge/>
          </w:tcPr>
          <w:p w:rsidR="001504FE" w:rsidRPr="00F377AE" w:rsidRDefault="001504FE" w:rsidP="00F377AE">
            <w:pPr>
              <w:jc w:val="both"/>
              <w:rPr>
                <w:b/>
                <w:color w:val="000000"/>
                <w:sz w:val="20"/>
                <w:szCs w:val="20"/>
              </w:rPr>
            </w:pPr>
          </w:p>
        </w:tc>
        <w:tc>
          <w:tcPr>
            <w:tcW w:w="2552" w:type="dxa"/>
            <w:vMerge/>
            <w:vAlign w:val="center"/>
          </w:tcPr>
          <w:p w:rsidR="001504FE" w:rsidRPr="00F377AE" w:rsidRDefault="001504FE" w:rsidP="00F377AE">
            <w:pPr>
              <w:jc w:val="both"/>
              <w:rPr>
                <w:b/>
                <w:color w:val="000000"/>
                <w:sz w:val="20"/>
                <w:szCs w:val="20"/>
              </w:rPr>
            </w:pP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2126"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701"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2552" w:type="dxa"/>
            <w:vAlign w:val="center"/>
          </w:tcPr>
          <w:p w:rsidR="001504FE" w:rsidRPr="00F377AE" w:rsidRDefault="001504FE" w:rsidP="00F377AE">
            <w:pPr>
              <w:jc w:val="both"/>
              <w:rPr>
                <w:color w:val="000000"/>
                <w:sz w:val="20"/>
                <w:szCs w:val="20"/>
              </w:rPr>
            </w:pPr>
            <w:r w:rsidRPr="00F377AE">
              <w:rPr>
                <w:color w:val="000000"/>
                <w:sz w:val="20"/>
                <w:szCs w:val="20"/>
              </w:rPr>
              <w:t>Автобусные остановки</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остановка</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w:t>
            </w:r>
          </w:p>
        </w:tc>
        <w:tc>
          <w:tcPr>
            <w:tcW w:w="2126" w:type="dxa"/>
            <w:vAlign w:val="center"/>
          </w:tcPr>
          <w:p w:rsidR="001504FE" w:rsidRPr="00F377AE" w:rsidRDefault="001504FE" w:rsidP="00F377AE">
            <w:pPr>
              <w:jc w:val="both"/>
              <w:rPr>
                <w:color w:val="000000"/>
                <w:sz w:val="20"/>
                <w:szCs w:val="20"/>
              </w:rPr>
            </w:pPr>
            <w:r w:rsidRPr="00F377AE">
              <w:rPr>
                <w:color w:val="000000"/>
                <w:sz w:val="20"/>
                <w:szCs w:val="20"/>
              </w:rPr>
              <w:t>Расстояние между остановками</w:t>
            </w:r>
          </w:p>
        </w:tc>
        <w:tc>
          <w:tcPr>
            <w:tcW w:w="1701" w:type="dxa"/>
            <w:vAlign w:val="center"/>
          </w:tcPr>
          <w:p w:rsidR="001504FE" w:rsidRPr="00F377AE" w:rsidRDefault="001504FE" w:rsidP="00F377AE">
            <w:pPr>
              <w:autoSpaceDE w:val="0"/>
              <w:autoSpaceDN w:val="0"/>
              <w:adjustRightInd w:val="0"/>
              <w:jc w:val="both"/>
              <w:rPr>
                <w:color w:val="000000"/>
                <w:sz w:val="20"/>
                <w:szCs w:val="20"/>
              </w:rPr>
            </w:pPr>
            <w:r w:rsidRPr="00F377AE">
              <w:rPr>
                <w:color w:val="000000"/>
                <w:sz w:val="20"/>
                <w:szCs w:val="20"/>
              </w:rPr>
              <w:t>На дорогах не чаще чем через 3 км</w:t>
            </w:r>
          </w:p>
        </w:tc>
      </w:tr>
      <w:tr w:rsidR="001504FE" w:rsidRPr="00F377AE" w:rsidTr="004E3773">
        <w:trPr>
          <w:trHeight w:val="559"/>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2552" w:type="dxa"/>
            <w:vAlign w:val="center"/>
          </w:tcPr>
          <w:p w:rsidR="001504FE" w:rsidRPr="00F377AE" w:rsidRDefault="001504FE" w:rsidP="00F377AE">
            <w:pPr>
              <w:jc w:val="both"/>
              <w:rPr>
                <w:color w:val="000000"/>
                <w:sz w:val="20"/>
                <w:szCs w:val="20"/>
              </w:rPr>
            </w:pPr>
            <w:r w:rsidRPr="00F377AE">
              <w:rPr>
                <w:color w:val="000000"/>
                <w:sz w:val="20"/>
                <w:szCs w:val="20"/>
              </w:rPr>
              <w:t>Станции технического обслуживания</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Число постов</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1-4</w:t>
            </w:r>
          </w:p>
        </w:tc>
        <w:tc>
          <w:tcPr>
            <w:tcW w:w="2126" w:type="dxa"/>
            <w:vAlign w:val="center"/>
          </w:tcPr>
          <w:p w:rsidR="001504FE" w:rsidRPr="00F377AE" w:rsidRDefault="001504FE" w:rsidP="00F377AE">
            <w:pPr>
              <w:jc w:val="both"/>
              <w:rPr>
                <w:color w:val="000000"/>
                <w:sz w:val="20"/>
                <w:szCs w:val="20"/>
              </w:rPr>
            </w:pPr>
            <w:r w:rsidRPr="00F377AE">
              <w:rPr>
                <w:color w:val="000000"/>
                <w:sz w:val="20"/>
                <w:szCs w:val="20"/>
              </w:rPr>
              <w:t>Расстояние между СТО</w:t>
            </w:r>
          </w:p>
        </w:tc>
        <w:tc>
          <w:tcPr>
            <w:tcW w:w="1701" w:type="dxa"/>
            <w:vAlign w:val="center"/>
          </w:tcPr>
          <w:p w:rsidR="001504FE" w:rsidRPr="00F377AE" w:rsidRDefault="001504FE" w:rsidP="00F377AE">
            <w:pPr>
              <w:jc w:val="both"/>
              <w:rPr>
                <w:color w:val="000000"/>
                <w:sz w:val="20"/>
                <w:szCs w:val="20"/>
              </w:rPr>
            </w:pPr>
            <w:r w:rsidRPr="00F377AE">
              <w:rPr>
                <w:color w:val="000000"/>
                <w:sz w:val="20"/>
                <w:szCs w:val="20"/>
              </w:rPr>
              <w:t>80-150</w:t>
            </w:r>
          </w:p>
        </w:tc>
      </w:tr>
    </w:tbl>
    <w:p w:rsidR="001504FE" w:rsidRPr="00F377AE" w:rsidRDefault="001504FE" w:rsidP="00F377AE">
      <w:pPr>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jc w:val="both"/>
        <w:rPr>
          <w:sz w:val="20"/>
          <w:szCs w:val="20"/>
        </w:rPr>
      </w:pPr>
      <w:r w:rsidRPr="00F377AE">
        <w:rPr>
          <w:color w:val="000000"/>
          <w:sz w:val="20"/>
          <w:szCs w:val="20"/>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F377AE">
        <w:rPr>
          <w:spacing w:val="1"/>
          <w:sz w:val="20"/>
          <w:szCs w:val="20"/>
          <w:shd w:val="clear" w:color="auto" w:fill="FFFFFF"/>
        </w:rPr>
        <w:t>проектировать из расчета одна топливораздаточная колонка на 1200 легковых автомобилей, согласно п. 11.41 СП 42-13330.2016.</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б) При объектах автомобильного сервиса при необходимости следует размещать пункты питания и торговли.</w:t>
      </w:r>
    </w:p>
    <w:p w:rsidR="001504FE" w:rsidRPr="00F377AE" w:rsidRDefault="001504FE" w:rsidP="00F377AE">
      <w:pPr>
        <w:contextualSpacing/>
        <w:jc w:val="both"/>
        <w:rPr>
          <w:b/>
          <w:i/>
          <w:color w:val="000000"/>
          <w:sz w:val="20"/>
          <w:szCs w:val="20"/>
        </w:rPr>
      </w:pPr>
    </w:p>
    <w:p w:rsidR="001504FE" w:rsidRPr="00F377AE" w:rsidRDefault="001504FE" w:rsidP="00F377AE">
      <w:pPr>
        <w:contextualSpacing/>
        <w:jc w:val="both"/>
        <w:rPr>
          <w:b/>
          <w:i/>
          <w:color w:val="000000"/>
          <w:sz w:val="20"/>
          <w:szCs w:val="20"/>
        </w:rPr>
      </w:pPr>
      <w:r w:rsidRPr="00F377AE">
        <w:rPr>
          <w:b/>
          <w:i/>
          <w:color w:val="000000"/>
          <w:sz w:val="20"/>
          <w:szCs w:val="20"/>
        </w:rPr>
        <w:t>1.2.3. Расчетные показатели объектов парковки (парковочные места):</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 на территории Бессоновского района Пензенской области:</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rPr>
      </w:pPr>
    </w:p>
    <w:p w:rsidR="001504FE" w:rsidRPr="00F377AE" w:rsidRDefault="001504FE" w:rsidP="00F377AE">
      <w:pPr>
        <w:contextualSpacing/>
        <w:jc w:val="right"/>
        <w:rPr>
          <w:color w:val="000000"/>
          <w:sz w:val="20"/>
          <w:szCs w:val="20"/>
        </w:rPr>
      </w:pPr>
      <w:r w:rsidRPr="00F377AE">
        <w:rPr>
          <w:color w:val="000000"/>
          <w:sz w:val="20"/>
          <w:szCs w:val="20"/>
        </w:rPr>
        <w:t xml:space="preserve">                                                                                                              </w:t>
      </w:r>
      <w:r w:rsidRPr="00F377AE">
        <w:rPr>
          <w:sz w:val="20"/>
          <w:szCs w:val="20"/>
        </w:rPr>
        <w:t>Таблица 10</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2"/>
        <w:gridCol w:w="2268"/>
        <w:gridCol w:w="1358"/>
        <w:gridCol w:w="1385"/>
        <w:gridCol w:w="943"/>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3402" w:type="dxa"/>
            <w:vMerge w:val="restart"/>
            <w:vAlign w:val="center"/>
          </w:tcPr>
          <w:p w:rsidR="001504FE" w:rsidRPr="00F377AE" w:rsidRDefault="001504FE" w:rsidP="00F377AE">
            <w:pPr>
              <w:contextualSpacing/>
              <w:jc w:val="both"/>
              <w:rPr>
                <w:color w:val="000000"/>
                <w:sz w:val="20"/>
                <w:szCs w:val="20"/>
              </w:rPr>
            </w:pPr>
            <w:r w:rsidRPr="00F377AE">
              <w:rPr>
                <w:color w:val="000000"/>
                <w:sz w:val="20"/>
                <w:szCs w:val="20"/>
              </w:rPr>
              <w:t>Наименование объекта</w:t>
            </w:r>
          </w:p>
        </w:tc>
        <w:tc>
          <w:tcPr>
            <w:tcW w:w="3626"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328"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649"/>
        </w:trPr>
        <w:tc>
          <w:tcPr>
            <w:tcW w:w="567" w:type="dxa"/>
            <w:vMerge/>
            <w:vAlign w:val="center"/>
          </w:tcPr>
          <w:p w:rsidR="001504FE" w:rsidRPr="00F377AE" w:rsidRDefault="001504FE" w:rsidP="00F377AE">
            <w:pPr>
              <w:jc w:val="both"/>
              <w:rPr>
                <w:b/>
                <w:color w:val="000000"/>
                <w:sz w:val="20"/>
                <w:szCs w:val="20"/>
              </w:rPr>
            </w:pPr>
          </w:p>
        </w:tc>
        <w:tc>
          <w:tcPr>
            <w:tcW w:w="3402" w:type="dxa"/>
            <w:vMerge/>
            <w:vAlign w:val="center"/>
          </w:tcPr>
          <w:p w:rsidR="001504FE" w:rsidRPr="00F377AE" w:rsidRDefault="001504FE" w:rsidP="00F377AE">
            <w:pPr>
              <w:contextualSpacing/>
              <w:jc w:val="both"/>
              <w:rPr>
                <w:b/>
                <w:color w:val="000000"/>
                <w:sz w:val="20"/>
                <w:szCs w:val="20"/>
              </w:rPr>
            </w:pPr>
          </w:p>
        </w:tc>
        <w:tc>
          <w:tcPr>
            <w:tcW w:w="2268"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943"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559"/>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402" w:type="dxa"/>
            <w:vAlign w:val="center"/>
          </w:tcPr>
          <w:p w:rsidR="001504FE" w:rsidRPr="00F377AE" w:rsidRDefault="001504FE" w:rsidP="00F377AE">
            <w:pPr>
              <w:contextualSpacing/>
              <w:jc w:val="both"/>
              <w:rPr>
                <w:color w:val="000000"/>
                <w:sz w:val="20"/>
                <w:szCs w:val="20"/>
              </w:rPr>
            </w:pPr>
            <w:r w:rsidRPr="00F377AE">
              <w:rPr>
                <w:color w:val="000000"/>
                <w:sz w:val="20"/>
                <w:szCs w:val="20"/>
              </w:rPr>
              <w:t xml:space="preserve">Открытые гостевые стоянки </w:t>
            </w:r>
          </w:p>
        </w:tc>
        <w:tc>
          <w:tcPr>
            <w:tcW w:w="2268"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 квартиру</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 xml:space="preserve">0.2** </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943" w:type="dxa"/>
            <w:vAlign w:val="center"/>
          </w:tcPr>
          <w:p w:rsidR="001504FE" w:rsidRPr="00F377AE" w:rsidRDefault="001504FE" w:rsidP="00F377AE">
            <w:pPr>
              <w:jc w:val="both"/>
              <w:rPr>
                <w:color w:val="000000"/>
                <w:sz w:val="20"/>
                <w:szCs w:val="20"/>
              </w:rPr>
            </w:pPr>
            <w:r w:rsidRPr="00F377AE">
              <w:rPr>
                <w:color w:val="000000"/>
                <w:sz w:val="20"/>
                <w:szCs w:val="20"/>
              </w:rPr>
              <w:t>100</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lastRenderedPageBreak/>
              <w:t>2.</w:t>
            </w:r>
          </w:p>
        </w:tc>
        <w:tc>
          <w:tcPr>
            <w:tcW w:w="3402" w:type="dxa"/>
            <w:vAlign w:val="center"/>
          </w:tcPr>
          <w:p w:rsidR="001504FE" w:rsidRPr="00F377AE" w:rsidRDefault="001504FE" w:rsidP="00F377AE">
            <w:pPr>
              <w:contextualSpacing/>
              <w:jc w:val="both"/>
              <w:rPr>
                <w:color w:val="000000"/>
                <w:sz w:val="20"/>
                <w:szCs w:val="20"/>
              </w:rPr>
            </w:pPr>
            <w:r w:rsidRPr="00F377AE">
              <w:rPr>
                <w:color w:val="000000"/>
                <w:sz w:val="20"/>
                <w:szCs w:val="20"/>
              </w:rPr>
              <w:t xml:space="preserve"> Стоянки постоянного хранения легковых автомобилей</w:t>
            </w:r>
          </w:p>
        </w:tc>
        <w:tc>
          <w:tcPr>
            <w:tcW w:w="2268"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 квартиру</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0,8*</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943" w:type="dxa"/>
            <w:vAlign w:val="center"/>
          </w:tcPr>
          <w:p w:rsidR="001504FE" w:rsidRPr="00F377AE" w:rsidRDefault="001504FE" w:rsidP="00F377AE">
            <w:pPr>
              <w:jc w:val="both"/>
              <w:rPr>
                <w:color w:val="000000"/>
                <w:sz w:val="20"/>
                <w:szCs w:val="20"/>
              </w:rPr>
            </w:pPr>
            <w:r w:rsidRPr="00F377AE">
              <w:rPr>
                <w:color w:val="000000"/>
                <w:sz w:val="20"/>
                <w:szCs w:val="20"/>
              </w:rPr>
              <w:t>800</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402" w:type="dxa"/>
            <w:vAlign w:val="center"/>
          </w:tcPr>
          <w:p w:rsidR="001504FE" w:rsidRPr="00F377AE" w:rsidRDefault="001504FE" w:rsidP="00F377AE">
            <w:pPr>
              <w:contextualSpacing/>
              <w:jc w:val="both"/>
              <w:rPr>
                <w:color w:val="000000"/>
                <w:sz w:val="20"/>
                <w:szCs w:val="20"/>
              </w:rPr>
            </w:pPr>
            <w:r w:rsidRPr="00F377AE">
              <w:rPr>
                <w:color w:val="000000"/>
                <w:sz w:val="20"/>
                <w:szCs w:val="20"/>
              </w:rPr>
              <w:t>Парковочные места объектов дошкольного, начального и среднего общего образования</w:t>
            </w:r>
          </w:p>
        </w:tc>
        <w:tc>
          <w:tcPr>
            <w:tcW w:w="2268"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100 работающих</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5</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943" w:type="dxa"/>
            <w:vAlign w:val="center"/>
          </w:tcPr>
          <w:p w:rsidR="001504FE" w:rsidRPr="00F377AE" w:rsidRDefault="001504FE" w:rsidP="00F377AE">
            <w:pPr>
              <w:jc w:val="both"/>
              <w:rPr>
                <w:color w:val="000000"/>
                <w:sz w:val="20"/>
                <w:szCs w:val="20"/>
              </w:rPr>
            </w:pPr>
            <w:r w:rsidRPr="00F377AE">
              <w:rPr>
                <w:color w:val="000000"/>
                <w:sz w:val="20"/>
                <w:szCs w:val="20"/>
              </w:rPr>
              <w:t>100</w:t>
            </w:r>
          </w:p>
        </w:tc>
      </w:tr>
      <w:tr w:rsidR="001504FE" w:rsidRPr="00F377AE" w:rsidTr="004E3773">
        <w:trPr>
          <w:trHeight w:val="836"/>
        </w:trPr>
        <w:tc>
          <w:tcPr>
            <w:tcW w:w="567" w:type="dxa"/>
            <w:vAlign w:val="center"/>
          </w:tcPr>
          <w:p w:rsidR="001504FE" w:rsidRPr="00F377AE" w:rsidRDefault="001504FE" w:rsidP="00F377AE">
            <w:pPr>
              <w:jc w:val="both"/>
              <w:rPr>
                <w:color w:val="000000"/>
                <w:spacing w:val="-14"/>
                <w:sz w:val="20"/>
                <w:szCs w:val="20"/>
              </w:rPr>
            </w:pPr>
            <w:r w:rsidRPr="00F377AE">
              <w:rPr>
                <w:color w:val="000000"/>
                <w:spacing w:val="-14"/>
                <w:sz w:val="20"/>
                <w:szCs w:val="20"/>
              </w:rPr>
              <w:t>4.</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Парковочные места офисных, административных зданий, научных и проектных организаций регионального значения</w:t>
            </w:r>
          </w:p>
        </w:tc>
        <w:tc>
          <w:tcPr>
            <w:tcW w:w="2268"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100 работающих</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10-15</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943" w:type="dxa"/>
            <w:vAlign w:val="center"/>
          </w:tcPr>
          <w:p w:rsidR="001504FE" w:rsidRPr="00F377AE" w:rsidRDefault="001504FE" w:rsidP="00F377AE">
            <w:pPr>
              <w:jc w:val="both"/>
              <w:rPr>
                <w:color w:val="000000"/>
                <w:sz w:val="20"/>
                <w:szCs w:val="20"/>
              </w:rPr>
            </w:pPr>
            <w:r w:rsidRPr="00F377AE">
              <w:rPr>
                <w:color w:val="000000"/>
                <w:sz w:val="20"/>
                <w:szCs w:val="20"/>
              </w:rPr>
              <w:t>250</w:t>
            </w:r>
          </w:p>
        </w:tc>
      </w:tr>
      <w:tr w:rsidR="001504FE" w:rsidRPr="00F377AE" w:rsidTr="004E3773">
        <w:trPr>
          <w:trHeight w:val="836"/>
        </w:trPr>
        <w:tc>
          <w:tcPr>
            <w:tcW w:w="567" w:type="dxa"/>
            <w:vAlign w:val="center"/>
          </w:tcPr>
          <w:p w:rsidR="001504FE" w:rsidRPr="00F377AE" w:rsidRDefault="001504FE" w:rsidP="00F377AE">
            <w:pPr>
              <w:jc w:val="both"/>
              <w:rPr>
                <w:color w:val="000000"/>
                <w:spacing w:val="-20"/>
                <w:sz w:val="20"/>
                <w:szCs w:val="20"/>
              </w:rPr>
            </w:pPr>
            <w:r w:rsidRPr="00F377AE">
              <w:rPr>
                <w:color w:val="000000"/>
                <w:spacing w:val="-20"/>
                <w:sz w:val="20"/>
                <w:szCs w:val="20"/>
              </w:rPr>
              <w:t>5.</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F377AE">
                <w:rPr>
                  <w:color w:val="000000"/>
                  <w:spacing w:val="-14"/>
                  <w:sz w:val="20"/>
                  <w:szCs w:val="20"/>
                </w:rPr>
                <w:t>200 м²</w:t>
              </w:r>
            </w:smartTag>
          </w:p>
        </w:tc>
        <w:tc>
          <w:tcPr>
            <w:tcW w:w="2268" w:type="dxa"/>
            <w:vAlign w:val="center"/>
          </w:tcPr>
          <w:p w:rsidR="001504FE" w:rsidRPr="00F377AE" w:rsidRDefault="001504FE" w:rsidP="00F377AE">
            <w:pPr>
              <w:jc w:val="both"/>
              <w:rPr>
                <w:color w:val="000000"/>
                <w:spacing w:val="-14"/>
                <w:sz w:val="20"/>
                <w:szCs w:val="20"/>
              </w:rPr>
            </w:pPr>
            <w:r w:rsidRPr="00F377AE">
              <w:rPr>
                <w:color w:val="000000"/>
                <w:spacing w:val="-14"/>
                <w:sz w:val="20"/>
                <w:szCs w:val="20"/>
              </w:rPr>
              <w:t>машино-мест</w:t>
            </w:r>
          </w:p>
          <w:p w:rsidR="001504FE" w:rsidRPr="00F377AE" w:rsidRDefault="001504FE" w:rsidP="00F377AE">
            <w:pPr>
              <w:jc w:val="both"/>
              <w:rPr>
                <w:color w:val="000000"/>
                <w:spacing w:val="-14"/>
                <w:sz w:val="20"/>
                <w:szCs w:val="20"/>
              </w:rPr>
            </w:pPr>
            <w:r w:rsidRPr="00F377AE">
              <w:rPr>
                <w:color w:val="000000"/>
                <w:spacing w:val="-14"/>
                <w:sz w:val="20"/>
                <w:szCs w:val="20"/>
              </w:rPr>
              <w:t xml:space="preserve">на </w:t>
            </w:r>
            <w:smartTag w:uri="urn:schemas-microsoft-com:office:smarttags" w:element="metricconverter">
              <w:smartTagPr>
                <w:attr w:name="ProductID" w:val="100 м²"/>
              </w:smartTagPr>
              <w:r w:rsidRPr="00F377AE">
                <w:rPr>
                  <w:color w:val="000000"/>
                  <w:spacing w:val="-14"/>
                  <w:sz w:val="20"/>
                  <w:szCs w:val="20"/>
                </w:rPr>
                <w:t>100 м²</w:t>
              </w:r>
            </w:smartTag>
            <w:r w:rsidRPr="00F377AE">
              <w:rPr>
                <w:color w:val="000000"/>
                <w:spacing w:val="-14"/>
                <w:sz w:val="20"/>
                <w:szCs w:val="20"/>
              </w:rPr>
              <w:t xml:space="preserve"> торговой площади</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5-7</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943" w:type="dxa"/>
            <w:vAlign w:val="center"/>
          </w:tcPr>
          <w:p w:rsidR="001504FE" w:rsidRPr="00F377AE" w:rsidRDefault="001504FE" w:rsidP="00F377AE">
            <w:pPr>
              <w:jc w:val="both"/>
              <w:rPr>
                <w:color w:val="000000"/>
                <w:sz w:val="20"/>
                <w:szCs w:val="20"/>
              </w:rPr>
            </w:pPr>
            <w:r w:rsidRPr="00F377AE">
              <w:rPr>
                <w:color w:val="000000"/>
                <w:sz w:val="20"/>
                <w:szCs w:val="20"/>
              </w:rPr>
              <w:t>250</w:t>
            </w:r>
          </w:p>
        </w:tc>
      </w:tr>
    </w:tbl>
    <w:p w:rsidR="001504FE" w:rsidRPr="00F377AE" w:rsidRDefault="001504FE" w:rsidP="00F377AE">
      <w:pPr>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contextualSpacing/>
        <w:jc w:val="both"/>
        <w:rPr>
          <w:color w:val="000000"/>
          <w:sz w:val="20"/>
          <w:szCs w:val="20"/>
        </w:rPr>
      </w:pPr>
      <w:r w:rsidRPr="00F377AE">
        <w:rPr>
          <w:color w:val="000000"/>
          <w:sz w:val="20"/>
          <w:szCs w:val="20"/>
        </w:rPr>
        <w:t>а) (*)Указанные машино-места следует размещать в</w:t>
      </w:r>
      <w:r w:rsidRPr="00F377AE">
        <w:rPr>
          <w:bCs/>
          <w:color w:val="000000"/>
          <w:spacing w:val="-3"/>
          <w:sz w:val="20"/>
          <w:szCs w:val="20"/>
        </w:rPr>
        <w:t xml:space="preserve"> капитальных гаражах (паркингах):</w:t>
      </w:r>
      <w:r w:rsidRPr="00F377AE">
        <w:rPr>
          <w:color w:val="000000"/>
          <w:sz w:val="20"/>
          <w:szCs w:val="20"/>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F377AE">
          <w:rPr>
            <w:color w:val="000000"/>
            <w:sz w:val="20"/>
            <w:szCs w:val="20"/>
          </w:rPr>
          <w:t>800 м</w:t>
        </w:r>
      </w:smartTag>
      <w:r w:rsidRPr="00F377AE">
        <w:rPr>
          <w:color w:val="000000"/>
          <w:sz w:val="20"/>
          <w:szCs w:val="20"/>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F377AE">
          <w:rPr>
            <w:color w:val="000000"/>
            <w:sz w:val="20"/>
            <w:szCs w:val="20"/>
          </w:rPr>
          <w:t>1500 м</w:t>
        </w:r>
      </w:smartTag>
      <w:r w:rsidRPr="00F377AE">
        <w:rPr>
          <w:color w:val="000000"/>
          <w:sz w:val="20"/>
          <w:szCs w:val="20"/>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F377AE">
        <w:rPr>
          <w:color w:val="000000"/>
          <w:spacing w:val="-2"/>
          <w:sz w:val="20"/>
          <w:szCs w:val="20"/>
        </w:rPr>
        <w:t>автостоянках на придомовой территории</w:t>
      </w:r>
      <w:r w:rsidRPr="00F377AE">
        <w:rPr>
          <w:color w:val="000000"/>
          <w:sz w:val="20"/>
          <w:szCs w:val="20"/>
        </w:rPr>
        <w:t xml:space="preserve"> многоквартирных жилых домов с соблюдением нормативного уровня благоустройства. </w:t>
      </w:r>
    </w:p>
    <w:p w:rsidR="001504FE" w:rsidRPr="00F377AE" w:rsidRDefault="001504FE" w:rsidP="00F377AE">
      <w:pPr>
        <w:pStyle w:val="S"/>
        <w:widowControl w:val="0"/>
        <w:spacing w:line="240" w:lineRule="auto"/>
        <w:ind w:firstLine="0"/>
        <w:contextualSpacing/>
        <w:rPr>
          <w:color w:val="000000"/>
          <w:sz w:val="20"/>
        </w:rPr>
      </w:pPr>
      <w:r w:rsidRPr="00F377AE">
        <w:rPr>
          <w:color w:val="000000"/>
          <w:sz w:val="20"/>
        </w:rPr>
        <w:t>в)(**)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1504FE" w:rsidRPr="00F377AE" w:rsidRDefault="001504FE" w:rsidP="00F377AE">
      <w:pPr>
        <w:pStyle w:val="2"/>
        <w:jc w:val="both"/>
        <w:rPr>
          <w:color w:val="000000"/>
          <w:sz w:val="20"/>
          <w:szCs w:val="20"/>
        </w:rPr>
      </w:pPr>
      <w:r w:rsidRPr="00F377AE">
        <w:rPr>
          <w:color w:val="000000"/>
          <w:sz w:val="20"/>
          <w:szCs w:val="20"/>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-на территории для комплексного освоения в целях жилищного строительства </w:t>
      </w:r>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pStyle w:val="afff0"/>
        <w:spacing w:line="240" w:lineRule="auto"/>
        <w:ind w:left="0"/>
        <w:rPr>
          <w:rFonts w:ascii="Times New Roman" w:hAnsi="Times New Roman"/>
          <w:color w:val="000000"/>
        </w:rPr>
      </w:pPr>
      <w:r w:rsidRPr="00F377AE">
        <w:rPr>
          <w:rFonts w:ascii="Times New Roman" w:hAnsi="Times New Roman"/>
          <w:color w:val="000000"/>
        </w:rPr>
        <w:t xml:space="preserve">                                                                                                                  Таблица 11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575"/>
        <w:gridCol w:w="1449"/>
        <w:gridCol w:w="1359"/>
        <w:gridCol w:w="1585"/>
        <w:gridCol w:w="1253"/>
      </w:tblGrid>
      <w:tr w:rsidR="001504FE" w:rsidRPr="00F377AE" w:rsidTr="004E3773">
        <w:trPr>
          <w:trHeight w:val="778"/>
        </w:trPr>
        <w:tc>
          <w:tcPr>
            <w:tcW w:w="702"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3575"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tc>
        <w:tc>
          <w:tcPr>
            <w:tcW w:w="2808"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838"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554"/>
        </w:trPr>
        <w:tc>
          <w:tcPr>
            <w:tcW w:w="702" w:type="dxa"/>
            <w:vMerge/>
          </w:tcPr>
          <w:p w:rsidR="001504FE" w:rsidRPr="00F377AE" w:rsidRDefault="001504FE" w:rsidP="00F377AE">
            <w:pPr>
              <w:jc w:val="both"/>
              <w:rPr>
                <w:b/>
                <w:color w:val="000000"/>
                <w:sz w:val="20"/>
                <w:szCs w:val="20"/>
              </w:rPr>
            </w:pPr>
          </w:p>
        </w:tc>
        <w:tc>
          <w:tcPr>
            <w:tcW w:w="3575" w:type="dxa"/>
            <w:vMerge/>
            <w:vAlign w:val="center"/>
          </w:tcPr>
          <w:p w:rsidR="001504FE" w:rsidRPr="00F377AE" w:rsidRDefault="001504FE" w:rsidP="00F377AE">
            <w:pPr>
              <w:jc w:val="both"/>
              <w:rPr>
                <w:b/>
                <w:color w:val="000000"/>
                <w:sz w:val="20"/>
                <w:szCs w:val="20"/>
              </w:rPr>
            </w:pPr>
          </w:p>
        </w:tc>
        <w:tc>
          <w:tcPr>
            <w:tcW w:w="1449"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359"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58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53"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 xml:space="preserve">Спортивный зал общего пользования в физкультурно-спортивном центре </w:t>
            </w:r>
          </w:p>
        </w:tc>
        <w:tc>
          <w:tcPr>
            <w:tcW w:w="1449" w:type="dxa"/>
            <w:vAlign w:val="center"/>
          </w:tcPr>
          <w:p w:rsidR="001504FE" w:rsidRPr="00F377AE" w:rsidRDefault="001504FE" w:rsidP="00F377AE">
            <w:pPr>
              <w:jc w:val="both"/>
              <w:rPr>
                <w:color w:val="000000"/>
                <w:sz w:val="20"/>
                <w:szCs w:val="20"/>
              </w:rPr>
            </w:pPr>
            <w:r w:rsidRPr="00F377AE">
              <w:rPr>
                <w:color w:val="000000"/>
                <w:sz w:val="20"/>
                <w:szCs w:val="20"/>
              </w:rPr>
              <w:t>м² площади пола на 1000 чел.</w:t>
            </w:r>
          </w:p>
        </w:tc>
        <w:tc>
          <w:tcPr>
            <w:tcW w:w="1359" w:type="dxa"/>
            <w:vAlign w:val="center"/>
          </w:tcPr>
          <w:p w:rsidR="001504FE" w:rsidRPr="00F377AE" w:rsidRDefault="001504FE" w:rsidP="00F377AE">
            <w:pPr>
              <w:jc w:val="both"/>
              <w:rPr>
                <w:color w:val="000000"/>
                <w:sz w:val="20"/>
                <w:szCs w:val="20"/>
              </w:rPr>
            </w:pPr>
            <w:r w:rsidRPr="00F377AE">
              <w:rPr>
                <w:color w:val="000000"/>
                <w:sz w:val="20"/>
                <w:szCs w:val="20"/>
              </w:rPr>
              <w:t>60-80</w:t>
            </w:r>
          </w:p>
        </w:tc>
        <w:tc>
          <w:tcPr>
            <w:tcW w:w="1585" w:type="dxa"/>
            <w:vMerge w:val="restart"/>
            <w:vAlign w:val="center"/>
          </w:tcPr>
          <w:p w:rsidR="001504FE" w:rsidRPr="00F377AE" w:rsidRDefault="001504FE" w:rsidP="00F377AE">
            <w:pPr>
              <w:jc w:val="both"/>
              <w:rPr>
                <w:color w:val="000000"/>
                <w:sz w:val="20"/>
                <w:szCs w:val="20"/>
              </w:rPr>
            </w:pPr>
            <w:r w:rsidRPr="00F377AE">
              <w:rPr>
                <w:color w:val="000000"/>
                <w:sz w:val="20"/>
                <w:szCs w:val="20"/>
              </w:rPr>
              <w:t>мин. транспортно-пешеходной доступности</w:t>
            </w:r>
          </w:p>
        </w:tc>
        <w:tc>
          <w:tcPr>
            <w:tcW w:w="1253" w:type="dxa"/>
            <w:vMerge w:val="restart"/>
            <w:vAlign w:val="center"/>
          </w:tcPr>
          <w:p w:rsidR="001504FE" w:rsidRPr="00F377AE" w:rsidRDefault="001504FE" w:rsidP="00F377AE">
            <w:pPr>
              <w:jc w:val="both"/>
              <w:rPr>
                <w:color w:val="000000"/>
                <w:sz w:val="20"/>
                <w:szCs w:val="20"/>
              </w:rPr>
            </w:pPr>
            <w:r w:rsidRPr="00F377AE">
              <w:rPr>
                <w:color w:val="000000"/>
                <w:sz w:val="20"/>
                <w:szCs w:val="20"/>
              </w:rPr>
              <w:t>30</w:t>
            </w: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 xml:space="preserve">Бассейн крытый (открытый) общего пользования </w:t>
            </w:r>
          </w:p>
        </w:tc>
        <w:tc>
          <w:tcPr>
            <w:tcW w:w="1449" w:type="dxa"/>
            <w:vAlign w:val="center"/>
          </w:tcPr>
          <w:p w:rsidR="001504FE" w:rsidRPr="00F377AE" w:rsidRDefault="001504FE" w:rsidP="00F377AE">
            <w:pPr>
              <w:jc w:val="both"/>
              <w:rPr>
                <w:color w:val="000000"/>
                <w:sz w:val="20"/>
                <w:szCs w:val="20"/>
              </w:rPr>
            </w:pPr>
            <w:r w:rsidRPr="00F377AE">
              <w:rPr>
                <w:color w:val="000000"/>
                <w:sz w:val="20"/>
                <w:szCs w:val="20"/>
              </w:rPr>
              <w:t>м² зеркала воды на 1000 чел.</w:t>
            </w:r>
          </w:p>
        </w:tc>
        <w:tc>
          <w:tcPr>
            <w:tcW w:w="1359" w:type="dxa"/>
            <w:vAlign w:val="center"/>
          </w:tcPr>
          <w:p w:rsidR="001504FE" w:rsidRPr="00F377AE" w:rsidRDefault="001504FE" w:rsidP="00F377AE">
            <w:pPr>
              <w:jc w:val="both"/>
              <w:rPr>
                <w:color w:val="000000"/>
                <w:sz w:val="20"/>
                <w:szCs w:val="20"/>
              </w:rPr>
            </w:pPr>
            <w:r w:rsidRPr="00F377AE">
              <w:rPr>
                <w:color w:val="000000"/>
                <w:sz w:val="20"/>
                <w:szCs w:val="20"/>
              </w:rPr>
              <w:t>20-25</w:t>
            </w:r>
          </w:p>
        </w:tc>
        <w:tc>
          <w:tcPr>
            <w:tcW w:w="1585" w:type="dxa"/>
            <w:vMerge/>
            <w:vAlign w:val="center"/>
          </w:tcPr>
          <w:p w:rsidR="001504FE" w:rsidRPr="00F377AE" w:rsidRDefault="001504FE" w:rsidP="00F377AE">
            <w:pPr>
              <w:jc w:val="both"/>
              <w:rPr>
                <w:color w:val="000000"/>
                <w:sz w:val="20"/>
                <w:szCs w:val="20"/>
              </w:rPr>
            </w:pPr>
          </w:p>
        </w:tc>
        <w:tc>
          <w:tcPr>
            <w:tcW w:w="1253" w:type="dxa"/>
            <w:vMerge/>
            <w:vAlign w:val="center"/>
          </w:tcPr>
          <w:p w:rsidR="001504FE" w:rsidRPr="00F377AE" w:rsidRDefault="001504FE" w:rsidP="00F377AE">
            <w:pPr>
              <w:jc w:val="both"/>
              <w:rPr>
                <w:color w:val="000000"/>
                <w:sz w:val="20"/>
                <w:szCs w:val="20"/>
              </w:rPr>
            </w:pPr>
          </w:p>
        </w:tc>
      </w:tr>
      <w:tr w:rsidR="001504FE" w:rsidRPr="00F377AE" w:rsidTr="004E3773">
        <w:trPr>
          <w:trHeight w:val="845"/>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Территория плоскостных спортивных сооружений</w:t>
            </w:r>
          </w:p>
          <w:p w:rsidR="001504FE" w:rsidRPr="00F377AE" w:rsidRDefault="001504FE" w:rsidP="00F377AE">
            <w:pPr>
              <w:jc w:val="both"/>
              <w:rPr>
                <w:color w:val="000000"/>
                <w:sz w:val="20"/>
                <w:szCs w:val="20"/>
              </w:rPr>
            </w:pPr>
          </w:p>
        </w:tc>
        <w:tc>
          <w:tcPr>
            <w:tcW w:w="1449" w:type="dxa"/>
            <w:vAlign w:val="center"/>
          </w:tcPr>
          <w:p w:rsidR="001504FE" w:rsidRPr="00F377AE" w:rsidRDefault="001504FE" w:rsidP="00F377AE">
            <w:pPr>
              <w:jc w:val="both"/>
              <w:rPr>
                <w:color w:val="000000"/>
                <w:sz w:val="20"/>
                <w:szCs w:val="20"/>
              </w:rPr>
            </w:pPr>
            <w:r w:rsidRPr="00F377AE">
              <w:rPr>
                <w:color w:val="000000"/>
                <w:sz w:val="20"/>
                <w:szCs w:val="20"/>
              </w:rPr>
              <w:t xml:space="preserve">Кв.м на 10 тыс  </w:t>
            </w:r>
          </w:p>
          <w:p w:rsidR="001504FE" w:rsidRPr="00F377AE" w:rsidRDefault="001504FE" w:rsidP="00F377AE">
            <w:pPr>
              <w:jc w:val="both"/>
              <w:rPr>
                <w:color w:val="000000"/>
                <w:sz w:val="20"/>
                <w:szCs w:val="20"/>
              </w:rPr>
            </w:pPr>
            <w:r w:rsidRPr="00F377AE">
              <w:rPr>
                <w:color w:val="000000"/>
                <w:sz w:val="20"/>
                <w:szCs w:val="20"/>
              </w:rPr>
              <w:t>чел.</w:t>
            </w:r>
          </w:p>
        </w:tc>
        <w:tc>
          <w:tcPr>
            <w:tcW w:w="1359" w:type="dxa"/>
            <w:vAlign w:val="center"/>
          </w:tcPr>
          <w:p w:rsidR="001504FE" w:rsidRPr="00F377AE" w:rsidRDefault="001504FE" w:rsidP="00F377AE">
            <w:pPr>
              <w:jc w:val="both"/>
              <w:rPr>
                <w:color w:val="000000"/>
                <w:sz w:val="20"/>
                <w:szCs w:val="20"/>
              </w:rPr>
            </w:pPr>
            <w:r w:rsidRPr="00F377AE">
              <w:rPr>
                <w:color w:val="000000"/>
                <w:sz w:val="20"/>
                <w:szCs w:val="20"/>
              </w:rPr>
              <w:t>19494</w:t>
            </w:r>
          </w:p>
        </w:tc>
        <w:tc>
          <w:tcPr>
            <w:tcW w:w="1585" w:type="dxa"/>
            <w:vMerge/>
            <w:vAlign w:val="center"/>
          </w:tcPr>
          <w:p w:rsidR="001504FE" w:rsidRPr="00F377AE" w:rsidRDefault="001504FE" w:rsidP="00F377AE">
            <w:pPr>
              <w:jc w:val="both"/>
              <w:rPr>
                <w:color w:val="000000"/>
                <w:sz w:val="20"/>
                <w:szCs w:val="20"/>
              </w:rPr>
            </w:pPr>
          </w:p>
        </w:tc>
        <w:tc>
          <w:tcPr>
            <w:tcW w:w="1253" w:type="dxa"/>
            <w:vMerge/>
            <w:vAlign w:val="center"/>
          </w:tcPr>
          <w:p w:rsidR="001504FE" w:rsidRPr="00F377AE" w:rsidRDefault="001504FE" w:rsidP="00F377AE">
            <w:pPr>
              <w:jc w:val="both"/>
              <w:rPr>
                <w:color w:val="000000"/>
                <w:sz w:val="20"/>
                <w:szCs w:val="20"/>
              </w:rPr>
            </w:pPr>
          </w:p>
        </w:tc>
      </w:tr>
      <w:tr w:rsidR="001504FE" w:rsidRPr="00F377AE" w:rsidTr="004E3773">
        <w:trPr>
          <w:trHeight w:val="842"/>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4.</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Помещения для физкультурно-оздоровительных занятий микрорайона</w:t>
            </w:r>
          </w:p>
        </w:tc>
        <w:tc>
          <w:tcPr>
            <w:tcW w:w="1449" w:type="dxa"/>
            <w:vAlign w:val="center"/>
          </w:tcPr>
          <w:p w:rsidR="001504FE" w:rsidRPr="00F377AE" w:rsidRDefault="001504FE" w:rsidP="00F377AE">
            <w:pPr>
              <w:jc w:val="both"/>
              <w:rPr>
                <w:color w:val="000000"/>
                <w:sz w:val="20"/>
                <w:szCs w:val="20"/>
              </w:rPr>
            </w:pPr>
            <w:r w:rsidRPr="00F377AE">
              <w:rPr>
                <w:color w:val="000000"/>
                <w:sz w:val="20"/>
                <w:szCs w:val="20"/>
              </w:rPr>
              <w:t>м² общ. площади на 1000 чел.</w:t>
            </w:r>
          </w:p>
        </w:tc>
        <w:tc>
          <w:tcPr>
            <w:tcW w:w="1359" w:type="dxa"/>
            <w:vAlign w:val="center"/>
          </w:tcPr>
          <w:p w:rsidR="001504FE" w:rsidRPr="00F377AE" w:rsidRDefault="001504FE" w:rsidP="00F377AE">
            <w:pPr>
              <w:jc w:val="both"/>
              <w:rPr>
                <w:color w:val="000000"/>
                <w:sz w:val="20"/>
                <w:szCs w:val="20"/>
              </w:rPr>
            </w:pPr>
            <w:r w:rsidRPr="00F377AE">
              <w:rPr>
                <w:color w:val="000000"/>
                <w:sz w:val="20"/>
                <w:szCs w:val="20"/>
              </w:rPr>
              <w:t>70-80</w:t>
            </w:r>
          </w:p>
        </w:tc>
        <w:tc>
          <w:tcPr>
            <w:tcW w:w="15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253" w:type="dxa"/>
            <w:vAlign w:val="center"/>
          </w:tcPr>
          <w:p w:rsidR="001504FE" w:rsidRPr="00F377AE" w:rsidRDefault="001504FE" w:rsidP="00F377AE">
            <w:pPr>
              <w:jc w:val="both"/>
              <w:rPr>
                <w:color w:val="000000"/>
                <w:sz w:val="20"/>
                <w:szCs w:val="20"/>
              </w:rPr>
            </w:pPr>
            <w:r w:rsidRPr="00F377AE">
              <w:rPr>
                <w:color w:val="000000"/>
                <w:sz w:val="20"/>
                <w:szCs w:val="20"/>
              </w:rPr>
              <w:t>500</w:t>
            </w:r>
          </w:p>
        </w:tc>
      </w:tr>
    </w:tbl>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u w:val="single"/>
        </w:rPr>
        <w:t>Примечания:</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autoSpaceDE w:val="0"/>
        <w:autoSpaceDN w:val="0"/>
        <w:adjustRightInd w:val="0"/>
        <w:jc w:val="both"/>
        <w:rPr>
          <w:b/>
          <w:bCs/>
          <w:color w:val="000000"/>
          <w:sz w:val="20"/>
          <w:szCs w:val="20"/>
        </w:rPr>
      </w:pPr>
      <w:r w:rsidRPr="00F377AE">
        <w:rPr>
          <w:b/>
          <w:bCs/>
          <w:color w:val="000000"/>
          <w:sz w:val="20"/>
          <w:szCs w:val="20"/>
        </w:rPr>
        <w:t>2. МАТЕРИАЛЫ ПО ОБОСНОВАНИЮ РАСЧЕТНЫХ ПОКАЗАТЕЛЕЙ, СОДЕРЖАЩИХСЯ В ОСНОВНОЙ ЧАСТИ НОРМАТИВОВ ГРАДОСТРОИТЕЛЬНОГО ПРОЕКТИРОВАНИЯ;</w:t>
      </w:r>
    </w:p>
    <w:p w:rsidR="001504FE" w:rsidRPr="00F377AE" w:rsidRDefault="001504FE" w:rsidP="00F377AE">
      <w:pPr>
        <w:contextualSpacing/>
        <w:jc w:val="both"/>
        <w:rPr>
          <w:color w:val="000000"/>
          <w:sz w:val="20"/>
          <w:szCs w:val="20"/>
        </w:rPr>
      </w:pPr>
    </w:p>
    <w:p w:rsidR="001504FE" w:rsidRPr="00F377AE" w:rsidRDefault="001504FE" w:rsidP="00F377AE">
      <w:pPr>
        <w:pStyle w:val="30"/>
        <w:tabs>
          <w:tab w:val="left" w:pos="180"/>
        </w:tabs>
        <w:jc w:val="both"/>
        <w:rPr>
          <w:i/>
          <w:color w:val="000000"/>
          <w:sz w:val="20"/>
          <w:szCs w:val="20"/>
        </w:rPr>
      </w:pPr>
      <w:r w:rsidRPr="00F377AE">
        <w:rPr>
          <w:i/>
          <w:color w:val="000000"/>
          <w:sz w:val="20"/>
          <w:szCs w:val="20"/>
        </w:rPr>
        <w:lastRenderedPageBreak/>
        <w:t>2.1. Обоснование расчетных показателей объектов, относящиеся к области электро-, газо-, водо-, теплоснабжения и водоотведения содержащиеся в пункте 1.1. нормативов</w:t>
      </w:r>
    </w:p>
    <w:p w:rsidR="001504FE" w:rsidRPr="00F377AE" w:rsidRDefault="001504FE" w:rsidP="00F377AE">
      <w:pPr>
        <w:tabs>
          <w:tab w:val="left" w:pos="180"/>
        </w:tabs>
        <w:contextualSpacing/>
        <w:jc w:val="both"/>
        <w:rPr>
          <w:color w:val="000000"/>
          <w:sz w:val="20"/>
          <w:szCs w:val="20"/>
        </w:rPr>
      </w:pPr>
    </w:p>
    <w:p w:rsidR="001504FE" w:rsidRPr="00F377AE" w:rsidRDefault="001504FE" w:rsidP="00F377AE">
      <w:pPr>
        <w:pStyle w:val="30"/>
        <w:jc w:val="both"/>
        <w:rPr>
          <w:b w:val="0"/>
          <w:color w:val="000000"/>
          <w:sz w:val="20"/>
          <w:szCs w:val="20"/>
          <w:u w:val="single"/>
        </w:rPr>
      </w:pPr>
      <w:r w:rsidRPr="00F377AE">
        <w:rPr>
          <w:b w:val="0"/>
          <w:color w:val="000000"/>
          <w:sz w:val="20"/>
          <w:szCs w:val="20"/>
          <w:u w:val="single"/>
        </w:rPr>
        <w:t xml:space="preserve">Обоснование расчетных показателей по пункту 1.1.1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-по  электропотреблению кВт·ч /год на 1 чел. приняты на уровне установленном </w:t>
      </w:r>
      <w:r w:rsidRPr="00F377AE">
        <w:rPr>
          <w:rFonts w:ascii="Times New Roman" w:hAnsi="Times New Roman"/>
          <w:bCs/>
          <w:color w:val="000000"/>
        </w:rPr>
        <w:t>приняты на уровне рекомендованных приложением Л свода правил СП 42.13330.2016</w:t>
      </w:r>
      <w:r w:rsidRPr="00F377AE">
        <w:rPr>
          <w:rFonts w:ascii="Times New Roman" w:hAnsi="Times New Roman"/>
          <w:color w:val="000000"/>
        </w:rPr>
        <w:t xml:space="preserve"> «Градостроительство. Планировка и застройка городских и сельских поселений»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-использование максимума  электрической нагрузки ч/год так же принято в соответствии с приложением Л СП 42.13330.2016.</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-электрическая нагрузка, расход электроэнергии приняты согласно </w:t>
      </w:r>
      <w:hyperlink r:id="rId26" w:history="1">
        <w:r w:rsidRPr="00F377AE">
          <w:rPr>
            <w:rStyle w:val="ab"/>
            <w:rFonts w:ascii="Times New Roman" w:hAnsi="Times New Roman"/>
            <w:color w:val="000000"/>
          </w:rPr>
          <w:t>РД 34.20.185-94</w:t>
        </w:r>
      </w:hyperlink>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pStyle w:val="30"/>
        <w:jc w:val="both"/>
        <w:rPr>
          <w:b w:val="0"/>
          <w:color w:val="000000"/>
          <w:sz w:val="20"/>
          <w:szCs w:val="20"/>
          <w:u w:val="single"/>
        </w:rPr>
      </w:pPr>
      <w:r w:rsidRPr="00F377AE">
        <w:rPr>
          <w:b w:val="0"/>
          <w:color w:val="000000"/>
          <w:sz w:val="20"/>
          <w:szCs w:val="20"/>
          <w:u w:val="single"/>
        </w:rPr>
        <w:t xml:space="preserve">Обоснование расчетных показателей по пункту 1.2.2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По показателям №1,2,3.4 указанные укрупненные показатели потребления газа при теплоте сгорания 34 МДж/ м</w:t>
      </w:r>
      <w:r w:rsidRPr="00F377AE">
        <w:rPr>
          <w:color w:val="000000"/>
          <w:sz w:val="20"/>
          <w:szCs w:val="20"/>
          <w:vertAlign w:val="superscript"/>
        </w:rPr>
        <w:t>3</w:t>
      </w:r>
      <w:r w:rsidR="00C528C3">
        <w:rPr>
          <w:noProof/>
          <w:color w:val="000000"/>
          <w:sz w:val="20"/>
          <w:szCs w:val="20"/>
        </w:rPr>
      </w:r>
      <w:r w:rsidR="00C528C3" w:rsidRPr="00C528C3">
        <w:rPr>
          <w:noProof/>
          <w:color w:val="000000"/>
          <w:sz w:val="20"/>
          <w:szCs w:val="20"/>
        </w:rPr>
        <w:pict>
          <v:rect id="_x0000_s1129"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F377AE">
        <w:rPr>
          <w:color w:val="000000"/>
          <w:sz w:val="20"/>
          <w:szCs w:val="20"/>
        </w:rPr>
        <w:t xml:space="preserve"> (8000 ккал/ м</w:t>
      </w:r>
      <w:r w:rsidRPr="00F377AE">
        <w:rPr>
          <w:color w:val="000000"/>
          <w:sz w:val="20"/>
          <w:szCs w:val="20"/>
          <w:vertAlign w:val="superscript"/>
        </w:rPr>
        <w:t>3</w:t>
      </w:r>
      <w:r w:rsidRPr="00F377AE">
        <w:rPr>
          <w:color w:val="000000"/>
          <w:sz w:val="20"/>
          <w:szCs w:val="20"/>
        </w:rPr>
        <w:t xml:space="preserve">) приняты согласно </w:t>
      </w:r>
      <w:hyperlink r:id="rId27" w:history="1">
        <w:r w:rsidRPr="00F377AE">
          <w:rPr>
            <w:rStyle w:val="ab"/>
            <w:color w:val="000000"/>
            <w:sz w:val="20"/>
            <w:szCs w:val="20"/>
          </w:rPr>
          <w:t>СП 42-101-2003</w:t>
        </w:r>
      </w:hyperlink>
      <w:r w:rsidRPr="00F377AE">
        <w:rPr>
          <w:color w:val="000000"/>
          <w:sz w:val="20"/>
          <w:szCs w:val="20"/>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w:t>
      </w:r>
      <w:r w:rsidRPr="00F377AE">
        <w:rPr>
          <w:b/>
          <w:color w:val="000000"/>
          <w:sz w:val="20"/>
          <w:szCs w:val="20"/>
        </w:rPr>
        <w:t>-</w:t>
      </w:r>
      <w:r w:rsidRPr="00F377AE">
        <w:rPr>
          <w:color w:val="000000"/>
          <w:sz w:val="20"/>
          <w:szCs w:val="20"/>
        </w:rPr>
        <w:t xml:space="preserve">  при наличии централизованного горячего водоснабжения - 120;</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 при горячем водоснабжении от газовых водонагревателей - 300;</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 при отсутствии всяких видов горячего водоснабжения - 180 (220 в сельской местности)</w:t>
      </w:r>
    </w:p>
    <w:p w:rsidR="001504FE" w:rsidRPr="00F377AE" w:rsidRDefault="001504FE" w:rsidP="00F377AE">
      <w:pPr>
        <w:contextualSpacing/>
        <w:jc w:val="both"/>
        <w:rPr>
          <w:color w:val="000000"/>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1.1.3.</w:t>
      </w:r>
    </w:p>
    <w:p w:rsidR="001504FE" w:rsidRPr="00F377AE" w:rsidRDefault="001504FE" w:rsidP="00F377AE">
      <w:pPr>
        <w:contextualSpacing/>
        <w:jc w:val="both"/>
        <w:rPr>
          <w:sz w:val="20"/>
          <w:szCs w:val="20"/>
        </w:rPr>
      </w:pPr>
      <w:r w:rsidRPr="00F377AE">
        <w:rPr>
          <w:sz w:val="20"/>
          <w:szCs w:val="20"/>
        </w:rPr>
        <w:t xml:space="preserve">Расчетные показатели приняты на уровне установленном </w:t>
      </w:r>
      <w:hyperlink r:id="rId28" w:history="1">
        <w:r w:rsidRPr="00F377AE">
          <w:rPr>
            <w:rStyle w:val="ab"/>
            <w:sz w:val="20"/>
            <w:szCs w:val="20"/>
          </w:rPr>
          <w:t>СП 31.13330.2012 «</w:t>
        </w:r>
        <w:r w:rsidRPr="00F377AE">
          <w:rPr>
            <w:bCs/>
            <w:sz w:val="20"/>
            <w:szCs w:val="20"/>
          </w:rPr>
          <w:t xml:space="preserve">Свод правил водоснабжение. Наружные сети и сооружения» </w:t>
        </w:r>
        <w:r w:rsidRPr="00F377AE">
          <w:rPr>
            <w:rStyle w:val="ab"/>
            <w:sz w:val="20"/>
            <w:szCs w:val="20"/>
          </w:rPr>
          <w:t>с учетом примечаний табл.1</w:t>
        </w:r>
      </w:hyperlink>
    </w:p>
    <w:p w:rsidR="001504FE" w:rsidRPr="00F377AE" w:rsidRDefault="001504FE" w:rsidP="00F377AE">
      <w:pPr>
        <w:contextualSpacing/>
        <w:jc w:val="both"/>
        <w:rPr>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1.1.4.</w:t>
      </w:r>
    </w:p>
    <w:p w:rsidR="001504FE" w:rsidRPr="00F377AE" w:rsidRDefault="001504FE" w:rsidP="00F377AE">
      <w:pPr>
        <w:pStyle w:val="afff0"/>
        <w:spacing w:line="240" w:lineRule="auto"/>
        <w:ind w:left="0"/>
        <w:contextualSpacing/>
        <w:rPr>
          <w:rFonts w:ascii="Times New Roman" w:hAnsi="Times New Roman"/>
        </w:rPr>
      </w:pPr>
      <w:r w:rsidRPr="00F377AE">
        <w:rPr>
          <w:rFonts w:ascii="Times New Roman" w:hAnsi="Times New Roman"/>
        </w:rPr>
        <w:t xml:space="preserve">Расчетные показатели приняты на уровне установленном </w:t>
      </w:r>
      <w:hyperlink r:id="rId29" w:history="1">
        <w:r w:rsidRPr="00F377AE">
          <w:rPr>
            <w:rStyle w:val="ab"/>
            <w:rFonts w:ascii="Times New Roman" w:hAnsi="Times New Roman"/>
          </w:rPr>
          <w:t>СП 124.13330 «</w:t>
        </w:r>
        <w:r w:rsidRPr="00F377AE">
          <w:rPr>
            <w:rFonts w:ascii="Times New Roman" w:hAnsi="Times New Roman"/>
            <w:bCs/>
          </w:rPr>
          <w:t>Тепловые сети»</w:t>
        </w:r>
        <w:r w:rsidRPr="00F377AE">
          <w:rPr>
            <w:rStyle w:val="ab"/>
            <w:rFonts w:ascii="Times New Roman" w:hAnsi="Times New Roman"/>
          </w:rPr>
          <w:t>.</w:t>
        </w:r>
      </w:hyperlink>
    </w:p>
    <w:p w:rsidR="001504FE" w:rsidRPr="00F377AE" w:rsidRDefault="001504FE" w:rsidP="00F377AE">
      <w:pPr>
        <w:contextualSpacing/>
        <w:jc w:val="both"/>
        <w:rPr>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1.1.5.</w:t>
      </w:r>
    </w:p>
    <w:p w:rsidR="001504FE" w:rsidRPr="00F377AE" w:rsidRDefault="001504FE" w:rsidP="00F377AE">
      <w:pPr>
        <w:pStyle w:val="afff0"/>
        <w:spacing w:line="240" w:lineRule="auto"/>
        <w:ind w:left="0"/>
        <w:contextualSpacing/>
        <w:rPr>
          <w:rFonts w:ascii="Times New Roman" w:hAnsi="Times New Roman"/>
        </w:rPr>
      </w:pPr>
      <w:r w:rsidRPr="00F377AE">
        <w:rPr>
          <w:rFonts w:ascii="Times New Roman" w:hAnsi="Times New Roman"/>
        </w:rPr>
        <w:t xml:space="preserve">Расчетные показатели приняты на уровне установленном </w:t>
      </w:r>
      <w:hyperlink r:id="rId30" w:history="1">
        <w:r w:rsidRPr="00F377AE">
          <w:rPr>
            <w:rStyle w:val="ab"/>
            <w:rFonts w:ascii="Times New Roman" w:hAnsi="Times New Roman"/>
          </w:rPr>
          <w:t>СП 32.13330.2012 «Канализация. Наружные сети и сооружения.»</w:t>
        </w:r>
      </w:hyperlink>
      <w:r w:rsidRPr="00F377AE">
        <w:rPr>
          <w:rFonts w:ascii="Times New Roman" w:hAnsi="Times New Roman"/>
        </w:rPr>
        <w:t xml:space="preserve">. </w:t>
      </w:r>
    </w:p>
    <w:p w:rsidR="001504FE" w:rsidRPr="00F377AE" w:rsidRDefault="001504FE" w:rsidP="00F377AE">
      <w:pPr>
        <w:contextualSpacing/>
        <w:jc w:val="both"/>
        <w:rPr>
          <w:sz w:val="20"/>
          <w:szCs w:val="20"/>
        </w:rPr>
      </w:pPr>
    </w:p>
    <w:p w:rsidR="001504FE" w:rsidRPr="00F377AE" w:rsidRDefault="001504FE" w:rsidP="00F377AE">
      <w:pPr>
        <w:pStyle w:val="30"/>
        <w:widowControl w:val="0"/>
        <w:autoSpaceDE w:val="0"/>
        <w:autoSpaceDN w:val="0"/>
        <w:adjustRightInd w:val="0"/>
        <w:jc w:val="both"/>
        <w:rPr>
          <w:i/>
          <w:color w:val="000000"/>
          <w:sz w:val="20"/>
          <w:szCs w:val="20"/>
        </w:rPr>
      </w:pPr>
      <w:r w:rsidRPr="00F377AE">
        <w:rPr>
          <w:i/>
          <w:color w:val="000000"/>
          <w:sz w:val="20"/>
          <w:szCs w:val="20"/>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1504FE" w:rsidRPr="00F377AE" w:rsidRDefault="001504FE" w:rsidP="00F377AE">
      <w:pPr>
        <w:rPr>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1.2.1</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приняты на уровне расчетных показателей,  установленных частью 11.6 </w:t>
      </w:r>
      <w:r w:rsidRPr="00F377AE">
        <w:rPr>
          <w:rFonts w:ascii="Times New Roman" w:hAnsi="Times New Roman"/>
          <w:bCs/>
          <w:color w:val="000000"/>
        </w:rPr>
        <w:t>СП 42.13330.2016</w:t>
      </w:r>
      <w:r w:rsidRPr="00F377AE">
        <w:rPr>
          <w:rFonts w:ascii="Times New Roman" w:hAnsi="Times New Roman"/>
          <w:b/>
          <w:bCs/>
          <w:color w:val="000000"/>
        </w:rPr>
        <w:t xml:space="preserve"> «</w:t>
      </w:r>
      <w:r w:rsidRPr="00F377AE">
        <w:rPr>
          <w:rFonts w:ascii="Times New Roman" w:hAnsi="Times New Roman"/>
          <w:color w:val="000000"/>
        </w:rPr>
        <w:t>Градостроительство. Планировка и застройка городских и сельских поселений».</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1.2.2</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приняты на уровне расчетных показателей,  установленных частью 11.6 </w:t>
      </w:r>
      <w:r w:rsidRPr="00F377AE">
        <w:rPr>
          <w:rFonts w:ascii="Times New Roman" w:hAnsi="Times New Roman"/>
          <w:bCs/>
          <w:color w:val="000000"/>
        </w:rPr>
        <w:t>СП 42.13330.2016</w:t>
      </w:r>
      <w:r w:rsidRPr="00F377AE">
        <w:rPr>
          <w:rFonts w:ascii="Times New Roman" w:hAnsi="Times New Roman"/>
          <w:b/>
          <w:bCs/>
          <w:color w:val="000000"/>
        </w:rPr>
        <w:t xml:space="preserve"> «</w:t>
      </w:r>
      <w:r w:rsidRPr="00F377AE">
        <w:rPr>
          <w:rFonts w:ascii="Times New Roman" w:hAnsi="Times New Roman"/>
          <w:color w:val="000000"/>
        </w:rPr>
        <w:t>Градостроительство. Планировка и застройка городских и сельских поселений».</w:t>
      </w:r>
    </w:p>
    <w:p w:rsidR="001504FE" w:rsidRPr="00F377AE" w:rsidRDefault="001504FE" w:rsidP="00F377AE">
      <w:pPr>
        <w:pStyle w:val="2"/>
        <w:jc w:val="both"/>
        <w:rPr>
          <w:color w:val="000000"/>
          <w:sz w:val="20"/>
          <w:szCs w:val="20"/>
        </w:rPr>
      </w:pPr>
      <w:r w:rsidRPr="00F377AE">
        <w:rPr>
          <w:color w:val="000000"/>
          <w:sz w:val="20"/>
          <w:szCs w:val="20"/>
        </w:rPr>
        <w:t>2.3 Обоснование расчетных показателей объектов</w:t>
      </w:r>
      <w:r w:rsidRPr="00F377AE">
        <w:rPr>
          <w:b w:val="0"/>
          <w:color w:val="000000"/>
          <w:sz w:val="20"/>
          <w:szCs w:val="20"/>
        </w:rPr>
        <w:t xml:space="preserve"> </w:t>
      </w:r>
      <w:r w:rsidRPr="00F377AE">
        <w:rPr>
          <w:color w:val="000000"/>
          <w:sz w:val="20"/>
          <w:szCs w:val="20"/>
        </w:rPr>
        <w:t>относящихся к областям физической культуры и массового спорта местного значения содержащихся в разделе 1.3 нормативов.</w:t>
      </w:r>
    </w:p>
    <w:p w:rsidR="001504FE" w:rsidRPr="00F377AE" w:rsidRDefault="001504FE" w:rsidP="00F377AE">
      <w:pPr>
        <w:contextualSpacing/>
        <w:jc w:val="both"/>
        <w:rPr>
          <w:b/>
          <w:color w:val="000000"/>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1.3</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№1,2,4 приняты на уровне установленном в </w:t>
      </w:r>
      <w:r w:rsidRPr="00F377AE">
        <w:rPr>
          <w:rFonts w:ascii="Times New Roman" w:hAnsi="Times New Roman"/>
          <w:bCs/>
          <w:color w:val="000000"/>
        </w:rPr>
        <w:t>СП 42.13330.2016</w:t>
      </w:r>
      <w:r w:rsidRPr="00F377AE">
        <w:rPr>
          <w:rFonts w:ascii="Times New Roman" w:hAnsi="Times New Roman"/>
          <w:color w:val="000000"/>
        </w:rPr>
        <w:t xml:space="preserve"> «Градостроительство. Планировка и застройка городских и сельских поселений», приложение Д.</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№3</w:t>
      </w:r>
      <w:r w:rsidRPr="00F377AE">
        <w:rPr>
          <w:rFonts w:ascii="Times New Roman" w:hAnsi="Times New Roman"/>
          <w:b/>
          <w:color w:val="000000"/>
        </w:rPr>
        <w:t xml:space="preserve"> </w:t>
      </w:r>
      <w:r w:rsidRPr="00F377AE">
        <w:rPr>
          <w:rFonts w:ascii="Times New Roman" w:hAnsi="Times New Roman"/>
          <w:color w:val="000000"/>
        </w:rPr>
        <w:t>принят в соответствии</w:t>
      </w:r>
      <w:r w:rsidRPr="00F377AE">
        <w:rPr>
          <w:rFonts w:ascii="Times New Roman" w:hAnsi="Times New Roman"/>
          <w:b/>
          <w:color w:val="000000"/>
        </w:rPr>
        <w:t xml:space="preserve"> </w:t>
      </w:r>
      <w:r w:rsidRPr="00F377AE">
        <w:rPr>
          <w:rFonts w:ascii="Times New Roman" w:hAnsi="Times New Roman"/>
          <w:color w:val="000000"/>
        </w:rPr>
        <w:t xml:space="preserve">с </w:t>
      </w:r>
      <w:hyperlink r:id="rId31" w:history="1">
        <w:r w:rsidRPr="00F377AE">
          <w:rPr>
            <w:rStyle w:val="ab"/>
            <w:rFonts w:ascii="Times New Roman" w:hAnsi="Times New Roman"/>
            <w:color w:val="000000"/>
          </w:rPr>
          <w:t>социальными нормативами и нормами одобренными распоряжением Правительства</w:t>
        </w:r>
        <w:r w:rsidRPr="00F377AE">
          <w:rPr>
            <w:rStyle w:val="ab"/>
            <w:rFonts w:ascii="Times New Roman" w:hAnsi="Times New Roman"/>
            <w:b/>
            <w:color w:val="000000"/>
          </w:rPr>
          <w:t xml:space="preserve"> </w:t>
        </w:r>
        <w:r w:rsidRPr="00F377AE">
          <w:rPr>
            <w:rStyle w:val="ab"/>
            <w:rFonts w:ascii="Times New Roman" w:hAnsi="Times New Roman"/>
            <w:color w:val="000000"/>
          </w:rPr>
          <w:t>Российской Федерации от 3 июля 1996 г. № 1063-р ( с последующими изменениями )</w:t>
        </w:r>
      </w:hyperlink>
    </w:p>
    <w:p w:rsidR="001504FE" w:rsidRPr="00F377AE" w:rsidRDefault="001504FE" w:rsidP="00F377AE">
      <w:pPr>
        <w:pStyle w:val="afff0"/>
        <w:spacing w:line="240" w:lineRule="auto"/>
        <w:ind w:left="0"/>
        <w:contextualSpacing/>
        <w:rPr>
          <w:rFonts w:ascii="Times New Roman" w:hAnsi="Times New Roman"/>
        </w:rPr>
      </w:pPr>
    </w:p>
    <w:p w:rsidR="001504FE" w:rsidRPr="00F377AE" w:rsidRDefault="001504FE" w:rsidP="00F377AE">
      <w:pPr>
        <w:tabs>
          <w:tab w:val="left" w:pos="9923"/>
        </w:tabs>
        <w:autoSpaceDE w:val="0"/>
        <w:autoSpaceDN w:val="0"/>
        <w:adjustRightInd w:val="0"/>
        <w:jc w:val="both"/>
        <w:rPr>
          <w:b/>
          <w:bCs/>
          <w:sz w:val="20"/>
          <w:szCs w:val="20"/>
        </w:rPr>
      </w:pPr>
      <w:r w:rsidRPr="00F377AE">
        <w:rPr>
          <w:b/>
          <w:bCs/>
          <w:sz w:val="20"/>
          <w:szCs w:val="20"/>
        </w:rPr>
        <w:lastRenderedPageBreak/>
        <w:t>3.ПРАВИЛА И ОБЛАСТЬ ПРИМЕНЕНИЯ РАСЧЕТНЫХ ПОКАЗАТЕЛЕЙ, СОДЕРЖАЩИХСЯ В ОСНОВНОЙ ЧАСТИ НОРМАТИВОВ ГРАДОСТРОИТЕЛЬНОГО ПРОЕКТИРОВАНИЯ.</w:t>
      </w:r>
    </w:p>
    <w:p w:rsidR="001504FE" w:rsidRPr="00F377AE" w:rsidRDefault="001504FE" w:rsidP="00F377AE">
      <w:pPr>
        <w:tabs>
          <w:tab w:val="left" w:pos="9923"/>
        </w:tabs>
        <w:autoSpaceDE w:val="0"/>
        <w:autoSpaceDN w:val="0"/>
        <w:adjustRightInd w:val="0"/>
        <w:jc w:val="both"/>
        <w:rPr>
          <w:sz w:val="20"/>
          <w:szCs w:val="20"/>
        </w:rPr>
      </w:pPr>
    </w:p>
    <w:p w:rsidR="001504FE" w:rsidRPr="00F377AE" w:rsidRDefault="001504FE" w:rsidP="00F377AE">
      <w:pPr>
        <w:tabs>
          <w:tab w:val="left" w:pos="9923"/>
        </w:tabs>
        <w:ind w:firstLine="567"/>
        <w:contextualSpacing/>
        <w:jc w:val="both"/>
        <w:rPr>
          <w:sz w:val="20"/>
          <w:szCs w:val="20"/>
        </w:rPr>
      </w:pPr>
      <w:r w:rsidRPr="00F377AE">
        <w:rPr>
          <w:sz w:val="20"/>
          <w:szCs w:val="20"/>
        </w:rPr>
        <w:t xml:space="preserve">Местные нормативы градостроительного проектирования Вазерского сельсовета Бессоновского района Пензенской области разработаны в целях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газо, водо-, теплоснабжения и водоотведения, автомобильных дорог местного значения; физической культуры и массового спорта, иных областей в связи с решением вопросов местного значения Вазерского сельсовета Бессоновского района Пензенской области, а также расчетных показателей максимально допустимого уровня территориальной доступности таких объектов для населения Вазерского сельсовета Бессоновского района Пензенской области. </w:t>
      </w:r>
    </w:p>
    <w:p w:rsidR="001504FE" w:rsidRPr="00F377AE" w:rsidRDefault="001504FE" w:rsidP="00F377AE">
      <w:pPr>
        <w:pStyle w:val="2"/>
        <w:tabs>
          <w:tab w:val="left" w:pos="9923"/>
        </w:tabs>
        <w:ind w:firstLine="567"/>
        <w:jc w:val="both"/>
        <w:rPr>
          <w:sz w:val="20"/>
          <w:szCs w:val="20"/>
        </w:rPr>
      </w:pPr>
      <w:r w:rsidRPr="00F377AE">
        <w:rPr>
          <w:sz w:val="20"/>
          <w:szCs w:val="20"/>
        </w:rPr>
        <w:t>3.1 Область применения расчетных показателей нормативов градостроительного проектирования Вазерского сельсовета Бессоновского района Пензенской области</w:t>
      </w:r>
    </w:p>
    <w:p w:rsidR="001504FE" w:rsidRPr="00F377AE" w:rsidRDefault="001504FE" w:rsidP="00F377AE">
      <w:pPr>
        <w:tabs>
          <w:tab w:val="left" w:pos="9923"/>
        </w:tabs>
        <w:contextualSpacing/>
        <w:jc w:val="both"/>
        <w:rPr>
          <w:sz w:val="20"/>
          <w:szCs w:val="20"/>
        </w:rPr>
      </w:pPr>
      <w:r w:rsidRPr="00F377AE">
        <w:rPr>
          <w:sz w:val="20"/>
          <w:szCs w:val="20"/>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Вазерского сельсовета Бессоновского района Пензенской области где имеются объекты нормирования относящиеся к объектам местного значения. </w:t>
      </w:r>
    </w:p>
    <w:p w:rsidR="001504FE" w:rsidRPr="00F377AE" w:rsidRDefault="001504FE" w:rsidP="00F377AE">
      <w:pPr>
        <w:tabs>
          <w:tab w:val="left" w:pos="9923"/>
        </w:tabs>
        <w:contextualSpacing/>
        <w:jc w:val="both"/>
        <w:rPr>
          <w:sz w:val="20"/>
          <w:szCs w:val="20"/>
        </w:rPr>
      </w:pPr>
      <w:r w:rsidRPr="00F377AE">
        <w:rPr>
          <w:sz w:val="20"/>
          <w:szCs w:val="20"/>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Вазерского сельсовета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1504FE" w:rsidRPr="00F377AE" w:rsidRDefault="001504FE" w:rsidP="00F377AE">
      <w:pPr>
        <w:tabs>
          <w:tab w:val="left" w:pos="9923"/>
        </w:tabs>
        <w:contextualSpacing/>
        <w:jc w:val="both"/>
        <w:rPr>
          <w:sz w:val="20"/>
          <w:szCs w:val="20"/>
        </w:rPr>
      </w:pPr>
      <w:r w:rsidRPr="00F377AE">
        <w:rPr>
          <w:sz w:val="20"/>
          <w:szCs w:val="20"/>
        </w:rPr>
        <w:t xml:space="preserve"> Расчетные показатели местных  нормативов градостроительного проектирования Вазерского сельсовета Бессоновского района Пензенской области  применяются:</w:t>
      </w:r>
    </w:p>
    <w:p w:rsidR="001504FE" w:rsidRPr="00F377AE" w:rsidRDefault="001504FE" w:rsidP="00F377AE">
      <w:pPr>
        <w:tabs>
          <w:tab w:val="left" w:pos="9923"/>
        </w:tabs>
        <w:contextualSpacing/>
        <w:jc w:val="both"/>
        <w:rPr>
          <w:sz w:val="20"/>
          <w:szCs w:val="20"/>
        </w:rPr>
      </w:pPr>
      <w:r w:rsidRPr="00F377AE">
        <w:rPr>
          <w:sz w:val="20"/>
          <w:szCs w:val="20"/>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1504FE" w:rsidRPr="00F377AE" w:rsidRDefault="001504FE" w:rsidP="00F377AE">
      <w:pPr>
        <w:tabs>
          <w:tab w:val="left" w:pos="9923"/>
        </w:tabs>
        <w:contextualSpacing/>
        <w:jc w:val="both"/>
        <w:rPr>
          <w:sz w:val="20"/>
          <w:szCs w:val="20"/>
        </w:rPr>
      </w:pPr>
      <w:r w:rsidRPr="00F377AE">
        <w:rPr>
          <w:sz w:val="20"/>
          <w:szCs w:val="20"/>
        </w:rPr>
        <w:t xml:space="preserve"> 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1504FE" w:rsidRPr="00F377AE" w:rsidRDefault="001504FE" w:rsidP="00F377AE">
      <w:pPr>
        <w:tabs>
          <w:tab w:val="left" w:pos="9923"/>
        </w:tabs>
        <w:contextualSpacing/>
        <w:jc w:val="both"/>
        <w:rPr>
          <w:sz w:val="20"/>
          <w:szCs w:val="20"/>
        </w:rPr>
      </w:pPr>
      <w:r w:rsidRPr="00F377AE">
        <w:rPr>
          <w:sz w:val="20"/>
          <w:szCs w:val="20"/>
        </w:rPr>
        <w:t xml:space="preserve"> Расчетные показатели местных нормативов градостроительного проектирования также применяются:</w:t>
      </w:r>
    </w:p>
    <w:p w:rsidR="001504FE" w:rsidRPr="00F377AE" w:rsidRDefault="001504FE" w:rsidP="00F377AE">
      <w:pPr>
        <w:tabs>
          <w:tab w:val="left" w:pos="9923"/>
        </w:tabs>
        <w:contextualSpacing/>
        <w:jc w:val="both"/>
        <w:rPr>
          <w:sz w:val="20"/>
          <w:szCs w:val="20"/>
        </w:rPr>
      </w:pPr>
      <w:r w:rsidRPr="00F377AE">
        <w:rPr>
          <w:sz w:val="20"/>
          <w:szCs w:val="20"/>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1504FE" w:rsidRPr="00F377AE" w:rsidRDefault="001504FE" w:rsidP="00F377AE">
      <w:pPr>
        <w:tabs>
          <w:tab w:val="left" w:pos="9923"/>
        </w:tabs>
        <w:contextualSpacing/>
        <w:jc w:val="both"/>
        <w:rPr>
          <w:sz w:val="20"/>
          <w:szCs w:val="20"/>
        </w:rPr>
      </w:pPr>
      <w:r w:rsidRPr="00F377AE">
        <w:rPr>
          <w:sz w:val="20"/>
          <w:szCs w:val="20"/>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1504FE" w:rsidRPr="00F377AE" w:rsidRDefault="001504FE" w:rsidP="00F377AE">
      <w:pPr>
        <w:tabs>
          <w:tab w:val="left" w:pos="9923"/>
        </w:tabs>
        <w:contextualSpacing/>
        <w:jc w:val="both"/>
        <w:rPr>
          <w:sz w:val="20"/>
          <w:szCs w:val="20"/>
        </w:rPr>
      </w:pPr>
      <w:r w:rsidRPr="00F377AE">
        <w:rPr>
          <w:sz w:val="20"/>
          <w:szCs w:val="20"/>
        </w:rPr>
        <w:t>- при осуществлении контроля соблюдения участниками градостроительной деятельности законодательства о градостроительной деятельности.</w:t>
      </w:r>
    </w:p>
    <w:p w:rsidR="001504FE" w:rsidRPr="00F377AE" w:rsidRDefault="001504FE" w:rsidP="00F377AE">
      <w:pPr>
        <w:tabs>
          <w:tab w:val="left" w:pos="9923"/>
        </w:tabs>
        <w:contextualSpacing/>
        <w:jc w:val="both"/>
        <w:rPr>
          <w:sz w:val="20"/>
          <w:szCs w:val="20"/>
        </w:rPr>
      </w:pPr>
      <w:r w:rsidRPr="00F377AE">
        <w:rPr>
          <w:sz w:val="20"/>
          <w:szCs w:val="20"/>
        </w:rPr>
        <w:t xml:space="preserve">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 </w:t>
      </w:r>
    </w:p>
    <w:p w:rsidR="001504FE" w:rsidRPr="00F377AE" w:rsidRDefault="001504FE" w:rsidP="00F377AE">
      <w:pPr>
        <w:tabs>
          <w:tab w:val="left" w:pos="9923"/>
        </w:tabs>
        <w:contextualSpacing/>
        <w:jc w:val="both"/>
        <w:rPr>
          <w:sz w:val="20"/>
          <w:szCs w:val="20"/>
        </w:rPr>
      </w:pPr>
    </w:p>
    <w:p w:rsidR="001504FE" w:rsidRPr="00F377AE" w:rsidRDefault="001504FE" w:rsidP="00F377AE">
      <w:pPr>
        <w:tabs>
          <w:tab w:val="left" w:pos="9923"/>
        </w:tabs>
        <w:contextualSpacing/>
        <w:jc w:val="both"/>
        <w:rPr>
          <w:b/>
          <w:i/>
          <w:sz w:val="20"/>
          <w:szCs w:val="20"/>
        </w:rPr>
      </w:pPr>
      <w:r w:rsidRPr="00F377AE">
        <w:rPr>
          <w:b/>
          <w:i/>
          <w:sz w:val="20"/>
          <w:szCs w:val="20"/>
        </w:rPr>
        <w:t xml:space="preserve">       3.2.Правила применения  расчетных показателей местных нормативов градостроительного проектирования Вазерского сельсовета Бессоновского района Пензенской области</w:t>
      </w:r>
    </w:p>
    <w:p w:rsidR="001504FE" w:rsidRPr="00F377AE" w:rsidRDefault="001504FE" w:rsidP="00F377AE">
      <w:pPr>
        <w:tabs>
          <w:tab w:val="left" w:pos="9923"/>
        </w:tabs>
        <w:contextualSpacing/>
        <w:jc w:val="both"/>
        <w:rPr>
          <w:sz w:val="20"/>
          <w:szCs w:val="20"/>
        </w:rPr>
      </w:pPr>
      <w:r w:rsidRPr="00F377AE">
        <w:rPr>
          <w:sz w:val="20"/>
          <w:szCs w:val="20"/>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Вазерского сельсовета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1504FE" w:rsidRPr="00F377AE" w:rsidRDefault="001504FE" w:rsidP="00F377AE">
      <w:pPr>
        <w:contextualSpacing/>
        <w:jc w:val="both"/>
        <w:rPr>
          <w:sz w:val="20"/>
          <w:szCs w:val="20"/>
        </w:rPr>
      </w:pPr>
      <w:r w:rsidRPr="00F377AE">
        <w:rPr>
          <w:sz w:val="20"/>
          <w:szCs w:val="20"/>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1504FE" w:rsidRPr="00F377AE" w:rsidRDefault="001504FE" w:rsidP="00F377AE">
      <w:pPr>
        <w:contextualSpacing/>
        <w:jc w:val="both"/>
        <w:rPr>
          <w:sz w:val="20"/>
          <w:szCs w:val="20"/>
        </w:rPr>
      </w:pPr>
      <w:r w:rsidRPr="00F377AE">
        <w:rPr>
          <w:sz w:val="20"/>
          <w:szCs w:val="20"/>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w:t>
      </w:r>
      <w:r w:rsidRPr="00F377AE">
        <w:rPr>
          <w:sz w:val="20"/>
          <w:szCs w:val="20"/>
        </w:rPr>
        <w:lastRenderedPageBreak/>
        <w:t>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1504FE" w:rsidRPr="00F377AE" w:rsidRDefault="001504FE" w:rsidP="00F377AE">
      <w:pPr>
        <w:tabs>
          <w:tab w:val="left" w:pos="4617"/>
          <w:tab w:val="left" w:pos="7467"/>
        </w:tabs>
        <w:spacing w:before="480"/>
        <w:ind w:left="-567" w:right="-284"/>
        <w:jc w:val="both"/>
        <w:rPr>
          <w:bCs/>
          <w:sz w:val="20"/>
          <w:szCs w:val="20"/>
        </w:rPr>
      </w:pPr>
    </w:p>
    <w:p w:rsidR="001504FE" w:rsidRPr="00AD3AA5" w:rsidRDefault="001504FE" w:rsidP="001504FE">
      <w:pPr>
        <w:tabs>
          <w:tab w:val="left" w:pos="4617"/>
          <w:tab w:val="left" w:pos="7467"/>
        </w:tabs>
        <w:spacing w:before="480" w:line="360" w:lineRule="auto"/>
        <w:ind w:left="-567" w:right="-284"/>
        <w:jc w:val="both"/>
        <w:rPr>
          <w:bCs/>
          <w:sz w:val="20"/>
          <w:szCs w:val="20"/>
        </w:rPr>
      </w:pPr>
    </w:p>
    <w:p w:rsidR="001504FE" w:rsidRPr="00AD3AA5" w:rsidRDefault="001504FE" w:rsidP="001504FE">
      <w:pPr>
        <w:tabs>
          <w:tab w:val="left" w:pos="4617"/>
          <w:tab w:val="left" w:pos="7467"/>
        </w:tabs>
        <w:spacing w:before="480" w:line="360" w:lineRule="auto"/>
        <w:ind w:left="-567" w:right="-284"/>
        <w:jc w:val="both"/>
        <w:rPr>
          <w:bCs/>
          <w:sz w:val="20"/>
          <w:szCs w:val="20"/>
        </w:rPr>
      </w:pPr>
    </w:p>
    <w:p w:rsidR="001504FE" w:rsidRDefault="001504FE" w:rsidP="001504FE">
      <w:pPr>
        <w:tabs>
          <w:tab w:val="left" w:pos="4617"/>
          <w:tab w:val="left" w:pos="7467"/>
        </w:tabs>
        <w:spacing w:before="480" w:line="360" w:lineRule="auto"/>
        <w:ind w:left="-567" w:right="-284"/>
        <w:jc w:val="both"/>
        <w:rPr>
          <w:bCs/>
          <w:sz w:val="20"/>
          <w:szCs w:val="20"/>
        </w:rPr>
      </w:pPr>
    </w:p>
    <w:p w:rsidR="00F377AE" w:rsidRDefault="00F377AE" w:rsidP="001504FE">
      <w:pPr>
        <w:tabs>
          <w:tab w:val="left" w:pos="4617"/>
          <w:tab w:val="left" w:pos="7467"/>
        </w:tabs>
        <w:spacing w:before="480" w:line="360" w:lineRule="auto"/>
        <w:ind w:left="-567" w:right="-284"/>
        <w:jc w:val="both"/>
        <w:rPr>
          <w:bCs/>
          <w:sz w:val="20"/>
          <w:szCs w:val="20"/>
        </w:rPr>
      </w:pPr>
    </w:p>
    <w:p w:rsidR="00F377AE" w:rsidRDefault="00F377AE" w:rsidP="001504FE">
      <w:pPr>
        <w:tabs>
          <w:tab w:val="left" w:pos="4617"/>
          <w:tab w:val="left" w:pos="7467"/>
        </w:tabs>
        <w:spacing w:before="480" w:line="360" w:lineRule="auto"/>
        <w:ind w:left="-567" w:right="-284"/>
        <w:jc w:val="both"/>
        <w:rPr>
          <w:bCs/>
          <w:sz w:val="20"/>
          <w:szCs w:val="20"/>
        </w:rPr>
      </w:pPr>
    </w:p>
    <w:p w:rsidR="00F377AE" w:rsidRDefault="00F377AE" w:rsidP="001504FE">
      <w:pPr>
        <w:tabs>
          <w:tab w:val="left" w:pos="4617"/>
          <w:tab w:val="left" w:pos="7467"/>
        </w:tabs>
        <w:spacing w:before="480" w:line="360" w:lineRule="auto"/>
        <w:ind w:left="-567" w:right="-284"/>
        <w:jc w:val="both"/>
        <w:rPr>
          <w:bCs/>
          <w:sz w:val="20"/>
          <w:szCs w:val="20"/>
        </w:rPr>
      </w:pPr>
    </w:p>
    <w:p w:rsidR="00F377AE" w:rsidRDefault="00F377AE" w:rsidP="001504FE">
      <w:pPr>
        <w:tabs>
          <w:tab w:val="left" w:pos="4617"/>
          <w:tab w:val="left" w:pos="7467"/>
        </w:tabs>
        <w:spacing w:before="480" w:line="360" w:lineRule="auto"/>
        <w:ind w:left="-567" w:right="-284"/>
        <w:jc w:val="both"/>
        <w:rPr>
          <w:bCs/>
          <w:sz w:val="20"/>
          <w:szCs w:val="20"/>
        </w:rPr>
      </w:pPr>
    </w:p>
    <w:p w:rsidR="00F377AE" w:rsidRDefault="00F377AE" w:rsidP="001504FE">
      <w:pPr>
        <w:tabs>
          <w:tab w:val="left" w:pos="4617"/>
          <w:tab w:val="left" w:pos="7467"/>
        </w:tabs>
        <w:spacing w:before="480" w:line="360" w:lineRule="auto"/>
        <w:ind w:left="-567" w:right="-284"/>
        <w:jc w:val="both"/>
        <w:rPr>
          <w:bCs/>
          <w:sz w:val="20"/>
          <w:szCs w:val="20"/>
        </w:rPr>
      </w:pPr>
    </w:p>
    <w:p w:rsidR="00F377AE" w:rsidRDefault="00F377AE" w:rsidP="001504FE">
      <w:pPr>
        <w:tabs>
          <w:tab w:val="left" w:pos="4617"/>
          <w:tab w:val="left" w:pos="7467"/>
        </w:tabs>
        <w:spacing w:before="480" w:line="360" w:lineRule="auto"/>
        <w:ind w:left="-567" w:right="-284"/>
        <w:jc w:val="both"/>
        <w:rPr>
          <w:bCs/>
          <w:sz w:val="20"/>
          <w:szCs w:val="20"/>
        </w:rPr>
      </w:pPr>
    </w:p>
    <w:p w:rsidR="00F377AE" w:rsidRDefault="00F377AE" w:rsidP="001504FE">
      <w:pPr>
        <w:tabs>
          <w:tab w:val="left" w:pos="4617"/>
          <w:tab w:val="left" w:pos="7467"/>
        </w:tabs>
        <w:spacing w:before="480" w:line="360" w:lineRule="auto"/>
        <w:ind w:left="-567" w:right="-284"/>
        <w:jc w:val="both"/>
        <w:rPr>
          <w:bCs/>
          <w:sz w:val="20"/>
          <w:szCs w:val="20"/>
        </w:rPr>
      </w:pPr>
    </w:p>
    <w:p w:rsidR="00F377AE" w:rsidRDefault="00F377AE" w:rsidP="001504FE">
      <w:pPr>
        <w:tabs>
          <w:tab w:val="left" w:pos="4617"/>
          <w:tab w:val="left" w:pos="7467"/>
        </w:tabs>
        <w:spacing w:before="480" w:line="360" w:lineRule="auto"/>
        <w:ind w:left="-567" w:right="-284"/>
        <w:jc w:val="both"/>
        <w:rPr>
          <w:bCs/>
          <w:sz w:val="20"/>
          <w:szCs w:val="20"/>
        </w:rPr>
      </w:pPr>
    </w:p>
    <w:p w:rsidR="00F377AE" w:rsidRDefault="00F377AE" w:rsidP="001504FE">
      <w:pPr>
        <w:tabs>
          <w:tab w:val="left" w:pos="4617"/>
          <w:tab w:val="left" w:pos="7467"/>
        </w:tabs>
        <w:spacing w:before="480" w:line="360" w:lineRule="auto"/>
        <w:ind w:left="-567" w:right="-284"/>
        <w:jc w:val="both"/>
        <w:rPr>
          <w:bCs/>
          <w:sz w:val="20"/>
          <w:szCs w:val="20"/>
        </w:rPr>
      </w:pPr>
    </w:p>
    <w:p w:rsidR="00F377AE" w:rsidRDefault="00F377AE" w:rsidP="001504FE">
      <w:pPr>
        <w:tabs>
          <w:tab w:val="left" w:pos="4617"/>
          <w:tab w:val="left" w:pos="7467"/>
        </w:tabs>
        <w:spacing w:before="480" w:line="360" w:lineRule="auto"/>
        <w:ind w:left="-567" w:right="-284"/>
        <w:jc w:val="both"/>
        <w:rPr>
          <w:bCs/>
          <w:sz w:val="20"/>
          <w:szCs w:val="20"/>
        </w:rPr>
      </w:pPr>
    </w:p>
    <w:p w:rsidR="00F377AE" w:rsidRDefault="00F377AE" w:rsidP="001504FE">
      <w:pPr>
        <w:tabs>
          <w:tab w:val="left" w:pos="4617"/>
          <w:tab w:val="left" w:pos="7467"/>
        </w:tabs>
        <w:spacing w:before="480" w:line="360" w:lineRule="auto"/>
        <w:ind w:left="-567" w:right="-284"/>
        <w:jc w:val="both"/>
        <w:rPr>
          <w:bCs/>
          <w:sz w:val="20"/>
          <w:szCs w:val="20"/>
        </w:rPr>
      </w:pPr>
    </w:p>
    <w:p w:rsidR="00F377AE" w:rsidRDefault="00F377AE" w:rsidP="001504FE">
      <w:pPr>
        <w:tabs>
          <w:tab w:val="left" w:pos="4617"/>
          <w:tab w:val="left" w:pos="7467"/>
        </w:tabs>
        <w:spacing w:before="480" w:line="360" w:lineRule="auto"/>
        <w:ind w:left="-567" w:right="-284"/>
        <w:jc w:val="both"/>
        <w:rPr>
          <w:bCs/>
          <w:sz w:val="20"/>
          <w:szCs w:val="20"/>
        </w:rPr>
      </w:pPr>
    </w:p>
    <w:p w:rsidR="00F377AE" w:rsidRDefault="00F377AE" w:rsidP="001504FE">
      <w:pPr>
        <w:tabs>
          <w:tab w:val="left" w:pos="4617"/>
          <w:tab w:val="left" w:pos="7467"/>
        </w:tabs>
        <w:spacing w:before="480" w:line="360" w:lineRule="auto"/>
        <w:ind w:left="-567" w:right="-284"/>
        <w:jc w:val="both"/>
        <w:rPr>
          <w:bCs/>
          <w:sz w:val="20"/>
          <w:szCs w:val="20"/>
        </w:rPr>
      </w:pPr>
    </w:p>
    <w:p w:rsidR="00F377AE" w:rsidRPr="00AD3AA5" w:rsidRDefault="00F377AE" w:rsidP="001504FE">
      <w:pPr>
        <w:tabs>
          <w:tab w:val="left" w:pos="4617"/>
          <w:tab w:val="left" w:pos="7467"/>
        </w:tabs>
        <w:spacing w:before="480" w:line="360" w:lineRule="auto"/>
        <w:ind w:left="-567" w:right="-284"/>
        <w:jc w:val="both"/>
        <w:rPr>
          <w:bCs/>
          <w:sz w:val="20"/>
          <w:szCs w:val="20"/>
        </w:rPr>
      </w:pPr>
    </w:p>
    <w:p w:rsidR="001504FE" w:rsidRPr="00AD3AA5" w:rsidRDefault="001504FE" w:rsidP="001504FE">
      <w:pPr>
        <w:autoSpaceDE w:val="0"/>
        <w:autoSpaceDN w:val="0"/>
        <w:adjustRightInd w:val="0"/>
        <w:outlineLvl w:val="0"/>
        <w:rPr>
          <w:rFonts w:cs="Calibri"/>
          <w:b/>
          <w:color w:val="000000"/>
          <w:sz w:val="20"/>
          <w:szCs w:val="20"/>
        </w:rPr>
      </w:pPr>
    </w:p>
    <w:p w:rsidR="001504FE" w:rsidRPr="00AD3AA5" w:rsidRDefault="001504FE" w:rsidP="001504FE">
      <w:pPr>
        <w:autoSpaceDE w:val="0"/>
        <w:autoSpaceDN w:val="0"/>
        <w:adjustRightInd w:val="0"/>
        <w:jc w:val="right"/>
        <w:outlineLvl w:val="0"/>
        <w:rPr>
          <w:rFonts w:cs="Calibri"/>
          <w:b/>
          <w:color w:val="000000"/>
          <w:sz w:val="20"/>
          <w:szCs w:val="20"/>
        </w:rPr>
      </w:pPr>
      <w:r w:rsidRPr="00AD3AA5">
        <w:rPr>
          <w:rFonts w:cs="Calibri"/>
          <w:b/>
          <w:color w:val="000000"/>
          <w:sz w:val="20"/>
          <w:szCs w:val="20"/>
        </w:rPr>
        <w:t>Приложение 4</w:t>
      </w:r>
    </w:p>
    <w:p w:rsidR="001504FE" w:rsidRPr="00AD3AA5" w:rsidRDefault="001504FE" w:rsidP="001504FE">
      <w:pPr>
        <w:autoSpaceDE w:val="0"/>
        <w:autoSpaceDN w:val="0"/>
        <w:adjustRightInd w:val="0"/>
        <w:jc w:val="right"/>
        <w:outlineLvl w:val="0"/>
        <w:rPr>
          <w:rFonts w:cs="Calibri"/>
          <w:b/>
          <w:color w:val="000000"/>
          <w:sz w:val="20"/>
          <w:szCs w:val="20"/>
        </w:rPr>
      </w:pPr>
    </w:p>
    <w:p w:rsidR="001504FE" w:rsidRPr="00AD3AA5" w:rsidRDefault="001504FE" w:rsidP="001504FE">
      <w:pPr>
        <w:autoSpaceDE w:val="0"/>
        <w:autoSpaceDN w:val="0"/>
        <w:adjustRightInd w:val="0"/>
        <w:jc w:val="right"/>
        <w:outlineLvl w:val="0"/>
        <w:rPr>
          <w:rFonts w:cs="Calibri"/>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b/>
          <w:sz w:val="20"/>
          <w:szCs w:val="20"/>
        </w:rPr>
      </w:pPr>
      <w:r w:rsidRPr="00AD3AA5">
        <w:rPr>
          <w:b/>
          <w:sz w:val="20"/>
          <w:szCs w:val="20"/>
        </w:rPr>
        <w:t>МЕСТНЫЕ НОРМАТИВЫ</w:t>
      </w:r>
    </w:p>
    <w:p w:rsidR="001504FE" w:rsidRPr="00AD3AA5" w:rsidRDefault="001504FE" w:rsidP="001504FE">
      <w:pPr>
        <w:jc w:val="center"/>
        <w:rPr>
          <w:b/>
          <w:sz w:val="20"/>
          <w:szCs w:val="20"/>
        </w:rPr>
      </w:pPr>
      <w:r w:rsidRPr="00AD3AA5">
        <w:rPr>
          <w:b/>
          <w:sz w:val="20"/>
          <w:szCs w:val="20"/>
        </w:rPr>
        <w:t>ГРАДОСТРОИТЕЛЬНОГО ПРОЕКТИРОВАНИЯ</w:t>
      </w:r>
    </w:p>
    <w:p w:rsidR="001504FE" w:rsidRPr="00AD3AA5" w:rsidRDefault="001504FE" w:rsidP="001504FE">
      <w:pPr>
        <w:jc w:val="center"/>
        <w:rPr>
          <w:b/>
          <w:sz w:val="20"/>
          <w:szCs w:val="20"/>
        </w:rPr>
      </w:pPr>
      <w:r w:rsidRPr="00AD3AA5">
        <w:rPr>
          <w:b/>
          <w:sz w:val="20"/>
          <w:szCs w:val="20"/>
        </w:rPr>
        <w:t>ГРАБОВСКОГО СЕЛЬСОВЕТА БЕССОНОВСКОГО РАЙОНА</w:t>
      </w:r>
      <w:r w:rsidRPr="00AD3AA5">
        <w:rPr>
          <w:b/>
          <w:sz w:val="20"/>
          <w:szCs w:val="20"/>
        </w:rPr>
        <w:br/>
        <w:t xml:space="preserve"> ПЕНЗЕНСКОЙ ОБЛАСТИ</w:t>
      </w:r>
    </w:p>
    <w:p w:rsidR="001504FE" w:rsidRPr="00AD3AA5" w:rsidRDefault="001504FE" w:rsidP="001504FE">
      <w:pPr>
        <w:jc w:val="cente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jc w:val="center"/>
        <w:rPr>
          <w:color w:val="000000"/>
          <w:sz w:val="20"/>
          <w:szCs w:val="20"/>
        </w:rPr>
      </w:pPr>
      <w:r w:rsidRPr="00AD3AA5">
        <w:rPr>
          <w:color w:val="000000"/>
          <w:sz w:val="20"/>
          <w:szCs w:val="20"/>
        </w:rPr>
        <w:t>с. Бессоновка</w:t>
      </w:r>
    </w:p>
    <w:p w:rsidR="001504FE" w:rsidRPr="00AD3AA5" w:rsidRDefault="001504FE" w:rsidP="001504FE">
      <w:pPr>
        <w:jc w:val="center"/>
        <w:rPr>
          <w:color w:val="000000"/>
          <w:sz w:val="20"/>
          <w:szCs w:val="20"/>
        </w:rPr>
      </w:pPr>
      <w:r w:rsidRPr="00AD3AA5">
        <w:rPr>
          <w:color w:val="000000"/>
          <w:sz w:val="20"/>
          <w:szCs w:val="20"/>
        </w:rPr>
        <w:t>декабрь 2018 г.</w:t>
      </w:r>
    </w:p>
    <w:p w:rsidR="001504FE" w:rsidRDefault="001504FE" w:rsidP="001504FE">
      <w:pPr>
        <w:rPr>
          <w:b/>
          <w:color w:val="000000"/>
          <w:sz w:val="20"/>
          <w:szCs w:val="20"/>
        </w:rPr>
      </w:pPr>
    </w:p>
    <w:p w:rsidR="00F377AE" w:rsidRDefault="00F377AE" w:rsidP="001504FE">
      <w:pPr>
        <w:rPr>
          <w:b/>
          <w:color w:val="000000"/>
          <w:sz w:val="20"/>
          <w:szCs w:val="20"/>
        </w:rPr>
      </w:pPr>
    </w:p>
    <w:p w:rsidR="00F377AE" w:rsidRDefault="00F377AE" w:rsidP="001504FE">
      <w:pPr>
        <w:rPr>
          <w:b/>
          <w:color w:val="000000"/>
          <w:sz w:val="20"/>
          <w:szCs w:val="20"/>
        </w:rPr>
      </w:pPr>
    </w:p>
    <w:p w:rsidR="00F377AE" w:rsidRDefault="00F377AE" w:rsidP="001504FE">
      <w:pPr>
        <w:rPr>
          <w:b/>
          <w:color w:val="000000"/>
          <w:sz w:val="20"/>
          <w:szCs w:val="20"/>
        </w:rPr>
      </w:pPr>
    </w:p>
    <w:p w:rsidR="00F377AE" w:rsidRDefault="00F377AE" w:rsidP="001504FE">
      <w:pPr>
        <w:rPr>
          <w:b/>
          <w:color w:val="000000"/>
          <w:sz w:val="20"/>
          <w:szCs w:val="20"/>
        </w:rPr>
      </w:pPr>
    </w:p>
    <w:p w:rsidR="00F377AE" w:rsidRPr="00AD3AA5" w:rsidRDefault="00F377AE" w:rsidP="001504FE">
      <w:pPr>
        <w:rPr>
          <w:b/>
          <w:color w:val="000000"/>
          <w:sz w:val="20"/>
          <w:szCs w:val="20"/>
        </w:rPr>
      </w:pPr>
    </w:p>
    <w:p w:rsidR="001504FE" w:rsidRPr="00F377AE" w:rsidRDefault="001504FE" w:rsidP="00F377AE">
      <w:pPr>
        <w:jc w:val="both"/>
        <w:rPr>
          <w:b/>
          <w:color w:val="000000"/>
          <w:sz w:val="20"/>
          <w:szCs w:val="20"/>
        </w:rPr>
      </w:pPr>
      <w:r w:rsidRPr="00F377AE">
        <w:rPr>
          <w:b/>
          <w:color w:val="000000"/>
          <w:sz w:val="20"/>
          <w:szCs w:val="20"/>
        </w:rPr>
        <w:t>1.ОСНОВНАЯ ЧАСТЬ</w:t>
      </w:r>
    </w:p>
    <w:p w:rsidR="001504FE" w:rsidRPr="00F377AE" w:rsidRDefault="001504FE" w:rsidP="00F377AE">
      <w:pPr>
        <w:contextualSpacing/>
        <w:jc w:val="both"/>
        <w:rPr>
          <w:bCs/>
          <w:color w:val="000000"/>
          <w:sz w:val="20"/>
          <w:szCs w:val="20"/>
        </w:rPr>
      </w:pPr>
      <w:r w:rsidRPr="00F377AE">
        <w:rPr>
          <w:bCs/>
          <w:color w:val="000000"/>
          <w:sz w:val="20"/>
          <w:szCs w:val="20"/>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1504FE" w:rsidRPr="00F377AE" w:rsidRDefault="001504FE" w:rsidP="00F377AE">
      <w:pPr>
        <w:pStyle w:val="2"/>
        <w:ind w:firstLine="567"/>
        <w:jc w:val="both"/>
        <w:rPr>
          <w:i/>
          <w:sz w:val="20"/>
          <w:szCs w:val="20"/>
        </w:rPr>
      </w:pPr>
      <w:r w:rsidRPr="00F377AE">
        <w:rPr>
          <w:sz w:val="20"/>
          <w:szCs w:val="20"/>
        </w:rPr>
        <w:lastRenderedPageBreak/>
        <w:t>1.1. Расчетные показатели по объектам, относящимся к областям электро-, газо-, водо-, теплоснабжения и водоотведения.</w:t>
      </w:r>
    </w:p>
    <w:p w:rsidR="001504FE" w:rsidRPr="00F377AE" w:rsidRDefault="001504FE" w:rsidP="00F377AE">
      <w:pPr>
        <w:pStyle w:val="2"/>
        <w:jc w:val="both"/>
        <w:rPr>
          <w:color w:val="000000"/>
          <w:sz w:val="20"/>
          <w:szCs w:val="20"/>
        </w:rPr>
      </w:pPr>
      <w:r w:rsidRPr="00F377AE">
        <w:rPr>
          <w:color w:val="000000"/>
          <w:sz w:val="20"/>
          <w:szCs w:val="20"/>
        </w:rPr>
        <w:t xml:space="preserve">1.1.1 Расчетные показатели объектов, относящихся к области электроснабжения: </w:t>
      </w:r>
    </w:p>
    <w:p w:rsidR="001504FE" w:rsidRPr="00F377AE" w:rsidRDefault="001504FE" w:rsidP="00F377AE">
      <w:pPr>
        <w:contextualSpacing/>
        <w:jc w:val="both"/>
        <w:rPr>
          <w:color w:val="000000"/>
          <w:sz w:val="20"/>
          <w:szCs w:val="20"/>
        </w:rPr>
      </w:pPr>
      <w:r w:rsidRPr="00F377AE">
        <w:rPr>
          <w:color w:val="000000"/>
          <w:sz w:val="20"/>
          <w:szCs w:val="20"/>
        </w:rPr>
        <w:t>-в жилых домах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rPr>
      </w:pPr>
      <w:r w:rsidRPr="00F377AE">
        <w:rPr>
          <w:color w:val="000000"/>
          <w:sz w:val="20"/>
          <w:szCs w:val="20"/>
        </w:rPr>
        <w:t xml:space="preserve">                                                                                                                                     Таблица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2"/>
        <w:gridCol w:w="3891"/>
        <w:gridCol w:w="3629"/>
        <w:gridCol w:w="1701"/>
      </w:tblGrid>
      <w:tr w:rsidR="001504FE" w:rsidRPr="00F377AE" w:rsidTr="004E3773">
        <w:trPr>
          <w:trHeight w:val="778"/>
        </w:trPr>
        <w:tc>
          <w:tcPr>
            <w:tcW w:w="702" w:type="dxa"/>
            <w:vMerge w:val="restart"/>
            <w:vAlign w:val="center"/>
          </w:tcPr>
          <w:p w:rsidR="001504FE" w:rsidRPr="00F377AE" w:rsidRDefault="001504FE" w:rsidP="00F377AE">
            <w:pPr>
              <w:contextualSpacing/>
              <w:rPr>
                <w:color w:val="000000"/>
                <w:sz w:val="20"/>
                <w:szCs w:val="20"/>
              </w:rPr>
            </w:pPr>
            <w:r w:rsidRPr="00F377AE">
              <w:rPr>
                <w:color w:val="000000"/>
                <w:sz w:val="20"/>
                <w:szCs w:val="20"/>
              </w:rPr>
              <w:t>№пп</w:t>
            </w:r>
          </w:p>
        </w:tc>
        <w:tc>
          <w:tcPr>
            <w:tcW w:w="3891" w:type="dxa"/>
            <w:vMerge w:val="restart"/>
            <w:vAlign w:val="center"/>
          </w:tcPr>
          <w:p w:rsidR="001504FE" w:rsidRPr="00F377AE" w:rsidRDefault="001504FE" w:rsidP="00F377AE">
            <w:pPr>
              <w:contextualSpacing/>
              <w:rPr>
                <w:color w:val="000000"/>
                <w:sz w:val="20"/>
                <w:szCs w:val="20"/>
              </w:rPr>
            </w:pPr>
            <w:r w:rsidRPr="00F377AE">
              <w:rPr>
                <w:color w:val="000000"/>
                <w:sz w:val="20"/>
                <w:szCs w:val="20"/>
              </w:rPr>
              <w:t>Наименование объекта</w:t>
            </w:r>
          </w:p>
          <w:p w:rsidR="001504FE" w:rsidRPr="00F377AE" w:rsidRDefault="001504FE" w:rsidP="00F377AE">
            <w:pPr>
              <w:contextualSpacing/>
              <w:rPr>
                <w:color w:val="000000"/>
                <w:sz w:val="20"/>
                <w:szCs w:val="20"/>
              </w:rPr>
            </w:pPr>
            <w:r w:rsidRPr="00F377AE">
              <w:rPr>
                <w:color w:val="000000"/>
                <w:sz w:val="20"/>
                <w:szCs w:val="20"/>
              </w:rPr>
              <w:t>(Наименование ресурса)*</w:t>
            </w:r>
          </w:p>
        </w:tc>
        <w:tc>
          <w:tcPr>
            <w:tcW w:w="5330" w:type="dxa"/>
            <w:gridSpan w:val="2"/>
            <w:vAlign w:val="center"/>
          </w:tcPr>
          <w:p w:rsidR="001504FE" w:rsidRPr="00F377AE" w:rsidRDefault="001504FE" w:rsidP="00F377AE">
            <w:pPr>
              <w:contextualSpacing/>
              <w:rPr>
                <w:color w:val="000000"/>
                <w:sz w:val="20"/>
                <w:szCs w:val="20"/>
              </w:rPr>
            </w:pPr>
            <w:r w:rsidRPr="00F377AE">
              <w:rPr>
                <w:color w:val="000000"/>
                <w:sz w:val="20"/>
                <w:szCs w:val="20"/>
              </w:rPr>
              <w:t>Минимально допустимый уровень обеспеченности</w:t>
            </w:r>
          </w:p>
        </w:tc>
      </w:tr>
      <w:tr w:rsidR="001504FE" w:rsidRPr="00F377AE" w:rsidTr="004E3773">
        <w:trPr>
          <w:trHeight w:val="776"/>
        </w:trPr>
        <w:tc>
          <w:tcPr>
            <w:tcW w:w="702" w:type="dxa"/>
            <w:vMerge/>
            <w:vAlign w:val="center"/>
          </w:tcPr>
          <w:p w:rsidR="001504FE" w:rsidRPr="00F377AE" w:rsidRDefault="001504FE" w:rsidP="00F377AE">
            <w:pPr>
              <w:contextualSpacing/>
              <w:rPr>
                <w:color w:val="000000"/>
                <w:sz w:val="20"/>
                <w:szCs w:val="20"/>
              </w:rPr>
            </w:pPr>
          </w:p>
        </w:tc>
        <w:tc>
          <w:tcPr>
            <w:tcW w:w="3891" w:type="dxa"/>
            <w:vMerge/>
            <w:vAlign w:val="center"/>
          </w:tcPr>
          <w:p w:rsidR="001504FE" w:rsidRPr="00F377AE" w:rsidRDefault="001504FE" w:rsidP="00F377AE">
            <w:pPr>
              <w:contextualSpacing/>
              <w:rPr>
                <w:color w:val="000000"/>
                <w:sz w:val="20"/>
                <w:szCs w:val="20"/>
              </w:rPr>
            </w:pPr>
          </w:p>
        </w:tc>
        <w:tc>
          <w:tcPr>
            <w:tcW w:w="3629" w:type="dxa"/>
            <w:vAlign w:val="center"/>
          </w:tcPr>
          <w:p w:rsidR="001504FE" w:rsidRPr="00F377AE" w:rsidRDefault="001504FE" w:rsidP="00F377AE">
            <w:pPr>
              <w:contextualSpacing/>
              <w:rPr>
                <w:color w:val="000000"/>
                <w:sz w:val="20"/>
                <w:szCs w:val="20"/>
              </w:rPr>
            </w:pPr>
            <w:r w:rsidRPr="00F377AE">
              <w:rPr>
                <w:color w:val="000000"/>
                <w:sz w:val="20"/>
                <w:szCs w:val="20"/>
              </w:rPr>
              <w:t>Электро</w:t>
            </w:r>
          </w:p>
          <w:p w:rsidR="001504FE" w:rsidRPr="00F377AE" w:rsidRDefault="001504FE" w:rsidP="00F377AE">
            <w:pPr>
              <w:contextualSpacing/>
              <w:rPr>
                <w:color w:val="000000"/>
                <w:sz w:val="20"/>
                <w:szCs w:val="20"/>
              </w:rPr>
            </w:pPr>
            <w:r w:rsidRPr="00F377AE">
              <w:rPr>
                <w:color w:val="000000"/>
                <w:sz w:val="20"/>
                <w:szCs w:val="20"/>
              </w:rPr>
              <w:t>потребление, кВт·ч/год на 1 чел.</w:t>
            </w:r>
          </w:p>
        </w:tc>
        <w:tc>
          <w:tcPr>
            <w:tcW w:w="1701" w:type="dxa"/>
            <w:vAlign w:val="center"/>
          </w:tcPr>
          <w:p w:rsidR="001504FE" w:rsidRPr="00F377AE" w:rsidRDefault="001504FE" w:rsidP="00F377AE">
            <w:pPr>
              <w:contextualSpacing/>
              <w:rPr>
                <w:sz w:val="20"/>
                <w:szCs w:val="20"/>
              </w:rPr>
            </w:pPr>
            <w:r w:rsidRPr="00F377AE">
              <w:rPr>
                <w:color w:val="000000"/>
                <w:sz w:val="20"/>
                <w:szCs w:val="20"/>
              </w:rPr>
              <w:t>Использование максимума электрической нагрузки, ч/год</w:t>
            </w:r>
          </w:p>
        </w:tc>
      </w:tr>
      <w:tr w:rsidR="001504FE" w:rsidRPr="00F377AE" w:rsidTr="004E3773">
        <w:trPr>
          <w:trHeight w:val="467"/>
        </w:trPr>
        <w:tc>
          <w:tcPr>
            <w:tcW w:w="702" w:type="dxa"/>
            <w:vAlign w:val="center"/>
          </w:tcPr>
          <w:p w:rsidR="001504FE" w:rsidRPr="00F377AE" w:rsidRDefault="001504FE" w:rsidP="00F377AE">
            <w:pPr>
              <w:rPr>
                <w:color w:val="000000"/>
                <w:sz w:val="20"/>
                <w:szCs w:val="20"/>
              </w:rPr>
            </w:pPr>
          </w:p>
        </w:tc>
        <w:tc>
          <w:tcPr>
            <w:tcW w:w="3891" w:type="dxa"/>
            <w:vAlign w:val="center"/>
          </w:tcPr>
          <w:p w:rsidR="001504FE" w:rsidRPr="00F377AE" w:rsidRDefault="001504FE" w:rsidP="00F377AE">
            <w:pPr>
              <w:contextualSpacing/>
              <w:rPr>
                <w:color w:val="000000"/>
                <w:sz w:val="20"/>
                <w:szCs w:val="20"/>
              </w:rPr>
            </w:pPr>
            <w:r w:rsidRPr="00F377AE">
              <w:rPr>
                <w:color w:val="000000"/>
                <w:sz w:val="20"/>
                <w:szCs w:val="20"/>
              </w:rPr>
              <w:t>-не оборудованные стационарными электроплитами</w:t>
            </w:r>
          </w:p>
        </w:tc>
        <w:tc>
          <w:tcPr>
            <w:tcW w:w="3629" w:type="dxa"/>
            <w:vAlign w:val="center"/>
          </w:tcPr>
          <w:p w:rsidR="001504FE" w:rsidRPr="00F377AE" w:rsidRDefault="001504FE" w:rsidP="00F377AE">
            <w:pPr>
              <w:pStyle w:val="Default"/>
              <w:rPr>
                <w:sz w:val="20"/>
                <w:szCs w:val="20"/>
              </w:rPr>
            </w:pPr>
            <w:r w:rsidRPr="00F377AE">
              <w:rPr>
                <w:sz w:val="20"/>
                <w:szCs w:val="20"/>
              </w:rPr>
              <w:t>950</w:t>
            </w:r>
          </w:p>
        </w:tc>
        <w:tc>
          <w:tcPr>
            <w:tcW w:w="1701" w:type="dxa"/>
            <w:vAlign w:val="center"/>
          </w:tcPr>
          <w:p w:rsidR="001504FE" w:rsidRPr="00F377AE" w:rsidRDefault="001504FE" w:rsidP="00F377AE">
            <w:pPr>
              <w:rPr>
                <w:color w:val="000000"/>
                <w:sz w:val="20"/>
                <w:szCs w:val="20"/>
              </w:rPr>
            </w:pPr>
            <w:r w:rsidRPr="00F377AE">
              <w:rPr>
                <w:color w:val="000000"/>
                <w:sz w:val="20"/>
                <w:szCs w:val="20"/>
              </w:rPr>
              <w:t>4100</w:t>
            </w:r>
          </w:p>
        </w:tc>
      </w:tr>
      <w:tr w:rsidR="001504FE" w:rsidRPr="00F377AE" w:rsidTr="004E3773">
        <w:trPr>
          <w:trHeight w:val="475"/>
        </w:trPr>
        <w:tc>
          <w:tcPr>
            <w:tcW w:w="702" w:type="dxa"/>
            <w:vAlign w:val="center"/>
          </w:tcPr>
          <w:p w:rsidR="001504FE" w:rsidRPr="00F377AE" w:rsidRDefault="001504FE" w:rsidP="00F377AE">
            <w:pPr>
              <w:rPr>
                <w:color w:val="000000"/>
                <w:sz w:val="20"/>
                <w:szCs w:val="20"/>
              </w:rPr>
            </w:pPr>
          </w:p>
        </w:tc>
        <w:tc>
          <w:tcPr>
            <w:tcW w:w="3891" w:type="dxa"/>
            <w:vAlign w:val="center"/>
          </w:tcPr>
          <w:p w:rsidR="001504FE" w:rsidRPr="00F377AE" w:rsidRDefault="001504FE" w:rsidP="00F377AE">
            <w:pPr>
              <w:contextualSpacing/>
              <w:rPr>
                <w:color w:val="000000"/>
                <w:sz w:val="20"/>
                <w:szCs w:val="20"/>
              </w:rPr>
            </w:pPr>
            <w:r w:rsidRPr="00F377AE">
              <w:rPr>
                <w:color w:val="000000"/>
                <w:sz w:val="20"/>
                <w:szCs w:val="20"/>
              </w:rPr>
              <w:t>-оборудованные стационарным электроплитами (100% охвата)</w:t>
            </w:r>
          </w:p>
        </w:tc>
        <w:tc>
          <w:tcPr>
            <w:tcW w:w="3629" w:type="dxa"/>
            <w:vAlign w:val="center"/>
          </w:tcPr>
          <w:p w:rsidR="001504FE" w:rsidRPr="00F377AE" w:rsidRDefault="001504FE" w:rsidP="00F377AE">
            <w:pPr>
              <w:pStyle w:val="Default"/>
              <w:rPr>
                <w:sz w:val="20"/>
                <w:szCs w:val="20"/>
              </w:rPr>
            </w:pPr>
            <w:r w:rsidRPr="00F377AE">
              <w:rPr>
                <w:sz w:val="20"/>
                <w:szCs w:val="20"/>
              </w:rPr>
              <w:t>1350</w:t>
            </w:r>
          </w:p>
        </w:tc>
        <w:tc>
          <w:tcPr>
            <w:tcW w:w="1701" w:type="dxa"/>
            <w:vAlign w:val="center"/>
          </w:tcPr>
          <w:p w:rsidR="001504FE" w:rsidRPr="00F377AE" w:rsidRDefault="001504FE" w:rsidP="00F377AE">
            <w:pPr>
              <w:rPr>
                <w:color w:val="000000"/>
                <w:sz w:val="20"/>
                <w:szCs w:val="20"/>
              </w:rPr>
            </w:pPr>
            <w:r w:rsidRPr="00F377AE">
              <w:rPr>
                <w:color w:val="000000"/>
                <w:sz w:val="20"/>
                <w:szCs w:val="20"/>
              </w:rPr>
              <w:t>4400</w:t>
            </w:r>
          </w:p>
        </w:tc>
      </w:tr>
      <w:tr w:rsidR="001504FE" w:rsidRPr="00F377AE" w:rsidTr="004E3773">
        <w:trPr>
          <w:trHeight w:val="199"/>
        </w:trPr>
        <w:tc>
          <w:tcPr>
            <w:tcW w:w="702" w:type="dxa"/>
            <w:vAlign w:val="center"/>
          </w:tcPr>
          <w:p w:rsidR="001504FE" w:rsidRPr="00F377AE" w:rsidRDefault="001504FE" w:rsidP="00F377AE">
            <w:pPr>
              <w:rPr>
                <w:color w:val="000000"/>
                <w:sz w:val="20"/>
                <w:szCs w:val="20"/>
              </w:rPr>
            </w:pPr>
          </w:p>
        </w:tc>
        <w:tc>
          <w:tcPr>
            <w:tcW w:w="3891" w:type="dxa"/>
            <w:vAlign w:val="center"/>
          </w:tcPr>
          <w:p w:rsidR="001504FE" w:rsidRPr="00F377AE" w:rsidRDefault="001504FE" w:rsidP="00F377AE">
            <w:pPr>
              <w:rPr>
                <w:color w:val="000000"/>
                <w:sz w:val="20"/>
                <w:szCs w:val="20"/>
              </w:rPr>
            </w:pPr>
            <w:r w:rsidRPr="00F377AE">
              <w:rPr>
                <w:color w:val="000000"/>
                <w:sz w:val="20"/>
                <w:szCs w:val="20"/>
              </w:rPr>
              <w:t>Электрические нагрузки *</w:t>
            </w:r>
          </w:p>
        </w:tc>
        <w:tc>
          <w:tcPr>
            <w:tcW w:w="3629" w:type="dxa"/>
            <w:vAlign w:val="center"/>
          </w:tcPr>
          <w:p w:rsidR="001504FE" w:rsidRPr="00F377AE" w:rsidRDefault="001504FE" w:rsidP="00F377AE">
            <w:pPr>
              <w:pStyle w:val="Default"/>
              <w:rPr>
                <w:sz w:val="20"/>
                <w:szCs w:val="20"/>
              </w:rPr>
            </w:pPr>
            <w:r w:rsidRPr="00F377AE">
              <w:rPr>
                <w:sz w:val="20"/>
                <w:szCs w:val="20"/>
              </w:rPr>
              <w:t>кВт</w:t>
            </w:r>
          </w:p>
        </w:tc>
        <w:tc>
          <w:tcPr>
            <w:tcW w:w="1701" w:type="dxa"/>
            <w:vAlign w:val="center"/>
          </w:tcPr>
          <w:p w:rsidR="001504FE" w:rsidRPr="00F377AE" w:rsidRDefault="001504FE" w:rsidP="00F377AE">
            <w:pPr>
              <w:rPr>
                <w:color w:val="000000"/>
                <w:sz w:val="20"/>
                <w:szCs w:val="20"/>
              </w:rPr>
            </w:pPr>
            <w:r w:rsidRPr="00F377AE">
              <w:rPr>
                <w:color w:val="000000"/>
                <w:sz w:val="20"/>
                <w:szCs w:val="20"/>
              </w:rPr>
              <w:t>-</w:t>
            </w:r>
          </w:p>
        </w:tc>
      </w:tr>
    </w:tbl>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u w:val="single"/>
        </w:rPr>
        <w:t>Примечания:</w:t>
      </w:r>
      <w:r w:rsidRPr="00F377AE">
        <w:rPr>
          <w:rFonts w:ascii="Times New Roman" w:hAnsi="Times New Roman" w:cs="Times New Roman"/>
          <w:color w:val="000000"/>
        </w:rPr>
        <w:t xml:space="preserve"> </w:t>
      </w:r>
      <w:r w:rsidRPr="00F377AE">
        <w:rPr>
          <w:rFonts w:ascii="Times New Roman" w:hAnsi="Times New Roman" w:cs="Times New Roman"/>
          <w:color w:val="000000"/>
        </w:rPr>
        <w:tab/>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32" w:history="1">
        <w:r w:rsidRPr="00F377AE">
          <w:rPr>
            <w:rFonts w:ascii="Times New Roman" w:hAnsi="Times New Roman" w:cs="Times New Roman"/>
            <w:color w:val="000000"/>
          </w:rPr>
          <w:t>СП 54.13330</w:t>
        </w:r>
      </w:hyperlink>
      <w:r w:rsidRPr="00F377AE">
        <w:rPr>
          <w:rFonts w:ascii="Times New Roman" w:hAnsi="Times New Roman" w:cs="Times New Roman"/>
          <w:color w:val="000000"/>
        </w:rPr>
        <w:t>.</w:t>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б).(*) Расчёт электрических нагрузок для разных типов застройки следует производить в соответствии с нормами РД 34.20.185-94.</w:t>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в).(*)Расчетные показатели максимально допустимого уровня территориальной доступности объектами электроснабжения не нормируется.</w:t>
      </w:r>
    </w:p>
    <w:p w:rsidR="001504FE" w:rsidRPr="00F377AE" w:rsidRDefault="001504FE" w:rsidP="00F377AE">
      <w:pPr>
        <w:contextualSpacing/>
        <w:jc w:val="both"/>
        <w:rPr>
          <w:b/>
          <w:i/>
          <w:color w:val="000000"/>
          <w:sz w:val="20"/>
          <w:szCs w:val="20"/>
        </w:rPr>
      </w:pPr>
    </w:p>
    <w:p w:rsidR="001504FE" w:rsidRPr="00F377AE" w:rsidRDefault="001504FE" w:rsidP="00F377AE">
      <w:pPr>
        <w:contextualSpacing/>
        <w:jc w:val="both"/>
        <w:rPr>
          <w:color w:val="000000"/>
          <w:sz w:val="20"/>
          <w:szCs w:val="20"/>
          <w:u w:val="single"/>
        </w:rPr>
      </w:pPr>
      <w:r w:rsidRPr="00F377AE">
        <w:rPr>
          <w:b/>
          <w:i/>
          <w:color w:val="000000"/>
          <w:sz w:val="20"/>
          <w:szCs w:val="20"/>
        </w:rPr>
        <w:t>1.1.2. Расчетные показатели объектов, относящихся к области газоснабжения</w:t>
      </w:r>
      <w:r w:rsidRPr="00F377AE">
        <w:rPr>
          <w:color w:val="000000"/>
          <w:sz w:val="20"/>
          <w:szCs w:val="20"/>
          <w:u w:val="single"/>
        </w:rPr>
        <w:t>:</w:t>
      </w:r>
    </w:p>
    <w:p w:rsidR="001504FE" w:rsidRPr="00F377AE" w:rsidRDefault="001504FE" w:rsidP="00F377AE">
      <w:pPr>
        <w:contextualSpacing/>
        <w:jc w:val="both"/>
        <w:rPr>
          <w:color w:val="000000"/>
          <w:sz w:val="20"/>
          <w:szCs w:val="20"/>
        </w:rPr>
      </w:pPr>
      <w:r w:rsidRPr="00F377AE">
        <w:rPr>
          <w:color w:val="000000"/>
          <w:sz w:val="20"/>
          <w:szCs w:val="20"/>
        </w:rPr>
        <w:t>-в жилых домах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rPr>
      </w:pPr>
      <w:r w:rsidRPr="00F377AE">
        <w:rPr>
          <w:color w:val="000000"/>
          <w:sz w:val="20"/>
          <w:szCs w:val="20"/>
        </w:rPr>
        <w:t xml:space="preserve">                                                                                                                                    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514"/>
        <w:gridCol w:w="1596"/>
        <w:gridCol w:w="1436"/>
        <w:gridCol w:w="1476"/>
        <w:gridCol w:w="1199"/>
      </w:tblGrid>
      <w:tr w:rsidR="001504FE" w:rsidRPr="00F377AE" w:rsidTr="004E3773">
        <w:trPr>
          <w:trHeight w:val="778"/>
        </w:trPr>
        <w:tc>
          <w:tcPr>
            <w:tcW w:w="702" w:type="dxa"/>
            <w:vMerge w:val="restart"/>
            <w:vAlign w:val="center"/>
          </w:tcPr>
          <w:p w:rsidR="001504FE" w:rsidRPr="00F377AE" w:rsidRDefault="001504FE" w:rsidP="00F377AE">
            <w:pPr>
              <w:jc w:val="both"/>
              <w:rPr>
                <w:color w:val="000000"/>
                <w:sz w:val="20"/>
                <w:szCs w:val="20"/>
                <w:lang w:val="en-US"/>
              </w:rPr>
            </w:pPr>
            <w:r w:rsidRPr="00F377AE">
              <w:rPr>
                <w:color w:val="000000"/>
                <w:sz w:val="20"/>
                <w:szCs w:val="20"/>
              </w:rPr>
              <w:t>№пп</w:t>
            </w:r>
          </w:p>
        </w:tc>
        <w:tc>
          <w:tcPr>
            <w:tcW w:w="3514"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p w:rsidR="001504FE" w:rsidRPr="00F377AE" w:rsidRDefault="001504FE" w:rsidP="00F377AE">
            <w:pPr>
              <w:jc w:val="both"/>
              <w:rPr>
                <w:color w:val="000000"/>
                <w:sz w:val="20"/>
                <w:szCs w:val="20"/>
              </w:rPr>
            </w:pPr>
            <w:r w:rsidRPr="00F377AE">
              <w:rPr>
                <w:color w:val="000000"/>
                <w:sz w:val="20"/>
                <w:szCs w:val="20"/>
              </w:rPr>
              <w:t>(Наименование ресурса)*</w:t>
            </w:r>
          </w:p>
        </w:tc>
        <w:tc>
          <w:tcPr>
            <w:tcW w:w="3032"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675"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653"/>
        </w:trPr>
        <w:tc>
          <w:tcPr>
            <w:tcW w:w="702" w:type="dxa"/>
            <w:vMerge/>
            <w:vAlign w:val="center"/>
          </w:tcPr>
          <w:p w:rsidR="001504FE" w:rsidRPr="00F377AE" w:rsidRDefault="001504FE" w:rsidP="00F377AE">
            <w:pPr>
              <w:jc w:val="both"/>
              <w:rPr>
                <w:color w:val="000000"/>
                <w:sz w:val="20"/>
                <w:szCs w:val="20"/>
              </w:rPr>
            </w:pPr>
          </w:p>
        </w:tc>
        <w:tc>
          <w:tcPr>
            <w:tcW w:w="3514" w:type="dxa"/>
            <w:vMerge/>
            <w:vAlign w:val="center"/>
          </w:tcPr>
          <w:p w:rsidR="001504FE" w:rsidRPr="00F377AE" w:rsidRDefault="001504FE" w:rsidP="00F377AE">
            <w:pPr>
              <w:jc w:val="both"/>
              <w:rPr>
                <w:color w:val="000000"/>
                <w:sz w:val="20"/>
                <w:szCs w:val="20"/>
              </w:rPr>
            </w:pPr>
          </w:p>
        </w:tc>
        <w:tc>
          <w:tcPr>
            <w:tcW w:w="1596"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436"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476"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199"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51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наличии централизованного горячего водоснабжения **</w:t>
            </w:r>
          </w:p>
        </w:tc>
        <w:tc>
          <w:tcPr>
            <w:tcW w:w="1596"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436" w:type="dxa"/>
            <w:vAlign w:val="center"/>
          </w:tcPr>
          <w:p w:rsidR="001504FE" w:rsidRPr="00F377AE" w:rsidRDefault="001504FE" w:rsidP="00F377AE">
            <w:pPr>
              <w:jc w:val="both"/>
              <w:rPr>
                <w:color w:val="000000"/>
                <w:sz w:val="20"/>
                <w:szCs w:val="20"/>
                <w:lang w:val="en-US"/>
              </w:rPr>
            </w:pPr>
            <w:r w:rsidRPr="00F377AE">
              <w:rPr>
                <w:color w:val="000000"/>
                <w:sz w:val="20"/>
                <w:szCs w:val="20"/>
              </w:rPr>
              <w:t>120</w:t>
            </w:r>
          </w:p>
        </w:tc>
        <w:tc>
          <w:tcPr>
            <w:tcW w:w="2675" w:type="dxa"/>
            <w:gridSpan w:val="2"/>
            <w:vMerge w:val="restart"/>
            <w:vAlign w:val="center"/>
          </w:tcPr>
          <w:p w:rsidR="001504FE" w:rsidRPr="00F377AE" w:rsidRDefault="001504FE" w:rsidP="00F377AE">
            <w:pPr>
              <w:jc w:val="both"/>
              <w:rPr>
                <w:color w:val="000000"/>
                <w:sz w:val="20"/>
                <w:szCs w:val="20"/>
              </w:rPr>
            </w:pPr>
            <w:r w:rsidRPr="00F377AE">
              <w:rPr>
                <w:color w:val="000000"/>
                <w:sz w:val="20"/>
                <w:szCs w:val="20"/>
              </w:rPr>
              <w:t>Не нормируется</w:t>
            </w: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51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горячем водоснабжении от газовых водонагревателей **</w:t>
            </w:r>
          </w:p>
        </w:tc>
        <w:tc>
          <w:tcPr>
            <w:tcW w:w="1596"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436" w:type="dxa"/>
            <w:vAlign w:val="center"/>
          </w:tcPr>
          <w:p w:rsidR="001504FE" w:rsidRPr="00F377AE" w:rsidRDefault="001504FE" w:rsidP="00F377AE">
            <w:pPr>
              <w:jc w:val="both"/>
              <w:rPr>
                <w:color w:val="000000"/>
                <w:sz w:val="20"/>
                <w:szCs w:val="20"/>
                <w:lang w:val="en-US"/>
              </w:rPr>
            </w:pPr>
            <w:r w:rsidRPr="00F377AE">
              <w:rPr>
                <w:color w:val="000000"/>
                <w:sz w:val="20"/>
                <w:szCs w:val="20"/>
              </w:rPr>
              <w:t>300</w:t>
            </w:r>
          </w:p>
        </w:tc>
        <w:tc>
          <w:tcPr>
            <w:tcW w:w="2675" w:type="dxa"/>
            <w:gridSpan w:val="2"/>
            <w:vMerge/>
            <w:vAlign w:val="center"/>
          </w:tcPr>
          <w:p w:rsidR="001504FE" w:rsidRPr="00F377AE" w:rsidRDefault="001504FE" w:rsidP="00F377AE">
            <w:pPr>
              <w:jc w:val="both"/>
              <w:rPr>
                <w:color w:val="000000"/>
                <w:sz w:val="20"/>
                <w:szCs w:val="20"/>
              </w:rPr>
            </w:pP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51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отсутствии всяких видов горячего водоснабжения</w:t>
            </w:r>
          </w:p>
        </w:tc>
        <w:tc>
          <w:tcPr>
            <w:tcW w:w="1596"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436" w:type="dxa"/>
            <w:vAlign w:val="center"/>
          </w:tcPr>
          <w:p w:rsidR="001504FE" w:rsidRPr="00F377AE" w:rsidRDefault="001504FE" w:rsidP="00F377AE">
            <w:pPr>
              <w:jc w:val="both"/>
              <w:rPr>
                <w:color w:val="000000"/>
                <w:sz w:val="20"/>
                <w:szCs w:val="20"/>
              </w:rPr>
            </w:pPr>
            <w:r w:rsidRPr="00F377AE">
              <w:rPr>
                <w:color w:val="000000"/>
                <w:sz w:val="20"/>
                <w:szCs w:val="20"/>
              </w:rPr>
              <w:t>220</w:t>
            </w:r>
          </w:p>
        </w:tc>
        <w:tc>
          <w:tcPr>
            <w:tcW w:w="2675" w:type="dxa"/>
            <w:gridSpan w:val="2"/>
            <w:vMerge/>
            <w:vAlign w:val="center"/>
          </w:tcPr>
          <w:p w:rsidR="001504FE" w:rsidRPr="00F377AE" w:rsidRDefault="001504FE" w:rsidP="00F377AE">
            <w:pPr>
              <w:jc w:val="both"/>
              <w:rPr>
                <w:color w:val="000000"/>
                <w:sz w:val="20"/>
                <w:szCs w:val="20"/>
              </w:rPr>
            </w:pPr>
          </w:p>
        </w:tc>
      </w:tr>
    </w:tbl>
    <w:p w:rsidR="001504FE" w:rsidRPr="00F377AE" w:rsidRDefault="001504FE" w:rsidP="00F377AE">
      <w:pPr>
        <w:contextualSpacing/>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contextualSpacing/>
        <w:jc w:val="both"/>
        <w:rPr>
          <w:color w:val="000000"/>
          <w:sz w:val="20"/>
          <w:szCs w:val="20"/>
        </w:rPr>
      </w:pPr>
      <w:r w:rsidRPr="00F377AE">
        <w:rPr>
          <w:color w:val="000000"/>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504FE" w:rsidRPr="00F377AE" w:rsidRDefault="001504FE" w:rsidP="00F377AE">
      <w:pPr>
        <w:contextualSpacing/>
        <w:jc w:val="both"/>
        <w:rPr>
          <w:color w:val="000000"/>
          <w:sz w:val="20"/>
          <w:szCs w:val="20"/>
        </w:rPr>
      </w:pPr>
      <w:r w:rsidRPr="00F377AE">
        <w:rPr>
          <w:color w:val="000000"/>
          <w:sz w:val="20"/>
          <w:szCs w:val="20"/>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1504FE" w:rsidRPr="00F377AE" w:rsidRDefault="001504FE" w:rsidP="00F377AE">
      <w:pPr>
        <w:contextualSpacing/>
        <w:jc w:val="both"/>
        <w:rPr>
          <w:color w:val="000000"/>
          <w:sz w:val="20"/>
          <w:szCs w:val="20"/>
        </w:rPr>
      </w:pPr>
      <w:r w:rsidRPr="00F377AE">
        <w:rPr>
          <w:color w:val="000000"/>
          <w:sz w:val="20"/>
          <w:szCs w:val="20"/>
        </w:rPr>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1504FE" w:rsidRPr="00F377AE" w:rsidRDefault="001504FE" w:rsidP="00F377AE">
      <w:pPr>
        <w:contextualSpacing/>
        <w:jc w:val="both"/>
        <w:rPr>
          <w:color w:val="000000"/>
          <w:sz w:val="20"/>
          <w:szCs w:val="20"/>
        </w:rPr>
      </w:pPr>
    </w:p>
    <w:p w:rsidR="001504FE" w:rsidRPr="00F377AE" w:rsidRDefault="001504FE" w:rsidP="00F377AE">
      <w:pPr>
        <w:jc w:val="both"/>
        <w:rPr>
          <w:b/>
          <w:i/>
          <w:sz w:val="20"/>
          <w:szCs w:val="20"/>
        </w:rPr>
      </w:pPr>
      <w:r w:rsidRPr="00F377AE">
        <w:rPr>
          <w:b/>
          <w:i/>
          <w:sz w:val="20"/>
          <w:szCs w:val="20"/>
        </w:rPr>
        <w:t>1.1.3 Расчетные показатели водоснабжения.</w:t>
      </w:r>
    </w:p>
    <w:p w:rsidR="001504FE" w:rsidRPr="00F377AE" w:rsidRDefault="001504FE" w:rsidP="00F377AE">
      <w:pPr>
        <w:autoSpaceDE w:val="0"/>
        <w:autoSpaceDN w:val="0"/>
        <w:adjustRightInd w:val="0"/>
        <w:jc w:val="both"/>
        <w:rPr>
          <w:sz w:val="20"/>
          <w:szCs w:val="20"/>
        </w:rPr>
      </w:pPr>
    </w:p>
    <w:p w:rsidR="001504FE" w:rsidRPr="00F377AE" w:rsidRDefault="001504FE" w:rsidP="00F377AE">
      <w:pPr>
        <w:autoSpaceDE w:val="0"/>
        <w:autoSpaceDN w:val="0"/>
        <w:adjustRightInd w:val="0"/>
        <w:jc w:val="both"/>
        <w:rPr>
          <w:sz w:val="20"/>
          <w:szCs w:val="20"/>
        </w:rPr>
      </w:pPr>
      <w:r w:rsidRPr="00F377AE">
        <w:rPr>
          <w:sz w:val="20"/>
          <w:szCs w:val="20"/>
        </w:rPr>
        <w:lastRenderedPageBreak/>
        <w:t xml:space="preserve"> Расчетные показатели водоснабжения приведены в таблице 3. Расчетные показатели</w:t>
      </w:r>
      <w:r w:rsidRPr="00F377AE">
        <w:rPr>
          <w:bCs/>
          <w:sz w:val="20"/>
          <w:szCs w:val="20"/>
        </w:rPr>
        <w:t xml:space="preserve"> максимально допустимого уровня </w:t>
      </w:r>
      <w:r w:rsidRPr="00F377AE">
        <w:rPr>
          <w:sz w:val="20"/>
          <w:szCs w:val="20"/>
        </w:rPr>
        <w:t>территориальной доступности объектами водоснабжения не нормируются.</w:t>
      </w:r>
    </w:p>
    <w:p w:rsidR="001504FE" w:rsidRPr="00F377AE" w:rsidRDefault="001504FE" w:rsidP="00F377AE">
      <w:pPr>
        <w:autoSpaceDE w:val="0"/>
        <w:autoSpaceDN w:val="0"/>
        <w:adjustRightInd w:val="0"/>
        <w:jc w:val="right"/>
        <w:rPr>
          <w:sz w:val="20"/>
          <w:szCs w:val="20"/>
        </w:rPr>
      </w:pPr>
      <w:r w:rsidRPr="00F377AE">
        <w:rPr>
          <w:sz w:val="20"/>
          <w:szCs w:val="20"/>
        </w:rPr>
        <w:t xml:space="preserve">                                                                                                                                          Таблица 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686"/>
        <w:gridCol w:w="1559"/>
        <w:gridCol w:w="1276"/>
        <w:gridCol w:w="1559"/>
        <w:gridCol w:w="1276"/>
      </w:tblGrid>
      <w:tr w:rsidR="001504FE" w:rsidRPr="00F377AE" w:rsidTr="004E3773">
        <w:trPr>
          <w:trHeight w:val="778"/>
        </w:trPr>
        <w:tc>
          <w:tcPr>
            <w:tcW w:w="567" w:type="dxa"/>
            <w:vMerge w:val="restart"/>
            <w:vAlign w:val="center"/>
          </w:tcPr>
          <w:p w:rsidR="001504FE" w:rsidRPr="00F377AE" w:rsidRDefault="001504FE" w:rsidP="00F377AE">
            <w:pPr>
              <w:jc w:val="center"/>
              <w:rPr>
                <w:sz w:val="20"/>
                <w:szCs w:val="20"/>
              </w:rPr>
            </w:pPr>
            <w:r w:rsidRPr="00F377AE">
              <w:rPr>
                <w:sz w:val="20"/>
                <w:szCs w:val="20"/>
              </w:rPr>
              <w:t>№</w:t>
            </w:r>
          </w:p>
          <w:p w:rsidR="001504FE" w:rsidRPr="00F377AE" w:rsidRDefault="001504FE" w:rsidP="00F377AE">
            <w:pPr>
              <w:jc w:val="center"/>
              <w:rPr>
                <w:sz w:val="20"/>
                <w:szCs w:val="20"/>
              </w:rPr>
            </w:pPr>
            <w:r w:rsidRPr="00F377AE">
              <w:rPr>
                <w:sz w:val="20"/>
                <w:szCs w:val="20"/>
              </w:rPr>
              <w:t>п/п</w:t>
            </w:r>
          </w:p>
        </w:tc>
        <w:tc>
          <w:tcPr>
            <w:tcW w:w="3686" w:type="dxa"/>
            <w:vMerge w:val="restart"/>
            <w:vAlign w:val="center"/>
          </w:tcPr>
          <w:p w:rsidR="001504FE" w:rsidRPr="00F377AE" w:rsidRDefault="001504FE" w:rsidP="00F377AE">
            <w:pPr>
              <w:jc w:val="center"/>
              <w:rPr>
                <w:sz w:val="20"/>
                <w:szCs w:val="20"/>
              </w:rPr>
            </w:pPr>
            <w:r w:rsidRPr="00F377AE">
              <w:rPr>
                <w:sz w:val="20"/>
                <w:szCs w:val="20"/>
              </w:rPr>
              <w:t>Наименование объекта</w:t>
            </w:r>
          </w:p>
          <w:p w:rsidR="001504FE" w:rsidRPr="00F377AE" w:rsidRDefault="001504FE" w:rsidP="00F377AE">
            <w:pPr>
              <w:jc w:val="center"/>
              <w:rPr>
                <w:sz w:val="20"/>
                <w:szCs w:val="20"/>
              </w:rPr>
            </w:pPr>
            <w:r w:rsidRPr="00F377AE">
              <w:rPr>
                <w:sz w:val="20"/>
                <w:szCs w:val="20"/>
              </w:rPr>
              <w:t>(Наименование ресурса)*</w:t>
            </w:r>
          </w:p>
        </w:tc>
        <w:tc>
          <w:tcPr>
            <w:tcW w:w="2835" w:type="dxa"/>
            <w:gridSpan w:val="2"/>
            <w:vAlign w:val="center"/>
          </w:tcPr>
          <w:p w:rsidR="001504FE" w:rsidRPr="00F377AE" w:rsidRDefault="001504FE" w:rsidP="00F377AE">
            <w:pPr>
              <w:jc w:val="center"/>
              <w:rPr>
                <w:sz w:val="20"/>
                <w:szCs w:val="20"/>
              </w:rPr>
            </w:pPr>
            <w:r w:rsidRPr="00F377AE">
              <w:rPr>
                <w:sz w:val="20"/>
                <w:szCs w:val="20"/>
              </w:rPr>
              <w:t>Минимально допустимый уровень обеспеченности</w:t>
            </w:r>
          </w:p>
        </w:tc>
        <w:tc>
          <w:tcPr>
            <w:tcW w:w="2835" w:type="dxa"/>
            <w:gridSpan w:val="2"/>
          </w:tcPr>
          <w:p w:rsidR="001504FE" w:rsidRPr="00F377AE" w:rsidRDefault="001504FE" w:rsidP="00F377AE">
            <w:pPr>
              <w:jc w:val="center"/>
              <w:rPr>
                <w:sz w:val="20"/>
                <w:szCs w:val="20"/>
              </w:rPr>
            </w:pPr>
            <w:r w:rsidRPr="00F377AE">
              <w:rPr>
                <w:sz w:val="20"/>
                <w:szCs w:val="20"/>
              </w:rPr>
              <w:t>Максимально допустимый уровень территориальной доступности</w:t>
            </w:r>
          </w:p>
        </w:tc>
      </w:tr>
      <w:tr w:rsidR="001504FE" w:rsidRPr="00F377AE" w:rsidTr="004E3773">
        <w:trPr>
          <w:trHeight w:val="533"/>
        </w:trPr>
        <w:tc>
          <w:tcPr>
            <w:tcW w:w="567" w:type="dxa"/>
            <w:vMerge/>
            <w:vAlign w:val="center"/>
          </w:tcPr>
          <w:p w:rsidR="001504FE" w:rsidRPr="00F377AE" w:rsidRDefault="001504FE" w:rsidP="00F377AE">
            <w:pPr>
              <w:jc w:val="center"/>
              <w:rPr>
                <w:sz w:val="20"/>
                <w:szCs w:val="20"/>
              </w:rPr>
            </w:pPr>
          </w:p>
        </w:tc>
        <w:tc>
          <w:tcPr>
            <w:tcW w:w="3686" w:type="dxa"/>
            <w:vMerge/>
            <w:vAlign w:val="center"/>
          </w:tcPr>
          <w:p w:rsidR="001504FE" w:rsidRPr="00F377AE" w:rsidRDefault="001504FE" w:rsidP="00F377AE">
            <w:pPr>
              <w:jc w:val="center"/>
              <w:rPr>
                <w:sz w:val="20"/>
                <w:szCs w:val="20"/>
              </w:rPr>
            </w:pPr>
          </w:p>
        </w:tc>
        <w:tc>
          <w:tcPr>
            <w:tcW w:w="1559" w:type="dxa"/>
            <w:vAlign w:val="center"/>
          </w:tcPr>
          <w:p w:rsidR="001504FE" w:rsidRPr="00F377AE" w:rsidRDefault="001504FE" w:rsidP="00F377AE">
            <w:pPr>
              <w:jc w:val="center"/>
              <w:rPr>
                <w:sz w:val="20"/>
                <w:szCs w:val="20"/>
              </w:rPr>
            </w:pPr>
            <w:r w:rsidRPr="00F377AE">
              <w:rPr>
                <w:sz w:val="20"/>
                <w:szCs w:val="20"/>
              </w:rPr>
              <w:t>Единица измерения</w:t>
            </w:r>
          </w:p>
        </w:tc>
        <w:tc>
          <w:tcPr>
            <w:tcW w:w="1276" w:type="dxa"/>
            <w:vAlign w:val="center"/>
          </w:tcPr>
          <w:p w:rsidR="001504FE" w:rsidRPr="00F377AE" w:rsidRDefault="001504FE" w:rsidP="00F377AE">
            <w:pPr>
              <w:jc w:val="center"/>
              <w:rPr>
                <w:sz w:val="20"/>
                <w:szCs w:val="20"/>
              </w:rPr>
            </w:pPr>
            <w:r w:rsidRPr="00F377AE">
              <w:rPr>
                <w:sz w:val="20"/>
                <w:szCs w:val="20"/>
              </w:rPr>
              <w:t>Величина</w:t>
            </w:r>
          </w:p>
        </w:tc>
        <w:tc>
          <w:tcPr>
            <w:tcW w:w="1559" w:type="dxa"/>
            <w:vAlign w:val="center"/>
          </w:tcPr>
          <w:p w:rsidR="001504FE" w:rsidRPr="00F377AE" w:rsidRDefault="001504FE" w:rsidP="00F377AE">
            <w:pPr>
              <w:jc w:val="center"/>
              <w:rPr>
                <w:sz w:val="20"/>
                <w:szCs w:val="20"/>
              </w:rPr>
            </w:pPr>
            <w:r w:rsidRPr="00F377AE">
              <w:rPr>
                <w:sz w:val="20"/>
                <w:szCs w:val="20"/>
              </w:rPr>
              <w:t>Единица измерения</w:t>
            </w:r>
          </w:p>
        </w:tc>
        <w:tc>
          <w:tcPr>
            <w:tcW w:w="1276" w:type="dxa"/>
            <w:vAlign w:val="center"/>
          </w:tcPr>
          <w:p w:rsidR="001504FE" w:rsidRPr="00F377AE" w:rsidRDefault="001504FE" w:rsidP="00F377AE">
            <w:pPr>
              <w:jc w:val="center"/>
              <w:rPr>
                <w:sz w:val="20"/>
                <w:szCs w:val="20"/>
              </w:rPr>
            </w:pPr>
            <w:r w:rsidRPr="00F377AE">
              <w:rPr>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center"/>
              <w:rPr>
                <w:sz w:val="20"/>
                <w:szCs w:val="20"/>
              </w:rPr>
            </w:pPr>
            <w:r w:rsidRPr="00F377AE">
              <w:rPr>
                <w:sz w:val="20"/>
                <w:szCs w:val="20"/>
              </w:rPr>
              <w:t>1</w:t>
            </w:r>
          </w:p>
        </w:tc>
        <w:tc>
          <w:tcPr>
            <w:tcW w:w="3686" w:type="dxa"/>
            <w:vAlign w:val="center"/>
          </w:tcPr>
          <w:p w:rsidR="001504FE" w:rsidRPr="00F377AE" w:rsidRDefault="001504FE" w:rsidP="00F377AE">
            <w:pPr>
              <w:rPr>
                <w:sz w:val="20"/>
                <w:szCs w:val="20"/>
              </w:rPr>
            </w:pPr>
            <w:r w:rsidRPr="00F377AE">
              <w:rPr>
                <w:sz w:val="20"/>
                <w:szCs w:val="20"/>
              </w:rPr>
              <w:t xml:space="preserve">Водоснабжение, зона застройки многоквартирными  малоэтажными жилыми домами с местными водонагревателями </w:t>
            </w:r>
          </w:p>
        </w:tc>
        <w:tc>
          <w:tcPr>
            <w:tcW w:w="1559" w:type="dxa"/>
            <w:vAlign w:val="center"/>
          </w:tcPr>
          <w:p w:rsidR="001504FE" w:rsidRPr="00F377AE" w:rsidRDefault="001504FE" w:rsidP="00F377AE">
            <w:pPr>
              <w:jc w:val="center"/>
              <w:rPr>
                <w:sz w:val="20"/>
                <w:szCs w:val="20"/>
              </w:rPr>
            </w:pPr>
            <w:r w:rsidRPr="00F377AE">
              <w:rPr>
                <w:sz w:val="20"/>
                <w:szCs w:val="20"/>
              </w:rPr>
              <w:t>л / сут. на 1 жителя</w:t>
            </w:r>
          </w:p>
        </w:tc>
        <w:tc>
          <w:tcPr>
            <w:tcW w:w="1276" w:type="dxa"/>
            <w:vAlign w:val="center"/>
          </w:tcPr>
          <w:p w:rsidR="001504FE" w:rsidRPr="00F377AE" w:rsidRDefault="001504FE" w:rsidP="00F377AE">
            <w:pPr>
              <w:jc w:val="center"/>
              <w:rPr>
                <w:sz w:val="20"/>
                <w:szCs w:val="20"/>
              </w:rPr>
            </w:pPr>
            <w:r w:rsidRPr="00F377AE">
              <w:rPr>
                <w:sz w:val="20"/>
                <w:szCs w:val="20"/>
              </w:rPr>
              <w:t>195 **</w:t>
            </w:r>
          </w:p>
        </w:tc>
        <w:tc>
          <w:tcPr>
            <w:tcW w:w="2835" w:type="dxa"/>
            <w:gridSpan w:val="2"/>
            <w:vMerge w:val="restart"/>
            <w:vAlign w:val="center"/>
          </w:tcPr>
          <w:p w:rsidR="001504FE" w:rsidRPr="00F377AE" w:rsidRDefault="001504FE" w:rsidP="00F377AE">
            <w:pPr>
              <w:jc w:val="center"/>
              <w:rPr>
                <w:sz w:val="20"/>
                <w:szCs w:val="20"/>
              </w:rPr>
            </w:pPr>
            <w:r w:rsidRPr="00F377AE">
              <w:rPr>
                <w:sz w:val="20"/>
                <w:szCs w:val="20"/>
              </w:rPr>
              <w:t>Не нормируется</w:t>
            </w:r>
          </w:p>
        </w:tc>
      </w:tr>
      <w:tr w:rsidR="001504FE" w:rsidRPr="00F377AE" w:rsidTr="004E3773">
        <w:trPr>
          <w:trHeight w:val="836"/>
        </w:trPr>
        <w:tc>
          <w:tcPr>
            <w:tcW w:w="567" w:type="dxa"/>
            <w:vAlign w:val="center"/>
          </w:tcPr>
          <w:p w:rsidR="001504FE" w:rsidRPr="00F377AE" w:rsidRDefault="001504FE" w:rsidP="00F377AE">
            <w:pPr>
              <w:jc w:val="center"/>
              <w:rPr>
                <w:sz w:val="20"/>
                <w:szCs w:val="20"/>
              </w:rPr>
            </w:pPr>
            <w:r w:rsidRPr="00F377AE">
              <w:rPr>
                <w:sz w:val="20"/>
                <w:szCs w:val="20"/>
              </w:rPr>
              <w:t>2</w:t>
            </w:r>
          </w:p>
        </w:tc>
        <w:tc>
          <w:tcPr>
            <w:tcW w:w="3686" w:type="dxa"/>
            <w:vAlign w:val="center"/>
          </w:tcPr>
          <w:p w:rsidR="001504FE" w:rsidRPr="00F377AE" w:rsidRDefault="001504FE" w:rsidP="00F377AE">
            <w:pPr>
              <w:rPr>
                <w:sz w:val="20"/>
                <w:szCs w:val="20"/>
              </w:rPr>
            </w:pPr>
            <w:r w:rsidRPr="00F377AE">
              <w:rPr>
                <w:sz w:val="20"/>
                <w:szCs w:val="20"/>
              </w:rPr>
              <w:t>Водоснабжение, зона застройки индивидуальными жилыми домами с местными водонагревателями</w:t>
            </w:r>
          </w:p>
        </w:tc>
        <w:tc>
          <w:tcPr>
            <w:tcW w:w="1559" w:type="dxa"/>
            <w:vAlign w:val="center"/>
          </w:tcPr>
          <w:p w:rsidR="001504FE" w:rsidRPr="00F377AE" w:rsidRDefault="001504FE" w:rsidP="00F377AE">
            <w:pPr>
              <w:jc w:val="center"/>
              <w:rPr>
                <w:sz w:val="20"/>
                <w:szCs w:val="20"/>
              </w:rPr>
            </w:pPr>
            <w:r w:rsidRPr="00F377AE">
              <w:rPr>
                <w:sz w:val="20"/>
                <w:szCs w:val="20"/>
              </w:rPr>
              <w:t>л / сут. на 1 жителя</w:t>
            </w:r>
          </w:p>
        </w:tc>
        <w:tc>
          <w:tcPr>
            <w:tcW w:w="1276" w:type="dxa"/>
            <w:vAlign w:val="center"/>
          </w:tcPr>
          <w:p w:rsidR="001504FE" w:rsidRPr="00F377AE" w:rsidRDefault="001504FE" w:rsidP="00F377AE">
            <w:pPr>
              <w:jc w:val="center"/>
              <w:rPr>
                <w:sz w:val="20"/>
                <w:szCs w:val="20"/>
              </w:rPr>
            </w:pPr>
            <w:r w:rsidRPr="00F377AE">
              <w:rPr>
                <w:sz w:val="20"/>
                <w:szCs w:val="20"/>
              </w:rPr>
              <w:t>230 **</w:t>
            </w:r>
          </w:p>
        </w:tc>
        <w:tc>
          <w:tcPr>
            <w:tcW w:w="2835" w:type="dxa"/>
            <w:gridSpan w:val="2"/>
            <w:vMerge/>
            <w:vAlign w:val="center"/>
          </w:tcPr>
          <w:p w:rsidR="001504FE" w:rsidRPr="00F377AE" w:rsidRDefault="001504FE" w:rsidP="00F377AE">
            <w:pPr>
              <w:jc w:val="center"/>
              <w:rPr>
                <w:sz w:val="20"/>
                <w:szCs w:val="20"/>
              </w:rPr>
            </w:pPr>
          </w:p>
        </w:tc>
      </w:tr>
      <w:tr w:rsidR="001504FE" w:rsidRPr="00F377AE" w:rsidTr="004E3773">
        <w:trPr>
          <w:trHeight w:val="547"/>
        </w:trPr>
        <w:tc>
          <w:tcPr>
            <w:tcW w:w="567" w:type="dxa"/>
            <w:vAlign w:val="center"/>
          </w:tcPr>
          <w:p w:rsidR="001504FE" w:rsidRPr="00F377AE" w:rsidRDefault="001504FE" w:rsidP="00F377AE">
            <w:pPr>
              <w:jc w:val="center"/>
              <w:rPr>
                <w:sz w:val="20"/>
                <w:szCs w:val="20"/>
              </w:rPr>
            </w:pPr>
            <w:r w:rsidRPr="00F377AE">
              <w:rPr>
                <w:sz w:val="20"/>
                <w:szCs w:val="20"/>
              </w:rPr>
              <w:t>3</w:t>
            </w:r>
          </w:p>
        </w:tc>
        <w:tc>
          <w:tcPr>
            <w:tcW w:w="3686" w:type="dxa"/>
            <w:vAlign w:val="center"/>
          </w:tcPr>
          <w:p w:rsidR="001504FE" w:rsidRPr="00F377AE" w:rsidRDefault="001504FE" w:rsidP="00F377AE">
            <w:pPr>
              <w:rPr>
                <w:sz w:val="20"/>
                <w:szCs w:val="20"/>
              </w:rPr>
            </w:pPr>
            <w:r w:rsidRPr="00F377AE">
              <w:rPr>
                <w:sz w:val="20"/>
                <w:szCs w:val="20"/>
              </w:rPr>
              <w:t>Водоснабжение.</w:t>
            </w:r>
          </w:p>
          <w:p w:rsidR="001504FE" w:rsidRPr="00F377AE" w:rsidRDefault="001504FE" w:rsidP="00F377AE">
            <w:pPr>
              <w:rPr>
                <w:sz w:val="20"/>
                <w:szCs w:val="20"/>
              </w:rPr>
            </w:pPr>
            <w:r w:rsidRPr="00F377AE">
              <w:rPr>
                <w:sz w:val="20"/>
                <w:szCs w:val="20"/>
              </w:rPr>
              <w:t>Лагеря труда и отдыха</w:t>
            </w:r>
          </w:p>
        </w:tc>
        <w:tc>
          <w:tcPr>
            <w:tcW w:w="1559" w:type="dxa"/>
            <w:vAlign w:val="center"/>
          </w:tcPr>
          <w:p w:rsidR="001504FE" w:rsidRPr="00F377AE" w:rsidRDefault="001504FE" w:rsidP="00F377AE">
            <w:pPr>
              <w:jc w:val="center"/>
              <w:rPr>
                <w:sz w:val="20"/>
                <w:szCs w:val="20"/>
              </w:rPr>
            </w:pPr>
            <w:r w:rsidRPr="00F377AE">
              <w:rPr>
                <w:sz w:val="20"/>
                <w:szCs w:val="20"/>
              </w:rPr>
              <w:t>л / сут. на 1 место</w:t>
            </w:r>
          </w:p>
        </w:tc>
        <w:tc>
          <w:tcPr>
            <w:tcW w:w="1276" w:type="dxa"/>
            <w:vAlign w:val="center"/>
          </w:tcPr>
          <w:p w:rsidR="001504FE" w:rsidRPr="00F377AE" w:rsidRDefault="001504FE" w:rsidP="00F377AE">
            <w:pPr>
              <w:jc w:val="center"/>
              <w:rPr>
                <w:sz w:val="20"/>
                <w:szCs w:val="20"/>
              </w:rPr>
            </w:pPr>
            <w:r w:rsidRPr="00F377AE">
              <w:rPr>
                <w:sz w:val="20"/>
                <w:szCs w:val="20"/>
              </w:rPr>
              <w:t>130 ***</w:t>
            </w:r>
          </w:p>
        </w:tc>
        <w:tc>
          <w:tcPr>
            <w:tcW w:w="2835" w:type="dxa"/>
            <w:gridSpan w:val="2"/>
            <w:vMerge/>
            <w:vAlign w:val="center"/>
          </w:tcPr>
          <w:p w:rsidR="001504FE" w:rsidRPr="00F377AE" w:rsidRDefault="001504FE" w:rsidP="00F377AE">
            <w:pPr>
              <w:jc w:val="center"/>
              <w:rPr>
                <w:sz w:val="20"/>
                <w:szCs w:val="20"/>
              </w:rPr>
            </w:pPr>
          </w:p>
        </w:tc>
      </w:tr>
    </w:tbl>
    <w:p w:rsidR="001504FE" w:rsidRPr="00F377AE" w:rsidRDefault="001504FE" w:rsidP="00F377AE">
      <w:pPr>
        <w:contextualSpacing/>
        <w:jc w:val="both"/>
        <w:rPr>
          <w:sz w:val="20"/>
          <w:szCs w:val="20"/>
          <w:u w:val="single"/>
        </w:rPr>
      </w:pPr>
      <w:r w:rsidRPr="00F377AE">
        <w:rPr>
          <w:sz w:val="20"/>
          <w:szCs w:val="20"/>
          <w:u w:val="single"/>
        </w:rPr>
        <w:t>Примечания:</w:t>
      </w:r>
    </w:p>
    <w:p w:rsidR="001504FE" w:rsidRPr="00F377AE" w:rsidRDefault="001504FE" w:rsidP="00F377AE">
      <w:pPr>
        <w:contextualSpacing/>
        <w:jc w:val="both"/>
        <w:rPr>
          <w:sz w:val="20"/>
          <w:szCs w:val="20"/>
        </w:rPr>
      </w:pPr>
      <w:r w:rsidRPr="00F377AE">
        <w:rPr>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504FE" w:rsidRPr="00F377AE" w:rsidRDefault="001504FE" w:rsidP="00F377AE">
      <w:pPr>
        <w:contextualSpacing/>
        <w:jc w:val="both"/>
        <w:rPr>
          <w:sz w:val="20"/>
          <w:szCs w:val="20"/>
        </w:rPr>
      </w:pPr>
      <w:r w:rsidRPr="00F377AE">
        <w:rPr>
          <w:sz w:val="20"/>
          <w:szCs w:val="20"/>
        </w:rPr>
        <w:t>б) (**) Указанные нормы следует применять с учётом требований табл.1 СП 31.13330.2012</w:t>
      </w:r>
    </w:p>
    <w:p w:rsidR="001504FE" w:rsidRPr="00F377AE" w:rsidRDefault="001504FE" w:rsidP="00F377AE">
      <w:pPr>
        <w:contextualSpacing/>
        <w:jc w:val="both"/>
        <w:rPr>
          <w:sz w:val="20"/>
          <w:szCs w:val="20"/>
        </w:rPr>
      </w:pPr>
      <w:r w:rsidRPr="00F377AE">
        <w:rPr>
          <w:sz w:val="20"/>
          <w:szCs w:val="20"/>
        </w:rPr>
        <w:t xml:space="preserve">б) (***) Указанные нормы следует применять с учётом требований СП 30.13330.2012. </w:t>
      </w:r>
    </w:p>
    <w:p w:rsidR="001504FE" w:rsidRPr="00F377AE" w:rsidRDefault="001504FE" w:rsidP="00F377AE">
      <w:pPr>
        <w:rPr>
          <w:b/>
          <w:i/>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расчетные (удельные) средние за год суточные расходы воды в зданиях общественного и промышленного назначения, из расчета л/сут на 1 потребителя, необходимо принимать по таблице 4. </w:t>
      </w:r>
    </w:p>
    <w:p w:rsidR="001504FE" w:rsidRPr="00F377AE" w:rsidRDefault="001504FE" w:rsidP="00F377AE">
      <w:pPr>
        <w:pStyle w:val="Default"/>
        <w:jc w:val="center"/>
        <w:rPr>
          <w:color w:val="auto"/>
          <w:sz w:val="20"/>
          <w:szCs w:val="20"/>
        </w:rPr>
      </w:pPr>
      <w:r w:rsidRPr="00F377AE">
        <w:rPr>
          <w:color w:val="auto"/>
          <w:sz w:val="20"/>
          <w:szCs w:val="20"/>
        </w:rPr>
        <w:t xml:space="preserve">                                                                                                             Таблица 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1984"/>
        <w:gridCol w:w="1276"/>
        <w:gridCol w:w="142"/>
        <w:gridCol w:w="1275"/>
        <w:gridCol w:w="993"/>
      </w:tblGrid>
      <w:tr w:rsidR="001504FE" w:rsidRPr="00F377AE" w:rsidTr="004E3773">
        <w:trPr>
          <w:trHeight w:val="524"/>
        </w:trPr>
        <w:tc>
          <w:tcPr>
            <w:tcW w:w="4253" w:type="dxa"/>
            <w:vMerge w:val="restart"/>
            <w:shd w:val="clear" w:color="auto" w:fill="auto"/>
            <w:vAlign w:val="center"/>
          </w:tcPr>
          <w:p w:rsidR="001504FE" w:rsidRPr="00F377AE" w:rsidRDefault="001504FE" w:rsidP="00F377AE">
            <w:pPr>
              <w:rPr>
                <w:sz w:val="20"/>
                <w:szCs w:val="20"/>
              </w:rPr>
            </w:pPr>
            <w:r w:rsidRPr="00F377AE">
              <w:rPr>
                <w:sz w:val="20"/>
                <w:szCs w:val="20"/>
              </w:rPr>
              <w:t>Водопотребители</w:t>
            </w:r>
          </w:p>
        </w:tc>
        <w:tc>
          <w:tcPr>
            <w:tcW w:w="1984" w:type="dxa"/>
            <w:vMerge w:val="restart"/>
            <w:shd w:val="clear" w:color="auto" w:fill="auto"/>
            <w:vAlign w:val="center"/>
          </w:tcPr>
          <w:p w:rsidR="001504FE" w:rsidRPr="00F377AE" w:rsidRDefault="001504FE" w:rsidP="00F377AE">
            <w:pPr>
              <w:rPr>
                <w:sz w:val="20"/>
                <w:szCs w:val="20"/>
              </w:rPr>
            </w:pPr>
            <w:r w:rsidRPr="00F377AE">
              <w:rPr>
                <w:sz w:val="20"/>
                <w:szCs w:val="20"/>
              </w:rPr>
              <w:t>Единица измерения</w:t>
            </w:r>
          </w:p>
        </w:tc>
        <w:tc>
          <w:tcPr>
            <w:tcW w:w="2693" w:type="dxa"/>
            <w:gridSpan w:val="3"/>
            <w:shd w:val="clear" w:color="auto" w:fill="auto"/>
          </w:tcPr>
          <w:p w:rsidR="001504FE" w:rsidRPr="00F377AE" w:rsidRDefault="001504FE" w:rsidP="00F377AE">
            <w:pPr>
              <w:rPr>
                <w:sz w:val="20"/>
                <w:szCs w:val="20"/>
              </w:rPr>
            </w:pPr>
            <w:r w:rsidRPr="00F377AE">
              <w:rPr>
                <w:sz w:val="20"/>
                <w:szCs w:val="20"/>
              </w:rPr>
              <w:t xml:space="preserve">Расчетные (удельные) средние за год суточные расходы воды, л/сут, на единицу измерения </w:t>
            </w:r>
          </w:p>
        </w:tc>
        <w:tc>
          <w:tcPr>
            <w:tcW w:w="993" w:type="dxa"/>
            <w:vMerge w:val="restart"/>
            <w:shd w:val="clear" w:color="auto" w:fill="auto"/>
          </w:tcPr>
          <w:p w:rsidR="001504FE" w:rsidRPr="00F377AE" w:rsidRDefault="001504FE" w:rsidP="00F377AE">
            <w:pPr>
              <w:rPr>
                <w:sz w:val="20"/>
                <w:szCs w:val="20"/>
              </w:rPr>
            </w:pPr>
            <w:r w:rsidRPr="00F377AE">
              <w:rPr>
                <w:sz w:val="20"/>
                <w:szCs w:val="20"/>
              </w:rPr>
              <w:t>Продолжи- тельность водоразбора, ч</w:t>
            </w:r>
          </w:p>
        </w:tc>
      </w:tr>
      <w:tr w:rsidR="001504FE" w:rsidRPr="00F377AE" w:rsidTr="004E3773">
        <w:trPr>
          <w:trHeight w:val="398"/>
        </w:trPr>
        <w:tc>
          <w:tcPr>
            <w:tcW w:w="4253" w:type="dxa"/>
            <w:vMerge/>
          </w:tcPr>
          <w:p w:rsidR="001504FE" w:rsidRPr="00F377AE" w:rsidRDefault="001504FE" w:rsidP="00F377AE">
            <w:pPr>
              <w:rPr>
                <w:sz w:val="20"/>
                <w:szCs w:val="20"/>
              </w:rPr>
            </w:pPr>
          </w:p>
        </w:tc>
        <w:tc>
          <w:tcPr>
            <w:tcW w:w="1984" w:type="dxa"/>
            <w:vMerge/>
          </w:tcPr>
          <w:p w:rsidR="001504FE" w:rsidRPr="00F377AE" w:rsidRDefault="001504FE" w:rsidP="00F377AE">
            <w:pPr>
              <w:rPr>
                <w:sz w:val="20"/>
                <w:szCs w:val="20"/>
              </w:rPr>
            </w:pPr>
          </w:p>
        </w:tc>
        <w:tc>
          <w:tcPr>
            <w:tcW w:w="1276" w:type="dxa"/>
            <w:shd w:val="clear" w:color="auto" w:fill="FFFFFF"/>
          </w:tcPr>
          <w:p w:rsidR="001504FE" w:rsidRPr="00F377AE" w:rsidRDefault="001504FE" w:rsidP="00F377AE">
            <w:pPr>
              <w:rPr>
                <w:sz w:val="20"/>
                <w:szCs w:val="20"/>
              </w:rPr>
            </w:pPr>
            <w:r w:rsidRPr="00F377AE">
              <w:rPr>
                <w:sz w:val="20"/>
                <w:szCs w:val="20"/>
              </w:rPr>
              <w:t>общий</w:t>
            </w:r>
          </w:p>
        </w:tc>
        <w:tc>
          <w:tcPr>
            <w:tcW w:w="1417" w:type="dxa"/>
            <w:gridSpan w:val="2"/>
            <w:shd w:val="clear" w:color="auto" w:fill="FFFFFF"/>
          </w:tcPr>
          <w:p w:rsidR="001504FE" w:rsidRPr="00F377AE" w:rsidRDefault="001504FE" w:rsidP="00F377AE">
            <w:pPr>
              <w:rPr>
                <w:sz w:val="20"/>
                <w:szCs w:val="20"/>
              </w:rPr>
            </w:pPr>
            <w:r w:rsidRPr="00F377AE">
              <w:rPr>
                <w:sz w:val="20"/>
                <w:szCs w:val="20"/>
              </w:rPr>
              <w:t>в том числе горячей</w:t>
            </w:r>
          </w:p>
        </w:tc>
        <w:tc>
          <w:tcPr>
            <w:tcW w:w="993" w:type="dxa"/>
            <w:vMerge/>
          </w:tcPr>
          <w:p w:rsidR="001504FE" w:rsidRPr="00F377AE" w:rsidRDefault="001504FE" w:rsidP="00F377AE">
            <w:pPr>
              <w:rPr>
                <w:sz w:val="20"/>
                <w:szCs w:val="20"/>
              </w:rPr>
            </w:pPr>
          </w:p>
        </w:tc>
      </w:tr>
      <w:tr w:rsidR="001504FE" w:rsidRPr="00F377AE" w:rsidTr="004E3773">
        <w:trPr>
          <w:trHeight w:val="272"/>
        </w:trPr>
        <w:tc>
          <w:tcPr>
            <w:tcW w:w="4253" w:type="dxa"/>
          </w:tcPr>
          <w:p w:rsidR="001504FE" w:rsidRPr="00F377AE" w:rsidRDefault="001504FE" w:rsidP="00F377AE">
            <w:pPr>
              <w:rPr>
                <w:sz w:val="20"/>
                <w:szCs w:val="20"/>
              </w:rPr>
            </w:pPr>
            <w:r w:rsidRPr="00F377AE">
              <w:rPr>
                <w:sz w:val="20"/>
                <w:szCs w:val="20"/>
              </w:rPr>
              <w:t xml:space="preserve"> Административные здания </w:t>
            </w:r>
          </w:p>
        </w:tc>
        <w:tc>
          <w:tcPr>
            <w:tcW w:w="1984" w:type="dxa"/>
          </w:tcPr>
          <w:p w:rsidR="001504FE" w:rsidRPr="00F377AE" w:rsidRDefault="001504FE" w:rsidP="00F377AE">
            <w:pPr>
              <w:rPr>
                <w:sz w:val="20"/>
                <w:szCs w:val="20"/>
              </w:rPr>
            </w:pPr>
            <w:r w:rsidRPr="00F377AE">
              <w:rPr>
                <w:sz w:val="20"/>
                <w:szCs w:val="20"/>
              </w:rPr>
              <w:t xml:space="preserve">1 работающий </w:t>
            </w:r>
          </w:p>
        </w:tc>
        <w:tc>
          <w:tcPr>
            <w:tcW w:w="1276" w:type="dxa"/>
          </w:tcPr>
          <w:p w:rsidR="001504FE" w:rsidRPr="00F377AE" w:rsidRDefault="001504FE" w:rsidP="00F377AE">
            <w:pPr>
              <w:rPr>
                <w:sz w:val="20"/>
                <w:szCs w:val="20"/>
              </w:rPr>
            </w:pPr>
            <w:r w:rsidRPr="00F377AE">
              <w:rPr>
                <w:sz w:val="20"/>
                <w:szCs w:val="20"/>
              </w:rPr>
              <w:t xml:space="preserve">15 </w:t>
            </w:r>
          </w:p>
        </w:tc>
        <w:tc>
          <w:tcPr>
            <w:tcW w:w="1417" w:type="dxa"/>
            <w:gridSpan w:val="2"/>
          </w:tcPr>
          <w:p w:rsidR="001504FE" w:rsidRPr="00F377AE" w:rsidRDefault="001504FE" w:rsidP="00F377AE">
            <w:pPr>
              <w:rPr>
                <w:sz w:val="20"/>
                <w:szCs w:val="20"/>
              </w:rPr>
            </w:pPr>
            <w:r w:rsidRPr="00F377AE">
              <w:rPr>
                <w:sz w:val="20"/>
                <w:szCs w:val="20"/>
              </w:rPr>
              <w:t xml:space="preserve">6 </w:t>
            </w:r>
          </w:p>
        </w:tc>
        <w:tc>
          <w:tcPr>
            <w:tcW w:w="993"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400"/>
        </w:trPr>
        <w:tc>
          <w:tcPr>
            <w:tcW w:w="4253" w:type="dxa"/>
          </w:tcPr>
          <w:p w:rsidR="001504FE" w:rsidRPr="00F377AE" w:rsidRDefault="001504FE" w:rsidP="00F377AE">
            <w:pPr>
              <w:rPr>
                <w:sz w:val="20"/>
                <w:szCs w:val="20"/>
              </w:rPr>
            </w:pPr>
            <w:r w:rsidRPr="00F377AE">
              <w:rPr>
                <w:sz w:val="20"/>
                <w:szCs w:val="20"/>
              </w:rPr>
              <w:t xml:space="preserve"> Предприятия общественного питания с приготовлением пищи, реализуемой в обеденном зале </w:t>
            </w:r>
          </w:p>
        </w:tc>
        <w:tc>
          <w:tcPr>
            <w:tcW w:w="1984" w:type="dxa"/>
          </w:tcPr>
          <w:p w:rsidR="001504FE" w:rsidRPr="00F377AE" w:rsidRDefault="001504FE" w:rsidP="00F377AE">
            <w:pPr>
              <w:rPr>
                <w:sz w:val="20"/>
                <w:szCs w:val="20"/>
              </w:rPr>
            </w:pPr>
            <w:r w:rsidRPr="00F377AE">
              <w:rPr>
                <w:sz w:val="20"/>
                <w:szCs w:val="20"/>
              </w:rPr>
              <w:t xml:space="preserve">1 блюдо </w:t>
            </w:r>
          </w:p>
        </w:tc>
        <w:tc>
          <w:tcPr>
            <w:tcW w:w="1276" w:type="dxa"/>
          </w:tcPr>
          <w:p w:rsidR="001504FE" w:rsidRPr="00F377AE" w:rsidRDefault="001504FE" w:rsidP="00F377AE">
            <w:pPr>
              <w:rPr>
                <w:sz w:val="20"/>
                <w:szCs w:val="20"/>
              </w:rPr>
            </w:pPr>
            <w:r w:rsidRPr="00F377AE">
              <w:rPr>
                <w:sz w:val="20"/>
                <w:szCs w:val="20"/>
              </w:rPr>
              <w:t xml:space="preserve">12 </w:t>
            </w:r>
          </w:p>
        </w:tc>
        <w:tc>
          <w:tcPr>
            <w:tcW w:w="1417" w:type="dxa"/>
            <w:gridSpan w:val="2"/>
          </w:tcPr>
          <w:p w:rsidR="001504FE" w:rsidRPr="00F377AE" w:rsidRDefault="001504FE" w:rsidP="00F377AE">
            <w:pPr>
              <w:rPr>
                <w:sz w:val="20"/>
                <w:szCs w:val="20"/>
              </w:rPr>
            </w:pPr>
            <w:r w:rsidRPr="00F377AE">
              <w:rPr>
                <w:sz w:val="20"/>
                <w:szCs w:val="20"/>
              </w:rPr>
              <w:t xml:space="preserve">4 </w:t>
            </w:r>
          </w:p>
        </w:tc>
        <w:tc>
          <w:tcPr>
            <w:tcW w:w="993"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47"/>
        </w:trPr>
        <w:tc>
          <w:tcPr>
            <w:tcW w:w="9923" w:type="dxa"/>
            <w:gridSpan w:val="6"/>
          </w:tcPr>
          <w:p w:rsidR="001504FE" w:rsidRPr="00F377AE" w:rsidRDefault="001504FE" w:rsidP="00F377AE">
            <w:pPr>
              <w:rPr>
                <w:sz w:val="20"/>
                <w:szCs w:val="20"/>
              </w:rPr>
            </w:pPr>
            <w:r w:rsidRPr="00F377AE">
              <w:rPr>
                <w:sz w:val="20"/>
                <w:szCs w:val="20"/>
              </w:rPr>
              <w:t xml:space="preserve">Магазины: </w:t>
            </w:r>
          </w:p>
        </w:tc>
      </w:tr>
      <w:tr w:rsidR="001504FE" w:rsidRPr="00F377AE" w:rsidTr="004E3773">
        <w:trPr>
          <w:trHeight w:val="524"/>
        </w:trPr>
        <w:tc>
          <w:tcPr>
            <w:tcW w:w="4253" w:type="dxa"/>
          </w:tcPr>
          <w:p w:rsidR="001504FE" w:rsidRPr="00F377AE" w:rsidRDefault="001504FE" w:rsidP="00F377AE">
            <w:pPr>
              <w:rPr>
                <w:sz w:val="20"/>
                <w:szCs w:val="20"/>
              </w:rPr>
            </w:pPr>
            <w:r w:rsidRPr="00F377AE">
              <w:rPr>
                <w:sz w:val="20"/>
                <w:szCs w:val="20"/>
              </w:rPr>
              <w:t xml:space="preserve">продовольственные (без холодильных установок) </w:t>
            </w:r>
          </w:p>
        </w:tc>
        <w:tc>
          <w:tcPr>
            <w:tcW w:w="1984" w:type="dxa"/>
          </w:tcPr>
          <w:p w:rsidR="001504FE" w:rsidRPr="00F377AE" w:rsidRDefault="001504FE" w:rsidP="00F377AE">
            <w:pPr>
              <w:rPr>
                <w:sz w:val="20"/>
                <w:szCs w:val="20"/>
              </w:rPr>
            </w:pPr>
            <w:r w:rsidRPr="00F377AE">
              <w:rPr>
                <w:sz w:val="20"/>
                <w:szCs w:val="20"/>
              </w:rPr>
              <w:t xml:space="preserve">1 работник в смену или </w:t>
            </w:r>
            <w:smartTag w:uri="urn:schemas-microsoft-com:office:smarttags" w:element="metricconverter">
              <w:smartTagPr>
                <w:attr w:name="ProductID" w:val="20 м2"/>
              </w:smartTagPr>
              <w:r w:rsidRPr="00F377AE">
                <w:rPr>
                  <w:sz w:val="20"/>
                  <w:szCs w:val="20"/>
                </w:rPr>
                <w:t>20 м2</w:t>
              </w:r>
            </w:smartTag>
            <w:r w:rsidRPr="00F377AE">
              <w:rPr>
                <w:sz w:val="20"/>
                <w:szCs w:val="20"/>
              </w:rPr>
              <w:t xml:space="preserve"> торгового зала </w:t>
            </w:r>
          </w:p>
        </w:tc>
        <w:tc>
          <w:tcPr>
            <w:tcW w:w="1418" w:type="dxa"/>
            <w:gridSpan w:val="2"/>
          </w:tcPr>
          <w:p w:rsidR="001504FE" w:rsidRPr="00F377AE" w:rsidRDefault="001504FE" w:rsidP="00F377AE">
            <w:pPr>
              <w:rPr>
                <w:sz w:val="20"/>
                <w:szCs w:val="20"/>
              </w:rPr>
            </w:pPr>
            <w:r w:rsidRPr="00F377AE">
              <w:rPr>
                <w:sz w:val="20"/>
                <w:szCs w:val="20"/>
              </w:rPr>
              <w:t xml:space="preserve">30 </w:t>
            </w:r>
          </w:p>
        </w:tc>
        <w:tc>
          <w:tcPr>
            <w:tcW w:w="1275" w:type="dxa"/>
          </w:tcPr>
          <w:p w:rsidR="001504FE" w:rsidRPr="00F377AE" w:rsidRDefault="001504FE" w:rsidP="00F377AE">
            <w:pPr>
              <w:rPr>
                <w:sz w:val="20"/>
                <w:szCs w:val="20"/>
              </w:rPr>
            </w:pPr>
            <w:r w:rsidRPr="00F377AE">
              <w:rPr>
                <w:sz w:val="20"/>
                <w:szCs w:val="20"/>
              </w:rPr>
              <w:t xml:space="preserve">12 </w:t>
            </w:r>
          </w:p>
        </w:tc>
        <w:tc>
          <w:tcPr>
            <w:tcW w:w="993"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71"/>
        </w:trPr>
        <w:tc>
          <w:tcPr>
            <w:tcW w:w="4253" w:type="dxa"/>
          </w:tcPr>
          <w:p w:rsidR="001504FE" w:rsidRPr="00F377AE" w:rsidRDefault="001504FE" w:rsidP="00F377AE">
            <w:pPr>
              <w:rPr>
                <w:sz w:val="20"/>
                <w:szCs w:val="20"/>
              </w:rPr>
            </w:pPr>
            <w:r w:rsidRPr="00F377AE">
              <w:rPr>
                <w:sz w:val="20"/>
                <w:szCs w:val="20"/>
              </w:rPr>
              <w:t xml:space="preserve">промтоварные </w:t>
            </w:r>
          </w:p>
        </w:tc>
        <w:tc>
          <w:tcPr>
            <w:tcW w:w="1984" w:type="dxa"/>
          </w:tcPr>
          <w:p w:rsidR="001504FE" w:rsidRPr="00F377AE" w:rsidRDefault="001504FE" w:rsidP="00F377AE">
            <w:pPr>
              <w:rPr>
                <w:sz w:val="20"/>
                <w:szCs w:val="20"/>
              </w:rPr>
            </w:pPr>
            <w:r w:rsidRPr="00F377AE">
              <w:rPr>
                <w:sz w:val="20"/>
                <w:szCs w:val="20"/>
              </w:rPr>
              <w:t xml:space="preserve">1 работник в смену </w:t>
            </w:r>
          </w:p>
        </w:tc>
        <w:tc>
          <w:tcPr>
            <w:tcW w:w="1418" w:type="dxa"/>
            <w:gridSpan w:val="2"/>
          </w:tcPr>
          <w:p w:rsidR="001504FE" w:rsidRPr="00F377AE" w:rsidRDefault="001504FE" w:rsidP="00F377AE">
            <w:pPr>
              <w:rPr>
                <w:sz w:val="20"/>
                <w:szCs w:val="20"/>
              </w:rPr>
            </w:pPr>
            <w:r w:rsidRPr="00F377AE">
              <w:rPr>
                <w:sz w:val="20"/>
                <w:szCs w:val="20"/>
              </w:rPr>
              <w:t xml:space="preserve">20 </w:t>
            </w:r>
          </w:p>
        </w:tc>
        <w:tc>
          <w:tcPr>
            <w:tcW w:w="1275" w:type="dxa"/>
          </w:tcPr>
          <w:p w:rsidR="001504FE" w:rsidRPr="00F377AE" w:rsidRDefault="001504FE" w:rsidP="00F377AE">
            <w:pPr>
              <w:rPr>
                <w:sz w:val="20"/>
                <w:szCs w:val="20"/>
              </w:rPr>
            </w:pPr>
            <w:r w:rsidRPr="00F377AE">
              <w:rPr>
                <w:sz w:val="20"/>
                <w:szCs w:val="20"/>
              </w:rPr>
              <w:t xml:space="preserve">8 </w:t>
            </w:r>
          </w:p>
        </w:tc>
        <w:tc>
          <w:tcPr>
            <w:tcW w:w="993"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47"/>
        </w:trPr>
        <w:tc>
          <w:tcPr>
            <w:tcW w:w="9923" w:type="dxa"/>
            <w:gridSpan w:val="6"/>
          </w:tcPr>
          <w:p w:rsidR="001504FE" w:rsidRPr="00F377AE" w:rsidRDefault="001504FE" w:rsidP="00F377AE">
            <w:pPr>
              <w:rPr>
                <w:sz w:val="20"/>
                <w:szCs w:val="20"/>
              </w:rPr>
            </w:pPr>
            <w:r w:rsidRPr="00F377AE">
              <w:rPr>
                <w:sz w:val="20"/>
                <w:szCs w:val="20"/>
              </w:rPr>
              <w:t xml:space="preserve"> Аптеки: </w:t>
            </w:r>
          </w:p>
        </w:tc>
      </w:tr>
      <w:tr w:rsidR="001504FE" w:rsidRPr="00F377AE" w:rsidTr="004E3773">
        <w:trPr>
          <w:trHeight w:val="272"/>
        </w:trPr>
        <w:tc>
          <w:tcPr>
            <w:tcW w:w="4253" w:type="dxa"/>
          </w:tcPr>
          <w:p w:rsidR="001504FE" w:rsidRPr="00F377AE" w:rsidRDefault="001504FE" w:rsidP="00F377AE">
            <w:pPr>
              <w:rPr>
                <w:sz w:val="20"/>
                <w:szCs w:val="20"/>
              </w:rPr>
            </w:pPr>
            <w:r w:rsidRPr="00F377AE">
              <w:rPr>
                <w:sz w:val="20"/>
                <w:szCs w:val="20"/>
              </w:rPr>
              <w:t xml:space="preserve">торговый зал и подсобные помещения </w:t>
            </w:r>
          </w:p>
        </w:tc>
        <w:tc>
          <w:tcPr>
            <w:tcW w:w="1984" w:type="dxa"/>
          </w:tcPr>
          <w:p w:rsidR="001504FE" w:rsidRPr="00F377AE" w:rsidRDefault="001504FE" w:rsidP="00F377AE">
            <w:pPr>
              <w:rPr>
                <w:sz w:val="20"/>
                <w:szCs w:val="20"/>
              </w:rPr>
            </w:pPr>
            <w:r w:rsidRPr="00F377AE">
              <w:rPr>
                <w:sz w:val="20"/>
                <w:szCs w:val="20"/>
              </w:rPr>
              <w:t xml:space="preserve">1 работающий </w:t>
            </w:r>
          </w:p>
        </w:tc>
        <w:tc>
          <w:tcPr>
            <w:tcW w:w="1418" w:type="dxa"/>
            <w:gridSpan w:val="2"/>
          </w:tcPr>
          <w:p w:rsidR="001504FE" w:rsidRPr="00F377AE" w:rsidRDefault="001504FE" w:rsidP="00F377AE">
            <w:pPr>
              <w:rPr>
                <w:sz w:val="20"/>
                <w:szCs w:val="20"/>
              </w:rPr>
            </w:pPr>
            <w:r w:rsidRPr="00F377AE">
              <w:rPr>
                <w:sz w:val="20"/>
                <w:szCs w:val="20"/>
              </w:rPr>
              <w:t xml:space="preserve">30 </w:t>
            </w:r>
          </w:p>
        </w:tc>
        <w:tc>
          <w:tcPr>
            <w:tcW w:w="1275" w:type="dxa"/>
          </w:tcPr>
          <w:p w:rsidR="001504FE" w:rsidRPr="00F377AE" w:rsidRDefault="001504FE" w:rsidP="00F377AE">
            <w:pPr>
              <w:rPr>
                <w:sz w:val="20"/>
                <w:szCs w:val="20"/>
              </w:rPr>
            </w:pPr>
            <w:r w:rsidRPr="00F377AE">
              <w:rPr>
                <w:sz w:val="20"/>
                <w:szCs w:val="20"/>
              </w:rPr>
              <w:t xml:space="preserve">12 </w:t>
            </w:r>
          </w:p>
        </w:tc>
        <w:tc>
          <w:tcPr>
            <w:tcW w:w="993" w:type="dxa"/>
          </w:tcPr>
          <w:p w:rsidR="001504FE" w:rsidRPr="00F377AE" w:rsidRDefault="001504FE" w:rsidP="00F377AE">
            <w:pPr>
              <w:rPr>
                <w:sz w:val="20"/>
                <w:szCs w:val="20"/>
              </w:rPr>
            </w:pPr>
            <w:r w:rsidRPr="00F377AE">
              <w:rPr>
                <w:sz w:val="20"/>
                <w:szCs w:val="20"/>
              </w:rPr>
              <w:t xml:space="preserve">12 </w:t>
            </w:r>
          </w:p>
        </w:tc>
      </w:tr>
      <w:tr w:rsidR="001504FE" w:rsidRPr="00F377AE" w:rsidTr="004E3773">
        <w:trPr>
          <w:trHeight w:val="272"/>
        </w:trPr>
        <w:tc>
          <w:tcPr>
            <w:tcW w:w="4253" w:type="dxa"/>
          </w:tcPr>
          <w:p w:rsidR="001504FE" w:rsidRPr="00F377AE" w:rsidRDefault="001504FE" w:rsidP="00F377AE">
            <w:pPr>
              <w:rPr>
                <w:sz w:val="20"/>
                <w:szCs w:val="20"/>
              </w:rPr>
            </w:pPr>
            <w:r w:rsidRPr="00F377AE">
              <w:rPr>
                <w:sz w:val="20"/>
                <w:szCs w:val="20"/>
              </w:rPr>
              <w:t xml:space="preserve"> Парикмахерские </w:t>
            </w:r>
          </w:p>
        </w:tc>
        <w:tc>
          <w:tcPr>
            <w:tcW w:w="1984" w:type="dxa"/>
          </w:tcPr>
          <w:p w:rsidR="001504FE" w:rsidRPr="00F377AE" w:rsidRDefault="001504FE" w:rsidP="00F377AE">
            <w:pPr>
              <w:rPr>
                <w:sz w:val="20"/>
                <w:szCs w:val="20"/>
              </w:rPr>
            </w:pPr>
            <w:r w:rsidRPr="00F377AE">
              <w:rPr>
                <w:sz w:val="20"/>
                <w:szCs w:val="20"/>
              </w:rPr>
              <w:t xml:space="preserve">1 рабочее место в смену </w:t>
            </w:r>
          </w:p>
        </w:tc>
        <w:tc>
          <w:tcPr>
            <w:tcW w:w="1418" w:type="dxa"/>
            <w:gridSpan w:val="2"/>
          </w:tcPr>
          <w:p w:rsidR="001504FE" w:rsidRPr="00F377AE" w:rsidRDefault="001504FE" w:rsidP="00F377AE">
            <w:pPr>
              <w:rPr>
                <w:sz w:val="20"/>
                <w:szCs w:val="20"/>
              </w:rPr>
            </w:pPr>
            <w:r w:rsidRPr="00F377AE">
              <w:rPr>
                <w:sz w:val="20"/>
                <w:szCs w:val="20"/>
              </w:rPr>
              <w:t xml:space="preserve">56 </w:t>
            </w:r>
          </w:p>
        </w:tc>
        <w:tc>
          <w:tcPr>
            <w:tcW w:w="1275" w:type="dxa"/>
          </w:tcPr>
          <w:p w:rsidR="001504FE" w:rsidRPr="00F377AE" w:rsidRDefault="001504FE" w:rsidP="00F377AE">
            <w:pPr>
              <w:rPr>
                <w:sz w:val="20"/>
                <w:szCs w:val="20"/>
              </w:rPr>
            </w:pPr>
            <w:r w:rsidRPr="00F377AE">
              <w:rPr>
                <w:sz w:val="20"/>
                <w:szCs w:val="20"/>
              </w:rPr>
              <w:t xml:space="preserve">33 </w:t>
            </w:r>
          </w:p>
        </w:tc>
        <w:tc>
          <w:tcPr>
            <w:tcW w:w="993" w:type="dxa"/>
          </w:tcPr>
          <w:p w:rsidR="001504FE" w:rsidRPr="00F377AE" w:rsidRDefault="001504FE" w:rsidP="00F377AE">
            <w:pPr>
              <w:rPr>
                <w:sz w:val="20"/>
                <w:szCs w:val="20"/>
              </w:rPr>
            </w:pPr>
            <w:r w:rsidRPr="00F377AE">
              <w:rPr>
                <w:sz w:val="20"/>
                <w:szCs w:val="20"/>
              </w:rPr>
              <w:t xml:space="preserve">12 </w:t>
            </w:r>
          </w:p>
        </w:tc>
      </w:tr>
      <w:tr w:rsidR="001504FE" w:rsidRPr="00F377AE" w:rsidTr="004E3773">
        <w:trPr>
          <w:trHeight w:val="147"/>
        </w:trPr>
        <w:tc>
          <w:tcPr>
            <w:tcW w:w="9923" w:type="dxa"/>
            <w:gridSpan w:val="6"/>
          </w:tcPr>
          <w:p w:rsidR="001504FE" w:rsidRPr="00F377AE" w:rsidRDefault="001504FE" w:rsidP="00F377AE">
            <w:pPr>
              <w:rPr>
                <w:sz w:val="20"/>
                <w:szCs w:val="20"/>
              </w:rPr>
            </w:pPr>
            <w:r w:rsidRPr="00F377AE">
              <w:rPr>
                <w:sz w:val="20"/>
                <w:szCs w:val="20"/>
              </w:rPr>
              <w:t xml:space="preserve">Стадионы и спортзалы: </w:t>
            </w:r>
          </w:p>
        </w:tc>
      </w:tr>
      <w:tr w:rsidR="001504FE" w:rsidRPr="00F377AE" w:rsidTr="004E3773">
        <w:trPr>
          <w:trHeight w:val="145"/>
        </w:trPr>
        <w:tc>
          <w:tcPr>
            <w:tcW w:w="4253" w:type="dxa"/>
          </w:tcPr>
          <w:p w:rsidR="001504FE" w:rsidRPr="00F377AE" w:rsidRDefault="001504FE" w:rsidP="00F377AE">
            <w:pPr>
              <w:rPr>
                <w:sz w:val="20"/>
                <w:szCs w:val="20"/>
              </w:rPr>
            </w:pPr>
            <w:r w:rsidRPr="00F377AE">
              <w:rPr>
                <w:sz w:val="20"/>
                <w:szCs w:val="20"/>
              </w:rPr>
              <w:t xml:space="preserve">для зрителей </w:t>
            </w:r>
          </w:p>
        </w:tc>
        <w:tc>
          <w:tcPr>
            <w:tcW w:w="1984" w:type="dxa"/>
          </w:tcPr>
          <w:p w:rsidR="001504FE" w:rsidRPr="00F377AE" w:rsidRDefault="001504FE" w:rsidP="00F377AE">
            <w:pPr>
              <w:rPr>
                <w:sz w:val="20"/>
                <w:szCs w:val="20"/>
              </w:rPr>
            </w:pPr>
            <w:r w:rsidRPr="00F377AE">
              <w:rPr>
                <w:sz w:val="20"/>
                <w:szCs w:val="20"/>
              </w:rPr>
              <w:t xml:space="preserve">1 человек </w:t>
            </w:r>
          </w:p>
        </w:tc>
        <w:tc>
          <w:tcPr>
            <w:tcW w:w="1418" w:type="dxa"/>
            <w:gridSpan w:val="2"/>
          </w:tcPr>
          <w:p w:rsidR="001504FE" w:rsidRPr="00F377AE" w:rsidRDefault="001504FE" w:rsidP="00F377AE">
            <w:pPr>
              <w:rPr>
                <w:sz w:val="20"/>
                <w:szCs w:val="20"/>
              </w:rPr>
            </w:pPr>
            <w:r w:rsidRPr="00F377AE">
              <w:rPr>
                <w:sz w:val="20"/>
                <w:szCs w:val="20"/>
              </w:rPr>
              <w:t xml:space="preserve">3 </w:t>
            </w:r>
          </w:p>
        </w:tc>
        <w:tc>
          <w:tcPr>
            <w:tcW w:w="1275" w:type="dxa"/>
          </w:tcPr>
          <w:p w:rsidR="001504FE" w:rsidRPr="00F377AE" w:rsidRDefault="001504FE" w:rsidP="00F377AE">
            <w:pPr>
              <w:rPr>
                <w:sz w:val="20"/>
                <w:szCs w:val="20"/>
              </w:rPr>
            </w:pPr>
            <w:r w:rsidRPr="00F377AE">
              <w:rPr>
                <w:sz w:val="20"/>
                <w:szCs w:val="20"/>
              </w:rPr>
              <w:t xml:space="preserve">1 </w:t>
            </w:r>
          </w:p>
        </w:tc>
        <w:tc>
          <w:tcPr>
            <w:tcW w:w="993" w:type="dxa"/>
          </w:tcPr>
          <w:p w:rsidR="001504FE" w:rsidRPr="00F377AE" w:rsidRDefault="001504FE" w:rsidP="00F377AE">
            <w:pPr>
              <w:rPr>
                <w:sz w:val="20"/>
                <w:szCs w:val="20"/>
              </w:rPr>
            </w:pPr>
            <w:r w:rsidRPr="00F377AE">
              <w:rPr>
                <w:sz w:val="20"/>
                <w:szCs w:val="20"/>
              </w:rPr>
              <w:t xml:space="preserve">4 </w:t>
            </w:r>
          </w:p>
        </w:tc>
      </w:tr>
      <w:tr w:rsidR="001504FE" w:rsidRPr="00F377AE" w:rsidTr="004E3773">
        <w:trPr>
          <w:trHeight w:val="271"/>
        </w:trPr>
        <w:tc>
          <w:tcPr>
            <w:tcW w:w="4253" w:type="dxa"/>
          </w:tcPr>
          <w:p w:rsidR="001504FE" w:rsidRPr="00F377AE" w:rsidRDefault="001504FE" w:rsidP="00F377AE">
            <w:pPr>
              <w:rPr>
                <w:sz w:val="20"/>
                <w:szCs w:val="20"/>
              </w:rPr>
            </w:pPr>
            <w:r w:rsidRPr="00F377AE">
              <w:rPr>
                <w:sz w:val="20"/>
                <w:szCs w:val="20"/>
              </w:rPr>
              <w:t xml:space="preserve">для физкультурников с учетом приема душа </w:t>
            </w:r>
          </w:p>
        </w:tc>
        <w:tc>
          <w:tcPr>
            <w:tcW w:w="1984" w:type="dxa"/>
          </w:tcPr>
          <w:p w:rsidR="001504FE" w:rsidRPr="00F377AE" w:rsidRDefault="001504FE" w:rsidP="00F377AE">
            <w:pPr>
              <w:rPr>
                <w:sz w:val="20"/>
                <w:szCs w:val="20"/>
              </w:rPr>
            </w:pPr>
            <w:r w:rsidRPr="00F377AE">
              <w:rPr>
                <w:sz w:val="20"/>
                <w:szCs w:val="20"/>
              </w:rPr>
              <w:t xml:space="preserve">1 человек </w:t>
            </w:r>
          </w:p>
        </w:tc>
        <w:tc>
          <w:tcPr>
            <w:tcW w:w="1418" w:type="dxa"/>
            <w:gridSpan w:val="2"/>
          </w:tcPr>
          <w:p w:rsidR="001504FE" w:rsidRPr="00F377AE" w:rsidRDefault="001504FE" w:rsidP="00F377AE">
            <w:pPr>
              <w:rPr>
                <w:sz w:val="20"/>
                <w:szCs w:val="20"/>
              </w:rPr>
            </w:pPr>
            <w:r w:rsidRPr="00F377AE">
              <w:rPr>
                <w:sz w:val="20"/>
                <w:szCs w:val="20"/>
              </w:rPr>
              <w:t xml:space="preserve">50 </w:t>
            </w:r>
          </w:p>
        </w:tc>
        <w:tc>
          <w:tcPr>
            <w:tcW w:w="1275" w:type="dxa"/>
          </w:tcPr>
          <w:p w:rsidR="001504FE" w:rsidRPr="00F377AE" w:rsidRDefault="001504FE" w:rsidP="00F377AE">
            <w:pPr>
              <w:rPr>
                <w:sz w:val="20"/>
                <w:szCs w:val="20"/>
              </w:rPr>
            </w:pPr>
            <w:r w:rsidRPr="00F377AE">
              <w:rPr>
                <w:sz w:val="20"/>
                <w:szCs w:val="20"/>
              </w:rPr>
              <w:t xml:space="preserve">30 </w:t>
            </w:r>
          </w:p>
        </w:tc>
        <w:tc>
          <w:tcPr>
            <w:tcW w:w="993" w:type="dxa"/>
          </w:tcPr>
          <w:p w:rsidR="001504FE" w:rsidRPr="00F377AE" w:rsidRDefault="001504FE" w:rsidP="00F377AE">
            <w:pPr>
              <w:rPr>
                <w:sz w:val="20"/>
                <w:szCs w:val="20"/>
              </w:rPr>
            </w:pPr>
            <w:r w:rsidRPr="00F377AE">
              <w:rPr>
                <w:sz w:val="20"/>
                <w:szCs w:val="20"/>
              </w:rPr>
              <w:t xml:space="preserve">11 </w:t>
            </w:r>
          </w:p>
        </w:tc>
      </w:tr>
      <w:tr w:rsidR="001504FE" w:rsidRPr="00F377AE" w:rsidTr="004E3773">
        <w:trPr>
          <w:trHeight w:val="271"/>
        </w:trPr>
        <w:tc>
          <w:tcPr>
            <w:tcW w:w="4253" w:type="dxa"/>
          </w:tcPr>
          <w:p w:rsidR="001504FE" w:rsidRPr="00F377AE" w:rsidRDefault="001504FE" w:rsidP="00F377AE">
            <w:pPr>
              <w:rPr>
                <w:sz w:val="20"/>
                <w:szCs w:val="20"/>
              </w:rPr>
            </w:pPr>
            <w:r w:rsidRPr="00F377AE">
              <w:rPr>
                <w:sz w:val="20"/>
                <w:szCs w:val="20"/>
              </w:rPr>
              <w:t xml:space="preserve">для спортсменов с учетом приема душа </w:t>
            </w:r>
          </w:p>
        </w:tc>
        <w:tc>
          <w:tcPr>
            <w:tcW w:w="1984" w:type="dxa"/>
          </w:tcPr>
          <w:p w:rsidR="001504FE" w:rsidRPr="00F377AE" w:rsidRDefault="001504FE" w:rsidP="00F377AE">
            <w:pPr>
              <w:rPr>
                <w:sz w:val="20"/>
                <w:szCs w:val="20"/>
              </w:rPr>
            </w:pPr>
            <w:r w:rsidRPr="00F377AE">
              <w:rPr>
                <w:sz w:val="20"/>
                <w:szCs w:val="20"/>
              </w:rPr>
              <w:t xml:space="preserve">1 человек </w:t>
            </w:r>
          </w:p>
        </w:tc>
        <w:tc>
          <w:tcPr>
            <w:tcW w:w="1418" w:type="dxa"/>
            <w:gridSpan w:val="2"/>
          </w:tcPr>
          <w:p w:rsidR="001504FE" w:rsidRPr="00F377AE" w:rsidRDefault="001504FE" w:rsidP="00F377AE">
            <w:pPr>
              <w:rPr>
                <w:sz w:val="20"/>
                <w:szCs w:val="20"/>
              </w:rPr>
            </w:pPr>
            <w:r w:rsidRPr="00F377AE">
              <w:rPr>
                <w:sz w:val="20"/>
                <w:szCs w:val="20"/>
              </w:rPr>
              <w:t xml:space="preserve">100 </w:t>
            </w:r>
          </w:p>
        </w:tc>
        <w:tc>
          <w:tcPr>
            <w:tcW w:w="1275" w:type="dxa"/>
          </w:tcPr>
          <w:p w:rsidR="001504FE" w:rsidRPr="00F377AE" w:rsidRDefault="001504FE" w:rsidP="00F377AE">
            <w:pPr>
              <w:rPr>
                <w:sz w:val="20"/>
                <w:szCs w:val="20"/>
              </w:rPr>
            </w:pPr>
            <w:r w:rsidRPr="00F377AE">
              <w:rPr>
                <w:sz w:val="20"/>
                <w:szCs w:val="20"/>
              </w:rPr>
              <w:t xml:space="preserve">60 </w:t>
            </w:r>
          </w:p>
        </w:tc>
        <w:tc>
          <w:tcPr>
            <w:tcW w:w="993" w:type="dxa"/>
          </w:tcPr>
          <w:p w:rsidR="001504FE" w:rsidRPr="00F377AE" w:rsidRDefault="001504FE" w:rsidP="00F377AE">
            <w:pPr>
              <w:rPr>
                <w:sz w:val="20"/>
                <w:szCs w:val="20"/>
              </w:rPr>
            </w:pPr>
            <w:r w:rsidRPr="00F377AE">
              <w:rPr>
                <w:sz w:val="20"/>
                <w:szCs w:val="20"/>
              </w:rPr>
              <w:t xml:space="preserve">11 </w:t>
            </w:r>
          </w:p>
        </w:tc>
      </w:tr>
      <w:tr w:rsidR="001504FE" w:rsidRPr="00F377AE" w:rsidTr="004E3773">
        <w:trPr>
          <w:trHeight w:val="147"/>
        </w:trPr>
        <w:tc>
          <w:tcPr>
            <w:tcW w:w="9923" w:type="dxa"/>
            <w:gridSpan w:val="6"/>
          </w:tcPr>
          <w:p w:rsidR="001504FE" w:rsidRPr="00F377AE" w:rsidRDefault="001504FE" w:rsidP="00F377AE">
            <w:pPr>
              <w:rPr>
                <w:sz w:val="20"/>
                <w:szCs w:val="20"/>
              </w:rPr>
            </w:pPr>
            <w:r w:rsidRPr="00F377AE">
              <w:rPr>
                <w:sz w:val="20"/>
                <w:szCs w:val="20"/>
              </w:rPr>
              <w:t xml:space="preserve"> Плавательные бассейны: </w:t>
            </w:r>
          </w:p>
        </w:tc>
      </w:tr>
      <w:tr w:rsidR="001504FE" w:rsidRPr="00F377AE" w:rsidTr="004E3773">
        <w:trPr>
          <w:trHeight w:val="145"/>
        </w:trPr>
        <w:tc>
          <w:tcPr>
            <w:tcW w:w="4253" w:type="dxa"/>
          </w:tcPr>
          <w:p w:rsidR="001504FE" w:rsidRPr="00F377AE" w:rsidRDefault="001504FE" w:rsidP="00F377AE">
            <w:pPr>
              <w:rPr>
                <w:sz w:val="20"/>
                <w:szCs w:val="20"/>
              </w:rPr>
            </w:pPr>
            <w:r w:rsidRPr="00F377AE">
              <w:rPr>
                <w:sz w:val="20"/>
                <w:szCs w:val="20"/>
              </w:rPr>
              <w:t xml:space="preserve">для зрителей </w:t>
            </w:r>
          </w:p>
        </w:tc>
        <w:tc>
          <w:tcPr>
            <w:tcW w:w="1984" w:type="dxa"/>
          </w:tcPr>
          <w:p w:rsidR="001504FE" w:rsidRPr="00F377AE" w:rsidRDefault="001504FE" w:rsidP="00F377AE">
            <w:pPr>
              <w:rPr>
                <w:sz w:val="20"/>
                <w:szCs w:val="20"/>
              </w:rPr>
            </w:pPr>
            <w:r w:rsidRPr="00F377AE">
              <w:rPr>
                <w:sz w:val="20"/>
                <w:szCs w:val="20"/>
              </w:rPr>
              <w:t xml:space="preserve">1 место </w:t>
            </w:r>
          </w:p>
        </w:tc>
        <w:tc>
          <w:tcPr>
            <w:tcW w:w="1418" w:type="dxa"/>
            <w:gridSpan w:val="2"/>
          </w:tcPr>
          <w:p w:rsidR="001504FE" w:rsidRPr="00F377AE" w:rsidRDefault="001504FE" w:rsidP="00F377AE">
            <w:pPr>
              <w:rPr>
                <w:sz w:val="20"/>
                <w:szCs w:val="20"/>
              </w:rPr>
            </w:pPr>
            <w:r w:rsidRPr="00F377AE">
              <w:rPr>
                <w:sz w:val="20"/>
                <w:szCs w:val="20"/>
              </w:rPr>
              <w:t xml:space="preserve">3 </w:t>
            </w:r>
          </w:p>
        </w:tc>
        <w:tc>
          <w:tcPr>
            <w:tcW w:w="1275" w:type="dxa"/>
          </w:tcPr>
          <w:p w:rsidR="001504FE" w:rsidRPr="00F377AE" w:rsidRDefault="001504FE" w:rsidP="00F377AE">
            <w:pPr>
              <w:rPr>
                <w:sz w:val="20"/>
                <w:szCs w:val="20"/>
              </w:rPr>
            </w:pPr>
            <w:r w:rsidRPr="00F377AE">
              <w:rPr>
                <w:sz w:val="20"/>
                <w:szCs w:val="20"/>
              </w:rPr>
              <w:t xml:space="preserve">1 </w:t>
            </w:r>
          </w:p>
        </w:tc>
        <w:tc>
          <w:tcPr>
            <w:tcW w:w="993" w:type="dxa"/>
          </w:tcPr>
          <w:p w:rsidR="001504FE" w:rsidRPr="00F377AE" w:rsidRDefault="001504FE" w:rsidP="00F377AE">
            <w:pPr>
              <w:rPr>
                <w:sz w:val="20"/>
                <w:szCs w:val="20"/>
              </w:rPr>
            </w:pPr>
            <w:r w:rsidRPr="00F377AE">
              <w:rPr>
                <w:sz w:val="20"/>
                <w:szCs w:val="20"/>
              </w:rPr>
              <w:t xml:space="preserve">6 </w:t>
            </w:r>
          </w:p>
        </w:tc>
      </w:tr>
      <w:tr w:rsidR="001504FE" w:rsidRPr="00F377AE" w:rsidTr="004E3773">
        <w:trPr>
          <w:trHeight w:val="271"/>
        </w:trPr>
        <w:tc>
          <w:tcPr>
            <w:tcW w:w="4253" w:type="dxa"/>
          </w:tcPr>
          <w:p w:rsidR="001504FE" w:rsidRPr="00F377AE" w:rsidRDefault="001504FE" w:rsidP="00F377AE">
            <w:pPr>
              <w:rPr>
                <w:sz w:val="20"/>
                <w:szCs w:val="20"/>
              </w:rPr>
            </w:pPr>
            <w:r w:rsidRPr="00F377AE">
              <w:rPr>
                <w:sz w:val="20"/>
                <w:szCs w:val="20"/>
              </w:rPr>
              <w:t xml:space="preserve">для спортсменов (физкультурников) с учетом приема душа </w:t>
            </w:r>
          </w:p>
        </w:tc>
        <w:tc>
          <w:tcPr>
            <w:tcW w:w="1984" w:type="dxa"/>
          </w:tcPr>
          <w:p w:rsidR="001504FE" w:rsidRPr="00F377AE" w:rsidRDefault="001504FE" w:rsidP="00F377AE">
            <w:pPr>
              <w:rPr>
                <w:sz w:val="20"/>
                <w:szCs w:val="20"/>
              </w:rPr>
            </w:pPr>
            <w:r w:rsidRPr="00F377AE">
              <w:rPr>
                <w:sz w:val="20"/>
                <w:szCs w:val="20"/>
              </w:rPr>
              <w:t xml:space="preserve">1 человек </w:t>
            </w:r>
          </w:p>
        </w:tc>
        <w:tc>
          <w:tcPr>
            <w:tcW w:w="1418" w:type="dxa"/>
            <w:gridSpan w:val="2"/>
          </w:tcPr>
          <w:p w:rsidR="001504FE" w:rsidRPr="00F377AE" w:rsidRDefault="001504FE" w:rsidP="00F377AE">
            <w:pPr>
              <w:rPr>
                <w:sz w:val="20"/>
                <w:szCs w:val="20"/>
              </w:rPr>
            </w:pPr>
            <w:r w:rsidRPr="00F377AE">
              <w:rPr>
                <w:sz w:val="20"/>
                <w:szCs w:val="20"/>
              </w:rPr>
              <w:t xml:space="preserve">100 </w:t>
            </w:r>
          </w:p>
        </w:tc>
        <w:tc>
          <w:tcPr>
            <w:tcW w:w="1275" w:type="dxa"/>
          </w:tcPr>
          <w:p w:rsidR="001504FE" w:rsidRPr="00F377AE" w:rsidRDefault="001504FE" w:rsidP="00F377AE">
            <w:pPr>
              <w:rPr>
                <w:sz w:val="20"/>
                <w:szCs w:val="20"/>
              </w:rPr>
            </w:pPr>
            <w:r w:rsidRPr="00F377AE">
              <w:rPr>
                <w:sz w:val="20"/>
                <w:szCs w:val="20"/>
              </w:rPr>
              <w:t xml:space="preserve">60 </w:t>
            </w:r>
          </w:p>
        </w:tc>
        <w:tc>
          <w:tcPr>
            <w:tcW w:w="993"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71"/>
        </w:trPr>
        <w:tc>
          <w:tcPr>
            <w:tcW w:w="4253" w:type="dxa"/>
          </w:tcPr>
          <w:p w:rsidR="001504FE" w:rsidRPr="00F377AE" w:rsidRDefault="001504FE" w:rsidP="00F377AE">
            <w:pPr>
              <w:rPr>
                <w:sz w:val="20"/>
                <w:szCs w:val="20"/>
              </w:rPr>
            </w:pPr>
            <w:r w:rsidRPr="00F377AE">
              <w:rPr>
                <w:sz w:val="20"/>
                <w:szCs w:val="20"/>
              </w:rPr>
              <w:t xml:space="preserve">на пополнение бассейна </w:t>
            </w:r>
          </w:p>
        </w:tc>
        <w:tc>
          <w:tcPr>
            <w:tcW w:w="1984" w:type="dxa"/>
          </w:tcPr>
          <w:p w:rsidR="001504FE" w:rsidRPr="00F377AE" w:rsidRDefault="001504FE" w:rsidP="00F377AE">
            <w:pPr>
              <w:rPr>
                <w:sz w:val="20"/>
                <w:szCs w:val="20"/>
              </w:rPr>
            </w:pPr>
            <w:r w:rsidRPr="00F377AE">
              <w:rPr>
                <w:sz w:val="20"/>
                <w:szCs w:val="20"/>
              </w:rPr>
              <w:t xml:space="preserve">% вместимости </w:t>
            </w:r>
          </w:p>
        </w:tc>
        <w:tc>
          <w:tcPr>
            <w:tcW w:w="1418" w:type="dxa"/>
            <w:gridSpan w:val="2"/>
          </w:tcPr>
          <w:p w:rsidR="001504FE" w:rsidRPr="00F377AE" w:rsidRDefault="001504FE" w:rsidP="00F377AE">
            <w:pPr>
              <w:rPr>
                <w:sz w:val="20"/>
                <w:szCs w:val="20"/>
              </w:rPr>
            </w:pPr>
            <w:r w:rsidRPr="00F377AE">
              <w:rPr>
                <w:sz w:val="20"/>
                <w:szCs w:val="20"/>
              </w:rPr>
              <w:t xml:space="preserve">10 </w:t>
            </w:r>
          </w:p>
        </w:tc>
        <w:tc>
          <w:tcPr>
            <w:tcW w:w="1275" w:type="dxa"/>
          </w:tcPr>
          <w:p w:rsidR="001504FE" w:rsidRPr="00F377AE" w:rsidRDefault="001504FE" w:rsidP="00F377AE">
            <w:pPr>
              <w:rPr>
                <w:sz w:val="20"/>
                <w:szCs w:val="20"/>
              </w:rPr>
            </w:pPr>
            <w:r w:rsidRPr="00F377AE">
              <w:rPr>
                <w:sz w:val="20"/>
                <w:szCs w:val="20"/>
              </w:rPr>
              <w:t xml:space="preserve">- </w:t>
            </w:r>
          </w:p>
        </w:tc>
        <w:tc>
          <w:tcPr>
            <w:tcW w:w="993"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47"/>
        </w:trPr>
        <w:tc>
          <w:tcPr>
            <w:tcW w:w="9923" w:type="dxa"/>
            <w:gridSpan w:val="6"/>
          </w:tcPr>
          <w:p w:rsidR="001504FE" w:rsidRPr="00F377AE" w:rsidRDefault="001504FE" w:rsidP="00F377AE">
            <w:pPr>
              <w:rPr>
                <w:sz w:val="20"/>
                <w:szCs w:val="20"/>
              </w:rPr>
            </w:pPr>
            <w:r w:rsidRPr="00F377AE">
              <w:rPr>
                <w:sz w:val="20"/>
                <w:szCs w:val="20"/>
              </w:rPr>
              <w:t xml:space="preserve"> Бани: </w:t>
            </w:r>
          </w:p>
        </w:tc>
      </w:tr>
      <w:tr w:rsidR="001504FE" w:rsidRPr="00F377AE" w:rsidTr="004E3773">
        <w:trPr>
          <w:trHeight w:val="272"/>
        </w:trPr>
        <w:tc>
          <w:tcPr>
            <w:tcW w:w="4253" w:type="dxa"/>
          </w:tcPr>
          <w:p w:rsidR="001504FE" w:rsidRPr="00F377AE" w:rsidRDefault="001504FE" w:rsidP="00F377AE">
            <w:pPr>
              <w:rPr>
                <w:sz w:val="20"/>
                <w:szCs w:val="20"/>
              </w:rPr>
            </w:pPr>
            <w:r w:rsidRPr="00F377AE">
              <w:rPr>
                <w:sz w:val="20"/>
                <w:szCs w:val="20"/>
              </w:rPr>
              <w:t xml:space="preserve">для мытья в мыльной и ополаскиванием в душе </w:t>
            </w:r>
          </w:p>
        </w:tc>
        <w:tc>
          <w:tcPr>
            <w:tcW w:w="1984" w:type="dxa"/>
          </w:tcPr>
          <w:p w:rsidR="001504FE" w:rsidRPr="00F377AE" w:rsidRDefault="001504FE" w:rsidP="00F377AE">
            <w:pPr>
              <w:rPr>
                <w:sz w:val="20"/>
                <w:szCs w:val="20"/>
              </w:rPr>
            </w:pPr>
            <w:r w:rsidRPr="00F377AE">
              <w:rPr>
                <w:sz w:val="20"/>
                <w:szCs w:val="20"/>
              </w:rPr>
              <w:t xml:space="preserve">1 посетитель </w:t>
            </w:r>
          </w:p>
        </w:tc>
        <w:tc>
          <w:tcPr>
            <w:tcW w:w="1418" w:type="dxa"/>
            <w:gridSpan w:val="2"/>
          </w:tcPr>
          <w:p w:rsidR="001504FE" w:rsidRPr="00F377AE" w:rsidRDefault="001504FE" w:rsidP="00F377AE">
            <w:pPr>
              <w:rPr>
                <w:sz w:val="20"/>
                <w:szCs w:val="20"/>
              </w:rPr>
            </w:pPr>
            <w:r w:rsidRPr="00F377AE">
              <w:rPr>
                <w:sz w:val="20"/>
                <w:szCs w:val="20"/>
              </w:rPr>
              <w:t xml:space="preserve">180 </w:t>
            </w:r>
          </w:p>
        </w:tc>
        <w:tc>
          <w:tcPr>
            <w:tcW w:w="1275" w:type="dxa"/>
          </w:tcPr>
          <w:p w:rsidR="001504FE" w:rsidRPr="00F377AE" w:rsidRDefault="001504FE" w:rsidP="00F377AE">
            <w:pPr>
              <w:rPr>
                <w:sz w:val="20"/>
                <w:szCs w:val="20"/>
              </w:rPr>
            </w:pPr>
            <w:r w:rsidRPr="00F377AE">
              <w:rPr>
                <w:sz w:val="20"/>
                <w:szCs w:val="20"/>
              </w:rPr>
              <w:t xml:space="preserve">120 </w:t>
            </w:r>
          </w:p>
        </w:tc>
        <w:tc>
          <w:tcPr>
            <w:tcW w:w="993"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272"/>
        </w:trPr>
        <w:tc>
          <w:tcPr>
            <w:tcW w:w="4253" w:type="dxa"/>
          </w:tcPr>
          <w:p w:rsidR="001504FE" w:rsidRPr="00F377AE" w:rsidRDefault="001504FE" w:rsidP="00F377AE">
            <w:pPr>
              <w:rPr>
                <w:sz w:val="20"/>
                <w:szCs w:val="20"/>
              </w:rPr>
            </w:pPr>
            <w:r w:rsidRPr="00F377AE">
              <w:rPr>
                <w:sz w:val="20"/>
                <w:szCs w:val="20"/>
              </w:rPr>
              <w:t xml:space="preserve">то же, с приемом оздоровительных процедур </w:t>
            </w:r>
          </w:p>
        </w:tc>
        <w:tc>
          <w:tcPr>
            <w:tcW w:w="1984" w:type="dxa"/>
          </w:tcPr>
          <w:p w:rsidR="001504FE" w:rsidRPr="00F377AE" w:rsidRDefault="001504FE" w:rsidP="00F377AE">
            <w:pPr>
              <w:rPr>
                <w:sz w:val="20"/>
                <w:szCs w:val="20"/>
              </w:rPr>
            </w:pPr>
            <w:r w:rsidRPr="00F377AE">
              <w:rPr>
                <w:sz w:val="20"/>
                <w:szCs w:val="20"/>
              </w:rPr>
              <w:t xml:space="preserve">1 посетитель </w:t>
            </w:r>
          </w:p>
        </w:tc>
        <w:tc>
          <w:tcPr>
            <w:tcW w:w="1418" w:type="dxa"/>
            <w:gridSpan w:val="2"/>
          </w:tcPr>
          <w:p w:rsidR="001504FE" w:rsidRPr="00F377AE" w:rsidRDefault="001504FE" w:rsidP="00F377AE">
            <w:pPr>
              <w:rPr>
                <w:sz w:val="20"/>
                <w:szCs w:val="20"/>
              </w:rPr>
            </w:pPr>
            <w:r w:rsidRPr="00F377AE">
              <w:rPr>
                <w:sz w:val="20"/>
                <w:szCs w:val="20"/>
              </w:rPr>
              <w:t xml:space="preserve">290 </w:t>
            </w:r>
          </w:p>
        </w:tc>
        <w:tc>
          <w:tcPr>
            <w:tcW w:w="1275" w:type="dxa"/>
          </w:tcPr>
          <w:p w:rsidR="001504FE" w:rsidRPr="00F377AE" w:rsidRDefault="001504FE" w:rsidP="00F377AE">
            <w:pPr>
              <w:rPr>
                <w:sz w:val="20"/>
                <w:szCs w:val="20"/>
              </w:rPr>
            </w:pPr>
            <w:r w:rsidRPr="00F377AE">
              <w:rPr>
                <w:sz w:val="20"/>
                <w:szCs w:val="20"/>
              </w:rPr>
              <w:t xml:space="preserve">190 </w:t>
            </w:r>
          </w:p>
        </w:tc>
        <w:tc>
          <w:tcPr>
            <w:tcW w:w="993"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5"/>
        </w:trPr>
        <w:tc>
          <w:tcPr>
            <w:tcW w:w="4253" w:type="dxa"/>
          </w:tcPr>
          <w:p w:rsidR="001504FE" w:rsidRPr="00F377AE" w:rsidRDefault="001504FE" w:rsidP="00F377AE">
            <w:pPr>
              <w:rPr>
                <w:sz w:val="20"/>
                <w:szCs w:val="20"/>
              </w:rPr>
            </w:pPr>
            <w:r w:rsidRPr="00F377AE">
              <w:rPr>
                <w:sz w:val="20"/>
                <w:szCs w:val="20"/>
              </w:rPr>
              <w:t xml:space="preserve">душевая кабина </w:t>
            </w:r>
          </w:p>
        </w:tc>
        <w:tc>
          <w:tcPr>
            <w:tcW w:w="1984" w:type="dxa"/>
          </w:tcPr>
          <w:p w:rsidR="001504FE" w:rsidRPr="00F377AE" w:rsidRDefault="001504FE" w:rsidP="00F377AE">
            <w:pPr>
              <w:rPr>
                <w:sz w:val="20"/>
                <w:szCs w:val="20"/>
              </w:rPr>
            </w:pPr>
            <w:r w:rsidRPr="00F377AE">
              <w:rPr>
                <w:sz w:val="20"/>
                <w:szCs w:val="20"/>
              </w:rPr>
              <w:t xml:space="preserve">1 посетитель </w:t>
            </w:r>
          </w:p>
        </w:tc>
        <w:tc>
          <w:tcPr>
            <w:tcW w:w="1418" w:type="dxa"/>
            <w:gridSpan w:val="2"/>
          </w:tcPr>
          <w:p w:rsidR="001504FE" w:rsidRPr="00F377AE" w:rsidRDefault="001504FE" w:rsidP="00F377AE">
            <w:pPr>
              <w:rPr>
                <w:sz w:val="20"/>
                <w:szCs w:val="20"/>
              </w:rPr>
            </w:pPr>
            <w:r w:rsidRPr="00F377AE">
              <w:rPr>
                <w:sz w:val="20"/>
                <w:szCs w:val="20"/>
              </w:rPr>
              <w:t xml:space="preserve">360 </w:t>
            </w:r>
          </w:p>
        </w:tc>
        <w:tc>
          <w:tcPr>
            <w:tcW w:w="1275" w:type="dxa"/>
          </w:tcPr>
          <w:p w:rsidR="001504FE" w:rsidRPr="00F377AE" w:rsidRDefault="001504FE" w:rsidP="00F377AE">
            <w:pPr>
              <w:rPr>
                <w:sz w:val="20"/>
                <w:szCs w:val="20"/>
              </w:rPr>
            </w:pPr>
            <w:r w:rsidRPr="00F377AE">
              <w:rPr>
                <w:sz w:val="20"/>
                <w:szCs w:val="20"/>
              </w:rPr>
              <w:t xml:space="preserve">240 </w:t>
            </w:r>
          </w:p>
        </w:tc>
        <w:tc>
          <w:tcPr>
            <w:tcW w:w="993"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5"/>
        </w:trPr>
        <w:tc>
          <w:tcPr>
            <w:tcW w:w="4253" w:type="dxa"/>
          </w:tcPr>
          <w:p w:rsidR="001504FE" w:rsidRPr="00F377AE" w:rsidRDefault="001504FE" w:rsidP="00F377AE">
            <w:pPr>
              <w:rPr>
                <w:sz w:val="20"/>
                <w:szCs w:val="20"/>
              </w:rPr>
            </w:pPr>
            <w:r w:rsidRPr="00F377AE">
              <w:rPr>
                <w:sz w:val="20"/>
                <w:szCs w:val="20"/>
              </w:rPr>
              <w:t xml:space="preserve">ванная кабина </w:t>
            </w:r>
          </w:p>
        </w:tc>
        <w:tc>
          <w:tcPr>
            <w:tcW w:w="1984" w:type="dxa"/>
          </w:tcPr>
          <w:p w:rsidR="001504FE" w:rsidRPr="00F377AE" w:rsidRDefault="001504FE" w:rsidP="00F377AE">
            <w:pPr>
              <w:rPr>
                <w:sz w:val="20"/>
                <w:szCs w:val="20"/>
              </w:rPr>
            </w:pPr>
            <w:r w:rsidRPr="00F377AE">
              <w:rPr>
                <w:sz w:val="20"/>
                <w:szCs w:val="20"/>
              </w:rPr>
              <w:t xml:space="preserve">1 посетитель </w:t>
            </w:r>
          </w:p>
        </w:tc>
        <w:tc>
          <w:tcPr>
            <w:tcW w:w="1418" w:type="dxa"/>
            <w:gridSpan w:val="2"/>
          </w:tcPr>
          <w:p w:rsidR="001504FE" w:rsidRPr="00F377AE" w:rsidRDefault="001504FE" w:rsidP="00F377AE">
            <w:pPr>
              <w:rPr>
                <w:sz w:val="20"/>
                <w:szCs w:val="20"/>
              </w:rPr>
            </w:pPr>
            <w:r w:rsidRPr="00F377AE">
              <w:rPr>
                <w:sz w:val="20"/>
                <w:szCs w:val="20"/>
              </w:rPr>
              <w:t xml:space="preserve">540 </w:t>
            </w:r>
          </w:p>
        </w:tc>
        <w:tc>
          <w:tcPr>
            <w:tcW w:w="1275" w:type="dxa"/>
          </w:tcPr>
          <w:p w:rsidR="001504FE" w:rsidRPr="00F377AE" w:rsidRDefault="001504FE" w:rsidP="00F377AE">
            <w:pPr>
              <w:rPr>
                <w:sz w:val="20"/>
                <w:szCs w:val="20"/>
              </w:rPr>
            </w:pPr>
            <w:r w:rsidRPr="00F377AE">
              <w:rPr>
                <w:sz w:val="20"/>
                <w:szCs w:val="20"/>
              </w:rPr>
              <w:t xml:space="preserve">360 </w:t>
            </w:r>
          </w:p>
        </w:tc>
        <w:tc>
          <w:tcPr>
            <w:tcW w:w="993"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7"/>
        </w:trPr>
        <w:tc>
          <w:tcPr>
            <w:tcW w:w="9923" w:type="dxa"/>
            <w:gridSpan w:val="6"/>
          </w:tcPr>
          <w:p w:rsidR="001504FE" w:rsidRPr="00F377AE" w:rsidRDefault="001504FE" w:rsidP="00F377AE">
            <w:pPr>
              <w:rPr>
                <w:sz w:val="20"/>
                <w:szCs w:val="20"/>
              </w:rPr>
            </w:pPr>
            <w:r w:rsidRPr="00F377AE">
              <w:rPr>
                <w:sz w:val="20"/>
                <w:szCs w:val="20"/>
              </w:rPr>
              <w:t xml:space="preserve"> Производственные цехи: </w:t>
            </w:r>
          </w:p>
        </w:tc>
      </w:tr>
      <w:tr w:rsidR="001504FE" w:rsidRPr="00F377AE" w:rsidTr="004E3773">
        <w:trPr>
          <w:trHeight w:val="145"/>
        </w:trPr>
        <w:tc>
          <w:tcPr>
            <w:tcW w:w="4253" w:type="dxa"/>
          </w:tcPr>
          <w:p w:rsidR="001504FE" w:rsidRPr="00F377AE" w:rsidRDefault="001504FE" w:rsidP="00F377AE">
            <w:pPr>
              <w:rPr>
                <w:sz w:val="20"/>
                <w:szCs w:val="20"/>
              </w:rPr>
            </w:pPr>
            <w:r w:rsidRPr="00F377AE">
              <w:rPr>
                <w:sz w:val="20"/>
                <w:szCs w:val="20"/>
              </w:rPr>
              <w:t xml:space="preserve">обычные </w:t>
            </w:r>
          </w:p>
        </w:tc>
        <w:tc>
          <w:tcPr>
            <w:tcW w:w="1984" w:type="dxa"/>
          </w:tcPr>
          <w:p w:rsidR="001504FE" w:rsidRPr="00F377AE" w:rsidRDefault="001504FE" w:rsidP="00F377AE">
            <w:pPr>
              <w:rPr>
                <w:sz w:val="20"/>
                <w:szCs w:val="20"/>
              </w:rPr>
            </w:pPr>
            <w:r w:rsidRPr="00F377AE">
              <w:rPr>
                <w:sz w:val="20"/>
                <w:szCs w:val="20"/>
              </w:rPr>
              <w:t xml:space="preserve">1 чел. в смену </w:t>
            </w:r>
          </w:p>
        </w:tc>
        <w:tc>
          <w:tcPr>
            <w:tcW w:w="1418" w:type="dxa"/>
            <w:gridSpan w:val="2"/>
          </w:tcPr>
          <w:p w:rsidR="001504FE" w:rsidRPr="00F377AE" w:rsidRDefault="001504FE" w:rsidP="00F377AE">
            <w:pPr>
              <w:rPr>
                <w:sz w:val="20"/>
                <w:szCs w:val="20"/>
              </w:rPr>
            </w:pPr>
            <w:r w:rsidRPr="00F377AE">
              <w:rPr>
                <w:sz w:val="20"/>
                <w:szCs w:val="20"/>
              </w:rPr>
              <w:t xml:space="preserve">25 </w:t>
            </w:r>
          </w:p>
        </w:tc>
        <w:tc>
          <w:tcPr>
            <w:tcW w:w="1275" w:type="dxa"/>
          </w:tcPr>
          <w:p w:rsidR="001504FE" w:rsidRPr="00F377AE" w:rsidRDefault="001504FE" w:rsidP="00F377AE">
            <w:pPr>
              <w:rPr>
                <w:sz w:val="20"/>
                <w:szCs w:val="20"/>
              </w:rPr>
            </w:pPr>
            <w:r w:rsidRPr="00F377AE">
              <w:rPr>
                <w:sz w:val="20"/>
                <w:szCs w:val="20"/>
              </w:rPr>
              <w:t xml:space="preserve">11 </w:t>
            </w:r>
          </w:p>
        </w:tc>
        <w:tc>
          <w:tcPr>
            <w:tcW w:w="993"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335"/>
        </w:trPr>
        <w:tc>
          <w:tcPr>
            <w:tcW w:w="4253" w:type="dxa"/>
          </w:tcPr>
          <w:p w:rsidR="001504FE" w:rsidRPr="00F377AE" w:rsidRDefault="001504FE" w:rsidP="00F377AE">
            <w:pPr>
              <w:rPr>
                <w:sz w:val="20"/>
                <w:szCs w:val="20"/>
              </w:rPr>
            </w:pPr>
            <w:r w:rsidRPr="00F377AE">
              <w:rPr>
                <w:sz w:val="20"/>
                <w:szCs w:val="20"/>
              </w:rPr>
              <w:lastRenderedPageBreak/>
              <w:t xml:space="preserve">с тепловыделениями свыше 84 кДж на 1 м/ч </w:t>
            </w:r>
          </w:p>
        </w:tc>
        <w:tc>
          <w:tcPr>
            <w:tcW w:w="1984" w:type="dxa"/>
          </w:tcPr>
          <w:p w:rsidR="001504FE" w:rsidRPr="00F377AE" w:rsidRDefault="001504FE" w:rsidP="00F377AE">
            <w:pPr>
              <w:rPr>
                <w:sz w:val="20"/>
                <w:szCs w:val="20"/>
              </w:rPr>
            </w:pPr>
            <w:r w:rsidRPr="00F377AE">
              <w:rPr>
                <w:sz w:val="20"/>
                <w:szCs w:val="20"/>
              </w:rPr>
              <w:t xml:space="preserve">1 чел. в смену </w:t>
            </w:r>
          </w:p>
        </w:tc>
        <w:tc>
          <w:tcPr>
            <w:tcW w:w="1418" w:type="dxa"/>
            <w:gridSpan w:val="2"/>
          </w:tcPr>
          <w:p w:rsidR="001504FE" w:rsidRPr="00F377AE" w:rsidRDefault="001504FE" w:rsidP="00F377AE">
            <w:pPr>
              <w:rPr>
                <w:sz w:val="20"/>
                <w:szCs w:val="20"/>
              </w:rPr>
            </w:pPr>
            <w:r w:rsidRPr="00F377AE">
              <w:rPr>
                <w:sz w:val="20"/>
                <w:szCs w:val="20"/>
              </w:rPr>
              <w:t xml:space="preserve">45 </w:t>
            </w:r>
          </w:p>
        </w:tc>
        <w:tc>
          <w:tcPr>
            <w:tcW w:w="1275" w:type="dxa"/>
          </w:tcPr>
          <w:p w:rsidR="001504FE" w:rsidRPr="00F377AE" w:rsidRDefault="001504FE" w:rsidP="00F377AE">
            <w:pPr>
              <w:rPr>
                <w:sz w:val="20"/>
                <w:szCs w:val="20"/>
              </w:rPr>
            </w:pPr>
            <w:r w:rsidRPr="00F377AE">
              <w:rPr>
                <w:sz w:val="20"/>
                <w:szCs w:val="20"/>
              </w:rPr>
              <w:t xml:space="preserve">24 </w:t>
            </w:r>
          </w:p>
        </w:tc>
        <w:tc>
          <w:tcPr>
            <w:tcW w:w="993" w:type="dxa"/>
          </w:tcPr>
          <w:p w:rsidR="001504FE" w:rsidRPr="00F377AE" w:rsidRDefault="001504FE" w:rsidP="00F377AE">
            <w:pPr>
              <w:rPr>
                <w:sz w:val="20"/>
                <w:szCs w:val="20"/>
              </w:rPr>
            </w:pPr>
            <w:r w:rsidRPr="00F377AE">
              <w:rPr>
                <w:sz w:val="20"/>
                <w:szCs w:val="20"/>
              </w:rPr>
              <w:t xml:space="preserve">6 </w:t>
            </w:r>
          </w:p>
        </w:tc>
      </w:tr>
      <w:tr w:rsidR="001504FE" w:rsidRPr="00F377AE" w:rsidTr="004E3773">
        <w:trPr>
          <w:trHeight w:val="273"/>
        </w:trPr>
        <w:tc>
          <w:tcPr>
            <w:tcW w:w="4253" w:type="dxa"/>
          </w:tcPr>
          <w:p w:rsidR="001504FE" w:rsidRPr="00F377AE" w:rsidRDefault="001504FE" w:rsidP="00F377AE">
            <w:pPr>
              <w:rPr>
                <w:sz w:val="20"/>
                <w:szCs w:val="20"/>
              </w:rPr>
            </w:pPr>
            <w:r w:rsidRPr="00F377AE">
              <w:rPr>
                <w:sz w:val="20"/>
                <w:szCs w:val="20"/>
              </w:rPr>
              <w:t xml:space="preserve"> Душевые в бытовых помещениях промышленных предприятий </w:t>
            </w:r>
          </w:p>
        </w:tc>
        <w:tc>
          <w:tcPr>
            <w:tcW w:w="1984" w:type="dxa"/>
          </w:tcPr>
          <w:p w:rsidR="001504FE" w:rsidRPr="00F377AE" w:rsidRDefault="001504FE" w:rsidP="00F377AE">
            <w:pPr>
              <w:rPr>
                <w:sz w:val="20"/>
                <w:szCs w:val="20"/>
              </w:rPr>
            </w:pPr>
            <w:r w:rsidRPr="00F377AE">
              <w:rPr>
                <w:sz w:val="20"/>
                <w:szCs w:val="20"/>
              </w:rPr>
              <w:t xml:space="preserve">1 душевая сетка в смену </w:t>
            </w:r>
          </w:p>
        </w:tc>
        <w:tc>
          <w:tcPr>
            <w:tcW w:w="1418" w:type="dxa"/>
            <w:gridSpan w:val="2"/>
          </w:tcPr>
          <w:p w:rsidR="001504FE" w:rsidRPr="00F377AE" w:rsidRDefault="001504FE" w:rsidP="00F377AE">
            <w:pPr>
              <w:rPr>
                <w:sz w:val="20"/>
                <w:szCs w:val="20"/>
              </w:rPr>
            </w:pPr>
            <w:r w:rsidRPr="00F377AE">
              <w:rPr>
                <w:sz w:val="20"/>
                <w:szCs w:val="20"/>
              </w:rPr>
              <w:t xml:space="preserve">500 </w:t>
            </w:r>
          </w:p>
        </w:tc>
        <w:tc>
          <w:tcPr>
            <w:tcW w:w="1275" w:type="dxa"/>
          </w:tcPr>
          <w:p w:rsidR="001504FE" w:rsidRPr="00F377AE" w:rsidRDefault="001504FE" w:rsidP="00F377AE">
            <w:pPr>
              <w:rPr>
                <w:sz w:val="20"/>
                <w:szCs w:val="20"/>
              </w:rPr>
            </w:pPr>
            <w:r w:rsidRPr="00F377AE">
              <w:rPr>
                <w:sz w:val="20"/>
                <w:szCs w:val="20"/>
              </w:rPr>
              <w:t xml:space="preserve">270 </w:t>
            </w:r>
          </w:p>
        </w:tc>
        <w:tc>
          <w:tcPr>
            <w:tcW w:w="993"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47"/>
        </w:trPr>
        <w:tc>
          <w:tcPr>
            <w:tcW w:w="9923" w:type="dxa"/>
            <w:gridSpan w:val="6"/>
          </w:tcPr>
          <w:p w:rsidR="001504FE" w:rsidRPr="00F377AE" w:rsidRDefault="001504FE" w:rsidP="00F377AE">
            <w:pPr>
              <w:rPr>
                <w:sz w:val="20"/>
                <w:szCs w:val="20"/>
              </w:rPr>
            </w:pPr>
            <w:r w:rsidRPr="00F377AE">
              <w:rPr>
                <w:sz w:val="20"/>
                <w:szCs w:val="20"/>
              </w:rPr>
              <w:t xml:space="preserve"> Расход воды на поливку: </w:t>
            </w:r>
          </w:p>
        </w:tc>
      </w:tr>
      <w:tr w:rsidR="001504FE" w:rsidRPr="00F377AE" w:rsidTr="004E3773">
        <w:trPr>
          <w:trHeight w:val="280"/>
        </w:trPr>
        <w:tc>
          <w:tcPr>
            <w:tcW w:w="4253" w:type="dxa"/>
          </w:tcPr>
          <w:p w:rsidR="001504FE" w:rsidRPr="00F377AE" w:rsidRDefault="001504FE" w:rsidP="00F377AE">
            <w:pPr>
              <w:rPr>
                <w:sz w:val="20"/>
                <w:szCs w:val="20"/>
              </w:rPr>
            </w:pPr>
            <w:r w:rsidRPr="00F377AE">
              <w:rPr>
                <w:sz w:val="20"/>
                <w:szCs w:val="20"/>
              </w:rPr>
              <w:t xml:space="preserve">зеленых насаждений, газонов и цветников </w:t>
            </w:r>
          </w:p>
        </w:tc>
        <w:tc>
          <w:tcPr>
            <w:tcW w:w="1984" w:type="dxa"/>
          </w:tcPr>
          <w:p w:rsidR="001504FE" w:rsidRPr="00F377AE" w:rsidRDefault="001504FE" w:rsidP="00F377AE">
            <w:pPr>
              <w:rPr>
                <w:sz w:val="20"/>
                <w:szCs w:val="20"/>
              </w:rPr>
            </w:pPr>
            <w:smartTag w:uri="urn:schemas-microsoft-com:office:smarttags" w:element="metricconverter">
              <w:smartTagPr>
                <w:attr w:name="ProductID" w:val="1 м2"/>
              </w:smartTagPr>
              <w:r w:rsidRPr="00F377AE">
                <w:rPr>
                  <w:sz w:val="20"/>
                  <w:szCs w:val="20"/>
                </w:rPr>
                <w:t>1 м2</w:t>
              </w:r>
            </w:smartTag>
            <w:r w:rsidRPr="00F377AE">
              <w:rPr>
                <w:sz w:val="20"/>
                <w:szCs w:val="20"/>
              </w:rPr>
              <w:t xml:space="preserve"> </w:t>
            </w:r>
          </w:p>
        </w:tc>
        <w:tc>
          <w:tcPr>
            <w:tcW w:w="1418" w:type="dxa"/>
            <w:gridSpan w:val="2"/>
          </w:tcPr>
          <w:p w:rsidR="001504FE" w:rsidRPr="00F377AE" w:rsidRDefault="001504FE" w:rsidP="00F377AE">
            <w:pPr>
              <w:rPr>
                <w:sz w:val="20"/>
                <w:szCs w:val="20"/>
              </w:rPr>
            </w:pPr>
            <w:r w:rsidRPr="00F377AE">
              <w:rPr>
                <w:sz w:val="20"/>
                <w:szCs w:val="20"/>
              </w:rPr>
              <w:t xml:space="preserve">3-6 </w:t>
            </w:r>
          </w:p>
        </w:tc>
        <w:tc>
          <w:tcPr>
            <w:tcW w:w="1275" w:type="dxa"/>
          </w:tcPr>
          <w:p w:rsidR="001504FE" w:rsidRPr="00F377AE" w:rsidRDefault="001504FE" w:rsidP="00F377AE">
            <w:pPr>
              <w:rPr>
                <w:sz w:val="20"/>
                <w:szCs w:val="20"/>
              </w:rPr>
            </w:pPr>
            <w:r w:rsidRPr="00F377AE">
              <w:rPr>
                <w:sz w:val="20"/>
                <w:szCs w:val="20"/>
              </w:rPr>
              <w:t xml:space="preserve">- </w:t>
            </w:r>
          </w:p>
        </w:tc>
        <w:tc>
          <w:tcPr>
            <w:tcW w:w="993"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56"/>
        </w:trPr>
        <w:tc>
          <w:tcPr>
            <w:tcW w:w="4253" w:type="dxa"/>
          </w:tcPr>
          <w:p w:rsidR="001504FE" w:rsidRPr="00F377AE" w:rsidRDefault="001504FE" w:rsidP="00F377AE">
            <w:pPr>
              <w:rPr>
                <w:sz w:val="20"/>
                <w:szCs w:val="20"/>
              </w:rPr>
            </w:pPr>
            <w:r w:rsidRPr="00F377AE">
              <w:rPr>
                <w:sz w:val="20"/>
                <w:szCs w:val="20"/>
              </w:rPr>
              <w:t xml:space="preserve">Заливка поверхности катка </w:t>
            </w:r>
          </w:p>
        </w:tc>
        <w:tc>
          <w:tcPr>
            <w:tcW w:w="1984" w:type="dxa"/>
          </w:tcPr>
          <w:p w:rsidR="001504FE" w:rsidRPr="00F377AE" w:rsidRDefault="001504FE" w:rsidP="00F377AE">
            <w:pPr>
              <w:rPr>
                <w:sz w:val="20"/>
                <w:szCs w:val="20"/>
              </w:rPr>
            </w:pPr>
            <w:smartTag w:uri="urn:schemas-microsoft-com:office:smarttags" w:element="metricconverter">
              <w:smartTagPr>
                <w:attr w:name="ProductID" w:val="1 м2"/>
              </w:smartTagPr>
              <w:r w:rsidRPr="00F377AE">
                <w:rPr>
                  <w:sz w:val="20"/>
                  <w:szCs w:val="20"/>
                </w:rPr>
                <w:t>1 м2</w:t>
              </w:r>
            </w:smartTag>
            <w:r w:rsidRPr="00F377AE">
              <w:rPr>
                <w:sz w:val="20"/>
                <w:szCs w:val="20"/>
              </w:rPr>
              <w:t xml:space="preserve"> </w:t>
            </w:r>
          </w:p>
        </w:tc>
        <w:tc>
          <w:tcPr>
            <w:tcW w:w="1418" w:type="dxa"/>
            <w:gridSpan w:val="2"/>
          </w:tcPr>
          <w:p w:rsidR="001504FE" w:rsidRPr="00F377AE" w:rsidRDefault="001504FE" w:rsidP="00F377AE">
            <w:pPr>
              <w:rPr>
                <w:sz w:val="20"/>
                <w:szCs w:val="20"/>
              </w:rPr>
            </w:pPr>
            <w:r w:rsidRPr="00F377AE">
              <w:rPr>
                <w:sz w:val="20"/>
                <w:szCs w:val="20"/>
              </w:rPr>
              <w:t xml:space="preserve">0,5 </w:t>
            </w:r>
          </w:p>
        </w:tc>
        <w:tc>
          <w:tcPr>
            <w:tcW w:w="1275" w:type="dxa"/>
          </w:tcPr>
          <w:p w:rsidR="001504FE" w:rsidRPr="00F377AE" w:rsidRDefault="001504FE" w:rsidP="00F377AE">
            <w:pPr>
              <w:rPr>
                <w:sz w:val="20"/>
                <w:szCs w:val="20"/>
              </w:rPr>
            </w:pPr>
            <w:r w:rsidRPr="00F377AE">
              <w:rPr>
                <w:sz w:val="20"/>
                <w:szCs w:val="20"/>
              </w:rPr>
              <w:t xml:space="preserve">- </w:t>
            </w:r>
          </w:p>
        </w:tc>
        <w:tc>
          <w:tcPr>
            <w:tcW w:w="993" w:type="dxa"/>
          </w:tcPr>
          <w:p w:rsidR="001504FE" w:rsidRPr="00F377AE" w:rsidRDefault="001504FE" w:rsidP="00F377AE">
            <w:pPr>
              <w:rPr>
                <w:sz w:val="20"/>
                <w:szCs w:val="20"/>
              </w:rPr>
            </w:pPr>
            <w:r w:rsidRPr="00F377AE">
              <w:rPr>
                <w:sz w:val="20"/>
                <w:szCs w:val="20"/>
              </w:rPr>
              <w:t xml:space="preserve">- </w:t>
            </w:r>
          </w:p>
        </w:tc>
      </w:tr>
    </w:tbl>
    <w:p w:rsidR="001504FE" w:rsidRPr="00F377AE" w:rsidRDefault="001504FE" w:rsidP="00F377AE">
      <w:pPr>
        <w:pStyle w:val="Default"/>
        <w:jc w:val="both"/>
        <w:rPr>
          <w:b/>
          <w:color w:val="auto"/>
          <w:sz w:val="20"/>
          <w:szCs w:val="20"/>
        </w:rPr>
      </w:pPr>
      <w:r w:rsidRPr="00F377AE">
        <w:rPr>
          <w:color w:val="auto"/>
          <w:sz w:val="20"/>
          <w:szCs w:val="20"/>
          <w:u w:val="single"/>
        </w:rPr>
        <w:t>Примечания:</w:t>
      </w:r>
      <w:r w:rsidRPr="00F377AE">
        <w:rPr>
          <w:b/>
          <w:color w:val="auto"/>
          <w:sz w:val="20"/>
          <w:szCs w:val="20"/>
        </w:rPr>
        <w:t xml:space="preserve"> </w:t>
      </w:r>
    </w:p>
    <w:p w:rsidR="001504FE" w:rsidRPr="00F377AE" w:rsidRDefault="001504FE" w:rsidP="00F377AE">
      <w:pPr>
        <w:pStyle w:val="Default"/>
        <w:jc w:val="both"/>
        <w:rPr>
          <w:b/>
          <w:color w:val="auto"/>
          <w:sz w:val="20"/>
          <w:szCs w:val="20"/>
        </w:rPr>
      </w:pPr>
      <w:r w:rsidRPr="00F377AE">
        <w:rPr>
          <w:color w:val="auto"/>
          <w:sz w:val="20"/>
          <w:szCs w:val="20"/>
        </w:rPr>
        <w:t xml:space="preserve">а)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w:t>
      </w:r>
    </w:p>
    <w:p w:rsidR="001504FE" w:rsidRPr="00F377AE" w:rsidRDefault="001504FE" w:rsidP="00F377AE">
      <w:pPr>
        <w:pStyle w:val="Default"/>
        <w:jc w:val="both"/>
        <w:rPr>
          <w:color w:val="auto"/>
          <w:sz w:val="20"/>
          <w:szCs w:val="20"/>
        </w:rPr>
      </w:pPr>
      <w:r w:rsidRPr="00F377AE">
        <w:rPr>
          <w:color w:val="auto"/>
          <w:sz w:val="20"/>
          <w:szCs w:val="20"/>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w:t>
      </w:r>
    </w:p>
    <w:p w:rsidR="001504FE" w:rsidRPr="00F377AE" w:rsidRDefault="001504FE" w:rsidP="00F377AE">
      <w:pPr>
        <w:pStyle w:val="Default"/>
        <w:jc w:val="both"/>
        <w:rPr>
          <w:color w:val="auto"/>
          <w:sz w:val="20"/>
          <w:szCs w:val="20"/>
        </w:rPr>
      </w:pPr>
      <w:r w:rsidRPr="00F377AE">
        <w:rPr>
          <w:color w:val="auto"/>
          <w:sz w:val="20"/>
          <w:szCs w:val="20"/>
        </w:rPr>
        <w:t xml:space="preserve">б). При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1504FE" w:rsidRPr="00F377AE" w:rsidRDefault="001504FE" w:rsidP="00F377AE">
      <w:pPr>
        <w:pStyle w:val="Default"/>
        <w:jc w:val="both"/>
        <w:rPr>
          <w:color w:val="auto"/>
          <w:sz w:val="20"/>
          <w:szCs w:val="20"/>
        </w:rPr>
      </w:pPr>
      <w:r w:rsidRPr="00F377AE">
        <w:rPr>
          <w:color w:val="auto"/>
          <w:sz w:val="20"/>
          <w:szCs w:val="20"/>
        </w:rPr>
        <w:t xml:space="preserve">в).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 </w:t>
      </w:r>
    </w:p>
    <w:p w:rsidR="001504FE" w:rsidRPr="00F377AE" w:rsidRDefault="001504FE" w:rsidP="00F377AE">
      <w:pPr>
        <w:pStyle w:val="Default"/>
        <w:jc w:val="both"/>
        <w:rPr>
          <w:color w:val="auto"/>
          <w:sz w:val="20"/>
          <w:szCs w:val="20"/>
        </w:rPr>
      </w:pPr>
      <w:r w:rsidRPr="00F377AE">
        <w:rPr>
          <w:color w:val="auto"/>
          <w:sz w:val="20"/>
          <w:szCs w:val="20"/>
        </w:rPr>
        <w:t xml:space="preserve">г)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 </w:t>
      </w:r>
    </w:p>
    <w:p w:rsidR="001504FE" w:rsidRPr="00F377AE" w:rsidRDefault="001504FE" w:rsidP="00F377AE">
      <w:pPr>
        <w:pStyle w:val="Default"/>
        <w:jc w:val="both"/>
        <w:rPr>
          <w:color w:val="auto"/>
          <w:sz w:val="20"/>
          <w:szCs w:val="20"/>
        </w:rPr>
      </w:pPr>
      <w:r w:rsidRPr="00F377AE">
        <w:rPr>
          <w:color w:val="auto"/>
          <w:sz w:val="20"/>
          <w:szCs w:val="20"/>
        </w:rPr>
        <w:t xml:space="preserve">д). Для водопотребителей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 </w:t>
      </w:r>
    </w:p>
    <w:p w:rsidR="001504FE" w:rsidRPr="00F377AE" w:rsidRDefault="001504FE" w:rsidP="00F377AE">
      <w:pPr>
        <w:pStyle w:val="Default"/>
        <w:jc w:val="both"/>
        <w:rPr>
          <w:color w:val="auto"/>
          <w:sz w:val="20"/>
          <w:szCs w:val="20"/>
        </w:rPr>
      </w:pPr>
      <w:r w:rsidRPr="00F377AE">
        <w:rPr>
          <w:color w:val="auto"/>
          <w:sz w:val="20"/>
          <w:szCs w:val="20"/>
        </w:rPr>
        <w:t xml:space="preserve">е). На предприятиях общественного питания количество блюд (U), реализуемых за один рабочий день, допускается определять по формуле </w:t>
      </w:r>
    </w:p>
    <w:p w:rsidR="001504FE" w:rsidRPr="00F377AE" w:rsidRDefault="001504FE" w:rsidP="00F377AE">
      <w:pPr>
        <w:pStyle w:val="Default"/>
        <w:jc w:val="both"/>
        <w:rPr>
          <w:color w:val="auto"/>
          <w:sz w:val="20"/>
          <w:szCs w:val="20"/>
        </w:rPr>
      </w:pPr>
      <w:r w:rsidRPr="00F377AE">
        <w:rPr>
          <w:color w:val="auto"/>
          <w:sz w:val="20"/>
          <w:szCs w:val="20"/>
        </w:rPr>
        <w:t xml:space="preserve">U=2,2nmTψ, </w:t>
      </w:r>
    </w:p>
    <w:p w:rsidR="001504FE" w:rsidRPr="00F377AE" w:rsidRDefault="001504FE" w:rsidP="00F377AE">
      <w:pPr>
        <w:pStyle w:val="Default"/>
        <w:jc w:val="both"/>
        <w:rPr>
          <w:color w:val="auto"/>
          <w:sz w:val="20"/>
          <w:szCs w:val="20"/>
        </w:rPr>
      </w:pPr>
      <w:r w:rsidRPr="00F377AE">
        <w:rPr>
          <w:color w:val="auto"/>
          <w:sz w:val="20"/>
          <w:szCs w:val="20"/>
        </w:rPr>
        <w:t xml:space="preserve">где n - количество посадочных мест; </w:t>
      </w:r>
    </w:p>
    <w:p w:rsidR="001504FE" w:rsidRPr="00F377AE" w:rsidRDefault="001504FE" w:rsidP="00F377AE">
      <w:pPr>
        <w:pStyle w:val="Default"/>
        <w:jc w:val="both"/>
        <w:rPr>
          <w:color w:val="auto"/>
          <w:sz w:val="20"/>
          <w:szCs w:val="20"/>
        </w:rPr>
      </w:pPr>
      <w:r w:rsidRPr="00F377AE">
        <w:rPr>
          <w:color w:val="auto"/>
          <w:sz w:val="20"/>
          <w:szCs w:val="20"/>
        </w:rPr>
        <w:t xml:space="preserve">m - количество посадок, принимаемых для столовых открытого типа и кафе - 2; для столовых студенческих и при промышленных предприятиях - 3; для ресторанов - 1,5; </w:t>
      </w:r>
    </w:p>
    <w:p w:rsidR="001504FE" w:rsidRPr="00F377AE" w:rsidRDefault="001504FE" w:rsidP="00F377AE">
      <w:pPr>
        <w:pStyle w:val="Default"/>
        <w:jc w:val="both"/>
        <w:rPr>
          <w:color w:val="auto"/>
          <w:sz w:val="20"/>
          <w:szCs w:val="20"/>
        </w:rPr>
      </w:pPr>
      <w:r w:rsidRPr="00F377AE">
        <w:rPr>
          <w:color w:val="auto"/>
          <w:sz w:val="20"/>
          <w:szCs w:val="20"/>
        </w:rPr>
        <w:t xml:space="preserve">T - время работы предприятия общественного питания, ч; </w:t>
      </w:r>
    </w:p>
    <w:p w:rsidR="001504FE" w:rsidRPr="00F377AE" w:rsidRDefault="001504FE" w:rsidP="00F377AE">
      <w:pPr>
        <w:pStyle w:val="Default"/>
        <w:rPr>
          <w:color w:val="auto"/>
          <w:sz w:val="20"/>
          <w:szCs w:val="20"/>
        </w:rPr>
      </w:pPr>
      <w:r w:rsidRPr="00F377AE">
        <w:rPr>
          <w:color w:val="auto"/>
          <w:sz w:val="20"/>
          <w:szCs w:val="20"/>
        </w:rPr>
        <w:t xml:space="preserve">ψ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 - При проектировании систем водоснабжения расход воды на производственно-технические и хозяйственно-бытовые цели промышленных и сельскохозяйственных предприятий (в т.ч. расходы на поение скота, птиц и зверей на животноводческих фермах и комплексах) принимается по технологическим нормам в соответствии с требованиями отраслевых/ведомственных нормативных документов с обязательным учетом технологических данных. </w:t>
      </w: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5. </w:t>
      </w:r>
    </w:p>
    <w:p w:rsidR="001504FE" w:rsidRPr="00F377AE" w:rsidRDefault="001504FE" w:rsidP="00F377AE">
      <w:pPr>
        <w:pStyle w:val="Default"/>
        <w:jc w:val="right"/>
        <w:rPr>
          <w:color w:val="auto"/>
          <w:sz w:val="20"/>
          <w:szCs w:val="20"/>
        </w:rPr>
      </w:pPr>
      <w:r w:rsidRPr="00F377AE">
        <w:rPr>
          <w:color w:val="auto"/>
          <w:sz w:val="20"/>
          <w:szCs w:val="20"/>
        </w:rPr>
        <w:t xml:space="preserve">                                                                                                            Таблица 5</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54"/>
        <w:gridCol w:w="2157"/>
        <w:gridCol w:w="1670"/>
      </w:tblGrid>
      <w:tr w:rsidR="001504FE" w:rsidRPr="00F377AE" w:rsidTr="004E3773">
        <w:trPr>
          <w:trHeight w:val="271"/>
        </w:trPr>
        <w:tc>
          <w:tcPr>
            <w:tcW w:w="5954"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Назначение воды </w:t>
            </w:r>
          </w:p>
        </w:tc>
        <w:tc>
          <w:tcPr>
            <w:tcW w:w="2157"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Единица измерения </w:t>
            </w:r>
          </w:p>
        </w:tc>
        <w:tc>
          <w:tcPr>
            <w:tcW w:w="1670"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Расход воды на поливку, л/м2 </w:t>
            </w:r>
          </w:p>
        </w:tc>
      </w:tr>
      <w:tr w:rsidR="001504FE" w:rsidRPr="00F377AE" w:rsidTr="004E3773">
        <w:trPr>
          <w:trHeight w:val="145"/>
        </w:trPr>
        <w:tc>
          <w:tcPr>
            <w:tcW w:w="5954" w:type="dxa"/>
          </w:tcPr>
          <w:p w:rsidR="001504FE" w:rsidRPr="00F377AE" w:rsidRDefault="001504FE" w:rsidP="00F377AE">
            <w:pPr>
              <w:pStyle w:val="Default"/>
              <w:rPr>
                <w:color w:val="auto"/>
                <w:sz w:val="20"/>
                <w:szCs w:val="20"/>
              </w:rPr>
            </w:pPr>
            <w:r w:rsidRPr="00F377AE">
              <w:rPr>
                <w:color w:val="auto"/>
                <w:sz w:val="20"/>
                <w:szCs w:val="20"/>
              </w:rPr>
              <w:t xml:space="preserve">Поливка зеленых насаждений </w:t>
            </w:r>
          </w:p>
        </w:tc>
        <w:tc>
          <w:tcPr>
            <w:tcW w:w="2157" w:type="dxa"/>
          </w:tcPr>
          <w:p w:rsidR="001504FE" w:rsidRPr="00F377AE" w:rsidRDefault="001504FE" w:rsidP="00F377AE">
            <w:pPr>
              <w:pStyle w:val="Default"/>
              <w:rPr>
                <w:color w:val="auto"/>
                <w:sz w:val="20"/>
                <w:szCs w:val="20"/>
              </w:rPr>
            </w:pPr>
            <w:r w:rsidRPr="00F377AE">
              <w:rPr>
                <w:color w:val="auto"/>
                <w:sz w:val="20"/>
                <w:szCs w:val="20"/>
              </w:rPr>
              <w:t xml:space="preserve">1 поливка </w:t>
            </w:r>
          </w:p>
        </w:tc>
        <w:tc>
          <w:tcPr>
            <w:tcW w:w="1670" w:type="dxa"/>
          </w:tcPr>
          <w:p w:rsidR="001504FE" w:rsidRPr="00F377AE" w:rsidRDefault="001504FE" w:rsidP="00F377AE">
            <w:pPr>
              <w:pStyle w:val="Default"/>
              <w:rPr>
                <w:color w:val="auto"/>
                <w:sz w:val="20"/>
                <w:szCs w:val="20"/>
              </w:rPr>
            </w:pPr>
            <w:r w:rsidRPr="00F377AE">
              <w:rPr>
                <w:color w:val="auto"/>
                <w:sz w:val="20"/>
                <w:szCs w:val="20"/>
              </w:rPr>
              <w:t xml:space="preserve">3-4 </w:t>
            </w:r>
          </w:p>
        </w:tc>
      </w:tr>
      <w:tr w:rsidR="001504FE" w:rsidRPr="00F377AE" w:rsidTr="004E3773">
        <w:trPr>
          <w:trHeight w:val="145"/>
        </w:trPr>
        <w:tc>
          <w:tcPr>
            <w:tcW w:w="5954" w:type="dxa"/>
          </w:tcPr>
          <w:p w:rsidR="001504FE" w:rsidRPr="00F377AE" w:rsidRDefault="001504FE" w:rsidP="00F377AE">
            <w:pPr>
              <w:pStyle w:val="Default"/>
              <w:rPr>
                <w:color w:val="auto"/>
                <w:sz w:val="20"/>
                <w:szCs w:val="20"/>
              </w:rPr>
            </w:pPr>
            <w:r w:rsidRPr="00F377AE">
              <w:rPr>
                <w:color w:val="auto"/>
                <w:sz w:val="20"/>
                <w:szCs w:val="20"/>
              </w:rPr>
              <w:t xml:space="preserve">Поливка газонов и цветников </w:t>
            </w:r>
          </w:p>
        </w:tc>
        <w:tc>
          <w:tcPr>
            <w:tcW w:w="2157" w:type="dxa"/>
          </w:tcPr>
          <w:p w:rsidR="001504FE" w:rsidRPr="00F377AE" w:rsidRDefault="001504FE" w:rsidP="00F377AE">
            <w:pPr>
              <w:pStyle w:val="Default"/>
              <w:rPr>
                <w:color w:val="auto"/>
                <w:sz w:val="20"/>
                <w:szCs w:val="20"/>
              </w:rPr>
            </w:pPr>
            <w:r w:rsidRPr="00F377AE">
              <w:rPr>
                <w:color w:val="auto"/>
                <w:sz w:val="20"/>
                <w:szCs w:val="20"/>
              </w:rPr>
              <w:t xml:space="preserve">1 поливка </w:t>
            </w:r>
          </w:p>
        </w:tc>
        <w:tc>
          <w:tcPr>
            <w:tcW w:w="1670" w:type="dxa"/>
          </w:tcPr>
          <w:p w:rsidR="001504FE" w:rsidRPr="00F377AE" w:rsidRDefault="001504FE" w:rsidP="00F377AE">
            <w:pPr>
              <w:pStyle w:val="Default"/>
              <w:rPr>
                <w:color w:val="auto"/>
                <w:sz w:val="20"/>
                <w:szCs w:val="20"/>
              </w:rPr>
            </w:pPr>
            <w:r w:rsidRPr="00F377AE">
              <w:rPr>
                <w:color w:val="auto"/>
                <w:sz w:val="20"/>
                <w:szCs w:val="20"/>
              </w:rPr>
              <w:t xml:space="preserve">4-6 </w:t>
            </w:r>
          </w:p>
        </w:tc>
      </w:tr>
      <w:tr w:rsidR="001504FE" w:rsidRPr="00F377AE" w:rsidTr="004E3773">
        <w:trPr>
          <w:trHeight w:val="145"/>
        </w:trPr>
        <w:tc>
          <w:tcPr>
            <w:tcW w:w="595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в грунтовых зимних теплицах </w:t>
            </w:r>
          </w:p>
        </w:tc>
        <w:tc>
          <w:tcPr>
            <w:tcW w:w="2157"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670" w:type="dxa"/>
          </w:tcPr>
          <w:p w:rsidR="001504FE" w:rsidRPr="00F377AE" w:rsidRDefault="001504FE" w:rsidP="00F377AE">
            <w:pPr>
              <w:pStyle w:val="Default"/>
              <w:rPr>
                <w:color w:val="auto"/>
                <w:sz w:val="20"/>
                <w:szCs w:val="20"/>
              </w:rPr>
            </w:pPr>
            <w:r w:rsidRPr="00F377AE">
              <w:rPr>
                <w:color w:val="auto"/>
                <w:sz w:val="20"/>
                <w:szCs w:val="20"/>
              </w:rPr>
              <w:t xml:space="preserve">15 </w:t>
            </w:r>
          </w:p>
        </w:tc>
      </w:tr>
      <w:tr w:rsidR="001504FE" w:rsidRPr="00F377AE" w:rsidTr="004E3773">
        <w:trPr>
          <w:trHeight w:val="272"/>
        </w:trPr>
        <w:tc>
          <w:tcPr>
            <w:tcW w:w="595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в стеллажных зимних и грунтовых весенних теплицах, парниках всех типов, утепленном грунте </w:t>
            </w:r>
          </w:p>
        </w:tc>
        <w:tc>
          <w:tcPr>
            <w:tcW w:w="2157"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670" w:type="dxa"/>
          </w:tcPr>
          <w:p w:rsidR="001504FE" w:rsidRPr="00F377AE" w:rsidRDefault="001504FE" w:rsidP="00F377AE">
            <w:pPr>
              <w:pStyle w:val="Default"/>
              <w:rPr>
                <w:color w:val="auto"/>
                <w:sz w:val="20"/>
                <w:szCs w:val="20"/>
              </w:rPr>
            </w:pPr>
            <w:r w:rsidRPr="00F377AE">
              <w:rPr>
                <w:color w:val="auto"/>
                <w:sz w:val="20"/>
                <w:szCs w:val="20"/>
              </w:rPr>
              <w:t xml:space="preserve">6 </w:t>
            </w:r>
          </w:p>
        </w:tc>
      </w:tr>
      <w:tr w:rsidR="001504FE" w:rsidRPr="00F377AE" w:rsidTr="004E3773">
        <w:trPr>
          <w:trHeight w:val="145"/>
        </w:trPr>
        <w:tc>
          <w:tcPr>
            <w:tcW w:w="595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на приусадебных участках овощных культур </w:t>
            </w:r>
          </w:p>
        </w:tc>
        <w:tc>
          <w:tcPr>
            <w:tcW w:w="2157"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670" w:type="dxa"/>
          </w:tcPr>
          <w:p w:rsidR="001504FE" w:rsidRPr="00F377AE" w:rsidRDefault="001504FE" w:rsidP="00F377AE">
            <w:pPr>
              <w:pStyle w:val="Default"/>
              <w:rPr>
                <w:color w:val="auto"/>
                <w:sz w:val="20"/>
                <w:szCs w:val="20"/>
              </w:rPr>
            </w:pPr>
            <w:r w:rsidRPr="00F377AE">
              <w:rPr>
                <w:color w:val="auto"/>
                <w:sz w:val="20"/>
                <w:szCs w:val="20"/>
              </w:rPr>
              <w:t xml:space="preserve">3-15 </w:t>
            </w:r>
          </w:p>
        </w:tc>
      </w:tr>
      <w:tr w:rsidR="001504FE" w:rsidRPr="00F377AE" w:rsidTr="004E3773">
        <w:trPr>
          <w:trHeight w:val="271"/>
        </w:trPr>
        <w:tc>
          <w:tcPr>
            <w:tcW w:w="595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на приусадебных участках плодовых деревьев </w:t>
            </w:r>
          </w:p>
        </w:tc>
        <w:tc>
          <w:tcPr>
            <w:tcW w:w="2157"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670" w:type="dxa"/>
          </w:tcPr>
          <w:p w:rsidR="001504FE" w:rsidRPr="00F377AE" w:rsidRDefault="001504FE" w:rsidP="00F377AE">
            <w:pPr>
              <w:pStyle w:val="Default"/>
              <w:rPr>
                <w:color w:val="auto"/>
                <w:sz w:val="20"/>
                <w:szCs w:val="20"/>
              </w:rPr>
            </w:pPr>
            <w:r w:rsidRPr="00F377AE">
              <w:rPr>
                <w:color w:val="auto"/>
                <w:sz w:val="20"/>
                <w:szCs w:val="20"/>
              </w:rPr>
              <w:t xml:space="preserve">10-15 </w:t>
            </w:r>
          </w:p>
        </w:tc>
      </w:tr>
    </w:tbl>
    <w:p w:rsidR="001504FE" w:rsidRPr="00F377AE" w:rsidRDefault="001504FE" w:rsidP="00F377AE">
      <w:pPr>
        <w:pStyle w:val="Default"/>
        <w:jc w:val="both"/>
        <w:rPr>
          <w:b/>
          <w:color w:val="auto"/>
          <w:sz w:val="20"/>
          <w:szCs w:val="20"/>
        </w:rPr>
      </w:pPr>
      <w:r w:rsidRPr="00F377AE">
        <w:rPr>
          <w:color w:val="auto"/>
          <w:sz w:val="20"/>
          <w:szCs w:val="20"/>
          <w:u w:val="single"/>
        </w:rPr>
        <w:t>Примечания:</w:t>
      </w:r>
    </w:p>
    <w:p w:rsidR="001504FE" w:rsidRPr="00F377AE" w:rsidRDefault="001504FE" w:rsidP="00F377AE">
      <w:pPr>
        <w:pStyle w:val="Default"/>
        <w:jc w:val="both"/>
        <w:rPr>
          <w:b/>
          <w:color w:val="auto"/>
          <w:sz w:val="20"/>
          <w:szCs w:val="20"/>
        </w:rPr>
      </w:pPr>
      <w:r w:rsidRPr="00F377AE">
        <w:rPr>
          <w:b/>
          <w:color w:val="auto"/>
          <w:sz w:val="20"/>
          <w:szCs w:val="20"/>
        </w:rPr>
        <w:t xml:space="preserve"> </w:t>
      </w:r>
      <w:r w:rsidRPr="00F377AE">
        <w:rPr>
          <w:color w:val="auto"/>
          <w:sz w:val="20"/>
          <w:szCs w:val="20"/>
        </w:rPr>
        <w:t xml:space="preserve">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1504FE" w:rsidRPr="00F377AE" w:rsidRDefault="001504FE" w:rsidP="00F377AE">
      <w:pPr>
        <w:pStyle w:val="Default"/>
        <w:jc w:val="both"/>
        <w:rPr>
          <w:color w:val="auto"/>
          <w:sz w:val="20"/>
          <w:szCs w:val="20"/>
        </w:rPr>
      </w:pPr>
      <w:r w:rsidRPr="00F377AE">
        <w:rPr>
          <w:color w:val="auto"/>
          <w:sz w:val="20"/>
          <w:szCs w:val="20"/>
        </w:rPr>
        <w:t>2. Количество поливок следует принимать 1-2 в сутки в зависимости от климатических условий.</w:t>
      </w:r>
    </w:p>
    <w:p w:rsidR="001504FE" w:rsidRPr="00F377AE" w:rsidRDefault="001504FE" w:rsidP="00F377AE">
      <w:pPr>
        <w:pStyle w:val="Default"/>
        <w:rPr>
          <w:color w:val="auto"/>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СП 4.13130, СП 5.13130, СП 8.13130, СП 10.1313, а также настоящими нормативами. </w:t>
      </w:r>
    </w:p>
    <w:p w:rsidR="001504FE" w:rsidRPr="00F377AE" w:rsidRDefault="001504FE" w:rsidP="00F377AE">
      <w:pPr>
        <w:rPr>
          <w:b/>
          <w:i/>
          <w:sz w:val="20"/>
          <w:szCs w:val="20"/>
        </w:rPr>
      </w:pPr>
    </w:p>
    <w:p w:rsidR="001504FE" w:rsidRPr="00F377AE" w:rsidRDefault="001504FE" w:rsidP="00F377AE">
      <w:pPr>
        <w:contextualSpacing/>
        <w:rPr>
          <w:b/>
          <w:i/>
          <w:sz w:val="20"/>
          <w:szCs w:val="20"/>
        </w:rPr>
      </w:pPr>
      <w:r w:rsidRPr="00F377AE">
        <w:rPr>
          <w:b/>
          <w:i/>
          <w:sz w:val="20"/>
          <w:szCs w:val="20"/>
        </w:rPr>
        <w:t>1.1.4. Расчетные показатели объектов, относящихся к области теплоснабжения:</w:t>
      </w:r>
    </w:p>
    <w:p w:rsidR="001504FE" w:rsidRPr="00F377AE" w:rsidRDefault="001504FE" w:rsidP="00F377AE">
      <w:pPr>
        <w:pStyle w:val="Default"/>
        <w:jc w:val="both"/>
        <w:rPr>
          <w:color w:val="auto"/>
          <w:sz w:val="20"/>
          <w:szCs w:val="20"/>
        </w:rPr>
      </w:pPr>
      <w:r w:rsidRPr="00F377AE">
        <w:rPr>
          <w:color w:val="auto"/>
          <w:sz w:val="20"/>
          <w:szCs w:val="20"/>
        </w:rPr>
        <w:t>Расчетные показатели минимально допустимого уровня обеспеченности тепловой энергией населения устанавливается на основании показателей, приведенных  в таблице 6:</w:t>
      </w:r>
    </w:p>
    <w:p w:rsidR="001504FE" w:rsidRPr="00F377AE" w:rsidRDefault="001504FE" w:rsidP="00F377AE">
      <w:pPr>
        <w:pStyle w:val="Default"/>
        <w:jc w:val="both"/>
        <w:rPr>
          <w:color w:val="auto"/>
          <w:sz w:val="20"/>
          <w:szCs w:val="20"/>
        </w:rPr>
      </w:pPr>
      <w:r w:rsidRPr="00F377AE">
        <w:rPr>
          <w:color w:val="auto"/>
          <w:sz w:val="20"/>
          <w:szCs w:val="20"/>
        </w:rPr>
        <w:lastRenderedPageBreak/>
        <w:t xml:space="preserve">                                                                                                                           </w:t>
      </w:r>
      <w:r w:rsidRPr="00F377AE">
        <w:rPr>
          <w:sz w:val="20"/>
          <w:szCs w:val="20"/>
        </w:rPr>
        <w:t>Таблица 6</w:t>
      </w:r>
    </w:p>
    <w:tbl>
      <w:tblPr>
        <w:tblW w:w="90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2715"/>
        <w:gridCol w:w="3828"/>
        <w:gridCol w:w="1985"/>
      </w:tblGrid>
      <w:tr w:rsidR="001504FE" w:rsidRPr="00F377AE" w:rsidTr="004E3773">
        <w:trPr>
          <w:trHeight w:val="490"/>
        </w:trPr>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w:t>
            </w:r>
          </w:p>
          <w:p w:rsidR="001504FE" w:rsidRPr="00F377AE" w:rsidRDefault="001504FE" w:rsidP="00F377AE">
            <w:pPr>
              <w:pStyle w:val="Default"/>
              <w:jc w:val="both"/>
              <w:rPr>
                <w:color w:val="auto"/>
                <w:sz w:val="20"/>
                <w:szCs w:val="20"/>
              </w:rPr>
            </w:pPr>
            <w:r w:rsidRPr="00F377AE">
              <w:rPr>
                <w:color w:val="auto"/>
                <w:sz w:val="20"/>
                <w:szCs w:val="20"/>
              </w:rPr>
              <w:t>п/п</w:t>
            </w:r>
          </w:p>
        </w:tc>
        <w:tc>
          <w:tcPr>
            <w:tcW w:w="2715"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Наименование показателей</w:t>
            </w:r>
          </w:p>
        </w:tc>
        <w:tc>
          <w:tcPr>
            <w:tcW w:w="3828"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Ед. изм.</w:t>
            </w:r>
          </w:p>
        </w:tc>
        <w:tc>
          <w:tcPr>
            <w:tcW w:w="1985"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Уровень</w:t>
            </w:r>
          </w:p>
          <w:p w:rsidR="001504FE" w:rsidRPr="00F377AE" w:rsidRDefault="001504FE" w:rsidP="00F377AE">
            <w:pPr>
              <w:pStyle w:val="Default"/>
              <w:jc w:val="center"/>
              <w:rPr>
                <w:color w:val="auto"/>
                <w:sz w:val="20"/>
                <w:szCs w:val="20"/>
              </w:rPr>
            </w:pPr>
            <w:r w:rsidRPr="00F377AE">
              <w:rPr>
                <w:color w:val="auto"/>
                <w:sz w:val="20"/>
                <w:szCs w:val="20"/>
              </w:rPr>
              <w:t>обеспеченности</w:t>
            </w:r>
          </w:p>
        </w:tc>
      </w:tr>
      <w:tr w:rsidR="001504FE" w:rsidRPr="00F377AE" w:rsidTr="004E3773">
        <w:trPr>
          <w:trHeight w:hRule="exact" w:val="584"/>
        </w:trPr>
        <w:tc>
          <w:tcPr>
            <w:tcW w:w="54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1.</w:t>
            </w:r>
          </w:p>
        </w:tc>
        <w:tc>
          <w:tcPr>
            <w:tcW w:w="271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Централизованное отопление (расход тепловой энергии)</w:t>
            </w:r>
          </w:p>
        </w:tc>
        <w:tc>
          <w:tcPr>
            <w:tcW w:w="3828"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Гкал в месяц на 1 кв.м общей площади</w:t>
            </w:r>
          </w:p>
        </w:tc>
        <w:tc>
          <w:tcPr>
            <w:tcW w:w="1985" w:type="dxa"/>
            <w:shd w:val="clear" w:color="auto" w:fill="FFFFFF"/>
          </w:tcPr>
          <w:p w:rsidR="001504FE" w:rsidRPr="00F377AE" w:rsidRDefault="001504FE" w:rsidP="00F377AE">
            <w:pPr>
              <w:pStyle w:val="Default"/>
              <w:jc w:val="center"/>
              <w:rPr>
                <w:color w:val="auto"/>
                <w:sz w:val="20"/>
                <w:szCs w:val="20"/>
              </w:rPr>
            </w:pPr>
          </w:p>
        </w:tc>
      </w:tr>
      <w:tr w:rsidR="001504FE" w:rsidRPr="00F377AE" w:rsidTr="004E3773">
        <w:trPr>
          <w:trHeight w:hRule="exact" w:val="284"/>
        </w:trPr>
        <w:tc>
          <w:tcPr>
            <w:tcW w:w="54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1.1</w:t>
            </w:r>
          </w:p>
        </w:tc>
        <w:tc>
          <w:tcPr>
            <w:tcW w:w="8528" w:type="dxa"/>
            <w:gridSpan w:val="3"/>
            <w:shd w:val="clear" w:color="auto" w:fill="FFFFFF"/>
          </w:tcPr>
          <w:p w:rsidR="001504FE" w:rsidRPr="00F377AE" w:rsidRDefault="001504FE" w:rsidP="00F377AE">
            <w:pPr>
              <w:rPr>
                <w:sz w:val="20"/>
                <w:szCs w:val="20"/>
              </w:rPr>
            </w:pPr>
            <w:r w:rsidRPr="00F377AE">
              <w:rPr>
                <w:sz w:val="20"/>
                <w:szCs w:val="20"/>
              </w:rPr>
              <w:t>Многоквартирные дома до 1999 года постройки включительно.</w:t>
            </w:r>
          </w:p>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715" w:type="dxa"/>
            <w:shd w:val="clear" w:color="auto" w:fill="auto"/>
          </w:tcPr>
          <w:p w:rsidR="001504FE" w:rsidRPr="00F377AE" w:rsidRDefault="001504FE" w:rsidP="00A7319D">
            <w:pPr>
              <w:pStyle w:val="Default"/>
              <w:numPr>
                <w:ilvl w:val="0"/>
                <w:numId w:val="9"/>
              </w:numPr>
              <w:jc w:val="both"/>
              <w:rPr>
                <w:color w:val="auto"/>
                <w:sz w:val="20"/>
                <w:szCs w:val="20"/>
              </w:rPr>
            </w:pPr>
            <w:r w:rsidRPr="00F377AE">
              <w:rPr>
                <w:color w:val="auto"/>
                <w:sz w:val="20"/>
                <w:szCs w:val="20"/>
              </w:rPr>
              <w:t>этажные</w:t>
            </w:r>
          </w:p>
        </w:tc>
        <w:tc>
          <w:tcPr>
            <w:tcW w:w="3828"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0,0523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715" w:type="dxa"/>
            <w:shd w:val="clear" w:color="auto" w:fill="auto"/>
          </w:tcPr>
          <w:p w:rsidR="001504FE" w:rsidRPr="00F377AE" w:rsidRDefault="001504FE" w:rsidP="00A7319D">
            <w:pPr>
              <w:pStyle w:val="Default"/>
              <w:numPr>
                <w:ilvl w:val="0"/>
                <w:numId w:val="9"/>
              </w:numPr>
              <w:jc w:val="both"/>
              <w:rPr>
                <w:color w:val="auto"/>
                <w:sz w:val="20"/>
                <w:szCs w:val="20"/>
              </w:rPr>
            </w:pPr>
            <w:r w:rsidRPr="00F377AE">
              <w:rPr>
                <w:color w:val="auto"/>
                <w:sz w:val="20"/>
                <w:szCs w:val="20"/>
              </w:rPr>
              <w:t>этажные</w:t>
            </w:r>
          </w:p>
        </w:tc>
        <w:tc>
          <w:tcPr>
            <w:tcW w:w="3828"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0,0485</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1.2</w:t>
            </w:r>
          </w:p>
        </w:tc>
        <w:tc>
          <w:tcPr>
            <w:tcW w:w="2715" w:type="dxa"/>
            <w:shd w:val="clear" w:color="auto" w:fill="auto"/>
          </w:tcPr>
          <w:p w:rsidR="001504FE" w:rsidRPr="00F377AE" w:rsidRDefault="001504FE" w:rsidP="00F377AE">
            <w:pPr>
              <w:pStyle w:val="Default"/>
              <w:rPr>
                <w:color w:val="auto"/>
                <w:sz w:val="20"/>
                <w:szCs w:val="20"/>
              </w:rPr>
            </w:pPr>
            <w:r w:rsidRPr="00F377AE">
              <w:rPr>
                <w:color w:val="auto"/>
                <w:sz w:val="20"/>
                <w:szCs w:val="20"/>
              </w:rPr>
              <w:t>Жилые дома</w:t>
            </w:r>
          </w:p>
        </w:tc>
        <w:tc>
          <w:tcPr>
            <w:tcW w:w="3828" w:type="dxa"/>
            <w:shd w:val="clear" w:color="auto" w:fill="auto"/>
          </w:tcPr>
          <w:p w:rsidR="001504FE" w:rsidRPr="00F377AE" w:rsidRDefault="001504FE" w:rsidP="00F377AE">
            <w:pPr>
              <w:pStyle w:val="Default"/>
              <w:jc w:val="center"/>
              <w:rPr>
                <w:color w:val="auto"/>
                <w:sz w:val="20"/>
                <w:szCs w:val="20"/>
              </w:rPr>
            </w:pPr>
          </w:p>
        </w:tc>
        <w:tc>
          <w:tcPr>
            <w:tcW w:w="1985" w:type="dxa"/>
            <w:shd w:val="clear" w:color="auto" w:fill="auto"/>
          </w:tcPr>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715" w:type="dxa"/>
            <w:shd w:val="clear" w:color="auto" w:fill="auto"/>
          </w:tcPr>
          <w:p w:rsidR="001504FE" w:rsidRPr="00F377AE" w:rsidRDefault="001504FE" w:rsidP="00A7319D">
            <w:pPr>
              <w:pStyle w:val="Default"/>
              <w:numPr>
                <w:ilvl w:val="0"/>
                <w:numId w:val="11"/>
              </w:numPr>
              <w:jc w:val="both"/>
              <w:rPr>
                <w:color w:val="auto"/>
                <w:sz w:val="20"/>
                <w:szCs w:val="20"/>
              </w:rPr>
            </w:pPr>
            <w:r w:rsidRPr="00F377AE">
              <w:rPr>
                <w:color w:val="auto"/>
                <w:sz w:val="20"/>
                <w:szCs w:val="20"/>
              </w:rPr>
              <w:t>этажные</w:t>
            </w:r>
          </w:p>
        </w:tc>
        <w:tc>
          <w:tcPr>
            <w:tcW w:w="3828"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0,0488</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715" w:type="dxa"/>
            <w:shd w:val="clear" w:color="auto" w:fill="auto"/>
          </w:tcPr>
          <w:p w:rsidR="001504FE" w:rsidRPr="00F377AE" w:rsidRDefault="001504FE" w:rsidP="00A7319D">
            <w:pPr>
              <w:pStyle w:val="Default"/>
              <w:numPr>
                <w:ilvl w:val="0"/>
                <w:numId w:val="11"/>
              </w:numPr>
              <w:jc w:val="both"/>
              <w:rPr>
                <w:color w:val="auto"/>
                <w:sz w:val="20"/>
                <w:szCs w:val="20"/>
              </w:rPr>
            </w:pPr>
            <w:r w:rsidRPr="00F377AE">
              <w:rPr>
                <w:color w:val="auto"/>
                <w:sz w:val="20"/>
                <w:szCs w:val="20"/>
              </w:rPr>
              <w:t>этажные</w:t>
            </w:r>
          </w:p>
        </w:tc>
        <w:tc>
          <w:tcPr>
            <w:tcW w:w="3828"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0,0453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1.3</w:t>
            </w:r>
          </w:p>
        </w:tc>
        <w:tc>
          <w:tcPr>
            <w:tcW w:w="8528" w:type="dxa"/>
            <w:gridSpan w:val="3"/>
            <w:shd w:val="clear" w:color="auto" w:fill="auto"/>
          </w:tcPr>
          <w:p w:rsidR="001504FE" w:rsidRPr="00F377AE" w:rsidRDefault="001504FE" w:rsidP="00F377AE">
            <w:pPr>
              <w:pStyle w:val="Default"/>
              <w:rPr>
                <w:color w:val="auto"/>
                <w:sz w:val="20"/>
                <w:szCs w:val="20"/>
              </w:rPr>
            </w:pPr>
            <w:r w:rsidRPr="00F377AE">
              <w:rPr>
                <w:color w:val="auto"/>
                <w:sz w:val="20"/>
                <w:szCs w:val="20"/>
              </w:rPr>
              <w:t>Многоквартирные дома после 1999 года постройки.</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715" w:type="dxa"/>
            <w:shd w:val="clear" w:color="auto" w:fill="auto"/>
          </w:tcPr>
          <w:p w:rsidR="001504FE" w:rsidRPr="00F377AE" w:rsidRDefault="001504FE" w:rsidP="00A7319D">
            <w:pPr>
              <w:pStyle w:val="Default"/>
              <w:numPr>
                <w:ilvl w:val="0"/>
                <w:numId w:val="10"/>
              </w:numPr>
              <w:jc w:val="both"/>
              <w:rPr>
                <w:color w:val="auto"/>
                <w:sz w:val="20"/>
                <w:szCs w:val="20"/>
              </w:rPr>
            </w:pPr>
            <w:r w:rsidRPr="00F377AE">
              <w:rPr>
                <w:color w:val="auto"/>
                <w:sz w:val="20"/>
                <w:szCs w:val="20"/>
              </w:rPr>
              <w:t>этажные</w:t>
            </w:r>
          </w:p>
        </w:tc>
        <w:tc>
          <w:tcPr>
            <w:tcW w:w="3828" w:type="dxa"/>
            <w:shd w:val="clear" w:color="auto" w:fill="auto"/>
          </w:tcPr>
          <w:p w:rsidR="001504FE" w:rsidRPr="00F377AE" w:rsidRDefault="001504FE" w:rsidP="00F377AE">
            <w:pPr>
              <w:pStyle w:val="ConsPlusNormal"/>
              <w:jc w:val="center"/>
              <w:rPr>
                <w:rFonts w:ascii="Times New Roman" w:hAnsi="Times New Roman"/>
                <w:i/>
                <w:sz w:val="20"/>
                <w:szCs w:val="20"/>
              </w:rPr>
            </w:pPr>
            <w:r w:rsidRPr="00F377AE">
              <w:rPr>
                <w:rFonts w:ascii="Times New Roman" w:hAnsi="Times New Roman"/>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0,0230</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715" w:type="dxa"/>
            <w:shd w:val="clear" w:color="auto" w:fill="auto"/>
          </w:tcPr>
          <w:p w:rsidR="001504FE" w:rsidRPr="00F377AE" w:rsidRDefault="001504FE" w:rsidP="00A7319D">
            <w:pPr>
              <w:pStyle w:val="Default"/>
              <w:numPr>
                <w:ilvl w:val="0"/>
                <w:numId w:val="10"/>
              </w:numPr>
              <w:jc w:val="both"/>
              <w:rPr>
                <w:color w:val="auto"/>
                <w:sz w:val="20"/>
                <w:szCs w:val="20"/>
              </w:rPr>
            </w:pPr>
            <w:r w:rsidRPr="00F377AE">
              <w:rPr>
                <w:color w:val="auto"/>
                <w:sz w:val="20"/>
                <w:szCs w:val="20"/>
              </w:rPr>
              <w:t>этажные</w:t>
            </w:r>
          </w:p>
        </w:tc>
        <w:tc>
          <w:tcPr>
            <w:tcW w:w="3828"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0,0196</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1.4</w:t>
            </w:r>
          </w:p>
        </w:tc>
        <w:tc>
          <w:tcPr>
            <w:tcW w:w="271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Жилые дома</w:t>
            </w:r>
          </w:p>
        </w:tc>
        <w:tc>
          <w:tcPr>
            <w:tcW w:w="3828" w:type="dxa"/>
            <w:shd w:val="clear" w:color="auto" w:fill="auto"/>
          </w:tcPr>
          <w:p w:rsidR="001504FE" w:rsidRPr="00F377AE" w:rsidRDefault="001504FE" w:rsidP="00F377AE">
            <w:pPr>
              <w:pStyle w:val="Default"/>
              <w:jc w:val="center"/>
              <w:rPr>
                <w:color w:val="auto"/>
                <w:sz w:val="20"/>
                <w:szCs w:val="20"/>
              </w:rPr>
            </w:pPr>
          </w:p>
        </w:tc>
        <w:tc>
          <w:tcPr>
            <w:tcW w:w="1985" w:type="dxa"/>
            <w:shd w:val="clear" w:color="auto" w:fill="auto"/>
          </w:tcPr>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715" w:type="dxa"/>
            <w:shd w:val="clear" w:color="auto" w:fill="auto"/>
          </w:tcPr>
          <w:p w:rsidR="001504FE" w:rsidRPr="00F377AE" w:rsidRDefault="001504FE" w:rsidP="00A7319D">
            <w:pPr>
              <w:pStyle w:val="Default"/>
              <w:numPr>
                <w:ilvl w:val="0"/>
                <w:numId w:val="12"/>
              </w:numPr>
              <w:jc w:val="both"/>
              <w:rPr>
                <w:color w:val="auto"/>
                <w:sz w:val="20"/>
                <w:szCs w:val="20"/>
              </w:rPr>
            </w:pPr>
            <w:r w:rsidRPr="00F377AE">
              <w:rPr>
                <w:color w:val="auto"/>
                <w:sz w:val="20"/>
                <w:szCs w:val="20"/>
              </w:rPr>
              <w:t>этажные</w:t>
            </w:r>
          </w:p>
        </w:tc>
        <w:tc>
          <w:tcPr>
            <w:tcW w:w="3828"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0,0215</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715" w:type="dxa"/>
            <w:shd w:val="clear" w:color="auto" w:fill="auto"/>
          </w:tcPr>
          <w:p w:rsidR="001504FE" w:rsidRPr="00F377AE" w:rsidRDefault="001504FE" w:rsidP="00A7319D">
            <w:pPr>
              <w:pStyle w:val="Default"/>
              <w:numPr>
                <w:ilvl w:val="0"/>
                <w:numId w:val="12"/>
              </w:numPr>
              <w:jc w:val="both"/>
              <w:rPr>
                <w:color w:val="auto"/>
                <w:sz w:val="20"/>
                <w:szCs w:val="20"/>
              </w:rPr>
            </w:pPr>
            <w:r w:rsidRPr="00F377AE">
              <w:rPr>
                <w:color w:val="auto"/>
                <w:sz w:val="20"/>
                <w:szCs w:val="20"/>
              </w:rPr>
              <w:t>этажные</w:t>
            </w:r>
          </w:p>
        </w:tc>
        <w:tc>
          <w:tcPr>
            <w:tcW w:w="3828"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0,0183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w:t>
            </w:r>
          </w:p>
        </w:tc>
        <w:tc>
          <w:tcPr>
            <w:tcW w:w="271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Твердое топливо (дрова)</w:t>
            </w:r>
          </w:p>
        </w:tc>
        <w:tc>
          <w:tcPr>
            <w:tcW w:w="3828" w:type="dxa"/>
            <w:shd w:val="clear" w:color="auto" w:fill="auto"/>
          </w:tcPr>
          <w:p w:rsidR="001504FE" w:rsidRPr="00F377AE" w:rsidRDefault="001504FE" w:rsidP="00F377AE">
            <w:pPr>
              <w:pStyle w:val="Default"/>
              <w:jc w:val="both"/>
              <w:rPr>
                <w:color w:val="auto"/>
                <w:sz w:val="20"/>
                <w:szCs w:val="20"/>
              </w:rPr>
            </w:pPr>
          </w:p>
        </w:tc>
        <w:tc>
          <w:tcPr>
            <w:tcW w:w="1985" w:type="dxa"/>
            <w:shd w:val="clear" w:color="auto" w:fill="auto"/>
          </w:tcPr>
          <w:p w:rsidR="001504FE" w:rsidRPr="00F377AE" w:rsidRDefault="001504FE" w:rsidP="00F377AE">
            <w:pPr>
              <w:pStyle w:val="Default"/>
              <w:jc w:val="both"/>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2.1</w:t>
            </w:r>
          </w:p>
        </w:tc>
        <w:tc>
          <w:tcPr>
            <w:tcW w:w="271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Неблагоустроенное жилье</w:t>
            </w:r>
          </w:p>
        </w:tc>
        <w:tc>
          <w:tcPr>
            <w:tcW w:w="3828"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куб.м на 1кв.м жилого помещения</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0,298</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2.2</w:t>
            </w:r>
          </w:p>
        </w:tc>
        <w:tc>
          <w:tcPr>
            <w:tcW w:w="271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Домовладение</w:t>
            </w:r>
          </w:p>
        </w:tc>
        <w:tc>
          <w:tcPr>
            <w:tcW w:w="3828"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куб.м /год (из расчета средней площади помещения 50 кв.м)</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15</w:t>
            </w:r>
          </w:p>
        </w:tc>
      </w:tr>
    </w:tbl>
    <w:p w:rsidR="001504FE" w:rsidRPr="00F377AE" w:rsidRDefault="001504FE" w:rsidP="00F377AE">
      <w:pPr>
        <w:pStyle w:val="Default"/>
        <w:jc w:val="both"/>
        <w:rPr>
          <w:color w:val="auto"/>
          <w:sz w:val="20"/>
          <w:szCs w:val="20"/>
          <w:u w:val="single"/>
        </w:rPr>
      </w:pPr>
      <w:r w:rsidRPr="00F377AE">
        <w:rPr>
          <w:color w:val="auto"/>
          <w:sz w:val="20"/>
          <w:szCs w:val="20"/>
          <w:u w:val="single"/>
        </w:rPr>
        <w:t>Примечание:</w:t>
      </w:r>
    </w:p>
    <w:p w:rsidR="001504FE" w:rsidRPr="00F377AE" w:rsidRDefault="001504FE" w:rsidP="00F377AE">
      <w:pPr>
        <w:pStyle w:val="Default"/>
        <w:jc w:val="both"/>
        <w:rPr>
          <w:color w:val="auto"/>
          <w:sz w:val="20"/>
          <w:szCs w:val="20"/>
        </w:rPr>
      </w:pPr>
      <w:r w:rsidRPr="00F377AE">
        <w:rPr>
          <w:color w:val="auto"/>
          <w:sz w:val="20"/>
          <w:szCs w:val="20"/>
        </w:rPr>
        <w:t>1. Уровень обеспеченности тепловой энергией населения определены с применением расчетного метода.</w:t>
      </w:r>
    </w:p>
    <w:p w:rsidR="001504FE" w:rsidRPr="00F377AE" w:rsidRDefault="001504FE" w:rsidP="00F377AE">
      <w:pPr>
        <w:pStyle w:val="Default"/>
        <w:jc w:val="both"/>
        <w:rPr>
          <w:color w:val="auto"/>
          <w:sz w:val="20"/>
          <w:szCs w:val="20"/>
        </w:rPr>
      </w:pPr>
      <w:r w:rsidRPr="00F377AE">
        <w:rPr>
          <w:color w:val="auto"/>
          <w:sz w:val="20"/>
          <w:szCs w:val="20"/>
        </w:rPr>
        <w:t xml:space="preserve">2. Характеристика климатических условий населенных пунктов Александровского муниципального образования, принята по СНиП 23-01-99* "Строительная климатология". </w:t>
      </w:r>
    </w:p>
    <w:p w:rsidR="001504FE" w:rsidRPr="00F377AE" w:rsidRDefault="001504FE" w:rsidP="00F377AE">
      <w:pPr>
        <w:pStyle w:val="Default"/>
        <w:jc w:val="both"/>
        <w:rPr>
          <w:color w:val="auto"/>
          <w:sz w:val="20"/>
          <w:szCs w:val="20"/>
        </w:rPr>
      </w:pPr>
      <w:r w:rsidRPr="00F377AE">
        <w:rPr>
          <w:color w:val="auto"/>
          <w:sz w:val="20"/>
          <w:szCs w:val="20"/>
        </w:rPr>
        <w:t>3. Территории Бессоновского муниципального образования определена в 6 климатическом районе Пензенской области согласно таблице 1 "Климатические параметры холодного периода года" СНиП 23-01-99* "Строительная климатология" с учетом климатических условий.</w:t>
      </w:r>
    </w:p>
    <w:p w:rsidR="001504FE" w:rsidRPr="00F377AE" w:rsidRDefault="001504FE" w:rsidP="00F377AE">
      <w:pPr>
        <w:contextualSpacing/>
        <w:jc w:val="both"/>
        <w:rPr>
          <w:sz w:val="20"/>
          <w:szCs w:val="20"/>
          <w:u w:val="single"/>
        </w:rPr>
      </w:pPr>
      <w:r w:rsidRPr="00F377AE">
        <w:rPr>
          <w:sz w:val="20"/>
          <w:szCs w:val="20"/>
        </w:rPr>
        <w:t xml:space="preserve">4. Продолжительность отопительного периода составляет 9 месяцев (количество календарных месяцев, в том числе неполных, в отопительном периоде, характеризующихся среднесуточной температурой наружного воздуха </w:t>
      </w:r>
      <w:smartTag w:uri="urn:schemas-microsoft-com:office:smarttags" w:element="metricconverter">
        <w:smartTagPr>
          <w:attr w:name="ProductID" w:val="8ﾰC"/>
        </w:smartTagPr>
        <w:r w:rsidRPr="00F377AE">
          <w:rPr>
            <w:sz w:val="20"/>
            <w:szCs w:val="20"/>
          </w:rPr>
          <w:t>8°C</w:t>
        </w:r>
      </w:smartTag>
      <w:r w:rsidRPr="00F377AE">
        <w:rPr>
          <w:sz w:val="20"/>
          <w:szCs w:val="20"/>
        </w:rPr>
        <w:t xml:space="preserve"> и ниже, а именно: сентябрь, октябрь, ноябрь, декабрь, январь, февраль, март, апрель, май).</w:t>
      </w:r>
    </w:p>
    <w:p w:rsidR="001504FE" w:rsidRPr="00F377AE" w:rsidRDefault="001504FE" w:rsidP="00F377AE">
      <w:pPr>
        <w:rPr>
          <w:b/>
          <w:i/>
          <w:sz w:val="20"/>
          <w:szCs w:val="20"/>
        </w:rPr>
      </w:pPr>
    </w:p>
    <w:p w:rsidR="001504FE" w:rsidRPr="00F377AE" w:rsidRDefault="001504FE" w:rsidP="00F377AE">
      <w:pPr>
        <w:rPr>
          <w:b/>
          <w:i/>
          <w:sz w:val="20"/>
          <w:szCs w:val="20"/>
        </w:rPr>
      </w:pPr>
      <w:r w:rsidRPr="00F377AE">
        <w:rPr>
          <w:b/>
          <w:i/>
          <w:sz w:val="20"/>
          <w:szCs w:val="20"/>
        </w:rPr>
        <w:t xml:space="preserve">1.1.5 . Расчетные показатели максимально допустимого уровня территориальной доступности объектов водоотведения . </w:t>
      </w:r>
    </w:p>
    <w:p w:rsidR="001504FE" w:rsidRPr="00F377AE" w:rsidRDefault="001504FE" w:rsidP="00F377AE">
      <w:pPr>
        <w:rPr>
          <w:b/>
          <w:i/>
          <w:sz w:val="20"/>
          <w:szCs w:val="20"/>
        </w:rPr>
      </w:pPr>
    </w:p>
    <w:p w:rsidR="001504FE" w:rsidRPr="00F377AE" w:rsidRDefault="001504FE" w:rsidP="00F377AE">
      <w:pPr>
        <w:pStyle w:val="Default"/>
        <w:jc w:val="both"/>
        <w:rPr>
          <w:sz w:val="20"/>
          <w:szCs w:val="20"/>
        </w:rPr>
      </w:pPr>
      <w:r w:rsidRPr="00F377AE">
        <w:rPr>
          <w:sz w:val="20"/>
          <w:szCs w:val="20"/>
        </w:rPr>
        <w:t xml:space="preserve">Предельные значения расчетных показателей максимально допустимого уровня территориальной доступности объектов водоотведения не нормируются. </w:t>
      </w:r>
    </w:p>
    <w:p w:rsidR="001504FE" w:rsidRPr="00F377AE" w:rsidRDefault="001504FE" w:rsidP="00F377AE">
      <w:pPr>
        <w:pStyle w:val="10"/>
        <w:jc w:val="both"/>
        <w:rPr>
          <w:rFonts w:ascii="Times New Roman" w:hAnsi="Times New Roman" w:cs="Times New Roman"/>
          <w:color w:val="000000"/>
          <w:sz w:val="20"/>
          <w:szCs w:val="20"/>
        </w:rPr>
      </w:pPr>
      <w:r w:rsidRPr="00F377AE">
        <w:rPr>
          <w:rFonts w:ascii="Times New Roman" w:hAnsi="Times New Roman" w:cs="Times New Roman"/>
          <w:color w:val="000000"/>
          <w:sz w:val="20"/>
          <w:szCs w:val="20"/>
        </w:rPr>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w:t>
      </w:r>
    </w:p>
    <w:p w:rsidR="001504FE" w:rsidRPr="00F377AE" w:rsidRDefault="001504FE" w:rsidP="00F377AE">
      <w:pPr>
        <w:pStyle w:val="10"/>
        <w:jc w:val="both"/>
        <w:rPr>
          <w:rFonts w:ascii="Times New Roman" w:hAnsi="Times New Roman" w:cs="Times New Roman"/>
          <w:i/>
          <w:color w:val="000000"/>
          <w:sz w:val="20"/>
          <w:szCs w:val="20"/>
        </w:rPr>
      </w:pPr>
      <w:r w:rsidRPr="00F377AE">
        <w:rPr>
          <w:rFonts w:ascii="Times New Roman" w:hAnsi="Times New Roman" w:cs="Times New Roman"/>
          <w:i/>
          <w:color w:val="000000"/>
          <w:sz w:val="20"/>
          <w:szCs w:val="20"/>
        </w:rPr>
        <w:t xml:space="preserve">1.2.1.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1504FE" w:rsidRPr="00F377AE" w:rsidRDefault="001504FE" w:rsidP="00F377AE">
      <w:pPr>
        <w:pStyle w:val="Default"/>
        <w:jc w:val="both"/>
        <w:rPr>
          <w:sz w:val="20"/>
          <w:szCs w:val="20"/>
        </w:rPr>
      </w:pPr>
    </w:p>
    <w:p w:rsidR="001504FE" w:rsidRPr="00F377AE" w:rsidRDefault="001504FE" w:rsidP="00F377AE">
      <w:pPr>
        <w:pStyle w:val="Default"/>
        <w:jc w:val="both"/>
        <w:rPr>
          <w:sz w:val="20"/>
          <w:szCs w:val="20"/>
        </w:rPr>
      </w:pPr>
      <w:r w:rsidRPr="00F377AE">
        <w:rPr>
          <w:sz w:val="20"/>
          <w:szCs w:val="20"/>
        </w:rPr>
        <w:t>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8.</w:t>
      </w:r>
    </w:p>
    <w:p w:rsidR="001504FE" w:rsidRPr="00F377AE" w:rsidRDefault="001504FE" w:rsidP="00F377AE">
      <w:pPr>
        <w:shd w:val="clear" w:color="auto" w:fill="FFFFFF"/>
        <w:jc w:val="right"/>
        <w:textAlignment w:val="baseline"/>
        <w:rPr>
          <w:spacing w:val="1"/>
          <w:sz w:val="20"/>
          <w:szCs w:val="20"/>
        </w:rPr>
      </w:pPr>
      <w:r w:rsidRPr="00F377AE">
        <w:rPr>
          <w:spacing w:val="1"/>
          <w:sz w:val="20"/>
          <w:szCs w:val="20"/>
        </w:rPr>
        <w:t xml:space="preserve">                                                                                                                                      </w:t>
      </w:r>
      <w:r w:rsidRPr="00F377AE">
        <w:rPr>
          <w:sz w:val="20"/>
          <w:szCs w:val="20"/>
        </w:rPr>
        <w:t>Таблица 7</w:t>
      </w:r>
    </w:p>
    <w:tbl>
      <w:tblPr>
        <w:tblW w:w="9923" w:type="dxa"/>
        <w:tblCellMar>
          <w:left w:w="0" w:type="dxa"/>
          <w:right w:w="0" w:type="dxa"/>
        </w:tblCellMar>
        <w:tblLook w:val="04A0"/>
      </w:tblPr>
      <w:tblGrid>
        <w:gridCol w:w="2817"/>
        <w:gridCol w:w="7106"/>
      </w:tblGrid>
      <w:tr w:rsidR="001504FE" w:rsidRPr="00F377AE" w:rsidTr="004E3773">
        <w:trPr>
          <w:trHeight w:val="15"/>
        </w:trPr>
        <w:tc>
          <w:tcPr>
            <w:tcW w:w="2817" w:type="dxa"/>
            <w:hideMark/>
          </w:tcPr>
          <w:p w:rsidR="001504FE" w:rsidRPr="00F377AE" w:rsidRDefault="001504FE" w:rsidP="00F377AE">
            <w:pPr>
              <w:rPr>
                <w:sz w:val="20"/>
                <w:szCs w:val="20"/>
              </w:rPr>
            </w:pPr>
            <w:r w:rsidRPr="00F377AE">
              <w:rPr>
                <w:sz w:val="20"/>
                <w:szCs w:val="20"/>
              </w:rPr>
              <w:t xml:space="preserve">                                                                                                                           </w:t>
            </w:r>
          </w:p>
        </w:tc>
        <w:tc>
          <w:tcPr>
            <w:tcW w:w="7106" w:type="dxa"/>
            <w:hideMark/>
          </w:tcPr>
          <w:p w:rsidR="001504FE" w:rsidRPr="00F377AE" w:rsidRDefault="001504FE" w:rsidP="00F377AE">
            <w:pPr>
              <w:rPr>
                <w:sz w:val="20"/>
                <w:szCs w:val="20"/>
              </w:rPr>
            </w:pP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Категория дорог и улиц</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Основное назначение дорог и улиц</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Основные улицы сельского поселения</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улицы</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связь жилой застройки с основными улицами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дороги</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связи жилых и производственных территорий, обслуживают производственные территории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Проезды</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непосредственный подъезд к участкам жилой, производственной и общественной застройки</w:t>
            </w:r>
          </w:p>
        </w:tc>
      </w:tr>
    </w:tbl>
    <w:p w:rsidR="001504FE" w:rsidRPr="00F377AE" w:rsidRDefault="001504FE" w:rsidP="00F377AE">
      <w:pPr>
        <w:shd w:val="clear" w:color="auto" w:fill="FFFFFF"/>
        <w:jc w:val="right"/>
        <w:textAlignment w:val="baseline"/>
        <w:rPr>
          <w:spacing w:val="1"/>
          <w:sz w:val="20"/>
          <w:szCs w:val="20"/>
        </w:rPr>
      </w:pPr>
      <w:r w:rsidRPr="00F377AE">
        <w:rPr>
          <w:spacing w:val="1"/>
          <w:sz w:val="20"/>
          <w:szCs w:val="20"/>
        </w:rPr>
        <w:t xml:space="preserve">                                                                                                                                                </w:t>
      </w:r>
      <w:r w:rsidRPr="00F377AE">
        <w:rPr>
          <w:sz w:val="20"/>
          <w:szCs w:val="20"/>
        </w:rPr>
        <w:t>Таблица 8</w:t>
      </w:r>
    </w:p>
    <w:tbl>
      <w:tblPr>
        <w:tblW w:w="9923" w:type="dxa"/>
        <w:tblInd w:w="74" w:type="dxa"/>
        <w:tblLayout w:type="fixed"/>
        <w:tblCellMar>
          <w:left w:w="0" w:type="dxa"/>
          <w:right w:w="0" w:type="dxa"/>
        </w:tblCellMar>
        <w:tblLook w:val="04A0"/>
      </w:tblPr>
      <w:tblGrid>
        <w:gridCol w:w="1418"/>
        <w:gridCol w:w="923"/>
        <w:gridCol w:w="992"/>
        <w:gridCol w:w="1276"/>
        <w:gridCol w:w="1275"/>
        <w:gridCol w:w="993"/>
        <w:gridCol w:w="1134"/>
        <w:gridCol w:w="1134"/>
        <w:gridCol w:w="778"/>
      </w:tblGrid>
      <w:tr w:rsidR="001504FE" w:rsidRPr="00F377AE" w:rsidTr="004E3773">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Категория сельских улиц и дорог</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Расчетная скорость движения, км/ч</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Ширина полосы движения, м</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Число полос движения (суммарно в двух направ-</w:t>
            </w:r>
            <w:r w:rsidRPr="00F377AE">
              <w:rPr>
                <w:sz w:val="20"/>
                <w:szCs w:val="20"/>
              </w:rPr>
              <w:br/>
              <w:t>лениях)</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Наимень-</w:t>
            </w:r>
            <w:r w:rsidRPr="00F377AE">
              <w:rPr>
                <w:sz w:val="20"/>
                <w:szCs w:val="20"/>
              </w:rPr>
              <w:br/>
              <w:t>ший радиус кривых в плане без виража, м</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Наиболь-</w:t>
            </w:r>
            <w:r w:rsidRPr="00F377AE">
              <w:rPr>
                <w:sz w:val="20"/>
                <w:szCs w:val="20"/>
              </w:rPr>
              <w:br/>
              <w:t>ший продоль-</w:t>
            </w:r>
            <w:r w:rsidRPr="00F377AE">
              <w:rPr>
                <w:sz w:val="20"/>
                <w:szCs w:val="20"/>
              </w:rPr>
              <w:br/>
              <w:t>ный уклон, ‰</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Наимень-</w:t>
            </w:r>
            <w:r w:rsidRPr="00F377AE">
              <w:rPr>
                <w:sz w:val="20"/>
                <w:szCs w:val="20"/>
              </w:rPr>
              <w:br/>
              <w:t>ший радиус вертика-</w:t>
            </w:r>
            <w:r w:rsidRPr="00F377AE">
              <w:rPr>
                <w:sz w:val="20"/>
                <w:szCs w:val="20"/>
              </w:rPr>
              <w:br/>
              <w:t xml:space="preserve">льной выпуклой </w:t>
            </w:r>
            <w:r w:rsidRPr="00F377AE">
              <w:rPr>
                <w:sz w:val="20"/>
                <w:szCs w:val="20"/>
              </w:rPr>
              <w:lastRenderedPageBreak/>
              <w:t>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Наимень-</w:t>
            </w:r>
            <w:r w:rsidRPr="00F377AE">
              <w:rPr>
                <w:sz w:val="20"/>
                <w:szCs w:val="20"/>
              </w:rPr>
              <w:br/>
              <w:t>ший радиус вертика-</w:t>
            </w:r>
            <w:r w:rsidRPr="00F377AE">
              <w:rPr>
                <w:sz w:val="20"/>
                <w:szCs w:val="20"/>
              </w:rPr>
              <w:br/>
              <w:t xml:space="preserve">льной вогнутой </w:t>
            </w:r>
            <w:r w:rsidRPr="00F377AE">
              <w:rPr>
                <w:sz w:val="20"/>
                <w:szCs w:val="20"/>
              </w:rPr>
              <w:lastRenderedPageBreak/>
              <w:t>кривой, м</w:t>
            </w:r>
          </w:p>
        </w:tc>
        <w:tc>
          <w:tcPr>
            <w:tcW w:w="7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Ширина пешехо-</w:t>
            </w:r>
            <w:r w:rsidRPr="00F377AE">
              <w:rPr>
                <w:sz w:val="20"/>
                <w:szCs w:val="20"/>
              </w:rPr>
              <w:br/>
              <w:t xml:space="preserve">дной части </w:t>
            </w:r>
            <w:r w:rsidRPr="00F377AE">
              <w:rPr>
                <w:sz w:val="20"/>
                <w:szCs w:val="20"/>
              </w:rPr>
              <w:lastRenderedPageBreak/>
              <w:t>тротуара, м</w:t>
            </w:r>
          </w:p>
        </w:tc>
      </w:tr>
      <w:tr w:rsidR="001504FE" w:rsidRPr="00F377AE" w:rsidTr="004E3773">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lastRenderedPageBreak/>
              <w:t>Основные улицы сельского поселения</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2-4</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220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70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1700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7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1,5-2,25</w:t>
            </w:r>
          </w:p>
        </w:tc>
      </w:tr>
      <w:tr w:rsidR="001504FE" w:rsidRPr="00F377AE" w:rsidTr="004E3773">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улицы</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250</w:t>
            </w:r>
          </w:p>
        </w:tc>
        <w:tc>
          <w:tcPr>
            <w:tcW w:w="7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1,5</w:t>
            </w:r>
          </w:p>
        </w:tc>
      </w:tr>
      <w:tr w:rsidR="001504FE" w:rsidRPr="00F377AE" w:rsidTr="004E3773">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дороги</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2,75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200</w:t>
            </w:r>
          </w:p>
        </w:tc>
        <w:tc>
          <w:tcPr>
            <w:tcW w:w="7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1,0 (допус-</w:t>
            </w:r>
            <w:r w:rsidRPr="00F377AE">
              <w:rPr>
                <w:sz w:val="20"/>
                <w:szCs w:val="20"/>
              </w:rPr>
              <w:br/>
              <w:t>кается устраивать с одной стороны)</w:t>
            </w:r>
          </w:p>
        </w:tc>
      </w:tr>
      <w:tr w:rsidR="001504FE" w:rsidRPr="00F377AE" w:rsidTr="004E3773">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Проезды</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200</w:t>
            </w:r>
          </w:p>
        </w:tc>
        <w:tc>
          <w:tcPr>
            <w:tcW w:w="7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w:t>
            </w:r>
          </w:p>
        </w:tc>
      </w:tr>
    </w:tbl>
    <w:p w:rsidR="001504FE" w:rsidRPr="00F377AE" w:rsidRDefault="001504FE" w:rsidP="00F377AE">
      <w:pPr>
        <w:rPr>
          <w:sz w:val="20"/>
          <w:szCs w:val="20"/>
        </w:rPr>
      </w:pPr>
    </w:p>
    <w:p w:rsidR="001504FE" w:rsidRPr="00F377AE" w:rsidRDefault="001504FE" w:rsidP="00F377AE">
      <w:pPr>
        <w:pStyle w:val="30"/>
        <w:widowControl w:val="0"/>
        <w:autoSpaceDE w:val="0"/>
        <w:autoSpaceDN w:val="0"/>
        <w:adjustRightInd w:val="0"/>
        <w:jc w:val="both"/>
        <w:rPr>
          <w:i/>
          <w:color w:val="000000"/>
          <w:sz w:val="20"/>
          <w:szCs w:val="20"/>
        </w:rPr>
      </w:pPr>
      <w:r w:rsidRPr="00F377AE">
        <w:rPr>
          <w:i/>
          <w:color w:val="000000"/>
          <w:sz w:val="20"/>
          <w:szCs w:val="20"/>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1504FE" w:rsidRPr="00F377AE" w:rsidRDefault="001504FE" w:rsidP="00F377AE">
      <w:pPr>
        <w:contextualSpacing/>
        <w:jc w:val="right"/>
        <w:rPr>
          <w:i/>
          <w:color w:val="000000"/>
          <w:sz w:val="20"/>
          <w:szCs w:val="20"/>
        </w:rPr>
      </w:pPr>
      <w:r w:rsidRPr="00F377AE">
        <w:rPr>
          <w:i/>
          <w:color w:val="000000"/>
          <w:sz w:val="20"/>
          <w:szCs w:val="20"/>
        </w:rPr>
        <w:t xml:space="preserve">                                                                                                                                </w:t>
      </w:r>
      <w:r w:rsidRPr="00F377AE">
        <w:rPr>
          <w:sz w:val="20"/>
          <w:szCs w:val="20"/>
        </w:rPr>
        <w:t>Таблица 9</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835"/>
        <w:gridCol w:w="1560"/>
        <w:gridCol w:w="2268"/>
        <w:gridCol w:w="1417"/>
        <w:gridCol w:w="1276"/>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2835"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tc>
        <w:tc>
          <w:tcPr>
            <w:tcW w:w="3828"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693"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497"/>
        </w:trPr>
        <w:tc>
          <w:tcPr>
            <w:tcW w:w="567" w:type="dxa"/>
            <w:vMerge/>
          </w:tcPr>
          <w:p w:rsidR="001504FE" w:rsidRPr="00F377AE" w:rsidRDefault="001504FE" w:rsidP="00F377AE">
            <w:pPr>
              <w:jc w:val="both"/>
              <w:rPr>
                <w:b/>
                <w:color w:val="000000"/>
                <w:sz w:val="20"/>
                <w:szCs w:val="20"/>
              </w:rPr>
            </w:pPr>
          </w:p>
        </w:tc>
        <w:tc>
          <w:tcPr>
            <w:tcW w:w="2835" w:type="dxa"/>
            <w:vMerge/>
            <w:vAlign w:val="center"/>
          </w:tcPr>
          <w:p w:rsidR="001504FE" w:rsidRPr="00F377AE" w:rsidRDefault="001504FE" w:rsidP="00F377AE">
            <w:pPr>
              <w:jc w:val="both"/>
              <w:rPr>
                <w:b/>
                <w:color w:val="000000"/>
                <w:sz w:val="20"/>
                <w:szCs w:val="20"/>
              </w:rPr>
            </w:pPr>
          </w:p>
        </w:tc>
        <w:tc>
          <w:tcPr>
            <w:tcW w:w="1560"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2268"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417"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2835" w:type="dxa"/>
            <w:vAlign w:val="center"/>
          </w:tcPr>
          <w:p w:rsidR="001504FE" w:rsidRPr="00F377AE" w:rsidRDefault="001504FE" w:rsidP="00F377AE">
            <w:pPr>
              <w:jc w:val="both"/>
              <w:rPr>
                <w:color w:val="000000"/>
                <w:sz w:val="20"/>
                <w:szCs w:val="20"/>
              </w:rPr>
            </w:pPr>
            <w:r w:rsidRPr="00F377AE">
              <w:rPr>
                <w:color w:val="000000"/>
                <w:sz w:val="20"/>
                <w:szCs w:val="20"/>
              </w:rPr>
              <w:t>Автобусные остановки</w:t>
            </w:r>
          </w:p>
        </w:tc>
        <w:tc>
          <w:tcPr>
            <w:tcW w:w="1560" w:type="dxa"/>
            <w:vAlign w:val="center"/>
          </w:tcPr>
          <w:p w:rsidR="001504FE" w:rsidRPr="00F377AE" w:rsidRDefault="001504FE" w:rsidP="00F377AE">
            <w:pPr>
              <w:jc w:val="both"/>
              <w:rPr>
                <w:color w:val="000000"/>
                <w:sz w:val="20"/>
                <w:szCs w:val="20"/>
              </w:rPr>
            </w:pPr>
            <w:r w:rsidRPr="00F377AE">
              <w:rPr>
                <w:color w:val="000000"/>
                <w:sz w:val="20"/>
                <w:szCs w:val="20"/>
              </w:rPr>
              <w:t>остановка</w:t>
            </w:r>
          </w:p>
        </w:tc>
        <w:tc>
          <w:tcPr>
            <w:tcW w:w="2268" w:type="dxa"/>
            <w:vAlign w:val="center"/>
          </w:tcPr>
          <w:p w:rsidR="001504FE" w:rsidRPr="00F377AE" w:rsidRDefault="001504FE" w:rsidP="00F377AE">
            <w:pPr>
              <w:jc w:val="both"/>
              <w:rPr>
                <w:color w:val="000000"/>
                <w:sz w:val="20"/>
                <w:szCs w:val="20"/>
              </w:rPr>
            </w:pPr>
            <w:r w:rsidRPr="00F377AE">
              <w:rPr>
                <w:color w:val="000000"/>
                <w:sz w:val="20"/>
                <w:szCs w:val="20"/>
              </w:rPr>
              <w:t>-</w:t>
            </w:r>
          </w:p>
        </w:tc>
        <w:tc>
          <w:tcPr>
            <w:tcW w:w="1417" w:type="dxa"/>
            <w:vAlign w:val="center"/>
          </w:tcPr>
          <w:p w:rsidR="001504FE" w:rsidRPr="00F377AE" w:rsidRDefault="001504FE" w:rsidP="00F377AE">
            <w:pPr>
              <w:jc w:val="both"/>
              <w:rPr>
                <w:color w:val="000000"/>
                <w:sz w:val="20"/>
                <w:szCs w:val="20"/>
              </w:rPr>
            </w:pPr>
            <w:r w:rsidRPr="00F377AE">
              <w:rPr>
                <w:color w:val="000000"/>
                <w:sz w:val="20"/>
                <w:szCs w:val="20"/>
              </w:rPr>
              <w:t>Расстояние между остановками</w:t>
            </w:r>
          </w:p>
        </w:tc>
        <w:tc>
          <w:tcPr>
            <w:tcW w:w="1276" w:type="dxa"/>
            <w:vAlign w:val="center"/>
          </w:tcPr>
          <w:p w:rsidR="001504FE" w:rsidRPr="00F377AE" w:rsidRDefault="001504FE" w:rsidP="00F377AE">
            <w:pPr>
              <w:autoSpaceDE w:val="0"/>
              <w:autoSpaceDN w:val="0"/>
              <w:adjustRightInd w:val="0"/>
              <w:jc w:val="both"/>
              <w:rPr>
                <w:color w:val="000000"/>
                <w:sz w:val="20"/>
                <w:szCs w:val="20"/>
              </w:rPr>
            </w:pPr>
            <w:r w:rsidRPr="00F377AE">
              <w:rPr>
                <w:color w:val="000000"/>
                <w:sz w:val="20"/>
                <w:szCs w:val="20"/>
              </w:rPr>
              <w:t>На дорогах не чаще чем через 3 км</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2835" w:type="dxa"/>
            <w:vAlign w:val="center"/>
          </w:tcPr>
          <w:p w:rsidR="001504FE" w:rsidRPr="00F377AE" w:rsidRDefault="001504FE" w:rsidP="00F377AE">
            <w:pPr>
              <w:jc w:val="both"/>
              <w:rPr>
                <w:color w:val="000000"/>
                <w:sz w:val="20"/>
                <w:szCs w:val="20"/>
              </w:rPr>
            </w:pPr>
            <w:r w:rsidRPr="00F377AE">
              <w:rPr>
                <w:color w:val="000000"/>
                <w:sz w:val="20"/>
                <w:szCs w:val="20"/>
              </w:rPr>
              <w:t>Станции технического обслуживания</w:t>
            </w:r>
          </w:p>
        </w:tc>
        <w:tc>
          <w:tcPr>
            <w:tcW w:w="1560" w:type="dxa"/>
            <w:vAlign w:val="center"/>
          </w:tcPr>
          <w:p w:rsidR="001504FE" w:rsidRPr="00F377AE" w:rsidRDefault="001504FE" w:rsidP="00F377AE">
            <w:pPr>
              <w:jc w:val="both"/>
              <w:rPr>
                <w:color w:val="000000"/>
                <w:sz w:val="20"/>
                <w:szCs w:val="20"/>
              </w:rPr>
            </w:pPr>
            <w:r w:rsidRPr="00F377AE">
              <w:rPr>
                <w:color w:val="000000"/>
                <w:sz w:val="20"/>
                <w:szCs w:val="20"/>
              </w:rPr>
              <w:t>Число постов</w:t>
            </w:r>
          </w:p>
        </w:tc>
        <w:tc>
          <w:tcPr>
            <w:tcW w:w="2268" w:type="dxa"/>
            <w:vAlign w:val="center"/>
          </w:tcPr>
          <w:p w:rsidR="001504FE" w:rsidRPr="00F377AE" w:rsidRDefault="001504FE" w:rsidP="00F377AE">
            <w:pPr>
              <w:jc w:val="both"/>
              <w:rPr>
                <w:color w:val="000000"/>
                <w:sz w:val="20"/>
                <w:szCs w:val="20"/>
              </w:rPr>
            </w:pPr>
            <w:r w:rsidRPr="00F377AE">
              <w:rPr>
                <w:color w:val="000000"/>
                <w:sz w:val="20"/>
                <w:szCs w:val="20"/>
              </w:rPr>
              <w:t>1-4</w:t>
            </w:r>
          </w:p>
        </w:tc>
        <w:tc>
          <w:tcPr>
            <w:tcW w:w="1417" w:type="dxa"/>
            <w:vAlign w:val="center"/>
          </w:tcPr>
          <w:p w:rsidR="001504FE" w:rsidRPr="00F377AE" w:rsidRDefault="001504FE" w:rsidP="00F377AE">
            <w:pPr>
              <w:jc w:val="both"/>
              <w:rPr>
                <w:color w:val="000000"/>
                <w:sz w:val="20"/>
                <w:szCs w:val="20"/>
              </w:rPr>
            </w:pPr>
            <w:r w:rsidRPr="00F377AE">
              <w:rPr>
                <w:color w:val="000000"/>
                <w:sz w:val="20"/>
                <w:szCs w:val="20"/>
              </w:rPr>
              <w:t>Расстояние между СТО</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80-150</w:t>
            </w:r>
          </w:p>
        </w:tc>
      </w:tr>
    </w:tbl>
    <w:p w:rsidR="001504FE" w:rsidRPr="00F377AE" w:rsidRDefault="001504FE" w:rsidP="00F377AE">
      <w:pPr>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jc w:val="both"/>
        <w:rPr>
          <w:sz w:val="20"/>
          <w:szCs w:val="20"/>
        </w:rPr>
      </w:pPr>
      <w:r w:rsidRPr="00F377AE">
        <w:rPr>
          <w:color w:val="000000"/>
          <w:sz w:val="20"/>
          <w:szCs w:val="20"/>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F377AE">
        <w:rPr>
          <w:spacing w:val="1"/>
          <w:sz w:val="20"/>
          <w:szCs w:val="20"/>
          <w:shd w:val="clear" w:color="auto" w:fill="FFFFFF"/>
        </w:rPr>
        <w:t>проектировать из расчета одна топливораздаточная колонка на 1200 легковых автомобилей, согласно п. 11.41 СП 42-13330.2016.</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б) При объектах автомобильного сервиса при необходимости следует размещать пункты питания и торговли.</w:t>
      </w:r>
    </w:p>
    <w:p w:rsidR="001504FE" w:rsidRPr="00F377AE" w:rsidRDefault="001504FE" w:rsidP="00F377AE">
      <w:pPr>
        <w:contextualSpacing/>
        <w:jc w:val="both"/>
        <w:rPr>
          <w:b/>
          <w:i/>
          <w:color w:val="000000"/>
          <w:sz w:val="20"/>
          <w:szCs w:val="20"/>
        </w:rPr>
      </w:pPr>
    </w:p>
    <w:p w:rsidR="001504FE" w:rsidRPr="00F377AE" w:rsidRDefault="001504FE" w:rsidP="00F377AE">
      <w:pPr>
        <w:contextualSpacing/>
        <w:jc w:val="both"/>
        <w:rPr>
          <w:b/>
          <w:i/>
          <w:color w:val="000000"/>
          <w:sz w:val="20"/>
          <w:szCs w:val="20"/>
        </w:rPr>
      </w:pPr>
      <w:r w:rsidRPr="00F377AE">
        <w:rPr>
          <w:b/>
          <w:i/>
          <w:color w:val="000000"/>
          <w:sz w:val="20"/>
          <w:szCs w:val="20"/>
        </w:rPr>
        <w:t>1.2.3. Расчетные показатели объектов парковки (парковочные места):</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 на территории Бессоновского района Пензенской области:</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right"/>
        <w:rPr>
          <w:color w:val="000000"/>
          <w:sz w:val="20"/>
          <w:szCs w:val="20"/>
        </w:rPr>
      </w:pPr>
      <w:r w:rsidRPr="00F377AE">
        <w:rPr>
          <w:color w:val="000000"/>
          <w:sz w:val="20"/>
          <w:szCs w:val="20"/>
        </w:rPr>
        <w:t xml:space="preserve">                                                                                                              </w:t>
      </w:r>
      <w:r w:rsidRPr="00F377AE">
        <w:rPr>
          <w:sz w:val="20"/>
          <w:szCs w:val="20"/>
        </w:rPr>
        <w:t>Таблица 10</w:t>
      </w:r>
    </w:p>
    <w:tbl>
      <w:tblPr>
        <w:tblW w:w="100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2"/>
        <w:gridCol w:w="1985"/>
        <w:gridCol w:w="1358"/>
        <w:gridCol w:w="1385"/>
        <w:gridCol w:w="1333"/>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3402" w:type="dxa"/>
            <w:vMerge w:val="restart"/>
            <w:vAlign w:val="center"/>
          </w:tcPr>
          <w:p w:rsidR="001504FE" w:rsidRPr="00F377AE" w:rsidRDefault="001504FE" w:rsidP="00F377AE">
            <w:pPr>
              <w:contextualSpacing/>
              <w:jc w:val="both"/>
              <w:rPr>
                <w:color w:val="000000"/>
                <w:sz w:val="20"/>
                <w:szCs w:val="20"/>
              </w:rPr>
            </w:pPr>
            <w:r w:rsidRPr="00F377AE">
              <w:rPr>
                <w:color w:val="000000"/>
                <w:sz w:val="20"/>
                <w:szCs w:val="20"/>
              </w:rPr>
              <w:t>Наименование объекта</w:t>
            </w:r>
          </w:p>
        </w:tc>
        <w:tc>
          <w:tcPr>
            <w:tcW w:w="3343"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718"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583"/>
        </w:trPr>
        <w:tc>
          <w:tcPr>
            <w:tcW w:w="567" w:type="dxa"/>
            <w:vMerge/>
            <w:vAlign w:val="center"/>
          </w:tcPr>
          <w:p w:rsidR="001504FE" w:rsidRPr="00F377AE" w:rsidRDefault="001504FE" w:rsidP="00F377AE">
            <w:pPr>
              <w:jc w:val="both"/>
              <w:rPr>
                <w:b/>
                <w:color w:val="000000"/>
                <w:sz w:val="20"/>
                <w:szCs w:val="20"/>
              </w:rPr>
            </w:pPr>
          </w:p>
        </w:tc>
        <w:tc>
          <w:tcPr>
            <w:tcW w:w="3402" w:type="dxa"/>
            <w:vMerge/>
            <w:vAlign w:val="center"/>
          </w:tcPr>
          <w:p w:rsidR="001504FE" w:rsidRPr="00F377AE" w:rsidRDefault="001504FE" w:rsidP="00F377AE">
            <w:pPr>
              <w:contextualSpacing/>
              <w:jc w:val="both"/>
              <w:rPr>
                <w:b/>
                <w:color w:val="000000"/>
                <w:sz w:val="20"/>
                <w:szCs w:val="20"/>
              </w:rPr>
            </w:pP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333"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402" w:type="dxa"/>
            <w:vAlign w:val="center"/>
          </w:tcPr>
          <w:p w:rsidR="001504FE" w:rsidRPr="00F377AE" w:rsidRDefault="001504FE" w:rsidP="00F377AE">
            <w:pPr>
              <w:contextualSpacing/>
              <w:jc w:val="both"/>
              <w:rPr>
                <w:color w:val="000000"/>
                <w:sz w:val="20"/>
                <w:szCs w:val="20"/>
              </w:rPr>
            </w:pPr>
            <w:r w:rsidRPr="00F377AE">
              <w:rPr>
                <w:color w:val="000000"/>
                <w:sz w:val="20"/>
                <w:szCs w:val="20"/>
              </w:rPr>
              <w:t xml:space="preserve">Открытые гостевые стоянки </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 квартиру</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 xml:space="preserve">0.2** </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333" w:type="dxa"/>
            <w:vAlign w:val="center"/>
          </w:tcPr>
          <w:p w:rsidR="001504FE" w:rsidRPr="00F377AE" w:rsidRDefault="001504FE" w:rsidP="00F377AE">
            <w:pPr>
              <w:jc w:val="both"/>
              <w:rPr>
                <w:color w:val="000000"/>
                <w:sz w:val="20"/>
                <w:szCs w:val="20"/>
              </w:rPr>
            </w:pPr>
            <w:r w:rsidRPr="00F377AE">
              <w:rPr>
                <w:color w:val="000000"/>
                <w:sz w:val="20"/>
                <w:szCs w:val="20"/>
              </w:rPr>
              <w:t>100</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402" w:type="dxa"/>
            <w:vAlign w:val="center"/>
          </w:tcPr>
          <w:p w:rsidR="001504FE" w:rsidRPr="00F377AE" w:rsidRDefault="001504FE" w:rsidP="00F377AE">
            <w:pPr>
              <w:contextualSpacing/>
              <w:jc w:val="both"/>
              <w:rPr>
                <w:color w:val="000000"/>
                <w:sz w:val="20"/>
                <w:szCs w:val="20"/>
              </w:rPr>
            </w:pPr>
            <w:r w:rsidRPr="00F377AE">
              <w:rPr>
                <w:color w:val="000000"/>
                <w:sz w:val="20"/>
                <w:szCs w:val="20"/>
              </w:rPr>
              <w:t xml:space="preserve"> Стоянки постоянного хранения легковых автомобилей</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 квартиру</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0,8*</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333" w:type="dxa"/>
            <w:vAlign w:val="center"/>
          </w:tcPr>
          <w:p w:rsidR="001504FE" w:rsidRPr="00F377AE" w:rsidRDefault="001504FE" w:rsidP="00F377AE">
            <w:pPr>
              <w:jc w:val="both"/>
              <w:rPr>
                <w:color w:val="000000"/>
                <w:sz w:val="20"/>
                <w:szCs w:val="20"/>
              </w:rPr>
            </w:pPr>
            <w:r w:rsidRPr="00F377AE">
              <w:rPr>
                <w:color w:val="000000"/>
                <w:sz w:val="20"/>
                <w:szCs w:val="20"/>
              </w:rPr>
              <w:t>800</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402" w:type="dxa"/>
            <w:vAlign w:val="center"/>
          </w:tcPr>
          <w:p w:rsidR="001504FE" w:rsidRPr="00F377AE" w:rsidRDefault="001504FE" w:rsidP="00F377AE">
            <w:pPr>
              <w:contextualSpacing/>
              <w:jc w:val="both"/>
              <w:rPr>
                <w:color w:val="000000"/>
                <w:sz w:val="20"/>
                <w:szCs w:val="20"/>
              </w:rPr>
            </w:pPr>
            <w:r w:rsidRPr="00F377AE">
              <w:rPr>
                <w:color w:val="000000"/>
                <w:sz w:val="20"/>
                <w:szCs w:val="20"/>
              </w:rPr>
              <w:t>Парковочные места объектов дошкольного, начального и среднего общего образования</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100 работающих</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5</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333" w:type="dxa"/>
            <w:vAlign w:val="center"/>
          </w:tcPr>
          <w:p w:rsidR="001504FE" w:rsidRPr="00F377AE" w:rsidRDefault="001504FE" w:rsidP="00F377AE">
            <w:pPr>
              <w:jc w:val="both"/>
              <w:rPr>
                <w:color w:val="000000"/>
                <w:sz w:val="20"/>
                <w:szCs w:val="20"/>
              </w:rPr>
            </w:pPr>
            <w:r w:rsidRPr="00F377AE">
              <w:rPr>
                <w:color w:val="000000"/>
                <w:sz w:val="20"/>
                <w:szCs w:val="20"/>
              </w:rPr>
              <w:t>100</w:t>
            </w:r>
          </w:p>
        </w:tc>
      </w:tr>
      <w:tr w:rsidR="001504FE" w:rsidRPr="00F377AE" w:rsidTr="004E3773">
        <w:trPr>
          <w:trHeight w:val="836"/>
        </w:trPr>
        <w:tc>
          <w:tcPr>
            <w:tcW w:w="567" w:type="dxa"/>
            <w:vAlign w:val="center"/>
          </w:tcPr>
          <w:p w:rsidR="001504FE" w:rsidRPr="00F377AE" w:rsidRDefault="001504FE" w:rsidP="00F377AE">
            <w:pPr>
              <w:jc w:val="both"/>
              <w:rPr>
                <w:color w:val="000000"/>
                <w:spacing w:val="-14"/>
                <w:sz w:val="20"/>
                <w:szCs w:val="20"/>
              </w:rPr>
            </w:pPr>
            <w:r w:rsidRPr="00F377AE">
              <w:rPr>
                <w:color w:val="000000"/>
                <w:spacing w:val="-14"/>
                <w:sz w:val="20"/>
                <w:szCs w:val="20"/>
              </w:rPr>
              <w:lastRenderedPageBreak/>
              <w:t>4.</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Парковочные места офисных, административных зданий, научных и проектных организаций регионального значения</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100 работающих</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10-15</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333" w:type="dxa"/>
            <w:vAlign w:val="center"/>
          </w:tcPr>
          <w:p w:rsidR="001504FE" w:rsidRPr="00F377AE" w:rsidRDefault="001504FE" w:rsidP="00F377AE">
            <w:pPr>
              <w:jc w:val="both"/>
              <w:rPr>
                <w:color w:val="000000"/>
                <w:sz w:val="20"/>
                <w:szCs w:val="20"/>
              </w:rPr>
            </w:pPr>
            <w:r w:rsidRPr="00F377AE">
              <w:rPr>
                <w:color w:val="000000"/>
                <w:sz w:val="20"/>
                <w:szCs w:val="20"/>
              </w:rPr>
              <w:t>250</w:t>
            </w:r>
          </w:p>
        </w:tc>
      </w:tr>
      <w:tr w:rsidR="001504FE" w:rsidRPr="00F377AE" w:rsidTr="004E3773">
        <w:trPr>
          <w:trHeight w:val="836"/>
        </w:trPr>
        <w:tc>
          <w:tcPr>
            <w:tcW w:w="567" w:type="dxa"/>
            <w:vAlign w:val="center"/>
          </w:tcPr>
          <w:p w:rsidR="001504FE" w:rsidRPr="00F377AE" w:rsidRDefault="001504FE" w:rsidP="00F377AE">
            <w:pPr>
              <w:jc w:val="both"/>
              <w:rPr>
                <w:color w:val="000000"/>
                <w:spacing w:val="-20"/>
                <w:sz w:val="20"/>
                <w:szCs w:val="20"/>
              </w:rPr>
            </w:pPr>
            <w:r w:rsidRPr="00F377AE">
              <w:rPr>
                <w:color w:val="000000"/>
                <w:spacing w:val="-20"/>
                <w:sz w:val="20"/>
                <w:szCs w:val="20"/>
              </w:rPr>
              <w:t>5.</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F377AE">
                <w:rPr>
                  <w:color w:val="000000"/>
                  <w:spacing w:val="-14"/>
                  <w:sz w:val="20"/>
                  <w:szCs w:val="20"/>
                </w:rPr>
                <w:t>200 м²</w:t>
              </w:r>
            </w:smartTag>
          </w:p>
        </w:tc>
        <w:tc>
          <w:tcPr>
            <w:tcW w:w="1985" w:type="dxa"/>
            <w:vAlign w:val="center"/>
          </w:tcPr>
          <w:p w:rsidR="001504FE" w:rsidRPr="00F377AE" w:rsidRDefault="001504FE" w:rsidP="00F377AE">
            <w:pPr>
              <w:jc w:val="both"/>
              <w:rPr>
                <w:color w:val="000000"/>
                <w:spacing w:val="-14"/>
                <w:sz w:val="20"/>
                <w:szCs w:val="20"/>
              </w:rPr>
            </w:pPr>
            <w:r w:rsidRPr="00F377AE">
              <w:rPr>
                <w:color w:val="000000"/>
                <w:spacing w:val="-14"/>
                <w:sz w:val="20"/>
                <w:szCs w:val="20"/>
              </w:rPr>
              <w:t>машино-мест</w:t>
            </w:r>
          </w:p>
          <w:p w:rsidR="001504FE" w:rsidRPr="00F377AE" w:rsidRDefault="001504FE" w:rsidP="00F377AE">
            <w:pPr>
              <w:jc w:val="both"/>
              <w:rPr>
                <w:color w:val="000000"/>
                <w:spacing w:val="-14"/>
                <w:sz w:val="20"/>
                <w:szCs w:val="20"/>
              </w:rPr>
            </w:pPr>
            <w:r w:rsidRPr="00F377AE">
              <w:rPr>
                <w:color w:val="000000"/>
                <w:spacing w:val="-14"/>
                <w:sz w:val="20"/>
                <w:szCs w:val="20"/>
              </w:rPr>
              <w:t xml:space="preserve">на </w:t>
            </w:r>
            <w:smartTag w:uri="urn:schemas-microsoft-com:office:smarttags" w:element="metricconverter">
              <w:smartTagPr>
                <w:attr w:name="ProductID" w:val="100 м²"/>
              </w:smartTagPr>
              <w:r w:rsidRPr="00F377AE">
                <w:rPr>
                  <w:color w:val="000000"/>
                  <w:spacing w:val="-14"/>
                  <w:sz w:val="20"/>
                  <w:szCs w:val="20"/>
                </w:rPr>
                <w:t>100 м²</w:t>
              </w:r>
            </w:smartTag>
            <w:r w:rsidRPr="00F377AE">
              <w:rPr>
                <w:color w:val="000000"/>
                <w:spacing w:val="-14"/>
                <w:sz w:val="20"/>
                <w:szCs w:val="20"/>
              </w:rPr>
              <w:t xml:space="preserve"> торговой площади</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5-7</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333" w:type="dxa"/>
            <w:vAlign w:val="center"/>
          </w:tcPr>
          <w:p w:rsidR="001504FE" w:rsidRPr="00F377AE" w:rsidRDefault="001504FE" w:rsidP="00F377AE">
            <w:pPr>
              <w:jc w:val="both"/>
              <w:rPr>
                <w:color w:val="000000"/>
                <w:sz w:val="20"/>
                <w:szCs w:val="20"/>
              </w:rPr>
            </w:pPr>
            <w:r w:rsidRPr="00F377AE">
              <w:rPr>
                <w:color w:val="000000"/>
                <w:sz w:val="20"/>
                <w:szCs w:val="20"/>
              </w:rPr>
              <w:t>250</w:t>
            </w:r>
          </w:p>
        </w:tc>
      </w:tr>
    </w:tbl>
    <w:p w:rsidR="001504FE" w:rsidRPr="00F377AE" w:rsidRDefault="001504FE" w:rsidP="00F377AE">
      <w:pPr>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contextualSpacing/>
        <w:jc w:val="both"/>
        <w:rPr>
          <w:color w:val="000000"/>
          <w:sz w:val="20"/>
          <w:szCs w:val="20"/>
        </w:rPr>
      </w:pPr>
      <w:r w:rsidRPr="00F377AE">
        <w:rPr>
          <w:color w:val="000000"/>
          <w:sz w:val="20"/>
          <w:szCs w:val="20"/>
        </w:rPr>
        <w:t>а) (*)Указанные машино-места следует размещать в</w:t>
      </w:r>
      <w:r w:rsidRPr="00F377AE">
        <w:rPr>
          <w:bCs/>
          <w:color w:val="000000"/>
          <w:spacing w:val="-3"/>
          <w:sz w:val="20"/>
          <w:szCs w:val="20"/>
        </w:rPr>
        <w:t xml:space="preserve"> капитальных гаражах (паркингах):</w:t>
      </w:r>
      <w:r w:rsidRPr="00F377AE">
        <w:rPr>
          <w:color w:val="000000"/>
          <w:sz w:val="20"/>
          <w:szCs w:val="20"/>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F377AE">
          <w:rPr>
            <w:color w:val="000000"/>
            <w:sz w:val="20"/>
            <w:szCs w:val="20"/>
          </w:rPr>
          <w:t>800 м</w:t>
        </w:r>
      </w:smartTag>
      <w:r w:rsidRPr="00F377AE">
        <w:rPr>
          <w:color w:val="000000"/>
          <w:sz w:val="20"/>
          <w:szCs w:val="20"/>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F377AE">
          <w:rPr>
            <w:color w:val="000000"/>
            <w:sz w:val="20"/>
            <w:szCs w:val="20"/>
          </w:rPr>
          <w:t>1500 м</w:t>
        </w:r>
      </w:smartTag>
      <w:r w:rsidRPr="00F377AE">
        <w:rPr>
          <w:color w:val="000000"/>
          <w:sz w:val="20"/>
          <w:szCs w:val="20"/>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F377AE">
        <w:rPr>
          <w:color w:val="000000"/>
          <w:spacing w:val="-2"/>
          <w:sz w:val="20"/>
          <w:szCs w:val="20"/>
        </w:rPr>
        <w:t>автостоянках на придомовой территории</w:t>
      </w:r>
      <w:r w:rsidRPr="00F377AE">
        <w:rPr>
          <w:color w:val="000000"/>
          <w:sz w:val="20"/>
          <w:szCs w:val="20"/>
        </w:rPr>
        <w:t xml:space="preserve"> многоквартирных жилых домов с соблюдением нормативного уровня благоустройства. </w:t>
      </w:r>
    </w:p>
    <w:p w:rsidR="001504FE" w:rsidRPr="00F377AE" w:rsidRDefault="001504FE" w:rsidP="00F377AE">
      <w:pPr>
        <w:pStyle w:val="S"/>
        <w:widowControl w:val="0"/>
        <w:spacing w:line="240" w:lineRule="auto"/>
        <w:ind w:firstLine="0"/>
        <w:contextualSpacing/>
        <w:rPr>
          <w:color w:val="000000"/>
          <w:sz w:val="20"/>
        </w:rPr>
      </w:pPr>
      <w:r w:rsidRPr="00F377AE">
        <w:rPr>
          <w:color w:val="000000"/>
          <w:sz w:val="20"/>
        </w:rPr>
        <w:t>в)(**)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1504FE" w:rsidRPr="00F377AE" w:rsidRDefault="001504FE" w:rsidP="00F377AE">
      <w:pPr>
        <w:pStyle w:val="2"/>
        <w:jc w:val="both"/>
        <w:rPr>
          <w:color w:val="000000"/>
          <w:sz w:val="20"/>
          <w:szCs w:val="20"/>
        </w:rPr>
      </w:pPr>
      <w:r w:rsidRPr="00F377AE">
        <w:rPr>
          <w:color w:val="000000"/>
          <w:sz w:val="20"/>
          <w:szCs w:val="20"/>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-на территории для комплексного освоения в целях жилищного строительства </w:t>
      </w:r>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pStyle w:val="afff0"/>
        <w:spacing w:line="240" w:lineRule="auto"/>
        <w:ind w:left="0"/>
        <w:rPr>
          <w:rFonts w:ascii="Times New Roman" w:hAnsi="Times New Roman"/>
          <w:color w:val="000000"/>
        </w:rPr>
      </w:pPr>
      <w:r w:rsidRPr="00F377AE">
        <w:rPr>
          <w:rFonts w:ascii="Times New Roman" w:hAnsi="Times New Roman"/>
          <w:color w:val="000000"/>
        </w:rPr>
        <w:t xml:space="preserve">                                                                                                                  Таблица 11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543"/>
        <w:gridCol w:w="1985"/>
        <w:gridCol w:w="1276"/>
        <w:gridCol w:w="1585"/>
        <w:gridCol w:w="1108"/>
      </w:tblGrid>
      <w:tr w:rsidR="001504FE" w:rsidRPr="00F377AE" w:rsidTr="004E3773">
        <w:trPr>
          <w:trHeight w:val="778"/>
        </w:trPr>
        <w:tc>
          <w:tcPr>
            <w:tcW w:w="426"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3543"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tc>
        <w:tc>
          <w:tcPr>
            <w:tcW w:w="3261"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693"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431"/>
        </w:trPr>
        <w:tc>
          <w:tcPr>
            <w:tcW w:w="426" w:type="dxa"/>
            <w:vMerge/>
          </w:tcPr>
          <w:p w:rsidR="001504FE" w:rsidRPr="00F377AE" w:rsidRDefault="001504FE" w:rsidP="00F377AE">
            <w:pPr>
              <w:jc w:val="both"/>
              <w:rPr>
                <w:b/>
                <w:color w:val="000000"/>
                <w:sz w:val="20"/>
                <w:szCs w:val="20"/>
              </w:rPr>
            </w:pPr>
          </w:p>
        </w:tc>
        <w:tc>
          <w:tcPr>
            <w:tcW w:w="3543" w:type="dxa"/>
            <w:vMerge/>
            <w:vAlign w:val="center"/>
          </w:tcPr>
          <w:p w:rsidR="001504FE" w:rsidRPr="00F377AE" w:rsidRDefault="001504FE" w:rsidP="00F377AE">
            <w:pPr>
              <w:jc w:val="both"/>
              <w:rPr>
                <w:b/>
                <w:color w:val="000000"/>
                <w:sz w:val="20"/>
                <w:szCs w:val="20"/>
              </w:rPr>
            </w:pP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58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108"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426"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543" w:type="dxa"/>
            <w:vAlign w:val="center"/>
          </w:tcPr>
          <w:p w:rsidR="001504FE" w:rsidRPr="00F377AE" w:rsidRDefault="001504FE" w:rsidP="00F377AE">
            <w:pPr>
              <w:rPr>
                <w:color w:val="000000"/>
                <w:sz w:val="20"/>
                <w:szCs w:val="20"/>
              </w:rPr>
            </w:pPr>
            <w:r w:rsidRPr="00F377AE">
              <w:rPr>
                <w:color w:val="000000"/>
                <w:sz w:val="20"/>
                <w:szCs w:val="20"/>
              </w:rPr>
              <w:t xml:space="preserve">Спортивный зал общего пользования в физкультурно-спортивном центре </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м² площади пола на 1000 чел.</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60-80</w:t>
            </w:r>
          </w:p>
        </w:tc>
        <w:tc>
          <w:tcPr>
            <w:tcW w:w="1585" w:type="dxa"/>
            <w:vMerge w:val="restart"/>
            <w:vAlign w:val="center"/>
          </w:tcPr>
          <w:p w:rsidR="001504FE" w:rsidRPr="00F377AE" w:rsidRDefault="001504FE" w:rsidP="00F377AE">
            <w:pPr>
              <w:jc w:val="both"/>
              <w:rPr>
                <w:color w:val="000000"/>
                <w:sz w:val="20"/>
                <w:szCs w:val="20"/>
              </w:rPr>
            </w:pPr>
            <w:r w:rsidRPr="00F377AE">
              <w:rPr>
                <w:color w:val="000000"/>
                <w:sz w:val="20"/>
                <w:szCs w:val="20"/>
              </w:rPr>
              <w:t>мин. транспортно-пешеходной доступности</w:t>
            </w:r>
          </w:p>
        </w:tc>
        <w:tc>
          <w:tcPr>
            <w:tcW w:w="1108" w:type="dxa"/>
            <w:vMerge w:val="restart"/>
            <w:vAlign w:val="center"/>
          </w:tcPr>
          <w:p w:rsidR="001504FE" w:rsidRPr="00F377AE" w:rsidRDefault="001504FE" w:rsidP="00F377AE">
            <w:pPr>
              <w:jc w:val="both"/>
              <w:rPr>
                <w:color w:val="000000"/>
                <w:sz w:val="20"/>
                <w:szCs w:val="20"/>
              </w:rPr>
            </w:pPr>
            <w:r w:rsidRPr="00F377AE">
              <w:rPr>
                <w:color w:val="000000"/>
                <w:sz w:val="20"/>
                <w:szCs w:val="20"/>
              </w:rPr>
              <w:t>30</w:t>
            </w:r>
          </w:p>
        </w:tc>
      </w:tr>
      <w:tr w:rsidR="001504FE" w:rsidRPr="00F377AE" w:rsidTr="004E3773">
        <w:trPr>
          <w:trHeight w:val="561"/>
        </w:trPr>
        <w:tc>
          <w:tcPr>
            <w:tcW w:w="426"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543" w:type="dxa"/>
            <w:vAlign w:val="center"/>
          </w:tcPr>
          <w:p w:rsidR="001504FE" w:rsidRPr="00F377AE" w:rsidRDefault="001504FE" w:rsidP="00F377AE">
            <w:pPr>
              <w:rPr>
                <w:color w:val="000000"/>
                <w:sz w:val="20"/>
                <w:szCs w:val="20"/>
              </w:rPr>
            </w:pPr>
            <w:r w:rsidRPr="00F377AE">
              <w:rPr>
                <w:color w:val="000000"/>
                <w:sz w:val="20"/>
                <w:szCs w:val="20"/>
              </w:rPr>
              <w:t xml:space="preserve">Бассейн крытый (открытый) общего пользования </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м² зеркала воды на 1000 чел.</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20-25</w:t>
            </w:r>
          </w:p>
        </w:tc>
        <w:tc>
          <w:tcPr>
            <w:tcW w:w="1585" w:type="dxa"/>
            <w:vMerge/>
            <w:vAlign w:val="center"/>
          </w:tcPr>
          <w:p w:rsidR="001504FE" w:rsidRPr="00F377AE" w:rsidRDefault="001504FE" w:rsidP="00F377AE">
            <w:pPr>
              <w:jc w:val="both"/>
              <w:rPr>
                <w:color w:val="000000"/>
                <w:sz w:val="20"/>
                <w:szCs w:val="20"/>
              </w:rPr>
            </w:pPr>
          </w:p>
        </w:tc>
        <w:tc>
          <w:tcPr>
            <w:tcW w:w="1108" w:type="dxa"/>
            <w:vMerge/>
            <w:vAlign w:val="center"/>
          </w:tcPr>
          <w:p w:rsidR="001504FE" w:rsidRPr="00F377AE" w:rsidRDefault="001504FE" w:rsidP="00F377AE">
            <w:pPr>
              <w:jc w:val="both"/>
              <w:rPr>
                <w:color w:val="000000"/>
                <w:sz w:val="20"/>
                <w:szCs w:val="20"/>
              </w:rPr>
            </w:pPr>
          </w:p>
        </w:tc>
      </w:tr>
      <w:tr w:rsidR="001504FE" w:rsidRPr="00F377AE" w:rsidTr="004E3773">
        <w:trPr>
          <w:trHeight w:val="555"/>
        </w:trPr>
        <w:tc>
          <w:tcPr>
            <w:tcW w:w="426"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543" w:type="dxa"/>
            <w:vAlign w:val="center"/>
          </w:tcPr>
          <w:p w:rsidR="001504FE" w:rsidRPr="00F377AE" w:rsidRDefault="001504FE" w:rsidP="00F377AE">
            <w:pPr>
              <w:rPr>
                <w:color w:val="000000"/>
                <w:sz w:val="20"/>
                <w:szCs w:val="20"/>
              </w:rPr>
            </w:pPr>
            <w:r w:rsidRPr="00F377AE">
              <w:rPr>
                <w:color w:val="000000"/>
                <w:sz w:val="20"/>
                <w:szCs w:val="20"/>
              </w:rPr>
              <w:t>Территория плоскостных спортивных сооружений</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 xml:space="preserve">Кв.м на 10 </w:t>
            </w:r>
          </w:p>
          <w:p w:rsidR="001504FE" w:rsidRPr="00F377AE" w:rsidRDefault="001504FE" w:rsidP="00F377AE">
            <w:pPr>
              <w:jc w:val="both"/>
              <w:rPr>
                <w:color w:val="000000"/>
                <w:sz w:val="20"/>
                <w:szCs w:val="20"/>
              </w:rPr>
            </w:pPr>
            <w:r w:rsidRPr="00F377AE">
              <w:rPr>
                <w:color w:val="000000"/>
                <w:sz w:val="20"/>
                <w:szCs w:val="20"/>
              </w:rPr>
              <w:t>тыс чел.</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19494</w:t>
            </w:r>
          </w:p>
        </w:tc>
        <w:tc>
          <w:tcPr>
            <w:tcW w:w="1585" w:type="dxa"/>
            <w:vMerge/>
            <w:vAlign w:val="center"/>
          </w:tcPr>
          <w:p w:rsidR="001504FE" w:rsidRPr="00F377AE" w:rsidRDefault="001504FE" w:rsidP="00F377AE">
            <w:pPr>
              <w:jc w:val="both"/>
              <w:rPr>
                <w:color w:val="000000"/>
                <w:sz w:val="20"/>
                <w:szCs w:val="20"/>
              </w:rPr>
            </w:pPr>
          </w:p>
        </w:tc>
        <w:tc>
          <w:tcPr>
            <w:tcW w:w="1108" w:type="dxa"/>
            <w:vMerge/>
            <w:vAlign w:val="center"/>
          </w:tcPr>
          <w:p w:rsidR="001504FE" w:rsidRPr="00F377AE" w:rsidRDefault="001504FE" w:rsidP="00F377AE">
            <w:pPr>
              <w:jc w:val="both"/>
              <w:rPr>
                <w:color w:val="000000"/>
                <w:sz w:val="20"/>
                <w:szCs w:val="20"/>
              </w:rPr>
            </w:pPr>
          </w:p>
        </w:tc>
      </w:tr>
      <w:tr w:rsidR="001504FE" w:rsidRPr="00F377AE" w:rsidTr="004E3773">
        <w:trPr>
          <w:trHeight w:val="705"/>
        </w:trPr>
        <w:tc>
          <w:tcPr>
            <w:tcW w:w="426" w:type="dxa"/>
            <w:vAlign w:val="center"/>
          </w:tcPr>
          <w:p w:rsidR="001504FE" w:rsidRPr="00F377AE" w:rsidRDefault="001504FE" w:rsidP="00F377AE">
            <w:pPr>
              <w:jc w:val="both"/>
              <w:rPr>
                <w:color w:val="000000"/>
                <w:sz w:val="20"/>
                <w:szCs w:val="20"/>
              </w:rPr>
            </w:pPr>
            <w:r w:rsidRPr="00F377AE">
              <w:rPr>
                <w:color w:val="000000"/>
                <w:sz w:val="20"/>
                <w:szCs w:val="20"/>
              </w:rPr>
              <w:t>4.</w:t>
            </w:r>
          </w:p>
        </w:tc>
        <w:tc>
          <w:tcPr>
            <w:tcW w:w="3543" w:type="dxa"/>
            <w:vAlign w:val="center"/>
          </w:tcPr>
          <w:p w:rsidR="001504FE" w:rsidRPr="00F377AE" w:rsidRDefault="001504FE" w:rsidP="00F377AE">
            <w:pPr>
              <w:rPr>
                <w:color w:val="000000"/>
                <w:sz w:val="20"/>
                <w:szCs w:val="20"/>
              </w:rPr>
            </w:pPr>
            <w:r w:rsidRPr="00F377AE">
              <w:rPr>
                <w:color w:val="000000"/>
                <w:sz w:val="20"/>
                <w:szCs w:val="20"/>
              </w:rPr>
              <w:t>Помещения для физкультурно-оздоровительных занятий микрорайона</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м² общ. площади на 1000 чел.</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70-80</w:t>
            </w:r>
          </w:p>
        </w:tc>
        <w:tc>
          <w:tcPr>
            <w:tcW w:w="15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108" w:type="dxa"/>
            <w:vAlign w:val="center"/>
          </w:tcPr>
          <w:p w:rsidR="001504FE" w:rsidRPr="00F377AE" w:rsidRDefault="001504FE" w:rsidP="00F377AE">
            <w:pPr>
              <w:jc w:val="both"/>
              <w:rPr>
                <w:color w:val="000000"/>
                <w:sz w:val="20"/>
                <w:szCs w:val="20"/>
              </w:rPr>
            </w:pPr>
            <w:r w:rsidRPr="00F377AE">
              <w:rPr>
                <w:color w:val="000000"/>
                <w:sz w:val="20"/>
                <w:szCs w:val="20"/>
              </w:rPr>
              <w:t>500</w:t>
            </w:r>
          </w:p>
        </w:tc>
      </w:tr>
    </w:tbl>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u w:val="single"/>
        </w:rPr>
        <w:t>Примечания:</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autoSpaceDE w:val="0"/>
        <w:autoSpaceDN w:val="0"/>
        <w:adjustRightInd w:val="0"/>
        <w:jc w:val="both"/>
        <w:rPr>
          <w:b/>
          <w:bCs/>
          <w:color w:val="000000"/>
          <w:sz w:val="20"/>
          <w:szCs w:val="20"/>
        </w:rPr>
      </w:pPr>
      <w:r w:rsidRPr="00F377AE">
        <w:rPr>
          <w:b/>
          <w:bCs/>
          <w:color w:val="000000"/>
          <w:sz w:val="20"/>
          <w:szCs w:val="20"/>
        </w:rPr>
        <w:t>2. МАТЕРИАЛЫ ПО ОБОСНОВАНИЮ РАСЧЕТНЫХ ПОКАЗАТЕЛЕЙ, СОДЕРЖАЩИХСЯ В ОСНОВНОЙ ЧАСТИ НОРМАТИВОВ ГРАДОСТРОИТЕЛЬНОГО ПРОЕКТИРОВАНИЯ;</w:t>
      </w:r>
    </w:p>
    <w:p w:rsidR="001504FE" w:rsidRPr="00F377AE" w:rsidRDefault="001504FE" w:rsidP="00F377AE">
      <w:pPr>
        <w:contextualSpacing/>
        <w:jc w:val="both"/>
        <w:rPr>
          <w:color w:val="000000"/>
          <w:sz w:val="20"/>
          <w:szCs w:val="20"/>
        </w:rPr>
      </w:pPr>
    </w:p>
    <w:p w:rsidR="001504FE" w:rsidRPr="00F377AE" w:rsidRDefault="001504FE" w:rsidP="00F377AE">
      <w:pPr>
        <w:pStyle w:val="30"/>
        <w:tabs>
          <w:tab w:val="left" w:pos="180"/>
        </w:tabs>
        <w:jc w:val="both"/>
        <w:rPr>
          <w:i/>
          <w:color w:val="000000"/>
          <w:sz w:val="20"/>
          <w:szCs w:val="20"/>
        </w:rPr>
      </w:pPr>
      <w:r w:rsidRPr="00F377AE">
        <w:rPr>
          <w:i/>
          <w:color w:val="000000"/>
          <w:sz w:val="20"/>
          <w:szCs w:val="20"/>
        </w:rPr>
        <w:t>2.1. Обоснование расчетных показателей объектов, относящиеся к области электро-, газо-, водо-, теплоснабжения и водоотведения содержащиеся в пункте 1.1. нормативов</w:t>
      </w:r>
    </w:p>
    <w:p w:rsidR="001504FE" w:rsidRPr="00F377AE" w:rsidRDefault="001504FE" w:rsidP="00F377AE">
      <w:pPr>
        <w:tabs>
          <w:tab w:val="left" w:pos="180"/>
        </w:tabs>
        <w:contextualSpacing/>
        <w:jc w:val="both"/>
        <w:rPr>
          <w:color w:val="000000"/>
          <w:sz w:val="20"/>
          <w:szCs w:val="20"/>
        </w:rPr>
      </w:pPr>
    </w:p>
    <w:p w:rsidR="001504FE" w:rsidRPr="00F377AE" w:rsidRDefault="001504FE" w:rsidP="00F377AE">
      <w:pPr>
        <w:pStyle w:val="30"/>
        <w:jc w:val="both"/>
        <w:rPr>
          <w:b w:val="0"/>
          <w:color w:val="000000"/>
          <w:sz w:val="20"/>
          <w:szCs w:val="20"/>
          <w:u w:val="single"/>
        </w:rPr>
      </w:pPr>
      <w:r w:rsidRPr="00F377AE">
        <w:rPr>
          <w:b w:val="0"/>
          <w:color w:val="000000"/>
          <w:sz w:val="20"/>
          <w:szCs w:val="20"/>
          <w:u w:val="single"/>
        </w:rPr>
        <w:t xml:space="preserve">Обоснование расчетных показателей по пункту 1.1.1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-по  электропотреблению кВт·ч /год на 1 чел. приняты на уровне установленном </w:t>
      </w:r>
      <w:r w:rsidRPr="00F377AE">
        <w:rPr>
          <w:rFonts w:ascii="Times New Roman" w:hAnsi="Times New Roman"/>
          <w:bCs/>
          <w:color w:val="000000"/>
        </w:rPr>
        <w:t>приняты на уровне рекомендованных приложением Л свода правил СП 42.13330.2016</w:t>
      </w:r>
      <w:r w:rsidRPr="00F377AE">
        <w:rPr>
          <w:rFonts w:ascii="Times New Roman" w:hAnsi="Times New Roman"/>
          <w:color w:val="000000"/>
        </w:rPr>
        <w:t xml:space="preserve"> «Градостроительство. Планировка и застройка городских и сельских поселений»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lastRenderedPageBreak/>
        <w:t>-использование максимума электрической нагрузки ч/год так же принято в соответствии с приложением Л СП 42.13330.2016.</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-электрическая нагрузка, расход электроэнергии приняты согласно </w:t>
      </w:r>
      <w:hyperlink r:id="rId33" w:history="1">
        <w:r w:rsidRPr="00F377AE">
          <w:rPr>
            <w:rStyle w:val="ab"/>
            <w:rFonts w:ascii="Times New Roman" w:hAnsi="Times New Roman"/>
            <w:color w:val="000000"/>
          </w:rPr>
          <w:t>РД 34.20.185-94</w:t>
        </w:r>
      </w:hyperlink>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pStyle w:val="30"/>
        <w:jc w:val="both"/>
        <w:rPr>
          <w:b w:val="0"/>
          <w:color w:val="000000"/>
          <w:sz w:val="20"/>
          <w:szCs w:val="20"/>
          <w:u w:val="single"/>
        </w:rPr>
      </w:pPr>
      <w:r w:rsidRPr="00F377AE">
        <w:rPr>
          <w:b w:val="0"/>
          <w:color w:val="000000"/>
          <w:sz w:val="20"/>
          <w:szCs w:val="20"/>
          <w:u w:val="single"/>
        </w:rPr>
        <w:t xml:space="preserve">Обоснование расчетных показателей по пункту 1.2.2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По показателям №1,2,3.4 указанные укрупненные показатели потребления газа при теплоте сгорания 34 МДж/ м</w:t>
      </w:r>
      <w:r w:rsidRPr="00F377AE">
        <w:rPr>
          <w:color w:val="000000"/>
          <w:sz w:val="20"/>
          <w:szCs w:val="20"/>
          <w:vertAlign w:val="superscript"/>
        </w:rPr>
        <w:t>3</w:t>
      </w:r>
      <w:r w:rsidR="00C528C3">
        <w:rPr>
          <w:noProof/>
          <w:color w:val="000000"/>
          <w:sz w:val="20"/>
          <w:szCs w:val="20"/>
        </w:rPr>
      </w:r>
      <w:r w:rsidR="00C528C3" w:rsidRPr="00C528C3">
        <w:rPr>
          <w:noProof/>
          <w:color w:val="000000"/>
          <w:sz w:val="20"/>
          <w:szCs w:val="20"/>
        </w:rPr>
        <w:pict>
          <v:rect id="_x0000_s1128"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F377AE">
        <w:rPr>
          <w:color w:val="000000"/>
          <w:sz w:val="20"/>
          <w:szCs w:val="20"/>
        </w:rPr>
        <w:t xml:space="preserve"> (8000 ккал/ м</w:t>
      </w:r>
      <w:r w:rsidRPr="00F377AE">
        <w:rPr>
          <w:color w:val="000000"/>
          <w:sz w:val="20"/>
          <w:szCs w:val="20"/>
          <w:vertAlign w:val="superscript"/>
        </w:rPr>
        <w:t>3</w:t>
      </w:r>
      <w:r w:rsidRPr="00F377AE">
        <w:rPr>
          <w:color w:val="000000"/>
          <w:sz w:val="20"/>
          <w:szCs w:val="20"/>
        </w:rPr>
        <w:t xml:space="preserve">) приняты согласно </w:t>
      </w:r>
      <w:hyperlink r:id="rId34" w:history="1">
        <w:r w:rsidRPr="00F377AE">
          <w:rPr>
            <w:rStyle w:val="ab"/>
            <w:color w:val="000000"/>
            <w:sz w:val="20"/>
            <w:szCs w:val="20"/>
          </w:rPr>
          <w:t>СП 42-101-2003</w:t>
        </w:r>
      </w:hyperlink>
      <w:r w:rsidRPr="00F377AE">
        <w:rPr>
          <w:color w:val="000000"/>
          <w:sz w:val="20"/>
          <w:szCs w:val="20"/>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w:t>
      </w:r>
      <w:r w:rsidRPr="00F377AE">
        <w:rPr>
          <w:b/>
          <w:color w:val="000000"/>
          <w:sz w:val="20"/>
          <w:szCs w:val="20"/>
        </w:rPr>
        <w:t>-</w:t>
      </w:r>
      <w:r w:rsidRPr="00F377AE">
        <w:rPr>
          <w:color w:val="000000"/>
          <w:sz w:val="20"/>
          <w:szCs w:val="20"/>
        </w:rPr>
        <w:t xml:space="preserve">  при наличии централизованного горячего водоснабжения - 120;</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 при горячем водоснабжении от газовых водонагревателей - 300;</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 при отсутствии всяких видов горячего водоснабжения - 180 (220 в сельской местности)</w:t>
      </w:r>
    </w:p>
    <w:p w:rsidR="001504FE" w:rsidRPr="00F377AE" w:rsidRDefault="001504FE" w:rsidP="00F377AE">
      <w:pPr>
        <w:contextualSpacing/>
        <w:jc w:val="both"/>
        <w:rPr>
          <w:color w:val="000000"/>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1.1.3.</w:t>
      </w:r>
    </w:p>
    <w:p w:rsidR="001504FE" w:rsidRPr="00F377AE" w:rsidRDefault="001504FE" w:rsidP="00F377AE">
      <w:pPr>
        <w:contextualSpacing/>
        <w:jc w:val="both"/>
        <w:rPr>
          <w:sz w:val="20"/>
          <w:szCs w:val="20"/>
        </w:rPr>
      </w:pPr>
      <w:r w:rsidRPr="00F377AE">
        <w:rPr>
          <w:sz w:val="20"/>
          <w:szCs w:val="20"/>
        </w:rPr>
        <w:t xml:space="preserve">Расчетные показатели приняты на уровне установленном </w:t>
      </w:r>
      <w:hyperlink r:id="rId35" w:history="1">
        <w:r w:rsidRPr="00F377AE">
          <w:rPr>
            <w:rStyle w:val="ab"/>
            <w:sz w:val="20"/>
            <w:szCs w:val="20"/>
          </w:rPr>
          <w:t>СП 31.13330.2012 «</w:t>
        </w:r>
        <w:r w:rsidRPr="00F377AE">
          <w:rPr>
            <w:bCs/>
            <w:sz w:val="20"/>
            <w:szCs w:val="20"/>
          </w:rPr>
          <w:t xml:space="preserve">Свод правил водоснабжение. Наружные сети и сооружения» </w:t>
        </w:r>
        <w:r w:rsidRPr="00F377AE">
          <w:rPr>
            <w:rStyle w:val="ab"/>
            <w:sz w:val="20"/>
            <w:szCs w:val="20"/>
          </w:rPr>
          <w:t>с учетом примечаний табл.1</w:t>
        </w:r>
      </w:hyperlink>
    </w:p>
    <w:p w:rsidR="001504FE" w:rsidRPr="00F377AE" w:rsidRDefault="001504FE" w:rsidP="00F377AE">
      <w:pPr>
        <w:contextualSpacing/>
        <w:jc w:val="both"/>
        <w:rPr>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1.1.4.</w:t>
      </w:r>
    </w:p>
    <w:p w:rsidR="001504FE" w:rsidRPr="00F377AE" w:rsidRDefault="001504FE" w:rsidP="00F377AE">
      <w:pPr>
        <w:pStyle w:val="afff0"/>
        <w:spacing w:line="240" w:lineRule="auto"/>
        <w:ind w:left="0"/>
        <w:contextualSpacing/>
        <w:rPr>
          <w:rFonts w:ascii="Times New Roman" w:hAnsi="Times New Roman"/>
        </w:rPr>
      </w:pPr>
      <w:r w:rsidRPr="00F377AE">
        <w:rPr>
          <w:rFonts w:ascii="Times New Roman" w:hAnsi="Times New Roman"/>
        </w:rPr>
        <w:t xml:space="preserve">Расчетные показатели приняты на уровне установленном </w:t>
      </w:r>
      <w:hyperlink r:id="rId36" w:history="1">
        <w:r w:rsidRPr="00F377AE">
          <w:rPr>
            <w:rStyle w:val="ab"/>
            <w:rFonts w:ascii="Times New Roman" w:hAnsi="Times New Roman"/>
          </w:rPr>
          <w:t>СП 124.13330 «</w:t>
        </w:r>
        <w:r w:rsidRPr="00F377AE">
          <w:rPr>
            <w:rFonts w:ascii="Times New Roman" w:hAnsi="Times New Roman"/>
            <w:bCs/>
          </w:rPr>
          <w:t>Тепловые сети»</w:t>
        </w:r>
        <w:r w:rsidRPr="00F377AE">
          <w:rPr>
            <w:rStyle w:val="ab"/>
            <w:rFonts w:ascii="Times New Roman" w:hAnsi="Times New Roman"/>
          </w:rPr>
          <w:t>.</w:t>
        </w:r>
      </w:hyperlink>
    </w:p>
    <w:p w:rsidR="001504FE" w:rsidRPr="00F377AE" w:rsidRDefault="001504FE" w:rsidP="00F377AE">
      <w:pPr>
        <w:contextualSpacing/>
        <w:jc w:val="both"/>
        <w:rPr>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1.1.5.</w:t>
      </w:r>
    </w:p>
    <w:p w:rsidR="001504FE" w:rsidRPr="00F377AE" w:rsidRDefault="001504FE" w:rsidP="00F377AE">
      <w:pPr>
        <w:pStyle w:val="afff0"/>
        <w:spacing w:line="240" w:lineRule="auto"/>
        <w:ind w:left="0"/>
        <w:contextualSpacing/>
        <w:rPr>
          <w:rFonts w:ascii="Times New Roman" w:hAnsi="Times New Roman"/>
        </w:rPr>
      </w:pPr>
      <w:r w:rsidRPr="00F377AE">
        <w:rPr>
          <w:rFonts w:ascii="Times New Roman" w:hAnsi="Times New Roman"/>
        </w:rPr>
        <w:t xml:space="preserve">Расчетные показатели приняты на уровне установленном </w:t>
      </w:r>
      <w:hyperlink r:id="rId37" w:history="1">
        <w:r w:rsidRPr="00F377AE">
          <w:rPr>
            <w:rStyle w:val="ab"/>
            <w:rFonts w:ascii="Times New Roman" w:hAnsi="Times New Roman"/>
          </w:rPr>
          <w:t>СП 32.13330.2012 «Канализация. Наружные сети и сооружения.»</w:t>
        </w:r>
      </w:hyperlink>
      <w:r w:rsidRPr="00F377AE">
        <w:rPr>
          <w:rFonts w:ascii="Times New Roman" w:hAnsi="Times New Roman"/>
        </w:rPr>
        <w:t xml:space="preserve">. </w:t>
      </w:r>
    </w:p>
    <w:p w:rsidR="001504FE" w:rsidRPr="00F377AE" w:rsidRDefault="001504FE" w:rsidP="00F377AE">
      <w:pPr>
        <w:contextualSpacing/>
        <w:jc w:val="both"/>
        <w:rPr>
          <w:sz w:val="20"/>
          <w:szCs w:val="20"/>
        </w:rPr>
      </w:pPr>
    </w:p>
    <w:p w:rsidR="001504FE" w:rsidRPr="00F377AE" w:rsidRDefault="001504FE" w:rsidP="00F377AE">
      <w:pPr>
        <w:pStyle w:val="30"/>
        <w:widowControl w:val="0"/>
        <w:autoSpaceDE w:val="0"/>
        <w:autoSpaceDN w:val="0"/>
        <w:adjustRightInd w:val="0"/>
        <w:jc w:val="both"/>
        <w:rPr>
          <w:i/>
          <w:color w:val="000000"/>
          <w:sz w:val="20"/>
          <w:szCs w:val="20"/>
        </w:rPr>
      </w:pPr>
      <w:r w:rsidRPr="00F377AE">
        <w:rPr>
          <w:i/>
          <w:color w:val="000000"/>
          <w:sz w:val="20"/>
          <w:szCs w:val="20"/>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1504FE" w:rsidRPr="00F377AE" w:rsidRDefault="001504FE" w:rsidP="00F377AE">
      <w:pPr>
        <w:rPr>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1.2.1</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приняты на уровне расчетных показателей, установленных частью 11.6 </w:t>
      </w:r>
      <w:r w:rsidRPr="00F377AE">
        <w:rPr>
          <w:rFonts w:ascii="Times New Roman" w:hAnsi="Times New Roman"/>
          <w:bCs/>
          <w:color w:val="000000"/>
        </w:rPr>
        <w:t>СП 42.13330.2016</w:t>
      </w:r>
      <w:r w:rsidRPr="00F377AE">
        <w:rPr>
          <w:rFonts w:ascii="Times New Roman" w:hAnsi="Times New Roman"/>
          <w:b/>
          <w:bCs/>
          <w:color w:val="000000"/>
        </w:rPr>
        <w:t xml:space="preserve"> «</w:t>
      </w:r>
      <w:r w:rsidRPr="00F377AE">
        <w:rPr>
          <w:rFonts w:ascii="Times New Roman" w:hAnsi="Times New Roman"/>
          <w:color w:val="000000"/>
        </w:rPr>
        <w:t>Градостроительство. Планировка и застройка городских и сельских поселений».</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1.2.2</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приняты на уровне расчетных показателей,  установленных частью 11.6 </w:t>
      </w:r>
      <w:r w:rsidRPr="00F377AE">
        <w:rPr>
          <w:rFonts w:ascii="Times New Roman" w:hAnsi="Times New Roman"/>
          <w:bCs/>
          <w:color w:val="000000"/>
        </w:rPr>
        <w:t>СП 42.13330.2016</w:t>
      </w:r>
      <w:r w:rsidRPr="00F377AE">
        <w:rPr>
          <w:rFonts w:ascii="Times New Roman" w:hAnsi="Times New Roman"/>
          <w:b/>
          <w:bCs/>
          <w:color w:val="000000"/>
        </w:rPr>
        <w:t xml:space="preserve"> «</w:t>
      </w:r>
      <w:r w:rsidRPr="00F377AE">
        <w:rPr>
          <w:rFonts w:ascii="Times New Roman" w:hAnsi="Times New Roman"/>
          <w:color w:val="000000"/>
        </w:rPr>
        <w:t>Градостроительство. Планировка и застройка городских и сельских поселений».</w:t>
      </w:r>
    </w:p>
    <w:p w:rsidR="001504FE" w:rsidRPr="00F377AE" w:rsidRDefault="001504FE" w:rsidP="00F377AE">
      <w:pPr>
        <w:pStyle w:val="2"/>
        <w:jc w:val="both"/>
        <w:rPr>
          <w:color w:val="000000"/>
          <w:sz w:val="20"/>
          <w:szCs w:val="20"/>
        </w:rPr>
      </w:pPr>
      <w:r w:rsidRPr="00F377AE">
        <w:rPr>
          <w:color w:val="000000"/>
          <w:sz w:val="20"/>
          <w:szCs w:val="20"/>
        </w:rPr>
        <w:t>2.3 Обоснование расчетных показателей объектов</w:t>
      </w:r>
      <w:r w:rsidRPr="00F377AE">
        <w:rPr>
          <w:b w:val="0"/>
          <w:color w:val="000000"/>
          <w:sz w:val="20"/>
          <w:szCs w:val="20"/>
        </w:rPr>
        <w:t xml:space="preserve"> </w:t>
      </w:r>
      <w:r w:rsidRPr="00F377AE">
        <w:rPr>
          <w:color w:val="000000"/>
          <w:sz w:val="20"/>
          <w:szCs w:val="20"/>
        </w:rPr>
        <w:t>относящихся к областям физической культуры и массового спорта местного значения содержащихся в разделе 1.3 нормативов.</w:t>
      </w:r>
    </w:p>
    <w:p w:rsidR="001504FE" w:rsidRPr="00F377AE" w:rsidRDefault="001504FE" w:rsidP="00F377AE">
      <w:pPr>
        <w:contextualSpacing/>
        <w:jc w:val="both"/>
        <w:rPr>
          <w:b/>
          <w:color w:val="000000"/>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1.3</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№1,2,4 приняты на уровне установленном в </w:t>
      </w:r>
      <w:r w:rsidRPr="00F377AE">
        <w:rPr>
          <w:rFonts w:ascii="Times New Roman" w:hAnsi="Times New Roman"/>
          <w:bCs/>
          <w:color w:val="000000"/>
        </w:rPr>
        <w:t>СП 42.13330.2016</w:t>
      </w:r>
      <w:r w:rsidRPr="00F377AE">
        <w:rPr>
          <w:rFonts w:ascii="Times New Roman" w:hAnsi="Times New Roman"/>
          <w:color w:val="000000"/>
        </w:rPr>
        <w:t xml:space="preserve"> «Градостроительство. Планировка и застройка городских и сельских поселений», приложение Д.</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№3</w:t>
      </w:r>
      <w:r w:rsidRPr="00F377AE">
        <w:rPr>
          <w:rFonts w:ascii="Times New Roman" w:hAnsi="Times New Roman"/>
          <w:b/>
          <w:color w:val="000000"/>
        </w:rPr>
        <w:t xml:space="preserve"> </w:t>
      </w:r>
      <w:r w:rsidRPr="00F377AE">
        <w:rPr>
          <w:rFonts w:ascii="Times New Roman" w:hAnsi="Times New Roman"/>
          <w:color w:val="000000"/>
        </w:rPr>
        <w:t>принят в соответствии</w:t>
      </w:r>
      <w:r w:rsidRPr="00F377AE">
        <w:rPr>
          <w:rFonts w:ascii="Times New Roman" w:hAnsi="Times New Roman"/>
          <w:b/>
          <w:color w:val="000000"/>
        </w:rPr>
        <w:t xml:space="preserve"> </w:t>
      </w:r>
      <w:r w:rsidRPr="00F377AE">
        <w:rPr>
          <w:rFonts w:ascii="Times New Roman" w:hAnsi="Times New Roman"/>
          <w:color w:val="000000"/>
        </w:rPr>
        <w:t xml:space="preserve">с </w:t>
      </w:r>
      <w:hyperlink r:id="rId38" w:history="1">
        <w:r w:rsidRPr="00F377AE">
          <w:rPr>
            <w:rStyle w:val="ab"/>
            <w:rFonts w:ascii="Times New Roman" w:hAnsi="Times New Roman"/>
            <w:color w:val="000000"/>
          </w:rPr>
          <w:t>социальными нормативами и нормами одобренными распоряжением Правительства</w:t>
        </w:r>
        <w:r w:rsidRPr="00F377AE">
          <w:rPr>
            <w:rStyle w:val="ab"/>
            <w:rFonts w:ascii="Times New Roman" w:hAnsi="Times New Roman"/>
            <w:b/>
            <w:color w:val="000000"/>
          </w:rPr>
          <w:t xml:space="preserve"> </w:t>
        </w:r>
        <w:r w:rsidRPr="00F377AE">
          <w:rPr>
            <w:rStyle w:val="ab"/>
            <w:rFonts w:ascii="Times New Roman" w:hAnsi="Times New Roman"/>
            <w:color w:val="000000"/>
          </w:rPr>
          <w:t>Российской Федерации от 3 июля 1996 г. № 1063-р ( с последующими изменениями )</w:t>
        </w:r>
      </w:hyperlink>
    </w:p>
    <w:p w:rsidR="001504FE" w:rsidRPr="00F377AE" w:rsidRDefault="001504FE" w:rsidP="00F377AE">
      <w:pPr>
        <w:pStyle w:val="afff0"/>
        <w:spacing w:line="240" w:lineRule="auto"/>
        <w:ind w:left="0"/>
        <w:contextualSpacing/>
        <w:rPr>
          <w:rFonts w:ascii="Times New Roman" w:hAnsi="Times New Roman"/>
        </w:rPr>
      </w:pPr>
    </w:p>
    <w:p w:rsidR="001504FE" w:rsidRPr="00F377AE" w:rsidRDefault="001504FE" w:rsidP="00F377AE">
      <w:pPr>
        <w:tabs>
          <w:tab w:val="left" w:pos="9923"/>
        </w:tabs>
        <w:autoSpaceDE w:val="0"/>
        <w:autoSpaceDN w:val="0"/>
        <w:adjustRightInd w:val="0"/>
        <w:jc w:val="both"/>
        <w:rPr>
          <w:b/>
          <w:bCs/>
          <w:sz w:val="20"/>
          <w:szCs w:val="20"/>
        </w:rPr>
      </w:pPr>
      <w:r w:rsidRPr="00F377AE">
        <w:rPr>
          <w:b/>
          <w:bCs/>
          <w:sz w:val="20"/>
          <w:szCs w:val="20"/>
        </w:rPr>
        <w:t>3.ПРАВИЛА И ОБЛАСТЬ ПРИМЕНЕНИЯ РАСЧЕТНЫХ ПОКАЗАТЕЛЕЙ, СОДЕРЖАЩИХСЯ В ОСНОВНОЙ ЧАСТИ НОРМАТИВОВ ГРАДОСТРОИТЕЛЬНОГО ПРОЕКТИРОВАНИЯ.</w:t>
      </w:r>
    </w:p>
    <w:p w:rsidR="001504FE" w:rsidRPr="00F377AE" w:rsidRDefault="001504FE" w:rsidP="00F377AE">
      <w:pPr>
        <w:tabs>
          <w:tab w:val="left" w:pos="9923"/>
        </w:tabs>
        <w:autoSpaceDE w:val="0"/>
        <w:autoSpaceDN w:val="0"/>
        <w:adjustRightInd w:val="0"/>
        <w:jc w:val="both"/>
        <w:rPr>
          <w:sz w:val="20"/>
          <w:szCs w:val="20"/>
        </w:rPr>
      </w:pPr>
    </w:p>
    <w:p w:rsidR="001504FE" w:rsidRPr="00F377AE" w:rsidRDefault="001504FE" w:rsidP="00F377AE">
      <w:pPr>
        <w:tabs>
          <w:tab w:val="left" w:pos="9923"/>
        </w:tabs>
        <w:ind w:firstLine="567"/>
        <w:contextualSpacing/>
        <w:jc w:val="both"/>
        <w:rPr>
          <w:sz w:val="20"/>
          <w:szCs w:val="20"/>
        </w:rPr>
      </w:pPr>
      <w:r w:rsidRPr="00F377AE">
        <w:rPr>
          <w:sz w:val="20"/>
          <w:szCs w:val="20"/>
        </w:rPr>
        <w:t xml:space="preserve">Местные нормативы градостроительного проектирования Грабовского сельсовета Бессоновского района Пензенской области разработаны в целях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газо, водо-, теплоснабжения и водоотведения, автомобильных дорог местного значения; физической культуры и массового спорта, иных областей в связи с решением вопросов местного значения Грабовского сельсовета Бессоновского района Пензенской области, а также </w:t>
      </w:r>
      <w:r w:rsidRPr="00F377AE">
        <w:rPr>
          <w:sz w:val="20"/>
          <w:szCs w:val="20"/>
        </w:rPr>
        <w:lastRenderedPageBreak/>
        <w:t xml:space="preserve">расчетных показателей максимально допустимого уровня территориальной доступности таких объектов для населения Грабовского сельсовета Бессоновского района Пензенской области. </w:t>
      </w:r>
    </w:p>
    <w:p w:rsidR="001504FE" w:rsidRPr="00F377AE" w:rsidRDefault="001504FE" w:rsidP="00F377AE">
      <w:pPr>
        <w:pStyle w:val="2"/>
        <w:tabs>
          <w:tab w:val="left" w:pos="9923"/>
        </w:tabs>
        <w:ind w:firstLine="567"/>
        <w:jc w:val="both"/>
        <w:rPr>
          <w:sz w:val="20"/>
          <w:szCs w:val="20"/>
        </w:rPr>
      </w:pPr>
      <w:r w:rsidRPr="00F377AE">
        <w:rPr>
          <w:sz w:val="20"/>
          <w:szCs w:val="20"/>
        </w:rPr>
        <w:t>3.1 Область применения расчетных показателей нормативов градостроительного проектирования Грабовского сельсовета Бессоновского района Пензенской области</w:t>
      </w:r>
    </w:p>
    <w:p w:rsidR="001504FE" w:rsidRPr="00F377AE" w:rsidRDefault="001504FE" w:rsidP="00F377AE">
      <w:pPr>
        <w:tabs>
          <w:tab w:val="left" w:pos="9923"/>
        </w:tabs>
        <w:ind w:firstLine="709"/>
        <w:contextualSpacing/>
        <w:jc w:val="both"/>
        <w:rPr>
          <w:sz w:val="20"/>
          <w:szCs w:val="20"/>
        </w:rPr>
      </w:pPr>
      <w:r w:rsidRPr="00F377AE">
        <w:rPr>
          <w:sz w:val="20"/>
          <w:szCs w:val="20"/>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Грабовского сельсовета Бессоновского района Пензенской области где имеются объекты нормирования относящиеся к объектам местного значения. </w:t>
      </w:r>
    </w:p>
    <w:p w:rsidR="001504FE" w:rsidRPr="00F377AE" w:rsidRDefault="001504FE" w:rsidP="00F377AE">
      <w:pPr>
        <w:tabs>
          <w:tab w:val="left" w:pos="9923"/>
        </w:tabs>
        <w:ind w:firstLine="709"/>
        <w:contextualSpacing/>
        <w:jc w:val="both"/>
        <w:rPr>
          <w:sz w:val="20"/>
          <w:szCs w:val="20"/>
        </w:rPr>
      </w:pPr>
      <w:r w:rsidRPr="00F377AE">
        <w:rPr>
          <w:sz w:val="20"/>
          <w:szCs w:val="20"/>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Грабовского сельсовета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1504FE" w:rsidRPr="00F377AE" w:rsidRDefault="001504FE" w:rsidP="00F377AE">
      <w:pPr>
        <w:tabs>
          <w:tab w:val="left" w:pos="9923"/>
        </w:tabs>
        <w:ind w:firstLine="709"/>
        <w:contextualSpacing/>
        <w:jc w:val="both"/>
        <w:rPr>
          <w:sz w:val="20"/>
          <w:szCs w:val="20"/>
        </w:rPr>
      </w:pPr>
      <w:r w:rsidRPr="00F377AE">
        <w:rPr>
          <w:sz w:val="20"/>
          <w:szCs w:val="20"/>
        </w:rPr>
        <w:t>Расчетные показатели местных  нормативов градостроительного проектирования Грабовского сельсовета Бессоновского района Пензенской области  применяются:</w:t>
      </w:r>
    </w:p>
    <w:p w:rsidR="001504FE" w:rsidRPr="00F377AE" w:rsidRDefault="001504FE" w:rsidP="00F377AE">
      <w:pPr>
        <w:tabs>
          <w:tab w:val="left" w:pos="9923"/>
        </w:tabs>
        <w:contextualSpacing/>
        <w:jc w:val="both"/>
        <w:rPr>
          <w:sz w:val="20"/>
          <w:szCs w:val="20"/>
        </w:rPr>
      </w:pPr>
      <w:r w:rsidRPr="00F377AE">
        <w:rPr>
          <w:sz w:val="20"/>
          <w:szCs w:val="20"/>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1504FE" w:rsidRPr="00F377AE" w:rsidRDefault="001504FE" w:rsidP="00F377AE">
      <w:pPr>
        <w:tabs>
          <w:tab w:val="left" w:pos="9923"/>
        </w:tabs>
        <w:ind w:firstLine="709"/>
        <w:contextualSpacing/>
        <w:jc w:val="both"/>
        <w:rPr>
          <w:sz w:val="20"/>
          <w:szCs w:val="20"/>
        </w:rPr>
      </w:pPr>
      <w:r w:rsidRPr="00F377AE">
        <w:rPr>
          <w:sz w:val="20"/>
          <w:szCs w:val="20"/>
        </w:rPr>
        <w:t xml:space="preserve">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1504FE" w:rsidRPr="00F377AE" w:rsidRDefault="001504FE" w:rsidP="00F377AE">
      <w:pPr>
        <w:tabs>
          <w:tab w:val="left" w:pos="9923"/>
        </w:tabs>
        <w:ind w:firstLine="709"/>
        <w:contextualSpacing/>
        <w:jc w:val="both"/>
        <w:rPr>
          <w:sz w:val="20"/>
          <w:szCs w:val="20"/>
        </w:rPr>
      </w:pPr>
      <w:r w:rsidRPr="00F377AE">
        <w:rPr>
          <w:sz w:val="20"/>
          <w:szCs w:val="20"/>
        </w:rPr>
        <w:t>Расчетные показатели местных нормативов градостроительного проектирования также применяются:</w:t>
      </w:r>
    </w:p>
    <w:p w:rsidR="001504FE" w:rsidRPr="00F377AE" w:rsidRDefault="001504FE" w:rsidP="00F377AE">
      <w:pPr>
        <w:tabs>
          <w:tab w:val="left" w:pos="9923"/>
        </w:tabs>
        <w:contextualSpacing/>
        <w:jc w:val="both"/>
        <w:rPr>
          <w:sz w:val="20"/>
          <w:szCs w:val="20"/>
        </w:rPr>
      </w:pPr>
      <w:r w:rsidRPr="00F377AE">
        <w:rPr>
          <w:sz w:val="20"/>
          <w:szCs w:val="20"/>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1504FE" w:rsidRPr="00F377AE" w:rsidRDefault="001504FE" w:rsidP="00F377AE">
      <w:pPr>
        <w:tabs>
          <w:tab w:val="left" w:pos="9923"/>
        </w:tabs>
        <w:contextualSpacing/>
        <w:jc w:val="both"/>
        <w:rPr>
          <w:sz w:val="20"/>
          <w:szCs w:val="20"/>
        </w:rPr>
      </w:pPr>
      <w:r w:rsidRPr="00F377AE">
        <w:rPr>
          <w:sz w:val="20"/>
          <w:szCs w:val="20"/>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1504FE" w:rsidRPr="00F377AE" w:rsidRDefault="001504FE" w:rsidP="00F377AE">
      <w:pPr>
        <w:tabs>
          <w:tab w:val="left" w:pos="9923"/>
        </w:tabs>
        <w:contextualSpacing/>
        <w:jc w:val="both"/>
        <w:rPr>
          <w:sz w:val="20"/>
          <w:szCs w:val="20"/>
        </w:rPr>
      </w:pPr>
      <w:r w:rsidRPr="00F377AE">
        <w:rPr>
          <w:sz w:val="20"/>
          <w:szCs w:val="20"/>
        </w:rPr>
        <w:t>- при осуществлении контроля соблюдения участниками градостроительной деятельности законодательства о градостроительной деятельности.</w:t>
      </w:r>
    </w:p>
    <w:p w:rsidR="001504FE" w:rsidRPr="00F377AE" w:rsidRDefault="001504FE" w:rsidP="00F377AE">
      <w:pPr>
        <w:tabs>
          <w:tab w:val="left" w:pos="9923"/>
        </w:tabs>
        <w:contextualSpacing/>
        <w:jc w:val="both"/>
        <w:rPr>
          <w:sz w:val="20"/>
          <w:szCs w:val="20"/>
        </w:rPr>
      </w:pPr>
      <w:r w:rsidRPr="00F377AE">
        <w:rPr>
          <w:sz w:val="20"/>
          <w:szCs w:val="20"/>
        </w:rPr>
        <w:t xml:space="preserve">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 </w:t>
      </w:r>
    </w:p>
    <w:p w:rsidR="001504FE" w:rsidRPr="00F377AE" w:rsidRDefault="001504FE" w:rsidP="00F377AE">
      <w:pPr>
        <w:tabs>
          <w:tab w:val="left" w:pos="9923"/>
        </w:tabs>
        <w:contextualSpacing/>
        <w:jc w:val="both"/>
        <w:rPr>
          <w:sz w:val="20"/>
          <w:szCs w:val="20"/>
        </w:rPr>
      </w:pPr>
    </w:p>
    <w:p w:rsidR="001504FE" w:rsidRPr="00F377AE" w:rsidRDefault="001504FE" w:rsidP="00F377AE">
      <w:pPr>
        <w:tabs>
          <w:tab w:val="left" w:pos="9923"/>
        </w:tabs>
        <w:contextualSpacing/>
        <w:jc w:val="both"/>
        <w:rPr>
          <w:b/>
          <w:i/>
          <w:sz w:val="20"/>
          <w:szCs w:val="20"/>
        </w:rPr>
      </w:pPr>
      <w:r w:rsidRPr="00F377AE">
        <w:rPr>
          <w:b/>
          <w:i/>
          <w:sz w:val="20"/>
          <w:szCs w:val="20"/>
        </w:rPr>
        <w:t xml:space="preserve">       3.2.Правила применения  расчетных показателей местных нормативов градостроительного проектирования Грабовского сельсовета Бессоновского района Пензенской области</w:t>
      </w:r>
    </w:p>
    <w:p w:rsidR="001504FE" w:rsidRPr="00F377AE" w:rsidRDefault="001504FE" w:rsidP="00F377AE">
      <w:pPr>
        <w:tabs>
          <w:tab w:val="left" w:pos="9923"/>
        </w:tabs>
        <w:ind w:firstLine="709"/>
        <w:contextualSpacing/>
        <w:jc w:val="both"/>
        <w:rPr>
          <w:sz w:val="20"/>
          <w:szCs w:val="20"/>
        </w:rPr>
      </w:pPr>
      <w:r w:rsidRPr="00F377AE">
        <w:rPr>
          <w:sz w:val="20"/>
          <w:szCs w:val="20"/>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Грабовского сельсовета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1504FE" w:rsidRPr="00F377AE" w:rsidRDefault="001504FE" w:rsidP="00F377AE">
      <w:pPr>
        <w:ind w:firstLine="709"/>
        <w:contextualSpacing/>
        <w:jc w:val="both"/>
        <w:rPr>
          <w:sz w:val="20"/>
          <w:szCs w:val="20"/>
        </w:rPr>
      </w:pPr>
      <w:r w:rsidRPr="00F377AE">
        <w:rPr>
          <w:sz w:val="20"/>
          <w:szCs w:val="20"/>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1504FE" w:rsidRPr="00F377AE" w:rsidRDefault="001504FE" w:rsidP="00F377AE">
      <w:pPr>
        <w:ind w:firstLine="709"/>
        <w:contextualSpacing/>
        <w:jc w:val="both"/>
        <w:rPr>
          <w:sz w:val="20"/>
          <w:szCs w:val="20"/>
        </w:rPr>
      </w:pPr>
      <w:r w:rsidRPr="00F377AE">
        <w:rPr>
          <w:sz w:val="20"/>
          <w:szCs w:val="20"/>
        </w:rPr>
        <w:t>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1504FE" w:rsidRPr="00AD3AA5" w:rsidRDefault="001504FE" w:rsidP="00F377AE">
      <w:pPr>
        <w:tabs>
          <w:tab w:val="left" w:pos="4617"/>
          <w:tab w:val="left" w:pos="7467"/>
        </w:tabs>
        <w:spacing w:before="480" w:line="360" w:lineRule="auto"/>
        <w:ind w:right="-284"/>
        <w:jc w:val="both"/>
        <w:rPr>
          <w:bCs/>
          <w:sz w:val="20"/>
          <w:szCs w:val="20"/>
        </w:rPr>
      </w:pPr>
    </w:p>
    <w:p w:rsidR="001504FE" w:rsidRPr="00AD3AA5" w:rsidRDefault="001504FE" w:rsidP="001504FE">
      <w:pPr>
        <w:autoSpaceDE w:val="0"/>
        <w:autoSpaceDN w:val="0"/>
        <w:adjustRightInd w:val="0"/>
        <w:outlineLvl w:val="0"/>
        <w:rPr>
          <w:rFonts w:cs="Calibri"/>
          <w:b/>
          <w:color w:val="000000"/>
          <w:sz w:val="20"/>
          <w:szCs w:val="20"/>
        </w:rPr>
      </w:pPr>
    </w:p>
    <w:p w:rsidR="001504FE" w:rsidRPr="00AD3AA5" w:rsidRDefault="001504FE" w:rsidP="001504FE">
      <w:pPr>
        <w:autoSpaceDE w:val="0"/>
        <w:autoSpaceDN w:val="0"/>
        <w:adjustRightInd w:val="0"/>
        <w:jc w:val="right"/>
        <w:outlineLvl w:val="0"/>
        <w:rPr>
          <w:rFonts w:cs="Calibri"/>
          <w:b/>
          <w:color w:val="000000"/>
          <w:sz w:val="20"/>
          <w:szCs w:val="20"/>
        </w:rPr>
      </w:pPr>
      <w:r w:rsidRPr="00AD3AA5">
        <w:rPr>
          <w:rFonts w:cs="Calibri"/>
          <w:b/>
          <w:color w:val="000000"/>
          <w:sz w:val="20"/>
          <w:szCs w:val="20"/>
        </w:rPr>
        <w:t>Приложение 5</w:t>
      </w:r>
    </w:p>
    <w:p w:rsidR="001504FE" w:rsidRPr="00AD3AA5" w:rsidRDefault="001504FE" w:rsidP="001504FE">
      <w:pPr>
        <w:autoSpaceDE w:val="0"/>
        <w:autoSpaceDN w:val="0"/>
        <w:adjustRightInd w:val="0"/>
        <w:jc w:val="right"/>
        <w:outlineLvl w:val="0"/>
        <w:rPr>
          <w:rFonts w:cs="Calibri"/>
          <w:b/>
          <w:color w:val="000000"/>
          <w:sz w:val="20"/>
          <w:szCs w:val="20"/>
        </w:rPr>
      </w:pPr>
    </w:p>
    <w:p w:rsidR="001504FE" w:rsidRPr="00AD3AA5" w:rsidRDefault="001504FE" w:rsidP="001504FE">
      <w:pPr>
        <w:autoSpaceDE w:val="0"/>
        <w:autoSpaceDN w:val="0"/>
        <w:adjustRightInd w:val="0"/>
        <w:jc w:val="right"/>
        <w:outlineLvl w:val="0"/>
        <w:rPr>
          <w:rFonts w:cs="Calibri"/>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b/>
          <w:sz w:val="20"/>
          <w:szCs w:val="20"/>
        </w:rPr>
      </w:pPr>
      <w:r w:rsidRPr="00AD3AA5">
        <w:rPr>
          <w:b/>
          <w:sz w:val="20"/>
          <w:szCs w:val="20"/>
        </w:rPr>
        <w:t>МЕСТНЫЕ НОРМАТИВЫ</w:t>
      </w:r>
    </w:p>
    <w:p w:rsidR="001504FE" w:rsidRPr="00AD3AA5" w:rsidRDefault="001504FE" w:rsidP="001504FE">
      <w:pPr>
        <w:jc w:val="center"/>
        <w:rPr>
          <w:b/>
          <w:sz w:val="20"/>
          <w:szCs w:val="20"/>
        </w:rPr>
      </w:pPr>
      <w:r w:rsidRPr="00AD3AA5">
        <w:rPr>
          <w:b/>
          <w:sz w:val="20"/>
          <w:szCs w:val="20"/>
        </w:rPr>
        <w:t>ГРАДОСТРОИТЕЛЬНОГО ПРОЕКТИРОВАНИЯ</w:t>
      </w:r>
    </w:p>
    <w:p w:rsidR="001504FE" w:rsidRPr="00AD3AA5" w:rsidRDefault="001504FE" w:rsidP="001504FE">
      <w:pPr>
        <w:jc w:val="center"/>
        <w:rPr>
          <w:b/>
          <w:sz w:val="20"/>
          <w:szCs w:val="20"/>
        </w:rPr>
      </w:pPr>
      <w:r w:rsidRPr="00AD3AA5">
        <w:rPr>
          <w:b/>
          <w:sz w:val="20"/>
          <w:szCs w:val="20"/>
        </w:rPr>
        <w:t>КИЖЕВАТОВСКОГО  СЕЛЬСОВЕТА БЕССОНОВСКОГО РАЙОНА</w:t>
      </w:r>
      <w:r w:rsidRPr="00AD3AA5">
        <w:rPr>
          <w:b/>
          <w:sz w:val="20"/>
          <w:szCs w:val="20"/>
        </w:rPr>
        <w:br/>
        <w:t xml:space="preserve"> ПЕНЗЕНСКОЙ ОБЛАСТИ</w:t>
      </w:r>
    </w:p>
    <w:p w:rsidR="001504FE" w:rsidRPr="00AD3AA5" w:rsidRDefault="001504FE" w:rsidP="001504FE">
      <w:pPr>
        <w:jc w:val="cente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jc w:val="center"/>
        <w:rPr>
          <w:color w:val="000000"/>
          <w:sz w:val="20"/>
          <w:szCs w:val="20"/>
        </w:rPr>
      </w:pPr>
      <w:r w:rsidRPr="00AD3AA5">
        <w:rPr>
          <w:color w:val="000000"/>
          <w:sz w:val="20"/>
          <w:szCs w:val="20"/>
        </w:rPr>
        <w:t>с. Бессоновка</w:t>
      </w:r>
    </w:p>
    <w:p w:rsidR="001504FE" w:rsidRPr="00AD3AA5" w:rsidRDefault="001504FE" w:rsidP="001504FE">
      <w:pPr>
        <w:jc w:val="center"/>
        <w:rPr>
          <w:color w:val="000000"/>
          <w:sz w:val="20"/>
          <w:szCs w:val="20"/>
        </w:rPr>
      </w:pPr>
      <w:r w:rsidRPr="00AD3AA5">
        <w:rPr>
          <w:color w:val="000000"/>
          <w:sz w:val="20"/>
          <w:szCs w:val="20"/>
        </w:rPr>
        <w:t>декабрь 2018 г.</w:t>
      </w:r>
    </w:p>
    <w:p w:rsidR="001504FE" w:rsidRDefault="001504FE" w:rsidP="001504FE">
      <w:pPr>
        <w:rPr>
          <w:b/>
          <w:color w:val="000000"/>
          <w:sz w:val="20"/>
          <w:szCs w:val="20"/>
        </w:rPr>
      </w:pPr>
    </w:p>
    <w:p w:rsidR="00F377AE" w:rsidRDefault="00F377AE" w:rsidP="001504FE">
      <w:pPr>
        <w:rPr>
          <w:b/>
          <w:color w:val="000000"/>
          <w:sz w:val="20"/>
          <w:szCs w:val="20"/>
        </w:rPr>
      </w:pPr>
    </w:p>
    <w:p w:rsidR="00F377AE" w:rsidRDefault="00F377AE" w:rsidP="001504FE">
      <w:pPr>
        <w:rPr>
          <w:b/>
          <w:color w:val="000000"/>
          <w:sz w:val="20"/>
          <w:szCs w:val="20"/>
        </w:rPr>
      </w:pPr>
    </w:p>
    <w:p w:rsidR="00F377AE" w:rsidRDefault="00F377AE" w:rsidP="001504FE">
      <w:pPr>
        <w:rPr>
          <w:b/>
          <w:color w:val="000000"/>
          <w:sz w:val="20"/>
          <w:szCs w:val="20"/>
        </w:rPr>
      </w:pPr>
    </w:p>
    <w:p w:rsidR="00F377AE" w:rsidRDefault="00F377AE" w:rsidP="001504FE">
      <w:pPr>
        <w:rPr>
          <w:b/>
          <w:color w:val="000000"/>
          <w:sz w:val="20"/>
          <w:szCs w:val="20"/>
        </w:rPr>
      </w:pPr>
    </w:p>
    <w:p w:rsidR="00F377AE" w:rsidRDefault="00F377AE" w:rsidP="001504FE">
      <w:pPr>
        <w:rPr>
          <w:b/>
          <w:color w:val="000000"/>
          <w:sz w:val="20"/>
          <w:szCs w:val="20"/>
        </w:rPr>
      </w:pPr>
    </w:p>
    <w:p w:rsidR="00F377AE" w:rsidRDefault="00F377AE" w:rsidP="001504FE">
      <w:pPr>
        <w:rPr>
          <w:b/>
          <w:color w:val="000000"/>
          <w:sz w:val="20"/>
          <w:szCs w:val="20"/>
        </w:rPr>
      </w:pPr>
    </w:p>
    <w:p w:rsidR="00F377AE" w:rsidRDefault="00F377AE" w:rsidP="001504FE">
      <w:pPr>
        <w:rPr>
          <w:b/>
          <w:color w:val="000000"/>
          <w:sz w:val="20"/>
          <w:szCs w:val="20"/>
        </w:rPr>
      </w:pPr>
    </w:p>
    <w:p w:rsidR="00F377AE" w:rsidRPr="00AD3AA5" w:rsidRDefault="00F377AE" w:rsidP="001504FE">
      <w:pPr>
        <w:rPr>
          <w:b/>
          <w:color w:val="000000"/>
          <w:sz w:val="20"/>
          <w:szCs w:val="20"/>
        </w:rPr>
      </w:pPr>
    </w:p>
    <w:p w:rsidR="001504FE" w:rsidRPr="00F377AE" w:rsidRDefault="001504FE" w:rsidP="00F377AE">
      <w:pPr>
        <w:jc w:val="both"/>
        <w:rPr>
          <w:b/>
          <w:color w:val="000000"/>
          <w:sz w:val="20"/>
          <w:szCs w:val="20"/>
        </w:rPr>
      </w:pPr>
      <w:r w:rsidRPr="00AD3AA5">
        <w:rPr>
          <w:b/>
          <w:color w:val="000000"/>
          <w:sz w:val="20"/>
          <w:szCs w:val="20"/>
        </w:rPr>
        <w:t>1</w:t>
      </w:r>
      <w:r w:rsidRPr="00F377AE">
        <w:rPr>
          <w:b/>
          <w:color w:val="000000"/>
          <w:sz w:val="20"/>
          <w:szCs w:val="20"/>
        </w:rPr>
        <w:t>.ОСНОВНАЯ ЧАСТЬ</w:t>
      </w:r>
    </w:p>
    <w:p w:rsidR="001504FE" w:rsidRPr="00F377AE" w:rsidRDefault="001504FE" w:rsidP="00F377AE">
      <w:pPr>
        <w:contextualSpacing/>
        <w:jc w:val="both"/>
        <w:rPr>
          <w:bCs/>
          <w:color w:val="000000"/>
          <w:sz w:val="20"/>
          <w:szCs w:val="20"/>
        </w:rPr>
      </w:pPr>
      <w:r w:rsidRPr="00F377AE">
        <w:rPr>
          <w:bCs/>
          <w:color w:val="000000"/>
          <w:sz w:val="20"/>
          <w:szCs w:val="20"/>
        </w:rPr>
        <w:lastRenderedPageBreak/>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1504FE" w:rsidRPr="00F377AE" w:rsidRDefault="001504FE" w:rsidP="00F377AE">
      <w:pPr>
        <w:pStyle w:val="2"/>
        <w:ind w:firstLine="567"/>
        <w:jc w:val="both"/>
        <w:rPr>
          <w:i/>
          <w:sz w:val="20"/>
          <w:szCs w:val="20"/>
        </w:rPr>
      </w:pPr>
      <w:r w:rsidRPr="00F377AE">
        <w:rPr>
          <w:sz w:val="20"/>
          <w:szCs w:val="20"/>
        </w:rPr>
        <w:t>1.1. Расчетные показатели по объектам, относящимся к областям электро-,  газо-, водо-, теплоснабжения и водоотведения.</w:t>
      </w:r>
    </w:p>
    <w:p w:rsidR="001504FE" w:rsidRPr="00F377AE" w:rsidRDefault="001504FE" w:rsidP="00F377AE">
      <w:pPr>
        <w:pStyle w:val="2"/>
        <w:jc w:val="both"/>
        <w:rPr>
          <w:color w:val="000000"/>
          <w:sz w:val="20"/>
          <w:szCs w:val="20"/>
        </w:rPr>
      </w:pPr>
      <w:r w:rsidRPr="00F377AE">
        <w:rPr>
          <w:color w:val="000000"/>
          <w:sz w:val="20"/>
          <w:szCs w:val="20"/>
        </w:rPr>
        <w:t xml:space="preserve">1.1.1 Расчетные показатели объектов, относящихся к области электроснабжения: </w:t>
      </w:r>
    </w:p>
    <w:p w:rsidR="001504FE" w:rsidRPr="00F377AE" w:rsidRDefault="001504FE" w:rsidP="00F377AE">
      <w:pPr>
        <w:contextualSpacing/>
        <w:jc w:val="both"/>
        <w:rPr>
          <w:color w:val="000000"/>
          <w:sz w:val="20"/>
          <w:szCs w:val="20"/>
        </w:rPr>
      </w:pPr>
      <w:r w:rsidRPr="00F377AE">
        <w:rPr>
          <w:color w:val="000000"/>
          <w:sz w:val="20"/>
          <w:szCs w:val="20"/>
        </w:rPr>
        <w:t>-в жилых домах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right"/>
        <w:rPr>
          <w:color w:val="000000"/>
          <w:sz w:val="20"/>
          <w:szCs w:val="20"/>
        </w:rPr>
      </w:pPr>
      <w:r w:rsidRPr="00F377AE">
        <w:rPr>
          <w:color w:val="000000"/>
          <w:sz w:val="20"/>
          <w:szCs w:val="20"/>
        </w:rPr>
        <w:t xml:space="preserve">                                                                                                                                     Таблица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2"/>
        <w:gridCol w:w="3693"/>
        <w:gridCol w:w="2414"/>
        <w:gridCol w:w="3114"/>
      </w:tblGrid>
      <w:tr w:rsidR="001504FE" w:rsidRPr="00F377AE" w:rsidTr="004E3773">
        <w:trPr>
          <w:trHeight w:val="384"/>
        </w:trPr>
        <w:tc>
          <w:tcPr>
            <w:tcW w:w="702" w:type="dxa"/>
            <w:vMerge w:val="restart"/>
            <w:vAlign w:val="center"/>
          </w:tcPr>
          <w:p w:rsidR="001504FE" w:rsidRPr="00F377AE" w:rsidRDefault="001504FE" w:rsidP="00F377AE">
            <w:pPr>
              <w:contextualSpacing/>
              <w:rPr>
                <w:color w:val="000000"/>
                <w:sz w:val="20"/>
                <w:szCs w:val="20"/>
              </w:rPr>
            </w:pPr>
            <w:r w:rsidRPr="00F377AE">
              <w:rPr>
                <w:color w:val="000000"/>
                <w:sz w:val="20"/>
                <w:szCs w:val="20"/>
              </w:rPr>
              <w:t>№пп</w:t>
            </w:r>
          </w:p>
        </w:tc>
        <w:tc>
          <w:tcPr>
            <w:tcW w:w="3693" w:type="dxa"/>
            <w:vMerge w:val="restart"/>
            <w:vAlign w:val="center"/>
          </w:tcPr>
          <w:p w:rsidR="001504FE" w:rsidRPr="00F377AE" w:rsidRDefault="001504FE" w:rsidP="00F377AE">
            <w:pPr>
              <w:contextualSpacing/>
              <w:rPr>
                <w:color w:val="000000"/>
                <w:sz w:val="20"/>
                <w:szCs w:val="20"/>
              </w:rPr>
            </w:pPr>
            <w:r w:rsidRPr="00F377AE">
              <w:rPr>
                <w:color w:val="000000"/>
                <w:sz w:val="20"/>
                <w:szCs w:val="20"/>
              </w:rPr>
              <w:t>Наименование объекта</w:t>
            </w:r>
          </w:p>
          <w:p w:rsidR="001504FE" w:rsidRPr="00F377AE" w:rsidRDefault="001504FE" w:rsidP="00F377AE">
            <w:pPr>
              <w:contextualSpacing/>
              <w:rPr>
                <w:color w:val="000000"/>
                <w:sz w:val="20"/>
                <w:szCs w:val="20"/>
              </w:rPr>
            </w:pPr>
            <w:r w:rsidRPr="00F377AE">
              <w:rPr>
                <w:color w:val="000000"/>
                <w:sz w:val="20"/>
                <w:szCs w:val="20"/>
              </w:rPr>
              <w:t>(Наименование ресурса)*</w:t>
            </w:r>
          </w:p>
        </w:tc>
        <w:tc>
          <w:tcPr>
            <w:tcW w:w="5528" w:type="dxa"/>
            <w:gridSpan w:val="2"/>
            <w:vAlign w:val="center"/>
          </w:tcPr>
          <w:p w:rsidR="001504FE" w:rsidRPr="00F377AE" w:rsidRDefault="001504FE" w:rsidP="00F377AE">
            <w:pPr>
              <w:contextualSpacing/>
              <w:rPr>
                <w:color w:val="000000"/>
                <w:sz w:val="20"/>
                <w:szCs w:val="20"/>
              </w:rPr>
            </w:pPr>
            <w:r w:rsidRPr="00F377AE">
              <w:rPr>
                <w:color w:val="000000"/>
                <w:sz w:val="20"/>
                <w:szCs w:val="20"/>
              </w:rPr>
              <w:t>Минимально допустимый уровень обеспеченности</w:t>
            </w:r>
          </w:p>
        </w:tc>
      </w:tr>
      <w:tr w:rsidR="001504FE" w:rsidRPr="00F377AE" w:rsidTr="004E3773">
        <w:trPr>
          <w:trHeight w:val="451"/>
        </w:trPr>
        <w:tc>
          <w:tcPr>
            <w:tcW w:w="702" w:type="dxa"/>
            <w:vMerge/>
            <w:vAlign w:val="center"/>
          </w:tcPr>
          <w:p w:rsidR="001504FE" w:rsidRPr="00F377AE" w:rsidRDefault="001504FE" w:rsidP="00F377AE">
            <w:pPr>
              <w:contextualSpacing/>
              <w:rPr>
                <w:color w:val="000000"/>
                <w:sz w:val="20"/>
                <w:szCs w:val="20"/>
              </w:rPr>
            </w:pPr>
          </w:p>
        </w:tc>
        <w:tc>
          <w:tcPr>
            <w:tcW w:w="3693" w:type="dxa"/>
            <w:vMerge/>
            <w:vAlign w:val="center"/>
          </w:tcPr>
          <w:p w:rsidR="001504FE" w:rsidRPr="00F377AE" w:rsidRDefault="001504FE" w:rsidP="00F377AE">
            <w:pPr>
              <w:contextualSpacing/>
              <w:rPr>
                <w:color w:val="000000"/>
                <w:sz w:val="20"/>
                <w:szCs w:val="20"/>
              </w:rPr>
            </w:pPr>
          </w:p>
        </w:tc>
        <w:tc>
          <w:tcPr>
            <w:tcW w:w="2414" w:type="dxa"/>
            <w:vAlign w:val="center"/>
          </w:tcPr>
          <w:p w:rsidR="001504FE" w:rsidRPr="00F377AE" w:rsidRDefault="001504FE" w:rsidP="00F377AE">
            <w:pPr>
              <w:contextualSpacing/>
              <w:rPr>
                <w:color w:val="000000"/>
                <w:sz w:val="20"/>
                <w:szCs w:val="20"/>
              </w:rPr>
            </w:pPr>
            <w:r w:rsidRPr="00F377AE">
              <w:rPr>
                <w:color w:val="000000"/>
                <w:sz w:val="20"/>
                <w:szCs w:val="20"/>
              </w:rPr>
              <w:t>Электропотребление, кВт·ч/год на 1 чел.</w:t>
            </w:r>
          </w:p>
        </w:tc>
        <w:tc>
          <w:tcPr>
            <w:tcW w:w="3114" w:type="dxa"/>
            <w:vAlign w:val="center"/>
          </w:tcPr>
          <w:p w:rsidR="001504FE" w:rsidRPr="00F377AE" w:rsidRDefault="001504FE" w:rsidP="00F377AE">
            <w:pPr>
              <w:contextualSpacing/>
              <w:rPr>
                <w:sz w:val="20"/>
                <w:szCs w:val="20"/>
              </w:rPr>
            </w:pPr>
            <w:r w:rsidRPr="00F377AE">
              <w:rPr>
                <w:color w:val="000000"/>
                <w:sz w:val="20"/>
                <w:szCs w:val="20"/>
              </w:rPr>
              <w:t>Использование максимума электрической нагрузки, ч/год</w:t>
            </w:r>
          </w:p>
        </w:tc>
      </w:tr>
      <w:tr w:rsidR="001504FE" w:rsidRPr="00F377AE" w:rsidTr="004E3773">
        <w:trPr>
          <w:trHeight w:val="553"/>
        </w:trPr>
        <w:tc>
          <w:tcPr>
            <w:tcW w:w="702" w:type="dxa"/>
            <w:vAlign w:val="center"/>
          </w:tcPr>
          <w:p w:rsidR="001504FE" w:rsidRPr="00F377AE" w:rsidRDefault="001504FE" w:rsidP="00F377AE">
            <w:pPr>
              <w:jc w:val="center"/>
              <w:rPr>
                <w:color w:val="000000"/>
                <w:sz w:val="20"/>
                <w:szCs w:val="20"/>
              </w:rPr>
            </w:pPr>
            <w:r w:rsidRPr="00F377AE">
              <w:rPr>
                <w:color w:val="000000"/>
                <w:sz w:val="20"/>
                <w:szCs w:val="20"/>
              </w:rPr>
              <w:t>1</w:t>
            </w:r>
          </w:p>
        </w:tc>
        <w:tc>
          <w:tcPr>
            <w:tcW w:w="3693" w:type="dxa"/>
            <w:vAlign w:val="center"/>
          </w:tcPr>
          <w:p w:rsidR="001504FE" w:rsidRPr="00F377AE" w:rsidRDefault="001504FE" w:rsidP="00F377AE">
            <w:pPr>
              <w:contextualSpacing/>
              <w:rPr>
                <w:color w:val="000000"/>
                <w:sz w:val="20"/>
                <w:szCs w:val="20"/>
              </w:rPr>
            </w:pPr>
            <w:r w:rsidRPr="00F377AE">
              <w:rPr>
                <w:color w:val="000000"/>
                <w:sz w:val="20"/>
                <w:szCs w:val="20"/>
              </w:rPr>
              <w:t>-не оборудованные стационарными электроплитами</w:t>
            </w:r>
          </w:p>
        </w:tc>
        <w:tc>
          <w:tcPr>
            <w:tcW w:w="2414" w:type="dxa"/>
            <w:vAlign w:val="center"/>
          </w:tcPr>
          <w:p w:rsidR="001504FE" w:rsidRPr="00F377AE" w:rsidRDefault="001504FE" w:rsidP="00F377AE">
            <w:pPr>
              <w:pStyle w:val="Default"/>
              <w:rPr>
                <w:sz w:val="20"/>
                <w:szCs w:val="20"/>
              </w:rPr>
            </w:pPr>
            <w:r w:rsidRPr="00F377AE">
              <w:rPr>
                <w:sz w:val="20"/>
                <w:szCs w:val="20"/>
              </w:rPr>
              <w:t>950</w:t>
            </w:r>
          </w:p>
        </w:tc>
        <w:tc>
          <w:tcPr>
            <w:tcW w:w="3114" w:type="dxa"/>
            <w:vAlign w:val="center"/>
          </w:tcPr>
          <w:p w:rsidR="001504FE" w:rsidRPr="00F377AE" w:rsidRDefault="001504FE" w:rsidP="00F377AE">
            <w:pPr>
              <w:rPr>
                <w:color w:val="000000"/>
                <w:sz w:val="20"/>
                <w:szCs w:val="20"/>
              </w:rPr>
            </w:pPr>
            <w:r w:rsidRPr="00F377AE">
              <w:rPr>
                <w:color w:val="000000"/>
                <w:sz w:val="20"/>
                <w:szCs w:val="20"/>
              </w:rPr>
              <w:t>4100</w:t>
            </w:r>
          </w:p>
        </w:tc>
      </w:tr>
      <w:tr w:rsidR="001504FE" w:rsidRPr="00F377AE" w:rsidTr="004E3773">
        <w:trPr>
          <w:trHeight w:val="702"/>
        </w:trPr>
        <w:tc>
          <w:tcPr>
            <w:tcW w:w="702" w:type="dxa"/>
            <w:vAlign w:val="center"/>
          </w:tcPr>
          <w:p w:rsidR="001504FE" w:rsidRPr="00F377AE" w:rsidRDefault="001504FE" w:rsidP="00F377AE">
            <w:pPr>
              <w:jc w:val="center"/>
              <w:rPr>
                <w:color w:val="000000"/>
                <w:sz w:val="20"/>
                <w:szCs w:val="20"/>
              </w:rPr>
            </w:pPr>
            <w:r w:rsidRPr="00F377AE">
              <w:rPr>
                <w:color w:val="000000"/>
                <w:sz w:val="20"/>
                <w:szCs w:val="20"/>
              </w:rPr>
              <w:t>2</w:t>
            </w:r>
          </w:p>
        </w:tc>
        <w:tc>
          <w:tcPr>
            <w:tcW w:w="3693" w:type="dxa"/>
            <w:vAlign w:val="center"/>
          </w:tcPr>
          <w:p w:rsidR="001504FE" w:rsidRPr="00F377AE" w:rsidRDefault="001504FE" w:rsidP="00F377AE">
            <w:pPr>
              <w:contextualSpacing/>
              <w:rPr>
                <w:color w:val="000000"/>
                <w:sz w:val="20"/>
                <w:szCs w:val="20"/>
              </w:rPr>
            </w:pPr>
            <w:r w:rsidRPr="00F377AE">
              <w:rPr>
                <w:color w:val="000000"/>
                <w:sz w:val="20"/>
                <w:szCs w:val="20"/>
              </w:rPr>
              <w:t>-оборудованные стационарным электроплитами (100% охвата)</w:t>
            </w:r>
          </w:p>
        </w:tc>
        <w:tc>
          <w:tcPr>
            <w:tcW w:w="2414" w:type="dxa"/>
            <w:vAlign w:val="center"/>
          </w:tcPr>
          <w:p w:rsidR="001504FE" w:rsidRPr="00F377AE" w:rsidRDefault="001504FE" w:rsidP="00F377AE">
            <w:pPr>
              <w:pStyle w:val="Default"/>
              <w:rPr>
                <w:sz w:val="20"/>
                <w:szCs w:val="20"/>
              </w:rPr>
            </w:pPr>
            <w:r w:rsidRPr="00F377AE">
              <w:rPr>
                <w:sz w:val="20"/>
                <w:szCs w:val="20"/>
              </w:rPr>
              <w:t>1350</w:t>
            </w:r>
          </w:p>
        </w:tc>
        <w:tc>
          <w:tcPr>
            <w:tcW w:w="3114" w:type="dxa"/>
            <w:vAlign w:val="center"/>
          </w:tcPr>
          <w:p w:rsidR="001504FE" w:rsidRPr="00F377AE" w:rsidRDefault="001504FE" w:rsidP="00F377AE">
            <w:pPr>
              <w:rPr>
                <w:color w:val="000000"/>
                <w:sz w:val="20"/>
                <w:szCs w:val="20"/>
              </w:rPr>
            </w:pPr>
            <w:r w:rsidRPr="00F377AE">
              <w:rPr>
                <w:color w:val="000000"/>
                <w:sz w:val="20"/>
                <w:szCs w:val="20"/>
              </w:rPr>
              <w:t>4400</w:t>
            </w:r>
          </w:p>
        </w:tc>
      </w:tr>
      <w:tr w:rsidR="001504FE" w:rsidRPr="00F377AE" w:rsidTr="004E3773">
        <w:trPr>
          <w:trHeight w:val="288"/>
        </w:trPr>
        <w:tc>
          <w:tcPr>
            <w:tcW w:w="702" w:type="dxa"/>
            <w:vAlign w:val="center"/>
          </w:tcPr>
          <w:p w:rsidR="001504FE" w:rsidRPr="00F377AE" w:rsidRDefault="001504FE" w:rsidP="00F377AE">
            <w:pPr>
              <w:jc w:val="center"/>
              <w:rPr>
                <w:color w:val="000000"/>
                <w:sz w:val="20"/>
                <w:szCs w:val="20"/>
              </w:rPr>
            </w:pPr>
            <w:r w:rsidRPr="00F377AE">
              <w:rPr>
                <w:color w:val="000000"/>
                <w:sz w:val="20"/>
                <w:szCs w:val="20"/>
              </w:rPr>
              <w:t>3</w:t>
            </w:r>
          </w:p>
        </w:tc>
        <w:tc>
          <w:tcPr>
            <w:tcW w:w="3693" w:type="dxa"/>
            <w:vAlign w:val="center"/>
          </w:tcPr>
          <w:p w:rsidR="001504FE" w:rsidRPr="00F377AE" w:rsidRDefault="001504FE" w:rsidP="00F377AE">
            <w:pPr>
              <w:rPr>
                <w:color w:val="000000"/>
                <w:sz w:val="20"/>
                <w:szCs w:val="20"/>
              </w:rPr>
            </w:pPr>
            <w:r w:rsidRPr="00F377AE">
              <w:rPr>
                <w:color w:val="000000"/>
                <w:sz w:val="20"/>
                <w:szCs w:val="20"/>
              </w:rPr>
              <w:t>Электрические нагрузки *</w:t>
            </w:r>
          </w:p>
        </w:tc>
        <w:tc>
          <w:tcPr>
            <w:tcW w:w="2414" w:type="dxa"/>
            <w:vAlign w:val="center"/>
          </w:tcPr>
          <w:p w:rsidR="001504FE" w:rsidRPr="00F377AE" w:rsidRDefault="001504FE" w:rsidP="00F377AE">
            <w:pPr>
              <w:pStyle w:val="Default"/>
              <w:rPr>
                <w:sz w:val="20"/>
                <w:szCs w:val="20"/>
              </w:rPr>
            </w:pPr>
            <w:r w:rsidRPr="00F377AE">
              <w:rPr>
                <w:sz w:val="20"/>
                <w:szCs w:val="20"/>
              </w:rPr>
              <w:t>кВт</w:t>
            </w:r>
          </w:p>
        </w:tc>
        <w:tc>
          <w:tcPr>
            <w:tcW w:w="3114" w:type="dxa"/>
            <w:vAlign w:val="center"/>
          </w:tcPr>
          <w:p w:rsidR="001504FE" w:rsidRPr="00F377AE" w:rsidRDefault="001504FE" w:rsidP="00F377AE">
            <w:pPr>
              <w:rPr>
                <w:color w:val="000000"/>
                <w:sz w:val="20"/>
                <w:szCs w:val="20"/>
              </w:rPr>
            </w:pPr>
            <w:r w:rsidRPr="00F377AE">
              <w:rPr>
                <w:color w:val="000000"/>
                <w:sz w:val="20"/>
                <w:szCs w:val="20"/>
              </w:rPr>
              <w:t>-</w:t>
            </w:r>
          </w:p>
        </w:tc>
      </w:tr>
    </w:tbl>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u w:val="single"/>
        </w:rPr>
        <w:t>Примечания:</w:t>
      </w:r>
      <w:r w:rsidRPr="00F377AE">
        <w:rPr>
          <w:rFonts w:ascii="Times New Roman" w:hAnsi="Times New Roman" w:cs="Times New Roman"/>
          <w:color w:val="000000"/>
        </w:rPr>
        <w:t xml:space="preserve"> </w:t>
      </w:r>
      <w:r w:rsidRPr="00F377AE">
        <w:rPr>
          <w:rFonts w:ascii="Times New Roman" w:hAnsi="Times New Roman" w:cs="Times New Roman"/>
          <w:color w:val="000000"/>
        </w:rPr>
        <w:tab/>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39" w:history="1">
        <w:r w:rsidRPr="00F377AE">
          <w:rPr>
            <w:rFonts w:ascii="Times New Roman" w:hAnsi="Times New Roman" w:cs="Times New Roman"/>
            <w:color w:val="000000"/>
          </w:rPr>
          <w:t>СП 54.13330</w:t>
        </w:r>
      </w:hyperlink>
      <w:r w:rsidRPr="00F377AE">
        <w:rPr>
          <w:rFonts w:ascii="Times New Roman" w:hAnsi="Times New Roman" w:cs="Times New Roman"/>
          <w:color w:val="000000"/>
        </w:rPr>
        <w:t>.</w:t>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б).(*) Расчёт электрических нагрузок для разных типов застройки следует производить в соответствии с нормами РД 34.20.185-94.</w:t>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в).(*)Расчетные показатели максимально допустимого уровня территориальной доступности объектами электроснабжения не нормируется.</w:t>
      </w:r>
    </w:p>
    <w:p w:rsidR="001504FE" w:rsidRPr="00F377AE" w:rsidRDefault="001504FE" w:rsidP="00F377AE">
      <w:pPr>
        <w:contextualSpacing/>
        <w:jc w:val="both"/>
        <w:rPr>
          <w:b/>
          <w:i/>
          <w:color w:val="000000"/>
          <w:sz w:val="20"/>
          <w:szCs w:val="20"/>
        </w:rPr>
      </w:pPr>
    </w:p>
    <w:p w:rsidR="001504FE" w:rsidRPr="00F377AE" w:rsidRDefault="001504FE" w:rsidP="00F377AE">
      <w:pPr>
        <w:contextualSpacing/>
        <w:jc w:val="both"/>
        <w:rPr>
          <w:color w:val="000000"/>
          <w:sz w:val="20"/>
          <w:szCs w:val="20"/>
          <w:u w:val="single"/>
        </w:rPr>
      </w:pPr>
      <w:r w:rsidRPr="00F377AE">
        <w:rPr>
          <w:b/>
          <w:i/>
          <w:color w:val="000000"/>
          <w:sz w:val="20"/>
          <w:szCs w:val="20"/>
        </w:rPr>
        <w:t>1.1.2. Расчетные показатели объектов, относящихся к области газоснабжения</w:t>
      </w:r>
      <w:r w:rsidRPr="00F377AE">
        <w:rPr>
          <w:color w:val="000000"/>
          <w:sz w:val="20"/>
          <w:szCs w:val="20"/>
          <w:u w:val="single"/>
        </w:rPr>
        <w:t>:</w:t>
      </w:r>
    </w:p>
    <w:p w:rsidR="001504FE" w:rsidRPr="00F377AE" w:rsidRDefault="001504FE" w:rsidP="00F377AE">
      <w:pPr>
        <w:contextualSpacing/>
        <w:jc w:val="both"/>
        <w:rPr>
          <w:color w:val="000000"/>
          <w:sz w:val="20"/>
          <w:szCs w:val="20"/>
        </w:rPr>
      </w:pPr>
      <w:r w:rsidRPr="00F377AE">
        <w:rPr>
          <w:color w:val="000000"/>
          <w:sz w:val="20"/>
          <w:szCs w:val="20"/>
        </w:rPr>
        <w:t>-в жилых домах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right"/>
        <w:rPr>
          <w:color w:val="000000"/>
          <w:sz w:val="20"/>
          <w:szCs w:val="20"/>
        </w:rPr>
      </w:pPr>
      <w:r w:rsidRPr="00F377AE">
        <w:rPr>
          <w:color w:val="000000"/>
          <w:sz w:val="20"/>
          <w:szCs w:val="20"/>
        </w:rPr>
        <w:t xml:space="preserve">                                                                                                                                    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514"/>
        <w:gridCol w:w="1475"/>
        <w:gridCol w:w="1436"/>
        <w:gridCol w:w="1476"/>
        <w:gridCol w:w="1320"/>
      </w:tblGrid>
      <w:tr w:rsidR="001504FE" w:rsidRPr="00F377AE" w:rsidTr="004E3773">
        <w:trPr>
          <w:trHeight w:val="778"/>
        </w:trPr>
        <w:tc>
          <w:tcPr>
            <w:tcW w:w="702" w:type="dxa"/>
            <w:vMerge w:val="restart"/>
            <w:vAlign w:val="center"/>
          </w:tcPr>
          <w:p w:rsidR="001504FE" w:rsidRPr="00F377AE" w:rsidRDefault="001504FE" w:rsidP="00F377AE">
            <w:pPr>
              <w:jc w:val="both"/>
              <w:rPr>
                <w:color w:val="000000"/>
                <w:sz w:val="20"/>
                <w:szCs w:val="20"/>
                <w:lang w:val="en-US"/>
              </w:rPr>
            </w:pPr>
            <w:r w:rsidRPr="00F377AE">
              <w:rPr>
                <w:color w:val="000000"/>
                <w:sz w:val="20"/>
                <w:szCs w:val="20"/>
              </w:rPr>
              <w:t>№пп</w:t>
            </w:r>
          </w:p>
        </w:tc>
        <w:tc>
          <w:tcPr>
            <w:tcW w:w="3514"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p w:rsidR="001504FE" w:rsidRPr="00F377AE" w:rsidRDefault="001504FE" w:rsidP="00F377AE">
            <w:pPr>
              <w:jc w:val="both"/>
              <w:rPr>
                <w:color w:val="000000"/>
                <w:sz w:val="20"/>
                <w:szCs w:val="20"/>
              </w:rPr>
            </w:pPr>
            <w:r w:rsidRPr="00F377AE">
              <w:rPr>
                <w:color w:val="000000"/>
                <w:sz w:val="20"/>
                <w:szCs w:val="20"/>
              </w:rPr>
              <w:t>(Наименование ресурса)*</w:t>
            </w:r>
          </w:p>
        </w:tc>
        <w:tc>
          <w:tcPr>
            <w:tcW w:w="2911"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796"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581"/>
        </w:trPr>
        <w:tc>
          <w:tcPr>
            <w:tcW w:w="702" w:type="dxa"/>
            <w:vMerge/>
            <w:vAlign w:val="center"/>
          </w:tcPr>
          <w:p w:rsidR="001504FE" w:rsidRPr="00F377AE" w:rsidRDefault="001504FE" w:rsidP="00F377AE">
            <w:pPr>
              <w:jc w:val="both"/>
              <w:rPr>
                <w:color w:val="000000"/>
                <w:sz w:val="20"/>
                <w:szCs w:val="20"/>
              </w:rPr>
            </w:pPr>
          </w:p>
        </w:tc>
        <w:tc>
          <w:tcPr>
            <w:tcW w:w="3514" w:type="dxa"/>
            <w:vMerge/>
            <w:vAlign w:val="center"/>
          </w:tcPr>
          <w:p w:rsidR="001504FE" w:rsidRPr="00F377AE" w:rsidRDefault="001504FE" w:rsidP="00F377AE">
            <w:pPr>
              <w:jc w:val="both"/>
              <w:rPr>
                <w:color w:val="000000"/>
                <w:sz w:val="20"/>
                <w:szCs w:val="20"/>
              </w:rPr>
            </w:pP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436"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476"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320"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51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наличии централизованного горячего водоснабжения **</w:t>
            </w: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436" w:type="dxa"/>
            <w:vAlign w:val="center"/>
          </w:tcPr>
          <w:p w:rsidR="001504FE" w:rsidRPr="00F377AE" w:rsidRDefault="001504FE" w:rsidP="00F377AE">
            <w:pPr>
              <w:jc w:val="both"/>
              <w:rPr>
                <w:color w:val="000000"/>
                <w:sz w:val="20"/>
                <w:szCs w:val="20"/>
                <w:lang w:val="en-US"/>
              </w:rPr>
            </w:pPr>
            <w:r w:rsidRPr="00F377AE">
              <w:rPr>
                <w:color w:val="000000"/>
                <w:sz w:val="20"/>
                <w:szCs w:val="20"/>
              </w:rPr>
              <w:t>120</w:t>
            </w:r>
          </w:p>
        </w:tc>
        <w:tc>
          <w:tcPr>
            <w:tcW w:w="2796" w:type="dxa"/>
            <w:gridSpan w:val="2"/>
            <w:vMerge w:val="restart"/>
            <w:vAlign w:val="center"/>
          </w:tcPr>
          <w:p w:rsidR="001504FE" w:rsidRPr="00F377AE" w:rsidRDefault="001504FE" w:rsidP="00F377AE">
            <w:pPr>
              <w:jc w:val="both"/>
              <w:rPr>
                <w:color w:val="000000"/>
                <w:sz w:val="20"/>
                <w:szCs w:val="20"/>
              </w:rPr>
            </w:pPr>
            <w:r w:rsidRPr="00F377AE">
              <w:rPr>
                <w:color w:val="000000"/>
                <w:sz w:val="20"/>
                <w:szCs w:val="20"/>
              </w:rPr>
              <w:t>Не нормируется</w:t>
            </w: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51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горячем водоснабжении от газовых водонагревателей **</w:t>
            </w: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436" w:type="dxa"/>
            <w:vAlign w:val="center"/>
          </w:tcPr>
          <w:p w:rsidR="001504FE" w:rsidRPr="00F377AE" w:rsidRDefault="001504FE" w:rsidP="00F377AE">
            <w:pPr>
              <w:jc w:val="both"/>
              <w:rPr>
                <w:color w:val="000000"/>
                <w:sz w:val="20"/>
                <w:szCs w:val="20"/>
                <w:lang w:val="en-US"/>
              </w:rPr>
            </w:pPr>
            <w:r w:rsidRPr="00F377AE">
              <w:rPr>
                <w:color w:val="000000"/>
                <w:sz w:val="20"/>
                <w:szCs w:val="20"/>
              </w:rPr>
              <w:t>300</w:t>
            </w:r>
          </w:p>
        </w:tc>
        <w:tc>
          <w:tcPr>
            <w:tcW w:w="2796" w:type="dxa"/>
            <w:gridSpan w:val="2"/>
            <w:vMerge/>
            <w:vAlign w:val="center"/>
          </w:tcPr>
          <w:p w:rsidR="001504FE" w:rsidRPr="00F377AE" w:rsidRDefault="001504FE" w:rsidP="00F377AE">
            <w:pPr>
              <w:jc w:val="both"/>
              <w:rPr>
                <w:color w:val="000000"/>
                <w:sz w:val="20"/>
                <w:szCs w:val="20"/>
              </w:rPr>
            </w:pP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51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отсутствии всяких видов горячего водоснабжения</w:t>
            </w: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436" w:type="dxa"/>
            <w:vAlign w:val="center"/>
          </w:tcPr>
          <w:p w:rsidR="001504FE" w:rsidRPr="00F377AE" w:rsidRDefault="001504FE" w:rsidP="00F377AE">
            <w:pPr>
              <w:jc w:val="both"/>
              <w:rPr>
                <w:color w:val="000000"/>
                <w:sz w:val="20"/>
                <w:szCs w:val="20"/>
              </w:rPr>
            </w:pPr>
            <w:r w:rsidRPr="00F377AE">
              <w:rPr>
                <w:color w:val="000000"/>
                <w:sz w:val="20"/>
                <w:szCs w:val="20"/>
              </w:rPr>
              <w:t>220</w:t>
            </w:r>
          </w:p>
        </w:tc>
        <w:tc>
          <w:tcPr>
            <w:tcW w:w="2796" w:type="dxa"/>
            <w:gridSpan w:val="2"/>
            <w:vMerge/>
            <w:vAlign w:val="center"/>
          </w:tcPr>
          <w:p w:rsidR="001504FE" w:rsidRPr="00F377AE" w:rsidRDefault="001504FE" w:rsidP="00F377AE">
            <w:pPr>
              <w:jc w:val="both"/>
              <w:rPr>
                <w:color w:val="000000"/>
                <w:sz w:val="20"/>
                <w:szCs w:val="20"/>
              </w:rPr>
            </w:pPr>
          </w:p>
        </w:tc>
      </w:tr>
    </w:tbl>
    <w:p w:rsidR="001504FE" w:rsidRPr="00F377AE" w:rsidRDefault="001504FE" w:rsidP="00F377AE">
      <w:pPr>
        <w:contextualSpacing/>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contextualSpacing/>
        <w:jc w:val="both"/>
        <w:rPr>
          <w:color w:val="000000"/>
          <w:sz w:val="20"/>
          <w:szCs w:val="20"/>
        </w:rPr>
      </w:pPr>
      <w:r w:rsidRPr="00F377AE">
        <w:rPr>
          <w:color w:val="000000"/>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504FE" w:rsidRPr="00F377AE" w:rsidRDefault="001504FE" w:rsidP="00F377AE">
      <w:pPr>
        <w:contextualSpacing/>
        <w:jc w:val="both"/>
        <w:rPr>
          <w:color w:val="000000"/>
          <w:sz w:val="20"/>
          <w:szCs w:val="20"/>
        </w:rPr>
      </w:pPr>
      <w:r w:rsidRPr="00F377AE">
        <w:rPr>
          <w:color w:val="000000"/>
          <w:sz w:val="20"/>
          <w:szCs w:val="20"/>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1504FE" w:rsidRPr="00F377AE" w:rsidRDefault="001504FE" w:rsidP="00F377AE">
      <w:pPr>
        <w:contextualSpacing/>
        <w:jc w:val="both"/>
        <w:rPr>
          <w:color w:val="000000"/>
          <w:sz w:val="20"/>
          <w:szCs w:val="20"/>
        </w:rPr>
      </w:pPr>
      <w:r w:rsidRPr="00F377AE">
        <w:rPr>
          <w:color w:val="000000"/>
          <w:sz w:val="20"/>
          <w:szCs w:val="20"/>
        </w:rPr>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1504FE" w:rsidRPr="00F377AE" w:rsidRDefault="001504FE" w:rsidP="00F377AE">
      <w:pPr>
        <w:contextualSpacing/>
        <w:jc w:val="both"/>
        <w:rPr>
          <w:color w:val="000000"/>
          <w:sz w:val="20"/>
          <w:szCs w:val="20"/>
        </w:rPr>
      </w:pPr>
    </w:p>
    <w:p w:rsidR="001504FE" w:rsidRPr="00F377AE" w:rsidRDefault="001504FE" w:rsidP="00F377AE">
      <w:pPr>
        <w:jc w:val="both"/>
        <w:rPr>
          <w:b/>
          <w:i/>
          <w:sz w:val="20"/>
          <w:szCs w:val="20"/>
        </w:rPr>
      </w:pPr>
      <w:r w:rsidRPr="00F377AE">
        <w:rPr>
          <w:b/>
          <w:i/>
          <w:sz w:val="20"/>
          <w:szCs w:val="20"/>
        </w:rPr>
        <w:t>1.1.3 Расчетные показатели водоснабжения.</w:t>
      </w:r>
    </w:p>
    <w:p w:rsidR="001504FE" w:rsidRPr="00F377AE" w:rsidRDefault="001504FE" w:rsidP="00F377AE">
      <w:pPr>
        <w:autoSpaceDE w:val="0"/>
        <w:autoSpaceDN w:val="0"/>
        <w:adjustRightInd w:val="0"/>
        <w:jc w:val="both"/>
        <w:rPr>
          <w:sz w:val="20"/>
          <w:szCs w:val="20"/>
        </w:rPr>
      </w:pPr>
    </w:p>
    <w:p w:rsidR="001504FE" w:rsidRPr="00F377AE" w:rsidRDefault="001504FE" w:rsidP="00F377AE">
      <w:pPr>
        <w:autoSpaceDE w:val="0"/>
        <w:autoSpaceDN w:val="0"/>
        <w:adjustRightInd w:val="0"/>
        <w:jc w:val="both"/>
        <w:rPr>
          <w:sz w:val="20"/>
          <w:szCs w:val="20"/>
        </w:rPr>
      </w:pPr>
      <w:r w:rsidRPr="00F377AE">
        <w:rPr>
          <w:sz w:val="20"/>
          <w:szCs w:val="20"/>
        </w:rPr>
        <w:t xml:space="preserve"> Расчетные показатели водоснабжения приведены в таблице 3. Расчетные показатели</w:t>
      </w:r>
      <w:r w:rsidRPr="00F377AE">
        <w:rPr>
          <w:bCs/>
          <w:sz w:val="20"/>
          <w:szCs w:val="20"/>
        </w:rPr>
        <w:t xml:space="preserve"> максимально допустимого уровня </w:t>
      </w:r>
      <w:r w:rsidRPr="00F377AE">
        <w:rPr>
          <w:sz w:val="20"/>
          <w:szCs w:val="20"/>
        </w:rPr>
        <w:t>территориальной доступности объектами водоснабжения не нормируются.</w:t>
      </w:r>
    </w:p>
    <w:p w:rsidR="001504FE" w:rsidRPr="00F377AE" w:rsidRDefault="001504FE" w:rsidP="00F377AE">
      <w:pPr>
        <w:autoSpaceDE w:val="0"/>
        <w:autoSpaceDN w:val="0"/>
        <w:adjustRightInd w:val="0"/>
        <w:jc w:val="right"/>
        <w:rPr>
          <w:sz w:val="20"/>
          <w:szCs w:val="20"/>
        </w:rPr>
      </w:pPr>
      <w:r w:rsidRPr="00F377AE">
        <w:rPr>
          <w:sz w:val="20"/>
          <w:szCs w:val="20"/>
        </w:rPr>
        <w:t xml:space="preserve">                                                                                                                                          Таблица 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24"/>
        <w:gridCol w:w="1721"/>
        <w:gridCol w:w="1276"/>
        <w:gridCol w:w="1559"/>
        <w:gridCol w:w="1276"/>
      </w:tblGrid>
      <w:tr w:rsidR="001504FE" w:rsidRPr="00F377AE" w:rsidTr="004E3773">
        <w:trPr>
          <w:trHeight w:val="778"/>
        </w:trPr>
        <w:tc>
          <w:tcPr>
            <w:tcW w:w="567" w:type="dxa"/>
            <w:vMerge w:val="restart"/>
            <w:vAlign w:val="center"/>
          </w:tcPr>
          <w:p w:rsidR="001504FE" w:rsidRPr="00F377AE" w:rsidRDefault="001504FE" w:rsidP="00F377AE">
            <w:pPr>
              <w:jc w:val="center"/>
              <w:rPr>
                <w:sz w:val="20"/>
                <w:szCs w:val="20"/>
              </w:rPr>
            </w:pPr>
            <w:r w:rsidRPr="00F377AE">
              <w:rPr>
                <w:sz w:val="20"/>
                <w:szCs w:val="20"/>
              </w:rPr>
              <w:t>№</w:t>
            </w:r>
          </w:p>
          <w:p w:rsidR="001504FE" w:rsidRPr="00F377AE" w:rsidRDefault="001504FE" w:rsidP="00F377AE">
            <w:pPr>
              <w:jc w:val="center"/>
              <w:rPr>
                <w:sz w:val="20"/>
                <w:szCs w:val="20"/>
              </w:rPr>
            </w:pPr>
            <w:r w:rsidRPr="00F377AE">
              <w:rPr>
                <w:sz w:val="20"/>
                <w:szCs w:val="20"/>
              </w:rPr>
              <w:t>п/п</w:t>
            </w:r>
          </w:p>
        </w:tc>
        <w:tc>
          <w:tcPr>
            <w:tcW w:w="3524" w:type="dxa"/>
            <w:vMerge w:val="restart"/>
            <w:vAlign w:val="center"/>
          </w:tcPr>
          <w:p w:rsidR="001504FE" w:rsidRPr="00F377AE" w:rsidRDefault="001504FE" w:rsidP="00F377AE">
            <w:pPr>
              <w:jc w:val="center"/>
              <w:rPr>
                <w:sz w:val="20"/>
                <w:szCs w:val="20"/>
              </w:rPr>
            </w:pPr>
            <w:r w:rsidRPr="00F377AE">
              <w:rPr>
                <w:sz w:val="20"/>
                <w:szCs w:val="20"/>
              </w:rPr>
              <w:t>Наименование объекта</w:t>
            </w:r>
          </w:p>
          <w:p w:rsidR="001504FE" w:rsidRPr="00F377AE" w:rsidRDefault="001504FE" w:rsidP="00F377AE">
            <w:pPr>
              <w:jc w:val="center"/>
              <w:rPr>
                <w:sz w:val="20"/>
                <w:szCs w:val="20"/>
              </w:rPr>
            </w:pPr>
            <w:r w:rsidRPr="00F377AE">
              <w:rPr>
                <w:sz w:val="20"/>
                <w:szCs w:val="20"/>
              </w:rPr>
              <w:t>(Наименование ресурса)*</w:t>
            </w:r>
          </w:p>
        </w:tc>
        <w:tc>
          <w:tcPr>
            <w:tcW w:w="2997" w:type="dxa"/>
            <w:gridSpan w:val="2"/>
            <w:vAlign w:val="center"/>
          </w:tcPr>
          <w:p w:rsidR="001504FE" w:rsidRPr="00F377AE" w:rsidRDefault="001504FE" w:rsidP="00F377AE">
            <w:pPr>
              <w:jc w:val="center"/>
              <w:rPr>
                <w:sz w:val="20"/>
                <w:szCs w:val="20"/>
              </w:rPr>
            </w:pPr>
            <w:r w:rsidRPr="00F377AE">
              <w:rPr>
                <w:sz w:val="20"/>
                <w:szCs w:val="20"/>
              </w:rPr>
              <w:t>Минимально допустимый уровень обеспеченности</w:t>
            </w:r>
          </w:p>
        </w:tc>
        <w:tc>
          <w:tcPr>
            <w:tcW w:w="2835" w:type="dxa"/>
            <w:gridSpan w:val="2"/>
          </w:tcPr>
          <w:p w:rsidR="001504FE" w:rsidRPr="00F377AE" w:rsidRDefault="001504FE" w:rsidP="00F377AE">
            <w:pPr>
              <w:jc w:val="center"/>
              <w:rPr>
                <w:sz w:val="20"/>
                <w:szCs w:val="20"/>
              </w:rPr>
            </w:pPr>
            <w:r w:rsidRPr="00F377AE">
              <w:rPr>
                <w:sz w:val="20"/>
                <w:szCs w:val="20"/>
              </w:rPr>
              <w:t>Максимально допустимый уровень территориальной доступности</w:t>
            </w:r>
          </w:p>
        </w:tc>
      </w:tr>
      <w:tr w:rsidR="001504FE" w:rsidRPr="00F377AE" w:rsidTr="004E3773">
        <w:trPr>
          <w:trHeight w:val="533"/>
        </w:trPr>
        <w:tc>
          <w:tcPr>
            <w:tcW w:w="567" w:type="dxa"/>
            <w:vMerge/>
            <w:vAlign w:val="center"/>
          </w:tcPr>
          <w:p w:rsidR="001504FE" w:rsidRPr="00F377AE" w:rsidRDefault="001504FE" w:rsidP="00F377AE">
            <w:pPr>
              <w:jc w:val="center"/>
              <w:rPr>
                <w:sz w:val="20"/>
                <w:szCs w:val="20"/>
              </w:rPr>
            </w:pPr>
          </w:p>
        </w:tc>
        <w:tc>
          <w:tcPr>
            <w:tcW w:w="3524" w:type="dxa"/>
            <w:vMerge/>
            <w:vAlign w:val="center"/>
          </w:tcPr>
          <w:p w:rsidR="001504FE" w:rsidRPr="00F377AE" w:rsidRDefault="001504FE" w:rsidP="00F377AE">
            <w:pPr>
              <w:jc w:val="center"/>
              <w:rPr>
                <w:sz w:val="20"/>
                <w:szCs w:val="20"/>
              </w:rPr>
            </w:pPr>
          </w:p>
        </w:tc>
        <w:tc>
          <w:tcPr>
            <w:tcW w:w="1721" w:type="dxa"/>
            <w:vAlign w:val="center"/>
          </w:tcPr>
          <w:p w:rsidR="001504FE" w:rsidRPr="00F377AE" w:rsidRDefault="001504FE" w:rsidP="00F377AE">
            <w:pPr>
              <w:jc w:val="center"/>
              <w:rPr>
                <w:sz w:val="20"/>
                <w:szCs w:val="20"/>
              </w:rPr>
            </w:pPr>
            <w:r w:rsidRPr="00F377AE">
              <w:rPr>
                <w:sz w:val="20"/>
                <w:szCs w:val="20"/>
              </w:rPr>
              <w:t>Единица измерения</w:t>
            </w:r>
          </w:p>
        </w:tc>
        <w:tc>
          <w:tcPr>
            <w:tcW w:w="1276" w:type="dxa"/>
            <w:vAlign w:val="center"/>
          </w:tcPr>
          <w:p w:rsidR="001504FE" w:rsidRPr="00F377AE" w:rsidRDefault="001504FE" w:rsidP="00F377AE">
            <w:pPr>
              <w:jc w:val="center"/>
              <w:rPr>
                <w:sz w:val="20"/>
                <w:szCs w:val="20"/>
              </w:rPr>
            </w:pPr>
            <w:r w:rsidRPr="00F377AE">
              <w:rPr>
                <w:sz w:val="20"/>
                <w:szCs w:val="20"/>
              </w:rPr>
              <w:t>Величина</w:t>
            </w:r>
          </w:p>
        </w:tc>
        <w:tc>
          <w:tcPr>
            <w:tcW w:w="1559" w:type="dxa"/>
            <w:vAlign w:val="center"/>
          </w:tcPr>
          <w:p w:rsidR="001504FE" w:rsidRPr="00F377AE" w:rsidRDefault="001504FE" w:rsidP="00F377AE">
            <w:pPr>
              <w:jc w:val="center"/>
              <w:rPr>
                <w:sz w:val="20"/>
                <w:szCs w:val="20"/>
              </w:rPr>
            </w:pPr>
            <w:r w:rsidRPr="00F377AE">
              <w:rPr>
                <w:sz w:val="20"/>
                <w:szCs w:val="20"/>
              </w:rPr>
              <w:t>Единица измерения</w:t>
            </w:r>
          </w:p>
        </w:tc>
        <w:tc>
          <w:tcPr>
            <w:tcW w:w="1276" w:type="dxa"/>
            <w:vAlign w:val="center"/>
          </w:tcPr>
          <w:p w:rsidR="001504FE" w:rsidRPr="00F377AE" w:rsidRDefault="001504FE" w:rsidP="00F377AE">
            <w:pPr>
              <w:jc w:val="center"/>
              <w:rPr>
                <w:sz w:val="20"/>
                <w:szCs w:val="20"/>
              </w:rPr>
            </w:pPr>
            <w:r w:rsidRPr="00F377AE">
              <w:rPr>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center"/>
              <w:rPr>
                <w:sz w:val="20"/>
                <w:szCs w:val="20"/>
              </w:rPr>
            </w:pPr>
            <w:r w:rsidRPr="00F377AE">
              <w:rPr>
                <w:sz w:val="20"/>
                <w:szCs w:val="20"/>
              </w:rPr>
              <w:t>1</w:t>
            </w:r>
          </w:p>
        </w:tc>
        <w:tc>
          <w:tcPr>
            <w:tcW w:w="3524" w:type="dxa"/>
            <w:vAlign w:val="center"/>
          </w:tcPr>
          <w:p w:rsidR="001504FE" w:rsidRPr="00F377AE" w:rsidRDefault="001504FE" w:rsidP="00F377AE">
            <w:pPr>
              <w:rPr>
                <w:sz w:val="20"/>
                <w:szCs w:val="20"/>
              </w:rPr>
            </w:pPr>
            <w:r w:rsidRPr="00F377AE">
              <w:rPr>
                <w:sz w:val="20"/>
                <w:szCs w:val="20"/>
              </w:rPr>
              <w:t xml:space="preserve">Водоснабжение, зона застройки многоквартирными  малоэтажными жилыми домами с местными водонагревателями </w:t>
            </w:r>
          </w:p>
        </w:tc>
        <w:tc>
          <w:tcPr>
            <w:tcW w:w="1721" w:type="dxa"/>
            <w:vAlign w:val="center"/>
          </w:tcPr>
          <w:p w:rsidR="001504FE" w:rsidRPr="00F377AE" w:rsidRDefault="001504FE" w:rsidP="00F377AE">
            <w:pPr>
              <w:jc w:val="center"/>
              <w:rPr>
                <w:sz w:val="20"/>
                <w:szCs w:val="20"/>
              </w:rPr>
            </w:pPr>
            <w:r w:rsidRPr="00F377AE">
              <w:rPr>
                <w:sz w:val="20"/>
                <w:szCs w:val="20"/>
              </w:rPr>
              <w:t>л / сут. на 1 жителя</w:t>
            </w:r>
          </w:p>
        </w:tc>
        <w:tc>
          <w:tcPr>
            <w:tcW w:w="1276" w:type="dxa"/>
            <w:vAlign w:val="center"/>
          </w:tcPr>
          <w:p w:rsidR="001504FE" w:rsidRPr="00F377AE" w:rsidRDefault="001504FE" w:rsidP="00F377AE">
            <w:pPr>
              <w:jc w:val="center"/>
              <w:rPr>
                <w:sz w:val="20"/>
                <w:szCs w:val="20"/>
              </w:rPr>
            </w:pPr>
            <w:r w:rsidRPr="00F377AE">
              <w:rPr>
                <w:sz w:val="20"/>
                <w:szCs w:val="20"/>
              </w:rPr>
              <w:t>195 **</w:t>
            </w:r>
          </w:p>
        </w:tc>
        <w:tc>
          <w:tcPr>
            <w:tcW w:w="2835" w:type="dxa"/>
            <w:gridSpan w:val="2"/>
            <w:vMerge w:val="restart"/>
            <w:vAlign w:val="center"/>
          </w:tcPr>
          <w:p w:rsidR="001504FE" w:rsidRPr="00F377AE" w:rsidRDefault="001504FE" w:rsidP="00F377AE">
            <w:pPr>
              <w:jc w:val="center"/>
              <w:rPr>
                <w:sz w:val="20"/>
                <w:szCs w:val="20"/>
              </w:rPr>
            </w:pPr>
            <w:r w:rsidRPr="00F377AE">
              <w:rPr>
                <w:sz w:val="20"/>
                <w:szCs w:val="20"/>
              </w:rPr>
              <w:t>Не нормируется</w:t>
            </w:r>
          </w:p>
        </w:tc>
      </w:tr>
      <w:tr w:rsidR="001504FE" w:rsidRPr="00F377AE" w:rsidTr="004E3773">
        <w:trPr>
          <w:trHeight w:val="836"/>
        </w:trPr>
        <w:tc>
          <w:tcPr>
            <w:tcW w:w="567" w:type="dxa"/>
            <w:vAlign w:val="center"/>
          </w:tcPr>
          <w:p w:rsidR="001504FE" w:rsidRPr="00F377AE" w:rsidRDefault="001504FE" w:rsidP="00F377AE">
            <w:pPr>
              <w:jc w:val="center"/>
              <w:rPr>
                <w:sz w:val="20"/>
                <w:szCs w:val="20"/>
              </w:rPr>
            </w:pPr>
            <w:r w:rsidRPr="00F377AE">
              <w:rPr>
                <w:sz w:val="20"/>
                <w:szCs w:val="20"/>
              </w:rPr>
              <w:t>2</w:t>
            </w:r>
          </w:p>
        </w:tc>
        <w:tc>
          <w:tcPr>
            <w:tcW w:w="3524" w:type="dxa"/>
            <w:vAlign w:val="center"/>
          </w:tcPr>
          <w:p w:rsidR="001504FE" w:rsidRPr="00F377AE" w:rsidRDefault="001504FE" w:rsidP="00F377AE">
            <w:pPr>
              <w:rPr>
                <w:sz w:val="20"/>
                <w:szCs w:val="20"/>
              </w:rPr>
            </w:pPr>
            <w:r w:rsidRPr="00F377AE">
              <w:rPr>
                <w:sz w:val="20"/>
                <w:szCs w:val="20"/>
              </w:rPr>
              <w:t>Водоснабжение, зона застройки индивидуальными  жилыми домами с местными водонагревателями</w:t>
            </w:r>
          </w:p>
        </w:tc>
        <w:tc>
          <w:tcPr>
            <w:tcW w:w="1721" w:type="dxa"/>
            <w:vAlign w:val="center"/>
          </w:tcPr>
          <w:p w:rsidR="001504FE" w:rsidRPr="00F377AE" w:rsidRDefault="001504FE" w:rsidP="00F377AE">
            <w:pPr>
              <w:jc w:val="center"/>
              <w:rPr>
                <w:sz w:val="20"/>
                <w:szCs w:val="20"/>
              </w:rPr>
            </w:pPr>
            <w:r w:rsidRPr="00F377AE">
              <w:rPr>
                <w:sz w:val="20"/>
                <w:szCs w:val="20"/>
              </w:rPr>
              <w:t>л / сут. на 1 жителя</w:t>
            </w:r>
          </w:p>
        </w:tc>
        <w:tc>
          <w:tcPr>
            <w:tcW w:w="1276" w:type="dxa"/>
            <w:vAlign w:val="center"/>
          </w:tcPr>
          <w:p w:rsidR="001504FE" w:rsidRPr="00F377AE" w:rsidRDefault="001504FE" w:rsidP="00F377AE">
            <w:pPr>
              <w:jc w:val="center"/>
              <w:rPr>
                <w:sz w:val="20"/>
                <w:szCs w:val="20"/>
              </w:rPr>
            </w:pPr>
            <w:r w:rsidRPr="00F377AE">
              <w:rPr>
                <w:sz w:val="20"/>
                <w:szCs w:val="20"/>
              </w:rPr>
              <w:t>230 **</w:t>
            </w:r>
          </w:p>
        </w:tc>
        <w:tc>
          <w:tcPr>
            <w:tcW w:w="2835" w:type="dxa"/>
            <w:gridSpan w:val="2"/>
            <w:vMerge/>
            <w:vAlign w:val="center"/>
          </w:tcPr>
          <w:p w:rsidR="001504FE" w:rsidRPr="00F377AE" w:rsidRDefault="001504FE" w:rsidP="00F377AE">
            <w:pPr>
              <w:jc w:val="center"/>
              <w:rPr>
                <w:sz w:val="20"/>
                <w:szCs w:val="20"/>
              </w:rPr>
            </w:pPr>
          </w:p>
        </w:tc>
      </w:tr>
      <w:tr w:rsidR="001504FE" w:rsidRPr="00F377AE" w:rsidTr="004E3773">
        <w:trPr>
          <w:trHeight w:val="547"/>
        </w:trPr>
        <w:tc>
          <w:tcPr>
            <w:tcW w:w="567" w:type="dxa"/>
            <w:vAlign w:val="center"/>
          </w:tcPr>
          <w:p w:rsidR="001504FE" w:rsidRPr="00F377AE" w:rsidRDefault="001504FE" w:rsidP="00F377AE">
            <w:pPr>
              <w:jc w:val="center"/>
              <w:rPr>
                <w:sz w:val="20"/>
                <w:szCs w:val="20"/>
              </w:rPr>
            </w:pPr>
            <w:r w:rsidRPr="00F377AE">
              <w:rPr>
                <w:sz w:val="20"/>
                <w:szCs w:val="20"/>
              </w:rPr>
              <w:t>3</w:t>
            </w:r>
          </w:p>
        </w:tc>
        <w:tc>
          <w:tcPr>
            <w:tcW w:w="3524" w:type="dxa"/>
            <w:vAlign w:val="center"/>
          </w:tcPr>
          <w:p w:rsidR="001504FE" w:rsidRPr="00F377AE" w:rsidRDefault="001504FE" w:rsidP="00F377AE">
            <w:pPr>
              <w:rPr>
                <w:sz w:val="20"/>
                <w:szCs w:val="20"/>
              </w:rPr>
            </w:pPr>
            <w:r w:rsidRPr="00F377AE">
              <w:rPr>
                <w:sz w:val="20"/>
                <w:szCs w:val="20"/>
              </w:rPr>
              <w:t>Водоснабжение.</w:t>
            </w:r>
          </w:p>
          <w:p w:rsidR="001504FE" w:rsidRPr="00F377AE" w:rsidRDefault="001504FE" w:rsidP="00F377AE">
            <w:pPr>
              <w:rPr>
                <w:sz w:val="20"/>
                <w:szCs w:val="20"/>
              </w:rPr>
            </w:pPr>
            <w:r w:rsidRPr="00F377AE">
              <w:rPr>
                <w:sz w:val="20"/>
                <w:szCs w:val="20"/>
              </w:rPr>
              <w:t>Лагеря труда и отдыха</w:t>
            </w:r>
          </w:p>
        </w:tc>
        <w:tc>
          <w:tcPr>
            <w:tcW w:w="1721" w:type="dxa"/>
            <w:vAlign w:val="center"/>
          </w:tcPr>
          <w:p w:rsidR="001504FE" w:rsidRPr="00F377AE" w:rsidRDefault="001504FE" w:rsidP="00F377AE">
            <w:pPr>
              <w:jc w:val="center"/>
              <w:rPr>
                <w:sz w:val="20"/>
                <w:szCs w:val="20"/>
              </w:rPr>
            </w:pPr>
            <w:r w:rsidRPr="00F377AE">
              <w:rPr>
                <w:sz w:val="20"/>
                <w:szCs w:val="20"/>
              </w:rPr>
              <w:t>л / сут. на 1 место</w:t>
            </w:r>
          </w:p>
        </w:tc>
        <w:tc>
          <w:tcPr>
            <w:tcW w:w="1276" w:type="dxa"/>
            <w:vAlign w:val="center"/>
          </w:tcPr>
          <w:p w:rsidR="001504FE" w:rsidRPr="00F377AE" w:rsidRDefault="001504FE" w:rsidP="00F377AE">
            <w:pPr>
              <w:jc w:val="center"/>
              <w:rPr>
                <w:sz w:val="20"/>
                <w:szCs w:val="20"/>
              </w:rPr>
            </w:pPr>
            <w:r w:rsidRPr="00F377AE">
              <w:rPr>
                <w:sz w:val="20"/>
                <w:szCs w:val="20"/>
              </w:rPr>
              <w:t>130 ***</w:t>
            </w:r>
          </w:p>
        </w:tc>
        <w:tc>
          <w:tcPr>
            <w:tcW w:w="2835" w:type="dxa"/>
            <w:gridSpan w:val="2"/>
            <w:vMerge/>
            <w:vAlign w:val="center"/>
          </w:tcPr>
          <w:p w:rsidR="001504FE" w:rsidRPr="00F377AE" w:rsidRDefault="001504FE" w:rsidP="00F377AE">
            <w:pPr>
              <w:jc w:val="center"/>
              <w:rPr>
                <w:sz w:val="20"/>
                <w:szCs w:val="20"/>
              </w:rPr>
            </w:pPr>
          </w:p>
        </w:tc>
      </w:tr>
    </w:tbl>
    <w:p w:rsidR="001504FE" w:rsidRPr="00F377AE" w:rsidRDefault="001504FE" w:rsidP="00F377AE">
      <w:pPr>
        <w:contextualSpacing/>
        <w:jc w:val="both"/>
        <w:rPr>
          <w:sz w:val="20"/>
          <w:szCs w:val="20"/>
          <w:u w:val="single"/>
        </w:rPr>
      </w:pPr>
      <w:r w:rsidRPr="00F377AE">
        <w:rPr>
          <w:sz w:val="20"/>
          <w:szCs w:val="20"/>
          <w:u w:val="single"/>
        </w:rPr>
        <w:t>Примечания:</w:t>
      </w:r>
    </w:p>
    <w:p w:rsidR="001504FE" w:rsidRPr="00F377AE" w:rsidRDefault="001504FE" w:rsidP="00F377AE">
      <w:pPr>
        <w:contextualSpacing/>
        <w:jc w:val="both"/>
        <w:rPr>
          <w:sz w:val="20"/>
          <w:szCs w:val="20"/>
        </w:rPr>
      </w:pPr>
      <w:r w:rsidRPr="00F377AE">
        <w:rPr>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504FE" w:rsidRPr="00F377AE" w:rsidRDefault="001504FE" w:rsidP="00F377AE">
      <w:pPr>
        <w:contextualSpacing/>
        <w:jc w:val="both"/>
        <w:rPr>
          <w:sz w:val="20"/>
          <w:szCs w:val="20"/>
        </w:rPr>
      </w:pPr>
      <w:r w:rsidRPr="00F377AE">
        <w:rPr>
          <w:sz w:val="20"/>
          <w:szCs w:val="20"/>
        </w:rPr>
        <w:t>б) (**) Указанные нормы следует применять с учётом требований табл.1 СП 31.13330.2012</w:t>
      </w:r>
    </w:p>
    <w:p w:rsidR="001504FE" w:rsidRPr="00F377AE" w:rsidRDefault="001504FE" w:rsidP="00F377AE">
      <w:pPr>
        <w:contextualSpacing/>
        <w:jc w:val="both"/>
        <w:rPr>
          <w:sz w:val="20"/>
          <w:szCs w:val="20"/>
        </w:rPr>
      </w:pPr>
      <w:r w:rsidRPr="00F377AE">
        <w:rPr>
          <w:sz w:val="20"/>
          <w:szCs w:val="20"/>
        </w:rPr>
        <w:t xml:space="preserve">б) (***) Указанные нормы следует применять с учётом требований СП 30.13330.2012. </w:t>
      </w:r>
    </w:p>
    <w:p w:rsidR="001504FE" w:rsidRPr="00F377AE" w:rsidRDefault="001504FE" w:rsidP="00F377AE">
      <w:pPr>
        <w:rPr>
          <w:b/>
          <w:i/>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расчетные (удельные) средние за год суточные расходы воды в зданиях общественного и промышленного назначения, из расчета л/сут на 1 потребителя, необходимо принимать по таблице 4. </w:t>
      </w:r>
    </w:p>
    <w:p w:rsidR="001504FE" w:rsidRPr="00F377AE" w:rsidRDefault="001504FE" w:rsidP="00F377AE">
      <w:pPr>
        <w:pStyle w:val="Default"/>
        <w:jc w:val="right"/>
        <w:rPr>
          <w:color w:val="auto"/>
          <w:sz w:val="20"/>
          <w:szCs w:val="20"/>
        </w:rPr>
      </w:pPr>
      <w:r w:rsidRPr="00F377AE">
        <w:rPr>
          <w:color w:val="auto"/>
          <w:sz w:val="20"/>
          <w:szCs w:val="20"/>
        </w:rPr>
        <w:t xml:space="preserve">                                                                                                             Таблица 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1701"/>
        <w:gridCol w:w="1418"/>
        <w:gridCol w:w="1842"/>
        <w:gridCol w:w="993"/>
      </w:tblGrid>
      <w:tr w:rsidR="001504FE" w:rsidRPr="00F377AE" w:rsidTr="004E3773">
        <w:trPr>
          <w:trHeight w:val="524"/>
        </w:trPr>
        <w:tc>
          <w:tcPr>
            <w:tcW w:w="3969" w:type="dxa"/>
            <w:vMerge w:val="restart"/>
            <w:shd w:val="clear" w:color="auto" w:fill="auto"/>
            <w:vAlign w:val="center"/>
          </w:tcPr>
          <w:p w:rsidR="001504FE" w:rsidRPr="00F377AE" w:rsidRDefault="001504FE" w:rsidP="00F377AE">
            <w:pPr>
              <w:rPr>
                <w:sz w:val="20"/>
                <w:szCs w:val="20"/>
              </w:rPr>
            </w:pPr>
            <w:r w:rsidRPr="00F377AE">
              <w:rPr>
                <w:sz w:val="20"/>
                <w:szCs w:val="20"/>
              </w:rPr>
              <w:t>Водопотребители</w:t>
            </w:r>
          </w:p>
        </w:tc>
        <w:tc>
          <w:tcPr>
            <w:tcW w:w="1701" w:type="dxa"/>
            <w:vMerge w:val="restart"/>
            <w:shd w:val="clear" w:color="auto" w:fill="auto"/>
            <w:vAlign w:val="center"/>
          </w:tcPr>
          <w:p w:rsidR="001504FE" w:rsidRPr="00F377AE" w:rsidRDefault="001504FE" w:rsidP="00F377AE">
            <w:pPr>
              <w:rPr>
                <w:sz w:val="20"/>
                <w:szCs w:val="20"/>
              </w:rPr>
            </w:pPr>
            <w:r w:rsidRPr="00F377AE">
              <w:rPr>
                <w:sz w:val="20"/>
                <w:szCs w:val="20"/>
              </w:rPr>
              <w:t>Единица измерения</w:t>
            </w:r>
          </w:p>
        </w:tc>
        <w:tc>
          <w:tcPr>
            <w:tcW w:w="3260" w:type="dxa"/>
            <w:gridSpan w:val="2"/>
            <w:shd w:val="clear" w:color="auto" w:fill="auto"/>
          </w:tcPr>
          <w:p w:rsidR="001504FE" w:rsidRPr="00F377AE" w:rsidRDefault="001504FE" w:rsidP="00F377AE">
            <w:pPr>
              <w:rPr>
                <w:sz w:val="20"/>
                <w:szCs w:val="20"/>
              </w:rPr>
            </w:pPr>
            <w:r w:rsidRPr="00F377AE">
              <w:rPr>
                <w:sz w:val="20"/>
                <w:szCs w:val="20"/>
              </w:rPr>
              <w:t xml:space="preserve">Расчетные (удельные) средние за год суточные расходы воды, л/сут, на единицу измерения </w:t>
            </w:r>
          </w:p>
        </w:tc>
        <w:tc>
          <w:tcPr>
            <w:tcW w:w="993" w:type="dxa"/>
            <w:vMerge w:val="restart"/>
            <w:shd w:val="clear" w:color="auto" w:fill="auto"/>
          </w:tcPr>
          <w:p w:rsidR="001504FE" w:rsidRPr="00F377AE" w:rsidRDefault="001504FE" w:rsidP="00F377AE">
            <w:pPr>
              <w:rPr>
                <w:sz w:val="20"/>
                <w:szCs w:val="20"/>
              </w:rPr>
            </w:pPr>
            <w:r w:rsidRPr="00F377AE">
              <w:rPr>
                <w:sz w:val="20"/>
                <w:szCs w:val="20"/>
              </w:rPr>
              <w:t>Продолжи- тельность водоразбора, ч</w:t>
            </w:r>
          </w:p>
        </w:tc>
      </w:tr>
      <w:tr w:rsidR="001504FE" w:rsidRPr="00F377AE" w:rsidTr="004E3773">
        <w:trPr>
          <w:trHeight w:val="398"/>
        </w:trPr>
        <w:tc>
          <w:tcPr>
            <w:tcW w:w="3969" w:type="dxa"/>
            <w:vMerge/>
          </w:tcPr>
          <w:p w:rsidR="001504FE" w:rsidRPr="00F377AE" w:rsidRDefault="001504FE" w:rsidP="00F377AE">
            <w:pPr>
              <w:rPr>
                <w:sz w:val="20"/>
                <w:szCs w:val="20"/>
              </w:rPr>
            </w:pPr>
          </w:p>
        </w:tc>
        <w:tc>
          <w:tcPr>
            <w:tcW w:w="1701" w:type="dxa"/>
            <w:vMerge/>
          </w:tcPr>
          <w:p w:rsidR="001504FE" w:rsidRPr="00F377AE" w:rsidRDefault="001504FE" w:rsidP="00F377AE">
            <w:pPr>
              <w:rPr>
                <w:sz w:val="20"/>
                <w:szCs w:val="20"/>
              </w:rPr>
            </w:pPr>
          </w:p>
        </w:tc>
        <w:tc>
          <w:tcPr>
            <w:tcW w:w="1418" w:type="dxa"/>
            <w:shd w:val="clear" w:color="auto" w:fill="FFFFFF"/>
          </w:tcPr>
          <w:p w:rsidR="001504FE" w:rsidRPr="00F377AE" w:rsidRDefault="001504FE" w:rsidP="00F377AE">
            <w:pPr>
              <w:rPr>
                <w:sz w:val="20"/>
                <w:szCs w:val="20"/>
              </w:rPr>
            </w:pPr>
            <w:r w:rsidRPr="00F377AE">
              <w:rPr>
                <w:sz w:val="20"/>
                <w:szCs w:val="20"/>
              </w:rPr>
              <w:t>общий</w:t>
            </w:r>
          </w:p>
        </w:tc>
        <w:tc>
          <w:tcPr>
            <w:tcW w:w="1842" w:type="dxa"/>
            <w:shd w:val="clear" w:color="auto" w:fill="FFFFFF"/>
          </w:tcPr>
          <w:p w:rsidR="001504FE" w:rsidRPr="00F377AE" w:rsidRDefault="001504FE" w:rsidP="00F377AE">
            <w:pPr>
              <w:rPr>
                <w:sz w:val="20"/>
                <w:szCs w:val="20"/>
              </w:rPr>
            </w:pPr>
            <w:r w:rsidRPr="00F377AE">
              <w:rPr>
                <w:sz w:val="20"/>
                <w:szCs w:val="20"/>
              </w:rPr>
              <w:t>в том числе горячей</w:t>
            </w:r>
          </w:p>
        </w:tc>
        <w:tc>
          <w:tcPr>
            <w:tcW w:w="993" w:type="dxa"/>
            <w:vMerge/>
          </w:tcPr>
          <w:p w:rsidR="001504FE" w:rsidRPr="00F377AE" w:rsidRDefault="001504FE" w:rsidP="00F377AE">
            <w:pPr>
              <w:rPr>
                <w:sz w:val="20"/>
                <w:szCs w:val="20"/>
              </w:rPr>
            </w:pPr>
          </w:p>
        </w:tc>
      </w:tr>
      <w:tr w:rsidR="001504FE" w:rsidRPr="00F377AE" w:rsidTr="004E3773">
        <w:trPr>
          <w:trHeight w:val="272"/>
        </w:trPr>
        <w:tc>
          <w:tcPr>
            <w:tcW w:w="3969" w:type="dxa"/>
          </w:tcPr>
          <w:p w:rsidR="001504FE" w:rsidRPr="00F377AE" w:rsidRDefault="001504FE" w:rsidP="00F377AE">
            <w:pPr>
              <w:rPr>
                <w:sz w:val="20"/>
                <w:szCs w:val="20"/>
              </w:rPr>
            </w:pPr>
            <w:r w:rsidRPr="00F377AE">
              <w:rPr>
                <w:sz w:val="20"/>
                <w:szCs w:val="20"/>
              </w:rPr>
              <w:t xml:space="preserve"> Административные здания </w:t>
            </w:r>
          </w:p>
        </w:tc>
        <w:tc>
          <w:tcPr>
            <w:tcW w:w="1701" w:type="dxa"/>
          </w:tcPr>
          <w:p w:rsidR="001504FE" w:rsidRPr="00F377AE" w:rsidRDefault="001504FE" w:rsidP="00F377AE">
            <w:pPr>
              <w:rPr>
                <w:sz w:val="20"/>
                <w:szCs w:val="20"/>
              </w:rPr>
            </w:pPr>
            <w:r w:rsidRPr="00F377AE">
              <w:rPr>
                <w:sz w:val="20"/>
                <w:szCs w:val="20"/>
              </w:rPr>
              <w:t xml:space="preserve">1 работающий </w:t>
            </w:r>
          </w:p>
        </w:tc>
        <w:tc>
          <w:tcPr>
            <w:tcW w:w="1418" w:type="dxa"/>
          </w:tcPr>
          <w:p w:rsidR="001504FE" w:rsidRPr="00F377AE" w:rsidRDefault="001504FE" w:rsidP="00F377AE">
            <w:pPr>
              <w:rPr>
                <w:sz w:val="20"/>
                <w:szCs w:val="20"/>
              </w:rPr>
            </w:pPr>
            <w:r w:rsidRPr="00F377AE">
              <w:rPr>
                <w:sz w:val="20"/>
                <w:szCs w:val="20"/>
              </w:rPr>
              <w:t xml:space="preserve">15 </w:t>
            </w:r>
          </w:p>
        </w:tc>
        <w:tc>
          <w:tcPr>
            <w:tcW w:w="1842" w:type="dxa"/>
          </w:tcPr>
          <w:p w:rsidR="001504FE" w:rsidRPr="00F377AE" w:rsidRDefault="001504FE" w:rsidP="00F377AE">
            <w:pPr>
              <w:rPr>
                <w:sz w:val="20"/>
                <w:szCs w:val="20"/>
              </w:rPr>
            </w:pPr>
            <w:r w:rsidRPr="00F377AE">
              <w:rPr>
                <w:sz w:val="20"/>
                <w:szCs w:val="20"/>
              </w:rPr>
              <w:t xml:space="preserve">6 </w:t>
            </w:r>
          </w:p>
        </w:tc>
        <w:tc>
          <w:tcPr>
            <w:tcW w:w="993"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400"/>
        </w:trPr>
        <w:tc>
          <w:tcPr>
            <w:tcW w:w="3969" w:type="dxa"/>
          </w:tcPr>
          <w:p w:rsidR="001504FE" w:rsidRPr="00F377AE" w:rsidRDefault="001504FE" w:rsidP="00F377AE">
            <w:pPr>
              <w:rPr>
                <w:sz w:val="20"/>
                <w:szCs w:val="20"/>
              </w:rPr>
            </w:pPr>
            <w:r w:rsidRPr="00F377AE">
              <w:rPr>
                <w:sz w:val="20"/>
                <w:szCs w:val="20"/>
              </w:rPr>
              <w:t xml:space="preserve"> Предприятия общественного питания с приготовлением пищи, реализуемой в обеденном зале </w:t>
            </w:r>
          </w:p>
        </w:tc>
        <w:tc>
          <w:tcPr>
            <w:tcW w:w="1701" w:type="dxa"/>
          </w:tcPr>
          <w:p w:rsidR="001504FE" w:rsidRPr="00F377AE" w:rsidRDefault="001504FE" w:rsidP="00F377AE">
            <w:pPr>
              <w:rPr>
                <w:sz w:val="20"/>
                <w:szCs w:val="20"/>
              </w:rPr>
            </w:pPr>
            <w:r w:rsidRPr="00F377AE">
              <w:rPr>
                <w:sz w:val="20"/>
                <w:szCs w:val="20"/>
              </w:rPr>
              <w:t xml:space="preserve">1 блюдо </w:t>
            </w:r>
          </w:p>
        </w:tc>
        <w:tc>
          <w:tcPr>
            <w:tcW w:w="1418" w:type="dxa"/>
          </w:tcPr>
          <w:p w:rsidR="001504FE" w:rsidRPr="00F377AE" w:rsidRDefault="001504FE" w:rsidP="00F377AE">
            <w:pPr>
              <w:rPr>
                <w:sz w:val="20"/>
                <w:szCs w:val="20"/>
              </w:rPr>
            </w:pPr>
            <w:r w:rsidRPr="00F377AE">
              <w:rPr>
                <w:sz w:val="20"/>
                <w:szCs w:val="20"/>
              </w:rPr>
              <w:t xml:space="preserve">12 </w:t>
            </w:r>
          </w:p>
        </w:tc>
        <w:tc>
          <w:tcPr>
            <w:tcW w:w="1842" w:type="dxa"/>
          </w:tcPr>
          <w:p w:rsidR="001504FE" w:rsidRPr="00F377AE" w:rsidRDefault="001504FE" w:rsidP="00F377AE">
            <w:pPr>
              <w:rPr>
                <w:sz w:val="20"/>
                <w:szCs w:val="20"/>
              </w:rPr>
            </w:pPr>
            <w:r w:rsidRPr="00F377AE">
              <w:rPr>
                <w:sz w:val="20"/>
                <w:szCs w:val="20"/>
              </w:rPr>
              <w:t xml:space="preserve">4 </w:t>
            </w:r>
          </w:p>
        </w:tc>
        <w:tc>
          <w:tcPr>
            <w:tcW w:w="993"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Магазины: </w:t>
            </w:r>
          </w:p>
        </w:tc>
      </w:tr>
      <w:tr w:rsidR="001504FE" w:rsidRPr="00F377AE" w:rsidTr="004E3773">
        <w:trPr>
          <w:trHeight w:val="524"/>
        </w:trPr>
        <w:tc>
          <w:tcPr>
            <w:tcW w:w="3969" w:type="dxa"/>
          </w:tcPr>
          <w:p w:rsidR="001504FE" w:rsidRPr="00F377AE" w:rsidRDefault="001504FE" w:rsidP="00F377AE">
            <w:pPr>
              <w:rPr>
                <w:sz w:val="20"/>
                <w:szCs w:val="20"/>
              </w:rPr>
            </w:pPr>
            <w:r w:rsidRPr="00F377AE">
              <w:rPr>
                <w:sz w:val="20"/>
                <w:szCs w:val="20"/>
              </w:rPr>
              <w:t xml:space="preserve">продовольственные (без холодильных установок) </w:t>
            </w:r>
          </w:p>
        </w:tc>
        <w:tc>
          <w:tcPr>
            <w:tcW w:w="1701" w:type="dxa"/>
          </w:tcPr>
          <w:p w:rsidR="001504FE" w:rsidRPr="00F377AE" w:rsidRDefault="001504FE" w:rsidP="00F377AE">
            <w:pPr>
              <w:rPr>
                <w:sz w:val="20"/>
                <w:szCs w:val="20"/>
              </w:rPr>
            </w:pPr>
            <w:r w:rsidRPr="00F377AE">
              <w:rPr>
                <w:sz w:val="20"/>
                <w:szCs w:val="20"/>
              </w:rPr>
              <w:t xml:space="preserve">1 работник в смену или </w:t>
            </w:r>
            <w:smartTag w:uri="urn:schemas-microsoft-com:office:smarttags" w:element="metricconverter">
              <w:smartTagPr>
                <w:attr w:name="ProductID" w:val="20 м2"/>
              </w:smartTagPr>
              <w:r w:rsidRPr="00F377AE">
                <w:rPr>
                  <w:sz w:val="20"/>
                  <w:szCs w:val="20"/>
                </w:rPr>
                <w:t>20 м2</w:t>
              </w:r>
            </w:smartTag>
            <w:r w:rsidRPr="00F377AE">
              <w:rPr>
                <w:sz w:val="20"/>
                <w:szCs w:val="20"/>
              </w:rPr>
              <w:t xml:space="preserve"> торгового зала </w:t>
            </w:r>
          </w:p>
        </w:tc>
        <w:tc>
          <w:tcPr>
            <w:tcW w:w="1418" w:type="dxa"/>
          </w:tcPr>
          <w:p w:rsidR="001504FE" w:rsidRPr="00F377AE" w:rsidRDefault="001504FE" w:rsidP="00F377AE">
            <w:pPr>
              <w:rPr>
                <w:sz w:val="20"/>
                <w:szCs w:val="20"/>
              </w:rPr>
            </w:pPr>
            <w:r w:rsidRPr="00F377AE">
              <w:rPr>
                <w:sz w:val="20"/>
                <w:szCs w:val="20"/>
              </w:rPr>
              <w:t xml:space="preserve">30 </w:t>
            </w:r>
          </w:p>
        </w:tc>
        <w:tc>
          <w:tcPr>
            <w:tcW w:w="1842" w:type="dxa"/>
          </w:tcPr>
          <w:p w:rsidR="001504FE" w:rsidRPr="00F377AE" w:rsidRDefault="001504FE" w:rsidP="00F377AE">
            <w:pPr>
              <w:rPr>
                <w:sz w:val="20"/>
                <w:szCs w:val="20"/>
              </w:rPr>
            </w:pPr>
            <w:r w:rsidRPr="00F377AE">
              <w:rPr>
                <w:sz w:val="20"/>
                <w:szCs w:val="20"/>
              </w:rPr>
              <w:t xml:space="preserve">12 </w:t>
            </w:r>
          </w:p>
        </w:tc>
        <w:tc>
          <w:tcPr>
            <w:tcW w:w="993"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71"/>
        </w:trPr>
        <w:tc>
          <w:tcPr>
            <w:tcW w:w="3969" w:type="dxa"/>
          </w:tcPr>
          <w:p w:rsidR="001504FE" w:rsidRPr="00F377AE" w:rsidRDefault="001504FE" w:rsidP="00F377AE">
            <w:pPr>
              <w:rPr>
                <w:sz w:val="20"/>
                <w:szCs w:val="20"/>
              </w:rPr>
            </w:pPr>
            <w:r w:rsidRPr="00F377AE">
              <w:rPr>
                <w:sz w:val="20"/>
                <w:szCs w:val="20"/>
              </w:rPr>
              <w:t xml:space="preserve">промтоварные </w:t>
            </w:r>
          </w:p>
        </w:tc>
        <w:tc>
          <w:tcPr>
            <w:tcW w:w="1701" w:type="dxa"/>
          </w:tcPr>
          <w:p w:rsidR="001504FE" w:rsidRPr="00F377AE" w:rsidRDefault="001504FE" w:rsidP="00F377AE">
            <w:pPr>
              <w:rPr>
                <w:sz w:val="20"/>
                <w:szCs w:val="20"/>
              </w:rPr>
            </w:pPr>
            <w:r w:rsidRPr="00F377AE">
              <w:rPr>
                <w:sz w:val="20"/>
                <w:szCs w:val="20"/>
              </w:rPr>
              <w:t xml:space="preserve">1 работник в смену </w:t>
            </w:r>
          </w:p>
        </w:tc>
        <w:tc>
          <w:tcPr>
            <w:tcW w:w="1418" w:type="dxa"/>
          </w:tcPr>
          <w:p w:rsidR="001504FE" w:rsidRPr="00F377AE" w:rsidRDefault="001504FE" w:rsidP="00F377AE">
            <w:pPr>
              <w:rPr>
                <w:sz w:val="20"/>
                <w:szCs w:val="20"/>
              </w:rPr>
            </w:pPr>
            <w:r w:rsidRPr="00F377AE">
              <w:rPr>
                <w:sz w:val="20"/>
                <w:szCs w:val="20"/>
              </w:rPr>
              <w:t xml:space="preserve">20 </w:t>
            </w:r>
          </w:p>
        </w:tc>
        <w:tc>
          <w:tcPr>
            <w:tcW w:w="1842" w:type="dxa"/>
          </w:tcPr>
          <w:p w:rsidR="001504FE" w:rsidRPr="00F377AE" w:rsidRDefault="001504FE" w:rsidP="00F377AE">
            <w:pPr>
              <w:rPr>
                <w:sz w:val="20"/>
                <w:szCs w:val="20"/>
              </w:rPr>
            </w:pPr>
            <w:r w:rsidRPr="00F377AE">
              <w:rPr>
                <w:sz w:val="20"/>
                <w:szCs w:val="20"/>
              </w:rPr>
              <w:t xml:space="preserve">8 </w:t>
            </w:r>
          </w:p>
        </w:tc>
        <w:tc>
          <w:tcPr>
            <w:tcW w:w="993"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Аптеки: </w:t>
            </w:r>
          </w:p>
        </w:tc>
      </w:tr>
      <w:tr w:rsidR="001504FE" w:rsidRPr="00F377AE" w:rsidTr="004E3773">
        <w:trPr>
          <w:trHeight w:val="272"/>
        </w:trPr>
        <w:tc>
          <w:tcPr>
            <w:tcW w:w="3969" w:type="dxa"/>
          </w:tcPr>
          <w:p w:rsidR="001504FE" w:rsidRPr="00F377AE" w:rsidRDefault="001504FE" w:rsidP="00F377AE">
            <w:pPr>
              <w:rPr>
                <w:sz w:val="20"/>
                <w:szCs w:val="20"/>
              </w:rPr>
            </w:pPr>
            <w:r w:rsidRPr="00F377AE">
              <w:rPr>
                <w:sz w:val="20"/>
                <w:szCs w:val="20"/>
              </w:rPr>
              <w:t xml:space="preserve">торговый зал и подсобные помещения </w:t>
            </w:r>
          </w:p>
        </w:tc>
        <w:tc>
          <w:tcPr>
            <w:tcW w:w="1701" w:type="dxa"/>
          </w:tcPr>
          <w:p w:rsidR="001504FE" w:rsidRPr="00F377AE" w:rsidRDefault="001504FE" w:rsidP="00F377AE">
            <w:pPr>
              <w:rPr>
                <w:sz w:val="20"/>
                <w:szCs w:val="20"/>
              </w:rPr>
            </w:pPr>
            <w:r w:rsidRPr="00F377AE">
              <w:rPr>
                <w:sz w:val="20"/>
                <w:szCs w:val="20"/>
              </w:rPr>
              <w:t xml:space="preserve">1 работающий </w:t>
            </w:r>
          </w:p>
        </w:tc>
        <w:tc>
          <w:tcPr>
            <w:tcW w:w="1418" w:type="dxa"/>
          </w:tcPr>
          <w:p w:rsidR="001504FE" w:rsidRPr="00F377AE" w:rsidRDefault="001504FE" w:rsidP="00F377AE">
            <w:pPr>
              <w:rPr>
                <w:sz w:val="20"/>
                <w:szCs w:val="20"/>
              </w:rPr>
            </w:pPr>
            <w:r w:rsidRPr="00F377AE">
              <w:rPr>
                <w:sz w:val="20"/>
                <w:szCs w:val="20"/>
              </w:rPr>
              <w:t xml:space="preserve">30 </w:t>
            </w:r>
          </w:p>
        </w:tc>
        <w:tc>
          <w:tcPr>
            <w:tcW w:w="1842" w:type="dxa"/>
          </w:tcPr>
          <w:p w:rsidR="001504FE" w:rsidRPr="00F377AE" w:rsidRDefault="001504FE" w:rsidP="00F377AE">
            <w:pPr>
              <w:rPr>
                <w:sz w:val="20"/>
                <w:szCs w:val="20"/>
              </w:rPr>
            </w:pPr>
            <w:r w:rsidRPr="00F377AE">
              <w:rPr>
                <w:sz w:val="20"/>
                <w:szCs w:val="20"/>
              </w:rPr>
              <w:t xml:space="preserve">12 </w:t>
            </w:r>
          </w:p>
        </w:tc>
        <w:tc>
          <w:tcPr>
            <w:tcW w:w="993" w:type="dxa"/>
          </w:tcPr>
          <w:p w:rsidR="001504FE" w:rsidRPr="00F377AE" w:rsidRDefault="001504FE" w:rsidP="00F377AE">
            <w:pPr>
              <w:rPr>
                <w:sz w:val="20"/>
                <w:szCs w:val="20"/>
              </w:rPr>
            </w:pPr>
            <w:r w:rsidRPr="00F377AE">
              <w:rPr>
                <w:sz w:val="20"/>
                <w:szCs w:val="20"/>
              </w:rPr>
              <w:t xml:space="preserve">12 </w:t>
            </w:r>
          </w:p>
        </w:tc>
      </w:tr>
      <w:tr w:rsidR="001504FE" w:rsidRPr="00F377AE" w:rsidTr="004E3773">
        <w:trPr>
          <w:trHeight w:val="272"/>
        </w:trPr>
        <w:tc>
          <w:tcPr>
            <w:tcW w:w="3969" w:type="dxa"/>
          </w:tcPr>
          <w:p w:rsidR="001504FE" w:rsidRPr="00F377AE" w:rsidRDefault="001504FE" w:rsidP="00F377AE">
            <w:pPr>
              <w:rPr>
                <w:sz w:val="20"/>
                <w:szCs w:val="20"/>
              </w:rPr>
            </w:pPr>
            <w:r w:rsidRPr="00F377AE">
              <w:rPr>
                <w:sz w:val="20"/>
                <w:szCs w:val="20"/>
              </w:rPr>
              <w:t xml:space="preserve"> Парикмахерские </w:t>
            </w:r>
          </w:p>
        </w:tc>
        <w:tc>
          <w:tcPr>
            <w:tcW w:w="1701" w:type="dxa"/>
          </w:tcPr>
          <w:p w:rsidR="001504FE" w:rsidRPr="00F377AE" w:rsidRDefault="001504FE" w:rsidP="00F377AE">
            <w:pPr>
              <w:rPr>
                <w:sz w:val="20"/>
                <w:szCs w:val="20"/>
              </w:rPr>
            </w:pPr>
            <w:r w:rsidRPr="00F377AE">
              <w:rPr>
                <w:sz w:val="20"/>
                <w:szCs w:val="20"/>
              </w:rPr>
              <w:t xml:space="preserve">1 рабочее место в смену </w:t>
            </w:r>
          </w:p>
        </w:tc>
        <w:tc>
          <w:tcPr>
            <w:tcW w:w="1418" w:type="dxa"/>
          </w:tcPr>
          <w:p w:rsidR="001504FE" w:rsidRPr="00F377AE" w:rsidRDefault="001504FE" w:rsidP="00F377AE">
            <w:pPr>
              <w:rPr>
                <w:sz w:val="20"/>
                <w:szCs w:val="20"/>
              </w:rPr>
            </w:pPr>
            <w:r w:rsidRPr="00F377AE">
              <w:rPr>
                <w:sz w:val="20"/>
                <w:szCs w:val="20"/>
              </w:rPr>
              <w:t xml:space="preserve">56 </w:t>
            </w:r>
          </w:p>
        </w:tc>
        <w:tc>
          <w:tcPr>
            <w:tcW w:w="1842" w:type="dxa"/>
          </w:tcPr>
          <w:p w:rsidR="001504FE" w:rsidRPr="00F377AE" w:rsidRDefault="001504FE" w:rsidP="00F377AE">
            <w:pPr>
              <w:rPr>
                <w:sz w:val="20"/>
                <w:szCs w:val="20"/>
              </w:rPr>
            </w:pPr>
            <w:r w:rsidRPr="00F377AE">
              <w:rPr>
                <w:sz w:val="20"/>
                <w:szCs w:val="20"/>
              </w:rPr>
              <w:t xml:space="preserve">33 </w:t>
            </w:r>
          </w:p>
        </w:tc>
        <w:tc>
          <w:tcPr>
            <w:tcW w:w="993" w:type="dxa"/>
          </w:tcPr>
          <w:p w:rsidR="001504FE" w:rsidRPr="00F377AE" w:rsidRDefault="001504FE" w:rsidP="00F377AE">
            <w:pPr>
              <w:rPr>
                <w:sz w:val="20"/>
                <w:szCs w:val="20"/>
              </w:rPr>
            </w:pPr>
            <w:r w:rsidRPr="00F377AE">
              <w:rPr>
                <w:sz w:val="20"/>
                <w:szCs w:val="20"/>
              </w:rPr>
              <w:t xml:space="preserve">12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Стадионы и спортзалы: </w:t>
            </w:r>
          </w:p>
        </w:tc>
      </w:tr>
      <w:tr w:rsidR="001504FE" w:rsidRPr="00F377AE" w:rsidTr="004E3773">
        <w:trPr>
          <w:trHeight w:val="145"/>
        </w:trPr>
        <w:tc>
          <w:tcPr>
            <w:tcW w:w="3969" w:type="dxa"/>
          </w:tcPr>
          <w:p w:rsidR="001504FE" w:rsidRPr="00F377AE" w:rsidRDefault="001504FE" w:rsidP="00F377AE">
            <w:pPr>
              <w:rPr>
                <w:sz w:val="20"/>
                <w:szCs w:val="20"/>
              </w:rPr>
            </w:pPr>
            <w:r w:rsidRPr="00F377AE">
              <w:rPr>
                <w:sz w:val="20"/>
                <w:szCs w:val="20"/>
              </w:rPr>
              <w:t xml:space="preserve">для зрителей </w:t>
            </w:r>
          </w:p>
        </w:tc>
        <w:tc>
          <w:tcPr>
            <w:tcW w:w="1701" w:type="dxa"/>
          </w:tcPr>
          <w:p w:rsidR="001504FE" w:rsidRPr="00F377AE" w:rsidRDefault="001504FE" w:rsidP="00F377AE">
            <w:pPr>
              <w:rPr>
                <w:sz w:val="20"/>
                <w:szCs w:val="20"/>
              </w:rPr>
            </w:pPr>
            <w:r w:rsidRPr="00F377AE">
              <w:rPr>
                <w:sz w:val="20"/>
                <w:szCs w:val="20"/>
              </w:rPr>
              <w:t xml:space="preserve">1 человек </w:t>
            </w:r>
          </w:p>
        </w:tc>
        <w:tc>
          <w:tcPr>
            <w:tcW w:w="1418" w:type="dxa"/>
          </w:tcPr>
          <w:p w:rsidR="001504FE" w:rsidRPr="00F377AE" w:rsidRDefault="001504FE" w:rsidP="00F377AE">
            <w:pPr>
              <w:rPr>
                <w:sz w:val="20"/>
                <w:szCs w:val="20"/>
              </w:rPr>
            </w:pPr>
            <w:r w:rsidRPr="00F377AE">
              <w:rPr>
                <w:sz w:val="20"/>
                <w:szCs w:val="20"/>
              </w:rPr>
              <w:t xml:space="preserve">3 </w:t>
            </w:r>
          </w:p>
        </w:tc>
        <w:tc>
          <w:tcPr>
            <w:tcW w:w="1842" w:type="dxa"/>
          </w:tcPr>
          <w:p w:rsidR="001504FE" w:rsidRPr="00F377AE" w:rsidRDefault="001504FE" w:rsidP="00F377AE">
            <w:pPr>
              <w:rPr>
                <w:sz w:val="20"/>
                <w:szCs w:val="20"/>
              </w:rPr>
            </w:pPr>
            <w:r w:rsidRPr="00F377AE">
              <w:rPr>
                <w:sz w:val="20"/>
                <w:szCs w:val="20"/>
              </w:rPr>
              <w:t xml:space="preserve">1 </w:t>
            </w:r>
          </w:p>
        </w:tc>
        <w:tc>
          <w:tcPr>
            <w:tcW w:w="993" w:type="dxa"/>
          </w:tcPr>
          <w:p w:rsidR="001504FE" w:rsidRPr="00F377AE" w:rsidRDefault="001504FE" w:rsidP="00F377AE">
            <w:pPr>
              <w:rPr>
                <w:sz w:val="20"/>
                <w:szCs w:val="20"/>
              </w:rPr>
            </w:pPr>
            <w:r w:rsidRPr="00F377AE">
              <w:rPr>
                <w:sz w:val="20"/>
                <w:szCs w:val="20"/>
              </w:rPr>
              <w:t xml:space="preserve">4 </w:t>
            </w:r>
          </w:p>
        </w:tc>
      </w:tr>
      <w:tr w:rsidR="001504FE" w:rsidRPr="00F377AE" w:rsidTr="004E3773">
        <w:trPr>
          <w:trHeight w:val="271"/>
        </w:trPr>
        <w:tc>
          <w:tcPr>
            <w:tcW w:w="3969" w:type="dxa"/>
          </w:tcPr>
          <w:p w:rsidR="001504FE" w:rsidRPr="00F377AE" w:rsidRDefault="001504FE" w:rsidP="00F377AE">
            <w:pPr>
              <w:rPr>
                <w:sz w:val="20"/>
                <w:szCs w:val="20"/>
              </w:rPr>
            </w:pPr>
            <w:r w:rsidRPr="00F377AE">
              <w:rPr>
                <w:sz w:val="20"/>
                <w:szCs w:val="20"/>
              </w:rPr>
              <w:t xml:space="preserve">для физкультурников с учетом приема душа </w:t>
            </w:r>
          </w:p>
        </w:tc>
        <w:tc>
          <w:tcPr>
            <w:tcW w:w="1701" w:type="dxa"/>
          </w:tcPr>
          <w:p w:rsidR="001504FE" w:rsidRPr="00F377AE" w:rsidRDefault="001504FE" w:rsidP="00F377AE">
            <w:pPr>
              <w:rPr>
                <w:sz w:val="20"/>
                <w:szCs w:val="20"/>
              </w:rPr>
            </w:pPr>
            <w:r w:rsidRPr="00F377AE">
              <w:rPr>
                <w:sz w:val="20"/>
                <w:szCs w:val="20"/>
              </w:rPr>
              <w:t xml:space="preserve">1 человек </w:t>
            </w:r>
          </w:p>
        </w:tc>
        <w:tc>
          <w:tcPr>
            <w:tcW w:w="1418" w:type="dxa"/>
          </w:tcPr>
          <w:p w:rsidR="001504FE" w:rsidRPr="00F377AE" w:rsidRDefault="001504FE" w:rsidP="00F377AE">
            <w:pPr>
              <w:rPr>
                <w:sz w:val="20"/>
                <w:szCs w:val="20"/>
              </w:rPr>
            </w:pPr>
            <w:r w:rsidRPr="00F377AE">
              <w:rPr>
                <w:sz w:val="20"/>
                <w:szCs w:val="20"/>
              </w:rPr>
              <w:t xml:space="preserve">50 </w:t>
            </w:r>
          </w:p>
        </w:tc>
        <w:tc>
          <w:tcPr>
            <w:tcW w:w="1842" w:type="dxa"/>
          </w:tcPr>
          <w:p w:rsidR="001504FE" w:rsidRPr="00F377AE" w:rsidRDefault="001504FE" w:rsidP="00F377AE">
            <w:pPr>
              <w:rPr>
                <w:sz w:val="20"/>
                <w:szCs w:val="20"/>
              </w:rPr>
            </w:pPr>
            <w:r w:rsidRPr="00F377AE">
              <w:rPr>
                <w:sz w:val="20"/>
                <w:szCs w:val="20"/>
              </w:rPr>
              <w:t xml:space="preserve">30 </w:t>
            </w:r>
          </w:p>
        </w:tc>
        <w:tc>
          <w:tcPr>
            <w:tcW w:w="993" w:type="dxa"/>
          </w:tcPr>
          <w:p w:rsidR="001504FE" w:rsidRPr="00F377AE" w:rsidRDefault="001504FE" w:rsidP="00F377AE">
            <w:pPr>
              <w:rPr>
                <w:sz w:val="20"/>
                <w:szCs w:val="20"/>
              </w:rPr>
            </w:pPr>
            <w:r w:rsidRPr="00F377AE">
              <w:rPr>
                <w:sz w:val="20"/>
                <w:szCs w:val="20"/>
              </w:rPr>
              <w:t xml:space="preserve">11 </w:t>
            </w:r>
          </w:p>
        </w:tc>
      </w:tr>
      <w:tr w:rsidR="001504FE" w:rsidRPr="00F377AE" w:rsidTr="004E3773">
        <w:trPr>
          <w:trHeight w:val="271"/>
        </w:trPr>
        <w:tc>
          <w:tcPr>
            <w:tcW w:w="3969" w:type="dxa"/>
          </w:tcPr>
          <w:p w:rsidR="001504FE" w:rsidRPr="00F377AE" w:rsidRDefault="001504FE" w:rsidP="00F377AE">
            <w:pPr>
              <w:rPr>
                <w:sz w:val="20"/>
                <w:szCs w:val="20"/>
              </w:rPr>
            </w:pPr>
            <w:r w:rsidRPr="00F377AE">
              <w:rPr>
                <w:sz w:val="20"/>
                <w:szCs w:val="20"/>
              </w:rPr>
              <w:t xml:space="preserve">для спортсменов с учетом приема душа </w:t>
            </w:r>
          </w:p>
        </w:tc>
        <w:tc>
          <w:tcPr>
            <w:tcW w:w="1701" w:type="dxa"/>
          </w:tcPr>
          <w:p w:rsidR="001504FE" w:rsidRPr="00F377AE" w:rsidRDefault="001504FE" w:rsidP="00F377AE">
            <w:pPr>
              <w:rPr>
                <w:sz w:val="20"/>
                <w:szCs w:val="20"/>
              </w:rPr>
            </w:pPr>
            <w:r w:rsidRPr="00F377AE">
              <w:rPr>
                <w:sz w:val="20"/>
                <w:szCs w:val="20"/>
              </w:rPr>
              <w:t xml:space="preserve">1 человек </w:t>
            </w:r>
          </w:p>
        </w:tc>
        <w:tc>
          <w:tcPr>
            <w:tcW w:w="1418" w:type="dxa"/>
          </w:tcPr>
          <w:p w:rsidR="001504FE" w:rsidRPr="00F377AE" w:rsidRDefault="001504FE" w:rsidP="00F377AE">
            <w:pPr>
              <w:rPr>
                <w:sz w:val="20"/>
                <w:szCs w:val="20"/>
              </w:rPr>
            </w:pPr>
            <w:r w:rsidRPr="00F377AE">
              <w:rPr>
                <w:sz w:val="20"/>
                <w:szCs w:val="20"/>
              </w:rPr>
              <w:t xml:space="preserve">100 </w:t>
            </w:r>
          </w:p>
        </w:tc>
        <w:tc>
          <w:tcPr>
            <w:tcW w:w="1842" w:type="dxa"/>
          </w:tcPr>
          <w:p w:rsidR="001504FE" w:rsidRPr="00F377AE" w:rsidRDefault="001504FE" w:rsidP="00F377AE">
            <w:pPr>
              <w:rPr>
                <w:sz w:val="20"/>
                <w:szCs w:val="20"/>
              </w:rPr>
            </w:pPr>
            <w:r w:rsidRPr="00F377AE">
              <w:rPr>
                <w:sz w:val="20"/>
                <w:szCs w:val="20"/>
              </w:rPr>
              <w:t xml:space="preserve">60 </w:t>
            </w:r>
          </w:p>
        </w:tc>
        <w:tc>
          <w:tcPr>
            <w:tcW w:w="993" w:type="dxa"/>
          </w:tcPr>
          <w:p w:rsidR="001504FE" w:rsidRPr="00F377AE" w:rsidRDefault="001504FE" w:rsidP="00F377AE">
            <w:pPr>
              <w:rPr>
                <w:sz w:val="20"/>
                <w:szCs w:val="20"/>
              </w:rPr>
            </w:pPr>
            <w:r w:rsidRPr="00F377AE">
              <w:rPr>
                <w:sz w:val="20"/>
                <w:szCs w:val="20"/>
              </w:rPr>
              <w:t xml:space="preserve">11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Плавательные бассейны: </w:t>
            </w:r>
          </w:p>
        </w:tc>
      </w:tr>
      <w:tr w:rsidR="001504FE" w:rsidRPr="00F377AE" w:rsidTr="004E3773">
        <w:trPr>
          <w:trHeight w:val="145"/>
        </w:trPr>
        <w:tc>
          <w:tcPr>
            <w:tcW w:w="3969" w:type="dxa"/>
          </w:tcPr>
          <w:p w:rsidR="001504FE" w:rsidRPr="00F377AE" w:rsidRDefault="001504FE" w:rsidP="00F377AE">
            <w:pPr>
              <w:rPr>
                <w:sz w:val="20"/>
                <w:szCs w:val="20"/>
              </w:rPr>
            </w:pPr>
            <w:r w:rsidRPr="00F377AE">
              <w:rPr>
                <w:sz w:val="20"/>
                <w:szCs w:val="20"/>
              </w:rPr>
              <w:t xml:space="preserve">для зрителей </w:t>
            </w:r>
          </w:p>
        </w:tc>
        <w:tc>
          <w:tcPr>
            <w:tcW w:w="1701" w:type="dxa"/>
          </w:tcPr>
          <w:p w:rsidR="001504FE" w:rsidRPr="00F377AE" w:rsidRDefault="001504FE" w:rsidP="00F377AE">
            <w:pPr>
              <w:rPr>
                <w:sz w:val="20"/>
                <w:szCs w:val="20"/>
              </w:rPr>
            </w:pPr>
            <w:r w:rsidRPr="00F377AE">
              <w:rPr>
                <w:sz w:val="20"/>
                <w:szCs w:val="20"/>
              </w:rPr>
              <w:t xml:space="preserve">1 место </w:t>
            </w:r>
          </w:p>
        </w:tc>
        <w:tc>
          <w:tcPr>
            <w:tcW w:w="1418" w:type="dxa"/>
          </w:tcPr>
          <w:p w:rsidR="001504FE" w:rsidRPr="00F377AE" w:rsidRDefault="001504FE" w:rsidP="00F377AE">
            <w:pPr>
              <w:rPr>
                <w:sz w:val="20"/>
                <w:szCs w:val="20"/>
              </w:rPr>
            </w:pPr>
            <w:r w:rsidRPr="00F377AE">
              <w:rPr>
                <w:sz w:val="20"/>
                <w:szCs w:val="20"/>
              </w:rPr>
              <w:t xml:space="preserve">3 </w:t>
            </w:r>
          </w:p>
        </w:tc>
        <w:tc>
          <w:tcPr>
            <w:tcW w:w="1842" w:type="dxa"/>
          </w:tcPr>
          <w:p w:rsidR="001504FE" w:rsidRPr="00F377AE" w:rsidRDefault="001504FE" w:rsidP="00F377AE">
            <w:pPr>
              <w:rPr>
                <w:sz w:val="20"/>
                <w:szCs w:val="20"/>
              </w:rPr>
            </w:pPr>
            <w:r w:rsidRPr="00F377AE">
              <w:rPr>
                <w:sz w:val="20"/>
                <w:szCs w:val="20"/>
              </w:rPr>
              <w:t xml:space="preserve">1 </w:t>
            </w:r>
          </w:p>
        </w:tc>
        <w:tc>
          <w:tcPr>
            <w:tcW w:w="993" w:type="dxa"/>
          </w:tcPr>
          <w:p w:rsidR="001504FE" w:rsidRPr="00F377AE" w:rsidRDefault="001504FE" w:rsidP="00F377AE">
            <w:pPr>
              <w:rPr>
                <w:sz w:val="20"/>
                <w:szCs w:val="20"/>
              </w:rPr>
            </w:pPr>
            <w:r w:rsidRPr="00F377AE">
              <w:rPr>
                <w:sz w:val="20"/>
                <w:szCs w:val="20"/>
              </w:rPr>
              <w:t xml:space="preserve">6 </w:t>
            </w:r>
          </w:p>
        </w:tc>
      </w:tr>
      <w:tr w:rsidR="001504FE" w:rsidRPr="00F377AE" w:rsidTr="004E3773">
        <w:trPr>
          <w:trHeight w:val="271"/>
        </w:trPr>
        <w:tc>
          <w:tcPr>
            <w:tcW w:w="3969" w:type="dxa"/>
          </w:tcPr>
          <w:p w:rsidR="001504FE" w:rsidRPr="00F377AE" w:rsidRDefault="001504FE" w:rsidP="00F377AE">
            <w:pPr>
              <w:rPr>
                <w:sz w:val="20"/>
                <w:szCs w:val="20"/>
              </w:rPr>
            </w:pPr>
            <w:r w:rsidRPr="00F377AE">
              <w:rPr>
                <w:sz w:val="20"/>
                <w:szCs w:val="20"/>
              </w:rPr>
              <w:t xml:space="preserve">для спортсменов (физкультурников) с учетом приема душа </w:t>
            </w:r>
          </w:p>
        </w:tc>
        <w:tc>
          <w:tcPr>
            <w:tcW w:w="1701" w:type="dxa"/>
          </w:tcPr>
          <w:p w:rsidR="001504FE" w:rsidRPr="00F377AE" w:rsidRDefault="001504FE" w:rsidP="00F377AE">
            <w:pPr>
              <w:rPr>
                <w:sz w:val="20"/>
                <w:szCs w:val="20"/>
              </w:rPr>
            </w:pPr>
            <w:r w:rsidRPr="00F377AE">
              <w:rPr>
                <w:sz w:val="20"/>
                <w:szCs w:val="20"/>
              </w:rPr>
              <w:t xml:space="preserve">1 человек </w:t>
            </w:r>
          </w:p>
        </w:tc>
        <w:tc>
          <w:tcPr>
            <w:tcW w:w="1418" w:type="dxa"/>
          </w:tcPr>
          <w:p w:rsidR="001504FE" w:rsidRPr="00F377AE" w:rsidRDefault="001504FE" w:rsidP="00F377AE">
            <w:pPr>
              <w:rPr>
                <w:sz w:val="20"/>
                <w:szCs w:val="20"/>
              </w:rPr>
            </w:pPr>
            <w:r w:rsidRPr="00F377AE">
              <w:rPr>
                <w:sz w:val="20"/>
                <w:szCs w:val="20"/>
              </w:rPr>
              <w:t xml:space="preserve">100 </w:t>
            </w:r>
          </w:p>
        </w:tc>
        <w:tc>
          <w:tcPr>
            <w:tcW w:w="1842" w:type="dxa"/>
          </w:tcPr>
          <w:p w:rsidR="001504FE" w:rsidRPr="00F377AE" w:rsidRDefault="001504FE" w:rsidP="00F377AE">
            <w:pPr>
              <w:rPr>
                <w:sz w:val="20"/>
                <w:szCs w:val="20"/>
              </w:rPr>
            </w:pPr>
            <w:r w:rsidRPr="00F377AE">
              <w:rPr>
                <w:sz w:val="20"/>
                <w:szCs w:val="20"/>
              </w:rPr>
              <w:t xml:space="preserve">60 </w:t>
            </w:r>
          </w:p>
        </w:tc>
        <w:tc>
          <w:tcPr>
            <w:tcW w:w="993"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71"/>
        </w:trPr>
        <w:tc>
          <w:tcPr>
            <w:tcW w:w="3969" w:type="dxa"/>
          </w:tcPr>
          <w:p w:rsidR="001504FE" w:rsidRPr="00F377AE" w:rsidRDefault="001504FE" w:rsidP="00F377AE">
            <w:pPr>
              <w:rPr>
                <w:sz w:val="20"/>
                <w:szCs w:val="20"/>
              </w:rPr>
            </w:pPr>
            <w:r w:rsidRPr="00F377AE">
              <w:rPr>
                <w:sz w:val="20"/>
                <w:szCs w:val="20"/>
              </w:rPr>
              <w:t xml:space="preserve">на пополнение бассейна </w:t>
            </w:r>
          </w:p>
        </w:tc>
        <w:tc>
          <w:tcPr>
            <w:tcW w:w="1701" w:type="dxa"/>
          </w:tcPr>
          <w:p w:rsidR="001504FE" w:rsidRPr="00F377AE" w:rsidRDefault="001504FE" w:rsidP="00F377AE">
            <w:pPr>
              <w:rPr>
                <w:sz w:val="20"/>
                <w:szCs w:val="20"/>
              </w:rPr>
            </w:pPr>
            <w:r w:rsidRPr="00F377AE">
              <w:rPr>
                <w:sz w:val="20"/>
                <w:szCs w:val="20"/>
              </w:rPr>
              <w:t xml:space="preserve">% вместимости </w:t>
            </w:r>
          </w:p>
        </w:tc>
        <w:tc>
          <w:tcPr>
            <w:tcW w:w="1418" w:type="dxa"/>
          </w:tcPr>
          <w:p w:rsidR="001504FE" w:rsidRPr="00F377AE" w:rsidRDefault="001504FE" w:rsidP="00F377AE">
            <w:pPr>
              <w:rPr>
                <w:sz w:val="20"/>
                <w:szCs w:val="20"/>
              </w:rPr>
            </w:pPr>
            <w:r w:rsidRPr="00F377AE">
              <w:rPr>
                <w:sz w:val="20"/>
                <w:szCs w:val="20"/>
              </w:rPr>
              <w:t xml:space="preserve">10 </w:t>
            </w:r>
          </w:p>
        </w:tc>
        <w:tc>
          <w:tcPr>
            <w:tcW w:w="1842" w:type="dxa"/>
          </w:tcPr>
          <w:p w:rsidR="001504FE" w:rsidRPr="00F377AE" w:rsidRDefault="001504FE" w:rsidP="00F377AE">
            <w:pPr>
              <w:rPr>
                <w:sz w:val="20"/>
                <w:szCs w:val="20"/>
              </w:rPr>
            </w:pPr>
            <w:r w:rsidRPr="00F377AE">
              <w:rPr>
                <w:sz w:val="20"/>
                <w:szCs w:val="20"/>
              </w:rPr>
              <w:t xml:space="preserve">- </w:t>
            </w:r>
          </w:p>
        </w:tc>
        <w:tc>
          <w:tcPr>
            <w:tcW w:w="993"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Бани: </w:t>
            </w:r>
          </w:p>
        </w:tc>
      </w:tr>
      <w:tr w:rsidR="001504FE" w:rsidRPr="00F377AE" w:rsidTr="004E3773">
        <w:trPr>
          <w:trHeight w:val="272"/>
        </w:trPr>
        <w:tc>
          <w:tcPr>
            <w:tcW w:w="3969" w:type="dxa"/>
          </w:tcPr>
          <w:p w:rsidR="001504FE" w:rsidRPr="00F377AE" w:rsidRDefault="001504FE" w:rsidP="00F377AE">
            <w:pPr>
              <w:rPr>
                <w:sz w:val="20"/>
                <w:szCs w:val="20"/>
              </w:rPr>
            </w:pPr>
            <w:r w:rsidRPr="00F377AE">
              <w:rPr>
                <w:sz w:val="20"/>
                <w:szCs w:val="20"/>
              </w:rPr>
              <w:t xml:space="preserve">для мытья в мыльной и ополаскиванием в душе </w:t>
            </w:r>
          </w:p>
        </w:tc>
        <w:tc>
          <w:tcPr>
            <w:tcW w:w="1701" w:type="dxa"/>
          </w:tcPr>
          <w:p w:rsidR="001504FE" w:rsidRPr="00F377AE" w:rsidRDefault="001504FE" w:rsidP="00F377AE">
            <w:pPr>
              <w:rPr>
                <w:sz w:val="20"/>
                <w:szCs w:val="20"/>
              </w:rPr>
            </w:pPr>
            <w:r w:rsidRPr="00F377AE">
              <w:rPr>
                <w:sz w:val="20"/>
                <w:szCs w:val="20"/>
              </w:rPr>
              <w:t xml:space="preserve">1 посетитель </w:t>
            </w:r>
          </w:p>
        </w:tc>
        <w:tc>
          <w:tcPr>
            <w:tcW w:w="1418" w:type="dxa"/>
          </w:tcPr>
          <w:p w:rsidR="001504FE" w:rsidRPr="00F377AE" w:rsidRDefault="001504FE" w:rsidP="00F377AE">
            <w:pPr>
              <w:rPr>
                <w:sz w:val="20"/>
                <w:szCs w:val="20"/>
              </w:rPr>
            </w:pPr>
            <w:r w:rsidRPr="00F377AE">
              <w:rPr>
                <w:sz w:val="20"/>
                <w:szCs w:val="20"/>
              </w:rPr>
              <w:t xml:space="preserve">180 </w:t>
            </w:r>
          </w:p>
        </w:tc>
        <w:tc>
          <w:tcPr>
            <w:tcW w:w="1842" w:type="dxa"/>
          </w:tcPr>
          <w:p w:rsidR="001504FE" w:rsidRPr="00F377AE" w:rsidRDefault="001504FE" w:rsidP="00F377AE">
            <w:pPr>
              <w:rPr>
                <w:sz w:val="20"/>
                <w:szCs w:val="20"/>
              </w:rPr>
            </w:pPr>
            <w:r w:rsidRPr="00F377AE">
              <w:rPr>
                <w:sz w:val="20"/>
                <w:szCs w:val="20"/>
              </w:rPr>
              <w:t xml:space="preserve">120 </w:t>
            </w:r>
          </w:p>
        </w:tc>
        <w:tc>
          <w:tcPr>
            <w:tcW w:w="993"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272"/>
        </w:trPr>
        <w:tc>
          <w:tcPr>
            <w:tcW w:w="3969" w:type="dxa"/>
          </w:tcPr>
          <w:p w:rsidR="001504FE" w:rsidRPr="00F377AE" w:rsidRDefault="001504FE" w:rsidP="00F377AE">
            <w:pPr>
              <w:rPr>
                <w:sz w:val="20"/>
                <w:szCs w:val="20"/>
              </w:rPr>
            </w:pPr>
            <w:r w:rsidRPr="00F377AE">
              <w:rPr>
                <w:sz w:val="20"/>
                <w:szCs w:val="20"/>
              </w:rPr>
              <w:t xml:space="preserve">то же, с приемом оздоровительных процедур </w:t>
            </w:r>
          </w:p>
        </w:tc>
        <w:tc>
          <w:tcPr>
            <w:tcW w:w="1701" w:type="dxa"/>
          </w:tcPr>
          <w:p w:rsidR="001504FE" w:rsidRPr="00F377AE" w:rsidRDefault="001504FE" w:rsidP="00F377AE">
            <w:pPr>
              <w:rPr>
                <w:sz w:val="20"/>
                <w:szCs w:val="20"/>
              </w:rPr>
            </w:pPr>
            <w:r w:rsidRPr="00F377AE">
              <w:rPr>
                <w:sz w:val="20"/>
                <w:szCs w:val="20"/>
              </w:rPr>
              <w:t xml:space="preserve">1 посетитель </w:t>
            </w:r>
          </w:p>
        </w:tc>
        <w:tc>
          <w:tcPr>
            <w:tcW w:w="1418" w:type="dxa"/>
          </w:tcPr>
          <w:p w:rsidR="001504FE" w:rsidRPr="00F377AE" w:rsidRDefault="001504FE" w:rsidP="00F377AE">
            <w:pPr>
              <w:rPr>
                <w:sz w:val="20"/>
                <w:szCs w:val="20"/>
              </w:rPr>
            </w:pPr>
            <w:r w:rsidRPr="00F377AE">
              <w:rPr>
                <w:sz w:val="20"/>
                <w:szCs w:val="20"/>
              </w:rPr>
              <w:t xml:space="preserve">290 </w:t>
            </w:r>
          </w:p>
        </w:tc>
        <w:tc>
          <w:tcPr>
            <w:tcW w:w="1842" w:type="dxa"/>
          </w:tcPr>
          <w:p w:rsidR="001504FE" w:rsidRPr="00F377AE" w:rsidRDefault="001504FE" w:rsidP="00F377AE">
            <w:pPr>
              <w:rPr>
                <w:sz w:val="20"/>
                <w:szCs w:val="20"/>
              </w:rPr>
            </w:pPr>
            <w:r w:rsidRPr="00F377AE">
              <w:rPr>
                <w:sz w:val="20"/>
                <w:szCs w:val="20"/>
              </w:rPr>
              <w:t xml:space="preserve">190 </w:t>
            </w:r>
          </w:p>
        </w:tc>
        <w:tc>
          <w:tcPr>
            <w:tcW w:w="993"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5"/>
        </w:trPr>
        <w:tc>
          <w:tcPr>
            <w:tcW w:w="3969" w:type="dxa"/>
          </w:tcPr>
          <w:p w:rsidR="001504FE" w:rsidRPr="00F377AE" w:rsidRDefault="001504FE" w:rsidP="00F377AE">
            <w:pPr>
              <w:rPr>
                <w:sz w:val="20"/>
                <w:szCs w:val="20"/>
              </w:rPr>
            </w:pPr>
            <w:r w:rsidRPr="00F377AE">
              <w:rPr>
                <w:sz w:val="20"/>
                <w:szCs w:val="20"/>
              </w:rPr>
              <w:t xml:space="preserve">душевая кабина </w:t>
            </w:r>
          </w:p>
        </w:tc>
        <w:tc>
          <w:tcPr>
            <w:tcW w:w="1701" w:type="dxa"/>
          </w:tcPr>
          <w:p w:rsidR="001504FE" w:rsidRPr="00F377AE" w:rsidRDefault="001504FE" w:rsidP="00F377AE">
            <w:pPr>
              <w:rPr>
                <w:sz w:val="20"/>
                <w:szCs w:val="20"/>
              </w:rPr>
            </w:pPr>
            <w:r w:rsidRPr="00F377AE">
              <w:rPr>
                <w:sz w:val="20"/>
                <w:szCs w:val="20"/>
              </w:rPr>
              <w:t xml:space="preserve">1 посетитель </w:t>
            </w:r>
          </w:p>
        </w:tc>
        <w:tc>
          <w:tcPr>
            <w:tcW w:w="1418" w:type="dxa"/>
          </w:tcPr>
          <w:p w:rsidR="001504FE" w:rsidRPr="00F377AE" w:rsidRDefault="001504FE" w:rsidP="00F377AE">
            <w:pPr>
              <w:rPr>
                <w:sz w:val="20"/>
                <w:szCs w:val="20"/>
              </w:rPr>
            </w:pPr>
            <w:r w:rsidRPr="00F377AE">
              <w:rPr>
                <w:sz w:val="20"/>
                <w:szCs w:val="20"/>
              </w:rPr>
              <w:t xml:space="preserve">360 </w:t>
            </w:r>
          </w:p>
        </w:tc>
        <w:tc>
          <w:tcPr>
            <w:tcW w:w="1842" w:type="dxa"/>
          </w:tcPr>
          <w:p w:rsidR="001504FE" w:rsidRPr="00F377AE" w:rsidRDefault="001504FE" w:rsidP="00F377AE">
            <w:pPr>
              <w:rPr>
                <w:sz w:val="20"/>
                <w:szCs w:val="20"/>
              </w:rPr>
            </w:pPr>
            <w:r w:rsidRPr="00F377AE">
              <w:rPr>
                <w:sz w:val="20"/>
                <w:szCs w:val="20"/>
              </w:rPr>
              <w:t xml:space="preserve">240 </w:t>
            </w:r>
          </w:p>
        </w:tc>
        <w:tc>
          <w:tcPr>
            <w:tcW w:w="993"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5"/>
        </w:trPr>
        <w:tc>
          <w:tcPr>
            <w:tcW w:w="3969" w:type="dxa"/>
          </w:tcPr>
          <w:p w:rsidR="001504FE" w:rsidRPr="00F377AE" w:rsidRDefault="001504FE" w:rsidP="00F377AE">
            <w:pPr>
              <w:rPr>
                <w:sz w:val="20"/>
                <w:szCs w:val="20"/>
              </w:rPr>
            </w:pPr>
            <w:r w:rsidRPr="00F377AE">
              <w:rPr>
                <w:sz w:val="20"/>
                <w:szCs w:val="20"/>
              </w:rPr>
              <w:lastRenderedPageBreak/>
              <w:t xml:space="preserve">ванная кабина </w:t>
            </w:r>
          </w:p>
        </w:tc>
        <w:tc>
          <w:tcPr>
            <w:tcW w:w="1701" w:type="dxa"/>
          </w:tcPr>
          <w:p w:rsidR="001504FE" w:rsidRPr="00F377AE" w:rsidRDefault="001504FE" w:rsidP="00F377AE">
            <w:pPr>
              <w:rPr>
                <w:sz w:val="20"/>
                <w:szCs w:val="20"/>
              </w:rPr>
            </w:pPr>
            <w:r w:rsidRPr="00F377AE">
              <w:rPr>
                <w:sz w:val="20"/>
                <w:szCs w:val="20"/>
              </w:rPr>
              <w:t xml:space="preserve">1 посетитель </w:t>
            </w:r>
          </w:p>
        </w:tc>
        <w:tc>
          <w:tcPr>
            <w:tcW w:w="1418" w:type="dxa"/>
          </w:tcPr>
          <w:p w:rsidR="001504FE" w:rsidRPr="00F377AE" w:rsidRDefault="001504FE" w:rsidP="00F377AE">
            <w:pPr>
              <w:rPr>
                <w:sz w:val="20"/>
                <w:szCs w:val="20"/>
              </w:rPr>
            </w:pPr>
            <w:r w:rsidRPr="00F377AE">
              <w:rPr>
                <w:sz w:val="20"/>
                <w:szCs w:val="20"/>
              </w:rPr>
              <w:t xml:space="preserve">540 </w:t>
            </w:r>
          </w:p>
        </w:tc>
        <w:tc>
          <w:tcPr>
            <w:tcW w:w="1842" w:type="dxa"/>
          </w:tcPr>
          <w:p w:rsidR="001504FE" w:rsidRPr="00F377AE" w:rsidRDefault="001504FE" w:rsidP="00F377AE">
            <w:pPr>
              <w:rPr>
                <w:sz w:val="20"/>
                <w:szCs w:val="20"/>
              </w:rPr>
            </w:pPr>
            <w:r w:rsidRPr="00F377AE">
              <w:rPr>
                <w:sz w:val="20"/>
                <w:szCs w:val="20"/>
              </w:rPr>
              <w:t xml:space="preserve">360 </w:t>
            </w:r>
          </w:p>
        </w:tc>
        <w:tc>
          <w:tcPr>
            <w:tcW w:w="993"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Производственные цехи: </w:t>
            </w:r>
          </w:p>
        </w:tc>
      </w:tr>
      <w:tr w:rsidR="001504FE" w:rsidRPr="00F377AE" w:rsidTr="004E3773">
        <w:trPr>
          <w:trHeight w:val="145"/>
        </w:trPr>
        <w:tc>
          <w:tcPr>
            <w:tcW w:w="3969" w:type="dxa"/>
          </w:tcPr>
          <w:p w:rsidR="001504FE" w:rsidRPr="00F377AE" w:rsidRDefault="001504FE" w:rsidP="00F377AE">
            <w:pPr>
              <w:rPr>
                <w:sz w:val="20"/>
                <w:szCs w:val="20"/>
              </w:rPr>
            </w:pPr>
            <w:r w:rsidRPr="00F377AE">
              <w:rPr>
                <w:sz w:val="20"/>
                <w:szCs w:val="20"/>
              </w:rPr>
              <w:t xml:space="preserve">обычные </w:t>
            </w:r>
          </w:p>
        </w:tc>
        <w:tc>
          <w:tcPr>
            <w:tcW w:w="1701" w:type="dxa"/>
          </w:tcPr>
          <w:p w:rsidR="001504FE" w:rsidRPr="00F377AE" w:rsidRDefault="001504FE" w:rsidP="00F377AE">
            <w:pPr>
              <w:rPr>
                <w:sz w:val="20"/>
                <w:szCs w:val="20"/>
              </w:rPr>
            </w:pPr>
            <w:r w:rsidRPr="00F377AE">
              <w:rPr>
                <w:sz w:val="20"/>
                <w:szCs w:val="20"/>
              </w:rPr>
              <w:t xml:space="preserve">1 чел. в смену </w:t>
            </w:r>
          </w:p>
        </w:tc>
        <w:tc>
          <w:tcPr>
            <w:tcW w:w="1418" w:type="dxa"/>
          </w:tcPr>
          <w:p w:rsidR="001504FE" w:rsidRPr="00F377AE" w:rsidRDefault="001504FE" w:rsidP="00F377AE">
            <w:pPr>
              <w:rPr>
                <w:sz w:val="20"/>
                <w:szCs w:val="20"/>
              </w:rPr>
            </w:pPr>
            <w:r w:rsidRPr="00F377AE">
              <w:rPr>
                <w:sz w:val="20"/>
                <w:szCs w:val="20"/>
              </w:rPr>
              <w:t xml:space="preserve">25 </w:t>
            </w:r>
          </w:p>
        </w:tc>
        <w:tc>
          <w:tcPr>
            <w:tcW w:w="1842" w:type="dxa"/>
          </w:tcPr>
          <w:p w:rsidR="001504FE" w:rsidRPr="00F377AE" w:rsidRDefault="001504FE" w:rsidP="00F377AE">
            <w:pPr>
              <w:rPr>
                <w:sz w:val="20"/>
                <w:szCs w:val="20"/>
              </w:rPr>
            </w:pPr>
            <w:r w:rsidRPr="00F377AE">
              <w:rPr>
                <w:sz w:val="20"/>
                <w:szCs w:val="20"/>
              </w:rPr>
              <w:t xml:space="preserve">11 </w:t>
            </w:r>
          </w:p>
        </w:tc>
        <w:tc>
          <w:tcPr>
            <w:tcW w:w="993"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335"/>
        </w:trPr>
        <w:tc>
          <w:tcPr>
            <w:tcW w:w="3969" w:type="dxa"/>
          </w:tcPr>
          <w:p w:rsidR="001504FE" w:rsidRPr="00F377AE" w:rsidRDefault="001504FE" w:rsidP="00F377AE">
            <w:pPr>
              <w:rPr>
                <w:sz w:val="20"/>
                <w:szCs w:val="20"/>
              </w:rPr>
            </w:pPr>
            <w:r w:rsidRPr="00F377AE">
              <w:rPr>
                <w:sz w:val="20"/>
                <w:szCs w:val="20"/>
              </w:rPr>
              <w:t xml:space="preserve">с тепловыделениями свыше 84 кДж на 1 м/ч </w:t>
            </w:r>
          </w:p>
        </w:tc>
        <w:tc>
          <w:tcPr>
            <w:tcW w:w="1701" w:type="dxa"/>
          </w:tcPr>
          <w:p w:rsidR="001504FE" w:rsidRPr="00F377AE" w:rsidRDefault="001504FE" w:rsidP="00F377AE">
            <w:pPr>
              <w:rPr>
                <w:sz w:val="20"/>
                <w:szCs w:val="20"/>
              </w:rPr>
            </w:pPr>
            <w:r w:rsidRPr="00F377AE">
              <w:rPr>
                <w:sz w:val="20"/>
                <w:szCs w:val="20"/>
              </w:rPr>
              <w:t xml:space="preserve">1 чел. в смену </w:t>
            </w:r>
          </w:p>
        </w:tc>
        <w:tc>
          <w:tcPr>
            <w:tcW w:w="1418" w:type="dxa"/>
          </w:tcPr>
          <w:p w:rsidR="001504FE" w:rsidRPr="00F377AE" w:rsidRDefault="001504FE" w:rsidP="00F377AE">
            <w:pPr>
              <w:rPr>
                <w:sz w:val="20"/>
                <w:szCs w:val="20"/>
              </w:rPr>
            </w:pPr>
            <w:r w:rsidRPr="00F377AE">
              <w:rPr>
                <w:sz w:val="20"/>
                <w:szCs w:val="20"/>
              </w:rPr>
              <w:t xml:space="preserve">45 </w:t>
            </w:r>
          </w:p>
        </w:tc>
        <w:tc>
          <w:tcPr>
            <w:tcW w:w="1842" w:type="dxa"/>
          </w:tcPr>
          <w:p w:rsidR="001504FE" w:rsidRPr="00F377AE" w:rsidRDefault="001504FE" w:rsidP="00F377AE">
            <w:pPr>
              <w:rPr>
                <w:sz w:val="20"/>
                <w:szCs w:val="20"/>
              </w:rPr>
            </w:pPr>
            <w:r w:rsidRPr="00F377AE">
              <w:rPr>
                <w:sz w:val="20"/>
                <w:szCs w:val="20"/>
              </w:rPr>
              <w:t xml:space="preserve">24 </w:t>
            </w:r>
          </w:p>
        </w:tc>
        <w:tc>
          <w:tcPr>
            <w:tcW w:w="993" w:type="dxa"/>
          </w:tcPr>
          <w:p w:rsidR="001504FE" w:rsidRPr="00F377AE" w:rsidRDefault="001504FE" w:rsidP="00F377AE">
            <w:pPr>
              <w:rPr>
                <w:sz w:val="20"/>
                <w:szCs w:val="20"/>
              </w:rPr>
            </w:pPr>
            <w:r w:rsidRPr="00F377AE">
              <w:rPr>
                <w:sz w:val="20"/>
                <w:szCs w:val="20"/>
              </w:rPr>
              <w:t xml:space="preserve">6 </w:t>
            </w:r>
          </w:p>
        </w:tc>
      </w:tr>
      <w:tr w:rsidR="001504FE" w:rsidRPr="00F377AE" w:rsidTr="004E3773">
        <w:trPr>
          <w:trHeight w:val="273"/>
        </w:trPr>
        <w:tc>
          <w:tcPr>
            <w:tcW w:w="3969" w:type="dxa"/>
          </w:tcPr>
          <w:p w:rsidR="001504FE" w:rsidRPr="00F377AE" w:rsidRDefault="001504FE" w:rsidP="00F377AE">
            <w:pPr>
              <w:rPr>
                <w:sz w:val="20"/>
                <w:szCs w:val="20"/>
              </w:rPr>
            </w:pPr>
            <w:r w:rsidRPr="00F377AE">
              <w:rPr>
                <w:sz w:val="20"/>
                <w:szCs w:val="20"/>
              </w:rPr>
              <w:t xml:space="preserve"> Душевые в бытовых помещениях промышленных предприятий </w:t>
            </w:r>
          </w:p>
        </w:tc>
        <w:tc>
          <w:tcPr>
            <w:tcW w:w="1701" w:type="dxa"/>
          </w:tcPr>
          <w:p w:rsidR="001504FE" w:rsidRPr="00F377AE" w:rsidRDefault="001504FE" w:rsidP="00F377AE">
            <w:pPr>
              <w:rPr>
                <w:sz w:val="20"/>
                <w:szCs w:val="20"/>
              </w:rPr>
            </w:pPr>
            <w:r w:rsidRPr="00F377AE">
              <w:rPr>
                <w:sz w:val="20"/>
                <w:szCs w:val="20"/>
              </w:rPr>
              <w:t xml:space="preserve">1 душевая сетка в смену </w:t>
            </w:r>
          </w:p>
        </w:tc>
        <w:tc>
          <w:tcPr>
            <w:tcW w:w="1418" w:type="dxa"/>
          </w:tcPr>
          <w:p w:rsidR="001504FE" w:rsidRPr="00F377AE" w:rsidRDefault="001504FE" w:rsidP="00F377AE">
            <w:pPr>
              <w:rPr>
                <w:sz w:val="20"/>
                <w:szCs w:val="20"/>
              </w:rPr>
            </w:pPr>
            <w:r w:rsidRPr="00F377AE">
              <w:rPr>
                <w:sz w:val="20"/>
                <w:szCs w:val="20"/>
              </w:rPr>
              <w:t xml:space="preserve">500 </w:t>
            </w:r>
          </w:p>
        </w:tc>
        <w:tc>
          <w:tcPr>
            <w:tcW w:w="1842" w:type="dxa"/>
          </w:tcPr>
          <w:p w:rsidR="001504FE" w:rsidRPr="00F377AE" w:rsidRDefault="001504FE" w:rsidP="00F377AE">
            <w:pPr>
              <w:rPr>
                <w:sz w:val="20"/>
                <w:szCs w:val="20"/>
              </w:rPr>
            </w:pPr>
            <w:r w:rsidRPr="00F377AE">
              <w:rPr>
                <w:sz w:val="20"/>
                <w:szCs w:val="20"/>
              </w:rPr>
              <w:t xml:space="preserve">270 </w:t>
            </w:r>
          </w:p>
        </w:tc>
        <w:tc>
          <w:tcPr>
            <w:tcW w:w="993"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Расход воды на поливку: </w:t>
            </w:r>
          </w:p>
        </w:tc>
      </w:tr>
      <w:tr w:rsidR="001504FE" w:rsidRPr="00F377AE" w:rsidTr="004E3773">
        <w:trPr>
          <w:trHeight w:val="280"/>
        </w:trPr>
        <w:tc>
          <w:tcPr>
            <w:tcW w:w="3969" w:type="dxa"/>
          </w:tcPr>
          <w:p w:rsidR="001504FE" w:rsidRPr="00F377AE" w:rsidRDefault="001504FE" w:rsidP="00F377AE">
            <w:pPr>
              <w:rPr>
                <w:sz w:val="20"/>
                <w:szCs w:val="20"/>
              </w:rPr>
            </w:pPr>
            <w:r w:rsidRPr="00F377AE">
              <w:rPr>
                <w:sz w:val="20"/>
                <w:szCs w:val="20"/>
              </w:rPr>
              <w:t xml:space="preserve">зеленых насаждений, газонов и цветников </w:t>
            </w:r>
          </w:p>
        </w:tc>
        <w:tc>
          <w:tcPr>
            <w:tcW w:w="1701" w:type="dxa"/>
          </w:tcPr>
          <w:p w:rsidR="001504FE" w:rsidRPr="00F377AE" w:rsidRDefault="001504FE" w:rsidP="00F377AE">
            <w:pPr>
              <w:rPr>
                <w:sz w:val="20"/>
                <w:szCs w:val="20"/>
              </w:rPr>
            </w:pPr>
            <w:smartTag w:uri="urn:schemas-microsoft-com:office:smarttags" w:element="metricconverter">
              <w:smartTagPr>
                <w:attr w:name="ProductID" w:val="1 м2"/>
              </w:smartTagPr>
              <w:r w:rsidRPr="00F377AE">
                <w:rPr>
                  <w:sz w:val="20"/>
                  <w:szCs w:val="20"/>
                </w:rPr>
                <w:t>1 м2</w:t>
              </w:r>
            </w:smartTag>
            <w:r w:rsidRPr="00F377AE">
              <w:rPr>
                <w:sz w:val="20"/>
                <w:szCs w:val="20"/>
              </w:rPr>
              <w:t xml:space="preserve"> </w:t>
            </w:r>
          </w:p>
        </w:tc>
        <w:tc>
          <w:tcPr>
            <w:tcW w:w="1418" w:type="dxa"/>
          </w:tcPr>
          <w:p w:rsidR="001504FE" w:rsidRPr="00F377AE" w:rsidRDefault="001504FE" w:rsidP="00F377AE">
            <w:pPr>
              <w:rPr>
                <w:sz w:val="20"/>
                <w:szCs w:val="20"/>
              </w:rPr>
            </w:pPr>
            <w:r w:rsidRPr="00F377AE">
              <w:rPr>
                <w:sz w:val="20"/>
                <w:szCs w:val="20"/>
              </w:rPr>
              <w:t xml:space="preserve">3-6 </w:t>
            </w:r>
          </w:p>
        </w:tc>
        <w:tc>
          <w:tcPr>
            <w:tcW w:w="1842" w:type="dxa"/>
          </w:tcPr>
          <w:p w:rsidR="001504FE" w:rsidRPr="00F377AE" w:rsidRDefault="001504FE" w:rsidP="00F377AE">
            <w:pPr>
              <w:rPr>
                <w:sz w:val="20"/>
                <w:szCs w:val="20"/>
              </w:rPr>
            </w:pPr>
            <w:r w:rsidRPr="00F377AE">
              <w:rPr>
                <w:sz w:val="20"/>
                <w:szCs w:val="20"/>
              </w:rPr>
              <w:t xml:space="preserve">- </w:t>
            </w:r>
          </w:p>
        </w:tc>
        <w:tc>
          <w:tcPr>
            <w:tcW w:w="993"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56"/>
        </w:trPr>
        <w:tc>
          <w:tcPr>
            <w:tcW w:w="3969" w:type="dxa"/>
          </w:tcPr>
          <w:p w:rsidR="001504FE" w:rsidRPr="00F377AE" w:rsidRDefault="001504FE" w:rsidP="00F377AE">
            <w:pPr>
              <w:rPr>
                <w:sz w:val="20"/>
                <w:szCs w:val="20"/>
              </w:rPr>
            </w:pPr>
            <w:r w:rsidRPr="00F377AE">
              <w:rPr>
                <w:sz w:val="20"/>
                <w:szCs w:val="20"/>
              </w:rPr>
              <w:t xml:space="preserve">Заливка поверхности катка </w:t>
            </w:r>
          </w:p>
        </w:tc>
        <w:tc>
          <w:tcPr>
            <w:tcW w:w="1701" w:type="dxa"/>
          </w:tcPr>
          <w:p w:rsidR="001504FE" w:rsidRPr="00F377AE" w:rsidRDefault="001504FE" w:rsidP="00F377AE">
            <w:pPr>
              <w:rPr>
                <w:sz w:val="20"/>
                <w:szCs w:val="20"/>
              </w:rPr>
            </w:pPr>
            <w:smartTag w:uri="urn:schemas-microsoft-com:office:smarttags" w:element="metricconverter">
              <w:smartTagPr>
                <w:attr w:name="ProductID" w:val="1 м2"/>
              </w:smartTagPr>
              <w:r w:rsidRPr="00F377AE">
                <w:rPr>
                  <w:sz w:val="20"/>
                  <w:szCs w:val="20"/>
                </w:rPr>
                <w:t>1 м2</w:t>
              </w:r>
            </w:smartTag>
            <w:r w:rsidRPr="00F377AE">
              <w:rPr>
                <w:sz w:val="20"/>
                <w:szCs w:val="20"/>
              </w:rPr>
              <w:t xml:space="preserve"> </w:t>
            </w:r>
          </w:p>
        </w:tc>
        <w:tc>
          <w:tcPr>
            <w:tcW w:w="1418" w:type="dxa"/>
          </w:tcPr>
          <w:p w:rsidR="001504FE" w:rsidRPr="00F377AE" w:rsidRDefault="001504FE" w:rsidP="00F377AE">
            <w:pPr>
              <w:rPr>
                <w:sz w:val="20"/>
                <w:szCs w:val="20"/>
              </w:rPr>
            </w:pPr>
            <w:r w:rsidRPr="00F377AE">
              <w:rPr>
                <w:sz w:val="20"/>
                <w:szCs w:val="20"/>
              </w:rPr>
              <w:t xml:space="preserve">0,5 </w:t>
            </w:r>
          </w:p>
        </w:tc>
        <w:tc>
          <w:tcPr>
            <w:tcW w:w="1842" w:type="dxa"/>
          </w:tcPr>
          <w:p w:rsidR="001504FE" w:rsidRPr="00F377AE" w:rsidRDefault="001504FE" w:rsidP="00F377AE">
            <w:pPr>
              <w:rPr>
                <w:sz w:val="20"/>
                <w:szCs w:val="20"/>
              </w:rPr>
            </w:pPr>
            <w:r w:rsidRPr="00F377AE">
              <w:rPr>
                <w:sz w:val="20"/>
                <w:szCs w:val="20"/>
              </w:rPr>
              <w:t xml:space="preserve">- </w:t>
            </w:r>
          </w:p>
        </w:tc>
        <w:tc>
          <w:tcPr>
            <w:tcW w:w="993" w:type="dxa"/>
          </w:tcPr>
          <w:p w:rsidR="001504FE" w:rsidRPr="00F377AE" w:rsidRDefault="001504FE" w:rsidP="00F377AE">
            <w:pPr>
              <w:rPr>
                <w:sz w:val="20"/>
                <w:szCs w:val="20"/>
              </w:rPr>
            </w:pPr>
            <w:r w:rsidRPr="00F377AE">
              <w:rPr>
                <w:sz w:val="20"/>
                <w:szCs w:val="20"/>
              </w:rPr>
              <w:t xml:space="preserve">- </w:t>
            </w:r>
          </w:p>
        </w:tc>
      </w:tr>
    </w:tbl>
    <w:p w:rsidR="001504FE" w:rsidRPr="00F377AE" w:rsidRDefault="001504FE" w:rsidP="00F377AE">
      <w:pPr>
        <w:pStyle w:val="Default"/>
        <w:jc w:val="both"/>
        <w:rPr>
          <w:b/>
          <w:color w:val="auto"/>
          <w:sz w:val="20"/>
          <w:szCs w:val="20"/>
        </w:rPr>
      </w:pPr>
      <w:r w:rsidRPr="00F377AE">
        <w:rPr>
          <w:color w:val="auto"/>
          <w:sz w:val="20"/>
          <w:szCs w:val="20"/>
          <w:u w:val="single"/>
        </w:rPr>
        <w:t>Примечания:</w:t>
      </w:r>
      <w:r w:rsidRPr="00F377AE">
        <w:rPr>
          <w:b/>
          <w:color w:val="auto"/>
          <w:sz w:val="20"/>
          <w:szCs w:val="20"/>
        </w:rPr>
        <w:t xml:space="preserve"> </w:t>
      </w:r>
    </w:p>
    <w:p w:rsidR="001504FE" w:rsidRPr="00F377AE" w:rsidRDefault="001504FE" w:rsidP="00F377AE">
      <w:pPr>
        <w:pStyle w:val="Default"/>
        <w:jc w:val="both"/>
        <w:rPr>
          <w:b/>
          <w:color w:val="auto"/>
          <w:sz w:val="20"/>
          <w:szCs w:val="20"/>
        </w:rPr>
      </w:pPr>
      <w:r w:rsidRPr="00F377AE">
        <w:rPr>
          <w:color w:val="auto"/>
          <w:sz w:val="20"/>
          <w:szCs w:val="20"/>
        </w:rPr>
        <w:t xml:space="preserve">а)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w:t>
      </w:r>
    </w:p>
    <w:p w:rsidR="001504FE" w:rsidRPr="00F377AE" w:rsidRDefault="001504FE" w:rsidP="00F377AE">
      <w:pPr>
        <w:pStyle w:val="Default"/>
        <w:jc w:val="both"/>
        <w:rPr>
          <w:color w:val="auto"/>
          <w:sz w:val="20"/>
          <w:szCs w:val="20"/>
        </w:rPr>
      </w:pPr>
      <w:r w:rsidRPr="00F377AE">
        <w:rPr>
          <w:color w:val="auto"/>
          <w:sz w:val="20"/>
          <w:szCs w:val="20"/>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w:t>
      </w:r>
    </w:p>
    <w:p w:rsidR="001504FE" w:rsidRPr="00F377AE" w:rsidRDefault="001504FE" w:rsidP="00F377AE">
      <w:pPr>
        <w:pStyle w:val="Default"/>
        <w:jc w:val="both"/>
        <w:rPr>
          <w:color w:val="auto"/>
          <w:sz w:val="20"/>
          <w:szCs w:val="20"/>
        </w:rPr>
      </w:pPr>
      <w:r w:rsidRPr="00F377AE">
        <w:rPr>
          <w:color w:val="auto"/>
          <w:sz w:val="20"/>
          <w:szCs w:val="20"/>
        </w:rPr>
        <w:t xml:space="preserve">б). При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1504FE" w:rsidRPr="00F377AE" w:rsidRDefault="001504FE" w:rsidP="00F377AE">
      <w:pPr>
        <w:pStyle w:val="Default"/>
        <w:jc w:val="both"/>
        <w:rPr>
          <w:color w:val="auto"/>
          <w:sz w:val="20"/>
          <w:szCs w:val="20"/>
        </w:rPr>
      </w:pPr>
      <w:r w:rsidRPr="00F377AE">
        <w:rPr>
          <w:color w:val="auto"/>
          <w:sz w:val="20"/>
          <w:szCs w:val="20"/>
        </w:rPr>
        <w:t xml:space="preserve">в).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 </w:t>
      </w:r>
    </w:p>
    <w:p w:rsidR="001504FE" w:rsidRPr="00F377AE" w:rsidRDefault="001504FE" w:rsidP="00F377AE">
      <w:pPr>
        <w:pStyle w:val="Default"/>
        <w:jc w:val="both"/>
        <w:rPr>
          <w:color w:val="auto"/>
          <w:sz w:val="20"/>
          <w:szCs w:val="20"/>
        </w:rPr>
      </w:pPr>
      <w:r w:rsidRPr="00F377AE">
        <w:rPr>
          <w:color w:val="auto"/>
          <w:sz w:val="20"/>
          <w:szCs w:val="20"/>
        </w:rPr>
        <w:t xml:space="preserve">г)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 </w:t>
      </w:r>
    </w:p>
    <w:p w:rsidR="001504FE" w:rsidRPr="00F377AE" w:rsidRDefault="001504FE" w:rsidP="00F377AE">
      <w:pPr>
        <w:pStyle w:val="Default"/>
        <w:jc w:val="both"/>
        <w:rPr>
          <w:color w:val="auto"/>
          <w:sz w:val="20"/>
          <w:szCs w:val="20"/>
        </w:rPr>
      </w:pPr>
      <w:r w:rsidRPr="00F377AE">
        <w:rPr>
          <w:color w:val="auto"/>
          <w:sz w:val="20"/>
          <w:szCs w:val="20"/>
        </w:rPr>
        <w:t xml:space="preserve">д). Для водопотребителей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 </w:t>
      </w:r>
    </w:p>
    <w:p w:rsidR="001504FE" w:rsidRPr="00F377AE" w:rsidRDefault="001504FE" w:rsidP="00F377AE">
      <w:pPr>
        <w:pStyle w:val="Default"/>
        <w:jc w:val="both"/>
        <w:rPr>
          <w:color w:val="auto"/>
          <w:sz w:val="20"/>
          <w:szCs w:val="20"/>
        </w:rPr>
      </w:pPr>
      <w:r w:rsidRPr="00F377AE">
        <w:rPr>
          <w:color w:val="auto"/>
          <w:sz w:val="20"/>
          <w:szCs w:val="20"/>
        </w:rPr>
        <w:t xml:space="preserve">е). На предприятиях общественного питания количество блюд (U), реализуемых за один рабочий день, допускается определять по формуле </w:t>
      </w:r>
    </w:p>
    <w:p w:rsidR="001504FE" w:rsidRPr="00F377AE" w:rsidRDefault="001504FE" w:rsidP="00F377AE">
      <w:pPr>
        <w:pStyle w:val="Default"/>
        <w:jc w:val="both"/>
        <w:rPr>
          <w:color w:val="auto"/>
          <w:sz w:val="20"/>
          <w:szCs w:val="20"/>
        </w:rPr>
      </w:pPr>
      <w:r w:rsidRPr="00F377AE">
        <w:rPr>
          <w:color w:val="auto"/>
          <w:sz w:val="20"/>
          <w:szCs w:val="20"/>
        </w:rPr>
        <w:t xml:space="preserve">U=2,2nmTψ, </w:t>
      </w:r>
    </w:p>
    <w:p w:rsidR="001504FE" w:rsidRPr="00F377AE" w:rsidRDefault="001504FE" w:rsidP="00F377AE">
      <w:pPr>
        <w:pStyle w:val="Default"/>
        <w:jc w:val="both"/>
        <w:rPr>
          <w:color w:val="auto"/>
          <w:sz w:val="20"/>
          <w:szCs w:val="20"/>
        </w:rPr>
      </w:pPr>
      <w:r w:rsidRPr="00F377AE">
        <w:rPr>
          <w:color w:val="auto"/>
          <w:sz w:val="20"/>
          <w:szCs w:val="20"/>
        </w:rPr>
        <w:t xml:space="preserve">где n - количество посадочных мест; </w:t>
      </w:r>
    </w:p>
    <w:p w:rsidR="001504FE" w:rsidRPr="00F377AE" w:rsidRDefault="001504FE" w:rsidP="00F377AE">
      <w:pPr>
        <w:pStyle w:val="Default"/>
        <w:jc w:val="both"/>
        <w:rPr>
          <w:color w:val="auto"/>
          <w:sz w:val="20"/>
          <w:szCs w:val="20"/>
        </w:rPr>
      </w:pPr>
      <w:r w:rsidRPr="00F377AE">
        <w:rPr>
          <w:color w:val="auto"/>
          <w:sz w:val="20"/>
          <w:szCs w:val="20"/>
        </w:rPr>
        <w:t xml:space="preserve">m - количество посадок, принимаемых для столовых открытого типа и кафе - 2; для столовых студенческих и при промышленных предприятиях - 3; для ресторанов - 1,5; </w:t>
      </w:r>
    </w:p>
    <w:p w:rsidR="001504FE" w:rsidRPr="00F377AE" w:rsidRDefault="001504FE" w:rsidP="00F377AE">
      <w:pPr>
        <w:pStyle w:val="Default"/>
        <w:jc w:val="both"/>
        <w:rPr>
          <w:color w:val="auto"/>
          <w:sz w:val="20"/>
          <w:szCs w:val="20"/>
        </w:rPr>
      </w:pPr>
      <w:r w:rsidRPr="00F377AE">
        <w:rPr>
          <w:color w:val="auto"/>
          <w:sz w:val="20"/>
          <w:szCs w:val="20"/>
        </w:rPr>
        <w:t xml:space="preserve">T - время работы предприятия общественного питания, ч; </w:t>
      </w:r>
    </w:p>
    <w:p w:rsidR="001504FE" w:rsidRPr="00F377AE" w:rsidRDefault="001504FE" w:rsidP="00F377AE">
      <w:pPr>
        <w:pStyle w:val="Default"/>
        <w:rPr>
          <w:color w:val="auto"/>
          <w:sz w:val="20"/>
          <w:szCs w:val="20"/>
        </w:rPr>
      </w:pPr>
      <w:r w:rsidRPr="00F377AE">
        <w:rPr>
          <w:color w:val="auto"/>
          <w:sz w:val="20"/>
          <w:szCs w:val="20"/>
        </w:rPr>
        <w:t xml:space="preserve">ψ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 </w:t>
      </w: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расход воды на производственно-технические и хозяйственно-бытовые цели промышленных и сельскохозяйственных предприятий (в т.ч. расходы на поение скота, птиц и зверей на животноводческих фермах и комплексах) принимается по технологическим нормам в соответствии с требованиями отраслевых/ведомственных нормативных документов с обязательным учетом технологических данных. </w:t>
      </w: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5. </w:t>
      </w:r>
    </w:p>
    <w:p w:rsidR="001504FE" w:rsidRPr="00F377AE" w:rsidRDefault="001504FE" w:rsidP="00F377AE">
      <w:pPr>
        <w:pStyle w:val="Default"/>
        <w:jc w:val="right"/>
        <w:rPr>
          <w:color w:val="auto"/>
          <w:sz w:val="20"/>
          <w:szCs w:val="20"/>
        </w:rPr>
      </w:pPr>
      <w:r w:rsidRPr="00F377AE">
        <w:rPr>
          <w:color w:val="auto"/>
          <w:sz w:val="20"/>
          <w:szCs w:val="20"/>
        </w:rPr>
        <w:t xml:space="preserve">                                                                                                            Таблица 5</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2"/>
        <w:gridCol w:w="1417"/>
        <w:gridCol w:w="1702"/>
      </w:tblGrid>
      <w:tr w:rsidR="001504FE" w:rsidRPr="00F377AE" w:rsidTr="004E3773">
        <w:trPr>
          <w:trHeight w:val="271"/>
        </w:trPr>
        <w:tc>
          <w:tcPr>
            <w:tcW w:w="6662"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Назначение воды</w:t>
            </w:r>
          </w:p>
        </w:tc>
        <w:tc>
          <w:tcPr>
            <w:tcW w:w="1417"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Единица измерения </w:t>
            </w:r>
          </w:p>
        </w:tc>
        <w:tc>
          <w:tcPr>
            <w:tcW w:w="1702"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Расход воды на поливку, л/м2 </w:t>
            </w:r>
          </w:p>
        </w:tc>
      </w:tr>
      <w:tr w:rsidR="001504FE" w:rsidRPr="00F377AE" w:rsidTr="004E3773">
        <w:trPr>
          <w:trHeight w:val="145"/>
        </w:trPr>
        <w:tc>
          <w:tcPr>
            <w:tcW w:w="6662" w:type="dxa"/>
          </w:tcPr>
          <w:p w:rsidR="001504FE" w:rsidRPr="00F377AE" w:rsidRDefault="001504FE" w:rsidP="00F377AE">
            <w:pPr>
              <w:pStyle w:val="Default"/>
              <w:rPr>
                <w:color w:val="auto"/>
                <w:sz w:val="20"/>
                <w:szCs w:val="20"/>
              </w:rPr>
            </w:pPr>
            <w:r w:rsidRPr="00F377AE">
              <w:rPr>
                <w:color w:val="auto"/>
                <w:sz w:val="20"/>
                <w:szCs w:val="20"/>
              </w:rPr>
              <w:t xml:space="preserve">Поливка  зеленых насаждений </w:t>
            </w:r>
          </w:p>
        </w:tc>
        <w:tc>
          <w:tcPr>
            <w:tcW w:w="1417" w:type="dxa"/>
          </w:tcPr>
          <w:p w:rsidR="001504FE" w:rsidRPr="00F377AE" w:rsidRDefault="001504FE" w:rsidP="00F377AE">
            <w:pPr>
              <w:pStyle w:val="Default"/>
              <w:rPr>
                <w:color w:val="auto"/>
                <w:sz w:val="20"/>
                <w:szCs w:val="20"/>
              </w:rPr>
            </w:pPr>
            <w:r w:rsidRPr="00F377AE">
              <w:rPr>
                <w:color w:val="auto"/>
                <w:sz w:val="20"/>
                <w:szCs w:val="20"/>
              </w:rPr>
              <w:t xml:space="preserve">1 поливка </w:t>
            </w:r>
          </w:p>
        </w:tc>
        <w:tc>
          <w:tcPr>
            <w:tcW w:w="1702" w:type="dxa"/>
          </w:tcPr>
          <w:p w:rsidR="001504FE" w:rsidRPr="00F377AE" w:rsidRDefault="001504FE" w:rsidP="00F377AE">
            <w:pPr>
              <w:pStyle w:val="Default"/>
              <w:rPr>
                <w:color w:val="auto"/>
                <w:sz w:val="20"/>
                <w:szCs w:val="20"/>
              </w:rPr>
            </w:pPr>
            <w:r w:rsidRPr="00F377AE">
              <w:rPr>
                <w:color w:val="auto"/>
                <w:sz w:val="20"/>
                <w:szCs w:val="20"/>
              </w:rPr>
              <w:t xml:space="preserve">3-4 </w:t>
            </w:r>
          </w:p>
        </w:tc>
      </w:tr>
      <w:tr w:rsidR="001504FE" w:rsidRPr="00F377AE" w:rsidTr="004E3773">
        <w:trPr>
          <w:trHeight w:val="145"/>
        </w:trPr>
        <w:tc>
          <w:tcPr>
            <w:tcW w:w="6662" w:type="dxa"/>
          </w:tcPr>
          <w:p w:rsidR="001504FE" w:rsidRPr="00F377AE" w:rsidRDefault="001504FE" w:rsidP="00F377AE">
            <w:pPr>
              <w:pStyle w:val="Default"/>
              <w:rPr>
                <w:color w:val="auto"/>
                <w:sz w:val="20"/>
                <w:szCs w:val="20"/>
              </w:rPr>
            </w:pPr>
            <w:r w:rsidRPr="00F377AE">
              <w:rPr>
                <w:color w:val="auto"/>
                <w:sz w:val="20"/>
                <w:szCs w:val="20"/>
              </w:rPr>
              <w:t xml:space="preserve">Поливка газонов и цветников </w:t>
            </w:r>
          </w:p>
        </w:tc>
        <w:tc>
          <w:tcPr>
            <w:tcW w:w="1417" w:type="dxa"/>
          </w:tcPr>
          <w:p w:rsidR="001504FE" w:rsidRPr="00F377AE" w:rsidRDefault="001504FE" w:rsidP="00F377AE">
            <w:pPr>
              <w:pStyle w:val="Default"/>
              <w:rPr>
                <w:color w:val="auto"/>
                <w:sz w:val="20"/>
                <w:szCs w:val="20"/>
              </w:rPr>
            </w:pPr>
            <w:r w:rsidRPr="00F377AE">
              <w:rPr>
                <w:color w:val="auto"/>
                <w:sz w:val="20"/>
                <w:szCs w:val="20"/>
              </w:rPr>
              <w:t xml:space="preserve">1 поливка </w:t>
            </w:r>
          </w:p>
        </w:tc>
        <w:tc>
          <w:tcPr>
            <w:tcW w:w="1702" w:type="dxa"/>
          </w:tcPr>
          <w:p w:rsidR="001504FE" w:rsidRPr="00F377AE" w:rsidRDefault="001504FE" w:rsidP="00F377AE">
            <w:pPr>
              <w:pStyle w:val="Default"/>
              <w:rPr>
                <w:color w:val="auto"/>
                <w:sz w:val="20"/>
                <w:szCs w:val="20"/>
              </w:rPr>
            </w:pPr>
            <w:r w:rsidRPr="00F377AE">
              <w:rPr>
                <w:color w:val="auto"/>
                <w:sz w:val="20"/>
                <w:szCs w:val="20"/>
              </w:rPr>
              <w:t xml:space="preserve">4-6 </w:t>
            </w:r>
          </w:p>
        </w:tc>
      </w:tr>
      <w:tr w:rsidR="001504FE" w:rsidRPr="00F377AE" w:rsidTr="004E3773">
        <w:trPr>
          <w:trHeight w:val="145"/>
        </w:trPr>
        <w:tc>
          <w:tcPr>
            <w:tcW w:w="6662"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в грунтовых зимних теплицах </w:t>
            </w:r>
          </w:p>
        </w:tc>
        <w:tc>
          <w:tcPr>
            <w:tcW w:w="1417"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702" w:type="dxa"/>
          </w:tcPr>
          <w:p w:rsidR="001504FE" w:rsidRPr="00F377AE" w:rsidRDefault="001504FE" w:rsidP="00F377AE">
            <w:pPr>
              <w:pStyle w:val="Default"/>
              <w:rPr>
                <w:color w:val="auto"/>
                <w:sz w:val="20"/>
                <w:szCs w:val="20"/>
              </w:rPr>
            </w:pPr>
            <w:r w:rsidRPr="00F377AE">
              <w:rPr>
                <w:color w:val="auto"/>
                <w:sz w:val="20"/>
                <w:szCs w:val="20"/>
              </w:rPr>
              <w:t xml:space="preserve">15 </w:t>
            </w:r>
          </w:p>
        </w:tc>
      </w:tr>
      <w:tr w:rsidR="001504FE" w:rsidRPr="00F377AE" w:rsidTr="004E3773">
        <w:trPr>
          <w:trHeight w:val="272"/>
        </w:trPr>
        <w:tc>
          <w:tcPr>
            <w:tcW w:w="6662"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в стеллажных зимних и грунтовых весенних теплицах, парниках всех типов, утепленном грунте </w:t>
            </w:r>
          </w:p>
        </w:tc>
        <w:tc>
          <w:tcPr>
            <w:tcW w:w="1417"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702" w:type="dxa"/>
          </w:tcPr>
          <w:p w:rsidR="001504FE" w:rsidRPr="00F377AE" w:rsidRDefault="001504FE" w:rsidP="00F377AE">
            <w:pPr>
              <w:pStyle w:val="Default"/>
              <w:rPr>
                <w:color w:val="auto"/>
                <w:sz w:val="20"/>
                <w:szCs w:val="20"/>
              </w:rPr>
            </w:pPr>
            <w:r w:rsidRPr="00F377AE">
              <w:rPr>
                <w:color w:val="auto"/>
                <w:sz w:val="20"/>
                <w:szCs w:val="20"/>
              </w:rPr>
              <w:t xml:space="preserve">6 </w:t>
            </w:r>
          </w:p>
        </w:tc>
      </w:tr>
      <w:tr w:rsidR="001504FE" w:rsidRPr="00F377AE" w:rsidTr="004E3773">
        <w:trPr>
          <w:trHeight w:val="145"/>
        </w:trPr>
        <w:tc>
          <w:tcPr>
            <w:tcW w:w="6662"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на приусадебных участках овощных культур </w:t>
            </w:r>
          </w:p>
        </w:tc>
        <w:tc>
          <w:tcPr>
            <w:tcW w:w="1417"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702" w:type="dxa"/>
          </w:tcPr>
          <w:p w:rsidR="001504FE" w:rsidRPr="00F377AE" w:rsidRDefault="001504FE" w:rsidP="00F377AE">
            <w:pPr>
              <w:pStyle w:val="Default"/>
              <w:rPr>
                <w:color w:val="auto"/>
                <w:sz w:val="20"/>
                <w:szCs w:val="20"/>
              </w:rPr>
            </w:pPr>
            <w:r w:rsidRPr="00F377AE">
              <w:rPr>
                <w:color w:val="auto"/>
                <w:sz w:val="20"/>
                <w:szCs w:val="20"/>
              </w:rPr>
              <w:t xml:space="preserve">3-15 </w:t>
            </w:r>
          </w:p>
        </w:tc>
      </w:tr>
      <w:tr w:rsidR="001504FE" w:rsidRPr="00F377AE" w:rsidTr="004E3773">
        <w:trPr>
          <w:trHeight w:val="271"/>
        </w:trPr>
        <w:tc>
          <w:tcPr>
            <w:tcW w:w="6662"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на приусадебных участках плодовых деревьев </w:t>
            </w:r>
          </w:p>
        </w:tc>
        <w:tc>
          <w:tcPr>
            <w:tcW w:w="1417"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702" w:type="dxa"/>
          </w:tcPr>
          <w:p w:rsidR="001504FE" w:rsidRPr="00F377AE" w:rsidRDefault="001504FE" w:rsidP="00F377AE">
            <w:pPr>
              <w:pStyle w:val="Default"/>
              <w:rPr>
                <w:color w:val="auto"/>
                <w:sz w:val="20"/>
                <w:szCs w:val="20"/>
              </w:rPr>
            </w:pPr>
            <w:r w:rsidRPr="00F377AE">
              <w:rPr>
                <w:color w:val="auto"/>
                <w:sz w:val="20"/>
                <w:szCs w:val="20"/>
              </w:rPr>
              <w:t xml:space="preserve">10-15 </w:t>
            </w:r>
          </w:p>
        </w:tc>
      </w:tr>
    </w:tbl>
    <w:p w:rsidR="001504FE" w:rsidRPr="00F377AE" w:rsidRDefault="001504FE" w:rsidP="00F377AE">
      <w:pPr>
        <w:pStyle w:val="Default"/>
        <w:jc w:val="both"/>
        <w:rPr>
          <w:b/>
          <w:color w:val="auto"/>
          <w:sz w:val="20"/>
          <w:szCs w:val="20"/>
        </w:rPr>
      </w:pPr>
      <w:r w:rsidRPr="00F377AE">
        <w:rPr>
          <w:color w:val="auto"/>
          <w:sz w:val="20"/>
          <w:szCs w:val="20"/>
          <w:u w:val="single"/>
        </w:rPr>
        <w:t>Примечания:</w:t>
      </w:r>
    </w:p>
    <w:p w:rsidR="001504FE" w:rsidRPr="00F377AE" w:rsidRDefault="001504FE" w:rsidP="00F377AE">
      <w:pPr>
        <w:pStyle w:val="Default"/>
        <w:jc w:val="both"/>
        <w:rPr>
          <w:b/>
          <w:color w:val="auto"/>
          <w:sz w:val="20"/>
          <w:szCs w:val="20"/>
        </w:rPr>
      </w:pPr>
      <w:r w:rsidRPr="00F377AE">
        <w:rPr>
          <w:b/>
          <w:color w:val="auto"/>
          <w:sz w:val="20"/>
          <w:szCs w:val="20"/>
        </w:rPr>
        <w:t xml:space="preserve"> </w:t>
      </w:r>
      <w:r w:rsidRPr="00F377AE">
        <w:rPr>
          <w:color w:val="auto"/>
          <w:sz w:val="20"/>
          <w:szCs w:val="20"/>
        </w:rPr>
        <w:t xml:space="preserve">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1504FE" w:rsidRPr="00F377AE" w:rsidRDefault="001504FE" w:rsidP="00F377AE">
      <w:pPr>
        <w:pStyle w:val="Default"/>
        <w:jc w:val="both"/>
        <w:rPr>
          <w:color w:val="auto"/>
          <w:sz w:val="20"/>
          <w:szCs w:val="20"/>
        </w:rPr>
      </w:pPr>
      <w:r w:rsidRPr="00F377AE">
        <w:rPr>
          <w:color w:val="auto"/>
          <w:sz w:val="20"/>
          <w:szCs w:val="20"/>
        </w:rPr>
        <w:t>2. Количество поливок следует принимать 1-2 в сутки в зависимости от климатических условий.</w:t>
      </w:r>
    </w:p>
    <w:p w:rsidR="001504FE" w:rsidRPr="00F377AE" w:rsidRDefault="001504FE" w:rsidP="00F377AE">
      <w:pPr>
        <w:pStyle w:val="Default"/>
        <w:rPr>
          <w:color w:val="auto"/>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СП 4.13130, СП 5.13130, СП 8.13130, СП 10.1313, а также настоящими нормативами. </w:t>
      </w:r>
    </w:p>
    <w:p w:rsidR="001504FE" w:rsidRPr="00F377AE" w:rsidRDefault="001504FE" w:rsidP="00F377AE">
      <w:pPr>
        <w:rPr>
          <w:b/>
          <w:i/>
          <w:sz w:val="20"/>
          <w:szCs w:val="20"/>
        </w:rPr>
      </w:pPr>
    </w:p>
    <w:p w:rsidR="001504FE" w:rsidRPr="00F377AE" w:rsidRDefault="001504FE" w:rsidP="00F377AE">
      <w:pPr>
        <w:contextualSpacing/>
        <w:rPr>
          <w:b/>
          <w:i/>
          <w:sz w:val="20"/>
          <w:szCs w:val="20"/>
        </w:rPr>
      </w:pPr>
      <w:r w:rsidRPr="00F377AE">
        <w:rPr>
          <w:b/>
          <w:i/>
          <w:sz w:val="20"/>
          <w:szCs w:val="20"/>
        </w:rPr>
        <w:t>1.1.4. Расчетные показатели объектов, относящихся к области теплоснабжения:</w:t>
      </w:r>
    </w:p>
    <w:p w:rsidR="001504FE" w:rsidRPr="00F377AE" w:rsidRDefault="001504FE" w:rsidP="00F377AE">
      <w:pPr>
        <w:pStyle w:val="Default"/>
        <w:jc w:val="both"/>
        <w:rPr>
          <w:color w:val="auto"/>
          <w:sz w:val="20"/>
          <w:szCs w:val="20"/>
        </w:rPr>
      </w:pPr>
      <w:r w:rsidRPr="00F377AE">
        <w:rPr>
          <w:color w:val="auto"/>
          <w:sz w:val="20"/>
          <w:szCs w:val="20"/>
        </w:rPr>
        <w:t>Расчетные показатели минимально допустимого уровня обеспеченности тепловой энергией населения устанавливается на основании показателей, приведенных  в таблице 6:</w:t>
      </w:r>
    </w:p>
    <w:p w:rsidR="001504FE" w:rsidRPr="00F377AE" w:rsidRDefault="001504FE" w:rsidP="00F377AE">
      <w:pPr>
        <w:pStyle w:val="Default"/>
        <w:jc w:val="right"/>
        <w:rPr>
          <w:color w:val="auto"/>
          <w:sz w:val="20"/>
          <w:szCs w:val="20"/>
        </w:rPr>
      </w:pPr>
      <w:r w:rsidRPr="00F377AE">
        <w:rPr>
          <w:color w:val="auto"/>
          <w:sz w:val="20"/>
          <w:szCs w:val="20"/>
        </w:rPr>
        <w:t xml:space="preserve">                                                                                                                           </w:t>
      </w:r>
      <w:r w:rsidRPr="00F377AE">
        <w:rPr>
          <w:sz w:val="20"/>
          <w:szCs w:val="20"/>
        </w:rPr>
        <w:t>Таблица 6</w:t>
      </w:r>
    </w:p>
    <w:tbl>
      <w:tblPr>
        <w:tblW w:w="97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3141"/>
        <w:gridCol w:w="4111"/>
        <w:gridCol w:w="1985"/>
      </w:tblGrid>
      <w:tr w:rsidR="001504FE" w:rsidRPr="00F377AE" w:rsidTr="004E3773">
        <w:trPr>
          <w:trHeight w:val="490"/>
        </w:trPr>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w:t>
            </w:r>
          </w:p>
          <w:p w:rsidR="001504FE" w:rsidRPr="00F377AE" w:rsidRDefault="001504FE" w:rsidP="00F377AE">
            <w:pPr>
              <w:pStyle w:val="Default"/>
              <w:jc w:val="both"/>
              <w:rPr>
                <w:color w:val="auto"/>
                <w:sz w:val="20"/>
                <w:szCs w:val="20"/>
              </w:rPr>
            </w:pPr>
            <w:r w:rsidRPr="00F377AE">
              <w:rPr>
                <w:color w:val="auto"/>
                <w:sz w:val="20"/>
                <w:szCs w:val="20"/>
              </w:rPr>
              <w:t>п/п</w:t>
            </w:r>
          </w:p>
        </w:tc>
        <w:tc>
          <w:tcPr>
            <w:tcW w:w="3141"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Наименование показателей</w:t>
            </w:r>
          </w:p>
        </w:tc>
        <w:tc>
          <w:tcPr>
            <w:tcW w:w="4111"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Ед. изм.</w:t>
            </w:r>
          </w:p>
        </w:tc>
        <w:tc>
          <w:tcPr>
            <w:tcW w:w="1985"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Уровень</w:t>
            </w:r>
          </w:p>
          <w:p w:rsidR="001504FE" w:rsidRPr="00F377AE" w:rsidRDefault="001504FE" w:rsidP="00F377AE">
            <w:pPr>
              <w:pStyle w:val="Default"/>
              <w:jc w:val="center"/>
              <w:rPr>
                <w:color w:val="auto"/>
                <w:sz w:val="20"/>
                <w:szCs w:val="20"/>
              </w:rPr>
            </w:pPr>
            <w:r w:rsidRPr="00F377AE">
              <w:rPr>
                <w:color w:val="auto"/>
                <w:sz w:val="20"/>
                <w:szCs w:val="20"/>
              </w:rPr>
              <w:t>обеспеченности</w:t>
            </w:r>
          </w:p>
        </w:tc>
      </w:tr>
      <w:tr w:rsidR="001504FE" w:rsidRPr="00F377AE" w:rsidTr="004E3773">
        <w:trPr>
          <w:trHeight w:hRule="exact" w:val="584"/>
        </w:trPr>
        <w:tc>
          <w:tcPr>
            <w:tcW w:w="54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1.</w:t>
            </w:r>
          </w:p>
        </w:tc>
        <w:tc>
          <w:tcPr>
            <w:tcW w:w="3141"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Централизованное отопление (расход тепловой энергии)</w:t>
            </w:r>
          </w:p>
        </w:tc>
        <w:tc>
          <w:tcPr>
            <w:tcW w:w="4111"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Гкал в месяц на 1 кв.м общей площади</w:t>
            </w:r>
          </w:p>
        </w:tc>
        <w:tc>
          <w:tcPr>
            <w:tcW w:w="1985" w:type="dxa"/>
            <w:shd w:val="clear" w:color="auto" w:fill="FFFFFF"/>
          </w:tcPr>
          <w:p w:rsidR="001504FE" w:rsidRPr="00F377AE" w:rsidRDefault="001504FE" w:rsidP="00F377AE">
            <w:pPr>
              <w:pStyle w:val="Default"/>
              <w:jc w:val="center"/>
              <w:rPr>
                <w:color w:val="auto"/>
                <w:sz w:val="20"/>
                <w:szCs w:val="20"/>
              </w:rPr>
            </w:pPr>
          </w:p>
        </w:tc>
      </w:tr>
      <w:tr w:rsidR="001504FE" w:rsidRPr="00F377AE" w:rsidTr="004E3773">
        <w:trPr>
          <w:trHeight w:hRule="exact" w:val="284"/>
        </w:trPr>
        <w:tc>
          <w:tcPr>
            <w:tcW w:w="54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1.1</w:t>
            </w:r>
          </w:p>
        </w:tc>
        <w:tc>
          <w:tcPr>
            <w:tcW w:w="9237" w:type="dxa"/>
            <w:gridSpan w:val="3"/>
            <w:shd w:val="clear" w:color="auto" w:fill="FFFFFF"/>
          </w:tcPr>
          <w:p w:rsidR="001504FE" w:rsidRPr="00F377AE" w:rsidRDefault="001504FE" w:rsidP="00F377AE">
            <w:pPr>
              <w:rPr>
                <w:sz w:val="20"/>
                <w:szCs w:val="20"/>
              </w:rPr>
            </w:pPr>
            <w:r w:rsidRPr="00F377AE">
              <w:rPr>
                <w:sz w:val="20"/>
                <w:szCs w:val="20"/>
              </w:rPr>
              <w:t>Многоквартирные дома до 1999 года постройки включительно.</w:t>
            </w:r>
          </w:p>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9"/>
              </w:numPr>
              <w:jc w:val="both"/>
              <w:rPr>
                <w:color w:val="auto"/>
                <w:sz w:val="20"/>
                <w:szCs w:val="20"/>
              </w:rPr>
            </w:pPr>
            <w:r w:rsidRPr="00F377AE">
              <w:rPr>
                <w:color w:val="auto"/>
                <w:sz w:val="20"/>
                <w:szCs w:val="20"/>
              </w:rPr>
              <w:t>этажные</w:t>
            </w:r>
          </w:p>
        </w:tc>
        <w:tc>
          <w:tcPr>
            <w:tcW w:w="411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0,0523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9"/>
              </w:numPr>
              <w:jc w:val="both"/>
              <w:rPr>
                <w:color w:val="auto"/>
                <w:sz w:val="20"/>
                <w:szCs w:val="20"/>
              </w:rPr>
            </w:pPr>
            <w:r w:rsidRPr="00F377AE">
              <w:rPr>
                <w:color w:val="auto"/>
                <w:sz w:val="20"/>
                <w:szCs w:val="20"/>
              </w:rPr>
              <w:t>этажные</w:t>
            </w:r>
          </w:p>
        </w:tc>
        <w:tc>
          <w:tcPr>
            <w:tcW w:w="411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0,0485</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1.2</w:t>
            </w:r>
          </w:p>
        </w:tc>
        <w:tc>
          <w:tcPr>
            <w:tcW w:w="3141" w:type="dxa"/>
            <w:shd w:val="clear" w:color="auto" w:fill="auto"/>
          </w:tcPr>
          <w:p w:rsidR="001504FE" w:rsidRPr="00F377AE" w:rsidRDefault="001504FE" w:rsidP="00F377AE">
            <w:pPr>
              <w:pStyle w:val="Default"/>
              <w:rPr>
                <w:color w:val="auto"/>
                <w:sz w:val="20"/>
                <w:szCs w:val="20"/>
              </w:rPr>
            </w:pPr>
            <w:r w:rsidRPr="00F377AE">
              <w:rPr>
                <w:color w:val="auto"/>
                <w:sz w:val="20"/>
                <w:szCs w:val="20"/>
              </w:rPr>
              <w:t>Жилые дома</w:t>
            </w:r>
          </w:p>
        </w:tc>
        <w:tc>
          <w:tcPr>
            <w:tcW w:w="4111" w:type="dxa"/>
            <w:shd w:val="clear" w:color="auto" w:fill="auto"/>
          </w:tcPr>
          <w:p w:rsidR="001504FE" w:rsidRPr="00F377AE" w:rsidRDefault="001504FE" w:rsidP="00F377AE">
            <w:pPr>
              <w:pStyle w:val="Default"/>
              <w:jc w:val="center"/>
              <w:rPr>
                <w:color w:val="auto"/>
                <w:sz w:val="20"/>
                <w:szCs w:val="20"/>
              </w:rPr>
            </w:pPr>
          </w:p>
        </w:tc>
        <w:tc>
          <w:tcPr>
            <w:tcW w:w="1985" w:type="dxa"/>
            <w:shd w:val="clear" w:color="auto" w:fill="auto"/>
          </w:tcPr>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1"/>
              </w:numPr>
              <w:jc w:val="both"/>
              <w:rPr>
                <w:color w:val="auto"/>
                <w:sz w:val="20"/>
                <w:szCs w:val="20"/>
              </w:rPr>
            </w:pPr>
            <w:r w:rsidRPr="00F377AE">
              <w:rPr>
                <w:color w:val="auto"/>
                <w:sz w:val="20"/>
                <w:szCs w:val="20"/>
              </w:rPr>
              <w:t>этажные</w:t>
            </w:r>
          </w:p>
        </w:tc>
        <w:tc>
          <w:tcPr>
            <w:tcW w:w="411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0,0488</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1"/>
              </w:numPr>
              <w:jc w:val="both"/>
              <w:rPr>
                <w:color w:val="auto"/>
                <w:sz w:val="20"/>
                <w:szCs w:val="20"/>
              </w:rPr>
            </w:pPr>
            <w:r w:rsidRPr="00F377AE">
              <w:rPr>
                <w:color w:val="auto"/>
                <w:sz w:val="20"/>
                <w:szCs w:val="20"/>
              </w:rPr>
              <w:t>этажные</w:t>
            </w:r>
          </w:p>
        </w:tc>
        <w:tc>
          <w:tcPr>
            <w:tcW w:w="411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0,0453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1.3</w:t>
            </w:r>
          </w:p>
        </w:tc>
        <w:tc>
          <w:tcPr>
            <w:tcW w:w="9237" w:type="dxa"/>
            <w:gridSpan w:val="3"/>
            <w:shd w:val="clear" w:color="auto" w:fill="auto"/>
          </w:tcPr>
          <w:p w:rsidR="001504FE" w:rsidRPr="00F377AE" w:rsidRDefault="001504FE" w:rsidP="00F377AE">
            <w:pPr>
              <w:pStyle w:val="Default"/>
              <w:rPr>
                <w:color w:val="auto"/>
                <w:sz w:val="20"/>
                <w:szCs w:val="20"/>
              </w:rPr>
            </w:pPr>
            <w:r w:rsidRPr="00F377AE">
              <w:rPr>
                <w:color w:val="auto"/>
                <w:sz w:val="20"/>
                <w:szCs w:val="20"/>
              </w:rPr>
              <w:t>Многоквартирные дома после 1999 года постройки.</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0"/>
              </w:numPr>
              <w:jc w:val="both"/>
              <w:rPr>
                <w:color w:val="auto"/>
                <w:sz w:val="20"/>
                <w:szCs w:val="20"/>
              </w:rPr>
            </w:pPr>
            <w:r w:rsidRPr="00F377AE">
              <w:rPr>
                <w:color w:val="auto"/>
                <w:sz w:val="20"/>
                <w:szCs w:val="20"/>
              </w:rPr>
              <w:t>этажные</w:t>
            </w:r>
          </w:p>
        </w:tc>
        <w:tc>
          <w:tcPr>
            <w:tcW w:w="4111" w:type="dxa"/>
            <w:shd w:val="clear" w:color="auto" w:fill="auto"/>
          </w:tcPr>
          <w:p w:rsidR="001504FE" w:rsidRPr="00F377AE" w:rsidRDefault="001504FE" w:rsidP="00F377AE">
            <w:pPr>
              <w:pStyle w:val="ConsPlusNormal"/>
              <w:jc w:val="center"/>
              <w:rPr>
                <w:rFonts w:ascii="Times New Roman" w:hAnsi="Times New Roman"/>
                <w:i/>
                <w:sz w:val="20"/>
                <w:szCs w:val="20"/>
              </w:rPr>
            </w:pPr>
            <w:r w:rsidRPr="00F377AE">
              <w:rPr>
                <w:rFonts w:ascii="Times New Roman" w:hAnsi="Times New Roman"/>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0,0230</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0"/>
              </w:numPr>
              <w:jc w:val="both"/>
              <w:rPr>
                <w:color w:val="auto"/>
                <w:sz w:val="20"/>
                <w:szCs w:val="20"/>
              </w:rPr>
            </w:pPr>
            <w:r w:rsidRPr="00F377AE">
              <w:rPr>
                <w:color w:val="auto"/>
                <w:sz w:val="20"/>
                <w:szCs w:val="20"/>
              </w:rPr>
              <w:t>этажные</w:t>
            </w:r>
          </w:p>
        </w:tc>
        <w:tc>
          <w:tcPr>
            <w:tcW w:w="411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0,0196</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1.4</w:t>
            </w:r>
          </w:p>
        </w:tc>
        <w:tc>
          <w:tcPr>
            <w:tcW w:w="314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Жилые дома</w:t>
            </w:r>
          </w:p>
        </w:tc>
        <w:tc>
          <w:tcPr>
            <w:tcW w:w="4111" w:type="dxa"/>
            <w:shd w:val="clear" w:color="auto" w:fill="auto"/>
          </w:tcPr>
          <w:p w:rsidR="001504FE" w:rsidRPr="00F377AE" w:rsidRDefault="001504FE" w:rsidP="00F377AE">
            <w:pPr>
              <w:pStyle w:val="Default"/>
              <w:jc w:val="center"/>
              <w:rPr>
                <w:color w:val="auto"/>
                <w:sz w:val="20"/>
                <w:szCs w:val="20"/>
              </w:rPr>
            </w:pPr>
          </w:p>
        </w:tc>
        <w:tc>
          <w:tcPr>
            <w:tcW w:w="1985" w:type="dxa"/>
            <w:shd w:val="clear" w:color="auto" w:fill="auto"/>
          </w:tcPr>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2"/>
              </w:numPr>
              <w:jc w:val="both"/>
              <w:rPr>
                <w:color w:val="auto"/>
                <w:sz w:val="20"/>
                <w:szCs w:val="20"/>
              </w:rPr>
            </w:pPr>
            <w:r w:rsidRPr="00F377AE">
              <w:rPr>
                <w:color w:val="auto"/>
                <w:sz w:val="20"/>
                <w:szCs w:val="20"/>
              </w:rPr>
              <w:t>этажные</w:t>
            </w:r>
          </w:p>
        </w:tc>
        <w:tc>
          <w:tcPr>
            <w:tcW w:w="411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0,0215</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2"/>
              </w:numPr>
              <w:jc w:val="both"/>
              <w:rPr>
                <w:color w:val="auto"/>
                <w:sz w:val="20"/>
                <w:szCs w:val="20"/>
              </w:rPr>
            </w:pPr>
            <w:r w:rsidRPr="00F377AE">
              <w:rPr>
                <w:color w:val="auto"/>
                <w:sz w:val="20"/>
                <w:szCs w:val="20"/>
              </w:rPr>
              <w:t>этажные</w:t>
            </w:r>
          </w:p>
        </w:tc>
        <w:tc>
          <w:tcPr>
            <w:tcW w:w="411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0,0183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w:t>
            </w:r>
          </w:p>
        </w:tc>
        <w:tc>
          <w:tcPr>
            <w:tcW w:w="314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Твердое топливо (дрова)</w:t>
            </w:r>
          </w:p>
        </w:tc>
        <w:tc>
          <w:tcPr>
            <w:tcW w:w="4111" w:type="dxa"/>
            <w:shd w:val="clear" w:color="auto" w:fill="auto"/>
          </w:tcPr>
          <w:p w:rsidR="001504FE" w:rsidRPr="00F377AE" w:rsidRDefault="001504FE" w:rsidP="00F377AE">
            <w:pPr>
              <w:pStyle w:val="Default"/>
              <w:jc w:val="both"/>
              <w:rPr>
                <w:color w:val="auto"/>
                <w:sz w:val="20"/>
                <w:szCs w:val="20"/>
              </w:rPr>
            </w:pPr>
          </w:p>
        </w:tc>
        <w:tc>
          <w:tcPr>
            <w:tcW w:w="1985" w:type="dxa"/>
            <w:shd w:val="clear" w:color="auto" w:fill="auto"/>
          </w:tcPr>
          <w:p w:rsidR="001504FE" w:rsidRPr="00F377AE" w:rsidRDefault="001504FE" w:rsidP="00F377AE">
            <w:pPr>
              <w:pStyle w:val="Default"/>
              <w:jc w:val="both"/>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2.1</w:t>
            </w:r>
          </w:p>
        </w:tc>
        <w:tc>
          <w:tcPr>
            <w:tcW w:w="314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Неблагоустроенное жилье</w:t>
            </w:r>
          </w:p>
        </w:tc>
        <w:tc>
          <w:tcPr>
            <w:tcW w:w="411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куб.м на 1кв.м жилого помещения</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0,298</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2.2</w:t>
            </w:r>
          </w:p>
        </w:tc>
        <w:tc>
          <w:tcPr>
            <w:tcW w:w="314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Домовладение</w:t>
            </w:r>
          </w:p>
        </w:tc>
        <w:tc>
          <w:tcPr>
            <w:tcW w:w="411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куб.м /год (из расчета средней площади помещения 50 кв.м)</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15</w:t>
            </w:r>
          </w:p>
        </w:tc>
      </w:tr>
    </w:tbl>
    <w:p w:rsidR="001504FE" w:rsidRPr="00F377AE" w:rsidRDefault="001504FE" w:rsidP="00F377AE">
      <w:pPr>
        <w:pStyle w:val="Default"/>
        <w:jc w:val="both"/>
        <w:rPr>
          <w:color w:val="auto"/>
          <w:sz w:val="20"/>
          <w:szCs w:val="20"/>
          <w:u w:val="single"/>
        </w:rPr>
      </w:pPr>
      <w:r w:rsidRPr="00F377AE">
        <w:rPr>
          <w:color w:val="auto"/>
          <w:sz w:val="20"/>
          <w:szCs w:val="20"/>
          <w:u w:val="single"/>
        </w:rPr>
        <w:t>Примечание:</w:t>
      </w:r>
    </w:p>
    <w:p w:rsidR="001504FE" w:rsidRPr="00F377AE" w:rsidRDefault="001504FE" w:rsidP="00F377AE">
      <w:pPr>
        <w:pStyle w:val="Default"/>
        <w:jc w:val="both"/>
        <w:rPr>
          <w:color w:val="auto"/>
          <w:sz w:val="20"/>
          <w:szCs w:val="20"/>
        </w:rPr>
      </w:pPr>
      <w:r w:rsidRPr="00F377AE">
        <w:rPr>
          <w:color w:val="auto"/>
          <w:sz w:val="20"/>
          <w:szCs w:val="20"/>
        </w:rPr>
        <w:t>1. Уровень обеспеченности тепловой энергией населения определены с применением расчетного метода.</w:t>
      </w:r>
    </w:p>
    <w:p w:rsidR="001504FE" w:rsidRPr="00F377AE" w:rsidRDefault="001504FE" w:rsidP="00F377AE">
      <w:pPr>
        <w:pStyle w:val="Default"/>
        <w:jc w:val="both"/>
        <w:rPr>
          <w:color w:val="auto"/>
          <w:sz w:val="20"/>
          <w:szCs w:val="20"/>
        </w:rPr>
      </w:pPr>
      <w:r w:rsidRPr="00F377AE">
        <w:rPr>
          <w:color w:val="auto"/>
          <w:sz w:val="20"/>
          <w:szCs w:val="20"/>
        </w:rPr>
        <w:t xml:space="preserve">2. Характеристика климатических условий населенных пунктов Александровского муниципального образования, принята по СНиП 23-01-99* "Строительная климатология". </w:t>
      </w:r>
    </w:p>
    <w:p w:rsidR="001504FE" w:rsidRPr="00F377AE" w:rsidRDefault="001504FE" w:rsidP="00F377AE">
      <w:pPr>
        <w:pStyle w:val="Default"/>
        <w:jc w:val="both"/>
        <w:rPr>
          <w:color w:val="auto"/>
          <w:sz w:val="20"/>
          <w:szCs w:val="20"/>
        </w:rPr>
      </w:pPr>
      <w:r w:rsidRPr="00F377AE">
        <w:rPr>
          <w:color w:val="auto"/>
          <w:sz w:val="20"/>
          <w:szCs w:val="20"/>
        </w:rPr>
        <w:t>3. Территории Бессоновского муниципального образования определена в 6 климатическом районе Пензенской области согласно таблице 1 "Климатические параметры холодного периода года" СНиП 23-01-99* "Строительная климатология" с учетом климатических условий.</w:t>
      </w:r>
    </w:p>
    <w:p w:rsidR="001504FE" w:rsidRPr="00F377AE" w:rsidRDefault="001504FE" w:rsidP="00F377AE">
      <w:pPr>
        <w:contextualSpacing/>
        <w:jc w:val="both"/>
        <w:rPr>
          <w:sz w:val="20"/>
          <w:szCs w:val="20"/>
          <w:u w:val="single"/>
        </w:rPr>
      </w:pPr>
      <w:r w:rsidRPr="00F377AE">
        <w:rPr>
          <w:sz w:val="20"/>
          <w:szCs w:val="20"/>
        </w:rPr>
        <w:t xml:space="preserve">4. Продолжительность отопительного периода составляет 9 месяцев (количество календарных месяцев, в том числе неполных, в отопительном периоде, характеризующихся среднесуточной температурой наружного воздуха </w:t>
      </w:r>
      <w:smartTag w:uri="urn:schemas-microsoft-com:office:smarttags" w:element="metricconverter">
        <w:smartTagPr>
          <w:attr w:name="ProductID" w:val="8ﾰC"/>
        </w:smartTagPr>
        <w:r w:rsidRPr="00F377AE">
          <w:rPr>
            <w:sz w:val="20"/>
            <w:szCs w:val="20"/>
          </w:rPr>
          <w:t>8°C</w:t>
        </w:r>
      </w:smartTag>
      <w:r w:rsidRPr="00F377AE">
        <w:rPr>
          <w:sz w:val="20"/>
          <w:szCs w:val="20"/>
        </w:rPr>
        <w:t xml:space="preserve"> и ниже, а именно: сентябрь, октябрь, ноябрь, декабрь, январь, февраль, март, апрель, май).</w:t>
      </w:r>
    </w:p>
    <w:p w:rsidR="001504FE" w:rsidRPr="00F377AE" w:rsidRDefault="001504FE" w:rsidP="00F377AE">
      <w:pPr>
        <w:rPr>
          <w:b/>
          <w:i/>
          <w:sz w:val="20"/>
          <w:szCs w:val="20"/>
        </w:rPr>
      </w:pPr>
    </w:p>
    <w:p w:rsidR="001504FE" w:rsidRPr="00F377AE" w:rsidRDefault="001504FE" w:rsidP="00F377AE">
      <w:pPr>
        <w:rPr>
          <w:b/>
          <w:i/>
          <w:sz w:val="20"/>
          <w:szCs w:val="20"/>
        </w:rPr>
      </w:pPr>
      <w:r w:rsidRPr="00F377AE">
        <w:rPr>
          <w:b/>
          <w:i/>
          <w:sz w:val="20"/>
          <w:szCs w:val="20"/>
        </w:rPr>
        <w:t xml:space="preserve">1.1.5 . Расчетные показатели максимально допустимого уровня территориальной доступности объектов водоотведения. </w:t>
      </w:r>
    </w:p>
    <w:p w:rsidR="001504FE" w:rsidRPr="00F377AE" w:rsidRDefault="001504FE" w:rsidP="00F377AE">
      <w:pPr>
        <w:rPr>
          <w:b/>
          <w:i/>
          <w:sz w:val="20"/>
          <w:szCs w:val="20"/>
        </w:rPr>
      </w:pPr>
    </w:p>
    <w:p w:rsidR="001504FE" w:rsidRPr="00F377AE" w:rsidRDefault="001504FE" w:rsidP="00F377AE">
      <w:pPr>
        <w:pStyle w:val="Default"/>
        <w:jc w:val="both"/>
        <w:rPr>
          <w:sz w:val="20"/>
          <w:szCs w:val="20"/>
        </w:rPr>
      </w:pPr>
      <w:r w:rsidRPr="00F377AE">
        <w:rPr>
          <w:sz w:val="20"/>
          <w:szCs w:val="20"/>
        </w:rPr>
        <w:t xml:space="preserve">Предельные значения расчетных показателей максимально допустимого уровня территориальной доступности объектов водоотведения не нормируются. </w:t>
      </w:r>
    </w:p>
    <w:p w:rsidR="001504FE" w:rsidRPr="00F377AE" w:rsidRDefault="001504FE" w:rsidP="00F377AE">
      <w:pPr>
        <w:pStyle w:val="10"/>
        <w:jc w:val="both"/>
        <w:rPr>
          <w:rFonts w:ascii="Times New Roman" w:hAnsi="Times New Roman" w:cs="Times New Roman"/>
          <w:color w:val="000000"/>
          <w:sz w:val="20"/>
          <w:szCs w:val="20"/>
        </w:rPr>
      </w:pPr>
      <w:r w:rsidRPr="00F377AE">
        <w:rPr>
          <w:rFonts w:ascii="Times New Roman" w:hAnsi="Times New Roman" w:cs="Times New Roman"/>
          <w:color w:val="000000"/>
          <w:sz w:val="20"/>
          <w:szCs w:val="20"/>
        </w:rPr>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w:t>
      </w:r>
    </w:p>
    <w:p w:rsidR="001504FE" w:rsidRPr="00F377AE" w:rsidRDefault="001504FE" w:rsidP="00F377AE">
      <w:pPr>
        <w:pStyle w:val="10"/>
        <w:jc w:val="both"/>
        <w:rPr>
          <w:rFonts w:ascii="Times New Roman" w:hAnsi="Times New Roman" w:cs="Times New Roman"/>
          <w:i/>
          <w:color w:val="000000"/>
          <w:sz w:val="20"/>
          <w:szCs w:val="20"/>
        </w:rPr>
      </w:pPr>
      <w:r w:rsidRPr="00F377AE">
        <w:rPr>
          <w:rFonts w:ascii="Times New Roman" w:hAnsi="Times New Roman" w:cs="Times New Roman"/>
          <w:i/>
          <w:color w:val="000000"/>
          <w:sz w:val="20"/>
          <w:szCs w:val="20"/>
        </w:rPr>
        <w:t xml:space="preserve">1.2.1.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1504FE" w:rsidRPr="00F377AE" w:rsidRDefault="001504FE" w:rsidP="00F377AE">
      <w:pPr>
        <w:pStyle w:val="Default"/>
        <w:jc w:val="both"/>
        <w:rPr>
          <w:sz w:val="20"/>
          <w:szCs w:val="20"/>
        </w:rPr>
      </w:pPr>
    </w:p>
    <w:p w:rsidR="001504FE" w:rsidRPr="00F377AE" w:rsidRDefault="001504FE" w:rsidP="00F377AE">
      <w:pPr>
        <w:pStyle w:val="Default"/>
        <w:jc w:val="both"/>
        <w:rPr>
          <w:sz w:val="20"/>
          <w:szCs w:val="20"/>
        </w:rPr>
      </w:pPr>
      <w:r w:rsidRPr="00F377AE">
        <w:rPr>
          <w:sz w:val="20"/>
          <w:szCs w:val="20"/>
        </w:rPr>
        <w:t>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8.</w:t>
      </w:r>
    </w:p>
    <w:p w:rsidR="001504FE" w:rsidRPr="00F377AE" w:rsidRDefault="001504FE" w:rsidP="00F377AE">
      <w:pPr>
        <w:shd w:val="clear" w:color="auto" w:fill="FFFFFF"/>
        <w:jc w:val="right"/>
        <w:textAlignment w:val="baseline"/>
        <w:rPr>
          <w:spacing w:val="1"/>
          <w:sz w:val="20"/>
          <w:szCs w:val="20"/>
        </w:rPr>
      </w:pPr>
      <w:r w:rsidRPr="00F377AE">
        <w:rPr>
          <w:spacing w:val="1"/>
          <w:sz w:val="20"/>
          <w:szCs w:val="20"/>
        </w:rPr>
        <w:t xml:space="preserve">                                                                                                                                      </w:t>
      </w:r>
      <w:r w:rsidRPr="00F377AE">
        <w:rPr>
          <w:sz w:val="20"/>
          <w:szCs w:val="20"/>
        </w:rPr>
        <w:t>Таблица 7</w:t>
      </w:r>
    </w:p>
    <w:tbl>
      <w:tblPr>
        <w:tblW w:w="9923" w:type="dxa"/>
        <w:tblCellMar>
          <w:left w:w="0" w:type="dxa"/>
          <w:right w:w="0" w:type="dxa"/>
        </w:tblCellMar>
        <w:tblLook w:val="04A0"/>
      </w:tblPr>
      <w:tblGrid>
        <w:gridCol w:w="2694"/>
        <w:gridCol w:w="7229"/>
      </w:tblGrid>
      <w:tr w:rsidR="001504FE" w:rsidRPr="00F377AE" w:rsidTr="004E3773">
        <w:trPr>
          <w:trHeight w:val="15"/>
        </w:trPr>
        <w:tc>
          <w:tcPr>
            <w:tcW w:w="2694" w:type="dxa"/>
            <w:hideMark/>
          </w:tcPr>
          <w:p w:rsidR="001504FE" w:rsidRPr="00F377AE" w:rsidRDefault="001504FE" w:rsidP="00F377AE">
            <w:pPr>
              <w:rPr>
                <w:sz w:val="20"/>
                <w:szCs w:val="20"/>
              </w:rPr>
            </w:pPr>
            <w:r w:rsidRPr="00F377AE">
              <w:rPr>
                <w:sz w:val="20"/>
                <w:szCs w:val="20"/>
              </w:rPr>
              <w:t xml:space="preserve">                                                                                                                           </w:t>
            </w:r>
          </w:p>
        </w:tc>
        <w:tc>
          <w:tcPr>
            <w:tcW w:w="7229" w:type="dxa"/>
            <w:hideMark/>
          </w:tcPr>
          <w:p w:rsidR="001504FE" w:rsidRPr="00F377AE" w:rsidRDefault="001504FE" w:rsidP="00F377AE">
            <w:pPr>
              <w:rPr>
                <w:sz w:val="20"/>
                <w:szCs w:val="20"/>
              </w:rPr>
            </w:pPr>
          </w:p>
        </w:tc>
      </w:tr>
      <w:tr w:rsidR="001504FE" w:rsidRPr="00F377AE" w:rsidTr="004E3773">
        <w:tc>
          <w:tcPr>
            <w:tcW w:w="26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Категория дорог и улиц</w:t>
            </w:r>
          </w:p>
        </w:tc>
        <w:tc>
          <w:tcPr>
            <w:tcW w:w="72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Основное назначение дорог и улиц</w:t>
            </w:r>
          </w:p>
        </w:tc>
      </w:tr>
      <w:tr w:rsidR="001504FE" w:rsidRPr="00F377AE" w:rsidTr="004E3773">
        <w:tc>
          <w:tcPr>
            <w:tcW w:w="26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Основные улицы сельского поселения</w:t>
            </w:r>
          </w:p>
        </w:tc>
        <w:tc>
          <w:tcPr>
            <w:tcW w:w="72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1504FE" w:rsidRPr="00F377AE" w:rsidTr="004E3773">
        <w:tc>
          <w:tcPr>
            <w:tcW w:w="26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улицы</w:t>
            </w:r>
          </w:p>
        </w:tc>
        <w:tc>
          <w:tcPr>
            <w:tcW w:w="72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связь жилой застройки с основными улицами</w:t>
            </w:r>
          </w:p>
        </w:tc>
      </w:tr>
      <w:tr w:rsidR="001504FE" w:rsidRPr="00F377AE" w:rsidTr="004E3773">
        <w:tc>
          <w:tcPr>
            <w:tcW w:w="26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дороги</w:t>
            </w:r>
          </w:p>
        </w:tc>
        <w:tc>
          <w:tcPr>
            <w:tcW w:w="72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связи жилых и производственных территорий, обслуживают производственные территории</w:t>
            </w:r>
          </w:p>
        </w:tc>
      </w:tr>
      <w:tr w:rsidR="001504FE" w:rsidRPr="00F377AE" w:rsidTr="004E3773">
        <w:tc>
          <w:tcPr>
            <w:tcW w:w="26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Проезды</w:t>
            </w:r>
          </w:p>
        </w:tc>
        <w:tc>
          <w:tcPr>
            <w:tcW w:w="72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непосредственный подъезд к участкам жилой, производственной и общественной застройки</w:t>
            </w:r>
          </w:p>
        </w:tc>
      </w:tr>
    </w:tbl>
    <w:p w:rsidR="001504FE" w:rsidRPr="00F377AE" w:rsidRDefault="001504FE" w:rsidP="00F377AE">
      <w:pPr>
        <w:shd w:val="clear" w:color="auto" w:fill="FFFFFF"/>
        <w:jc w:val="right"/>
        <w:textAlignment w:val="baseline"/>
        <w:rPr>
          <w:spacing w:val="1"/>
          <w:sz w:val="20"/>
          <w:szCs w:val="20"/>
        </w:rPr>
      </w:pPr>
      <w:r w:rsidRPr="00F377AE">
        <w:rPr>
          <w:spacing w:val="1"/>
          <w:sz w:val="20"/>
          <w:szCs w:val="20"/>
        </w:rPr>
        <w:t xml:space="preserve">                                                                                                                                                </w:t>
      </w:r>
      <w:r w:rsidRPr="00F377AE">
        <w:rPr>
          <w:sz w:val="20"/>
          <w:szCs w:val="20"/>
        </w:rPr>
        <w:t>Таблица 8</w:t>
      </w:r>
    </w:p>
    <w:tbl>
      <w:tblPr>
        <w:tblW w:w="9923" w:type="dxa"/>
        <w:tblInd w:w="74" w:type="dxa"/>
        <w:tblLayout w:type="fixed"/>
        <w:tblCellMar>
          <w:left w:w="0" w:type="dxa"/>
          <w:right w:w="0" w:type="dxa"/>
        </w:tblCellMar>
        <w:tblLook w:val="04A0"/>
      </w:tblPr>
      <w:tblGrid>
        <w:gridCol w:w="1629"/>
        <w:gridCol w:w="923"/>
        <w:gridCol w:w="992"/>
        <w:gridCol w:w="1276"/>
        <w:gridCol w:w="1134"/>
        <w:gridCol w:w="993"/>
        <w:gridCol w:w="1134"/>
        <w:gridCol w:w="1134"/>
        <w:gridCol w:w="708"/>
      </w:tblGrid>
      <w:tr w:rsidR="001504FE" w:rsidRPr="00F377AE" w:rsidTr="004E3773">
        <w:tc>
          <w:tcPr>
            <w:tcW w:w="16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 xml:space="preserve">Категория сельских улиц и </w:t>
            </w:r>
            <w:r w:rsidRPr="00F377AE">
              <w:rPr>
                <w:sz w:val="20"/>
                <w:szCs w:val="20"/>
              </w:rPr>
              <w:lastRenderedPageBreak/>
              <w:t>дорог</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 xml:space="preserve">Расчетная </w:t>
            </w:r>
            <w:r w:rsidRPr="00F377AE">
              <w:rPr>
                <w:sz w:val="20"/>
                <w:szCs w:val="20"/>
              </w:rPr>
              <w:lastRenderedPageBreak/>
              <w:t>скорость движения, км/ч</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 xml:space="preserve">Ширина полосы </w:t>
            </w:r>
            <w:r w:rsidRPr="00F377AE">
              <w:rPr>
                <w:sz w:val="20"/>
                <w:szCs w:val="20"/>
              </w:rPr>
              <w:lastRenderedPageBreak/>
              <w:t>движения, м</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 xml:space="preserve">Число полос движения </w:t>
            </w:r>
            <w:r w:rsidRPr="00F377AE">
              <w:rPr>
                <w:sz w:val="20"/>
                <w:szCs w:val="20"/>
              </w:rPr>
              <w:lastRenderedPageBreak/>
              <w:t>(суммарно в двух направ-</w:t>
            </w:r>
            <w:r w:rsidRPr="00F377AE">
              <w:rPr>
                <w:sz w:val="20"/>
                <w:szCs w:val="20"/>
              </w:rPr>
              <w:br/>
              <w:t>лениях)</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Наимень-</w:t>
            </w:r>
            <w:r w:rsidRPr="00F377AE">
              <w:rPr>
                <w:sz w:val="20"/>
                <w:szCs w:val="20"/>
              </w:rPr>
              <w:br/>
              <w:t xml:space="preserve">ший </w:t>
            </w:r>
            <w:r w:rsidRPr="00F377AE">
              <w:rPr>
                <w:sz w:val="20"/>
                <w:szCs w:val="20"/>
              </w:rPr>
              <w:lastRenderedPageBreak/>
              <w:t>радиус кривых в плане без виража, м</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Наиболь-</w:t>
            </w:r>
            <w:r w:rsidRPr="00F377AE">
              <w:rPr>
                <w:sz w:val="20"/>
                <w:szCs w:val="20"/>
              </w:rPr>
              <w:br/>
              <w:t xml:space="preserve">ший </w:t>
            </w:r>
            <w:r w:rsidRPr="00F377AE">
              <w:rPr>
                <w:sz w:val="20"/>
                <w:szCs w:val="20"/>
              </w:rPr>
              <w:lastRenderedPageBreak/>
              <w:t>продоль-</w:t>
            </w:r>
            <w:r w:rsidRPr="00F377AE">
              <w:rPr>
                <w:sz w:val="20"/>
                <w:szCs w:val="20"/>
              </w:rPr>
              <w:br/>
              <w:t>ный уклон, ‰</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Наимень-</w:t>
            </w:r>
            <w:r w:rsidRPr="00F377AE">
              <w:rPr>
                <w:sz w:val="20"/>
                <w:szCs w:val="20"/>
              </w:rPr>
              <w:br/>
              <w:t xml:space="preserve">ший </w:t>
            </w:r>
            <w:r w:rsidRPr="00F377AE">
              <w:rPr>
                <w:sz w:val="20"/>
                <w:szCs w:val="20"/>
              </w:rPr>
              <w:lastRenderedPageBreak/>
              <w:t>радиус вертика-</w:t>
            </w:r>
            <w:r w:rsidRPr="00F377AE">
              <w:rPr>
                <w:sz w:val="20"/>
                <w:szCs w:val="20"/>
              </w:rPr>
              <w:br/>
              <w:t>льной выпуклой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Наимень-</w:t>
            </w:r>
            <w:r w:rsidRPr="00F377AE">
              <w:rPr>
                <w:sz w:val="20"/>
                <w:szCs w:val="20"/>
              </w:rPr>
              <w:br/>
              <w:t xml:space="preserve">ший </w:t>
            </w:r>
            <w:r w:rsidRPr="00F377AE">
              <w:rPr>
                <w:sz w:val="20"/>
                <w:szCs w:val="20"/>
              </w:rPr>
              <w:lastRenderedPageBreak/>
              <w:t>радиус вертика-</w:t>
            </w:r>
            <w:r w:rsidRPr="00F377AE">
              <w:rPr>
                <w:sz w:val="20"/>
                <w:szCs w:val="20"/>
              </w:rPr>
              <w:br/>
              <w:t>льной вогнутой кривой, м</w:t>
            </w:r>
          </w:p>
        </w:tc>
        <w:tc>
          <w:tcPr>
            <w:tcW w:w="70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 xml:space="preserve">Ширина </w:t>
            </w:r>
            <w:r w:rsidRPr="00F377AE">
              <w:rPr>
                <w:sz w:val="20"/>
                <w:szCs w:val="20"/>
              </w:rPr>
              <w:lastRenderedPageBreak/>
              <w:t>пешехо-</w:t>
            </w:r>
            <w:r w:rsidRPr="00F377AE">
              <w:rPr>
                <w:sz w:val="20"/>
                <w:szCs w:val="20"/>
              </w:rPr>
              <w:br/>
              <w:t>дной части тротуара, м</w:t>
            </w:r>
          </w:p>
        </w:tc>
      </w:tr>
      <w:tr w:rsidR="001504FE" w:rsidRPr="00F377AE" w:rsidTr="004E3773">
        <w:tc>
          <w:tcPr>
            <w:tcW w:w="16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lastRenderedPageBreak/>
              <w:t>Основные улицы сельского поселения</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2-4</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220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70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1700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70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1,5-2,25</w:t>
            </w:r>
          </w:p>
        </w:tc>
      </w:tr>
      <w:tr w:rsidR="001504FE" w:rsidRPr="00F377AE" w:rsidTr="004E3773">
        <w:tc>
          <w:tcPr>
            <w:tcW w:w="16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улицы</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250</w:t>
            </w:r>
          </w:p>
        </w:tc>
        <w:tc>
          <w:tcPr>
            <w:tcW w:w="70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1,5</w:t>
            </w:r>
          </w:p>
        </w:tc>
      </w:tr>
      <w:tr w:rsidR="001504FE" w:rsidRPr="00F377AE" w:rsidTr="004E3773">
        <w:tc>
          <w:tcPr>
            <w:tcW w:w="16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дороги</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2,75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200</w:t>
            </w:r>
          </w:p>
        </w:tc>
        <w:tc>
          <w:tcPr>
            <w:tcW w:w="70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1,0 (допус-</w:t>
            </w:r>
            <w:r w:rsidRPr="00F377AE">
              <w:rPr>
                <w:sz w:val="20"/>
                <w:szCs w:val="20"/>
              </w:rPr>
              <w:br/>
              <w:t>кается устраивать с одной стороны)</w:t>
            </w:r>
          </w:p>
        </w:tc>
      </w:tr>
      <w:tr w:rsidR="001504FE" w:rsidRPr="00F377AE" w:rsidTr="004E3773">
        <w:tc>
          <w:tcPr>
            <w:tcW w:w="16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Проезды</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200</w:t>
            </w:r>
          </w:p>
        </w:tc>
        <w:tc>
          <w:tcPr>
            <w:tcW w:w="70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w:t>
            </w:r>
          </w:p>
        </w:tc>
      </w:tr>
    </w:tbl>
    <w:p w:rsidR="001504FE" w:rsidRPr="00F377AE" w:rsidRDefault="001504FE" w:rsidP="00F377AE">
      <w:pPr>
        <w:rPr>
          <w:sz w:val="20"/>
          <w:szCs w:val="20"/>
        </w:rPr>
      </w:pPr>
    </w:p>
    <w:p w:rsidR="001504FE" w:rsidRPr="00F377AE" w:rsidRDefault="001504FE" w:rsidP="00F377AE">
      <w:pPr>
        <w:pStyle w:val="30"/>
        <w:widowControl w:val="0"/>
        <w:autoSpaceDE w:val="0"/>
        <w:autoSpaceDN w:val="0"/>
        <w:adjustRightInd w:val="0"/>
        <w:jc w:val="both"/>
        <w:rPr>
          <w:i/>
          <w:color w:val="000000"/>
          <w:sz w:val="20"/>
          <w:szCs w:val="20"/>
        </w:rPr>
      </w:pPr>
      <w:r w:rsidRPr="00F377AE">
        <w:rPr>
          <w:i/>
          <w:color w:val="000000"/>
          <w:sz w:val="20"/>
          <w:szCs w:val="20"/>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1504FE" w:rsidRPr="00F377AE" w:rsidRDefault="001504FE" w:rsidP="00F377AE">
      <w:pPr>
        <w:contextualSpacing/>
        <w:jc w:val="right"/>
        <w:rPr>
          <w:i/>
          <w:color w:val="000000"/>
          <w:sz w:val="20"/>
          <w:szCs w:val="20"/>
        </w:rPr>
      </w:pPr>
      <w:r w:rsidRPr="00F377AE">
        <w:rPr>
          <w:i/>
          <w:color w:val="000000"/>
          <w:sz w:val="20"/>
          <w:szCs w:val="20"/>
        </w:rPr>
        <w:t xml:space="preserve">                                                                                                                                </w:t>
      </w:r>
      <w:r w:rsidRPr="00F377AE">
        <w:rPr>
          <w:sz w:val="20"/>
          <w:szCs w:val="20"/>
        </w:rPr>
        <w:t>Таблица 9</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835"/>
        <w:gridCol w:w="1560"/>
        <w:gridCol w:w="1842"/>
        <w:gridCol w:w="1701"/>
        <w:gridCol w:w="1418"/>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2835"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tc>
        <w:tc>
          <w:tcPr>
            <w:tcW w:w="3402"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3119"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776"/>
        </w:trPr>
        <w:tc>
          <w:tcPr>
            <w:tcW w:w="567" w:type="dxa"/>
            <w:vMerge/>
          </w:tcPr>
          <w:p w:rsidR="001504FE" w:rsidRPr="00F377AE" w:rsidRDefault="001504FE" w:rsidP="00F377AE">
            <w:pPr>
              <w:jc w:val="both"/>
              <w:rPr>
                <w:b/>
                <w:color w:val="000000"/>
                <w:sz w:val="20"/>
                <w:szCs w:val="20"/>
              </w:rPr>
            </w:pPr>
          </w:p>
        </w:tc>
        <w:tc>
          <w:tcPr>
            <w:tcW w:w="2835" w:type="dxa"/>
            <w:vMerge/>
            <w:vAlign w:val="center"/>
          </w:tcPr>
          <w:p w:rsidR="001504FE" w:rsidRPr="00F377AE" w:rsidRDefault="001504FE" w:rsidP="00F377AE">
            <w:pPr>
              <w:jc w:val="both"/>
              <w:rPr>
                <w:b/>
                <w:color w:val="000000"/>
                <w:sz w:val="20"/>
                <w:szCs w:val="20"/>
              </w:rPr>
            </w:pPr>
          </w:p>
        </w:tc>
        <w:tc>
          <w:tcPr>
            <w:tcW w:w="1560"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842"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701"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2835" w:type="dxa"/>
            <w:vAlign w:val="center"/>
          </w:tcPr>
          <w:p w:rsidR="001504FE" w:rsidRPr="00F377AE" w:rsidRDefault="001504FE" w:rsidP="00F377AE">
            <w:pPr>
              <w:jc w:val="both"/>
              <w:rPr>
                <w:color w:val="000000"/>
                <w:sz w:val="20"/>
                <w:szCs w:val="20"/>
              </w:rPr>
            </w:pPr>
            <w:r w:rsidRPr="00F377AE">
              <w:rPr>
                <w:color w:val="000000"/>
                <w:sz w:val="20"/>
                <w:szCs w:val="20"/>
              </w:rPr>
              <w:t>Автобусные остановки</w:t>
            </w:r>
          </w:p>
        </w:tc>
        <w:tc>
          <w:tcPr>
            <w:tcW w:w="1560" w:type="dxa"/>
            <w:vAlign w:val="center"/>
          </w:tcPr>
          <w:p w:rsidR="001504FE" w:rsidRPr="00F377AE" w:rsidRDefault="001504FE" w:rsidP="00F377AE">
            <w:pPr>
              <w:jc w:val="both"/>
              <w:rPr>
                <w:color w:val="000000"/>
                <w:sz w:val="20"/>
                <w:szCs w:val="20"/>
              </w:rPr>
            </w:pPr>
            <w:r w:rsidRPr="00F377AE">
              <w:rPr>
                <w:color w:val="000000"/>
                <w:sz w:val="20"/>
                <w:szCs w:val="20"/>
              </w:rPr>
              <w:t>остановка</w:t>
            </w:r>
          </w:p>
        </w:tc>
        <w:tc>
          <w:tcPr>
            <w:tcW w:w="1842" w:type="dxa"/>
            <w:vAlign w:val="center"/>
          </w:tcPr>
          <w:p w:rsidR="001504FE" w:rsidRPr="00F377AE" w:rsidRDefault="001504FE" w:rsidP="00F377AE">
            <w:pPr>
              <w:jc w:val="both"/>
              <w:rPr>
                <w:color w:val="000000"/>
                <w:sz w:val="20"/>
                <w:szCs w:val="20"/>
              </w:rPr>
            </w:pPr>
            <w:r w:rsidRPr="00F377AE">
              <w:rPr>
                <w:color w:val="000000"/>
                <w:sz w:val="20"/>
                <w:szCs w:val="20"/>
              </w:rPr>
              <w:t>-</w:t>
            </w:r>
          </w:p>
        </w:tc>
        <w:tc>
          <w:tcPr>
            <w:tcW w:w="1701" w:type="dxa"/>
            <w:vAlign w:val="center"/>
          </w:tcPr>
          <w:p w:rsidR="001504FE" w:rsidRPr="00F377AE" w:rsidRDefault="001504FE" w:rsidP="00F377AE">
            <w:pPr>
              <w:jc w:val="both"/>
              <w:rPr>
                <w:color w:val="000000"/>
                <w:sz w:val="20"/>
                <w:szCs w:val="20"/>
              </w:rPr>
            </w:pPr>
            <w:r w:rsidRPr="00F377AE">
              <w:rPr>
                <w:color w:val="000000"/>
                <w:sz w:val="20"/>
                <w:szCs w:val="20"/>
              </w:rPr>
              <w:t>Расстояние между остановками</w:t>
            </w:r>
          </w:p>
        </w:tc>
        <w:tc>
          <w:tcPr>
            <w:tcW w:w="1418" w:type="dxa"/>
            <w:vAlign w:val="center"/>
          </w:tcPr>
          <w:p w:rsidR="001504FE" w:rsidRPr="00F377AE" w:rsidRDefault="001504FE" w:rsidP="00F377AE">
            <w:pPr>
              <w:autoSpaceDE w:val="0"/>
              <w:autoSpaceDN w:val="0"/>
              <w:adjustRightInd w:val="0"/>
              <w:jc w:val="both"/>
              <w:rPr>
                <w:color w:val="000000"/>
                <w:sz w:val="20"/>
                <w:szCs w:val="20"/>
              </w:rPr>
            </w:pPr>
            <w:r w:rsidRPr="00F377AE">
              <w:rPr>
                <w:color w:val="000000"/>
                <w:sz w:val="20"/>
                <w:szCs w:val="20"/>
              </w:rPr>
              <w:t>На дорогах не чаще чем через 3 км</w:t>
            </w:r>
          </w:p>
        </w:tc>
      </w:tr>
      <w:tr w:rsidR="001504FE" w:rsidRPr="00F377AE" w:rsidTr="004E3773">
        <w:trPr>
          <w:trHeight w:val="56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2835" w:type="dxa"/>
            <w:vAlign w:val="center"/>
          </w:tcPr>
          <w:p w:rsidR="001504FE" w:rsidRPr="00F377AE" w:rsidRDefault="001504FE" w:rsidP="00F377AE">
            <w:pPr>
              <w:jc w:val="both"/>
              <w:rPr>
                <w:color w:val="000000"/>
                <w:sz w:val="20"/>
                <w:szCs w:val="20"/>
              </w:rPr>
            </w:pPr>
            <w:r w:rsidRPr="00F377AE">
              <w:rPr>
                <w:color w:val="000000"/>
                <w:sz w:val="20"/>
                <w:szCs w:val="20"/>
              </w:rPr>
              <w:t>Станции технического обслуживания</w:t>
            </w:r>
          </w:p>
        </w:tc>
        <w:tc>
          <w:tcPr>
            <w:tcW w:w="1560" w:type="dxa"/>
            <w:vAlign w:val="center"/>
          </w:tcPr>
          <w:p w:rsidR="001504FE" w:rsidRPr="00F377AE" w:rsidRDefault="001504FE" w:rsidP="00F377AE">
            <w:pPr>
              <w:jc w:val="both"/>
              <w:rPr>
                <w:color w:val="000000"/>
                <w:sz w:val="20"/>
                <w:szCs w:val="20"/>
              </w:rPr>
            </w:pPr>
            <w:r w:rsidRPr="00F377AE">
              <w:rPr>
                <w:color w:val="000000"/>
                <w:sz w:val="20"/>
                <w:szCs w:val="20"/>
              </w:rPr>
              <w:t>Число постов</w:t>
            </w:r>
          </w:p>
        </w:tc>
        <w:tc>
          <w:tcPr>
            <w:tcW w:w="1842" w:type="dxa"/>
            <w:vAlign w:val="center"/>
          </w:tcPr>
          <w:p w:rsidR="001504FE" w:rsidRPr="00F377AE" w:rsidRDefault="001504FE" w:rsidP="00F377AE">
            <w:pPr>
              <w:jc w:val="both"/>
              <w:rPr>
                <w:color w:val="000000"/>
                <w:sz w:val="20"/>
                <w:szCs w:val="20"/>
              </w:rPr>
            </w:pPr>
            <w:r w:rsidRPr="00F377AE">
              <w:rPr>
                <w:color w:val="000000"/>
                <w:sz w:val="20"/>
                <w:szCs w:val="20"/>
              </w:rPr>
              <w:t>1-4</w:t>
            </w:r>
          </w:p>
        </w:tc>
        <w:tc>
          <w:tcPr>
            <w:tcW w:w="1701" w:type="dxa"/>
            <w:vAlign w:val="center"/>
          </w:tcPr>
          <w:p w:rsidR="001504FE" w:rsidRPr="00F377AE" w:rsidRDefault="001504FE" w:rsidP="00F377AE">
            <w:pPr>
              <w:jc w:val="both"/>
              <w:rPr>
                <w:color w:val="000000"/>
                <w:sz w:val="20"/>
                <w:szCs w:val="20"/>
              </w:rPr>
            </w:pPr>
            <w:r w:rsidRPr="00F377AE">
              <w:rPr>
                <w:color w:val="000000"/>
                <w:sz w:val="20"/>
                <w:szCs w:val="20"/>
              </w:rPr>
              <w:t>Расстояние между СТО</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80-150</w:t>
            </w:r>
          </w:p>
        </w:tc>
      </w:tr>
    </w:tbl>
    <w:p w:rsidR="001504FE" w:rsidRPr="00F377AE" w:rsidRDefault="001504FE" w:rsidP="00F377AE">
      <w:pPr>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jc w:val="both"/>
        <w:rPr>
          <w:sz w:val="20"/>
          <w:szCs w:val="20"/>
        </w:rPr>
      </w:pPr>
      <w:r w:rsidRPr="00F377AE">
        <w:rPr>
          <w:color w:val="000000"/>
          <w:sz w:val="20"/>
          <w:szCs w:val="20"/>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F377AE">
        <w:rPr>
          <w:spacing w:val="1"/>
          <w:sz w:val="20"/>
          <w:szCs w:val="20"/>
          <w:shd w:val="clear" w:color="auto" w:fill="FFFFFF"/>
        </w:rPr>
        <w:t>проектировать из расчета одна топливораздаточная колонка на 1200 легковых автомобилей, согласно п. 11.41 СП 42-13330.2016.</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б) При объектах автомобильного сервиса при необходимости следует размещать пункты питания и торговли.</w:t>
      </w:r>
    </w:p>
    <w:p w:rsidR="001504FE" w:rsidRPr="00F377AE" w:rsidRDefault="001504FE" w:rsidP="00F377AE">
      <w:pPr>
        <w:contextualSpacing/>
        <w:jc w:val="both"/>
        <w:rPr>
          <w:b/>
          <w:i/>
          <w:color w:val="000000"/>
          <w:sz w:val="20"/>
          <w:szCs w:val="20"/>
        </w:rPr>
      </w:pPr>
    </w:p>
    <w:p w:rsidR="001504FE" w:rsidRPr="00F377AE" w:rsidRDefault="001504FE" w:rsidP="00F377AE">
      <w:pPr>
        <w:contextualSpacing/>
        <w:jc w:val="both"/>
        <w:rPr>
          <w:b/>
          <w:i/>
          <w:color w:val="000000"/>
          <w:sz w:val="20"/>
          <w:szCs w:val="20"/>
        </w:rPr>
      </w:pPr>
      <w:r w:rsidRPr="00F377AE">
        <w:rPr>
          <w:b/>
          <w:i/>
          <w:color w:val="000000"/>
          <w:sz w:val="20"/>
          <w:szCs w:val="20"/>
        </w:rPr>
        <w:t>1.2.3. Расчетные показатели объектов парковки (парковочные места):</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 xml:space="preserve">                                                                                                              </w:t>
      </w:r>
      <w:r w:rsidRPr="00F377AE">
        <w:rPr>
          <w:sz w:val="20"/>
          <w:szCs w:val="20"/>
        </w:rPr>
        <w:t>Таблица 10</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2"/>
        <w:gridCol w:w="1702"/>
        <w:gridCol w:w="1275"/>
        <w:gridCol w:w="1751"/>
        <w:gridCol w:w="1226"/>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3402" w:type="dxa"/>
            <w:vMerge w:val="restart"/>
            <w:vAlign w:val="center"/>
          </w:tcPr>
          <w:p w:rsidR="001504FE" w:rsidRPr="00F377AE" w:rsidRDefault="001504FE" w:rsidP="00F377AE">
            <w:pPr>
              <w:contextualSpacing/>
              <w:jc w:val="both"/>
              <w:rPr>
                <w:color w:val="000000"/>
                <w:sz w:val="20"/>
                <w:szCs w:val="20"/>
              </w:rPr>
            </w:pPr>
            <w:r w:rsidRPr="00F377AE">
              <w:rPr>
                <w:color w:val="000000"/>
                <w:sz w:val="20"/>
                <w:szCs w:val="20"/>
              </w:rPr>
              <w:t>Наименование объекта</w:t>
            </w:r>
          </w:p>
        </w:tc>
        <w:tc>
          <w:tcPr>
            <w:tcW w:w="2977"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977"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583"/>
        </w:trPr>
        <w:tc>
          <w:tcPr>
            <w:tcW w:w="567" w:type="dxa"/>
            <w:vMerge/>
            <w:vAlign w:val="center"/>
          </w:tcPr>
          <w:p w:rsidR="001504FE" w:rsidRPr="00F377AE" w:rsidRDefault="001504FE" w:rsidP="00F377AE">
            <w:pPr>
              <w:jc w:val="both"/>
              <w:rPr>
                <w:b/>
                <w:color w:val="000000"/>
                <w:sz w:val="20"/>
                <w:szCs w:val="20"/>
              </w:rPr>
            </w:pPr>
          </w:p>
        </w:tc>
        <w:tc>
          <w:tcPr>
            <w:tcW w:w="3402" w:type="dxa"/>
            <w:vMerge/>
            <w:vAlign w:val="center"/>
          </w:tcPr>
          <w:p w:rsidR="001504FE" w:rsidRPr="00F377AE" w:rsidRDefault="001504FE" w:rsidP="00F377AE">
            <w:pPr>
              <w:contextualSpacing/>
              <w:jc w:val="both"/>
              <w:rPr>
                <w:b/>
                <w:color w:val="000000"/>
                <w:sz w:val="20"/>
                <w:szCs w:val="20"/>
              </w:rPr>
            </w:pPr>
          </w:p>
        </w:tc>
        <w:tc>
          <w:tcPr>
            <w:tcW w:w="1702"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751"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26"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563"/>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 xml:space="preserve">Открытые гостевые стоянки </w:t>
            </w:r>
          </w:p>
        </w:tc>
        <w:tc>
          <w:tcPr>
            <w:tcW w:w="1702" w:type="dxa"/>
            <w:vAlign w:val="center"/>
          </w:tcPr>
          <w:p w:rsidR="001504FE" w:rsidRPr="00F377AE" w:rsidRDefault="001504FE" w:rsidP="00F377AE">
            <w:pPr>
              <w:jc w:val="center"/>
              <w:rPr>
                <w:color w:val="000000"/>
                <w:spacing w:val="-14"/>
                <w:sz w:val="20"/>
                <w:szCs w:val="20"/>
              </w:rPr>
            </w:pPr>
            <w:r w:rsidRPr="00F377AE">
              <w:rPr>
                <w:color w:val="000000"/>
                <w:spacing w:val="-14"/>
                <w:sz w:val="20"/>
                <w:szCs w:val="20"/>
              </w:rPr>
              <w:t>машино-мест</w:t>
            </w:r>
          </w:p>
          <w:p w:rsidR="001504FE" w:rsidRPr="00F377AE" w:rsidRDefault="001504FE" w:rsidP="00F377AE">
            <w:pPr>
              <w:jc w:val="center"/>
              <w:rPr>
                <w:color w:val="000000"/>
                <w:spacing w:val="-14"/>
                <w:sz w:val="20"/>
                <w:szCs w:val="20"/>
              </w:rPr>
            </w:pPr>
            <w:r w:rsidRPr="00F377AE">
              <w:rPr>
                <w:color w:val="000000"/>
                <w:spacing w:val="-14"/>
                <w:sz w:val="20"/>
                <w:szCs w:val="20"/>
              </w:rPr>
              <w:t>на 1 квартиру</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 xml:space="preserve">0.2** </w:t>
            </w:r>
          </w:p>
        </w:tc>
        <w:tc>
          <w:tcPr>
            <w:tcW w:w="1751"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226" w:type="dxa"/>
            <w:vAlign w:val="center"/>
          </w:tcPr>
          <w:p w:rsidR="001504FE" w:rsidRPr="00F377AE" w:rsidRDefault="001504FE" w:rsidP="00F377AE">
            <w:pPr>
              <w:jc w:val="both"/>
              <w:rPr>
                <w:color w:val="000000"/>
                <w:sz w:val="20"/>
                <w:szCs w:val="20"/>
              </w:rPr>
            </w:pPr>
            <w:r w:rsidRPr="00F377AE">
              <w:rPr>
                <w:color w:val="000000"/>
                <w:sz w:val="20"/>
                <w:szCs w:val="20"/>
              </w:rPr>
              <w:t>100</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 xml:space="preserve"> Стоянки постоянного хранения легковых автомобилей</w:t>
            </w:r>
          </w:p>
        </w:tc>
        <w:tc>
          <w:tcPr>
            <w:tcW w:w="1702" w:type="dxa"/>
            <w:vAlign w:val="center"/>
          </w:tcPr>
          <w:p w:rsidR="001504FE" w:rsidRPr="00F377AE" w:rsidRDefault="001504FE" w:rsidP="00F377AE">
            <w:pPr>
              <w:jc w:val="center"/>
              <w:rPr>
                <w:color w:val="000000"/>
                <w:spacing w:val="-14"/>
                <w:sz w:val="20"/>
                <w:szCs w:val="20"/>
              </w:rPr>
            </w:pPr>
            <w:r w:rsidRPr="00F377AE">
              <w:rPr>
                <w:color w:val="000000"/>
                <w:spacing w:val="-14"/>
                <w:sz w:val="20"/>
                <w:szCs w:val="20"/>
              </w:rPr>
              <w:t>машино-мест</w:t>
            </w:r>
          </w:p>
          <w:p w:rsidR="001504FE" w:rsidRPr="00F377AE" w:rsidRDefault="001504FE" w:rsidP="00F377AE">
            <w:pPr>
              <w:jc w:val="center"/>
              <w:rPr>
                <w:color w:val="000000"/>
                <w:spacing w:val="-14"/>
                <w:sz w:val="20"/>
                <w:szCs w:val="20"/>
              </w:rPr>
            </w:pPr>
            <w:r w:rsidRPr="00F377AE">
              <w:rPr>
                <w:color w:val="000000"/>
                <w:spacing w:val="-14"/>
                <w:sz w:val="20"/>
                <w:szCs w:val="20"/>
              </w:rPr>
              <w:t>на 1 квартиру</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0,8*</w:t>
            </w:r>
          </w:p>
        </w:tc>
        <w:tc>
          <w:tcPr>
            <w:tcW w:w="1751"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226" w:type="dxa"/>
            <w:vAlign w:val="center"/>
          </w:tcPr>
          <w:p w:rsidR="001504FE" w:rsidRPr="00F377AE" w:rsidRDefault="001504FE" w:rsidP="00F377AE">
            <w:pPr>
              <w:jc w:val="both"/>
              <w:rPr>
                <w:color w:val="000000"/>
                <w:sz w:val="20"/>
                <w:szCs w:val="20"/>
              </w:rPr>
            </w:pPr>
            <w:r w:rsidRPr="00F377AE">
              <w:rPr>
                <w:color w:val="000000"/>
                <w:sz w:val="20"/>
                <w:szCs w:val="20"/>
              </w:rPr>
              <w:t>800</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Парковочные места объектов дошкольного, начального и среднего общего образования</w:t>
            </w:r>
          </w:p>
        </w:tc>
        <w:tc>
          <w:tcPr>
            <w:tcW w:w="1702" w:type="dxa"/>
            <w:vAlign w:val="center"/>
          </w:tcPr>
          <w:p w:rsidR="001504FE" w:rsidRPr="00F377AE" w:rsidRDefault="001504FE" w:rsidP="00F377AE">
            <w:pPr>
              <w:jc w:val="center"/>
              <w:rPr>
                <w:color w:val="000000"/>
                <w:spacing w:val="-14"/>
                <w:sz w:val="20"/>
                <w:szCs w:val="20"/>
              </w:rPr>
            </w:pPr>
            <w:r w:rsidRPr="00F377AE">
              <w:rPr>
                <w:color w:val="000000"/>
                <w:spacing w:val="-14"/>
                <w:sz w:val="20"/>
                <w:szCs w:val="20"/>
              </w:rPr>
              <w:t>машино-мест</w:t>
            </w:r>
          </w:p>
          <w:p w:rsidR="001504FE" w:rsidRPr="00F377AE" w:rsidRDefault="001504FE" w:rsidP="00F377AE">
            <w:pPr>
              <w:jc w:val="center"/>
              <w:rPr>
                <w:color w:val="000000"/>
                <w:spacing w:val="-14"/>
                <w:sz w:val="20"/>
                <w:szCs w:val="20"/>
              </w:rPr>
            </w:pPr>
            <w:r w:rsidRPr="00F377AE">
              <w:rPr>
                <w:color w:val="000000"/>
                <w:spacing w:val="-14"/>
                <w:sz w:val="20"/>
                <w:szCs w:val="20"/>
              </w:rPr>
              <w:t>на 100 работающих</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5</w:t>
            </w:r>
          </w:p>
        </w:tc>
        <w:tc>
          <w:tcPr>
            <w:tcW w:w="1751"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226" w:type="dxa"/>
            <w:vAlign w:val="center"/>
          </w:tcPr>
          <w:p w:rsidR="001504FE" w:rsidRPr="00F377AE" w:rsidRDefault="001504FE" w:rsidP="00F377AE">
            <w:pPr>
              <w:jc w:val="both"/>
              <w:rPr>
                <w:color w:val="000000"/>
                <w:sz w:val="20"/>
                <w:szCs w:val="20"/>
              </w:rPr>
            </w:pPr>
            <w:r w:rsidRPr="00F377AE">
              <w:rPr>
                <w:color w:val="000000"/>
                <w:sz w:val="20"/>
                <w:szCs w:val="20"/>
              </w:rPr>
              <w:t>100</w:t>
            </w:r>
          </w:p>
        </w:tc>
      </w:tr>
      <w:tr w:rsidR="001504FE" w:rsidRPr="00F377AE" w:rsidTr="004E3773">
        <w:trPr>
          <w:trHeight w:val="836"/>
        </w:trPr>
        <w:tc>
          <w:tcPr>
            <w:tcW w:w="567" w:type="dxa"/>
            <w:vAlign w:val="center"/>
          </w:tcPr>
          <w:p w:rsidR="001504FE" w:rsidRPr="00F377AE" w:rsidRDefault="001504FE" w:rsidP="00F377AE">
            <w:pPr>
              <w:jc w:val="both"/>
              <w:rPr>
                <w:color w:val="000000"/>
                <w:spacing w:val="-14"/>
                <w:sz w:val="20"/>
                <w:szCs w:val="20"/>
              </w:rPr>
            </w:pPr>
            <w:r w:rsidRPr="00F377AE">
              <w:rPr>
                <w:color w:val="000000"/>
                <w:spacing w:val="-14"/>
                <w:sz w:val="20"/>
                <w:szCs w:val="20"/>
              </w:rPr>
              <w:lastRenderedPageBreak/>
              <w:t>4.</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Парковочные места офисных, административных зданий, научных и проектных организаций регионального значения</w:t>
            </w:r>
          </w:p>
        </w:tc>
        <w:tc>
          <w:tcPr>
            <w:tcW w:w="1702" w:type="dxa"/>
            <w:vAlign w:val="center"/>
          </w:tcPr>
          <w:p w:rsidR="001504FE" w:rsidRPr="00F377AE" w:rsidRDefault="001504FE" w:rsidP="00F377AE">
            <w:pPr>
              <w:jc w:val="center"/>
              <w:rPr>
                <w:color w:val="000000"/>
                <w:spacing w:val="-14"/>
                <w:sz w:val="20"/>
                <w:szCs w:val="20"/>
              </w:rPr>
            </w:pPr>
            <w:r w:rsidRPr="00F377AE">
              <w:rPr>
                <w:color w:val="000000"/>
                <w:spacing w:val="-14"/>
                <w:sz w:val="20"/>
                <w:szCs w:val="20"/>
              </w:rPr>
              <w:t>машино-мест</w:t>
            </w:r>
          </w:p>
          <w:p w:rsidR="001504FE" w:rsidRPr="00F377AE" w:rsidRDefault="001504FE" w:rsidP="00F377AE">
            <w:pPr>
              <w:jc w:val="center"/>
              <w:rPr>
                <w:color w:val="000000"/>
                <w:spacing w:val="-14"/>
                <w:sz w:val="20"/>
                <w:szCs w:val="20"/>
              </w:rPr>
            </w:pPr>
            <w:r w:rsidRPr="00F377AE">
              <w:rPr>
                <w:color w:val="000000"/>
                <w:spacing w:val="-14"/>
                <w:sz w:val="20"/>
                <w:szCs w:val="20"/>
              </w:rPr>
              <w:t>на 100 работающих</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10-15</w:t>
            </w:r>
          </w:p>
        </w:tc>
        <w:tc>
          <w:tcPr>
            <w:tcW w:w="1751"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226" w:type="dxa"/>
            <w:vAlign w:val="center"/>
          </w:tcPr>
          <w:p w:rsidR="001504FE" w:rsidRPr="00F377AE" w:rsidRDefault="001504FE" w:rsidP="00F377AE">
            <w:pPr>
              <w:jc w:val="both"/>
              <w:rPr>
                <w:color w:val="000000"/>
                <w:sz w:val="20"/>
                <w:szCs w:val="20"/>
              </w:rPr>
            </w:pPr>
            <w:r w:rsidRPr="00F377AE">
              <w:rPr>
                <w:color w:val="000000"/>
                <w:sz w:val="20"/>
                <w:szCs w:val="20"/>
              </w:rPr>
              <w:t>250</w:t>
            </w:r>
          </w:p>
        </w:tc>
      </w:tr>
      <w:tr w:rsidR="001504FE" w:rsidRPr="00F377AE" w:rsidTr="004E3773">
        <w:trPr>
          <w:trHeight w:val="836"/>
        </w:trPr>
        <w:tc>
          <w:tcPr>
            <w:tcW w:w="567" w:type="dxa"/>
            <w:vAlign w:val="center"/>
          </w:tcPr>
          <w:p w:rsidR="001504FE" w:rsidRPr="00F377AE" w:rsidRDefault="001504FE" w:rsidP="00F377AE">
            <w:pPr>
              <w:jc w:val="both"/>
              <w:rPr>
                <w:color w:val="000000"/>
                <w:spacing w:val="-20"/>
                <w:sz w:val="20"/>
                <w:szCs w:val="20"/>
              </w:rPr>
            </w:pPr>
            <w:r w:rsidRPr="00F377AE">
              <w:rPr>
                <w:color w:val="000000"/>
                <w:spacing w:val="-20"/>
                <w:sz w:val="20"/>
                <w:szCs w:val="20"/>
              </w:rPr>
              <w:t>5.</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F377AE">
                <w:rPr>
                  <w:color w:val="000000"/>
                  <w:spacing w:val="-14"/>
                  <w:sz w:val="20"/>
                  <w:szCs w:val="20"/>
                </w:rPr>
                <w:t>200 м²</w:t>
              </w:r>
            </w:smartTag>
          </w:p>
        </w:tc>
        <w:tc>
          <w:tcPr>
            <w:tcW w:w="1702" w:type="dxa"/>
            <w:vAlign w:val="center"/>
          </w:tcPr>
          <w:p w:rsidR="001504FE" w:rsidRPr="00F377AE" w:rsidRDefault="001504FE" w:rsidP="00F377AE">
            <w:pPr>
              <w:jc w:val="center"/>
              <w:rPr>
                <w:color w:val="000000"/>
                <w:spacing w:val="-14"/>
                <w:sz w:val="20"/>
                <w:szCs w:val="20"/>
              </w:rPr>
            </w:pPr>
            <w:r w:rsidRPr="00F377AE">
              <w:rPr>
                <w:color w:val="000000"/>
                <w:spacing w:val="-14"/>
                <w:sz w:val="20"/>
                <w:szCs w:val="20"/>
              </w:rPr>
              <w:t>машино-мест</w:t>
            </w:r>
          </w:p>
          <w:p w:rsidR="001504FE" w:rsidRPr="00F377AE" w:rsidRDefault="001504FE" w:rsidP="00F377AE">
            <w:pPr>
              <w:jc w:val="center"/>
              <w:rPr>
                <w:color w:val="000000"/>
                <w:spacing w:val="-14"/>
                <w:sz w:val="20"/>
                <w:szCs w:val="20"/>
              </w:rPr>
            </w:pPr>
            <w:r w:rsidRPr="00F377AE">
              <w:rPr>
                <w:color w:val="000000"/>
                <w:spacing w:val="-14"/>
                <w:sz w:val="20"/>
                <w:szCs w:val="20"/>
              </w:rPr>
              <w:t xml:space="preserve">на </w:t>
            </w:r>
            <w:smartTag w:uri="urn:schemas-microsoft-com:office:smarttags" w:element="metricconverter">
              <w:smartTagPr>
                <w:attr w:name="ProductID" w:val="100 м²"/>
              </w:smartTagPr>
              <w:r w:rsidRPr="00F377AE">
                <w:rPr>
                  <w:color w:val="000000"/>
                  <w:spacing w:val="-14"/>
                  <w:sz w:val="20"/>
                  <w:szCs w:val="20"/>
                </w:rPr>
                <w:t>100 м²</w:t>
              </w:r>
            </w:smartTag>
            <w:r w:rsidRPr="00F377AE">
              <w:rPr>
                <w:color w:val="000000"/>
                <w:spacing w:val="-14"/>
                <w:sz w:val="20"/>
                <w:szCs w:val="20"/>
              </w:rPr>
              <w:t xml:space="preserve"> торговой площади</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5-7</w:t>
            </w:r>
          </w:p>
        </w:tc>
        <w:tc>
          <w:tcPr>
            <w:tcW w:w="1751"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226" w:type="dxa"/>
            <w:vAlign w:val="center"/>
          </w:tcPr>
          <w:p w:rsidR="001504FE" w:rsidRPr="00F377AE" w:rsidRDefault="001504FE" w:rsidP="00F377AE">
            <w:pPr>
              <w:jc w:val="both"/>
              <w:rPr>
                <w:color w:val="000000"/>
                <w:sz w:val="20"/>
                <w:szCs w:val="20"/>
              </w:rPr>
            </w:pPr>
            <w:r w:rsidRPr="00F377AE">
              <w:rPr>
                <w:color w:val="000000"/>
                <w:sz w:val="20"/>
                <w:szCs w:val="20"/>
              </w:rPr>
              <w:t>250</w:t>
            </w:r>
          </w:p>
        </w:tc>
      </w:tr>
    </w:tbl>
    <w:p w:rsidR="001504FE" w:rsidRPr="00F377AE" w:rsidRDefault="001504FE" w:rsidP="00F377AE">
      <w:pPr>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contextualSpacing/>
        <w:jc w:val="both"/>
        <w:rPr>
          <w:color w:val="000000"/>
          <w:sz w:val="20"/>
          <w:szCs w:val="20"/>
        </w:rPr>
      </w:pPr>
      <w:r w:rsidRPr="00F377AE">
        <w:rPr>
          <w:color w:val="000000"/>
          <w:sz w:val="20"/>
          <w:szCs w:val="20"/>
        </w:rPr>
        <w:t>а) (*)Указанные машино-места следует размещать в</w:t>
      </w:r>
      <w:r w:rsidRPr="00F377AE">
        <w:rPr>
          <w:bCs/>
          <w:color w:val="000000"/>
          <w:spacing w:val="-3"/>
          <w:sz w:val="20"/>
          <w:szCs w:val="20"/>
        </w:rPr>
        <w:t xml:space="preserve"> капитальных гаражах (паркингах):</w:t>
      </w:r>
      <w:r w:rsidRPr="00F377AE">
        <w:rPr>
          <w:color w:val="000000"/>
          <w:sz w:val="20"/>
          <w:szCs w:val="20"/>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F377AE">
          <w:rPr>
            <w:color w:val="000000"/>
            <w:sz w:val="20"/>
            <w:szCs w:val="20"/>
          </w:rPr>
          <w:t>800 м</w:t>
        </w:r>
      </w:smartTag>
      <w:r w:rsidRPr="00F377AE">
        <w:rPr>
          <w:color w:val="000000"/>
          <w:sz w:val="20"/>
          <w:szCs w:val="20"/>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F377AE">
          <w:rPr>
            <w:color w:val="000000"/>
            <w:sz w:val="20"/>
            <w:szCs w:val="20"/>
          </w:rPr>
          <w:t>1500 м</w:t>
        </w:r>
      </w:smartTag>
      <w:r w:rsidRPr="00F377AE">
        <w:rPr>
          <w:color w:val="000000"/>
          <w:sz w:val="20"/>
          <w:szCs w:val="20"/>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F377AE">
        <w:rPr>
          <w:color w:val="000000"/>
          <w:spacing w:val="-2"/>
          <w:sz w:val="20"/>
          <w:szCs w:val="20"/>
        </w:rPr>
        <w:t>автостоянках на придомовой территории</w:t>
      </w:r>
      <w:r w:rsidRPr="00F377AE">
        <w:rPr>
          <w:color w:val="000000"/>
          <w:sz w:val="20"/>
          <w:szCs w:val="20"/>
        </w:rPr>
        <w:t xml:space="preserve"> многоквартирных жилых домов с соблюдением нормативного уровня благоустройства. </w:t>
      </w:r>
    </w:p>
    <w:p w:rsidR="001504FE" w:rsidRPr="00F377AE" w:rsidRDefault="001504FE" w:rsidP="00F377AE">
      <w:pPr>
        <w:pStyle w:val="S"/>
        <w:widowControl w:val="0"/>
        <w:spacing w:line="240" w:lineRule="auto"/>
        <w:ind w:firstLine="0"/>
        <w:contextualSpacing/>
        <w:rPr>
          <w:color w:val="000000"/>
          <w:sz w:val="20"/>
        </w:rPr>
      </w:pPr>
      <w:r w:rsidRPr="00F377AE">
        <w:rPr>
          <w:color w:val="000000"/>
          <w:sz w:val="20"/>
        </w:rPr>
        <w:t>в)(**)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1504FE" w:rsidRPr="00F377AE" w:rsidRDefault="001504FE" w:rsidP="00F377AE">
      <w:pPr>
        <w:pStyle w:val="2"/>
        <w:jc w:val="both"/>
        <w:rPr>
          <w:color w:val="000000"/>
          <w:sz w:val="20"/>
          <w:szCs w:val="20"/>
        </w:rPr>
      </w:pPr>
      <w:r w:rsidRPr="00F377AE">
        <w:rPr>
          <w:color w:val="000000"/>
          <w:sz w:val="20"/>
          <w:szCs w:val="20"/>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-на территории для комплексного освоения в целях жилищного строительства </w:t>
      </w:r>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pStyle w:val="afff0"/>
        <w:spacing w:line="240" w:lineRule="auto"/>
        <w:ind w:left="0"/>
        <w:rPr>
          <w:rFonts w:ascii="Times New Roman" w:hAnsi="Times New Roman"/>
          <w:color w:val="000000"/>
        </w:rPr>
      </w:pPr>
      <w:r w:rsidRPr="00F377AE">
        <w:rPr>
          <w:rFonts w:ascii="Times New Roman" w:hAnsi="Times New Roman"/>
          <w:color w:val="000000"/>
        </w:rPr>
        <w:t xml:space="preserve">                                                                                                                  Таблица 11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575"/>
        <w:gridCol w:w="1449"/>
        <w:gridCol w:w="1359"/>
        <w:gridCol w:w="1585"/>
        <w:gridCol w:w="1253"/>
      </w:tblGrid>
      <w:tr w:rsidR="001504FE" w:rsidRPr="00F377AE" w:rsidTr="004E3773">
        <w:trPr>
          <w:trHeight w:val="778"/>
        </w:trPr>
        <w:tc>
          <w:tcPr>
            <w:tcW w:w="702"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3575"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tc>
        <w:tc>
          <w:tcPr>
            <w:tcW w:w="2808"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838"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543"/>
        </w:trPr>
        <w:tc>
          <w:tcPr>
            <w:tcW w:w="702" w:type="dxa"/>
            <w:vMerge/>
          </w:tcPr>
          <w:p w:rsidR="001504FE" w:rsidRPr="00F377AE" w:rsidRDefault="001504FE" w:rsidP="00F377AE">
            <w:pPr>
              <w:jc w:val="both"/>
              <w:rPr>
                <w:b/>
                <w:color w:val="000000"/>
                <w:sz w:val="20"/>
                <w:szCs w:val="20"/>
              </w:rPr>
            </w:pPr>
          </w:p>
        </w:tc>
        <w:tc>
          <w:tcPr>
            <w:tcW w:w="3575" w:type="dxa"/>
            <w:vMerge/>
            <w:vAlign w:val="center"/>
          </w:tcPr>
          <w:p w:rsidR="001504FE" w:rsidRPr="00F377AE" w:rsidRDefault="001504FE" w:rsidP="00F377AE">
            <w:pPr>
              <w:jc w:val="both"/>
              <w:rPr>
                <w:b/>
                <w:color w:val="000000"/>
                <w:sz w:val="20"/>
                <w:szCs w:val="20"/>
              </w:rPr>
            </w:pPr>
          </w:p>
        </w:tc>
        <w:tc>
          <w:tcPr>
            <w:tcW w:w="1449"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359"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58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53"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 xml:space="preserve">Спортивный зал общего пользования в физкультурно-спортивном центре </w:t>
            </w:r>
          </w:p>
        </w:tc>
        <w:tc>
          <w:tcPr>
            <w:tcW w:w="1449" w:type="dxa"/>
            <w:vAlign w:val="center"/>
          </w:tcPr>
          <w:p w:rsidR="001504FE" w:rsidRPr="00F377AE" w:rsidRDefault="001504FE" w:rsidP="00F377AE">
            <w:pPr>
              <w:jc w:val="both"/>
              <w:rPr>
                <w:color w:val="000000"/>
                <w:sz w:val="20"/>
                <w:szCs w:val="20"/>
              </w:rPr>
            </w:pPr>
            <w:r w:rsidRPr="00F377AE">
              <w:rPr>
                <w:color w:val="000000"/>
                <w:sz w:val="20"/>
                <w:szCs w:val="20"/>
              </w:rPr>
              <w:t>м² площади пола на 1000 чел.</w:t>
            </w:r>
          </w:p>
        </w:tc>
        <w:tc>
          <w:tcPr>
            <w:tcW w:w="1359" w:type="dxa"/>
            <w:vAlign w:val="center"/>
          </w:tcPr>
          <w:p w:rsidR="001504FE" w:rsidRPr="00F377AE" w:rsidRDefault="001504FE" w:rsidP="00F377AE">
            <w:pPr>
              <w:jc w:val="both"/>
              <w:rPr>
                <w:color w:val="000000"/>
                <w:sz w:val="20"/>
                <w:szCs w:val="20"/>
              </w:rPr>
            </w:pPr>
            <w:r w:rsidRPr="00F377AE">
              <w:rPr>
                <w:color w:val="000000"/>
                <w:sz w:val="20"/>
                <w:szCs w:val="20"/>
              </w:rPr>
              <w:t>60-80</w:t>
            </w:r>
          </w:p>
        </w:tc>
        <w:tc>
          <w:tcPr>
            <w:tcW w:w="1585" w:type="dxa"/>
            <w:vMerge w:val="restart"/>
            <w:vAlign w:val="center"/>
          </w:tcPr>
          <w:p w:rsidR="001504FE" w:rsidRPr="00F377AE" w:rsidRDefault="001504FE" w:rsidP="00F377AE">
            <w:pPr>
              <w:jc w:val="both"/>
              <w:rPr>
                <w:color w:val="000000"/>
                <w:sz w:val="20"/>
                <w:szCs w:val="20"/>
              </w:rPr>
            </w:pPr>
            <w:r w:rsidRPr="00F377AE">
              <w:rPr>
                <w:color w:val="000000"/>
                <w:sz w:val="20"/>
                <w:szCs w:val="20"/>
              </w:rPr>
              <w:t>мин. транспортно-пешеходной доступности</w:t>
            </w:r>
          </w:p>
        </w:tc>
        <w:tc>
          <w:tcPr>
            <w:tcW w:w="1253" w:type="dxa"/>
            <w:vMerge w:val="restart"/>
            <w:vAlign w:val="center"/>
          </w:tcPr>
          <w:p w:rsidR="001504FE" w:rsidRPr="00F377AE" w:rsidRDefault="001504FE" w:rsidP="00F377AE">
            <w:pPr>
              <w:jc w:val="both"/>
              <w:rPr>
                <w:color w:val="000000"/>
                <w:sz w:val="20"/>
                <w:szCs w:val="20"/>
              </w:rPr>
            </w:pPr>
            <w:r w:rsidRPr="00F377AE">
              <w:rPr>
                <w:color w:val="000000"/>
                <w:sz w:val="20"/>
                <w:szCs w:val="20"/>
              </w:rPr>
              <w:t>30</w:t>
            </w: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 xml:space="preserve">Бассейн крытый (открытый) общего пользования </w:t>
            </w:r>
          </w:p>
        </w:tc>
        <w:tc>
          <w:tcPr>
            <w:tcW w:w="1449" w:type="dxa"/>
            <w:vAlign w:val="center"/>
          </w:tcPr>
          <w:p w:rsidR="001504FE" w:rsidRPr="00F377AE" w:rsidRDefault="001504FE" w:rsidP="00F377AE">
            <w:pPr>
              <w:jc w:val="both"/>
              <w:rPr>
                <w:color w:val="000000"/>
                <w:sz w:val="20"/>
                <w:szCs w:val="20"/>
              </w:rPr>
            </w:pPr>
            <w:r w:rsidRPr="00F377AE">
              <w:rPr>
                <w:color w:val="000000"/>
                <w:sz w:val="20"/>
                <w:szCs w:val="20"/>
              </w:rPr>
              <w:t>м² зеркала воды на 1000 чел.</w:t>
            </w:r>
          </w:p>
        </w:tc>
        <w:tc>
          <w:tcPr>
            <w:tcW w:w="1359" w:type="dxa"/>
            <w:vAlign w:val="center"/>
          </w:tcPr>
          <w:p w:rsidR="001504FE" w:rsidRPr="00F377AE" w:rsidRDefault="001504FE" w:rsidP="00F377AE">
            <w:pPr>
              <w:jc w:val="both"/>
              <w:rPr>
                <w:color w:val="000000"/>
                <w:sz w:val="20"/>
                <w:szCs w:val="20"/>
              </w:rPr>
            </w:pPr>
            <w:r w:rsidRPr="00F377AE">
              <w:rPr>
                <w:color w:val="000000"/>
                <w:sz w:val="20"/>
                <w:szCs w:val="20"/>
              </w:rPr>
              <w:t>20-25</w:t>
            </w:r>
          </w:p>
        </w:tc>
        <w:tc>
          <w:tcPr>
            <w:tcW w:w="1585" w:type="dxa"/>
            <w:vMerge/>
            <w:vAlign w:val="center"/>
          </w:tcPr>
          <w:p w:rsidR="001504FE" w:rsidRPr="00F377AE" w:rsidRDefault="001504FE" w:rsidP="00F377AE">
            <w:pPr>
              <w:jc w:val="both"/>
              <w:rPr>
                <w:color w:val="000000"/>
                <w:sz w:val="20"/>
                <w:szCs w:val="20"/>
              </w:rPr>
            </w:pPr>
          </w:p>
        </w:tc>
        <w:tc>
          <w:tcPr>
            <w:tcW w:w="1253" w:type="dxa"/>
            <w:vMerge/>
            <w:vAlign w:val="center"/>
          </w:tcPr>
          <w:p w:rsidR="001504FE" w:rsidRPr="00F377AE" w:rsidRDefault="001504FE" w:rsidP="00F377AE">
            <w:pPr>
              <w:jc w:val="both"/>
              <w:rPr>
                <w:color w:val="000000"/>
                <w:sz w:val="20"/>
                <w:szCs w:val="20"/>
              </w:rPr>
            </w:pPr>
          </w:p>
        </w:tc>
      </w:tr>
      <w:tr w:rsidR="001504FE" w:rsidRPr="00F377AE" w:rsidTr="004E3773">
        <w:trPr>
          <w:trHeight w:val="844"/>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Территория плоскостных спортивных сооружений</w:t>
            </w:r>
          </w:p>
          <w:p w:rsidR="001504FE" w:rsidRPr="00F377AE" w:rsidRDefault="001504FE" w:rsidP="00F377AE">
            <w:pPr>
              <w:jc w:val="both"/>
              <w:rPr>
                <w:color w:val="000000"/>
                <w:sz w:val="20"/>
                <w:szCs w:val="20"/>
              </w:rPr>
            </w:pPr>
          </w:p>
        </w:tc>
        <w:tc>
          <w:tcPr>
            <w:tcW w:w="1449" w:type="dxa"/>
            <w:vAlign w:val="center"/>
          </w:tcPr>
          <w:p w:rsidR="001504FE" w:rsidRPr="00F377AE" w:rsidRDefault="001504FE" w:rsidP="00F377AE">
            <w:pPr>
              <w:jc w:val="both"/>
              <w:rPr>
                <w:color w:val="000000"/>
                <w:sz w:val="20"/>
                <w:szCs w:val="20"/>
              </w:rPr>
            </w:pPr>
            <w:r w:rsidRPr="00F377AE">
              <w:rPr>
                <w:color w:val="000000"/>
                <w:sz w:val="20"/>
                <w:szCs w:val="20"/>
              </w:rPr>
              <w:t xml:space="preserve">Кв.м на 10 тыс  </w:t>
            </w:r>
          </w:p>
          <w:p w:rsidR="001504FE" w:rsidRPr="00F377AE" w:rsidRDefault="001504FE" w:rsidP="00F377AE">
            <w:pPr>
              <w:jc w:val="both"/>
              <w:rPr>
                <w:color w:val="000000"/>
                <w:sz w:val="20"/>
                <w:szCs w:val="20"/>
              </w:rPr>
            </w:pPr>
            <w:r w:rsidRPr="00F377AE">
              <w:rPr>
                <w:color w:val="000000"/>
                <w:sz w:val="20"/>
                <w:szCs w:val="20"/>
              </w:rPr>
              <w:t>чел.</w:t>
            </w:r>
          </w:p>
        </w:tc>
        <w:tc>
          <w:tcPr>
            <w:tcW w:w="1359" w:type="dxa"/>
            <w:vAlign w:val="center"/>
          </w:tcPr>
          <w:p w:rsidR="001504FE" w:rsidRPr="00F377AE" w:rsidRDefault="001504FE" w:rsidP="00F377AE">
            <w:pPr>
              <w:jc w:val="both"/>
              <w:rPr>
                <w:color w:val="000000"/>
                <w:sz w:val="20"/>
                <w:szCs w:val="20"/>
              </w:rPr>
            </w:pPr>
            <w:r w:rsidRPr="00F377AE">
              <w:rPr>
                <w:color w:val="000000"/>
                <w:sz w:val="20"/>
                <w:szCs w:val="20"/>
              </w:rPr>
              <w:t>19494</w:t>
            </w:r>
          </w:p>
        </w:tc>
        <w:tc>
          <w:tcPr>
            <w:tcW w:w="1585" w:type="dxa"/>
            <w:vMerge/>
            <w:vAlign w:val="center"/>
          </w:tcPr>
          <w:p w:rsidR="001504FE" w:rsidRPr="00F377AE" w:rsidRDefault="001504FE" w:rsidP="00F377AE">
            <w:pPr>
              <w:jc w:val="both"/>
              <w:rPr>
                <w:color w:val="000000"/>
                <w:sz w:val="20"/>
                <w:szCs w:val="20"/>
              </w:rPr>
            </w:pPr>
          </w:p>
        </w:tc>
        <w:tc>
          <w:tcPr>
            <w:tcW w:w="1253" w:type="dxa"/>
            <w:vMerge/>
            <w:vAlign w:val="center"/>
          </w:tcPr>
          <w:p w:rsidR="001504FE" w:rsidRPr="00F377AE" w:rsidRDefault="001504FE" w:rsidP="00F377AE">
            <w:pPr>
              <w:jc w:val="both"/>
              <w:rPr>
                <w:color w:val="000000"/>
                <w:sz w:val="20"/>
                <w:szCs w:val="20"/>
              </w:rPr>
            </w:pPr>
          </w:p>
        </w:tc>
      </w:tr>
      <w:tr w:rsidR="001504FE" w:rsidRPr="00F377AE" w:rsidTr="004E3773">
        <w:trPr>
          <w:trHeight w:val="842"/>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4.</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Помещения для физкультурно-оздоровительных занятий микрорайона</w:t>
            </w:r>
          </w:p>
        </w:tc>
        <w:tc>
          <w:tcPr>
            <w:tcW w:w="1449" w:type="dxa"/>
            <w:vAlign w:val="center"/>
          </w:tcPr>
          <w:p w:rsidR="001504FE" w:rsidRPr="00F377AE" w:rsidRDefault="001504FE" w:rsidP="00F377AE">
            <w:pPr>
              <w:jc w:val="both"/>
              <w:rPr>
                <w:color w:val="000000"/>
                <w:sz w:val="20"/>
                <w:szCs w:val="20"/>
              </w:rPr>
            </w:pPr>
            <w:r w:rsidRPr="00F377AE">
              <w:rPr>
                <w:color w:val="000000"/>
                <w:sz w:val="20"/>
                <w:szCs w:val="20"/>
              </w:rPr>
              <w:t>м² общ. площади на 1000 чел.</w:t>
            </w:r>
          </w:p>
        </w:tc>
        <w:tc>
          <w:tcPr>
            <w:tcW w:w="1359" w:type="dxa"/>
            <w:vAlign w:val="center"/>
          </w:tcPr>
          <w:p w:rsidR="001504FE" w:rsidRPr="00F377AE" w:rsidRDefault="001504FE" w:rsidP="00F377AE">
            <w:pPr>
              <w:jc w:val="both"/>
              <w:rPr>
                <w:color w:val="000000"/>
                <w:sz w:val="20"/>
                <w:szCs w:val="20"/>
              </w:rPr>
            </w:pPr>
            <w:r w:rsidRPr="00F377AE">
              <w:rPr>
                <w:color w:val="000000"/>
                <w:sz w:val="20"/>
                <w:szCs w:val="20"/>
              </w:rPr>
              <w:t>70-80</w:t>
            </w:r>
          </w:p>
        </w:tc>
        <w:tc>
          <w:tcPr>
            <w:tcW w:w="15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253" w:type="dxa"/>
            <w:vAlign w:val="center"/>
          </w:tcPr>
          <w:p w:rsidR="001504FE" w:rsidRPr="00F377AE" w:rsidRDefault="001504FE" w:rsidP="00F377AE">
            <w:pPr>
              <w:jc w:val="both"/>
              <w:rPr>
                <w:color w:val="000000"/>
                <w:sz w:val="20"/>
                <w:szCs w:val="20"/>
              </w:rPr>
            </w:pPr>
            <w:r w:rsidRPr="00F377AE">
              <w:rPr>
                <w:color w:val="000000"/>
                <w:sz w:val="20"/>
                <w:szCs w:val="20"/>
              </w:rPr>
              <w:t>500</w:t>
            </w:r>
          </w:p>
        </w:tc>
      </w:tr>
    </w:tbl>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u w:val="single"/>
        </w:rPr>
        <w:t>Примечания:</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autoSpaceDE w:val="0"/>
        <w:autoSpaceDN w:val="0"/>
        <w:adjustRightInd w:val="0"/>
        <w:jc w:val="both"/>
        <w:rPr>
          <w:b/>
          <w:bCs/>
          <w:color w:val="000000"/>
          <w:sz w:val="20"/>
          <w:szCs w:val="20"/>
        </w:rPr>
      </w:pPr>
      <w:r w:rsidRPr="00F377AE">
        <w:rPr>
          <w:b/>
          <w:bCs/>
          <w:color w:val="000000"/>
          <w:sz w:val="20"/>
          <w:szCs w:val="20"/>
        </w:rPr>
        <w:t>2. МАТЕРИАЛЫ ПО ОБОСНОВАНИЮ РАСЧЕТНЫХ ПОКАЗАТЕЛЕЙ, СОДЕРЖАЩИХСЯ В ОСНОВНОЙ ЧАСТИ НОРМАТИВОВ ГРАДОСТРОИТЕЛЬНОГО ПРОЕКТИРОВАНИЯ;</w:t>
      </w:r>
    </w:p>
    <w:p w:rsidR="001504FE" w:rsidRPr="00F377AE" w:rsidRDefault="001504FE" w:rsidP="00F377AE">
      <w:pPr>
        <w:contextualSpacing/>
        <w:jc w:val="both"/>
        <w:rPr>
          <w:color w:val="000000"/>
          <w:sz w:val="20"/>
          <w:szCs w:val="20"/>
        </w:rPr>
      </w:pPr>
    </w:p>
    <w:p w:rsidR="001504FE" w:rsidRPr="00F377AE" w:rsidRDefault="001504FE" w:rsidP="00F377AE">
      <w:pPr>
        <w:pStyle w:val="30"/>
        <w:tabs>
          <w:tab w:val="left" w:pos="180"/>
        </w:tabs>
        <w:jc w:val="both"/>
        <w:rPr>
          <w:i/>
          <w:color w:val="000000"/>
          <w:sz w:val="20"/>
          <w:szCs w:val="20"/>
        </w:rPr>
      </w:pPr>
      <w:r w:rsidRPr="00F377AE">
        <w:rPr>
          <w:i/>
          <w:color w:val="000000"/>
          <w:sz w:val="20"/>
          <w:szCs w:val="20"/>
        </w:rPr>
        <w:t>2.1. Обоснование расчетных показателей объектов, относящиеся к области электро-, газо-, водо-, теплоснабжения и водоотведения содержащиеся в пункте 1.1. нормативов</w:t>
      </w:r>
    </w:p>
    <w:p w:rsidR="001504FE" w:rsidRPr="00F377AE" w:rsidRDefault="001504FE" w:rsidP="00F377AE">
      <w:pPr>
        <w:tabs>
          <w:tab w:val="left" w:pos="180"/>
        </w:tabs>
        <w:contextualSpacing/>
        <w:jc w:val="both"/>
        <w:rPr>
          <w:color w:val="000000"/>
          <w:sz w:val="20"/>
          <w:szCs w:val="20"/>
        </w:rPr>
      </w:pPr>
    </w:p>
    <w:p w:rsidR="001504FE" w:rsidRPr="00F377AE" w:rsidRDefault="001504FE" w:rsidP="00F377AE">
      <w:pPr>
        <w:pStyle w:val="30"/>
        <w:jc w:val="both"/>
        <w:rPr>
          <w:b w:val="0"/>
          <w:color w:val="000000"/>
          <w:sz w:val="20"/>
          <w:szCs w:val="20"/>
          <w:u w:val="single"/>
        </w:rPr>
      </w:pPr>
      <w:r w:rsidRPr="00F377AE">
        <w:rPr>
          <w:b w:val="0"/>
          <w:color w:val="000000"/>
          <w:sz w:val="20"/>
          <w:szCs w:val="20"/>
          <w:u w:val="single"/>
        </w:rPr>
        <w:t xml:space="preserve">Обоснование расчетных показателей по пункту 1.1.1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lastRenderedPageBreak/>
        <w:t xml:space="preserve"> -по  электропотреблению кВт·ч /год на 1 чел. приняты на уровне установленном </w:t>
      </w:r>
      <w:r w:rsidRPr="00F377AE">
        <w:rPr>
          <w:rFonts w:ascii="Times New Roman" w:hAnsi="Times New Roman"/>
          <w:bCs/>
          <w:color w:val="000000"/>
        </w:rPr>
        <w:t>приняты на уровне рекомендованных приложением Л свода правил СП 42.13330.2016</w:t>
      </w:r>
      <w:r w:rsidRPr="00F377AE">
        <w:rPr>
          <w:rFonts w:ascii="Times New Roman" w:hAnsi="Times New Roman"/>
          <w:color w:val="000000"/>
        </w:rPr>
        <w:t xml:space="preserve"> «Градостроительство. Планировка и застройка городских и сельских поселений»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-использование максимума  электрической нагрузки ч/год так же принято в соответствии с приложением Л СП 42.13330.2016.</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-электрическая нагрузка, расход электроэнергии приняты согласно </w:t>
      </w:r>
      <w:hyperlink r:id="rId40" w:history="1">
        <w:r w:rsidRPr="00F377AE">
          <w:rPr>
            <w:rStyle w:val="ab"/>
            <w:rFonts w:ascii="Times New Roman" w:hAnsi="Times New Roman"/>
            <w:color w:val="000000"/>
          </w:rPr>
          <w:t>РД 34.20.185-94</w:t>
        </w:r>
      </w:hyperlink>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pStyle w:val="30"/>
        <w:jc w:val="both"/>
        <w:rPr>
          <w:b w:val="0"/>
          <w:color w:val="000000"/>
          <w:sz w:val="20"/>
          <w:szCs w:val="20"/>
          <w:u w:val="single"/>
        </w:rPr>
      </w:pPr>
      <w:r w:rsidRPr="00F377AE">
        <w:rPr>
          <w:b w:val="0"/>
          <w:color w:val="000000"/>
          <w:sz w:val="20"/>
          <w:szCs w:val="20"/>
          <w:u w:val="single"/>
        </w:rPr>
        <w:t xml:space="preserve">Обоснование расчетных показателей по пункту 1.2.2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По показателям №1,2,3.4 указанные укрупненные показатели потребления газа при теплоте сгорания 34 МДж/ м</w:t>
      </w:r>
      <w:r w:rsidRPr="00F377AE">
        <w:rPr>
          <w:color w:val="000000"/>
          <w:sz w:val="20"/>
          <w:szCs w:val="20"/>
          <w:vertAlign w:val="superscript"/>
        </w:rPr>
        <w:t>3</w:t>
      </w:r>
      <w:r w:rsidR="00C528C3">
        <w:rPr>
          <w:noProof/>
          <w:color w:val="000000"/>
          <w:sz w:val="20"/>
          <w:szCs w:val="20"/>
        </w:rPr>
      </w:r>
      <w:r w:rsidR="00C528C3" w:rsidRPr="00C528C3">
        <w:rPr>
          <w:noProof/>
          <w:color w:val="000000"/>
          <w:sz w:val="20"/>
          <w:szCs w:val="20"/>
        </w:rPr>
        <w:pict>
          <v:rect id="_x0000_s1127"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F377AE">
        <w:rPr>
          <w:color w:val="000000"/>
          <w:sz w:val="20"/>
          <w:szCs w:val="20"/>
        </w:rPr>
        <w:t xml:space="preserve"> (8000 ккал/ м</w:t>
      </w:r>
      <w:r w:rsidRPr="00F377AE">
        <w:rPr>
          <w:color w:val="000000"/>
          <w:sz w:val="20"/>
          <w:szCs w:val="20"/>
          <w:vertAlign w:val="superscript"/>
        </w:rPr>
        <w:t>3</w:t>
      </w:r>
      <w:r w:rsidRPr="00F377AE">
        <w:rPr>
          <w:color w:val="000000"/>
          <w:sz w:val="20"/>
          <w:szCs w:val="20"/>
        </w:rPr>
        <w:t xml:space="preserve">) приняты согласно </w:t>
      </w:r>
      <w:hyperlink r:id="rId41" w:history="1">
        <w:r w:rsidRPr="00F377AE">
          <w:rPr>
            <w:rStyle w:val="ab"/>
            <w:color w:val="000000"/>
            <w:sz w:val="20"/>
            <w:szCs w:val="20"/>
          </w:rPr>
          <w:t>СП 42-101-2003</w:t>
        </w:r>
      </w:hyperlink>
      <w:r w:rsidRPr="00F377AE">
        <w:rPr>
          <w:color w:val="000000"/>
          <w:sz w:val="20"/>
          <w:szCs w:val="20"/>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w:t>
      </w:r>
      <w:r w:rsidRPr="00F377AE">
        <w:rPr>
          <w:b/>
          <w:color w:val="000000"/>
          <w:sz w:val="20"/>
          <w:szCs w:val="20"/>
        </w:rPr>
        <w:t>-</w:t>
      </w:r>
      <w:r w:rsidRPr="00F377AE">
        <w:rPr>
          <w:color w:val="000000"/>
          <w:sz w:val="20"/>
          <w:szCs w:val="20"/>
        </w:rPr>
        <w:t xml:space="preserve">  при наличии централизованного горячего водоснабжения - 120;</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 при горячем водоснабжении от газовых водонагревателей - 300;</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 при отсутствии всяких видов горячего водоснабжения - 180 (220 в сельской местности)</w:t>
      </w:r>
    </w:p>
    <w:p w:rsidR="001504FE" w:rsidRPr="00F377AE" w:rsidRDefault="001504FE" w:rsidP="00F377AE">
      <w:pPr>
        <w:contextualSpacing/>
        <w:jc w:val="both"/>
        <w:rPr>
          <w:color w:val="000000"/>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1.1.3.</w:t>
      </w:r>
    </w:p>
    <w:p w:rsidR="001504FE" w:rsidRPr="00F377AE" w:rsidRDefault="001504FE" w:rsidP="00F377AE">
      <w:pPr>
        <w:contextualSpacing/>
        <w:jc w:val="both"/>
        <w:rPr>
          <w:sz w:val="20"/>
          <w:szCs w:val="20"/>
        </w:rPr>
      </w:pPr>
      <w:r w:rsidRPr="00F377AE">
        <w:rPr>
          <w:sz w:val="20"/>
          <w:szCs w:val="20"/>
        </w:rPr>
        <w:t xml:space="preserve">Расчетные показатели приняты на уровне установленном </w:t>
      </w:r>
      <w:hyperlink r:id="rId42" w:history="1">
        <w:r w:rsidRPr="00F377AE">
          <w:rPr>
            <w:rStyle w:val="ab"/>
            <w:sz w:val="20"/>
            <w:szCs w:val="20"/>
          </w:rPr>
          <w:t>СП 31.13330.2012 «</w:t>
        </w:r>
        <w:r w:rsidRPr="00F377AE">
          <w:rPr>
            <w:bCs/>
            <w:sz w:val="20"/>
            <w:szCs w:val="20"/>
          </w:rPr>
          <w:t xml:space="preserve">Свод правил водоснабжение. Наружные сети и сооружения» </w:t>
        </w:r>
        <w:r w:rsidRPr="00F377AE">
          <w:rPr>
            <w:rStyle w:val="ab"/>
            <w:sz w:val="20"/>
            <w:szCs w:val="20"/>
          </w:rPr>
          <w:t>с учетом примечаний табл.1</w:t>
        </w:r>
      </w:hyperlink>
    </w:p>
    <w:p w:rsidR="001504FE" w:rsidRPr="00F377AE" w:rsidRDefault="001504FE" w:rsidP="00F377AE">
      <w:pPr>
        <w:contextualSpacing/>
        <w:jc w:val="both"/>
        <w:rPr>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1.1.4.</w:t>
      </w:r>
    </w:p>
    <w:p w:rsidR="001504FE" w:rsidRPr="00F377AE" w:rsidRDefault="001504FE" w:rsidP="00F377AE">
      <w:pPr>
        <w:pStyle w:val="afff0"/>
        <w:spacing w:line="240" w:lineRule="auto"/>
        <w:ind w:left="0"/>
        <w:contextualSpacing/>
        <w:rPr>
          <w:rFonts w:ascii="Times New Roman" w:hAnsi="Times New Roman"/>
        </w:rPr>
      </w:pPr>
      <w:r w:rsidRPr="00F377AE">
        <w:rPr>
          <w:rFonts w:ascii="Times New Roman" w:hAnsi="Times New Roman"/>
        </w:rPr>
        <w:t xml:space="preserve">Расчетные показатели приняты на уровне установленном </w:t>
      </w:r>
      <w:hyperlink r:id="rId43" w:history="1">
        <w:r w:rsidRPr="00F377AE">
          <w:rPr>
            <w:rStyle w:val="ab"/>
            <w:rFonts w:ascii="Times New Roman" w:hAnsi="Times New Roman"/>
          </w:rPr>
          <w:t>СП 124.13330 «</w:t>
        </w:r>
        <w:r w:rsidRPr="00F377AE">
          <w:rPr>
            <w:rFonts w:ascii="Times New Roman" w:hAnsi="Times New Roman"/>
            <w:bCs/>
          </w:rPr>
          <w:t>Тепловые сети»</w:t>
        </w:r>
        <w:r w:rsidRPr="00F377AE">
          <w:rPr>
            <w:rStyle w:val="ab"/>
            <w:rFonts w:ascii="Times New Roman" w:hAnsi="Times New Roman"/>
          </w:rPr>
          <w:t>.</w:t>
        </w:r>
      </w:hyperlink>
    </w:p>
    <w:p w:rsidR="001504FE" w:rsidRPr="00F377AE" w:rsidRDefault="001504FE" w:rsidP="00F377AE">
      <w:pPr>
        <w:contextualSpacing/>
        <w:jc w:val="both"/>
        <w:rPr>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1.1.5.</w:t>
      </w:r>
    </w:p>
    <w:p w:rsidR="001504FE" w:rsidRPr="00F377AE" w:rsidRDefault="001504FE" w:rsidP="00F377AE">
      <w:pPr>
        <w:pStyle w:val="afff0"/>
        <w:spacing w:line="240" w:lineRule="auto"/>
        <w:ind w:left="0"/>
        <w:contextualSpacing/>
        <w:rPr>
          <w:rFonts w:ascii="Times New Roman" w:hAnsi="Times New Roman"/>
        </w:rPr>
      </w:pPr>
      <w:r w:rsidRPr="00F377AE">
        <w:rPr>
          <w:rFonts w:ascii="Times New Roman" w:hAnsi="Times New Roman"/>
        </w:rPr>
        <w:t xml:space="preserve">Расчетные показатели приняты на уровне установленном </w:t>
      </w:r>
      <w:hyperlink r:id="rId44" w:history="1">
        <w:r w:rsidRPr="00F377AE">
          <w:rPr>
            <w:rStyle w:val="ab"/>
            <w:rFonts w:ascii="Times New Roman" w:hAnsi="Times New Roman"/>
          </w:rPr>
          <w:t>СП 32.13330.2012 «Канализация. Наружные сети и сооружения.»</w:t>
        </w:r>
      </w:hyperlink>
      <w:r w:rsidRPr="00F377AE">
        <w:rPr>
          <w:rFonts w:ascii="Times New Roman" w:hAnsi="Times New Roman"/>
        </w:rPr>
        <w:t xml:space="preserve">. </w:t>
      </w:r>
    </w:p>
    <w:p w:rsidR="001504FE" w:rsidRPr="00F377AE" w:rsidRDefault="001504FE" w:rsidP="00F377AE">
      <w:pPr>
        <w:contextualSpacing/>
        <w:jc w:val="both"/>
        <w:rPr>
          <w:sz w:val="20"/>
          <w:szCs w:val="20"/>
        </w:rPr>
      </w:pPr>
    </w:p>
    <w:p w:rsidR="001504FE" w:rsidRPr="00F377AE" w:rsidRDefault="001504FE" w:rsidP="00F377AE">
      <w:pPr>
        <w:pStyle w:val="30"/>
        <w:widowControl w:val="0"/>
        <w:autoSpaceDE w:val="0"/>
        <w:autoSpaceDN w:val="0"/>
        <w:adjustRightInd w:val="0"/>
        <w:jc w:val="both"/>
        <w:rPr>
          <w:i/>
          <w:color w:val="000000"/>
          <w:sz w:val="20"/>
          <w:szCs w:val="20"/>
        </w:rPr>
      </w:pPr>
      <w:r w:rsidRPr="00F377AE">
        <w:rPr>
          <w:i/>
          <w:color w:val="000000"/>
          <w:sz w:val="20"/>
          <w:szCs w:val="20"/>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1504FE" w:rsidRPr="00F377AE" w:rsidRDefault="001504FE" w:rsidP="00F377AE">
      <w:pPr>
        <w:rPr>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1.2.1</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приняты на уровне расчетных показателей,  установленных частью 11.6 </w:t>
      </w:r>
      <w:r w:rsidRPr="00F377AE">
        <w:rPr>
          <w:rFonts w:ascii="Times New Roman" w:hAnsi="Times New Roman"/>
          <w:bCs/>
          <w:color w:val="000000"/>
        </w:rPr>
        <w:t>СП 42.13330.2016</w:t>
      </w:r>
      <w:r w:rsidRPr="00F377AE">
        <w:rPr>
          <w:rFonts w:ascii="Times New Roman" w:hAnsi="Times New Roman"/>
          <w:b/>
          <w:bCs/>
          <w:color w:val="000000"/>
        </w:rPr>
        <w:t xml:space="preserve"> «</w:t>
      </w:r>
      <w:r w:rsidRPr="00F377AE">
        <w:rPr>
          <w:rFonts w:ascii="Times New Roman" w:hAnsi="Times New Roman"/>
          <w:color w:val="000000"/>
        </w:rPr>
        <w:t>Градостроительство. Планировка и застройка городских и сельских поселений».</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1.2.2</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приняты на уровне расчетных показателей,  установленных частью 11.6 </w:t>
      </w:r>
      <w:r w:rsidRPr="00F377AE">
        <w:rPr>
          <w:rFonts w:ascii="Times New Roman" w:hAnsi="Times New Roman"/>
          <w:bCs/>
          <w:color w:val="000000"/>
        </w:rPr>
        <w:t>СП 42.13330.2016</w:t>
      </w:r>
      <w:r w:rsidRPr="00F377AE">
        <w:rPr>
          <w:rFonts w:ascii="Times New Roman" w:hAnsi="Times New Roman"/>
          <w:b/>
          <w:bCs/>
          <w:color w:val="000000"/>
        </w:rPr>
        <w:t xml:space="preserve"> «</w:t>
      </w:r>
      <w:r w:rsidRPr="00F377AE">
        <w:rPr>
          <w:rFonts w:ascii="Times New Roman" w:hAnsi="Times New Roman"/>
          <w:color w:val="000000"/>
        </w:rPr>
        <w:t>Градостроительство. Планировка и застройка городских и сельских поселений».</w:t>
      </w:r>
    </w:p>
    <w:p w:rsidR="001504FE" w:rsidRPr="00F377AE" w:rsidRDefault="001504FE" w:rsidP="00F377AE">
      <w:pPr>
        <w:pStyle w:val="2"/>
        <w:jc w:val="both"/>
        <w:rPr>
          <w:color w:val="000000"/>
          <w:sz w:val="20"/>
          <w:szCs w:val="20"/>
        </w:rPr>
      </w:pPr>
      <w:r w:rsidRPr="00F377AE">
        <w:rPr>
          <w:color w:val="000000"/>
          <w:sz w:val="20"/>
          <w:szCs w:val="20"/>
        </w:rPr>
        <w:t>2.3 Обоснование расчетных показателей объектов</w:t>
      </w:r>
      <w:r w:rsidRPr="00F377AE">
        <w:rPr>
          <w:b w:val="0"/>
          <w:color w:val="000000"/>
          <w:sz w:val="20"/>
          <w:szCs w:val="20"/>
        </w:rPr>
        <w:t xml:space="preserve"> </w:t>
      </w:r>
      <w:r w:rsidRPr="00F377AE">
        <w:rPr>
          <w:color w:val="000000"/>
          <w:sz w:val="20"/>
          <w:szCs w:val="20"/>
        </w:rPr>
        <w:t>относящихся к областям физической культуры и массового спорта местного значения содержащихся в разделе 1.3 нормативов.</w:t>
      </w:r>
    </w:p>
    <w:p w:rsidR="001504FE" w:rsidRPr="00F377AE" w:rsidRDefault="001504FE" w:rsidP="00F377AE">
      <w:pPr>
        <w:contextualSpacing/>
        <w:jc w:val="both"/>
        <w:rPr>
          <w:b/>
          <w:color w:val="000000"/>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1.3</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№1,2,4 приняты на уровне установленном в </w:t>
      </w:r>
      <w:r w:rsidRPr="00F377AE">
        <w:rPr>
          <w:rFonts w:ascii="Times New Roman" w:hAnsi="Times New Roman"/>
          <w:bCs/>
          <w:color w:val="000000"/>
        </w:rPr>
        <w:t>СП 42.13330.2016</w:t>
      </w:r>
      <w:r w:rsidRPr="00F377AE">
        <w:rPr>
          <w:rFonts w:ascii="Times New Roman" w:hAnsi="Times New Roman"/>
          <w:color w:val="000000"/>
        </w:rPr>
        <w:t xml:space="preserve"> «Градостроительство. Планировка и застройка городских и сельских поселений», приложение Д.</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№3</w:t>
      </w:r>
      <w:r w:rsidRPr="00F377AE">
        <w:rPr>
          <w:rFonts w:ascii="Times New Roman" w:hAnsi="Times New Roman"/>
          <w:b/>
          <w:color w:val="000000"/>
        </w:rPr>
        <w:t xml:space="preserve"> </w:t>
      </w:r>
      <w:r w:rsidRPr="00F377AE">
        <w:rPr>
          <w:rFonts w:ascii="Times New Roman" w:hAnsi="Times New Roman"/>
          <w:color w:val="000000"/>
        </w:rPr>
        <w:t>принят в соответствии</w:t>
      </w:r>
      <w:r w:rsidRPr="00F377AE">
        <w:rPr>
          <w:rFonts w:ascii="Times New Roman" w:hAnsi="Times New Roman"/>
          <w:b/>
          <w:color w:val="000000"/>
        </w:rPr>
        <w:t xml:space="preserve"> </w:t>
      </w:r>
      <w:r w:rsidRPr="00F377AE">
        <w:rPr>
          <w:rFonts w:ascii="Times New Roman" w:hAnsi="Times New Roman"/>
          <w:color w:val="000000"/>
        </w:rPr>
        <w:t xml:space="preserve">с </w:t>
      </w:r>
      <w:hyperlink r:id="rId45" w:history="1">
        <w:r w:rsidRPr="00F377AE">
          <w:rPr>
            <w:rStyle w:val="ab"/>
            <w:rFonts w:ascii="Times New Roman" w:hAnsi="Times New Roman"/>
            <w:color w:val="000000"/>
          </w:rPr>
          <w:t>социальными нормативами и нормами одобренными распоряжением Правительства</w:t>
        </w:r>
        <w:r w:rsidRPr="00F377AE">
          <w:rPr>
            <w:rStyle w:val="ab"/>
            <w:rFonts w:ascii="Times New Roman" w:hAnsi="Times New Roman"/>
            <w:b/>
            <w:color w:val="000000"/>
          </w:rPr>
          <w:t xml:space="preserve"> </w:t>
        </w:r>
        <w:r w:rsidRPr="00F377AE">
          <w:rPr>
            <w:rStyle w:val="ab"/>
            <w:rFonts w:ascii="Times New Roman" w:hAnsi="Times New Roman"/>
            <w:color w:val="000000"/>
          </w:rPr>
          <w:t>Российской Федерации от 3 июля 1996 г. № 1063-р ( с последующими изменениями )</w:t>
        </w:r>
      </w:hyperlink>
    </w:p>
    <w:p w:rsidR="001504FE" w:rsidRPr="00F377AE" w:rsidRDefault="001504FE" w:rsidP="00F377AE">
      <w:pPr>
        <w:pStyle w:val="afff0"/>
        <w:spacing w:line="240" w:lineRule="auto"/>
        <w:ind w:left="0"/>
        <w:contextualSpacing/>
        <w:rPr>
          <w:rFonts w:ascii="Times New Roman" w:hAnsi="Times New Roman"/>
        </w:rPr>
      </w:pPr>
    </w:p>
    <w:p w:rsidR="001504FE" w:rsidRPr="00F377AE" w:rsidRDefault="001504FE" w:rsidP="00F377AE">
      <w:pPr>
        <w:tabs>
          <w:tab w:val="left" w:pos="9923"/>
        </w:tabs>
        <w:autoSpaceDE w:val="0"/>
        <w:autoSpaceDN w:val="0"/>
        <w:adjustRightInd w:val="0"/>
        <w:jc w:val="both"/>
        <w:rPr>
          <w:b/>
          <w:bCs/>
          <w:sz w:val="20"/>
          <w:szCs w:val="20"/>
        </w:rPr>
      </w:pPr>
      <w:r w:rsidRPr="00F377AE">
        <w:rPr>
          <w:b/>
          <w:bCs/>
          <w:sz w:val="20"/>
          <w:szCs w:val="20"/>
        </w:rPr>
        <w:t>3.ПРАВИЛА И ОБЛАСТЬ ПРИМЕНЕНИЯ РАСЧЕТНЫХ ПОКАЗАТЕЛЕЙ, СОДЕРЖАЩИХСЯ В ОСНОВНОЙ ЧАСТИ НОРМАТИВОВ ГРАДОСТРОИТЕЛЬНОГО ПРОЕКТИРОВАНИЯ.</w:t>
      </w:r>
    </w:p>
    <w:p w:rsidR="001504FE" w:rsidRPr="00F377AE" w:rsidRDefault="001504FE" w:rsidP="00F377AE">
      <w:pPr>
        <w:tabs>
          <w:tab w:val="left" w:pos="9923"/>
        </w:tabs>
        <w:autoSpaceDE w:val="0"/>
        <w:autoSpaceDN w:val="0"/>
        <w:adjustRightInd w:val="0"/>
        <w:jc w:val="both"/>
        <w:rPr>
          <w:sz w:val="20"/>
          <w:szCs w:val="20"/>
        </w:rPr>
      </w:pPr>
    </w:p>
    <w:p w:rsidR="001504FE" w:rsidRPr="00F377AE" w:rsidRDefault="001504FE" w:rsidP="00F377AE">
      <w:pPr>
        <w:tabs>
          <w:tab w:val="left" w:pos="9923"/>
        </w:tabs>
        <w:ind w:firstLine="567"/>
        <w:contextualSpacing/>
        <w:jc w:val="both"/>
        <w:rPr>
          <w:sz w:val="20"/>
          <w:szCs w:val="20"/>
        </w:rPr>
      </w:pPr>
      <w:r w:rsidRPr="00F377AE">
        <w:rPr>
          <w:sz w:val="20"/>
          <w:szCs w:val="20"/>
        </w:rPr>
        <w:t xml:space="preserve">Местные нормативы градостроительного проектирования Кижеватовского сельсовета Бессоновского района Пензенской области разработаны в целях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газо, водо-, теплоснабжения и водоотведения, автомобильных дорог </w:t>
      </w:r>
      <w:r w:rsidRPr="00F377AE">
        <w:rPr>
          <w:sz w:val="20"/>
          <w:szCs w:val="20"/>
        </w:rPr>
        <w:lastRenderedPageBreak/>
        <w:t xml:space="preserve">местного значения; физической культуры и массового спорта, иных областей в связи с решением вопросов местного значения Кижеватовского сельсовета Бессоновского района Пензенской области, а также расчетных показателей максимально допустимого уровня территориальной доступности таких объектов для населения Кижеватовского сельсовета Бессоновского района Пензенской области. </w:t>
      </w:r>
    </w:p>
    <w:p w:rsidR="001504FE" w:rsidRPr="00F377AE" w:rsidRDefault="001504FE" w:rsidP="00F377AE">
      <w:pPr>
        <w:pStyle w:val="2"/>
        <w:tabs>
          <w:tab w:val="left" w:pos="9923"/>
        </w:tabs>
        <w:ind w:firstLine="567"/>
        <w:jc w:val="both"/>
        <w:rPr>
          <w:sz w:val="20"/>
          <w:szCs w:val="20"/>
        </w:rPr>
      </w:pPr>
      <w:r w:rsidRPr="00F377AE">
        <w:rPr>
          <w:sz w:val="20"/>
          <w:szCs w:val="20"/>
        </w:rPr>
        <w:t>3.1 Область применения расчетных показателей нормативов градостроительного проектирования Кижеватовского сельсовета Бессоновского района Пензенской области</w:t>
      </w:r>
    </w:p>
    <w:p w:rsidR="001504FE" w:rsidRPr="00F377AE" w:rsidRDefault="001504FE" w:rsidP="00F377AE">
      <w:pPr>
        <w:tabs>
          <w:tab w:val="left" w:pos="9923"/>
        </w:tabs>
        <w:contextualSpacing/>
        <w:jc w:val="both"/>
        <w:rPr>
          <w:sz w:val="20"/>
          <w:szCs w:val="20"/>
        </w:rPr>
      </w:pPr>
      <w:r w:rsidRPr="00F377AE">
        <w:rPr>
          <w:sz w:val="20"/>
          <w:szCs w:val="20"/>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Кижеватовского сельсовета Бессоновского района Пензенской области где имеются объекты нормирования относящиеся к объектам местного значения. </w:t>
      </w:r>
    </w:p>
    <w:p w:rsidR="001504FE" w:rsidRPr="00F377AE" w:rsidRDefault="001504FE" w:rsidP="00F377AE">
      <w:pPr>
        <w:tabs>
          <w:tab w:val="left" w:pos="9923"/>
        </w:tabs>
        <w:contextualSpacing/>
        <w:jc w:val="both"/>
        <w:rPr>
          <w:sz w:val="20"/>
          <w:szCs w:val="20"/>
        </w:rPr>
      </w:pPr>
      <w:r w:rsidRPr="00F377AE">
        <w:rPr>
          <w:sz w:val="20"/>
          <w:szCs w:val="20"/>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Кижеватовского сельсовета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1504FE" w:rsidRPr="00F377AE" w:rsidRDefault="001504FE" w:rsidP="00F377AE">
      <w:pPr>
        <w:tabs>
          <w:tab w:val="left" w:pos="9923"/>
        </w:tabs>
        <w:contextualSpacing/>
        <w:jc w:val="both"/>
        <w:rPr>
          <w:sz w:val="20"/>
          <w:szCs w:val="20"/>
        </w:rPr>
      </w:pPr>
      <w:r w:rsidRPr="00F377AE">
        <w:rPr>
          <w:sz w:val="20"/>
          <w:szCs w:val="20"/>
        </w:rPr>
        <w:t xml:space="preserve"> Расчетные показатели местных  нормативов градостроительного проектирования Кижеватовского сельсовета Бессоновского района Пензенской области  применяются:</w:t>
      </w:r>
    </w:p>
    <w:p w:rsidR="001504FE" w:rsidRPr="00F377AE" w:rsidRDefault="001504FE" w:rsidP="00F377AE">
      <w:pPr>
        <w:tabs>
          <w:tab w:val="left" w:pos="9923"/>
        </w:tabs>
        <w:contextualSpacing/>
        <w:jc w:val="both"/>
        <w:rPr>
          <w:sz w:val="20"/>
          <w:szCs w:val="20"/>
        </w:rPr>
      </w:pPr>
      <w:r w:rsidRPr="00F377AE">
        <w:rPr>
          <w:sz w:val="20"/>
          <w:szCs w:val="20"/>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1504FE" w:rsidRPr="00F377AE" w:rsidRDefault="001504FE" w:rsidP="00F377AE">
      <w:pPr>
        <w:tabs>
          <w:tab w:val="left" w:pos="9923"/>
        </w:tabs>
        <w:contextualSpacing/>
        <w:jc w:val="both"/>
        <w:rPr>
          <w:sz w:val="20"/>
          <w:szCs w:val="20"/>
        </w:rPr>
      </w:pPr>
      <w:r w:rsidRPr="00F377AE">
        <w:rPr>
          <w:sz w:val="20"/>
          <w:szCs w:val="20"/>
        </w:rPr>
        <w:t xml:space="preserve"> 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1504FE" w:rsidRPr="00F377AE" w:rsidRDefault="001504FE" w:rsidP="00F377AE">
      <w:pPr>
        <w:tabs>
          <w:tab w:val="left" w:pos="9923"/>
        </w:tabs>
        <w:contextualSpacing/>
        <w:jc w:val="both"/>
        <w:rPr>
          <w:sz w:val="20"/>
          <w:szCs w:val="20"/>
        </w:rPr>
      </w:pPr>
      <w:r w:rsidRPr="00F377AE">
        <w:rPr>
          <w:sz w:val="20"/>
          <w:szCs w:val="20"/>
        </w:rPr>
        <w:t xml:space="preserve"> Расчетные показатели местных нормативов градостроительного проектирования также применяются:</w:t>
      </w:r>
    </w:p>
    <w:p w:rsidR="001504FE" w:rsidRPr="00F377AE" w:rsidRDefault="001504FE" w:rsidP="00F377AE">
      <w:pPr>
        <w:tabs>
          <w:tab w:val="left" w:pos="9923"/>
        </w:tabs>
        <w:contextualSpacing/>
        <w:jc w:val="both"/>
        <w:rPr>
          <w:sz w:val="20"/>
          <w:szCs w:val="20"/>
        </w:rPr>
      </w:pPr>
      <w:r w:rsidRPr="00F377AE">
        <w:rPr>
          <w:sz w:val="20"/>
          <w:szCs w:val="20"/>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1504FE" w:rsidRPr="00F377AE" w:rsidRDefault="001504FE" w:rsidP="00F377AE">
      <w:pPr>
        <w:tabs>
          <w:tab w:val="left" w:pos="9923"/>
        </w:tabs>
        <w:contextualSpacing/>
        <w:jc w:val="both"/>
        <w:rPr>
          <w:sz w:val="20"/>
          <w:szCs w:val="20"/>
        </w:rPr>
      </w:pPr>
      <w:r w:rsidRPr="00F377AE">
        <w:rPr>
          <w:sz w:val="20"/>
          <w:szCs w:val="20"/>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1504FE" w:rsidRPr="00F377AE" w:rsidRDefault="001504FE" w:rsidP="00F377AE">
      <w:pPr>
        <w:tabs>
          <w:tab w:val="left" w:pos="9923"/>
        </w:tabs>
        <w:contextualSpacing/>
        <w:jc w:val="both"/>
        <w:rPr>
          <w:sz w:val="20"/>
          <w:szCs w:val="20"/>
        </w:rPr>
      </w:pPr>
      <w:r w:rsidRPr="00F377AE">
        <w:rPr>
          <w:sz w:val="20"/>
          <w:szCs w:val="20"/>
        </w:rPr>
        <w:t>- при осуществлении контроля соблюдения участниками градостроительной деятельности законодательства о градостроительной деятельности.</w:t>
      </w:r>
    </w:p>
    <w:p w:rsidR="001504FE" w:rsidRPr="00F377AE" w:rsidRDefault="001504FE" w:rsidP="00F377AE">
      <w:pPr>
        <w:tabs>
          <w:tab w:val="left" w:pos="9923"/>
        </w:tabs>
        <w:contextualSpacing/>
        <w:jc w:val="both"/>
        <w:rPr>
          <w:sz w:val="20"/>
          <w:szCs w:val="20"/>
        </w:rPr>
      </w:pPr>
      <w:r w:rsidRPr="00F377AE">
        <w:rPr>
          <w:sz w:val="20"/>
          <w:szCs w:val="20"/>
        </w:rPr>
        <w:t xml:space="preserve">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 </w:t>
      </w:r>
    </w:p>
    <w:p w:rsidR="001504FE" w:rsidRPr="00F377AE" w:rsidRDefault="001504FE" w:rsidP="00F377AE">
      <w:pPr>
        <w:tabs>
          <w:tab w:val="left" w:pos="9923"/>
        </w:tabs>
        <w:contextualSpacing/>
        <w:jc w:val="both"/>
        <w:rPr>
          <w:sz w:val="20"/>
          <w:szCs w:val="20"/>
        </w:rPr>
      </w:pPr>
    </w:p>
    <w:p w:rsidR="001504FE" w:rsidRPr="00F377AE" w:rsidRDefault="001504FE" w:rsidP="00F377AE">
      <w:pPr>
        <w:tabs>
          <w:tab w:val="left" w:pos="9923"/>
        </w:tabs>
        <w:contextualSpacing/>
        <w:jc w:val="both"/>
        <w:rPr>
          <w:b/>
          <w:i/>
          <w:sz w:val="20"/>
          <w:szCs w:val="20"/>
        </w:rPr>
      </w:pPr>
      <w:r w:rsidRPr="00F377AE">
        <w:rPr>
          <w:b/>
          <w:i/>
          <w:sz w:val="20"/>
          <w:szCs w:val="20"/>
        </w:rPr>
        <w:t xml:space="preserve">       3.2.Правила применения  расчетных показателей местных нормативов градостроительного проектирования Кижеватовского сельсовета Бессоновского района Пензенской области</w:t>
      </w:r>
    </w:p>
    <w:p w:rsidR="001504FE" w:rsidRPr="00F377AE" w:rsidRDefault="001504FE" w:rsidP="00F377AE">
      <w:pPr>
        <w:tabs>
          <w:tab w:val="left" w:pos="9923"/>
        </w:tabs>
        <w:contextualSpacing/>
        <w:jc w:val="both"/>
        <w:rPr>
          <w:sz w:val="20"/>
          <w:szCs w:val="20"/>
        </w:rPr>
      </w:pPr>
      <w:r w:rsidRPr="00F377AE">
        <w:rPr>
          <w:sz w:val="20"/>
          <w:szCs w:val="20"/>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Кижеватовского сельсовета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1504FE" w:rsidRPr="00F377AE" w:rsidRDefault="001504FE" w:rsidP="00F377AE">
      <w:pPr>
        <w:contextualSpacing/>
        <w:jc w:val="both"/>
        <w:rPr>
          <w:sz w:val="20"/>
          <w:szCs w:val="20"/>
        </w:rPr>
      </w:pPr>
      <w:r w:rsidRPr="00F377AE">
        <w:rPr>
          <w:sz w:val="20"/>
          <w:szCs w:val="20"/>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1504FE" w:rsidRPr="00F377AE" w:rsidRDefault="001504FE" w:rsidP="00F377AE">
      <w:pPr>
        <w:contextualSpacing/>
        <w:jc w:val="both"/>
        <w:rPr>
          <w:sz w:val="20"/>
          <w:szCs w:val="20"/>
        </w:rPr>
      </w:pPr>
      <w:r w:rsidRPr="00F377AE">
        <w:rPr>
          <w:sz w:val="20"/>
          <w:szCs w:val="20"/>
        </w:rPr>
        <w:t>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1504FE" w:rsidRPr="00F377AE" w:rsidRDefault="001504FE" w:rsidP="00F377AE">
      <w:pPr>
        <w:pStyle w:val="afff0"/>
        <w:spacing w:line="240" w:lineRule="auto"/>
        <w:ind w:left="0"/>
        <w:contextualSpacing/>
        <w:rPr>
          <w:rFonts w:ascii="Times New Roman" w:hAnsi="Times New Roman"/>
          <w:color w:val="000000"/>
        </w:rPr>
      </w:pPr>
    </w:p>
    <w:p w:rsidR="001504FE" w:rsidRPr="00AD3AA5" w:rsidRDefault="001504FE" w:rsidP="00F377AE">
      <w:pPr>
        <w:tabs>
          <w:tab w:val="left" w:pos="4617"/>
          <w:tab w:val="left" w:pos="7467"/>
        </w:tabs>
        <w:spacing w:before="480" w:line="360" w:lineRule="auto"/>
        <w:ind w:right="-284"/>
        <w:jc w:val="both"/>
        <w:rPr>
          <w:bCs/>
          <w:sz w:val="20"/>
          <w:szCs w:val="20"/>
        </w:rPr>
      </w:pPr>
    </w:p>
    <w:p w:rsidR="001504FE" w:rsidRPr="00AD3AA5" w:rsidRDefault="001504FE" w:rsidP="001504FE">
      <w:pPr>
        <w:autoSpaceDE w:val="0"/>
        <w:autoSpaceDN w:val="0"/>
        <w:adjustRightInd w:val="0"/>
        <w:outlineLvl w:val="0"/>
        <w:rPr>
          <w:rFonts w:cs="Calibri"/>
          <w:b/>
          <w:color w:val="000000"/>
          <w:sz w:val="20"/>
          <w:szCs w:val="20"/>
        </w:rPr>
      </w:pPr>
    </w:p>
    <w:p w:rsidR="001504FE" w:rsidRPr="00AD3AA5" w:rsidRDefault="001504FE" w:rsidP="001504FE">
      <w:pPr>
        <w:autoSpaceDE w:val="0"/>
        <w:autoSpaceDN w:val="0"/>
        <w:adjustRightInd w:val="0"/>
        <w:jc w:val="right"/>
        <w:outlineLvl w:val="0"/>
        <w:rPr>
          <w:rFonts w:cs="Calibri"/>
          <w:b/>
          <w:color w:val="000000"/>
          <w:sz w:val="20"/>
          <w:szCs w:val="20"/>
        </w:rPr>
      </w:pPr>
      <w:r w:rsidRPr="00AD3AA5">
        <w:rPr>
          <w:rFonts w:cs="Calibri"/>
          <w:b/>
          <w:color w:val="000000"/>
          <w:sz w:val="20"/>
          <w:szCs w:val="20"/>
        </w:rPr>
        <w:lastRenderedPageBreak/>
        <w:t>Приложение 6</w:t>
      </w:r>
    </w:p>
    <w:p w:rsidR="001504FE" w:rsidRPr="00AD3AA5" w:rsidRDefault="001504FE" w:rsidP="001504FE">
      <w:pPr>
        <w:autoSpaceDE w:val="0"/>
        <w:autoSpaceDN w:val="0"/>
        <w:adjustRightInd w:val="0"/>
        <w:jc w:val="right"/>
        <w:outlineLvl w:val="0"/>
        <w:rPr>
          <w:rFonts w:cs="Calibri"/>
          <w:b/>
          <w:color w:val="000000"/>
          <w:sz w:val="20"/>
          <w:szCs w:val="20"/>
        </w:rPr>
      </w:pPr>
    </w:p>
    <w:p w:rsidR="001504FE" w:rsidRPr="00AD3AA5" w:rsidRDefault="001504FE" w:rsidP="001504FE">
      <w:pPr>
        <w:autoSpaceDE w:val="0"/>
        <w:autoSpaceDN w:val="0"/>
        <w:adjustRightInd w:val="0"/>
        <w:jc w:val="right"/>
        <w:outlineLvl w:val="0"/>
        <w:rPr>
          <w:rFonts w:cs="Calibri"/>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b/>
          <w:sz w:val="20"/>
          <w:szCs w:val="20"/>
        </w:rPr>
      </w:pPr>
      <w:r w:rsidRPr="00AD3AA5">
        <w:rPr>
          <w:b/>
          <w:sz w:val="20"/>
          <w:szCs w:val="20"/>
        </w:rPr>
        <w:t>МЕСТНЫЕ НОРМАТИВЫ</w:t>
      </w:r>
    </w:p>
    <w:p w:rsidR="001504FE" w:rsidRPr="00AD3AA5" w:rsidRDefault="001504FE" w:rsidP="001504FE">
      <w:pPr>
        <w:jc w:val="center"/>
        <w:rPr>
          <w:b/>
          <w:sz w:val="20"/>
          <w:szCs w:val="20"/>
        </w:rPr>
      </w:pPr>
      <w:r w:rsidRPr="00AD3AA5">
        <w:rPr>
          <w:b/>
          <w:sz w:val="20"/>
          <w:szCs w:val="20"/>
        </w:rPr>
        <w:t>ГРАДОСТРОИТЕЛЬНОГО ПРОЕКТИРОВАНИЯ</w:t>
      </w:r>
    </w:p>
    <w:p w:rsidR="001504FE" w:rsidRPr="00AD3AA5" w:rsidRDefault="001504FE" w:rsidP="001504FE">
      <w:pPr>
        <w:jc w:val="center"/>
        <w:rPr>
          <w:b/>
          <w:sz w:val="20"/>
          <w:szCs w:val="20"/>
        </w:rPr>
      </w:pPr>
      <w:r w:rsidRPr="00AD3AA5">
        <w:rPr>
          <w:b/>
          <w:sz w:val="20"/>
          <w:szCs w:val="20"/>
        </w:rPr>
        <w:t>ПОЛЕОЛОГОВСКОГО  СЕЛЬСОВЕТА БЕССОНОВСКОГО РАЙОНА</w:t>
      </w:r>
      <w:r w:rsidRPr="00AD3AA5">
        <w:rPr>
          <w:b/>
          <w:sz w:val="20"/>
          <w:szCs w:val="20"/>
        </w:rPr>
        <w:br/>
        <w:t xml:space="preserve"> ПЕНЗЕНСКОЙ ОБЛАСТИ</w:t>
      </w:r>
    </w:p>
    <w:p w:rsidR="001504FE" w:rsidRPr="00AD3AA5" w:rsidRDefault="001504FE" w:rsidP="001504FE">
      <w:pPr>
        <w:jc w:val="cente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jc w:val="center"/>
        <w:rPr>
          <w:color w:val="000000"/>
          <w:sz w:val="20"/>
          <w:szCs w:val="20"/>
        </w:rPr>
      </w:pPr>
      <w:r w:rsidRPr="00AD3AA5">
        <w:rPr>
          <w:color w:val="000000"/>
          <w:sz w:val="20"/>
          <w:szCs w:val="20"/>
        </w:rPr>
        <w:t>с. Бессоновка</w:t>
      </w:r>
    </w:p>
    <w:p w:rsidR="001504FE" w:rsidRPr="00AD3AA5" w:rsidRDefault="001504FE" w:rsidP="001504FE">
      <w:pPr>
        <w:jc w:val="center"/>
        <w:rPr>
          <w:color w:val="000000"/>
          <w:sz w:val="20"/>
          <w:szCs w:val="20"/>
        </w:rPr>
      </w:pPr>
      <w:r w:rsidRPr="00AD3AA5">
        <w:rPr>
          <w:color w:val="000000"/>
          <w:sz w:val="20"/>
          <w:szCs w:val="20"/>
        </w:rPr>
        <w:t>декабрь 2018 г.</w:t>
      </w:r>
    </w:p>
    <w:p w:rsidR="001504FE" w:rsidRDefault="001504FE" w:rsidP="001504FE">
      <w:pPr>
        <w:rPr>
          <w:b/>
          <w:color w:val="000000"/>
          <w:sz w:val="20"/>
          <w:szCs w:val="20"/>
        </w:rPr>
      </w:pPr>
    </w:p>
    <w:p w:rsidR="00F377AE" w:rsidRDefault="00F377AE" w:rsidP="001504FE">
      <w:pPr>
        <w:rPr>
          <w:b/>
          <w:color w:val="000000"/>
          <w:sz w:val="20"/>
          <w:szCs w:val="20"/>
        </w:rPr>
      </w:pPr>
    </w:p>
    <w:p w:rsidR="00F377AE" w:rsidRDefault="00F377AE" w:rsidP="001504FE">
      <w:pPr>
        <w:rPr>
          <w:b/>
          <w:color w:val="000000"/>
          <w:sz w:val="20"/>
          <w:szCs w:val="20"/>
        </w:rPr>
      </w:pPr>
    </w:p>
    <w:p w:rsidR="00F377AE" w:rsidRDefault="00F377AE" w:rsidP="001504FE">
      <w:pPr>
        <w:rPr>
          <w:b/>
          <w:color w:val="000000"/>
          <w:sz w:val="20"/>
          <w:szCs w:val="20"/>
        </w:rPr>
      </w:pPr>
    </w:p>
    <w:p w:rsidR="00F377AE" w:rsidRDefault="00F377AE" w:rsidP="001504FE">
      <w:pPr>
        <w:rPr>
          <w:b/>
          <w:color w:val="000000"/>
          <w:sz w:val="20"/>
          <w:szCs w:val="20"/>
        </w:rPr>
      </w:pPr>
    </w:p>
    <w:p w:rsidR="00F377AE" w:rsidRPr="00AD3AA5" w:rsidRDefault="00F377AE" w:rsidP="001504FE">
      <w:pPr>
        <w:rPr>
          <w:b/>
          <w:color w:val="000000"/>
          <w:sz w:val="20"/>
          <w:szCs w:val="20"/>
        </w:rPr>
      </w:pPr>
    </w:p>
    <w:p w:rsidR="001504FE" w:rsidRPr="00F377AE" w:rsidRDefault="001504FE" w:rsidP="00F377AE">
      <w:pPr>
        <w:jc w:val="both"/>
        <w:rPr>
          <w:b/>
          <w:color w:val="000000"/>
          <w:sz w:val="20"/>
          <w:szCs w:val="20"/>
        </w:rPr>
      </w:pPr>
      <w:r w:rsidRPr="00F377AE">
        <w:rPr>
          <w:b/>
          <w:color w:val="000000"/>
          <w:sz w:val="20"/>
          <w:szCs w:val="20"/>
        </w:rPr>
        <w:t>1.ОСНОВНАЯ ЧАСТЬ</w:t>
      </w:r>
    </w:p>
    <w:p w:rsidR="001504FE" w:rsidRPr="00F377AE" w:rsidRDefault="001504FE" w:rsidP="00F377AE">
      <w:pPr>
        <w:contextualSpacing/>
        <w:jc w:val="both"/>
        <w:rPr>
          <w:bCs/>
          <w:color w:val="000000"/>
          <w:sz w:val="20"/>
          <w:szCs w:val="20"/>
        </w:rPr>
      </w:pPr>
      <w:r w:rsidRPr="00F377AE">
        <w:rPr>
          <w:bCs/>
          <w:color w:val="000000"/>
          <w:sz w:val="20"/>
          <w:szCs w:val="20"/>
        </w:rPr>
        <w:lastRenderedPageBreak/>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1504FE" w:rsidRPr="00F377AE" w:rsidRDefault="001504FE" w:rsidP="00F377AE">
      <w:pPr>
        <w:pStyle w:val="2"/>
        <w:ind w:firstLine="567"/>
        <w:jc w:val="both"/>
        <w:rPr>
          <w:i/>
          <w:sz w:val="20"/>
          <w:szCs w:val="20"/>
        </w:rPr>
      </w:pPr>
      <w:r w:rsidRPr="00F377AE">
        <w:rPr>
          <w:sz w:val="20"/>
          <w:szCs w:val="20"/>
        </w:rPr>
        <w:t>1.1. Расчетные показатели по объектам, относящимся к областям электро-, газо-, водо-, теплоснабжения и водоотведения.</w:t>
      </w:r>
    </w:p>
    <w:p w:rsidR="001504FE" w:rsidRPr="00F377AE" w:rsidRDefault="001504FE" w:rsidP="00F377AE">
      <w:pPr>
        <w:pStyle w:val="2"/>
        <w:jc w:val="both"/>
        <w:rPr>
          <w:color w:val="000000"/>
          <w:sz w:val="20"/>
          <w:szCs w:val="20"/>
        </w:rPr>
      </w:pPr>
      <w:r w:rsidRPr="00F377AE">
        <w:rPr>
          <w:color w:val="000000"/>
          <w:sz w:val="20"/>
          <w:szCs w:val="20"/>
        </w:rPr>
        <w:t xml:space="preserve">1.1.1 Расчетные показатели объектов, относящихся к области электроснабжения: </w:t>
      </w:r>
    </w:p>
    <w:p w:rsidR="001504FE" w:rsidRPr="00F377AE" w:rsidRDefault="001504FE" w:rsidP="00F377AE">
      <w:pPr>
        <w:contextualSpacing/>
        <w:jc w:val="both"/>
        <w:rPr>
          <w:color w:val="000000"/>
          <w:sz w:val="20"/>
          <w:szCs w:val="20"/>
        </w:rPr>
      </w:pPr>
      <w:r w:rsidRPr="00F377AE">
        <w:rPr>
          <w:color w:val="000000"/>
          <w:sz w:val="20"/>
          <w:szCs w:val="20"/>
        </w:rPr>
        <w:t>-в жилых домах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right"/>
        <w:rPr>
          <w:color w:val="000000"/>
          <w:sz w:val="20"/>
          <w:szCs w:val="20"/>
        </w:rPr>
      </w:pPr>
      <w:r w:rsidRPr="00F377AE">
        <w:rPr>
          <w:color w:val="000000"/>
          <w:sz w:val="20"/>
          <w:szCs w:val="20"/>
        </w:rPr>
        <w:t xml:space="preserve">                                                                                                                                     Таблица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693"/>
        <w:gridCol w:w="2409"/>
        <w:gridCol w:w="3119"/>
      </w:tblGrid>
      <w:tr w:rsidR="001504FE" w:rsidRPr="00F377AE" w:rsidTr="004E3773">
        <w:trPr>
          <w:trHeight w:val="284"/>
        </w:trPr>
        <w:tc>
          <w:tcPr>
            <w:tcW w:w="702" w:type="dxa"/>
            <w:vMerge w:val="restart"/>
            <w:vAlign w:val="center"/>
          </w:tcPr>
          <w:p w:rsidR="001504FE" w:rsidRPr="00F377AE" w:rsidRDefault="001504FE" w:rsidP="00F377AE">
            <w:pPr>
              <w:contextualSpacing/>
              <w:rPr>
                <w:color w:val="000000"/>
                <w:sz w:val="20"/>
                <w:szCs w:val="20"/>
              </w:rPr>
            </w:pPr>
            <w:r w:rsidRPr="00F377AE">
              <w:rPr>
                <w:color w:val="000000"/>
                <w:sz w:val="20"/>
                <w:szCs w:val="20"/>
              </w:rPr>
              <w:t>№пп</w:t>
            </w:r>
          </w:p>
        </w:tc>
        <w:tc>
          <w:tcPr>
            <w:tcW w:w="3693" w:type="dxa"/>
            <w:vMerge w:val="restart"/>
            <w:vAlign w:val="center"/>
          </w:tcPr>
          <w:p w:rsidR="001504FE" w:rsidRPr="00F377AE" w:rsidRDefault="001504FE" w:rsidP="00F377AE">
            <w:pPr>
              <w:contextualSpacing/>
              <w:rPr>
                <w:color w:val="000000"/>
                <w:sz w:val="20"/>
                <w:szCs w:val="20"/>
              </w:rPr>
            </w:pPr>
            <w:r w:rsidRPr="00F377AE">
              <w:rPr>
                <w:color w:val="000000"/>
                <w:sz w:val="20"/>
                <w:szCs w:val="20"/>
              </w:rPr>
              <w:t>Наименование объекта</w:t>
            </w:r>
          </w:p>
          <w:p w:rsidR="001504FE" w:rsidRPr="00F377AE" w:rsidRDefault="001504FE" w:rsidP="00F377AE">
            <w:pPr>
              <w:contextualSpacing/>
              <w:rPr>
                <w:color w:val="000000"/>
                <w:sz w:val="20"/>
                <w:szCs w:val="20"/>
              </w:rPr>
            </w:pPr>
            <w:r w:rsidRPr="00F377AE">
              <w:rPr>
                <w:color w:val="000000"/>
                <w:sz w:val="20"/>
                <w:szCs w:val="20"/>
              </w:rPr>
              <w:t>(Наименование ресурса)*</w:t>
            </w:r>
          </w:p>
        </w:tc>
        <w:tc>
          <w:tcPr>
            <w:tcW w:w="5528" w:type="dxa"/>
            <w:gridSpan w:val="2"/>
            <w:vAlign w:val="center"/>
          </w:tcPr>
          <w:p w:rsidR="001504FE" w:rsidRPr="00F377AE" w:rsidRDefault="001504FE" w:rsidP="00F377AE">
            <w:pPr>
              <w:contextualSpacing/>
              <w:rPr>
                <w:color w:val="000000"/>
                <w:sz w:val="20"/>
                <w:szCs w:val="20"/>
              </w:rPr>
            </w:pPr>
            <w:r w:rsidRPr="00F377AE">
              <w:rPr>
                <w:color w:val="000000"/>
                <w:sz w:val="20"/>
                <w:szCs w:val="20"/>
              </w:rPr>
              <w:t>Минимально допустимый уровень обеспеченности</w:t>
            </w:r>
          </w:p>
        </w:tc>
      </w:tr>
      <w:tr w:rsidR="001504FE" w:rsidRPr="00F377AE" w:rsidTr="004E3773">
        <w:trPr>
          <w:trHeight w:val="601"/>
        </w:trPr>
        <w:tc>
          <w:tcPr>
            <w:tcW w:w="702" w:type="dxa"/>
            <w:vMerge/>
            <w:vAlign w:val="center"/>
          </w:tcPr>
          <w:p w:rsidR="001504FE" w:rsidRPr="00F377AE" w:rsidRDefault="001504FE" w:rsidP="00F377AE">
            <w:pPr>
              <w:contextualSpacing/>
              <w:rPr>
                <w:color w:val="000000"/>
                <w:sz w:val="20"/>
                <w:szCs w:val="20"/>
              </w:rPr>
            </w:pPr>
          </w:p>
        </w:tc>
        <w:tc>
          <w:tcPr>
            <w:tcW w:w="3693" w:type="dxa"/>
            <w:vMerge/>
            <w:vAlign w:val="center"/>
          </w:tcPr>
          <w:p w:rsidR="001504FE" w:rsidRPr="00F377AE" w:rsidRDefault="001504FE" w:rsidP="00F377AE">
            <w:pPr>
              <w:contextualSpacing/>
              <w:rPr>
                <w:color w:val="000000"/>
                <w:sz w:val="20"/>
                <w:szCs w:val="20"/>
              </w:rPr>
            </w:pPr>
          </w:p>
        </w:tc>
        <w:tc>
          <w:tcPr>
            <w:tcW w:w="2409" w:type="dxa"/>
            <w:vAlign w:val="center"/>
          </w:tcPr>
          <w:p w:rsidR="001504FE" w:rsidRPr="00F377AE" w:rsidRDefault="001504FE" w:rsidP="00F377AE">
            <w:pPr>
              <w:contextualSpacing/>
              <w:rPr>
                <w:color w:val="000000"/>
                <w:sz w:val="20"/>
                <w:szCs w:val="20"/>
              </w:rPr>
            </w:pPr>
            <w:r w:rsidRPr="00F377AE">
              <w:rPr>
                <w:color w:val="000000"/>
                <w:sz w:val="20"/>
                <w:szCs w:val="20"/>
              </w:rPr>
              <w:t>Электропотребление, кВт·ч/год на 1 чел.</w:t>
            </w:r>
          </w:p>
        </w:tc>
        <w:tc>
          <w:tcPr>
            <w:tcW w:w="3119" w:type="dxa"/>
            <w:vAlign w:val="center"/>
          </w:tcPr>
          <w:p w:rsidR="001504FE" w:rsidRPr="00F377AE" w:rsidRDefault="001504FE" w:rsidP="00F377AE">
            <w:pPr>
              <w:contextualSpacing/>
              <w:rPr>
                <w:sz w:val="20"/>
                <w:szCs w:val="20"/>
              </w:rPr>
            </w:pPr>
            <w:r w:rsidRPr="00F377AE">
              <w:rPr>
                <w:color w:val="000000"/>
                <w:sz w:val="20"/>
                <w:szCs w:val="20"/>
              </w:rPr>
              <w:t>Использование максимума электрической нагрузки, ч/год</w:t>
            </w:r>
          </w:p>
        </w:tc>
      </w:tr>
      <w:tr w:rsidR="001504FE" w:rsidRPr="00F377AE" w:rsidTr="004E3773">
        <w:trPr>
          <w:trHeight w:val="429"/>
        </w:trPr>
        <w:tc>
          <w:tcPr>
            <w:tcW w:w="702" w:type="dxa"/>
            <w:vAlign w:val="center"/>
          </w:tcPr>
          <w:p w:rsidR="001504FE" w:rsidRPr="00F377AE" w:rsidRDefault="001504FE" w:rsidP="00F377AE">
            <w:pPr>
              <w:jc w:val="center"/>
              <w:rPr>
                <w:color w:val="000000"/>
                <w:sz w:val="20"/>
                <w:szCs w:val="20"/>
              </w:rPr>
            </w:pPr>
            <w:r w:rsidRPr="00F377AE">
              <w:rPr>
                <w:color w:val="000000"/>
                <w:sz w:val="20"/>
                <w:szCs w:val="20"/>
              </w:rPr>
              <w:t>1</w:t>
            </w:r>
          </w:p>
        </w:tc>
        <w:tc>
          <w:tcPr>
            <w:tcW w:w="3693" w:type="dxa"/>
            <w:vAlign w:val="center"/>
          </w:tcPr>
          <w:p w:rsidR="001504FE" w:rsidRPr="00F377AE" w:rsidRDefault="001504FE" w:rsidP="00F377AE">
            <w:pPr>
              <w:contextualSpacing/>
              <w:rPr>
                <w:color w:val="000000"/>
                <w:sz w:val="20"/>
                <w:szCs w:val="20"/>
              </w:rPr>
            </w:pPr>
            <w:r w:rsidRPr="00F377AE">
              <w:rPr>
                <w:color w:val="000000"/>
                <w:sz w:val="20"/>
                <w:szCs w:val="20"/>
              </w:rPr>
              <w:t>-не оборудованные стационарными электроплитами</w:t>
            </w:r>
          </w:p>
        </w:tc>
        <w:tc>
          <w:tcPr>
            <w:tcW w:w="2409" w:type="dxa"/>
            <w:vAlign w:val="center"/>
          </w:tcPr>
          <w:p w:rsidR="001504FE" w:rsidRPr="00F377AE" w:rsidRDefault="001504FE" w:rsidP="00F377AE">
            <w:pPr>
              <w:pStyle w:val="Default"/>
              <w:rPr>
                <w:sz w:val="20"/>
                <w:szCs w:val="20"/>
              </w:rPr>
            </w:pPr>
            <w:r w:rsidRPr="00F377AE">
              <w:rPr>
                <w:sz w:val="20"/>
                <w:szCs w:val="20"/>
              </w:rPr>
              <w:t>950</w:t>
            </w:r>
          </w:p>
        </w:tc>
        <w:tc>
          <w:tcPr>
            <w:tcW w:w="3119" w:type="dxa"/>
            <w:vAlign w:val="center"/>
          </w:tcPr>
          <w:p w:rsidR="001504FE" w:rsidRPr="00F377AE" w:rsidRDefault="001504FE" w:rsidP="00F377AE">
            <w:pPr>
              <w:rPr>
                <w:color w:val="000000"/>
                <w:sz w:val="20"/>
                <w:szCs w:val="20"/>
              </w:rPr>
            </w:pPr>
            <w:r w:rsidRPr="00F377AE">
              <w:rPr>
                <w:color w:val="000000"/>
                <w:sz w:val="20"/>
                <w:szCs w:val="20"/>
              </w:rPr>
              <w:t>4100</w:t>
            </w:r>
          </w:p>
        </w:tc>
      </w:tr>
      <w:tr w:rsidR="001504FE" w:rsidRPr="00F377AE" w:rsidTr="004E3773">
        <w:trPr>
          <w:trHeight w:val="423"/>
        </w:trPr>
        <w:tc>
          <w:tcPr>
            <w:tcW w:w="702" w:type="dxa"/>
            <w:vAlign w:val="center"/>
          </w:tcPr>
          <w:p w:rsidR="001504FE" w:rsidRPr="00F377AE" w:rsidRDefault="001504FE" w:rsidP="00F377AE">
            <w:pPr>
              <w:jc w:val="center"/>
              <w:rPr>
                <w:color w:val="000000"/>
                <w:sz w:val="20"/>
                <w:szCs w:val="20"/>
              </w:rPr>
            </w:pPr>
            <w:r w:rsidRPr="00F377AE">
              <w:rPr>
                <w:color w:val="000000"/>
                <w:sz w:val="20"/>
                <w:szCs w:val="20"/>
              </w:rPr>
              <w:t>2</w:t>
            </w:r>
          </w:p>
        </w:tc>
        <w:tc>
          <w:tcPr>
            <w:tcW w:w="3693" w:type="dxa"/>
            <w:vAlign w:val="center"/>
          </w:tcPr>
          <w:p w:rsidR="001504FE" w:rsidRPr="00F377AE" w:rsidRDefault="001504FE" w:rsidP="00F377AE">
            <w:pPr>
              <w:contextualSpacing/>
              <w:rPr>
                <w:color w:val="000000"/>
                <w:sz w:val="20"/>
                <w:szCs w:val="20"/>
              </w:rPr>
            </w:pPr>
            <w:r w:rsidRPr="00F377AE">
              <w:rPr>
                <w:color w:val="000000"/>
                <w:sz w:val="20"/>
                <w:szCs w:val="20"/>
              </w:rPr>
              <w:t>-оборудованные стационарным электроплитами (100% охвата)</w:t>
            </w:r>
          </w:p>
        </w:tc>
        <w:tc>
          <w:tcPr>
            <w:tcW w:w="2409" w:type="dxa"/>
            <w:vAlign w:val="center"/>
          </w:tcPr>
          <w:p w:rsidR="001504FE" w:rsidRPr="00F377AE" w:rsidRDefault="001504FE" w:rsidP="00F377AE">
            <w:pPr>
              <w:pStyle w:val="Default"/>
              <w:rPr>
                <w:sz w:val="20"/>
                <w:szCs w:val="20"/>
              </w:rPr>
            </w:pPr>
            <w:r w:rsidRPr="00F377AE">
              <w:rPr>
                <w:sz w:val="20"/>
                <w:szCs w:val="20"/>
              </w:rPr>
              <w:t>1350</w:t>
            </w:r>
          </w:p>
        </w:tc>
        <w:tc>
          <w:tcPr>
            <w:tcW w:w="3119" w:type="dxa"/>
            <w:vAlign w:val="center"/>
          </w:tcPr>
          <w:p w:rsidR="001504FE" w:rsidRPr="00F377AE" w:rsidRDefault="001504FE" w:rsidP="00F377AE">
            <w:pPr>
              <w:rPr>
                <w:color w:val="000000"/>
                <w:sz w:val="20"/>
                <w:szCs w:val="20"/>
              </w:rPr>
            </w:pPr>
            <w:r w:rsidRPr="00F377AE">
              <w:rPr>
                <w:color w:val="000000"/>
                <w:sz w:val="20"/>
                <w:szCs w:val="20"/>
              </w:rPr>
              <w:t>4400</w:t>
            </w:r>
          </w:p>
        </w:tc>
      </w:tr>
      <w:tr w:rsidR="001504FE" w:rsidRPr="00F377AE" w:rsidTr="004E3773">
        <w:trPr>
          <w:trHeight w:val="148"/>
        </w:trPr>
        <w:tc>
          <w:tcPr>
            <w:tcW w:w="702" w:type="dxa"/>
            <w:vAlign w:val="center"/>
          </w:tcPr>
          <w:p w:rsidR="001504FE" w:rsidRPr="00F377AE" w:rsidRDefault="001504FE" w:rsidP="00F377AE">
            <w:pPr>
              <w:jc w:val="center"/>
              <w:rPr>
                <w:color w:val="000000"/>
                <w:sz w:val="20"/>
                <w:szCs w:val="20"/>
              </w:rPr>
            </w:pPr>
            <w:r w:rsidRPr="00F377AE">
              <w:rPr>
                <w:color w:val="000000"/>
                <w:sz w:val="20"/>
                <w:szCs w:val="20"/>
              </w:rPr>
              <w:t>3</w:t>
            </w:r>
          </w:p>
        </w:tc>
        <w:tc>
          <w:tcPr>
            <w:tcW w:w="3693" w:type="dxa"/>
            <w:vAlign w:val="center"/>
          </w:tcPr>
          <w:p w:rsidR="001504FE" w:rsidRPr="00F377AE" w:rsidRDefault="001504FE" w:rsidP="00F377AE">
            <w:pPr>
              <w:rPr>
                <w:color w:val="000000"/>
                <w:sz w:val="20"/>
                <w:szCs w:val="20"/>
              </w:rPr>
            </w:pPr>
            <w:r w:rsidRPr="00F377AE">
              <w:rPr>
                <w:color w:val="000000"/>
                <w:sz w:val="20"/>
                <w:szCs w:val="20"/>
              </w:rPr>
              <w:t>Электрические нагрузки *</w:t>
            </w:r>
          </w:p>
        </w:tc>
        <w:tc>
          <w:tcPr>
            <w:tcW w:w="2409" w:type="dxa"/>
            <w:vAlign w:val="center"/>
          </w:tcPr>
          <w:p w:rsidR="001504FE" w:rsidRPr="00F377AE" w:rsidRDefault="001504FE" w:rsidP="00F377AE">
            <w:pPr>
              <w:pStyle w:val="Default"/>
              <w:rPr>
                <w:sz w:val="20"/>
                <w:szCs w:val="20"/>
              </w:rPr>
            </w:pPr>
            <w:r w:rsidRPr="00F377AE">
              <w:rPr>
                <w:sz w:val="20"/>
                <w:szCs w:val="20"/>
              </w:rPr>
              <w:t>кВт</w:t>
            </w:r>
          </w:p>
        </w:tc>
        <w:tc>
          <w:tcPr>
            <w:tcW w:w="3119" w:type="dxa"/>
            <w:vAlign w:val="center"/>
          </w:tcPr>
          <w:p w:rsidR="001504FE" w:rsidRPr="00F377AE" w:rsidRDefault="001504FE" w:rsidP="00F377AE">
            <w:pPr>
              <w:rPr>
                <w:color w:val="000000"/>
                <w:sz w:val="20"/>
                <w:szCs w:val="20"/>
              </w:rPr>
            </w:pPr>
            <w:r w:rsidRPr="00F377AE">
              <w:rPr>
                <w:color w:val="000000"/>
                <w:sz w:val="20"/>
                <w:szCs w:val="20"/>
              </w:rPr>
              <w:t>-</w:t>
            </w:r>
          </w:p>
        </w:tc>
      </w:tr>
    </w:tbl>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u w:val="single"/>
        </w:rPr>
        <w:t>Примечания:</w:t>
      </w:r>
      <w:r w:rsidRPr="00F377AE">
        <w:rPr>
          <w:rFonts w:ascii="Times New Roman" w:hAnsi="Times New Roman" w:cs="Times New Roman"/>
          <w:color w:val="000000"/>
        </w:rPr>
        <w:t xml:space="preserve"> </w:t>
      </w:r>
      <w:r w:rsidRPr="00F377AE">
        <w:rPr>
          <w:rFonts w:ascii="Times New Roman" w:hAnsi="Times New Roman" w:cs="Times New Roman"/>
          <w:color w:val="000000"/>
        </w:rPr>
        <w:tab/>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46" w:history="1">
        <w:r w:rsidRPr="00F377AE">
          <w:rPr>
            <w:rFonts w:ascii="Times New Roman" w:hAnsi="Times New Roman" w:cs="Times New Roman"/>
            <w:color w:val="000000"/>
          </w:rPr>
          <w:t>СП 54.13330</w:t>
        </w:r>
      </w:hyperlink>
      <w:r w:rsidRPr="00F377AE">
        <w:rPr>
          <w:rFonts w:ascii="Times New Roman" w:hAnsi="Times New Roman" w:cs="Times New Roman"/>
          <w:color w:val="000000"/>
        </w:rPr>
        <w:t>.</w:t>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б).(*) Расчёт электрических нагрузок для разных типов застройки следует производить в соответствии с нормами РД 34.20.185-94.</w:t>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в).(*)Расчетные показатели максимально допустимого уровня территориальной доступности объектами электроснабжения не нормируется.</w:t>
      </w:r>
    </w:p>
    <w:p w:rsidR="001504FE" w:rsidRPr="00F377AE" w:rsidRDefault="001504FE" w:rsidP="00F377AE">
      <w:pPr>
        <w:contextualSpacing/>
        <w:jc w:val="both"/>
        <w:rPr>
          <w:b/>
          <w:i/>
          <w:color w:val="000000"/>
          <w:sz w:val="20"/>
          <w:szCs w:val="20"/>
        </w:rPr>
      </w:pPr>
    </w:p>
    <w:p w:rsidR="001504FE" w:rsidRPr="00F377AE" w:rsidRDefault="001504FE" w:rsidP="00F377AE">
      <w:pPr>
        <w:contextualSpacing/>
        <w:jc w:val="both"/>
        <w:rPr>
          <w:color w:val="000000"/>
          <w:sz w:val="20"/>
          <w:szCs w:val="20"/>
          <w:u w:val="single"/>
        </w:rPr>
      </w:pPr>
      <w:r w:rsidRPr="00F377AE">
        <w:rPr>
          <w:b/>
          <w:i/>
          <w:color w:val="000000"/>
          <w:sz w:val="20"/>
          <w:szCs w:val="20"/>
        </w:rPr>
        <w:t>1.1.2. Расчетные показатели объектов, относящихся к области газоснабжения</w:t>
      </w:r>
      <w:r w:rsidRPr="00F377AE">
        <w:rPr>
          <w:color w:val="000000"/>
          <w:sz w:val="20"/>
          <w:szCs w:val="20"/>
        </w:rPr>
        <w:t>:</w:t>
      </w:r>
    </w:p>
    <w:p w:rsidR="001504FE" w:rsidRPr="00F377AE" w:rsidRDefault="001504FE" w:rsidP="00F377AE">
      <w:pPr>
        <w:contextualSpacing/>
        <w:jc w:val="both"/>
        <w:rPr>
          <w:color w:val="000000"/>
          <w:sz w:val="20"/>
          <w:szCs w:val="20"/>
        </w:rPr>
      </w:pPr>
      <w:r w:rsidRPr="00F377AE">
        <w:rPr>
          <w:color w:val="000000"/>
          <w:sz w:val="20"/>
          <w:szCs w:val="20"/>
        </w:rPr>
        <w:t>-в жилых домах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right"/>
        <w:rPr>
          <w:color w:val="000000"/>
          <w:sz w:val="20"/>
          <w:szCs w:val="20"/>
        </w:rPr>
      </w:pPr>
      <w:r w:rsidRPr="00F377AE">
        <w:rPr>
          <w:color w:val="000000"/>
          <w:sz w:val="20"/>
          <w:szCs w:val="20"/>
        </w:rPr>
        <w:t xml:space="preserve">                                                                                                                                    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14"/>
        <w:gridCol w:w="1475"/>
        <w:gridCol w:w="1436"/>
        <w:gridCol w:w="1476"/>
        <w:gridCol w:w="1455"/>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w:t>
            </w:r>
          </w:p>
          <w:p w:rsidR="001504FE" w:rsidRPr="00F377AE" w:rsidRDefault="001504FE" w:rsidP="00F377AE">
            <w:pPr>
              <w:jc w:val="both"/>
              <w:rPr>
                <w:color w:val="000000"/>
                <w:sz w:val="20"/>
                <w:szCs w:val="20"/>
                <w:lang w:val="en-US"/>
              </w:rPr>
            </w:pPr>
            <w:r w:rsidRPr="00F377AE">
              <w:rPr>
                <w:color w:val="000000"/>
                <w:sz w:val="20"/>
                <w:szCs w:val="20"/>
              </w:rPr>
              <w:t>пп</w:t>
            </w:r>
          </w:p>
        </w:tc>
        <w:tc>
          <w:tcPr>
            <w:tcW w:w="3514"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p w:rsidR="001504FE" w:rsidRPr="00F377AE" w:rsidRDefault="001504FE" w:rsidP="00F377AE">
            <w:pPr>
              <w:jc w:val="both"/>
              <w:rPr>
                <w:color w:val="000000"/>
                <w:sz w:val="20"/>
                <w:szCs w:val="20"/>
              </w:rPr>
            </w:pPr>
            <w:r w:rsidRPr="00F377AE">
              <w:rPr>
                <w:color w:val="000000"/>
                <w:sz w:val="20"/>
                <w:szCs w:val="20"/>
              </w:rPr>
              <w:t>(Наименование ресурса)*</w:t>
            </w:r>
          </w:p>
        </w:tc>
        <w:tc>
          <w:tcPr>
            <w:tcW w:w="2911"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931"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487"/>
        </w:trPr>
        <w:tc>
          <w:tcPr>
            <w:tcW w:w="567" w:type="dxa"/>
            <w:vMerge/>
            <w:vAlign w:val="center"/>
          </w:tcPr>
          <w:p w:rsidR="001504FE" w:rsidRPr="00F377AE" w:rsidRDefault="001504FE" w:rsidP="00F377AE">
            <w:pPr>
              <w:jc w:val="both"/>
              <w:rPr>
                <w:color w:val="000000"/>
                <w:sz w:val="20"/>
                <w:szCs w:val="20"/>
              </w:rPr>
            </w:pPr>
          </w:p>
        </w:tc>
        <w:tc>
          <w:tcPr>
            <w:tcW w:w="3514" w:type="dxa"/>
            <w:vMerge/>
            <w:vAlign w:val="center"/>
          </w:tcPr>
          <w:p w:rsidR="001504FE" w:rsidRPr="00F377AE" w:rsidRDefault="001504FE" w:rsidP="00F377AE">
            <w:pPr>
              <w:jc w:val="both"/>
              <w:rPr>
                <w:color w:val="000000"/>
                <w:sz w:val="20"/>
                <w:szCs w:val="20"/>
              </w:rPr>
            </w:pP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436"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476"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455"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51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наличии централизованного горячего водоснабжения **</w:t>
            </w: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436" w:type="dxa"/>
            <w:vAlign w:val="center"/>
          </w:tcPr>
          <w:p w:rsidR="001504FE" w:rsidRPr="00F377AE" w:rsidRDefault="001504FE" w:rsidP="00F377AE">
            <w:pPr>
              <w:jc w:val="both"/>
              <w:rPr>
                <w:color w:val="000000"/>
                <w:sz w:val="20"/>
                <w:szCs w:val="20"/>
                <w:lang w:val="en-US"/>
              </w:rPr>
            </w:pPr>
            <w:r w:rsidRPr="00F377AE">
              <w:rPr>
                <w:color w:val="000000"/>
                <w:sz w:val="20"/>
                <w:szCs w:val="20"/>
              </w:rPr>
              <w:t>120</w:t>
            </w:r>
          </w:p>
        </w:tc>
        <w:tc>
          <w:tcPr>
            <w:tcW w:w="2931" w:type="dxa"/>
            <w:gridSpan w:val="2"/>
            <w:vMerge w:val="restart"/>
            <w:vAlign w:val="center"/>
          </w:tcPr>
          <w:p w:rsidR="001504FE" w:rsidRPr="00F377AE" w:rsidRDefault="001504FE" w:rsidP="00F377AE">
            <w:pPr>
              <w:jc w:val="both"/>
              <w:rPr>
                <w:color w:val="000000"/>
                <w:sz w:val="20"/>
                <w:szCs w:val="20"/>
              </w:rPr>
            </w:pPr>
            <w:r w:rsidRPr="00F377AE">
              <w:rPr>
                <w:color w:val="000000"/>
                <w:sz w:val="20"/>
                <w:szCs w:val="20"/>
              </w:rPr>
              <w:t>Не нормируется</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51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горячем водоснабжении от газовых водонагревателей **</w:t>
            </w: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436" w:type="dxa"/>
            <w:vAlign w:val="center"/>
          </w:tcPr>
          <w:p w:rsidR="001504FE" w:rsidRPr="00F377AE" w:rsidRDefault="001504FE" w:rsidP="00F377AE">
            <w:pPr>
              <w:jc w:val="both"/>
              <w:rPr>
                <w:color w:val="000000"/>
                <w:sz w:val="20"/>
                <w:szCs w:val="20"/>
                <w:lang w:val="en-US"/>
              </w:rPr>
            </w:pPr>
            <w:r w:rsidRPr="00F377AE">
              <w:rPr>
                <w:color w:val="000000"/>
                <w:sz w:val="20"/>
                <w:szCs w:val="20"/>
              </w:rPr>
              <w:t>300</w:t>
            </w:r>
          </w:p>
        </w:tc>
        <w:tc>
          <w:tcPr>
            <w:tcW w:w="2931" w:type="dxa"/>
            <w:gridSpan w:val="2"/>
            <w:vMerge/>
            <w:vAlign w:val="center"/>
          </w:tcPr>
          <w:p w:rsidR="001504FE" w:rsidRPr="00F377AE" w:rsidRDefault="001504FE" w:rsidP="00F377AE">
            <w:pPr>
              <w:jc w:val="both"/>
              <w:rPr>
                <w:color w:val="000000"/>
                <w:sz w:val="20"/>
                <w:szCs w:val="20"/>
              </w:rPr>
            </w:pP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51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отсутствии всяких видов горячего водоснабжения</w:t>
            </w: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436" w:type="dxa"/>
            <w:vAlign w:val="center"/>
          </w:tcPr>
          <w:p w:rsidR="001504FE" w:rsidRPr="00F377AE" w:rsidRDefault="001504FE" w:rsidP="00F377AE">
            <w:pPr>
              <w:jc w:val="both"/>
              <w:rPr>
                <w:color w:val="000000"/>
                <w:sz w:val="20"/>
                <w:szCs w:val="20"/>
              </w:rPr>
            </w:pPr>
            <w:r w:rsidRPr="00F377AE">
              <w:rPr>
                <w:color w:val="000000"/>
                <w:sz w:val="20"/>
                <w:szCs w:val="20"/>
              </w:rPr>
              <w:t>220</w:t>
            </w:r>
          </w:p>
        </w:tc>
        <w:tc>
          <w:tcPr>
            <w:tcW w:w="2931" w:type="dxa"/>
            <w:gridSpan w:val="2"/>
            <w:vMerge/>
            <w:vAlign w:val="center"/>
          </w:tcPr>
          <w:p w:rsidR="001504FE" w:rsidRPr="00F377AE" w:rsidRDefault="001504FE" w:rsidP="00F377AE">
            <w:pPr>
              <w:jc w:val="both"/>
              <w:rPr>
                <w:color w:val="000000"/>
                <w:sz w:val="20"/>
                <w:szCs w:val="20"/>
              </w:rPr>
            </w:pPr>
          </w:p>
        </w:tc>
      </w:tr>
    </w:tbl>
    <w:p w:rsidR="001504FE" w:rsidRPr="00F377AE" w:rsidRDefault="001504FE" w:rsidP="00F377AE">
      <w:pPr>
        <w:contextualSpacing/>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contextualSpacing/>
        <w:jc w:val="both"/>
        <w:rPr>
          <w:color w:val="000000"/>
          <w:sz w:val="20"/>
          <w:szCs w:val="20"/>
        </w:rPr>
      </w:pPr>
      <w:r w:rsidRPr="00F377AE">
        <w:rPr>
          <w:color w:val="000000"/>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504FE" w:rsidRPr="00F377AE" w:rsidRDefault="001504FE" w:rsidP="00F377AE">
      <w:pPr>
        <w:contextualSpacing/>
        <w:jc w:val="both"/>
        <w:rPr>
          <w:color w:val="000000"/>
          <w:sz w:val="20"/>
          <w:szCs w:val="20"/>
        </w:rPr>
      </w:pPr>
      <w:r w:rsidRPr="00F377AE">
        <w:rPr>
          <w:color w:val="000000"/>
          <w:sz w:val="20"/>
          <w:szCs w:val="20"/>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1504FE" w:rsidRPr="00F377AE" w:rsidRDefault="001504FE" w:rsidP="00F377AE">
      <w:pPr>
        <w:contextualSpacing/>
        <w:jc w:val="both"/>
        <w:rPr>
          <w:color w:val="000000"/>
          <w:sz w:val="20"/>
          <w:szCs w:val="20"/>
        </w:rPr>
      </w:pPr>
      <w:r w:rsidRPr="00F377AE">
        <w:rPr>
          <w:color w:val="000000"/>
          <w:sz w:val="20"/>
          <w:szCs w:val="20"/>
        </w:rPr>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1504FE" w:rsidRPr="00F377AE" w:rsidRDefault="001504FE" w:rsidP="00F377AE">
      <w:pPr>
        <w:contextualSpacing/>
        <w:jc w:val="both"/>
        <w:rPr>
          <w:color w:val="000000"/>
          <w:sz w:val="20"/>
          <w:szCs w:val="20"/>
        </w:rPr>
      </w:pPr>
    </w:p>
    <w:p w:rsidR="001504FE" w:rsidRPr="00F377AE" w:rsidRDefault="001504FE" w:rsidP="00F377AE">
      <w:pPr>
        <w:jc w:val="both"/>
        <w:rPr>
          <w:b/>
          <w:i/>
          <w:sz w:val="20"/>
          <w:szCs w:val="20"/>
        </w:rPr>
      </w:pPr>
      <w:r w:rsidRPr="00F377AE">
        <w:rPr>
          <w:b/>
          <w:i/>
          <w:sz w:val="20"/>
          <w:szCs w:val="20"/>
        </w:rPr>
        <w:t>1.1.3 Расчетные показатели водоснабжения.</w:t>
      </w:r>
    </w:p>
    <w:p w:rsidR="001504FE" w:rsidRPr="00F377AE" w:rsidRDefault="001504FE" w:rsidP="00F377AE">
      <w:pPr>
        <w:autoSpaceDE w:val="0"/>
        <w:autoSpaceDN w:val="0"/>
        <w:adjustRightInd w:val="0"/>
        <w:jc w:val="both"/>
        <w:rPr>
          <w:sz w:val="20"/>
          <w:szCs w:val="20"/>
        </w:rPr>
      </w:pPr>
    </w:p>
    <w:p w:rsidR="001504FE" w:rsidRPr="00F377AE" w:rsidRDefault="001504FE" w:rsidP="00F377AE">
      <w:pPr>
        <w:autoSpaceDE w:val="0"/>
        <w:autoSpaceDN w:val="0"/>
        <w:adjustRightInd w:val="0"/>
        <w:jc w:val="both"/>
        <w:rPr>
          <w:sz w:val="20"/>
          <w:szCs w:val="20"/>
        </w:rPr>
      </w:pPr>
      <w:r w:rsidRPr="00F377AE">
        <w:rPr>
          <w:sz w:val="20"/>
          <w:szCs w:val="20"/>
        </w:rPr>
        <w:lastRenderedPageBreak/>
        <w:t xml:space="preserve"> Расчетные показатели водоснабжения приведены в таблице 3. Расчетные показатели</w:t>
      </w:r>
      <w:r w:rsidRPr="00F377AE">
        <w:rPr>
          <w:bCs/>
          <w:sz w:val="20"/>
          <w:szCs w:val="20"/>
        </w:rPr>
        <w:t xml:space="preserve"> максимально допустимого уровня </w:t>
      </w:r>
      <w:r w:rsidRPr="00F377AE">
        <w:rPr>
          <w:sz w:val="20"/>
          <w:szCs w:val="20"/>
        </w:rPr>
        <w:t>территориальной доступности объектами водоснабжения не нормируются.</w:t>
      </w:r>
    </w:p>
    <w:p w:rsidR="001504FE" w:rsidRPr="00F377AE" w:rsidRDefault="001504FE" w:rsidP="00F377AE">
      <w:pPr>
        <w:autoSpaceDE w:val="0"/>
        <w:autoSpaceDN w:val="0"/>
        <w:adjustRightInd w:val="0"/>
        <w:jc w:val="right"/>
        <w:rPr>
          <w:sz w:val="20"/>
          <w:szCs w:val="20"/>
        </w:rPr>
      </w:pPr>
      <w:r w:rsidRPr="00F377AE">
        <w:rPr>
          <w:sz w:val="20"/>
          <w:szCs w:val="20"/>
        </w:rPr>
        <w:t xml:space="preserve">                                                                                                                                          Таблица 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4111"/>
        <w:gridCol w:w="1418"/>
        <w:gridCol w:w="1134"/>
        <w:gridCol w:w="1417"/>
        <w:gridCol w:w="1276"/>
      </w:tblGrid>
      <w:tr w:rsidR="001504FE" w:rsidRPr="00F377AE" w:rsidTr="004E3773">
        <w:trPr>
          <w:trHeight w:val="778"/>
        </w:trPr>
        <w:tc>
          <w:tcPr>
            <w:tcW w:w="567" w:type="dxa"/>
            <w:vMerge w:val="restart"/>
            <w:vAlign w:val="center"/>
          </w:tcPr>
          <w:p w:rsidR="001504FE" w:rsidRPr="00F377AE" w:rsidRDefault="001504FE" w:rsidP="00F377AE">
            <w:pPr>
              <w:jc w:val="center"/>
              <w:rPr>
                <w:sz w:val="20"/>
                <w:szCs w:val="20"/>
              </w:rPr>
            </w:pPr>
            <w:r w:rsidRPr="00F377AE">
              <w:rPr>
                <w:sz w:val="20"/>
                <w:szCs w:val="20"/>
              </w:rPr>
              <w:t>№</w:t>
            </w:r>
          </w:p>
          <w:p w:rsidR="001504FE" w:rsidRPr="00F377AE" w:rsidRDefault="001504FE" w:rsidP="00F377AE">
            <w:pPr>
              <w:jc w:val="center"/>
              <w:rPr>
                <w:sz w:val="20"/>
                <w:szCs w:val="20"/>
              </w:rPr>
            </w:pPr>
            <w:r w:rsidRPr="00F377AE">
              <w:rPr>
                <w:sz w:val="20"/>
                <w:szCs w:val="20"/>
              </w:rPr>
              <w:t>п/п</w:t>
            </w:r>
          </w:p>
        </w:tc>
        <w:tc>
          <w:tcPr>
            <w:tcW w:w="4111" w:type="dxa"/>
            <w:vMerge w:val="restart"/>
            <w:vAlign w:val="center"/>
          </w:tcPr>
          <w:p w:rsidR="001504FE" w:rsidRPr="00F377AE" w:rsidRDefault="001504FE" w:rsidP="00F377AE">
            <w:pPr>
              <w:jc w:val="center"/>
              <w:rPr>
                <w:sz w:val="20"/>
                <w:szCs w:val="20"/>
              </w:rPr>
            </w:pPr>
            <w:r w:rsidRPr="00F377AE">
              <w:rPr>
                <w:sz w:val="20"/>
                <w:szCs w:val="20"/>
              </w:rPr>
              <w:t>Наименование объекта</w:t>
            </w:r>
          </w:p>
          <w:p w:rsidR="001504FE" w:rsidRPr="00F377AE" w:rsidRDefault="001504FE" w:rsidP="00F377AE">
            <w:pPr>
              <w:jc w:val="center"/>
              <w:rPr>
                <w:sz w:val="20"/>
                <w:szCs w:val="20"/>
              </w:rPr>
            </w:pPr>
            <w:r w:rsidRPr="00F377AE">
              <w:rPr>
                <w:sz w:val="20"/>
                <w:szCs w:val="20"/>
              </w:rPr>
              <w:t>(Наименование ресурса)*</w:t>
            </w:r>
          </w:p>
        </w:tc>
        <w:tc>
          <w:tcPr>
            <w:tcW w:w="2552" w:type="dxa"/>
            <w:gridSpan w:val="2"/>
            <w:vAlign w:val="center"/>
          </w:tcPr>
          <w:p w:rsidR="001504FE" w:rsidRPr="00F377AE" w:rsidRDefault="001504FE" w:rsidP="00F377AE">
            <w:pPr>
              <w:jc w:val="center"/>
              <w:rPr>
                <w:sz w:val="20"/>
                <w:szCs w:val="20"/>
              </w:rPr>
            </w:pPr>
            <w:r w:rsidRPr="00F377AE">
              <w:rPr>
                <w:sz w:val="20"/>
                <w:szCs w:val="20"/>
              </w:rPr>
              <w:t>Минимально допустимый уровень обеспеченности</w:t>
            </w:r>
          </w:p>
        </w:tc>
        <w:tc>
          <w:tcPr>
            <w:tcW w:w="2693" w:type="dxa"/>
            <w:gridSpan w:val="2"/>
          </w:tcPr>
          <w:p w:rsidR="001504FE" w:rsidRPr="00F377AE" w:rsidRDefault="001504FE" w:rsidP="00F377AE">
            <w:pPr>
              <w:jc w:val="center"/>
              <w:rPr>
                <w:sz w:val="20"/>
                <w:szCs w:val="20"/>
              </w:rPr>
            </w:pPr>
            <w:r w:rsidRPr="00F377AE">
              <w:rPr>
                <w:sz w:val="20"/>
                <w:szCs w:val="20"/>
              </w:rPr>
              <w:t>Максимально допустимый уровень территориальной доступности</w:t>
            </w:r>
          </w:p>
        </w:tc>
      </w:tr>
      <w:tr w:rsidR="001504FE" w:rsidRPr="00F377AE" w:rsidTr="004E3773">
        <w:trPr>
          <w:trHeight w:val="533"/>
        </w:trPr>
        <w:tc>
          <w:tcPr>
            <w:tcW w:w="567" w:type="dxa"/>
            <w:vMerge/>
            <w:vAlign w:val="center"/>
          </w:tcPr>
          <w:p w:rsidR="001504FE" w:rsidRPr="00F377AE" w:rsidRDefault="001504FE" w:rsidP="00F377AE">
            <w:pPr>
              <w:jc w:val="center"/>
              <w:rPr>
                <w:sz w:val="20"/>
                <w:szCs w:val="20"/>
              </w:rPr>
            </w:pPr>
          </w:p>
        </w:tc>
        <w:tc>
          <w:tcPr>
            <w:tcW w:w="4111" w:type="dxa"/>
            <w:vMerge/>
            <w:vAlign w:val="center"/>
          </w:tcPr>
          <w:p w:rsidR="001504FE" w:rsidRPr="00F377AE" w:rsidRDefault="001504FE" w:rsidP="00F377AE">
            <w:pPr>
              <w:jc w:val="center"/>
              <w:rPr>
                <w:sz w:val="20"/>
                <w:szCs w:val="20"/>
              </w:rPr>
            </w:pPr>
          </w:p>
        </w:tc>
        <w:tc>
          <w:tcPr>
            <w:tcW w:w="1418" w:type="dxa"/>
            <w:vAlign w:val="center"/>
          </w:tcPr>
          <w:p w:rsidR="001504FE" w:rsidRPr="00F377AE" w:rsidRDefault="001504FE" w:rsidP="00F377AE">
            <w:pPr>
              <w:jc w:val="center"/>
              <w:rPr>
                <w:sz w:val="20"/>
                <w:szCs w:val="20"/>
              </w:rPr>
            </w:pPr>
            <w:r w:rsidRPr="00F377AE">
              <w:rPr>
                <w:sz w:val="20"/>
                <w:szCs w:val="20"/>
              </w:rPr>
              <w:t>Единица измерения</w:t>
            </w:r>
          </w:p>
        </w:tc>
        <w:tc>
          <w:tcPr>
            <w:tcW w:w="1134" w:type="dxa"/>
            <w:vAlign w:val="center"/>
          </w:tcPr>
          <w:p w:rsidR="001504FE" w:rsidRPr="00F377AE" w:rsidRDefault="001504FE" w:rsidP="00F377AE">
            <w:pPr>
              <w:jc w:val="center"/>
              <w:rPr>
                <w:sz w:val="20"/>
                <w:szCs w:val="20"/>
              </w:rPr>
            </w:pPr>
            <w:r w:rsidRPr="00F377AE">
              <w:rPr>
                <w:sz w:val="20"/>
                <w:szCs w:val="20"/>
              </w:rPr>
              <w:t>Величина</w:t>
            </w:r>
          </w:p>
        </w:tc>
        <w:tc>
          <w:tcPr>
            <w:tcW w:w="1417" w:type="dxa"/>
            <w:vAlign w:val="center"/>
          </w:tcPr>
          <w:p w:rsidR="001504FE" w:rsidRPr="00F377AE" w:rsidRDefault="001504FE" w:rsidP="00F377AE">
            <w:pPr>
              <w:jc w:val="center"/>
              <w:rPr>
                <w:sz w:val="20"/>
                <w:szCs w:val="20"/>
              </w:rPr>
            </w:pPr>
            <w:r w:rsidRPr="00F377AE">
              <w:rPr>
                <w:sz w:val="20"/>
                <w:szCs w:val="20"/>
              </w:rPr>
              <w:t>Единица измерения</w:t>
            </w:r>
          </w:p>
        </w:tc>
        <w:tc>
          <w:tcPr>
            <w:tcW w:w="1276" w:type="dxa"/>
            <w:vAlign w:val="center"/>
          </w:tcPr>
          <w:p w:rsidR="001504FE" w:rsidRPr="00F377AE" w:rsidRDefault="001504FE" w:rsidP="00F377AE">
            <w:pPr>
              <w:jc w:val="center"/>
              <w:rPr>
                <w:sz w:val="20"/>
                <w:szCs w:val="20"/>
              </w:rPr>
            </w:pPr>
            <w:r w:rsidRPr="00F377AE">
              <w:rPr>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center"/>
              <w:rPr>
                <w:sz w:val="20"/>
                <w:szCs w:val="20"/>
              </w:rPr>
            </w:pPr>
            <w:r w:rsidRPr="00F377AE">
              <w:rPr>
                <w:sz w:val="20"/>
                <w:szCs w:val="20"/>
              </w:rPr>
              <w:t>1</w:t>
            </w:r>
          </w:p>
        </w:tc>
        <w:tc>
          <w:tcPr>
            <w:tcW w:w="4111" w:type="dxa"/>
            <w:vAlign w:val="center"/>
          </w:tcPr>
          <w:p w:rsidR="001504FE" w:rsidRPr="00F377AE" w:rsidRDefault="001504FE" w:rsidP="00F377AE">
            <w:pPr>
              <w:rPr>
                <w:sz w:val="20"/>
                <w:szCs w:val="20"/>
              </w:rPr>
            </w:pPr>
            <w:r w:rsidRPr="00F377AE">
              <w:rPr>
                <w:sz w:val="20"/>
                <w:szCs w:val="20"/>
              </w:rPr>
              <w:t xml:space="preserve">Водоснабжение, зона застройки многоквартирными  малоэтажными жилыми домами с местными водонагревателями </w:t>
            </w:r>
          </w:p>
        </w:tc>
        <w:tc>
          <w:tcPr>
            <w:tcW w:w="1418" w:type="dxa"/>
            <w:vAlign w:val="center"/>
          </w:tcPr>
          <w:p w:rsidR="001504FE" w:rsidRPr="00F377AE" w:rsidRDefault="001504FE" w:rsidP="00F377AE">
            <w:pPr>
              <w:jc w:val="center"/>
              <w:rPr>
                <w:sz w:val="20"/>
                <w:szCs w:val="20"/>
              </w:rPr>
            </w:pPr>
            <w:r w:rsidRPr="00F377AE">
              <w:rPr>
                <w:sz w:val="20"/>
                <w:szCs w:val="20"/>
              </w:rPr>
              <w:t>л / сут. на 1 жителя</w:t>
            </w:r>
          </w:p>
        </w:tc>
        <w:tc>
          <w:tcPr>
            <w:tcW w:w="1134" w:type="dxa"/>
            <w:vAlign w:val="center"/>
          </w:tcPr>
          <w:p w:rsidR="001504FE" w:rsidRPr="00F377AE" w:rsidRDefault="001504FE" w:rsidP="00F377AE">
            <w:pPr>
              <w:jc w:val="center"/>
              <w:rPr>
                <w:sz w:val="20"/>
                <w:szCs w:val="20"/>
              </w:rPr>
            </w:pPr>
            <w:r w:rsidRPr="00F377AE">
              <w:rPr>
                <w:sz w:val="20"/>
                <w:szCs w:val="20"/>
              </w:rPr>
              <w:t>195 **</w:t>
            </w:r>
          </w:p>
        </w:tc>
        <w:tc>
          <w:tcPr>
            <w:tcW w:w="2693" w:type="dxa"/>
            <w:gridSpan w:val="2"/>
            <w:vMerge w:val="restart"/>
            <w:vAlign w:val="center"/>
          </w:tcPr>
          <w:p w:rsidR="001504FE" w:rsidRPr="00F377AE" w:rsidRDefault="001504FE" w:rsidP="00F377AE">
            <w:pPr>
              <w:jc w:val="center"/>
              <w:rPr>
                <w:sz w:val="20"/>
                <w:szCs w:val="20"/>
              </w:rPr>
            </w:pPr>
            <w:r w:rsidRPr="00F377AE">
              <w:rPr>
                <w:sz w:val="20"/>
                <w:szCs w:val="20"/>
              </w:rPr>
              <w:t>Не нормируется</w:t>
            </w:r>
          </w:p>
        </w:tc>
      </w:tr>
      <w:tr w:rsidR="001504FE" w:rsidRPr="00F377AE" w:rsidTr="004E3773">
        <w:trPr>
          <w:trHeight w:val="836"/>
        </w:trPr>
        <w:tc>
          <w:tcPr>
            <w:tcW w:w="567" w:type="dxa"/>
            <w:vAlign w:val="center"/>
          </w:tcPr>
          <w:p w:rsidR="001504FE" w:rsidRPr="00F377AE" w:rsidRDefault="001504FE" w:rsidP="00F377AE">
            <w:pPr>
              <w:jc w:val="center"/>
              <w:rPr>
                <w:sz w:val="20"/>
                <w:szCs w:val="20"/>
              </w:rPr>
            </w:pPr>
            <w:r w:rsidRPr="00F377AE">
              <w:rPr>
                <w:sz w:val="20"/>
                <w:szCs w:val="20"/>
              </w:rPr>
              <w:t>2</w:t>
            </w:r>
          </w:p>
        </w:tc>
        <w:tc>
          <w:tcPr>
            <w:tcW w:w="4111" w:type="dxa"/>
            <w:vAlign w:val="center"/>
          </w:tcPr>
          <w:p w:rsidR="001504FE" w:rsidRPr="00F377AE" w:rsidRDefault="001504FE" w:rsidP="00F377AE">
            <w:pPr>
              <w:rPr>
                <w:sz w:val="20"/>
                <w:szCs w:val="20"/>
              </w:rPr>
            </w:pPr>
            <w:r w:rsidRPr="00F377AE">
              <w:rPr>
                <w:sz w:val="20"/>
                <w:szCs w:val="20"/>
              </w:rPr>
              <w:t>Водоснабжение, зона застройки индивидуальными  жилыми домами с местными водонагревателями</w:t>
            </w:r>
          </w:p>
        </w:tc>
        <w:tc>
          <w:tcPr>
            <w:tcW w:w="1418" w:type="dxa"/>
            <w:vAlign w:val="center"/>
          </w:tcPr>
          <w:p w:rsidR="001504FE" w:rsidRPr="00F377AE" w:rsidRDefault="001504FE" w:rsidP="00F377AE">
            <w:pPr>
              <w:jc w:val="center"/>
              <w:rPr>
                <w:sz w:val="20"/>
                <w:szCs w:val="20"/>
              </w:rPr>
            </w:pPr>
            <w:r w:rsidRPr="00F377AE">
              <w:rPr>
                <w:sz w:val="20"/>
                <w:szCs w:val="20"/>
              </w:rPr>
              <w:t>л / сут. на 1 жителя</w:t>
            </w:r>
          </w:p>
        </w:tc>
        <w:tc>
          <w:tcPr>
            <w:tcW w:w="1134" w:type="dxa"/>
            <w:vAlign w:val="center"/>
          </w:tcPr>
          <w:p w:rsidR="001504FE" w:rsidRPr="00F377AE" w:rsidRDefault="001504FE" w:rsidP="00F377AE">
            <w:pPr>
              <w:jc w:val="center"/>
              <w:rPr>
                <w:sz w:val="20"/>
                <w:szCs w:val="20"/>
              </w:rPr>
            </w:pPr>
            <w:r w:rsidRPr="00F377AE">
              <w:rPr>
                <w:sz w:val="20"/>
                <w:szCs w:val="20"/>
              </w:rPr>
              <w:t>230 **</w:t>
            </w:r>
          </w:p>
        </w:tc>
        <w:tc>
          <w:tcPr>
            <w:tcW w:w="2693" w:type="dxa"/>
            <w:gridSpan w:val="2"/>
            <w:vMerge/>
            <w:vAlign w:val="center"/>
          </w:tcPr>
          <w:p w:rsidR="001504FE" w:rsidRPr="00F377AE" w:rsidRDefault="001504FE" w:rsidP="00F377AE">
            <w:pPr>
              <w:jc w:val="center"/>
              <w:rPr>
                <w:sz w:val="20"/>
                <w:szCs w:val="20"/>
              </w:rPr>
            </w:pPr>
          </w:p>
        </w:tc>
      </w:tr>
      <w:tr w:rsidR="001504FE" w:rsidRPr="00F377AE" w:rsidTr="004E3773">
        <w:trPr>
          <w:trHeight w:val="547"/>
        </w:trPr>
        <w:tc>
          <w:tcPr>
            <w:tcW w:w="567" w:type="dxa"/>
            <w:vAlign w:val="center"/>
          </w:tcPr>
          <w:p w:rsidR="001504FE" w:rsidRPr="00F377AE" w:rsidRDefault="001504FE" w:rsidP="00F377AE">
            <w:pPr>
              <w:jc w:val="center"/>
              <w:rPr>
                <w:sz w:val="20"/>
                <w:szCs w:val="20"/>
              </w:rPr>
            </w:pPr>
            <w:r w:rsidRPr="00F377AE">
              <w:rPr>
                <w:sz w:val="20"/>
                <w:szCs w:val="20"/>
              </w:rPr>
              <w:t>3</w:t>
            </w:r>
          </w:p>
        </w:tc>
        <w:tc>
          <w:tcPr>
            <w:tcW w:w="4111" w:type="dxa"/>
            <w:vAlign w:val="center"/>
          </w:tcPr>
          <w:p w:rsidR="001504FE" w:rsidRPr="00F377AE" w:rsidRDefault="001504FE" w:rsidP="00F377AE">
            <w:pPr>
              <w:rPr>
                <w:sz w:val="20"/>
                <w:szCs w:val="20"/>
              </w:rPr>
            </w:pPr>
            <w:r w:rsidRPr="00F377AE">
              <w:rPr>
                <w:sz w:val="20"/>
                <w:szCs w:val="20"/>
              </w:rPr>
              <w:t>Водоснабжение.</w:t>
            </w:r>
          </w:p>
          <w:p w:rsidR="001504FE" w:rsidRPr="00F377AE" w:rsidRDefault="001504FE" w:rsidP="00F377AE">
            <w:pPr>
              <w:rPr>
                <w:sz w:val="20"/>
                <w:szCs w:val="20"/>
              </w:rPr>
            </w:pPr>
            <w:r w:rsidRPr="00F377AE">
              <w:rPr>
                <w:sz w:val="20"/>
                <w:szCs w:val="20"/>
              </w:rPr>
              <w:t>Лагеря труда и отдыха</w:t>
            </w:r>
          </w:p>
        </w:tc>
        <w:tc>
          <w:tcPr>
            <w:tcW w:w="1418" w:type="dxa"/>
            <w:vAlign w:val="center"/>
          </w:tcPr>
          <w:p w:rsidR="001504FE" w:rsidRPr="00F377AE" w:rsidRDefault="001504FE" w:rsidP="00F377AE">
            <w:pPr>
              <w:jc w:val="center"/>
              <w:rPr>
                <w:sz w:val="20"/>
                <w:szCs w:val="20"/>
              </w:rPr>
            </w:pPr>
            <w:r w:rsidRPr="00F377AE">
              <w:rPr>
                <w:sz w:val="20"/>
                <w:szCs w:val="20"/>
              </w:rPr>
              <w:t>л / сут. на 1 место</w:t>
            </w:r>
          </w:p>
        </w:tc>
        <w:tc>
          <w:tcPr>
            <w:tcW w:w="1134" w:type="dxa"/>
            <w:vAlign w:val="center"/>
          </w:tcPr>
          <w:p w:rsidR="001504FE" w:rsidRPr="00F377AE" w:rsidRDefault="001504FE" w:rsidP="00F377AE">
            <w:pPr>
              <w:jc w:val="center"/>
              <w:rPr>
                <w:sz w:val="20"/>
                <w:szCs w:val="20"/>
              </w:rPr>
            </w:pPr>
            <w:r w:rsidRPr="00F377AE">
              <w:rPr>
                <w:sz w:val="20"/>
                <w:szCs w:val="20"/>
              </w:rPr>
              <w:t>130 ***</w:t>
            </w:r>
          </w:p>
        </w:tc>
        <w:tc>
          <w:tcPr>
            <w:tcW w:w="2693" w:type="dxa"/>
            <w:gridSpan w:val="2"/>
            <w:vMerge/>
            <w:vAlign w:val="center"/>
          </w:tcPr>
          <w:p w:rsidR="001504FE" w:rsidRPr="00F377AE" w:rsidRDefault="001504FE" w:rsidP="00F377AE">
            <w:pPr>
              <w:jc w:val="center"/>
              <w:rPr>
                <w:sz w:val="20"/>
                <w:szCs w:val="20"/>
              </w:rPr>
            </w:pPr>
          </w:p>
        </w:tc>
      </w:tr>
    </w:tbl>
    <w:p w:rsidR="001504FE" w:rsidRPr="00F377AE" w:rsidRDefault="001504FE" w:rsidP="00F377AE">
      <w:pPr>
        <w:contextualSpacing/>
        <w:jc w:val="both"/>
        <w:rPr>
          <w:sz w:val="20"/>
          <w:szCs w:val="20"/>
          <w:u w:val="single"/>
        </w:rPr>
      </w:pPr>
      <w:r w:rsidRPr="00F377AE">
        <w:rPr>
          <w:sz w:val="20"/>
          <w:szCs w:val="20"/>
          <w:u w:val="single"/>
        </w:rPr>
        <w:t>Примечания:</w:t>
      </w:r>
    </w:p>
    <w:p w:rsidR="001504FE" w:rsidRPr="00F377AE" w:rsidRDefault="001504FE" w:rsidP="00F377AE">
      <w:pPr>
        <w:contextualSpacing/>
        <w:jc w:val="both"/>
        <w:rPr>
          <w:sz w:val="20"/>
          <w:szCs w:val="20"/>
        </w:rPr>
      </w:pPr>
      <w:r w:rsidRPr="00F377AE">
        <w:rPr>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504FE" w:rsidRPr="00F377AE" w:rsidRDefault="001504FE" w:rsidP="00F377AE">
      <w:pPr>
        <w:contextualSpacing/>
        <w:jc w:val="both"/>
        <w:rPr>
          <w:sz w:val="20"/>
          <w:szCs w:val="20"/>
        </w:rPr>
      </w:pPr>
      <w:r w:rsidRPr="00F377AE">
        <w:rPr>
          <w:sz w:val="20"/>
          <w:szCs w:val="20"/>
        </w:rPr>
        <w:t>б) (**) Указанные нормы следует применять с учётом требований табл.1 СП 31.13330.2012</w:t>
      </w:r>
    </w:p>
    <w:p w:rsidR="001504FE" w:rsidRPr="00F377AE" w:rsidRDefault="001504FE" w:rsidP="00F377AE">
      <w:pPr>
        <w:contextualSpacing/>
        <w:jc w:val="both"/>
        <w:rPr>
          <w:sz w:val="20"/>
          <w:szCs w:val="20"/>
        </w:rPr>
      </w:pPr>
      <w:r w:rsidRPr="00F377AE">
        <w:rPr>
          <w:sz w:val="20"/>
          <w:szCs w:val="20"/>
        </w:rPr>
        <w:t xml:space="preserve">б) (***) Указанные нормы следует применять с учётом требований СП 30.13330.2012. </w:t>
      </w:r>
    </w:p>
    <w:p w:rsidR="001504FE" w:rsidRPr="00F377AE" w:rsidRDefault="001504FE" w:rsidP="00F377AE">
      <w:pPr>
        <w:rPr>
          <w:b/>
          <w:i/>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расчетные (удельные) средние за год суточные расходы воды в зданиях общественного и промышленного назначения, из расчета л/сут на 1 потребителя, необходимо принимать по таблице 4. </w:t>
      </w:r>
    </w:p>
    <w:p w:rsidR="001504FE" w:rsidRPr="00F377AE" w:rsidRDefault="001504FE" w:rsidP="00F377AE">
      <w:pPr>
        <w:pStyle w:val="Default"/>
        <w:jc w:val="right"/>
        <w:rPr>
          <w:color w:val="auto"/>
          <w:sz w:val="20"/>
          <w:szCs w:val="20"/>
        </w:rPr>
      </w:pPr>
      <w:r w:rsidRPr="00F377AE">
        <w:rPr>
          <w:color w:val="auto"/>
          <w:sz w:val="20"/>
          <w:szCs w:val="20"/>
        </w:rPr>
        <w:t xml:space="preserve">                                                                                                             Таблица 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1701"/>
        <w:gridCol w:w="1418"/>
        <w:gridCol w:w="2268"/>
        <w:gridCol w:w="1134"/>
      </w:tblGrid>
      <w:tr w:rsidR="001504FE" w:rsidRPr="00F377AE" w:rsidTr="004E3773">
        <w:trPr>
          <w:trHeight w:val="524"/>
        </w:trPr>
        <w:tc>
          <w:tcPr>
            <w:tcW w:w="3402" w:type="dxa"/>
            <w:vMerge w:val="restart"/>
            <w:shd w:val="clear" w:color="auto" w:fill="auto"/>
            <w:vAlign w:val="center"/>
          </w:tcPr>
          <w:p w:rsidR="001504FE" w:rsidRPr="00F377AE" w:rsidRDefault="001504FE" w:rsidP="00F377AE">
            <w:pPr>
              <w:rPr>
                <w:sz w:val="20"/>
                <w:szCs w:val="20"/>
              </w:rPr>
            </w:pPr>
            <w:r w:rsidRPr="00F377AE">
              <w:rPr>
                <w:sz w:val="20"/>
                <w:szCs w:val="20"/>
              </w:rPr>
              <w:t>Водопотребители</w:t>
            </w:r>
          </w:p>
        </w:tc>
        <w:tc>
          <w:tcPr>
            <w:tcW w:w="1701" w:type="dxa"/>
            <w:vMerge w:val="restart"/>
            <w:shd w:val="clear" w:color="auto" w:fill="auto"/>
            <w:vAlign w:val="center"/>
          </w:tcPr>
          <w:p w:rsidR="001504FE" w:rsidRPr="00F377AE" w:rsidRDefault="001504FE" w:rsidP="00F377AE">
            <w:pPr>
              <w:rPr>
                <w:sz w:val="20"/>
                <w:szCs w:val="20"/>
              </w:rPr>
            </w:pPr>
            <w:r w:rsidRPr="00F377AE">
              <w:rPr>
                <w:sz w:val="20"/>
                <w:szCs w:val="20"/>
              </w:rPr>
              <w:t>Единица измерения</w:t>
            </w:r>
          </w:p>
        </w:tc>
        <w:tc>
          <w:tcPr>
            <w:tcW w:w="3686" w:type="dxa"/>
            <w:gridSpan w:val="2"/>
            <w:shd w:val="clear" w:color="auto" w:fill="auto"/>
          </w:tcPr>
          <w:p w:rsidR="001504FE" w:rsidRPr="00F377AE" w:rsidRDefault="001504FE" w:rsidP="00F377AE">
            <w:pPr>
              <w:rPr>
                <w:sz w:val="20"/>
                <w:szCs w:val="20"/>
              </w:rPr>
            </w:pPr>
            <w:r w:rsidRPr="00F377AE">
              <w:rPr>
                <w:sz w:val="20"/>
                <w:szCs w:val="20"/>
              </w:rPr>
              <w:t xml:space="preserve">Расчетные (удельные) средние за год суточные расходы воды, л/сут, на единицу измерения </w:t>
            </w:r>
          </w:p>
        </w:tc>
        <w:tc>
          <w:tcPr>
            <w:tcW w:w="1134" w:type="dxa"/>
            <w:vMerge w:val="restart"/>
            <w:shd w:val="clear" w:color="auto" w:fill="auto"/>
          </w:tcPr>
          <w:p w:rsidR="001504FE" w:rsidRPr="00F377AE" w:rsidRDefault="001504FE" w:rsidP="00F377AE">
            <w:pPr>
              <w:rPr>
                <w:sz w:val="20"/>
                <w:szCs w:val="20"/>
              </w:rPr>
            </w:pPr>
            <w:r w:rsidRPr="00F377AE">
              <w:rPr>
                <w:sz w:val="20"/>
                <w:szCs w:val="20"/>
              </w:rPr>
              <w:t>Продолжи- тельность водоразбора ч</w:t>
            </w:r>
          </w:p>
        </w:tc>
      </w:tr>
      <w:tr w:rsidR="001504FE" w:rsidRPr="00F377AE" w:rsidTr="004E3773">
        <w:trPr>
          <w:trHeight w:val="214"/>
        </w:trPr>
        <w:tc>
          <w:tcPr>
            <w:tcW w:w="3402" w:type="dxa"/>
            <w:vMerge/>
          </w:tcPr>
          <w:p w:rsidR="001504FE" w:rsidRPr="00F377AE" w:rsidRDefault="001504FE" w:rsidP="00F377AE">
            <w:pPr>
              <w:rPr>
                <w:sz w:val="20"/>
                <w:szCs w:val="20"/>
              </w:rPr>
            </w:pPr>
          </w:p>
        </w:tc>
        <w:tc>
          <w:tcPr>
            <w:tcW w:w="1701" w:type="dxa"/>
            <w:vMerge/>
          </w:tcPr>
          <w:p w:rsidR="001504FE" w:rsidRPr="00F377AE" w:rsidRDefault="001504FE" w:rsidP="00F377AE">
            <w:pPr>
              <w:rPr>
                <w:sz w:val="20"/>
                <w:szCs w:val="20"/>
              </w:rPr>
            </w:pPr>
          </w:p>
        </w:tc>
        <w:tc>
          <w:tcPr>
            <w:tcW w:w="1418" w:type="dxa"/>
            <w:shd w:val="clear" w:color="auto" w:fill="FFFFFF"/>
          </w:tcPr>
          <w:p w:rsidR="001504FE" w:rsidRPr="00F377AE" w:rsidRDefault="001504FE" w:rsidP="00F377AE">
            <w:pPr>
              <w:rPr>
                <w:sz w:val="20"/>
                <w:szCs w:val="20"/>
              </w:rPr>
            </w:pPr>
            <w:r w:rsidRPr="00F377AE">
              <w:rPr>
                <w:sz w:val="20"/>
                <w:szCs w:val="20"/>
              </w:rPr>
              <w:t>общий</w:t>
            </w:r>
          </w:p>
        </w:tc>
        <w:tc>
          <w:tcPr>
            <w:tcW w:w="2268" w:type="dxa"/>
            <w:shd w:val="clear" w:color="auto" w:fill="FFFFFF"/>
          </w:tcPr>
          <w:p w:rsidR="001504FE" w:rsidRPr="00F377AE" w:rsidRDefault="001504FE" w:rsidP="00F377AE">
            <w:pPr>
              <w:rPr>
                <w:sz w:val="20"/>
                <w:szCs w:val="20"/>
              </w:rPr>
            </w:pPr>
            <w:r w:rsidRPr="00F377AE">
              <w:rPr>
                <w:sz w:val="20"/>
                <w:szCs w:val="20"/>
              </w:rPr>
              <w:t>в том числе горячей</w:t>
            </w:r>
          </w:p>
        </w:tc>
        <w:tc>
          <w:tcPr>
            <w:tcW w:w="1134" w:type="dxa"/>
            <w:vMerge/>
          </w:tcPr>
          <w:p w:rsidR="001504FE" w:rsidRPr="00F377AE" w:rsidRDefault="001504FE" w:rsidP="00F377AE">
            <w:pPr>
              <w:rPr>
                <w:sz w:val="20"/>
                <w:szCs w:val="20"/>
              </w:rPr>
            </w:pPr>
          </w:p>
        </w:tc>
      </w:tr>
      <w:tr w:rsidR="001504FE" w:rsidRPr="00F377AE" w:rsidTr="004E3773">
        <w:trPr>
          <w:trHeight w:val="272"/>
        </w:trPr>
        <w:tc>
          <w:tcPr>
            <w:tcW w:w="3402" w:type="dxa"/>
          </w:tcPr>
          <w:p w:rsidR="001504FE" w:rsidRPr="00F377AE" w:rsidRDefault="001504FE" w:rsidP="00F377AE">
            <w:pPr>
              <w:rPr>
                <w:sz w:val="20"/>
                <w:szCs w:val="20"/>
              </w:rPr>
            </w:pPr>
            <w:r w:rsidRPr="00F377AE">
              <w:rPr>
                <w:sz w:val="20"/>
                <w:szCs w:val="20"/>
              </w:rPr>
              <w:t xml:space="preserve"> Административные здания </w:t>
            </w:r>
          </w:p>
        </w:tc>
        <w:tc>
          <w:tcPr>
            <w:tcW w:w="1701" w:type="dxa"/>
          </w:tcPr>
          <w:p w:rsidR="001504FE" w:rsidRPr="00F377AE" w:rsidRDefault="001504FE" w:rsidP="00F377AE">
            <w:pPr>
              <w:rPr>
                <w:sz w:val="20"/>
                <w:szCs w:val="20"/>
              </w:rPr>
            </w:pPr>
            <w:r w:rsidRPr="00F377AE">
              <w:rPr>
                <w:sz w:val="20"/>
                <w:szCs w:val="20"/>
              </w:rPr>
              <w:t xml:space="preserve">1 работающий </w:t>
            </w:r>
          </w:p>
        </w:tc>
        <w:tc>
          <w:tcPr>
            <w:tcW w:w="1418" w:type="dxa"/>
          </w:tcPr>
          <w:p w:rsidR="001504FE" w:rsidRPr="00F377AE" w:rsidRDefault="001504FE" w:rsidP="00F377AE">
            <w:pPr>
              <w:rPr>
                <w:sz w:val="20"/>
                <w:szCs w:val="20"/>
              </w:rPr>
            </w:pPr>
            <w:r w:rsidRPr="00F377AE">
              <w:rPr>
                <w:sz w:val="20"/>
                <w:szCs w:val="20"/>
              </w:rPr>
              <w:t xml:space="preserve">15 </w:t>
            </w:r>
          </w:p>
        </w:tc>
        <w:tc>
          <w:tcPr>
            <w:tcW w:w="2268" w:type="dxa"/>
          </w:tcPr>
          <w:p w:rsidR="001504FE" w:rsidRPr="00F377AE" w:rsidRDefault="001504FE" w:rsidP="00F377AE">
            <w:pPr>
              <w:rPr>
                <w:sz w:val="20"/>
                <w:szCs w:val="20"/>
              </w:rPr>
            </w:pPr>
            <w:r w:rsidRPr="00F377AE">
              <w:rPr>
                <w:sz w:val="20"/>
                <w:szCs w:val="20"/>
              </w:rPr>
              <w:t xml:space="preserve">6 </w:t>
            </w:r>
          </w:p>
        </w:tc>
        <w:tc>
          <w:tcPr>
            <w:tcW w:w="1134"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400"/>
        </w:trPr>
        <w:tc>
          <w:tcPr>
            <w:tcW w:w="3402" w:type="dxa"/>
          </w:tcPr>
          <w:p w:rsidR="001504FE" w:rsidRPr="00F377AE" w:rsidRDefault="001504FE" w:rsidP="00F377AE">
            <w:pPr>
              <w:rPr>
                <w:sz w:val="20"/>
                <w:szCs w:val="20"/>
              </w:rPr>
            </w:pPr>
            <w:r w:rsidRPr="00F377AE">
              <w:rPr>
                <w:sz w:val="20"/>
                <w:szCs w:val="20"/>
              </w:rPr>
              <w:t xml:space="preserve"> Предприятия общественного питания с приготовлением пищи, реализуемой в обеденном зале </w:t>
            </w:r>
          </w:p>
        </w:tc>
        <w:tc>
          <w:tcPr>
            <w:tcW w:w="1701" w:type="dxa"/>
          </w:tcPr>
          <w:p w:rsidR="001504FE" w:rsidRPr="00F377AE" w:rsidRDefault="001504FE" w:rsidP="00F377AE">
            <w:pPr>
              <w:rPr>
                <w:sz w:val="20"/>
                <w:szCs w:val="20"/>
              </w:rPr>
            </w:pPr>
            <w:r w:rsidRPr="00F377AE">
              <w:rPr>
                <w:sz w:val="20"/>
                <w:szCs w:val="20"/>
              </w:rPr>
              <w:t xml:space="preserve">1 блюдо </w:t>
            </w:r>
          </w:p>
        </w:tc>
        <w:tc>
          <w:tcPr>
            <w:tcW w:w="1418" w:type="dxa"/>
          </w:tcPr>
          <w:p w:rsidR="001504FE" w:rsidRPr="00F377AE" w:rsidRDefault="001504FE" w:rsidP="00F377AE">
            <w:pPr>
              <w:rPr>
                <w:sz w:val="20"/>
                <w:szCs w:val="20"/>
              </w:rPr>
            </w:pPr>
            <w:r w:rsidRPr="00F377AE">
              <w:rPr>
                <w:sz w:val="20"/>
                <w:szCs w:val="20"/>
              </w:rPr>
              <w:t xml:space="preserve">12 </w:t>
            </w:r>
          </w:p>
        </w:tc>
        <w:tc>
          <w:tcPr>
            <w:tcW w:w="2268" w:type="dxa"/>
          </w:tcPr>
          <w:p w:rsidR="001504FE" w:rsidRPr="00F377AE" w:rsidRDefault="001504FE" w:rsidP="00F377AE">
            <w:pPr>
              <w:rPr>
                <w:sz w:val="20"/>
                <w:szCs w:val="20"/>
              </w:rPr>
            </w:pPr>
            <w:r w:rsidRPr="00F377AE">
              <w:rPr>
                <w:sz w:val="20"/>
                <w:szCs w:val="20"/>
              </w:rPr>
              <w:t xml:space="preserve">4 </w:t>
            </w:r>
          </w:p>
        </w:tc>
        <w:tc>
          <w:tcPr>
            <w:tcW w:w="1134"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Магазины: </w:t>
            </w:r>
          </w:p>
        </w:tc>
      </w:tr>
      <w:tr w:rsidR="001504FE" w:rsidRPr="00F377AE" w:rsidTr="004E3773">
        <w:trPr>
          <w:trHeight w:val="524"/>
        </w:trPr>
        <w:tc>
          <w:tcPr>
            <w:tcW w:w="3402" w:type="dxa"/>
          </w:tcPr>
          <w:p w:rsidR="001504FE" w:rsidRPr="00F377AE" w:rsidRDefault="001504FE" w:rsidP="00F377AE">
            <w:pPr>
              <w:rPr>
                <w:sz w:val="20"/>
                <w:szCs w:val="20"/>
              </w:rPr>
            </w:pPr>
            <w:r w:rsidRPr="00F377AE">
              <w:rPr>
                <w:sz w:val="20"/>
                <w:szCs w:val="20"/>
              </w:rPr>
              <w:t xml:space="preserve">продовольственные (без холодильных установок) </w:t>
            </w:r>
          </w:p>
        </w:tc>
        <w:tc>
          <w:tcPr>
            <w:tcW w:w="1701" w:type="dxa"/>
          </w:tcPr>
          <w:p w:rsidR="001504FE" w:rsidRPr="00F377AE" w:rsidRDefault="001504FE" w:rsidP="00F377AE">
            <w:pPr>
              <w:rPr>
                <w:sz w:val="20"/>
                <w:szCs w:val="20"/>
              </w:rPr>
            </w:pPr>
            <w:r w:rsidRPr="00F377AE">
              <w:rPr>
                <w:sz w:val="20"/>
                <w:szCs w:val="20"/>
              </w:rPr>
              <w:t xml:space="preserve">1 работник в смену или </w:t>
            </w:r>
            <w:smartTag w:uri="urn:schemas-microsoft-com:office:smarttags" w:element="metricconverter">
              <w:smartTagPr>
                <w:attr w:name="ProductID" w:val="20 м2"/>
              </w:smartTagPr>
              <w:r w:rsidRPr="00F377AE">
                <w:rPr>
                  <w:sz w:val="20"/>
                  <w:szCs w:val="20"/>
                </w:rPr>
                <w:t>20 м2</w:t>
              </w:r>
            </w:smartTag>
            <w:r w:rsidRPr="00F377AE">
              <w:rPr>
                <w:sz w:val="20"/>
                <w:szCs w:val="20"/>
              </w:rPr>
              <w:t xml:space="preserve"> торгового зала </w:t>
            </w:r>
          </w:p>
        </w:tc>
        <w:tc>
          <w:tcPr>
            <w:tcW w:w="1418" w:type="dxa"/>
          </w:tcPr>
          <w:p w:rsidR="001504FE" w:rsidRPr="00F377AE" w:rsidRDefault="001504FE" w:rsidP="00F377AE">
            <w:pPr>
              <w:rPr>
                <w:sz w:val="20"/>
                <w:szCs w:val="20"/>
              </w:rPr>
            </w:pPr>
            <w:r w:rsidRPr="00F377AE">
              <w:rPr>
                <w:sz w:val="20"/>
                <w:szCs w:val="20"/>
              </w:rPr>
              <w:t xml:space="preserve">30 </w:t>
            </w:r>
          </w:p>
        </w:tc>
        <w:tc>
          <w:tcPr>
            <w:tcW w:w="2268" w:type="dxa"/>
          </w:tcPr>
          <w:p w:rsidR="001504FE" w:rsidRPr="00F377AE" w:rsidRDefault="001504FE" w:rsidP="00F377AE">
            <w:pPr>
              <w:rPr>
                <w:sz w:val="20"/>
                <w:szCs w:val="20"/>
              </w:rPr>
            </w:pPr>
            <w:r w:rsidRPr="00F377AE">
              <w:rPr>
                <w:sz w:val="20"/>
                <w:szCs w:val="20"/>
              </w:rPr>
              <w:t xml:space="preserve">12 </w:t>
            </w:r>
          </w:p>
        </w:tc>
        <w:tc>
          <w:tcPr>
            <w:tcW w:w="1134"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71"/>
        </w:trPr>
        <w:tc>
          <w:tcPr>
            <w:tcW w:w="3402" w:type="dxa"/>
          </w:tcPr>
          <w:p w:rsidR="001504FE" w:rsidRPr="00F377AE" w:rsidRDefault="001504FE" w:rsidP="00F377AE">
            <w:pPr>
              <w:rPr>
                <w:sz w:val="20"/>
                <w:szCs w:val="20"/>
              </w:rPr>
            </w:pPr>
            <w:r w:rsidRPr="00F377AE">
              <w:rPr>
                <w:sz w:val="20"/>
                <w:szCs w:val="20"/>
              </w:rPr>
              <w:t xml:space="preserve">промтоварные </w:t>
            </w:r>
          </w:p>
        </w:tc>
        <w:tc>
          <w:tcPr>
            <w:tcW w:w="1701" w:type="dxa"/>
          </w:tcPr>
          <w:p w:rsidR="001504FE" w:rsidRPr="00F377AE" w:rsidRDefault="001504FE" w:rsidP="00F377AE">
            <w:pPr>
              <w:rPr>
                <w:sz w:val="20"/>
                <w:szCs w:val="20"/>
              </w:rPr>
            </w:pPr>
            <w:r w:rsidRPr="00F377AE">
              <w:rPr>
                <w:sz w:val="20"/>
                <w:szCs w:val="20"/>
              </w:rPr>
              <w:t xml:space="preserve">1 работник в смену </w:t>
            </w:r>
          </w:p>
        </w:tc>
        <w:tc>
          <w:tcPr>
            <w:tcW w:w="1418" w:type="dxa"/>
          </w:tcPr>
          <w:p w:rsidR="001504FE" w:rsidRPr="00F377AE" w:rsidRDefault="001504FE" w:rsidP="00F377AE">
            <w:pPr>
              <w:rPr>
                <w:sz w:val="20"/>
                <w:szCs w:val="20"/>
              </w:rPr>
            </w:pPr>
            <w:r w:rsidRPr="00F377AE">
              <w:rPr>
                <w:sz w:val="20"/>
                <w:szCs w:val="20"/>
              </w:rPr>
              <w:t xml:space="preserve">20 </w:t>
            </w:r>
          </w:p>
        </w:tc>
        <w:tc>
          <w:tcPr>
            <w:tcW w:w="2268" w:type="dxa"/>
          </w:tcPr>
          <w:p w:rsidR="001504FE" w:rsidRPr="00F377AE" w:rsidRDefault="001504FE" w:rsidP="00F377AE">
            <w:pPr>
              <w:rPr>
                <w:sz w:val="20"/>
                <w:szCs w:val="20"/>
              </w:rPr>
            </w:pPr>
            <w:r w:rsidRPr="00F377AE">
              <w:rPr>
                <w:sz w:val="20"/>
                <w:szCs w:val="20"/>
              </w:rPr>
              <w:t xml:space="preserve">8 </w:t>
            </w:r>
          </w:p>
        </w:tc>
        <w:tc>
          <w:tcPr>
            <w:tcW w:w="1134"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Аптеки: </w:t>
            </w:r>
          </w:p>
        </w:tc>
      </w:tr>
      <w:tr w:rsidR="001504FE" w:rsidRPr="00F377AE" w:rsidTr="004E3773">
        <w:trPr>
          <w:trHeight w:val="272"/>
        </w:trPr>
        <w:tc>
          <w:tcPr>
            <w:tcW w:w="3402" w:type="dxa"/>
          </w:tcPr>
          <w:p w:rsidR="001504FE" w:rsidRPr="00F377AE" w:rsidRDefault="001504FE" w:rsidP="00F377AE">
            <w:pPr>
              <w:rPr>
                <w:sz w:val="20"/>
                <w:szCs w:val="20"/>
              </w:rPr>
            </w:pPr>
            <w:r w:rsidRPr="00F377AE">
              <w:rPr>
                <w:sz w:val="20"/>
                <w:szCs w:val="20"/>
              </w:rPr>
              <w:t xml:space="preserve">торговый зал и подсобные помещения </w:t>
            </w:r>
          </w:p>
        </w:tc>
        <w:tc>
          <w:tcPr>
            <w:tcW w:w="1701" w:type="dxa"/>
          </w:tcPr>
          <w:p w:rsidR="001504FE" w:rsidRPr="00F377AE" w:rsidRDefault="001504FE" w:rsidP="00F377AE">
            <w:pPr>
              <w:rPr>
                <w:sz w:val="20"/>
                <w:szCs w:val="20"/>
              </w:rPr>
            </w:pPr>
            <w:r w:rsidRPr="00F377AE">
              <w:rPr>
                <w:sz w:val="20"/>
                <w:szCs w:val="20"/>
              </w:rPr>
              <w:t xml:space="preserve">1 работающий </w:t>
            </w:r>
          </w:p>
        </w:tc>
        <w:tc>
          <w:tcPr>
            <w:tcW w:w="1418" w:type="dxa"/>
          </w:tcPr>
          <w:p w:rsidR="001504FE" w:rsidRPr="00F377AE" w:rsidRDefault="001504FE" w:rsidP="00F377AE">
            <w:pPr>
              <w:rPr>
                <w:sz w:val="20"/>
                <w:szCs w:val="20"/>
              </w:rPr>
            </w:pPr>
            <w:r w:rsidRPr="00F377AE">
              <w:rPr>
                <w:sz w:val="20"/>
                <w:szCs w:val="20"/>
              </w:rPr>
              <w:t xml:space="preserve">30 </w:t>
            </w:r>
          </w:p>
        </w:tc>
        <w:tc>
          <w:tcPr>
            <w:tcW w:w="2268" w:type="dxa"/>
          </w:tcPr>
          <w:p w:rsidR="001504FE" w:rsidRPr="00F377AE" w:rsidRDefault="001504FE" w:rsidP="00F377AE">
            <w:pPr>
              <w:rPr>
                <w:sz w:val="20"/>
                <w:szCs w:val="20"/>
              </w:rPr>
            </w:pPr>
            <w:r w:rsidRPr="00F377AE">
              <w:rPr>
                <w:sz w:val="20"/>
                <w:szCs w:val="20"/>
              </w:rPr>
              <w:t xml:space="preserve">12 </w:t>
            </w:r>
          </w:p>
        </w:tc>
        <w:tc>
          <w:tcPr>
            <w:tcW w:w="1134" w:type="dxa"/>
          </w:tcPr>
          <w:p w:rsidR="001504FE" w:rsidRPr="00F377AE" w:rsidRDefault="001504FE" w:rsidP="00F377AE">
            <w:pPr>
              <w:rPr>
                <w:sz w:val="20"/>
                <w:szCs w:val="20"/>
              </w:rPr>
            </w:pPr>
            <w:r w:rsidRPr="00F377AE">
              <w:rPr>
                <w:sz w:val="20"/>
                <w:szCs w:val="20"/>
              </w:rPr>
              <w:t xml:space="preserve">12 </w:t>
            </w:r>
          </w:p>
        </w:tc>
      </w:tr>
      <w:tr w:rsidR="001504FE" w:rsidRPr="00F377AE" w:rsidTr="004E3773">
        <w:trPr>
          <w:trHeight w:val="272"/>
        </w:trPr>
        <w:tc>
          <w:tcPr>
            <w:tcW w:w="3402" w:type="dxa"/>
          </w:tcPr>
          <w:p w:rsidR="001504FE" w:rsidRPr="00F377AE" w:rsidRDefault="001504FE" w:rsidP="00F377AE">
            <w:pPr>
              <w:rPr>
                <w:sz w:val="20"/>
                <w:szCs w:val="20"/>
              </w:rPr>
            </w:pPr>
            <w:r w:rsidRPr="00F377AE">
              <w:rPr>
                <w:sz w:val="20"/>
                <w:szCs w:val="20"/>
              </w:rPr>
              <w:t xml:space="preserve"> Парикмахерские </w:t>
            </w:r>
          </w:p>
        </w:tc>
        <w:tc>
          <w:tcPr>
            <w:tcW w:w="1701" w:type="dxa"/>
          </w:tcPr>
          <w:p w:rsidR="001504FE" w:rsidRPr="00F377AE" w:rsidRDefault="001504FE" w:rsidP="00F377AE">
            <w:pPr>
              <w:rPr>
                <w:sz w:val="20"/>
                <w:szCs w:val="20"/>
              </w:rPr>
            </w:pPr>
            <w:r w:rsidRPr="00F377AE">
              <w:rPr>
                <w:sz w:val="20"/>
                <w:szCs w:val="20"/>
              </w:rPr>
              <w:t xml:space="preserve">1 рабочее место в смену </w:t>
            </w:r>
          </w:p>
        </w:tc>
        <w:tc>
          <w:tcPr>
            <w:tcW w:w="1418" w:type="dxa"/>
          </w:tcPr>
          <w:p w:rsidR="001504FE" w:rsidRPr="00F377AE" w:rsidRDefault="001504FE" w:rsidP="00F377AE">
            <w:pPr>
              <w:rPr>
                <w:sz w:val="20"/>
                <w:szCs w:val="20"/>
              </w:rPr>
            </w:pPr>
            <w:r w:rsidRPr="00F377AE">
              <w:rPr>
                <w:sz w:val="20"/>
                <w:szCs w:val="20"/>
              </w:rPr>
              <w:t xml:space="preserve">56 </w:t>
            </w:r>
          </w:p>
        </w:tc>
        <w:tc>
          <w:tcPr>
            <w:tcW w:w="2268" w:type="dxa"/>
          </w:tcPr>
          <w:p w:rsidR="001504FE" w:rsidRPr="00F377AE" w:rsidRDefault="001504FE" w:rsidP="00F377AE">
            <w:pPr>
              <w:rPr>
                <w:sz w:val="20"/>
                <w:szCs w:val="20"/>
              </w:rPr>
            </w:pPr>
            <w:r w:rsidRPr="00F377AE">
              <w:rPr>
                <w:sz w:val="20"/>
                <w:szCs w:val="20"/>
              </w:rPr>
              <w:t xml:space="preserve">33 </w:t>
            </w:r>
          </w:p>
        </w:tc>
        <w:tc>
          <w:tcPr>
            <w:tcW w:w="1134" w:type="dxa"/>
          </w:tcPr>
          <w:p w:rsidR="001504FE" w:rsidRPr="00F377AE" w:rsidRDefault="001504FE" w:rsidP="00F377AE">
            <w:pPr>
              <w:rPr>
                <w:sz w:val="20"/>
                <w:szCs w:val="20"/>
              </w:rPr>
            </w:pPr>
            <w:r w:rsidRPr="00F377AE">
              <w:rPr>
                <w:sz w:val="20"/>
                <w:szCs w:val="20"/>
              </w:rPr>
              <w:t xml:space="preserve">12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Стадионы и спортзалы: </w:t>
            </w:r>
          </w:p>
        </w:tc>
      </w:tr>
      <w:tr w:rsidR="001504FE" w:rsidRPr="00F377AE" w:rsidTr="004E3773">
        <w:trPr>
          <w:trHeight w:val="145"/>
        </w:trPr>
        <w:tc>
          <w:tcPr>
            <w:tcW w:w="3402" w:type="dxa"/>
          </w:tcPr>
          <w:p w:rsidR="001504FE" w:rsidRPr="00F377AE" w:rsidRDefault="001504FE" w:rsidP="00F377AE">
            <w:pPr>
              <w:rPr>
                <w:sz w:val="20"/>
                <w:szCs w:val="20"/>
              </w:rPr>
            </w:pPr>
            <w:r w:rsidRPr="00F377AE">
              <w:rPr>
                <w:sz w:val="20"/>
                <w:szCs w:val="20"/>
              </w:rPr>
              <w:t xml:space="preserve">для зрителей </w:t>
            </w:r>
          </w:p>
        </w:tc>
        <w:tc>
          <w:tcPr>
            <w:tcW w:w="1701" w:type="dxa"/>
          </w:tcPr>
          <w:p w:rsidR="001504FE" w:rsidRPr="00F377AE" w:rsidRDefault="001504FE" w:rsidP="00F377AE">
            <w:pPr>
              <w:rPr>
                <w:sz w:val="20"/>
                <w:szCs w:val="20"/>
              </w:rPr>
            </w:pPr>
            <w:r w:rsidRPr="00F377AE">
              <w:rPr>
                <w:sz w:val="20"/>
                <w:szCs w:val="20"/>
              </w:rPr>
              <w:t xml:space="preserve">1 человек </w:t>
            </w:r>
          </w:p>
        </w:tc>
        <w:tc>
          <w:tcPr>
            <w:tcW w:w="1418" w:type="dxa"/>
          </w:tcPr>
          <w:p w:rsidR="001504FE" w:rsidRPr="00F377AE" w:rsidRDefault="001504FE" w:rsidP="00F377AE">
            <w:pPr>
              <w:rPr>
                <w:sz w:val="20"/>
                <w:szCs w:val="20"/>
              </w:rPr>
            </w:pPr>
            <w:r w:rsidRPr="00F377AE">
              <w:rPr>
                <w:sz w:val="20"/>
                <w:szCs w:val="20"/>
              </w:rPr>
              <w:t xml:space="preserve">3 </w:t>
            </w:r>
          </w:p>
        </w:tc>
        <w:tc>
          <w:tcPr>
            <w:tcW w:w="2268" w:type="dxa"/>
          </w:tcPr>
          <w:p w:rsidR="001504FE" w:rsidRPr="00F377AE" w:rsidRDefault="001504FE" w:rsidP="00F377AE">
            <w:pPr>
              <w:rPr>
                <w:sz w:val="20"/>
                <w:szCs w:val="20"/>
              </w:rPr>
            </w:pPr>
            <w:r w:rsidRPr="00F377AE">
              <w:rPr>
                <w:sz w:val="20"/>
                <w:szCs w:val="20"/>
              </w:rPr>
              <w:t xml:space="preserve">1 </w:t>
            </w:r>
          </w:p>
        </w:tc>
        <w:tc>
          <w:tcPr>
            <w:tcW w:w="1134" w:type="dxa"/>
          </w:tcPr>
          <w:p w:rsidR="001504FE" w:rsidRPr="00F377AE" w:rsidRDefault="001504FE" w:rsidP="00F377AE">
            <w:pPr>
              <w:rPr>
                <w:sz w:val="20"/>
                <w:szCs w:val="20"/>
              </w:rPr>
            </w:pPr>
            <w:r w:rsidRPr="00F377AE">
              <w:rPr>
                <w:sz w:val="20"/>
                <w:szCs w:val="20"/>
              </w:rPr>
              <w:t xml:space="preserve">4 </w:t>
            </w:r>
          </w:p>
        </w:tc>
      </w:tr>
      <w:tr w:rsidR="001504FE" w:rsidRPr="00F377AE" w:rsidTr="004E3773">
        <w:trPr>
          <w:trHeight w:val="271"/>
        </w:trPr>
        <w:tc>
          <w:tcPr>
            <w:tcW w:w="3402" w:type="dxa"/>
          </w:tcPr>
          <w:p w:rsidR="001504FE" w:rsidRPr="00F377AE" w:rsidRDefault="001504FE" w:rsidP="00F377AE">
            <w:pPr>
              <w:rPr>
                <w:sz w:val="20"/>
                <w:szCs w:val="20"/>
              </w:rPr>
            </w:pPr>
            <w:r w:rsidRPr="00F377AE">
              <w:rPr>
                <w:sz w:val="20"/>
                <w:szCs w:val="20"/>
              </w:rPr>
              <w:t xml:space="preserve">для физкультурников с учетом приема душа </w:t>
            </w:r>
          </w:p>
        </w:tc>
        <w:tc>
          <w:tcPr>
            <w:tcW w:w="1701" w:type="dxa"/>
          </w:tcPr>
          <w:p w:rsidR="001504FE" w:rsidRPr="00F377AE" w:rsidRDefault="001504FE" w:rsidP="00F377AE">
            <w:pPr>
              <w:rPr>
                <w:sz w:val="20"/>
                <w:szCs w:val="20"/>
              </w:rPr>
            </w:pPr>
            <w:r w:rsidRPr="00F377AE">
              <w:rPr>
                <w:sz w:val="20"/>
                <w:szCs w:val="20"/>
              </w:rPr>
              <w:t xml:space="preserve">1 человек </w:t>
            </w:r>
          </w:p>
        </w:tc>
        <w:tc>
          <w:tcPr>
            <w:tcW w:w="1418" w:type="dxa"/>
          </w:tcPr>
          <w:p w:rsidR="001504FE" w:rsidRPr="00F377AE" w:rsidRDefault="001504FE" w:rsidP="00F377AE">
            <w:pPr>
              <w:rPr>
                <w:sz w:val="20"/>
                <w:szCs w:val="20"/>
              </w:rPr>
            </w:pPr>
            <w:r w:rsidRPr="00F377AE">
              <w:rPr>
                <w:sz w:val="20"/>
                <w:szCs w:val="20"/>
              </w:rPr>
              <w:t xml:space="preserve">50 </w:t>
            </w:r>
          </w:p>
        </w:tc>
        <w:tc>
          <w:tcPr>
            <w:tcW w:w="2268" w:type="dxa"/>
          </w:tcPr>
          <w:p w:rsidR="001504FE" w:rsidRPr="00F377AE" w:rsidRDefault="001504FE" w:rsidP="00F377AE">
            <w:pPr>
              <w:rPr>
                <w:sz w:val="20"/>
                <w:szCs w:val="20"/>
              </w:rPr>
            </w:pPr>
            <w:r w:rsidRPr="00F377AE">
              <w:rPr>
                <w:sz w:val="20"/>
                <w:szCs w:val="20"/>
              </w:rPr>
              <w:t xml:space="preserve">30 </w:t>
            </w:r>
          </w:p>
        </w:tc>
        <w:tc>
          <w:tcPr>
            <w:tcW w:w="1134" w:type="dxa"/>
          </w:tcPr>
          <w:p w:rsidR="001504FE" w:rsidRPr="00F377AE" w:rsidRDefault="001504FE" w:rsidP="00F377AE">
            <w:pPr>
              <w:rPr>
                <w:sz w:val="20"/>
                <w:szCs w:val="20"/>
              </w:rPr>
            </w:pPr>
            <w:r w:rsidRPr="00F377AE">
              <w:rPr>
                <w:sz w:val="20"/>
                <w:szCs w:val="20"/>
              </w:rPr>
              <w:t xml:space="preserve">11 </w:t>
            </w:r>
          </w:p>
        </w:tc>
      </w:tr>
      <w:tr w:rsidR="001504FE" w:rsidRPr="00F377AE" w:rsidTr="004E3773">
        <w:trPr>
          <w:trHeight w:val="271"/>
        </w:trPr>
        <w:tc>
          <w:tcPr>
            <w:tcW w:w="3402" w:type="dxa"/>
          </w:tcPr>
          <w:p w:rsidR="001504FE" w:rsidRPr="00F377AE" w:rsidRDefault="001504FE" w:rsidP="00F377AE">
            <w:pPr>
              <w:rPr>
                <w:sz w:val="20"/>
                <w:szCs w:val="20"/>
              </w:rPr>
            </w:pPr>
            <w:r w:rsidRPr="00F377AE">
              <w:rPr>
                <w:sz w:val="20"/>
                <w:szCs w:val="20"/>
              </w:rPr>
              <w:t xml:space="preserve">для спортсменов с учетом приема душа </w:t>
            </w:r>
          </w:p>
        </w:tc>
        <w:tc>
          <w:tcPr>
            <w:tcW w:w="1701" w:type="dxa"/>
          </w:tcPr>
          <w:p w:rsidR="001504FE" w:rsidRPr="00F377AE" w:rsidRDefault="001504FE" w:rsidP="00F377AE">
            <w:pPr>
              <w:rPr>
                <w:sz w:val="20"/>
                <w:szCs w:val="20"/>
              </w:rPr>
            </w:pPr>
            <w:r w:rsidRPr="00F377AE">
              <w:rPr>
                <w:sz w:val="20"/>
                <w:szCs w:val="20"/>
              </w:rPr>
              <w:t xml:space="preserve">1 человек </w:t>
            </w:r>
          </w:p>
        </w:tc>
        <w:tc>
          <w:tcPr>
            <w:tcW w:w="1418" w:type="dxa"/>
          </w:tcPr>
          <w:p w:rsidR="001504FE" w:rsidRPr="00F377AE" w:rsidRDefault="001504FE" w:rsidP="00F377AE">
            <w:pPr>
              <w:rPr>
                <w:sz w:val="20"/>
                <w:szCs w:val="20"/>
              </w:rPr>
            </w:pPr>
            <w:r w:rsidRPr="00F377AE">
              <w:rPr>
                <w:sz w:val="20"/>
                <w:szCs w:val="20"/>
              </w:rPr>
              <w:t xml:space="preserve">100 </w:t>
            </w:r>
          </w:p>
        </w:tc>
        <w:tc>
          <w:tcPr>
            <w:tcW w:w="2268" w:type="dxa"/>
          </w:tcPr>
          <w:p w:rsidR="001504FE" w:rsidRPr="00F377AE" w:rsidRDefault="001504FE" w:rsidP="00F377AE">
            <w:pPr>
              <w:rPr>
                <w:sz w:val="20"/>
                <w:szCs w:val="20"/>
              </w:rPr>
            </w:pPr>
            <w:r w:rsidRPr="00F377AE">
              <w:rPr>
                <w:sz w:val="20"/>
                <w:szCs w:val="20"/>
              </w:rPr>
              <w:t xml:space="preserve">60 </w:t>
            </w:r>
          </w:p>
        </w:tc>
        <w:tc>
          <w:tcPr>
            <w:tcW w:w="1134" w:type="dxa"/>
          </w:tcPr>
          <w:p w:rsidR="001504FE" w:rsidRPr="00F377AE" w:rsidRDefault="001504FE" w:rsidP="00F377AE">
            <w:pPr>
              <w:rPr>
                <w:sz w:val="20"/>
                <w:szCs w:val="20"/>
              </w:rPr>
            </w:pPr>
            <w:r w:rsidRPr="00F377AE">
              <w:rPr>
                <w:sz w:val="20"/>
                <w:szCs w:val="20"/>
              </w:rPr>
              <w:t xml:space="preserve">11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Плавательные бассейны: </w:t>
            </w:r>
          </w:p>
        </w:tc>
      </w:tr>
      <w:tr w:rsidR="001504FE" w:rsidRPr="00F377AE" w:rsidTr="004E3773">
        <w:trPr>
          <w:trHeight w:val="145"/>
        </w:trPr>
        <w:tc>
          <w:tcPr>
            <w:tcW w:w="3402" w:type="dxa"/>
          </w:tcPr>
          <w:p w:rsidR="001504FE" w:rsidRPr="00F377AE" w:rsidRDefault="001504FE" w:rsidP="00F377AE">
            <w:pPr>
              <w:rPr>
                <w:sz w:val="20"/>
                <w:szCs w:val="20"/>
              </w:rPr>
            </w:pPr>
            <w:r w:rsidRPr="00F377AE">
              <w:rPr>
                <w:sz w:val="20"/>
                <w:szCs w:val="20"/>
              </w:rPr>
              <w:t xml:space="preserve">для зрителей </w:t>
            </w:r>
          </w:p>
        </w:tc>
        <w:tc>
          <w:tcPr>
            <w:tcW w:w="1701" w:type="dxa"/>
          </w:tcPr>
          <w:p w:rsidR="001504FE" w:rsidRPr="00F377AE" w:rsidRDefault="001504FE" w:rsidP="00F377AE">
            <w:pPr>
              <w:rPr>
                <w:sz w:val="20"/>
                <w:szCs w:val="20"/>
              </w:rPr>
            </w:pPr>
            <w:r w:rsidRPr="00F377AE">
              <w:rPr>
                <w:sz w:val="20"/>
                <w:szCs w:val="20"/>
              </w:rPr>
              <w:t xml:space="preserve">1 место </w:t>
            </w:r>
          </w:p>
        </w:tc>
        <w:tc>
          <w:tcPr>
            <w:tcW w:w="1418" w:type="dxa"/>
          </w:tcPr>
          <w:p w:rsidR="001504FE" w:rsidRPr="00F377AE" w:rsidRDefault="001504FE" w:rsidP="00F377AE">
            <w:pPr>
              <w:rPr>
                <w:sz w:val="20"/>
                <w:szCs w:val="20"/>
              </w:rPr>
            </w:pPr>
            <w:r w:rsidRPr="00F377AE">
              <w:rPr>
                <w:sz w:val="20"/>
                <w:szCs w:val="20"/>
              </w:rPr>
              <w:t xml:space="preserve">3 </w:t>
            </w:r>
          </w:p>
        </w:tc>
        <w:tc>
          <w:tcPr>
            <w:tcW w:w="2268" w:type="dxa"/>
          </w:tcPr>
          <w:p w:rsidR="001504FE" w:rsidRPr="00F377AE" w:rsidRDefault="001504FE" w:rsidP="00F377AE">
            <w:pPr>
              <w:rPr>
                <w:sz w:val="20"/>
                <w:szCs w:val="20"/>
              </w:rPr>
            </w:pPr>
            <w:r w:rsidRPr="00F377AE">
              <w:rPr>
                <w:sz w:val="20"/>
                <w:szCs w:val="20"/>
              </w:rPr>
              <w:t xml:space="preserve">1 </w:t>
            </w:r>
          </w:p>
        </w:tc>
        <w:tc>
          <w:tcPr>
            <w:tcW w:w="1134" w:type="dxa"/>
          </w:tcPr>
          <w:p w:rsidR="001504FE" w:rsidRPr="00F377AE" w:rsidRDefault="001504FE" w:rsidP="00F377AE">
            <w:pPr>
              <w:rPr>
                <w:sz w:val="20"/>
                <w:szCs w:val="20"/>
              </w:rPr>
            </w:pPr>
            <w:r w:rsidRPr="00F377AE">
              <w:rPr>
                <w:sz w:val="20"/>
                <w:szCs w:val="20"/>
              </w:rPr>
              <w:t xml:space="preserve">6 </w:t>
            </w:r>
          </w:p>
        </w:tc>
      </w:tr>
      <w:tr w:rsidR="001504FE" w:rsidRPr="00F377AE" w:rsidTr="004E3773">
        <w:trPr>
          <w:trHeight w:val="271"/>
        </w:trPr>
        <w:tc>
          <w:tcPr>
            <w:tcW w:w="3402" w:type="dxa"/>
          </w:tcPr>
          <w:p w:rsidR="001504FE" w:rsidRPr="00F377AE" w:rsidRDefault="001504FE" w:rsidP="00F377AE">
            <w:pPr>
              <w:rPr>
                <w:sz w:val="20"/>
                <w:szCs w:val="20"/>
              </w:rPr>
            </w:pPr>
            <w:r w:rsidRPr="00F377AE">
              <w:rPr>
                <w:sz w:val="20"/>
                <w:szCs w:val="20"/>
              </w:rPr>
              <w:t xml:space="preserve">для спортсменов (физкультурников) с учетом приема душа </w:t>
            </w:r>
          </w:p>
        </w:tc>
        <w:tc>
          <w:tcPr>
            <w:tcW w:w="1701" w:type="dxa"/>
          </w:tcPr>
          <w:p w:rsidR="001504FE" w:rsidRPr="00F377AE" w:rsidRDefault="001504FE" w:rsidP="00F377AE">
            <w:pPr>
              <w:rPr>
                <w:sz w:val="20"/>
                <w:szCs w:val="20"/>
              </w:rPr>
            </w:pPr>
            <w:r w:rsidRPr="00F377AE">
              <w:rPr>
                <w:sz w:val="20"/>
                <w:szCs w:val="20"/>
              </w:rPr>
              <w:t xml:space="preserve">1 человек </w:t>
            </w:r>
          </w:p>
        </w:tc>
        <w:tc>
          <w:tcPr>
            <w:tcW w:w="1418" w:type="dxa"/>
          </w:tcPr>
          <w:p w:rsidR="001504FE" w:rsidRPr="00F377AE" w:rsidRDefault="001504FE" w:rsidP="00F377AE">
            <w:pPr>
              <w:rPr>
                <w:sz w:val="20"/>
                <w:szCs w:val="20"/>
              </w:rPr>
            </w:pPr>
            <w:r w:rsidRPr="00F377AE">
              <w:rPr>
                <w:sz w:val="20"/>
                <w:szCs w:val="20"/>
              </w:rPr>
              <w:t xml:space="preserve">100 </w:t>
            </w:r>
          </w:p>
        </w:tc>
        <w:tc>
          <w:tcPr>
            <w:tcW w:w="2268" w:type="dxa"/>
          </w:tcPr>
          <w:p w:rsidR="001504FE" w:rsidRPr="00F377AE" w:rsidRDefault="001504FE" w:rsidP="00F377AE">
            <w:pPr>
              <w:rPr>
                <w:sz w:val="20"/>
                <w:szCs w:val="20"/>
              </w:rPr>
            </w:pPr>
            <w:r w:rsidRPr="00F377AE">
              <w:rPr>
                <w:sz w:val="20"/>
                <w:szCs w:val="20"/>
              </w:rPr>
              <w:t xml:space="preserve">60 </w:t>
            </w:r>
          </w:p>
        </w:tc>
        <w:tc>
          <w:tcPr>
            <w:tcW w:w="1134"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71"/>
        </w:trPr>
        <w:tc>
          <w:tcPr>
            <w:tcW w:w="3402" w:type="dxa"/>
          </w:tcPr>
          <w:p w:rsidR="001504FE" w:rsidRPr="00F377AE" w:rsidRDefault="001504FE" w:rsidP="00F377AE">
            <w:pPr>
              <w:rPr>
                <w:sz w:val="20"/>
                <w:szCs w:val="20"/>
              </w:rPr>
            </w:pPr>
            <w:r w:rsidRPr="00F377AE">
              <w:rPr>
                <w:sz w:val="20"/>
                <w:szCs w:val="20"/>
              </w:rPr>
              <w:t xml:space="preserve">на пополнение бассейна </w:t>
            </w:r>
          </w:p>
        </w:tc>
        <w:tc>
          <w:tcPr>
            <w:tcW w:w="1701" w:type="dxa"/>
          </w:tcPr>
          <w:p w:rsidR="001504FE" w:rsidRPr="00F377AE" w:rsidRDefault="001504FE" w:rsidP="00F377AE">
            <w:pPr>
              <w:rPr>
                <w:sz w:val="20"/>
                <w:szCs w:val="20"/>
              </w:rPr>
            </w:pPr>
            <w:r w:rsidRPr="00F377AE">
              <w:rPr>
                <w:sz w:val="20"/>
                <w:szCs w:val="20"/>
              </w:rPr>
              <w:t xml:space="preserve">% вместимости </w:t>
            </w:r>
          </w:p>
        </w:tc>
        <w:tc>
          <w:tcPr>
            <w:tcW w:w="1418" w:type="dxa"/>
          </w:tcPr>
          <w:p w:rsidR="001504FE" w:rsidRPr="00F377AE" w:rsidRDefault="001504FE" w:rsidP="00F377AE">
            <w:pPr>
              <w:rPr>
                <w:sz w:val="20"/>
                <w:szCs w:val="20"/>
              </w:rPr>
            </w:pPr>
            <w:r w:rsidRPr="00F377AE">
              <w:rPr>
                <w:sz w:val="20"/>
                <w:szCs w:val="20"/>
              </w:rPr>
              <w:t xml:space="preserve">10 </w:t>
            </w:r>
          </w:p>
        </w:tc>
        <w:tc>
          <w:tcPr>
            <w:tcW w:w="2268" w:type="dxa"/>
          </w:tcPr>
          <w:p w:rsidR="001504FE" w:rsidRPr="00F377AE" w:rsidRDefault="001504FE" w:rsidP="00F377AE">
            <w:pPr>
              <w:rPr>
                <w:sz w:val="20"/>
                <w:szCs w:val="20"/>
              </w:rPr>
            </w:pPr>
            <w:r w:rsidRPr="00F377AE">
              <w:rPr>
                <w:sz w:val="20"/>
                <w:szCs w:val="20"/>
              </w:rPr>
              <w:t xml:space="preserve">- </w:t>
            </w:r>
          </w:p>
        </w:tc>
        <w:tc>
          <w:tcPr>
            <w:tcW w:w="1134"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Бани: </w:t>
            </w:r>
          </w:p>
        </w:tc>
      </w:tr>
      <w:tr w:rsidR="001504FE" w:rsidRPr="00F377AE" w:rsidTr="004E3773">
        <w:trPr>
          <w:trHeight w:val="272"/>
        </w:trPr>
        <w:tc>
          <w:tcPr>
            <w:tcW w:w="3402" w:type="dxa"/>
          </w:tcPr>
          <w:p w:rsidR="001504FE" w:rsidRPr="00F377AE" w:rsidRDefault="001504FE" w:rsidP="00F377AE">
            <w:pPr>
              <w:rPr>
                <w:sz w:val="20"/>
                <w:szCs w:val="20"/>
              </w:rPr>
            </w:pPr>
            <w:r w:rsidRPr="00F377AE">
              <w:rPr>
                <w:sz w:val="20"/>
                <w:szCs w:val="20"/>
              </w:rPr>
              <w:t xml:space="preserve">для мытья в мыльной и ополаскиванием в душе </w:t>
            </w:r>
          </w:p>
        </w:tc>
        <w:tc>
          <w:tcPr>
            <w:tcW w:w="1701" w:type="dxa"/>
          </w:tcPr>
          <w:p w:rsidR="001504FE" w:rsidRPr="00F377AE" w:rsidRDefault="001504FE" w:rsidP="00F377AE">
            <w:pPr>
              <w:rPr>
                <w:sz w:val="20"/>
                <w:szCs w:val="20"/>
              </w:rPr>
            </w:pPr>
            <w:r w:rsidRPr="00F377AE">
              <w:rPr>
                <w:sz w:val="20"/>
                <w:szCs w:val="20"/>
              </w:rPr>
              <w:t xml:space="preserve">1 посетитель </w:t>
            </w:r>
          </w:p>
        </w:tc>
        <w:tc>
          <w:tcPr>
            <w:tcW w:w="1418" w:type="dxa"/>
          </w:tcPr>
          <w:p w:rsidR="001504FE" w:rsidRPr="00F377AE" w:rsidRDefault="001504FE" w:rsidP="00F377AE">
            <w:pPr>
              <w:rPr>
                <w:sz w:val="20"/>
                <w:szCs w:val="20"/>
              </w:rPr>
            </w:pPr>
            <w:r w:rsidRPr="00F377AE">
              <w:rPr>
                <w:sz w:val="20"/>
                <w:szCs w:val="20"/>
              </w:rPr>
              <w:t xml:space="preserve">180 </w:t>
            </w:r>
          </w:p>
        </w:tc>
        <w:tc>
          <w:tcPr>
            <w:tcW w:w="2268" w:type="dxa"/>
          </w:tcPr>
          <w:p w:rsidR="001504FE" w:rsidRPr="00F377AE" w:rsidRDefault="001504FE" w:rsidP="00F377AE">
            <w:pPr>
              <w:rPr>
                <w:sz w:val="20"/>
                <w:szCs w:val="20"/>
              </w:rPr>
            </w:pPr>
            <w:r w:rsidRPr="00F377AE">
              <w:rPr>
                <w:sz w:val="20"/>
                <w:szCs w:val="20"/>
              </w:rPr>
              <w:t xml:space="preserve">120 </w:t>
            </w:r>
          </w:p>
        </w:tc>
        <w:tc>
          <w:tcPr>
            <w:tcW w:w="1134"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272"/>
        </w:trPr>
        <w:tc>
          <w:tcPr>
            <w:tcW w:w="3402" w:type="dxa"/>
          </w:tcPr>
          <w:p w:rsidR="001504FE" w:rsidRPr="00F377AE" w:rsidRDefault="001504FE" w:rsidP="00F377AE">
            <w:pPr>
              <w:rPr>
                <w:sz w:val="20"/>
                <w:szCs w:val="20"/>
              </w:rPr>
            </w:pPr>
            <w:r w:rsidRPr="00F377AE">
              <w:rPr>
                <w:sz w:val="20"/>
                <w:szCs w:val="20"/>
              </w:rPr>
              <w:t xml:space="preserve">то же, с приемом оздоровительных процедур </w:t>
            </w:r>
          </w:p>
        </w:tc>
        <w:tc>
          <w:tcPr>
            <w:tcW w:w="1701" w:type="dxa"/>
          </w:tcPr>
          <w:p w:rsidR="001504FE" w:rsidRPr="00F377AE" w:rsidRDefault="001504FE" w:rsidP="00F377AE">
            <w:pPr>
              <w:rPr>
                <w:sz w:val="20"/>
                <w:szCs w:val="20"/>
              </w:rPr>
            </w:pPr>
            <w:r w:rsidRPr="00F377AE">
              <w:rPr>
                <w:sz w:val="20"/>
                <w:szCs w:val="20"/>
              </w:rPr>
              <w:t xml:space="preserve">1 посетитель </w:t>
            </w:r>
          </w:p>
        </w:tc>
        <w:tc>
          <w:tcPr>
            <w:tcW w:w="1418" w:type="dxa"/>
          </w:tcPr>
          <w:p w:rsidR="001504FE" w:rsidRPr="00F377AE" w:rsidRDefault="001504FE" w:rsidP="00F377AE">
            <w:pPr>
              <w:rPr>
                <w:sz w:val="20"/>
                <w:szCs w:val="20"/>
              </w:rPr>
            </w:pPr>
            <w:r w:rsidRPr="00F377AE">
              <w:rPr>
                <w:sz w:val="20"/>
                <w:szCs w:val="20"/>
              </w:rPr>
              <w:t xml:space="preserve">290 </w:t>
            </w:r>
          </w:p>
        </w:tc>
        <w:tc>
          <w:tcPr>
            <w:tcW w:w="2268" w:type="dxa"/>
          </w:tcPr>
          <w:p w:rsidR="001504FE" w:rsidRPr="00F377AE" w:rsidRDefault="001504FE" w:rsidP="00F377AE">
            <w:pPr>
              <w:rPr>
                <w:sz w:val="20"/>
                <w:szCs w:val="20"/>
              </w:rPr>
            </w:pPr>
            <w:r w:rsidRPr="00F377AE">
              <w:rPr>
                <w:sz w:val="20"/>
                <w:szCs w:val="20"/>
              </w:rPr>
              <w:t xml:space="preserve">190 </w:t>
            </w:r>
          </w:p>
        </w:tc>
        <w:tc>
          <w:tcPr>
            <w:tcW w:w="1134"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5"/>
        </w:trPr>
        <w:tc>
          <w:tcPr>
            <w:tcW w:w="3402" w:type="dxa"/>
          </w:tcPr>
          <w:p w:rsidR="001504FE" w:rsidRPr="00F377AE" w:rsidRDefault="001504FE" w:rsidP="00F377AE">
            <w:pPr>
              <w:rPr>
                <w:sz w:val="20"/>
                <w:szCs w:val="20"/>
              </w:rPr>
            </w:pPr>
            <w:r w:rsidRPr="00F377AE">
              <w:rPr>
                <w:sz w:val="20"/>
                <w:szCs w:val="20"/>
              </w:rPr>
              <w:t xml:space="preserve">душевая кабина </w:t>
            </w:r>
          </w:p>
        </w:tc>
        <w:tc>
          <w:tcPr>
            <w:tcW w:w="1701" w:type="dxa"/>
          </w:tcPr>
          <w:p w:rsidR="001504FE" w:rsidRPr="00F377AE" w:rsidRDefault="001504FE" w:rsidP="00F377AE">
            <w:pPr>
              <w:rPr>
                <w:sz w:val="20"/>
                <w:szCs w:val="20"/>
              </w:rPr>
            </w:pPr>
            <w:r w:rsidRPr="00F377AE">
              <w:rPr>
                <w:sz w:val="20"/>
                <w:szCs w:val="20"/>
              </w:rPr>
              <w:t xml:space="preserve">1 посетитель </w:t>
            </w:r>
          </w:p>
        </w:tc>
        <w:tc>
          <w:tcPr>
            <w:tcW w:w="1418" w:type="dxa"/>
          </w:tcPr>
          <w:p w:rsidR="001504FE" w:rsidRPr="00F377AE" w:rsidRDefault="001504FE" w:rsidP="00F377AE">
            <w:pPr>
              <w:rPr>
                <w:sz w:val="20"/>
                <w:szCs w:val="20"/>
              </w:rPr>
            </w:pPr>
            <w:r w:rsidRPr="00F377AE">
              <w:rPr>
                <w:sz w:val="20"/>
                <w:szCs w:val="20"/>
              </w:rPr>
              <w:t xml:space="preserve">360 </w:t>
            </w:r>
          </w:p>
        </w:tc>
        <w:tc>
          <w:tcPr>
            <w:tcW w:w="2268" w:type="dxa"/>
          </w:tcPr>
          <w:p w:rsidR="001504FE" w:rsidRPr="00F377AE" w:rsidRDefault="001504FE" w:rsidP="00F377AE">
            <w:pPr>
              <w:rPr>
                <w:sz w:val="20"/>
                <w:szCs w:val="20"/>
              </w:rPr>
            </w:pPr>
            <w:r w:rsidRPr="00F377AE">
              <w:rPr>
                <w:sz w:val="20"/>
                <w:szCs w:val="20"/>
              </w:rPr>
              <w:t xml:space="preserve">240 </w:t>
            </w:r>
          </w:p>
        </w:tc>
        <w:tc>
          <w:tcPr>
            <w:tcW w:w="1134"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5"/>
        </w:trPr>
        <w:tc>
          <w:tcPr>
            <w:tcW w:w="3402" w:type="dxa"/>
          </w:tcPr>
          <w:p w:rsidR="001504FE" w:rsidRPr="00F377AE" w:rsidRDefault="001504FE" w:rsidP="00F377AE">
            <w:pPr>
              <w:rPr>
                <w:sz w:val="20"/>
                <w:szCs w:val="20"/>
              </w:rPr>
            </w:pPr>
            <w:r w:rsidRPr="00F377AE">
              <w:rPr>
                <w:sz w:val="20"/>
                <w:szCs w:val="20"/>
              </w:rPr>
              <w:t xml:space="preserve">ванная кабина </w:t>
            </w:r>
          </w:p>
        </w:tc>
        <w:tc>
          <w:tcPr>
            <w:tcW w:w="1701" w:type="dxa"/>
          </w:tcPr>
          <w:p w:rsidR="001504FE" w:rsidRPr="00F377AE" w:rsidRDefault="001504FE" w:rsidP="00F377AE">
            <w:pPr>
              <w:rPr>
                <w:sz w:val="20"/>
                <w:szCs w:val="20"/>
              </w:rPr>
            </w:pPr>
            <w:r w:rsidRPr="00F377AE">
              <w:rPr>
                <w:sz w:val="20"/>
                <w:szCs w:val="20"/>
              </w:rPr>
              <w:t xml:space="preserve">1 посетитель </w:t>
            </w:r>
          </w:p>
        </w:tc>
        <w:tc>
          <w:tcPr>
            <w:tcW w:w="1418" w:type="dxa"/>
          </w:tcPr>
          <w:p w:rsidR="001504FE" w:rsidRPr="00F377AE" w:rsidRDefault="001504FE" w:rsidP="00F377AE">
            <w:pPr>
              <w:rPr>
                <w:sz w:val="20"/>
                <w:szCs w:val="20"/>
              </w:rPr>
            </w:pPr>
            <w:r w:rsidRPr="00F377AE">
              <w:rPr>
                <w:sz w:val="20"/>
                <w:szCs w:val="20"/>
              </w:rPr>
              <w:t xml:space="preserve">540 </w:t>
            </w:r>
          </w:p>
        </w:tc>
        <w:tc>
          <w:tcPr>
            <w:tcW w:w="2268" w:type="dxa"/>
          </w:tcPr>
          <w:p w:rsidR="001504FE" w:rsidRPr="00F377AE" w:rsidRDefault="001504FE" w:rsidP="00F377AE">
            <w:pPr>
              <w:rPr>
                <w:sz w:val="20"/>
                <w:szCs w:val="20"/>
              </w:rPr>
            </w:pPr>
            <w:r w:rsidRPr="00F377AE">
              <w:rPr>
                <w:sz w:val="20"/>
                <w:szCs w:val="20"/>
              </w:rPr>
              <w:t xml:space="preserve">360 </w:t>
            </w:r>
          </w:p>
        </w:tc>
        <w:tc>
          <w:tcPr>
            <w:tcW w:w="1134"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lastRenderedPageBreak/>
              <w:t xml:space="preserve"> Производственные цехи: </w:t>
            </w:r>
          </w:p>
        </w:tc>
      </w:tr>
      <w:tr w:rsidR="001504FE" w:rsidRPr="00F377AE" w:rsidTr="004E3773">
        <w:trPr>
          <w:trHeight w:val="145"/>
        </w:trPr>
        <w:tc>
          <w:tcPr>
            <w:tcW w:w="3402" w:type="dxa"/>
          </w:tcPr>
          <w:p w:rsidR="001504FE" w:rsidRPr="00F377AE" w:rsidRDefault="001504FE" w:rsidP="00F377AE">
            <w:pPr>
              <w:rPr>
                <w:sz w:val="20"/>
                <w:szCs w:val="20"/>
              </w:rPr>
            </w:pPr>
            <w:r w:rsidRPr="00F377AE">
              <w:rPr>
                <w:sz w:val="20"/>
                <w:szCs w:val="20"/>
              </w:rPr>
              <w:t xml:space="preserve">обычные </w:t>
            </w:r>
          </w:p>
        </w:tc>
        <w:tc>
          <w:tcPr>
            <w:tcW w:w="1701" w:type="dxa"/>
          </w:tcPr>
          <w:p w:rsidR="001504FE" w:rsidRPr="00F377AE" w:rsidRDefault="001504FE" w:rsidP="00F377AE">
            <w:pPr>
              <w:rPr>
                <w:sz w:val="20"/>
                <w:szCs w:val="20"/>
              </w:rPr>
            </w:pPr>
            <w:r w:rsidRPr="00F377AE">
              <w:rPr>
                <w:sz w:val="20"/>
                <w:szCs w:val="20"/>
              </w:rPr>
              <w:t xml:space="preserve">1 чел. в смену </w:t>
            </w:r>
          </w:p>
        </w:tc>
        <w:tc>
          <w:tcPr>
            <w:tcW w:w="1418" w:type="dxa"/>
          </w:tcPr>
          <w:p w:rsidR="001504FE" w:rsidRPr="00F377AE" w:rsidRDefault="001504FE" w:rsidP="00F377AE">
            <w:pPr>
              <w:rPr>
                <w:sz w:val="20"/>
                <w:szCs w:val="20"/>
              </w:rPr>
            </w:pPr>
            <w:r w:rsidRPr="00F377AE">
              <w:rPr>
                <w:sz w:val="20"/>
                <w:szCs w:val="20"/>
              </w:rPr>
              <w:t xml:space="preserve">25 </w:t>
            </w:r>
          </w:p>
        </w:tc>
        <w:tc>
          <w:tcPr>
            <w:tcW w:w="2268" w:type="dxa"/>
          </w:tcPr>
          <w:p w:rsidR="001504FE" w:rsidRPr="00F377AE" w:rsidRDefault="001504FE" w:rsidP="00F377AE">
            <w:pPr>
              <w:rPr>
                <w:sz w:val="20"/>
                <w:szCs w:val="20"/>
              </w:rPr>
            </w:pPr>
            <w:r w:rsidRPr="00F377AE">
              <w:rPr>
                <w:sz w:val="20"/>
                <w:szCs w:val="20"/>
              </w:rPr>
              <w:t xml:space="preserve">11 </w:t>
            </w:r>
          </w:p>
        </w:tc>
        <w:tc>
          <w:tcPr>
            <w:tcW w:w="1134"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335"/>
        </w:trPr>
        <w:tc>
          <w:tcPr>
            <w:tcW w:w="3402" w:type="dxa"/>
          </w:tcPr>
          <w:p w:rsidR="001504FE" w:rsidRPr="00F377AE" w:rsidRDefault="001504FE" w:rsidP="00F377AE">
            <w:pPr>
              <w:rPr>
                <w:sz w:val="20"/>
                <w:szCs w:val="20"/>
              </w:rPr>
            </w:pPr>
            <w:r w:rsidRPr="00F377AE">
              <w:rPr>
                <w:sz w:val="20"/>
                <w:szCs w:val="20"/>
              </w:rPr>
              <w:t xml:space="preserve">с тепловыделениями свыше 84 кДж на 1 м/ч </w:t>
            </w:r>
          </w:p>
        </w:tc>
        <w:tc>
          <w:tcPr>
            <w:tcW w:w="1701" w:type="dxa"/>
          </w:tcPr>
          <w:p w:rsidR="001504FE" w:rsidRPr="00F377AE" w:rsidRDefault="001504FE" w:rsidP="00F377AE">
            <w:pPr>
              <w:rPr>
                <w:sz w:val="20"/>
                <w:szCs w:val="20"/>
              </w:rPr>
            </w:pPr>
            <w:r w:rsidRPr="00F377AE">
              <w:rPr>
                <w:sz w:val="20"/>
                <w:szCs w:val="20"/>
              </w:rPr>
              <w:t xml:space="preserve">1 чел. в смену </w:t>
            </w:r>
          </w:p>
        </w:tc>
        <w:tc>
          <w:tcPr>
            <w:tcW w:w="1418" w:type="dxa"/>
          </w:tcPr>
          <w:p w:rsidR="001504FE" w:rsidRPr="00F377AE" w:rsidRDefault="001504FE" w:rsidP="00F377AE">
            <w:pPr>
              <w:rPr>
                <w:sz w:val="20"/>
                <w:szCs w:val="20"/>
              </w:rPr>
            </w:pPr>
            <w:r w:rsidRPr="00F377AE">
              <w:rPr>
                <w:sz w:val="20"/>
                <w:szCs w:val="20"/>
              </w:rPr>
              <w:t xml:space="preserve">45 </w:t>
            </w:r>
          </w:p>
        </w:tc>
        <w:tc>
          <w:tcPr>
            <w:tcW w:w="2268" w:type="dxa"/>
          </w:tcPr>
          <w:p w:rsidR="001504FE" w:rsidRPr="00F377AE" w:rsidRDefault="001504FE" w:rsidP="00F377AE">
            <w:pPr>
              <w:rPr>
                <w:sz w:val="20"/>
                <w:szCs w:val="20"/>
              </w:rPr>
            </w:pPr>
            <w:r w:rsidRPr="00F377AE">
              <w:rPr>
                <w:sz w:val="20"/>
                <w:szCs w:val="20"/>
              </w:rPr>
              <w:t xml:space="preserve">24 </w:t>
            </w:r>
          </w:p>
        </w:tc>
        <w:tc>
          <w:tcPr>
            <w:tcW w:w="1134" w:type="dxa"/>
          </w:tcPr>
          <w:p w:rsidR="001504FE" w:rsidRPr="00F377AE" w:rsidRDefault="001504FE" w:rsidP="00F377AE">
            <w:pPr>
              <w:rPr>
                <w:sz w:val="20"/>
                <w:szCs w:val="20"/>
              </w:rPr>
            </w:pPr>
            <w:r w:rsidRPr="00F377AE">
              <w:rPr>
                <w:sz w:val="20"/>
                <w:szCs w:val="20"/>
              </w:rPr>
              <w:t xml:space="preserve">6 </w:t>
            </w:r>
          </w:p>
        </w:tc>
      </w:tr>
      <w:tr w:rsidR="001504FE" w:rsidRPr="00F377AE" w:rsidTr="004E3773">
        <w:trPr>
          <w:trHeight w:val="273"/>
        </w:trPr>
        <w:tc>
          <w:tcPr>
            <w:tcW w:w="3402" w:type="dxa"/>
          </w:tcPr>
          <w:p w:rsidR="001504FE" w:rsidRPr="00F377AE" w:rsidRDefault="001504FE" w:rsidP="00F377AE">
            <w:pPr>
              <w:rPr>
                <w:sz w:val="20"/>
                <w:szCs w:val="20"/>
              </w:rPr>
            </w:pPr>
            <w:r w:rsidRPr="00F377AE">
              <w:rPr>
                <w:sz w:val="20"/>
                <w:szCs w:val="20"/>
              </w:rPr>
              <w:t xml:space="preserve"> Душевые в бытовых помещениях промышленных предприятий </w:t>
            </w:r>
          </w:p>
        </w:tc>
        <w:tc>
          <w:tcPr>
            <w:tcW w:w="1701" w:type="dxa"/>
          </w:tcPr>
          <w:p w:rsidR="001504FE" w:rsidRPr="00F377AE" w:rsidRDefault="001504FE" w:rsidP="00F377AE">
            <w:pPr>
              <w:rPr>
                <w:sz w:val="20"/>
                <w:szCs w:val="20"/>
              </w:rPr>
            </w:pPr>
            <w:r w:rsidRPr="00F377AE">
              <w:rPr>
                <w:sz w:val="20"/>
                <w:szCs w:val="20"/>
              </w:rPr>
              <w:t xml:space="preserve">1 душевая сетка в смену </w:t>
            </w:r>
          </w:p>
        </w:tc>
        <w:tc>
          <w:tcPr>
            <w:tcW w:w="1418" w:type="dxa"/>
          </w:tcPr>
          <w:p w:rsidR="001504FE" w:rsidRPr="00F377AE" w:rsidRDefault="001504FE" w:rsidP="00F377AE">
            <w:pPr>
              <w:rPr>
                <w:sz w:val="20"/>
                <w:szCs w:val="20"/>
              </w:rPr>
            </w:pPr>
            <w:r w:rsidRPr="00F377AE">
              <w:rPr>
                <w:sz w:val="20"/>
                <w:szCs w:val="20"/>
              </w:rPr>
              <w:t xml:space="preserve">500 </w:t>
            </w:r>
          </w:p>
        </w:tc>
        <w:tc>
          <w:tcPr>
            <w:tcW w:w="2268" w:type="dxa"/>
          </w:tcPr>
          <w:p w:rsidR="001504FE" w:rsidRPr="00F377AE" w:rsidRDefault="001504FE" w:rsidP="00F377AE">
            <w:pPr>
              <w:rPr>
                <w:sz w:val="20"/>
                <w:szCs w:val="20"/>
              </w:rPr>
            </w:pPr>
            <w:r w:rsidRPr="00F377AE">
              <w:rPr>
                <w:sz w:val="20"/>
                <w:szCs w:val="20"/>
              </w:rPr>
              <w:t xml:space="preserve">270 </w:t>
            </w:r>
          </w:p>
        </w:tc>
        <w:tc>
          <w:tcPr>
            <w:tcW w:w="1134"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Расход воды на поливку: </w:t>
            </w:r>
          </w:p>
        </w:tc>
      </w:tr>
      <w:tr w:rsidR="001504FE" w:rsidRPr="00F377AE" w:rsidTr="004E3773">
        <w:trPr>
          <w:trHeight w:val="280"/>
        </w:trPr>
        <w:tc>
          <w:tcPr>
            <w:tcW w:w="3402" w:type="dxa"/>
          </w:tcPr>
          <w:p w:rsidR="001504FE" w:rsidRPr="00F377AE" w:rsidRDefault="001504FE" w:rsidP="00F377AE">
            <w:pPr>
              <w:rPr>
                <w:sz w:val="20"/>
                <w:szCs w:val="20"/>
              </w:rPr>
            </w:pPr>
            <w:r w:rsidRPr="00F377AE">
              <w:rPr>
                <w:sz w:val="20"/>
                <w:szCs w:val="20"/>
              </w:rPr>
              <w:t xml:space="preserve">зеленых насаждений, газонов и цветников </w:t>
            </w:r>
          </w:p>
        </w:tc>
        <w:tc>
          <w:tcPr>
            <w:tcW w:w="1701" w:type="dxa"/>
          </w:tcPr>
          <w:p w:rsidR="001504FE" w:rsidRPr="00F377AE" w:rsidRDefault="001504FE" w:rsidP="00F377AE">
            <w:pPr>
              <w:rPr>
                <w:sz w:val="20"/>
                <w:szCs w:val="20"/>
              </w:rPr>
            </w:pPr>
            <w:smartTag w:uri="urn:schemas-microsoft-com:office:smarttags" w:element="metricconverter">
              <w:smartTagPr>
                <w:attr w:name="ProductID" w:val="1 м2"/>
              </w:smartTagPr>
              <w:r w:rsidRPr="00F377AE">
                <w:rPr>
                  <w:sz w:val="20"/>
                  <w:szCs w:val="20"/>
                </w:rPr>
                <w:t>1 м2</w:t>
              </w:r>
            </w:smartTag>
            <w:r w:rsidRPr="00F377AE">
              <w:rPr>
                <w:sz w:val="20"/>
                <w:szCs w:val="20"/>
              </w:rPr>
              <w:t xml:space="preserve"> </w:t>
            </w:r>
          </w:p>
        </w:tc>
        <w:tc>
          <w:tcPr>
            <w:tcW w:w="1418" w:type="dxa"/>
          </w:tcPr>
          <w:p w:rsidR="001504FE" w:rsidRPr="00F377AE" w:rsidRDefault="001504FE" w:rsidP="00F377AE">
            <w:pPr>
              <w:rPr>
                <w:sz w:val="20"/>
                <w:szCs w:val="20"/>
              </w:rPr>
            </w:pPr>
            <w:r w:rsidRPr="00F377AE">
              <w:rPr>
                <w:sz w:val="20"/>
                <w:szCs w:val="20"/>
              </w:rPr>
              <w:t xml:space="preserve">3-6 </w:t>
            </w:r>
          </w:p>
        </w:tc>
        <w:tc>
          <w:tcPr>
            <w:tcW w:w="2268" w:type="dxa"/>
          </w:tcPr>
          <w:p w:rsidR="001504FE" w:rsidRPr="00F377AE" w:rsidRDefault="001504FE" w:rsidP="00F377AE">
            <w:pPr>
              <w:rPr>
                <w:sz w:val="20"/>
                <w:szCs w:val="20"/>
              </w:rPr>
            </w:pPr>
            <w:r w:rsidRPr="00F377AE">
              <w:rPr>
                <w:sz w:val="20"/>
                <w:szCs w:val="20"/>
              </w:rPr>
              <w:t xml:space="preserve">- </w:t>
            </w:r>
          </w:p>
        </w:tc>
        <w:tc>
          <w:tcPr>
            <w:tcW w:w="1134"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56"/>
        </w:trPr>
        <w:tc>
          <w:tcPr>
            <w:tcW w:w="3402" w:type="dxa"/>
          </w:tcPr>
          <w:p w:rsidR="001504FE" w:rsidRPr="00F377AE" w:rsidRDefault="001504FE" w:rsidP="00F377AE">
            <w:pPr>
              <w:rPr>
                <w:sz w:val="20"/>
                <w:szCs w:val="20"/>
              </w:rPr>
            </w:pPr>
            <w:r w:rsidRPr="00F377AE">
              <w:rPr>
                <w:sz w:val="20"/>
                <w:szCs w:val="20"/>
              </w:rPr>
              <w:t xml:space="preserve">Заливка поверхности катка </w:t>
            </w:r>
          </w:p>
        </w:tc>
        <w:tc>
          <w:tcPr>
            <w:tcW w:w="1701" w:type="dxa"/>
          </w:tcPr>
          <w:p w:rsidR="001504FE" w:rsidRPr="00F377AE" w:rsidRDefault="001504FE" w:rsidP="00F377AE">
            <w:pPr>
              <w:rPr>
                <w:sz w:val="20"/>
                <w:szCs w:val="20"/>
              </w:rPr>
            </w:pPr>
            <w:smartTag w:uri="urn:schemas-microsoft-com:office:smarttags" w:element="metricconverter">
              <w:smartTagPr>
                <w:attr w:name="ProductID" w:val="1 м2"/>
              </w:smartTagPr>
              <w:r w:rsidRPr="00F377AE">
                <w:rPr>
                  <w:sz w:val="20"/>
                  <w:szCs w:val="20"/>
                </w:rPr>
                <w:t>1 м2</w:t>
              </w:r>
            </w:smartTag>
            <w:r w:rsidRPr="00F377AE">
              <w:rPr>
                <w:sz w:val="20"/>
                <w:szCs w:val="20"/>
              </w:rPr>
              <w:t xml:space="preserve"> </w:t>
            </w:r>
          </w:p>
        </w:tc>
        <w:tc>
          <w:tcPr>
            <w:tcW w:w="1418" w:type="dxa"/>
          </w:tcPr>
          <w:p w:rsidR="001504FE" w:rsidRPr="00F377AE" w:rsidRDefault="001504FE" w:rsidP="00F377AE">
            <w:pPr>
              <w:rPr>
                <w:sz w:val="20"/>
                <w:szCs w:val="20"/>
              </w:rPr>
            </w:pPr>
            <w:r w:rsidRPr="00F377AE">
              <w:rPr>
                <w:sz w:val="20"/>
                <w:szCs w:val="20"/>
              </w:rPr>
              <w:t xml:space="preserve">0,5 </w:t>
            </w:r>
          </w:p>
        </w:tc>
        <w:tc>
          <w:tcPr>
            <w:tcW w:w="2268" w:type="dxa"/>
          </w:tcPr>
          <w:p w:rsidR="001504FE" w:rsidRPr="00F377AE" w:rsidRDefault="001504FE" w:rsidP="00F377AE">
            <w:pPr>
              <w:rPr>
                <w:sz w:val="20"/>
                <w:szCs w:val="20"/>
              </w:rPr>
            </w:pPr>
            <w:r w:rsidRPr="00F377AE">
              <w:rPr>
                <w:sz w:val="20"/>
                <w:szCs w:val="20"/>
              </w:rPr>
              <w:t xml:space="preserve">- </w:t>
            </w:r>
          </w:p>
        </w:tc>
        <w:tc>
          <w:tcPr>
            <w:tcW w:w="1134" w:type="dxa"/>
          </w:tcPr>
          <w:p w:rsidR="001504FE" w:rsidRPr="00F377AE" w:rsidRDefault="001504FE" w:rsidP="00F377AE">
            <w:pPr>
              <w:rPr>
                <w:sz w:val="20"/>
                <w:szCs w:val="20"/>
              </w:rPr>
            </w:pPr>
            <w:r w:rsidRPr="00F377AE">
              <w:rPr>
                <w:sz w:val="20"/>
                <w:szCs w:val="20"/>
              </w:rPr>
              <w:t xml:space="preserve">- </w:t>
            </w:r>
          </w:p>
        </w:tc>
      </w:tr>
    </w:tbl>
    <w:p w:rsidR="001504FE" w:rsidRPr="00F377AE" w:rsidRDefault="001504FE" w:rsidP="00F377AE">
      <w:pPr>
        <w:pStyle w:val="Default"/>
        <w:jc w:val="both"/>
        <w:rPr>
          <w:b/>
          <w:color w:val="auto"/>
          <w:sz w:val="20"/>
          <w:szCs w:val="20"/>
        </w:rPr>
      </w:pPr>
      <w:r w:rsidRPr="00F377AE">
        <w:rPr>
          <w:color w:val="auto"/>
          <w:sz w:val="20"/>
          <w:szCs w:val="20"/>
          <w:u w:val="single"/>
        </w:rPr>
        <w:t>Примечания:</w:t>
      </w:r>
      <w:r w:rsidRPr="00F377AE">
        <w:rPr>
          <w:b/>
          <w:color w:val="auto"/>
          <w:sz w:val="20"/>
          <w:szCs w:val="20"/>
        </w:rPr>
        <w:t xml:space="preserve"> </w:t>
      </w:r>
    </w:p>
    <w:p w:rsidR="001504FE" w:rsidRPr="00F377AE" w:rsidRDefault="001504FE" w:rsidP="00F377AE">
      <w:pPr>
        <w:pStyle w:val="Default"/>
        <w:jc w:val="both"/>
        <w:rPr>
          <w:b/>
          <w:color w:val="auto"/>
          <w:sz w:val="20"/>
          <w:szCs w:val="20"/>
        </w:rPr>
      </w:pPr>
      <w:r w:rsidRPr="00F377AE">
        <w:rPr>
          <w:color w:val="auto"/>
          <w:sz w:val="20"/>
          <w:szCs w:val="20"/>
        </w:rPr>
        <w:t xml:space="preserve">а)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w:t>
      </w:r>
    </w:p>
    <w:p w:rsidR="001504FE" w:rsidRPr="00F377AE" w:rsidRDefault="001504FE" w:rsidP="00F377AE">
      <w:pPr>
        <w:pStyle w:val="Default"/>
        <w:jc w:val="both"/>
        <w:rPr>
          <w:color w:val="auto"/>
          <w:sz w:val="20"/>
          <w:szCs w:val="20"/>
        </w:rPr>
      </w:pPr>
      <w:r w:rsidRPr="00F377AE">
        <w:rPr>
          <w:color w:val="auto"/>
          <w:sz w:val="20"/>
          <w:szCs w:val="20"/>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w:t>
      </w:r>
    </w:p>
    <w:p w:rsidR="001504FE" w:rsidRPr="00F377AE" w:rsidRDefault="001504FE" w:rsidP="00F377AE">
      <w:pPr>
        <w:pStyle w:val="Default"/>
        <w:jc w:val="both"/>
        <w:rPr>
          <w:color w:val="auto"/>
          <w:sz w:val="20"/>
          <w:szCs w:val="20"/>
        </w:rPr>
      </w:pPr>
      <w:r w:rsidRPr="00F377AE">
        <w:rPr>
          <w:color w:val="auto"/>
          <w:sz w:val="20"/>
          <w:szCs w:val="20"/>
        </w:rPr>
        <w:t xml:space="preserve">б). При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1504FE" w:rsidRPr="00F377AE" w:rsidRDefault="001504FE" w:rsidP="00F377AE">
      <w:pPr>
        <w:pStyle w:val="Default"/>
        <w:jc w:val="both"/>
        <w:rPr>
          <w:color w:val="auto"/>
          <w:sz w:val="20"/>
          <w:szCs w:val="20"/>
        </w:rPr>
      </w:pPr>
      <w:r w:rsidRPr="00F377AE">
        <w:rPr>
          <w:color w:val="auto"/>
          <w:sz w:val="20"/>
          <w:szCs w:val="20"/>
        </w:rPr>
        <w:t xml:space="preserve">в).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 </w:t>
      </w:r>
    </w:p>
    <w:p w:rsidR="001504FE" w:rsidRPr="00F377AE" w:rsidRDefault="001504FE" w:rsidP="00F377AE">
      <w:pPr>
        <w:pStyle w:val="Default"/>
        <w:jc w:val="both"/>
        <w:rPr>
          <w:color w:val="auto"/>
          <w:sz w:val="20"/>
          <w:szCs w:val="20"/>
        </w:rPr>
      </w:pPr>
      <w:r w:rsidRPr="00F377AE">
        <w:rPr>
          <w:color w:val="auto"/>
          <w:sz w:val="20"/>
          <w:szCs w:val="20"/>
        </w:rPr>
        <w:t xml:space="preserve">г)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 </w:t>
      </w:r>
    </w:p>
    <w:p w:rsidR="001504FE" w:rsidRPr="00F377AE" w:rsidRDefault="001504FE" w:rsidP="00F377AE">
      <w:pPr>
        <w:pStyle w:val="Default"/>
        <w:jc w:val="both"/>
        <w:rPr>
          <w:color w:val="auto"/>
          <w:sz w:val="20"/>
          <w:szCs w:val="20"/>
        </w:rPr>
      </w:pPr>
      <w:r w:rsidRPr="00F377AE">
        <w:rPr>
          <w:color w:val="auto"/>
          <w:sz w:val="20"/>
          <w:szCs w:val="20"/>
        </w:rPr>
        <w:t xml:space="preserve">д). Для водопотребителей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 </w:t>
      </w:r>
    </w:p>
    <w:p w:rsidR="001504FE" w:rsidRPr="00F377AE" w:rsidRDefault="001504FE" w:rsidP="00F377AE">
      <w:pPr>
        <w:pStyle w:val="Default"/>
        <w:jc w:val="both"/>
        <w:rPr>
          <w:color w:val="auto"/>
          <w:sz w:val="20"/>
          <w:szCs w:val="20"/>
        </w:rPr>
      </w:pPr>
      <w:r w:rsidRPr="00F377AE">
        <w:rPr>
          <w:color w:val="auto"/>
          <w:sz w:val="20"/>
          <w:szCs w:val="20"/>
        </w:rPr>
        <w:t xml:space="preserve">е). На предприятиях общественного питания количество блюд (U), реализуемых за один рабочий день, допускается определять по формуле </w:t>
      </w:r>
    </w:p>
    <w:p w:rsidR="001504FE" w:rsidRPr="00F377AE" w:rsidRDefault="001504FE" w:rsidP="00F377AE">
      <w:pPr>
        <w:pStyle w:val="Default"/>
        <w:jc w:val="both"/>
        <w:rPr>
          <w:color w:val="auto"/>
          <w:sz w:val="20"/>
          <w:szCs w:val="20"/>
        </w:rPr>
      </w:pPr>
      <w:r w:rsidRPr="00F377AE">
        <w:rPr>
          <w:color w:val="auto"/>
          <w:sz w:val="20"/>
          <w:szCs w:val="20"/>
        </w:rPr>
        <w:t xml:space="preserve">U=2,2nmTψ, </w:t>
      </w:r>
    </w:p>
    <w:p w:rsidR="001504FE" w:rsidRPr="00F377AE" w:rsidRDefault="001504FE" w:rsidP="00F377AE">
      <w:pPr>
        <w:pStyle w:val="Default"/>
        <w:jc w:val="both"/>
        <w:rPr>
          <w:color w:val="auto"/>
          <w:sz w:val="20"/>
          <w:szCs w:val="20"/>
        </w:rPr>
      </w:pPr>
      <w:r w:rsidRPr="00F377AE">
        <w:rPr>
          <w:color w:val="auto"/>
          <w:sz w:val="20"/>
          <w:szCs w:val="20"/>
        </w:rPr>
        <w:t xml:space="preserve">где n - количество посадочных мест; </w:t>
      </w:r>
    </w:p>
    <w:p w:rsidR="001504FE" w:rsidRPr="00F377AE" w:rsidRDefault="001504FE" w:rsidP="00F377AE">
      <w:pPr>
        <w:pStyle w:val="Default"/>
        <w:jc w:val="both"/>
        <w:rPr>
          <w:color w:val="auto"/>
          <w:sz w:val="20"/>
          <w:szCs w:val="20"/>
        </w:rPr>
      </w:pPr>
      <w:r w:rsidRPr="00F377AE">
        <w:rPr>
          <w:color w:val="auto"/>
          <w:sz w:val="20"/>
          <w:szCs w:val="20"/>
        </w:rPr>
        <w:t xml:space="preserve">m - количество посадок, принимаемых для столовых открытого типа и кафе - 2; для столовых студенческих и при промышленных предприятиях - 3; для ресторанов - 1,5; </w:t>
      </w:r>
    </w:p>
    <w:p w:rsidR="001504FE" w:rsidRPr="00F377AE" w:rsidRDefault="001504FE" w:rsidP="00F377AE">
      <w:pPr>
        <w:pStyle w:val="Default"/>
        <w:jc w:val="both"/>
        <w:rPr>
          <w:color w:val="auto"/>
          <w:sz w:val="20"/>
          <w:szCs w:val="20"/>
        </w:rPr>
      </w:pPr>
      <w:r w:rsidRPr="00F377AE">
        <w:rPr>
          <w:color w:val="auto"/>
          <w:sz w:val="20"/>
          <w:szCs w:val="20"/>
        </w:rPr>
        <w:t xml:space="preserve">T - время работы предприятия общественного питания, ч; </w:t>
      </w:r>
    </w:p>
    <w:p w:rsidR="001504FE" w:rsidRPr="00F377AE" w:rsidRDefault="001504FE" w:rsidP="00F377AE">
      <w:pPr>
        <w:pStyle w:val="Default"/>
        <w:rPr>
          <w:color w:val="auto"/>
          <w:sz w:val="20"/>
          <w:szCs w:val="20"/>
        </w:rPr>
      </w:pPr>
      <w:r w:rsidRPr="00F377AE">
        <w:rPr>
          <w:color w:val="auto"/>
          <w:sz w:val="20"/>
          <w:szCs w:val="20"/>
        </w:rPr>
        <w:t xml:space="preserve">ψ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 </w:t>
      </w: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расход воды на производственно-технические и хозяйственно-бытовые цели промышленных и сельскохозяйственных предприятий (в т.ч. расходы на поение скота, птиц и зверей на животноводческих фермах и комплексах) принимается по технологическим нормам в соответствии с требованиями отраслевых/ведомственных нормативных документов с обязательным учетом технологических данных. </w:t>
      </w: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5. </w:t>
      </w:r>
    </w:p>
    <w:p w:rsidR="001504FE" w:rsidRPr="00F377AE" w:rsidRDefault="001504FE" w:rsidP="00F377AE">
      <w:pPr>
        <w:pStyle w:val="Default"/>
        <w:jc w:val="center"/>
        <w:rPr>
          <w:color w:val="auto"/>
          <w:sz w:val="20"/>
          <w:szCs w:val="20"/>
        </w:rPr>
      </w:pPr>
      <w:r w:rsidRPr="00F377AE">
        <w:rPr>
          <w:color w:val="auto"/>
          <w:sz w:val="20"/>
          <w:szCs w:val="20"/>
        </w:rPr>
        <w:t xml:space="preserve">                                                                                                            Таблица 5</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4"/>
        <w:gridCol w:w="1418"/>
        <w:gridCol w:w="1559"/>
      </w:tblGrid>
      <w:tr w:rsidR="001504FE" w:rsidRPr="00F377AE" w:rsidTr="004E3773">
        <w:trPr>
          <w:trHeight w:val="271"/>
        </w:trPr>
        <w:tc>
          <w:tcPr>
            <w:tcW w:w="6804"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Назначение воды </w:t>
            </w:r>
          </w:p>
        </w:tc>
        <w:tc>
          <w:tcPr>
            <w:tcW w:w="1418"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Единица измерения </w:t>
            </w:r>
          </w:p>
        </w:tc>
        <w:tc>
          <w:tcPr>
            <w:tcW w:w="1559"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Расход воды на поливку, л/м2 </w:t>
            </w:r>
          </w:p>
        </w:tc>
      </w:tr>
      <w:tr w:rsidR="001504FE" w:rsidRPr="00F377AE" w:rsidTr="004E3773">
        <w:trPr>
          <w:trHeight w:val="145"/>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зеленых насаждений </w:t>
            </w:r>
          </w:p>
        </w:tc>
        <w:tc>
          <w:tcPr>
            <w:tcW w:w="1418" w:type="dxa"/>
          </w:tcPr>
          <w:p w:rsidR="001504FE" w:rsidRPr="00F377AE" w:rsidRDefault="001504FE" w:rsidP="00F377AE">
            <w:pPr>
              <w:pStyle w:val="Default"/>
              <w:rPr>
                <w:color w:val="auto"/>
                <w:sz w:val="20"/>
                <w:szCs w:val="20"/>
              </w:rPr>
            </w:pPr>
            <w:r w:rsidRPr="00F377AE">
              <w:rPr>
                <w:color w:val="auto"/>
                <w:sz w:val="20"/>
                <w:szCs w:val="20"/>
              </w:rPr>
              <w:t xml:space="preserve">1 поливка </w:t>
            </w:r>
          </w:p>
        </w:tc>
        <w:tc>
          <w:tcPr>
            <w:tcW w:w="1559" w:type="dxa"/>
          </w:tcPr>
          <w:p w:rsidR="001504FE" w:rsidRPr="00F377AE" w:rsidRDefault="001504FE" w:rsidP="00F377AE">
            <w:pPr>
              <w:pStyle w:val="Default"/>
              <w:rPr>
                <w:color w:val="auto"/>
                <w:sz w:val="20"/>
                <w:szCs w:val="20"/>
              </w:rPr>
            </w:pPr>
            <w:r w:rsidRPr="00F377AE">
              <w:rPr>
                <w:color w:val="auto"/>
                <w:sz w:val="20"/>
                <w:szCs w:val="20"/>
              </w:rPr>
              <w:t xml:space="preserve">3-4 </w:t>
            </w:r>
          </w:p>
        </w:tc>
      </w:tr>
      <w:tr w:rsidR="001504FE" w:rsidRPr="00F377AE" w:rsidTr="004E3773">
        <w:trPr>
          <w:trHeight w:val="145"/>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газонов и цветников </w:t>
            </w:r>
          </w:p>
        </w:tc>
        <w:tc>
          <w:tcPr>
            <w:tcW w:w="1418" w:type="dxa"/>
          </w:tcPr>
          <w:p w:rsidR="001504FE" w:rsidRPr="00F377AE" w:rsidRDefault="001504FE" w:rsidP="00F377AE">
            <w:pPr>
              <w:pStyle w:val="Default"/>
              <w:rPr>
                <w:color w:val="auto"/>
                <w:sz w:val="20"/>
                <w:szCs w:val="20"/>
              </w:rPr>
            </w:pPr>
            <w:r w:rsidRPr="00F377AE">
              <w:rPr>
                <w:color w:val="auto"/>
                <w:sz w:val="20"/>
                <w:szCs w:val="20"/>
              </w:rPr>
              <w:t xml:space="preserve">1 поливка </w:t>
            </w:r>
          </w:p>
        </w:tc>
        <w:tc>
          <w:tcPr>
            <w:tcW w:w="1559" w:type="dxa"/>
          </w:tcPr>
          <w:p w:rsidR="001504FE" w:rsidRPr="00F377AE" w:rsidRDefault="001504FE" w:rsidP="00F377AE">
            <w:pPr>
              <w:pStyle w:val="Default"/>
              <w:rPr>
                <w:color w:val="auto"/>
                <w:sz w:val="20"/>
                <w:szCs w:val="20"/>
              </w:rPr>
            </w:pPr>
            <w:r w:rsidRPr="00F377AE">
              <w:rPr>
                <w:color w:val="auto"/>
                <w:sz w:val="20"/>
                <w:szCs w:val="20"/>
              </w:rPr>
              <w:t xml:space="preserve">4-6 </w:t>
            </w:r>
          </w:p>
        </w:tc>
      </w:tr>
      <w:tr w:rsidR="001504FE" w:rsidRPr="00F377AE" w:rsidTr="004E3773">
        <w:trPr>
          <w:trHeight w:val="145"/>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в грунтовых зимних теплицах </w:t>
            </w:r>
          </w:p>
        </w:tc>
        <w:tc>
          <w:tcPr>
            <w:tcW w:w="1418"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559" w:type="dxa"/>
          </w:tcPr>
          <w:p w:rsidR="001504FE" w:rsidRPr="00F377AE" w:rsidRDefault="001504FE" w:rsidP="00F377AE">
            <w:pPr>
              <w:pStyle w:val="Default"/>
              <w:rPr>
                <w:color w:val="auto"/>
                <w:sz w:val="20"/>
                <w:szCs w:val="20"/>
              </w:rPr>
            </w:pPr>
            <w:r w:rsidRPr="00F377AE">
              <w:rPr>
                <w:color w:val="auto"/>
                <w:sz w:val="20"/>
                <w:szCs w:val="20"/>
              </w:rPr>
              <w:t xml:space="preserve">15 </w:t>
            </w:r>
          </w:p>
        </w:tc>
      </w:tr>
      <w:tr w:rsidR="001504FE" w:rsidRPr="00F377AE" w:rsidTr="004E3773">
        <w:trPr>
          <w:trHeight w:val="272"/>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в стеллажных зимних и грунтовых весенних теплицах, парниках всех типов, утепленном грунте </w:t>
            </w:r>
          </w:p>
        </w:tc>
        <w:tc>
          <w:tcPr>
            <w:tcW w:w="1418"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559" w:type="dxa"/>
          </w:tcPr>
          <w:p w:rsidR="001504FE" w:rsidRPr="00F377AE" w:rsidRDefault="001504FE" w:rsidP="00F377AE">
            <w:pPr>
              <w:pStyle w:val="Default"/>
              <w:rPr>
                <w:color w:val="auto"/>
                <w:sz w:val="20"/>
                <w:szCs w:val="20"/>
              </w:rPr>
            </w:pPr>
            <w:r w:rsidRPr="00F377AE">
              <w:rPr>
                <w:color w:val="auto"/>
                <w:sz w:val="20"/>
                <w:szCs w:val="20"/>
              </w:rPr>
              <w:t xml:space="preserve">6 </w:t>
            </w:r>
          </w:p>
        </w:tc>
      </w:tr>
      <w:tr w:rsidR="001504FE" w:rsidRPr="00F377AE" w:rsidTr="004E3773">
        <w:trPr>
          <w:trHeight w:val="145"/>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на приусадебных участках овощных культур </w:t>
            </w:r>
          </w:p>
        </w:tc>
        <w:tc>
          <w:tcPr>
            <w:tcW w:w="1418"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559" w:type="dxa"/>
          </w:tcPr>
          <w:p w:rsidR="001504FE" w:rsidRPr="00F377AE" w:rsidRDefault="001504FE" w:rsidP="00F377AE">
            <w:pPr>
              <w:pStyle w:val="Default"/>
              <w:rPr>
                <w:color w:val="auto"/>
                <w:sz w:val="20"/>
                <w:szCs w:val="20"/>
              </w:rPr>
            </w:pPr>
            <w:r w:rsidRPr="00F377AE">
              <w:rPr>
                <w:color w:val="auto"/>
                <w:sz w:val="20"/>
                <w:szCs w:val="20"/>
              </w:rPr>
              <w:t xml:space="preserve">3-15 </w:t>
            </w:r>
          </w:p>
        </w:tc>
      </w:tr>
      <w:tr w:rsidR="001504FE" w:rsidRPr="00F377AE" w:rsidTr="004E3773">
        <w:trPr>
          <w:trHeight w:val="271"/>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на приусадебных участках плодовых деревьев </w:t>
            </w:r>
          </w:p>
        </w:tc>
        <w:tc>
          <w:tcPr>
            <w:tcW w:w="1418"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559" w:type="dxa"/>
          </w:tcPr>
          <w:p w:rsidR="001504FE" w:rsidRPr="00F377AE" w:rsidRDefault="001504FE" w:rsidP="00F377AE">
            <w:pPr>
              <w:pStyle w:val="Default"/>
              <w:rPr>
                <w:color w:val="auto"/>
                <w:sz w:val="20"/>
                <w:szCs w:val="20"/>
              </w:rPr>
            </w:pPr>
            <w:r w:rsidRPr="00F377AE">
              <w:rPr>
                <w:color w:val="auto"/>
                <w:sz w:val="20"/>
                <w:szCs w:val="20"/>
              </w:rPr>
              <w:t xml:space="preserve">10-15 </w:t>
            </w:r>
          </w:p>
        </w:tc>
      </w:tr>
    </w:tbl>
    <w:p w:rsidR="001504FE" w:rsidRPr="00F377AE" w:rsidRDefault="001504FE" w:rsidP="00F377AE">
      <w:pPr>
        <w:pStyle w:val="Default"/>
        <w:jc w:val="both"/>
        <w:rPr>
          <w:b/>
          <w:color w:val="auto"/>
          <w:sz w:val="20"/>
          <w:szCs w:val="20"/>
        </w:rPr>
      </w:pPr>
      <w:r w:rsidRPr="00F377AE">
        <w:rPr>
          <w:color w:val="auto"/>
          <w:sz w:val="20"/>
          <w:szCs w:val="20"/>
          <w:u w:val="single"/>
        </w:rPr>
        <w:t>Примечания:</w:t>
      </w:r>
    </w:p>
    <w:p w:rsidR="001504FE" w:rsidRPr="00F377AE" w:rsidRDefault="001504FE" w:rsidP="00F377AE">
      <w:pPr>
        <w:pStyle w:val="Default"/>
        <w:jc w:val="both"/>
        <w:rPr>
          <w:b/>
          <w:color w:val="auto"/>
          <w:sz w:val="20"/>
          <w:szCs w:val="20"/>
        </w:rPr>
      </w:pPr>
      <w:r w:rsidRPr="00F377AE">
        <w:rPr>
          <w:b/>
          <w:color w:val="auto"/>
          <w:sz w:val="20"/>
          <w:szCs w:val="20"/>
        </w:rPr>
        <w:t xml:space="preserve"> </w:t>
      </w:r>
      <w:r w:rsidRPr="00F377AE">
        <w:rPr>
          <w:color w:val="auto"/>
          <w:sz w:val="20"/>
          <w:szCs w:val="20"/>
        </w:rPr>
        <w:t xml:space="preserve">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1504FE" w:rsidRPr="00F377AE" w:rsidRDefault="001504FE" w:rsidP="00F377AE">
      <w:pPr>
        <w:pStyle w:val="Default"/>
        <w:jc w:val="both"/>
        <w:rPr>
          <w:color w:val="auto"/>
          <w:sz w:val="20"/>
          <w:szCs w:val="20"/>
        </w:rPr>
      </w:pPr>
      <w:r w:rsidRPr="00F377AE">
        <w:rPr>
          <w:color w:val="auto"/>
          <w:sz w:val="20"/>
          <w:szCs w:val="20"/>
        </w:rPr>
        <w:t>2. Количество поливок следует принимать 1-2 в сутки в зависимости от климатических условий.</w:t>
      </w:r>
    </w:p>
    <w:p w:rsidR="001504FE" w:rsidRPr="00F377AE" w:rsidRDefault="001504FE" w:rsidP="00F377AE">
      <w:pPr>
        <w:pStyle w:val="Default"/>
        <w:rPr>
          <w:color w:val="auto"/>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СП 4.13130, СП 5.13130, СП 8.13130, СП 10.1313, а также настоящими нормативами. </w:t>
      </w:r>
    </w:p>
    <w:p w:rsidR="001504FE" w:rsidRPr="00F377AE" w:rsidRDefault="001504FE" w:rsidP="00F377AE">
      <w:pPr>
        <w:rPr>
          <w:b/>
          <w:i/>
          <w:sz w:val="20"/>
          <w:szCs w:val="20"/>
        </w:rPr>
      </w:pPr>
    </w:p>
    <w:p w:rsidR="001504FE" w:rsidRPr="00F377AE" w:rsidRDefault="001504FE" w:rsidP="00F377AE">
      <w:pPr>
        <w:contextualSpacing/>
        <w:rPr>
          <w:b/>
          <w:i/>
          <w:sz w:val="20"/>
          <w:szCs w:val="20"/>
        </w:rPr>
      </w:pPr>
      <w:r w:rsidRPr="00F377AE">
        <w:rPr>
          <w:b/>
          <w:i/>
          <w:sz w:val="20"/>
          <w:szCs w:val="20"/>
        </w:rPr>
        <w:t>1.1.4. Расчетные показатели объектов, относящихся к области теплоснабжения:</w:t>
      </w:r>
    </w:p>
    <w:p w:rsidR="001504FE" w:rsidRPr="00F377AE" w:rsidRDefault="001504FE" w:rsidP="00F377AE">
      <w:pPr>
        <w:pStyle w:val="Default"/>
        <w:jc w:val="both"/>
        <w:rPr>
          <w:color w:val="auto"/>
          <w:sz w:val="20"/>
          <w:szCs w:val="20"/>
        </w:rPr>
      </w:pPr>
      <w:r w:rsidRPr="00F377AE">
        <w:rPr>
          <w:color w:val="auto"/>
          <w:sz w:val="20"/>
          <w:szCs w:val="20"/>
        </w:rPr>
        <w:t>Расчетные показатели минимально допустимого уровня обеспеченности тепловой энергией населения устанавливается на основании показателей, приведенных  в таблице 6:</w:t>
      </w:r>
    </w:p>
    <w:p w:rsidR="001504FE" w:rsidRPr="00F377AE" w:rsidRDefault="001504FE" w:rsidP="00F377AE">
      <w:pPr>
        <w:pStyle w:val="Default"/>
        <w:jc w:val="both"/>
        <w:rPr>
          <w:color w:val="auto"/>
          <w:sz w:val="20"/>
          <w:szCs w:val="20"/>
        </w:rPr>
      </w:pPr>
      <w:r w:rsidRPr="00F377AE">
        <w:rPr>
          <w:color w:val="auto"/>
          <w:sz w:val="20"/>
          <w:szCs w:val="20"/>
        </w:rPr>
        <w:t xml:space="preserve">                                                                                                                           </w:t>
      </w:r>
      <w:r w:rsidRPr="00F377AE">
        <w:rPr>
          <w:sz w:val="20"/>
          <w:szCs w:val="20"/>
        </w:rPr>
        <w:t>Таблица 6</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3283"/>
        <w:gridCol w:w="4110"/>
        <w:gridCol w:w="1985"/>
      </w:tblGrid>
      <w:tr w:rsidR="001504FE" w:rsidRPr="00F377AE" w:rsidTr="004E3773">
        <w:trPr>
          <w:trHeight w:val="490"/>
        </w:trPr>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w:t>
            </w:r>
          </w:p>
          <w:p w:rsidR="001504FE" w:rsidRPr="00F377AE" w:rsidRDefault="001504FE" w:rsidP="00F377AE">
            <w:pPr>
              <w:pStyle w:val="Default"/>
              <w:jc w:val="both"/>
              <w:rPr>
                <w:color w:val="auto"/>
                <w:sz w:val="20"/>
                <w:szCs w:val="20"/>
              </w:rPr>
            </w:pPr>
            <w:r w:rsidRPr="00F377AE">
              <w:rPr>
                <w:color w:val="auto"/>
                <w:sz w:val="20"/>
                <w:szCs w:val="20"/>
              </w:rPr>
              <w:t>п/п</w:t>
            </w:r>
          </w:p>
        </w:tc>
        <w:tc>
          <w:tcPr>
            <w:tcW w:w="3283"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Наименование показателей</w:t>
            </w:r>
          </w:p>
        </w:tc>
        <w:tc>
          <w:tcPr>
            <w:tcW w:w="4110"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Ед. изм.</w:t>
            </w:r>
          </w:p>
        </w:tc>
        <w:tc>
          <w:tcPr>
            <w:tcW w:w="1985"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Уровень</w:t>
            </w:r>
          </w:p>
          <w:p w:rsidR="001504FE" w:rsidRPr="00F377AE" w:rsidRDefault="001504FE" w:rsidP="00F377AE">
            <w:pPr>
              <w:pStyle w:val="Default"/>
              <w:jc w:val="center"/>
              <w:rPr>
                <w:color w:val="auto"/>
                <w:sz w:val="20"/>
                <w:szCs w:val="20"/>
              </w:rPr>
            </w:pPr>
            <w:r w:rsidRPr="00F377AE">
              <w:rPr>
                <w:color w:val="auto"/>
                <w:sz w:val="20"/>
                <w:szCs w:val="20"/>
              </w:rPr>
              <w:t>обеспеченности</w:t>
            </w:r>
          </w:p>
        </w:tc>
      </w:tr>
      <w:tr w:rsidR="001504FE" w:rsidRPr="00F377AE" w:rsidTr="004E3773">
        <w:trPr>
          <w:trHeight w:hRule="exact" w:val="540"/>
        </w:trPr>
        <w:tc>
          <w:tcPr>
            <w:tcW w:w="54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1.</w:t>
            </w:r>
          </w:p>
        </w:tc>
        <w:tc>
          <w:tcPr>
            <w:tcW w:w="3283"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Централизованное отопление (расход тепловой энергии)</w:t>
            </w:r>
          </w:p>
        </w:tc>
        <w:tc>
          <w:tcPr>
            <w:tcW w:w="4110"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Гкал в месяц на 1 кв.м общей площади</w:t>
            </w:r>
          </w:p>
        </w:tc>
        <w:tc>
          <w:tcPr>
            <w:tcW w:w="1985" w:type="dxa"/>
            <w:shd w:val="clear" w:color="auto" w:fill="FFFFFF"/>
          </w:tcPr>
          <w:p w:rsidR="001504FE" w:rsidRPr="00F377AE" w:rsidRDefault="001504FE" w:rsidP="00F377AE">
            <w:pPr>
              <w:pStyle w:val="Default"/>
              <w:jc w:val="center"/>
              <w:rPr>
                <w:color w:val="auto"/>
                <w:sz w:val="20"/>
                <w:szCs w:val="20"/>
              </w:rPr>
            </w:pPr>
          </w:p>
        </w:tc>
      </w:tr>
      <w:tr w:rsidR="001504FE" w:rsidRPr="00F377AE" w:rsidTr="004E3773">
        <w:trPr>
          <w:trHeight w:hRule="exact" w:val="284"/>
        </w:trPr>
        <w:tc>
          <w:tcPr>
            <w:tcW w:w="54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1.1</w:t>
            </w:r>
          </w:p>
        </w:tc>
        <w:tc>
          <w:tcPr>
            <w:tcW w:w="9378" w:type="dxa"/>
            <w:gridSpan w:val="3"/>
            <w:shd w:val="clear" w:color="auto" w:fill="FFFFFF"/>
          </w:tcPr>
          <w:p w:rsidR="001504FE" w:rsidRPr="00F377AE" w:rsidRDefault="001504FE" w:rsidP="00F377AE">
            <w:pPr>
              <w:rPr>
                <w:sz w:val="20"/>
                <w:szCs w:val="20"/>
              </w:rPr>
            </w:pPr>
            <w:r w:rsidRPr="00F377AE">
              <w:rPr>
                <w:sz w:val="20"/>
                <w:szCs w:val="20"/>
              </w:rPr>
              <w:t>Многоквартирные дома до 1999 года постройки включительно.</w:t>
            </w:r>
          </w:p>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283" w:type="dxa"/>
            <w:shd w:val="clear" w:color="auto" w:fill="auto"/>
          </w:tcPr>
          <w:p w:rsidR="001504FE" w:rsidRPr="00F377AE" w:rsidRDefault="001504FE" w:rsidP="00A7319D">
            <w:pPr>
              <w:pStyle w:val="Default"/>
              <w:numPr>
                <w:ilvl w:val="0"/>
                <w:numId w:val="9"/>
              </w:numPr>
              <w:jc w:val="both"/>
              <w:rPr>
                <w:color w:val="auto"/>
                <w:sz w:val="20"/>
                <w:szCs w:val="20"/>
              </w:rPr>
            </w:pPr>
            <w:r w:rsidRPr="00F377AE">
              <w:rPr>
                <w:color w:val="auto"/>
                <w:sz w:val="20"/>
                <w:szCs w:val="20"/>
              </w:rPr>
              <w:t>этажные</w:t>
            </w:r>
          </w:p>
        </w:tc>
        <w:tc>
          <w:tcPr>
            <w:tcW w:w="4110"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0,0523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283" w:type="dxa"/>
            <w:shd w:val="clear" w:color="auto" w:fill="auto"/>
          </w:tcPr>
          <w:p w:rsidR="001504FE" w:rsidRPr="00F377AE" w:rsidRDefault="001504FE" w:rsidP="00A7319D">
            <w:pPr>
              <w:pStyle w:val="Default"/>
              <w:numPr>
                <w:ilvl w:val="0"/>
                <w:numId w:val="9"/>
              </w:numPr>
              <w:jc w:val="both"/>
              <w:rPr>
                <w:color w:val="auto"/>
                <w:sz w:val="20"/>
                <w:szCs w:val="20"/>
              </w:rPr>
            </w:pPr>
            <w:r w:rsidRPr="00F377AE">
              <w:rPr>
                <w:color w:val="auto"/>
                <w:sz w:val="20"/>
                <w:szCs w:val="20"/>
              </w:rPr>
              <w:t>этажные</w:t>
            </w:r>
          </w:p>
        </w:tc>
        <w:tc>
          <w:tcPr>
            <w:tcW w:w="4110"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0,0485</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1.2</w:t>
            </w:r>
          </w:p>
        </w:tc>
        <w:tc>
          <w:tcPr>
            <w:tcW w:w="3283" w:type="dxa"/>
            <w:shd w:val="clear" w:color="auto" w:fill="auto"/>
          </w:tcPr>
          <w:p w:rsidR="001504FE" w:rsidRPr="00F377AE" w:rsidRDefault="001504FE" w:rsidP="00F377AE">
            <w:pPr>
              <w:pStyle w:val="Default"/>
              <w:rPr>
                <w:color w:val="auto"/>
                <w:sz w:val="20"/>
                <w:szCs w:val="20"/>
              </w:rPr>
            </w:pPr>
            <w:r w:rsidRPr="00F377AE">
              <w:rPr>
                <w:color w:val="auto"/>
                <w:sz w:val="20"/>
                <w:szCs w:val="20"/>
              </w:rPr>
              <w:t>Жилые дома</w:t>
            </w:r>
          </w:p>
        </w:tc>
        <w:tc>
          <w:tcPr>
            <w:tcW w:w="4110" w:type="dxa"/>
            <w:shd w:val="clear" w:color="auto" w:fill="auto"/>
          </w:tcPr>
          <w:p w:rsidR="001504FE" w:rsidRPr="00F377AE" w:rsidRDefault="001504FE" w:rsidP="00F377AE">
            <w:pPr>
              <w:pStyle w:val="Default"/>
              <w:jc w:val="center"/>
              <w:rPr>
                <w:color w:val="auto"/>
                <w:sz w:val="20"/>
                <w:szCs w:val="20"/>
              </w:rPr>
            </w:pPr>
          </w:p>
        </w:tc>
        <w:tc>
          <w:tcPr>
            <w:tcW w:w="1985" w:type="dxa"/>
            <w:shd w:val="clear" w:color="auto" w:fill="auto"/>
          </w:tcPr>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283" w:type="dxa"/>
            <w:shd w:val="clear" w:color="auto" w:fill="auto"/>
          </w:tcPr>
          <w:p w:rsidR="001504FE" w:rsidRPr="00F377AE" w:rsidRDefault="001504FE" w:rsidP="00A7319D">
            <w:pPr>
              <w:pStyle w:val="Default"/>
              <w:numPr>
                <w:ilvl w:val="0"/>
                <w:numId w:val="11"/>
              </w:numPr>
              <w:jc w:val="both"/>
              <w:rPr>
                <w:color w:val="auto"/>
                <w:sz w:val="20"/>
                <w:szCs w:val="20"/>
              </w:rPr>
            </w:pPr>
            <w:r w:rsidRPr="00F377AE">
              <w:rPr>
                <w:color w:val="auto"/>
                <w:sz w:val="20"/>
                <w:szCs w:val="20"/>
              </w:rPr>
              <w:t>этажные</w:t>
            </w:r>
          </w:p>
        </w:tc>
        <w:tc>
          <w:tcPr>
            <w:tcW w:w="4110"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0,0488</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283" w:type="dxa"/>
            <w:shd w:val="clear" w:color="auto" w:fill="auto"/>
          </w:tcPr>
          <w:p w:rsidR="001504FE" w:rsidRPr="00F377AE" w:rsidRDefault="001504FE" w:rsidP="00A7319D">
            <w:pPr>
              <w:pStyle w:val="Default"/>
              <w:numPr>
                <w:ilvl w:val="0"/>
                <w:numId w:val="11"/>
              </w:numPr>
              <w:jc w:val="both"/>
              <w:rPr>
                <w:color w:val="auto"/>
                <w:sz w:val="20"/>
                <w:szCs w:val="20"/>
              </w:rPr>
            </w:pPr>
            <w:r w:rsidRPr="00F377AE">
              <w:rPr>
                <w:color w:val="auto"/>
                <w:sz w:val="20"/>
                <w:szCs w:val="20"/>
              </w:rPr>
              <w:t>этажные</w:t>
            </w:r>
          </w:p>
        </w:tc>
        <w:tc>
          <w:tcPr>
            <w:tcW w:w="4110"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0,0453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1.3</w:t>
            </w:r>
          </w:p>
        </w:tc>
        <w:tc>
          <w:tcPr>
            <w:tcW w:w="9378" w:type="dxa"/>
            <w:gridSpan w:val="3"/>
            <w:shd w:val="clear" w:color="auto" w:fill="auto"/>
          </w:tcPr>
          <w:p w:rsidR="001504FE" w:rsidRPr="00F377AE" w:rsidRDefault="001504FE" w:rsidP="00F377AE">
            <w:pPr>
              <w:pStyle w:val="Default"/>
              <w:rPr>
                <w:color w:val="auto"/>
                <w:sz w:val="20"/>
                <w:szCs w:val="20"/>
              </w:rPr>
            </w:pPr>
            <w:r w:rsidRPr="00F377AE">
              <w:rPr>
                <w:color w:val="auto"/>
                <w:sz w:val="20"/>
                <w:szCs w:val="20"/>
              </w:rPr>
              <w:t>Многоквартирные дома после 1999 года постройки.</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283" w:type="dxa"/>
            <w:shd w:val="clear" w:color="auto" w:fill="auto"/>
          </w:tcPr>
          <w:p w:rsidR="001504FE" w:rsidRPr="00F377AE" w:rsidRDefault="001504FE" w:rsidP="00A7319D">
            <w:pPr>
              <w:pStyle w:val="Default"/>
              <w:numPr>
                <w:ilvl w:val="0"/>
                <w:numId w:val="10"/>
              </w:numPr>
              <w:jc w:val="both"/>
              <w:rPr>
                <w:color w:val="auto"/>
                <w:sz w:val="20"/>
                <w:szCs w:val="20"/>
              </w:rPr>
            </w:pPr>
            <w:r w:rsidRPr="00F377AE">
              <w:rPr>
                <w:color w:val="auto"/>
                <w:sz w:val="20"/>
                <w:szCs w:val="20"/>
              </w:rPr>
              <w:t>этажные</w:t>
            </w:r>
          </w:p>
        </w:tc>
        <w:tc>
          <w:tcPr>
            <w:tcW w:w="4110" w:type="dxa"/>
            <w:shd w:val="clear" w:color="auto" w:fill="auto"/>
          </w:tcPr>
          <w:p w:rsidR="001504FE" w:rsidRPr="00F377AE" w:rsidRDefault="001504FE" w:rsidP="00F377AE">
            <w:pPr>
              <w:pStyle w:val="ConsPlusNormal"/>
              <w:jc w:val="center"/>
              <w:rPr>
                <w:rFonts w:ascii="Times New Roman" w:hAnsi="Times New Roman"/>
                <w:i/>
                <w:sz w:val="20"/>
                <w:szCs w:val="20"/>
              </w:rPr>
            </w:pPr>
            <w:r w:rsidRPr="00F377AE">
              <w:rPr>
                <w:rFonts w:ascii="Times New Roman" w:hAnsi="Times New Roman"/>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0,0230</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283" w:type="dxa"/>
            <w:shd w:val="clear" w:color="auto" w:fill="auto"/>
          </w:tcPr>
          <w:p w:rsidR="001504FE" w:rsidRPr="00F377AE" w:rsidRDefault="001504FE" w:rsidP="00A7319D">
            <w:pPr>
              <w:pStyle w:val="Default"/>
              <w:numPr>
                <w:ilvl w:val="0"/>
                <w:numId w:val="10"/>
              </w:numPr>
              <w:jc w:val="both"/>
              <w:rPr>
                <w:color w:val="auto"/>
                <w:sz w:val="20"/>
                <w:szCs w:val="20"/>
              </w:rPr>
            </w:pPr>
            <w:r w:rsidRPr="00F377AE">
              <w:rPr>
                <w:color w:val="auto"/>
                <w:sz w:val="20"/>
                <w:szCs w:val="20"/>
              </w:rPr>
              <w:t>этажные</w:t>
            </w:r>
          </w:p>
        </w:tc>
        <w:tc>
          <w:tcPr>
            <w:tcW w:w="4110"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0,0196</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1.4</w:t>
            </w:r>
          </w:p>
        </w:tc>
        <w:tc>
          <w:tcPr>
            <w:tcW w:w="3283"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Жилые дома</w:t>
            </w:r>
          </w:p>
        </w:tc>
        <w:tc>
          <w:tcPr>
            <w:tcW w:w="4110" w:type="dxa"/>
            <w:shd w:val="clear" w:color="auto" w:fill="auto"/>
          </w:tcPr>
          <w:p w:rsidR="001504FE" w:rsidRPr="00F377AE" w:rsidRDefault="001504FE" w:rsidP="00F377AE">
            <w:pPr>
              <w:pStyle w:val="Default"/>
              <w:jc w:val="center"/>
              <w:rPr>
                <w:color w:val="auto"/>
                <w:sz w:val="20"/>
                <w:szCs w:val="20"/>
              </w:rPr>
            </w:pPr>
          </w:p>
        </w:tc>
        <w:tc>
          <w:tcPr>
            <w:tcW w:w="1985" w:type="dxa"/>
            <w:shd w:val="clear" w:color="auto" w:fill="auto"/>
          </w:tcPr>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283" w:type="dxa"/>
            <w:shd w:val="clear" w:color="auto" w:fill="auto"/>
          </w:tcPr>
          <w:p w:rsidR="001504FE" w:rsidRPr="00F377AE" w:rsidRDefault="001504FE" w:rsidP="00A7319D">
            <w:pPr>
              <w:pStyle w:val="Default"/>
              <w:numPr>
                <w:ilvl w:val="0"/>
                <w:numId w:val="12"/>
              </w:numPr>
              <w:jc w:val="both"/>
              <w:rPr>
                <w:color w:val="auto"/>
                <w:sz w:val="20"/>
                <w:szCs w:val="20"/>
              </w:rPr>
            </w:pPr>
            <w:r w:rsidRPr="00F377AE">
              <w:rPr>
                <w:color w:val="auto"/>
                <w:sz w:val="20"/>
                <w:szCs w:val="20"/>
              </w:rPr>
              <w:t>этажные</w:t>
            </w:r>
          </w:p>
        </w:tc>
        <w:tc>
          <w:tcPr>
            <w:tcW w:w="4110"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0,0215</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283" w:type="dxa"/>
            <w:shd w:val="clear" w:color="auto" w:fill="auto"/>
          </w:tcPr>
          <w:p w:rsidR="001504FE" w:rsidRPr="00F377AE" w:rsidRDefault="001504FE" w:rsidP="00A7319D">
            <w:pPr>
              <w:pStyle w:val="Default"/>
              <w:numPr>
                <w:ilvl w:val="0"/>
                <w:numId w:val="12"/>
              </w:numPr>
              <w:jc w:val="both"/>
              <w:rPr>
                <w:color w:val="auto"/>
                <w:sz w:val="20"/>
                <w:szCs w:val="20"/>
              </w:rPr>
            </w:pPr>
            <w:r w:rsidRPr="00F377AE">
              <w:rPr>
                <w:color w:val="auto"/>
                <w:sz w:val="20"/>
                <w:szCs w:val="20"/>
              </w:rPr>
              <w:t>этажные</w:t>
            </w:r>
          </w:p>
        </w:tc>
        <w:tc>
          <w:tcPr>
            <w:tcW w:w="4110"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0,0183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w:t>
            </w:r>
          </w:p>
        </w:tc>
        <w:tc>
          <w:tcPr>
            <w:tcW w:w="3283"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Твердое топливо (дрова)</w:t>
            </w:r>
          </w:p>
        </w:tc>
        <w:tc>
          <w:tcPr>
            <w:tcW w:w="4110" w:type="dxa"/>
            <w:shd w:val="clear" w:color="auto" w:fill="auto"/>
          </w:tcPr>
          <w:p w:rsidR="001504FE" w:rsidRPr="00F377AE" w:rsidRDefault="001504FE" w:rsidP="00F377AE">
            <w:pPr>
              <w:pStyle w:val="Default"/>
              <w:jc w:val="both"/>
              <w:rPr>
                <w:color w:val="auto"/>
                <w:sz w:val="20"/>
                <w:szCs w:val="20"/>
              </w:rPr>
            </w:pPr>
          </w:p>
        </w:tc>
        <w:tc>
          <w:tcPr>
            <w:tcW w:w="1985" w:type="dxa"/>
            <w:shd w:val="clear" w:color="auto" w:fill="auto"/>
          </w:tcPr>
          <w:p w:rsidR="001504FE" w:rsidRPr="00F377AE" w:rsidRDefault="001504FE" w:rsidP="00F377AE">
            <w:pPr>
              <w:pStyle w:val="Default"/>
              <w:jc w:val="both"/>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2.1</w:t>
            </w:r>
          </w:p>
        </w:tc>
        <w:tc>
          <w:tcPr>
            <w:tcW w:w="3283"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Неблагоустроенное жилье</w:t>
            </w:r>
          </w:p>
        </w:tc>
        <w:tc>
          <w:tcPr>
            <w:tcW w:w="4110"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куб.м на 1кв.м жилого помещения</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0,298</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2.2</w:t>
            </w:r>
          </w:p>
        </w:tc>
        <w:tc>
          <w:tcPr>
            <w:tcW w:w="3283"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Домовладение</w:t>
            </w:r>
          </w:p>
        </w:tc>
        <w:tc>
          <w:tcPr>
            <w:tcW w:w="4110"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куб.м /год (из расчета средней площади помещения 50 кв.м)</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15</w:t>
            </w:r>
          </w:p>
        </w:tc>
      </w:tr>
    </w:tbl>
    <w:p w:rsidR="001504FE" w:rsidRPr="00F377AE" w:rsidRDefault="001504FE" w:rsidP="00F377AE">
      <w:pPr>
        <w:pStyle w:val="Default"/>
        <w:jc w:val="both"/>
        <w:rPr>
          <w:color w:val="auto"/>
          <w:sz w:val="20"/>
          <w:szCs w:val="20"/>
          <w:u w:val="single"/>
        </w:rPr>
      </w:pPr>
      <w:r w:rsidRPr="00F377AE">
        <w:rPr>
          <w:color w:val="auto"/>
          <w:sz w:val="20"/>
          <w:szCs w:val="20"/>
          <w:u w:val="single"/>
        </w:rPr>
        <w:t>Примечание:</w:t>
      </w:r>
    </w:p>
    <w:p w:rsidR="001504FE" w:rsidRPr="00F377AE" w:rsidRDefault="001504FE" w:rsidP="00F377AE">
      <w:pPr>
        <w:pStyle w:val="Default"/>
        <w:jc w:val="both"/>
        <w:rPr>
          <w:color w:val="auto"/>
          <w:sz w:val="20"/>
          <w:szCs w:val="20"/>
        </w:rPr>
      </w:pPr>
      <w:r w:rsidRPr="00F377AE">
        <w:rPr>
          <w:color w:val="auto"/>
          <w:sz w:val="20"/>
          <w:szCs w:val="20"/>
        </w:rPr>
        <w:t>1. Уровень обеспеченности тепловой энергией населения определены с применением расчетного метода.</w:t>
      </w:r>
    </w:p>
    <w:p w:rsidR="001504FE" w:rsidRPr="00F377AE" w:rsidRDefault="001504FE" w:rsidP="00F377AE">
      <w:pPr>
        <w:pStyle w:val="Default"/>
        <w:jc w:val="both"/>
        <w:rPr>
          <w:color w:val="auto"/>
          <w:sz w:val="20"/>
          <w:szCs w:val="20"/>
        </w:rPr>
      </w:pPr>
      <w:r w:rsidRPr="00F377AE">
        <w:rPr>
          <w:color w:val="auto"/>
          <w:sz w:val="20"/>
          <w:szCs w:val="20"/>
        </w:rPr>
        <w:t xml:space="preserve">2. Характеристика климатических условий населенных пунктов Александровского муниципального образования, принята по СНиП 23-01-99* "Строительная климатология". </w:t>
      </w:r>
    </w:p>
    <w:p w:rsidR="001504FE" w:rsidRPr="00F377AE" w:rsidRDefault="001504FE" w:rsidP="00F377AE">
      <w:pPr>
        <w:pStyle w:val="Default"/>
        <w:jc w:val="both"/>
        <w:rPr>
          <w:color w:val="auto"/>
          <w:sz w:val="20"/>
          <w:szCs w:val="20"/>
        </w:rPr>
      </w:pPr>
      <w:r w:rsidRPr="00F377AE">
        <w:rPr>
          <w:color w:val="auto"/>
          <w:sz w:val="20"/>
          <w:szCs w:val="20"/>
        </w:rPr>
        <w:t>3. Территории Бессоновского муниципального образования определена в 6 климатическом районе Пензенской области согласно таблице 1 "Климатические параметры холодного периода года" СНиП 23-01-99* "Строительная климатология" с учетом климатических условий.</w:t>
      </w:r>
    </w:p>
    <w:p w:rsidR="001504FE" w:rsidRPr="00F377AE" w:rsidRDefault="001504FE" w:rsidP="00F377AE">
      <w:pPr>
        <w:contextualSpacing/>
        <w:rPr>
          <w:sz w:val="20"/>
          <w:szCs w:val="20"/>
          <w:u w:val="single"/>
        </w:rPr>
      </w:pPr>
      <w:r w:rsidRPr="00F377AE">
        <w:rPr>
          <w:sz w:val="20"/>
          <w:szCs w:val="20"/>
        </w:rPr>
        <w:t xml:space="preserve">4. Продолжительность отопительного периода составляет 9 месяцев (количество календарных месяцев, в том числе неполных, в отопительном периоде, характеризующихся среднесуточной температурой наружного воздуха </w:t>
      </w:r>
      <w:smartTag w:uri="urn:schemas-microsoft-com:office:smarttags" w:element="metricconverter">
        <w:smartTagPr>
          <w:attr w:name="ProductID" w:val="8ﾰC"/>
        </w:smartTagPr>
        <w:r w:rsidRPr="00F377AE">
          <w:rPr>
            <w:sz w:val="20"/>
            <w:szCs w:val="20"/>
          </w:rPr>
          <w:t>8°C</w:t>
        </w:r>
      </w:smartTag>
      <w:r w:rsidRPr="00F377AE">
        <w:rPr>
          <w:sz w:val="20"/>
          <w:szCs w:val="20"/>
        </w:rPr>
        <w:t xml:space="preserve"> и ниже, а именно: сентябрь, октябрь, ноябрь, декабрь, январь, февраль, март, апрель, май).</w:t>
      </w:r>
    </w:p>
    <w:p w:rsidR="001504FE" w:rsidRPr="00F377AE" w:rsidRDefault="001504FE" w:rsidP="00F377AE">
      <w:pPr>
        <w:rPr>
          <w:b/>
          <w:i/>
          <w:sz w:val="20"/>
          <w:szCs w:val="20"/>
        </w:rPr>
      </w:pPr>
    </w:p>
    <w:p w:rsidR="001504FE" w:rsidRPr="00F377AE" w:rsidRDefault="001504FE" w:rsidP="00F377AE">
      <w:pPr>
        <w:rPr>
          <w:b/>
          <w:i/>
          <w:sz w:val="20"/>
          <w:szCs w:val="20"/>
        </w:rPr>
      </w:pPr>
      <w:r w:rsidRPr="00F377AE">
        <w:rPr>
          <w:b/>
          <w:i/>
          <w:sz w:val="20"/>
          <w:szCs w:val="20"/>
        </w:rPr>
        <w:t xml:space="preserve">1.1.5 . Расчетные показатели максимально допустимого уровня территориальной доступности объектов водоотведения . </w:t>
      </w:r>
    </w:p>
    <w:p w:rsidR="001504FE" w:rsidRPr="00F377AE" w:rsidRDefault="001504FE" w:rsidP="00F377AE">
      <w:pPr>
        <w:rPr>
          <w:b/>
          <w:i/>
          <w:sz w:val="20"/>
          <w:szCs w:val="20"/>
        </w:rPr>
      </w:pPr>
    </w:p>
    <w:p w:rsidR="001504FE" w:rsidRPr="00F377AE" w:rsidRDefault="001504FE" w:rsidP="00F377AE">
      <w:pPr>
        <w:pStyle w:val="Default"/>
        <w:jc w:val="both"/>
        <w:rPr>
          <w:sz w:val="20"/>
          <w:szCs w:val="20"/>
        </w:rPr>
      </w:pPr>
      <w:r w:rsidRPr="00F377AE">
        <w:rPr>
          <w:sz w:val="20"/>
          <w:szCs w:val="20"/>
        </w:rPr>
        <w:t xml:space="preserve">Предельные значения расчетных показателей максимально допустимого уровня территориальной доступности объектов водоотведения не нормируются. </w:t>
      </w:r>
    </w:p>
    <w:p w:rsidR="001504FE" w:rsidRPr="00F377AE" w:rsidRDefault="001504FE" w:rsidP="00F377AE">
      <w:pPr>
        <w:pStyle w:val="10"/>
        <w:jc w:val="both"/>
        <w:rPr>
          <w:rFonts w:ascii="Times New Roman" w:hAnsi="Times New Roman" w:cs="Times New Roman"/>
          <w:color w:val="000000"/>
          <w:sz w:val="20"/>
          <w:szCs w:val="20"/>
        </w:rPr>
      </w:pPr>
      <w:r w:rsidRPr="00F377AE">
        <w:rPr>
          <w:rFonts w:ascii="Times New Roman" w:hAnsi="Times New Roman" w:cs="Times New Roman"/>
          <w:color w:val="000000"/>
          <w:sz w:val="20"/>
          <w:szCs w:val="20"/>
        </w:rPr>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w:t>
      </w:r>
    </w:p>
    <w:p w:rsidR="001504FE" w:rsidRPr="00F377AE" w:rsidRDefault="001504FE" w:rsidP="00F377AE">
      <w:pPr>
        <w:pStyle w:val="10"/>
        <w:jc w:val="both"/>
        <w:rPr>
          <w:rFonts w:ascii="Times New Roman" w:hAnsi="Times New Roman" w:cs="Times New Roman"/>
          <w:i/>
          <w:color w:val="000000"/>
          <w:sz w:val="20"/>
          <w:szCs w:val="20"/>
        </w:rPr>
      </w:pPr>
      <w:r w:rsidRPr="00F377AE">
        <w:rPr>
          <w:rFonts w:ascii="Times New Roman" w:hAnsi="Times New Roman" w:cs="Times New Roman"/>
          <w:i/>
          <w:color w:val="000000"/>
          <w:sz w:val="20"/>
          <w:szCs w:val="20"/>
        </w:rPr>
        <w:t xml:space="preserve">1.2.1.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1504FE" w:rsidRPr="00F377AE" w:rsidRDefault="001504FE" w:rsidP="00F377AE">
      <w:pPr>
        <w:pStyle w:val="Default"/>
        <w:jc w:val="both"/>
        <w:rPr>
          <w:sz w:val="20"/>
          <w:szCs w:val="20"/>
        </w:rPr>
      </w:pPr>
    </w:p>
    <w:p w:rsidR="001504FE" w:rsidRPr="00F377AE" w:rsidRDefault="001504FE" w:rsidP="00F377AE">
      <w:pPr>
        <w:pStyle w:val="Default"/>
        <w:jc w:val="both"/>
        <w:rPr>
          <w:sz w:val="20"/>
          <w:szCs w:val="20"/>
        </w:rPr>
      </w:pPr>
      <w:r w:rsidRPr="00F377AE">
        <w:rPr>
          <w:sz w:val="20"/>
          <w:szCs w:val="20"/>
        </w:rPr>
        <w:t>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8.</w:t>
      </w:r>
    </w:p>
    <w:p w:rsidR="001504FE" w:rsidRPr="00F377AE" w:rsidRDefault="001504FE" w:rsidP="00F377AE">
      <w:pPr>
        <w:shd w:val="clear" w:color="auto" w:fill="FFFFFF"/>
        <w:jc w:val="right"/>
        <w:textAlignment w:val="baseline"/>
        <w:rPr>
          <w:spacing w:val="1"/>
          <w:sz w:val="20"/>
          <w:szCs w:val="20"/>
        </w:rPr>
      </w:pPr>
      <w:r w:rsidRPr="00F377AE">
        <w:rPr>
          <w:spacing w:val="1"/>
          <w:sz w:val="20"/>
          <w:szCs w:val="20"/>
        </w:rPr>
        <w:t xml:space="preserve">                                                                                                                                      </w:t>
      </w:r>
      <w:r w:rsidRPr="00F377AE">
        <w:rPr>
          <w:sz w:val="20"/>
          <w:szCs w:val="20"/>
        </w:rPr>
        <w:t>Таблица 7</w:t>
      </w:r>
    </w:p>
    <w:tbl>
      <w:tblPr>
        <w:tblW w:w="9923" w:type="dxa"/>
        <w:tblCellMar>
          <w:left w:w="0" w:type="dxa"/>
          <w:right w:w="0" w:type="dxa"/>
        </w:tblCellMar>
        <w:tblLook w:val="04A0"/>
      </w:tblPr>
      <w:tblGrid>
        <w:gridCol w:w="2817"/>
        <w:gridCol w:w="7106"/>
      </w:tblGrid>
      <w:tr w:rsidR="001504FE" w:rsidRPr="00F377AE" w:rsidTr="004E3773">
        <w:trPr>
          <w:trHeight w:val="15"/>
        </w:trPr>
        <w:tc>
          <w:tcPr>
            <w:tcW w:w="2817" w:type="dxa"/>
            <w:hideMark/>
          </w:tcPr>
          <w:p w:rsidR="001504FE" w:rsidRPr="00F377AE" w:rsidRDefault="001504FE" w:rsidP="00F377AE">
            <w:pPr>
              <w:rPr>
                <w:sz w:val="20"/>
                <w:szCs w:val="20"/>
              </w:rPr>
            </w:pPr>
            <w:r w:rsidRPr="00F377AE">
              <w:rPr>
                <w:sz w:val="20"/>
                <w:szCs w:val="20"/>
              </w:rPr>
              <w:t xml:space="preserve">                                                                                                                           </w:t>
            </w:r>
          </w:p>
        </w:tc>
        <w:tc>
          <w:tcPr>
            <w:tcW w:w="7106" w:type="dxa"/>
            <w:hideMark/>
          </w:tcPr>
          <w:p w:rsidR="001504FE" w:rsidRPr="00F377AE" w:rsidRDefault="001504FE" w:rsidP="00F377AE">
            <w:pPr>
              <w:rPr>
                <w:sz w:val="20"/>
                <w:szCs w:val="20"/>
              </w:rPr>
            </w:pP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Категория дорог и улиц</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Основное назначение дорог и улиц</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Основные улицы сельского поселения</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улицы</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связь жилой застройки с основными улицами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дороги</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связи жилых и производственных территорий, обслуживают производственные территории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Проезды</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непосредственный подъезд к участкам жилой, производственной и общественной застройки</w:t>
            </w:r>
          </w:p>
        </w:tc>
      </w:tr>
    </w:tbl>
    <w:p w:rsidR="001504FE" w:rsidRPr="00F377AE" w:rsidRDefault="001504FE" w:rsidP="00F377AE">
      <w:pPr>
        <w:shd w:val="clear" w:color="auto" w:fill="FFFFFF"/>
        <w:jc w:val="right"/>
        <w:textAlignment w:val="baseline"/>
        <w:rPr>
          <w:spacing w:val="1"/>
          <w:sz w:val="20"/>
          <w:szCs w:val="20"/>
        </w:rPr>
      </w:pPr>
      <w:r w:rsidRPr="00F377AE">
        <w:rPr>
          <w:spacing w:val="1"/>
          <w:sz w:val="20"/>
          <w:szCs w:val="20"/>
        </w:rPr>
        <w:t xml:space="preserve">                                                                                                                                                </w:t>
      </w:r>
      <w:r w:rsidRPr="00F377AE">
        <w:rPr>
          <w:sz w:val="20"/>
          <w:szCs w:val="20"/>
        </w:rPr>
        <w:t>Таблица 8</w:t>
      </w:r>
    </w:p>
    <w:tbl>
      <w:tblPr>
        <w:tblW w:w="9923" w:type="dxa"/>
        <w:tblInd w:w="74" w:type="dxa"/>
        <w:tblLayout w:type="fixed"/>
        <w:tblCellMar>
          <w:left w:w="0" w:type="dxa"/>
          <w:right w:w="0" w:type="dxa"/>
        </w:tblCellMar>
        <w:tblLook w:val="04A0"/>
      </w:tblPr>
      <w:tblGrid>
        <w:gridCol w:w="1276"/>
        <w:gridCol w:w="1065"/>
        <w:gridCol w:w="992"/>
        <w:gridCol w:w="1276"/>
        <w:gridCol w:w="1275"/>
        <w:gridCol w:w="993"/>
        <w:gridCol w:w="1134"/>
        <w:gridCol w:w="1134"/>
        <w:gridCol w:w="778"/>
      </w:tblGrid>
      <w:tr w:rsidR="001504FE" w:rsidRPr="00F377AE" w:rsidTr="004E377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 xml:space="preserve">Категория сельских </w:t>
            </w:r>
            <w:r w:rsidRPr="00F377AE">
              <w:rPr>
                <w:sz w:val="20"/>
                <w:szCs w:val="20"/>
              </w:rPr>
              <w:lastRenderedPageBreak/>
              <w:t>улиц и дорог</w:t>
            </w:r>
          </w:p>
        </w:tc>
        <w:tc>
          <w:tcPr>
            <w:tcW w:w="106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 xml:space="preserve">Расчетная скорость </w:t>
            </w:r>
            <w:r w:rsidRPr="00F377AE">
              <w:rPr>
                <w:sz w:val="20"/>
                <w:szCs w:val="20"/>
              </w:rPr>
              <w:lastRenderedPageBreak/>
              <w:t>движения, км/ч</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 xml:space="preserve">Ширина полосы </w:t>
            </w:r>
            <w:r w:rsidRPr="00F377AE">
              <w:rPr>
                <w:sz w:val="20"/>
                <w:szCs w:val="20"/>
              </w:rPr>
              <w:lastRenderedPageBreak/>
              <w:t>движения, м</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 xml:space="preserve">Число полос движения </w:t>
            </w:r>
            <w:r w:rsidRPr="00F377AE">
              <w:rPr>
                <w:sz w:val="20"/>
                <w:szCs w:val="20"/>
              </w:rPr>
              <w:lastRenderedPageBreak/>
              <w:t>(суммарно в двух направ-</w:t>
            </w:r>
            <w:r w:rsidRPr="00F377AE">
              <w:rPr>
                <w:sz w:val="20"/>
                <w:szCs w:val="20"/>
              </w:rPr>
              <w:br/>
              <w:t>лениях)</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Наимень-</w:t>
            </w:r>
            <w:r w:rsidRPr="00F377AE">
              <w:rPr>
                <w:sz w:val="20"/>
                <w:szCs w:val="20"/>
              </w:rPr>
              <w:br/>
              <w:t xml:space="preserve">ший радиус </w:t>
            </w:r>
            <w:r w:rsidRPr="00F377AE">
              <w:rPr>
                <w:sz w:val="20"/>
                <w:szCs w:val="20"/>
              </w:rPr>
              <w:lastRenderedPageBreak/>
              <w:t>кривых в плане без виража, м</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Наиболь-</w:t>
            </w:r>
            <w:r w:rsidRPr="00F377AE">
              <w:rPr>
                <w:sz w:val="20"/>
                <w:szCs w:val="20"/>
              </w:rPr>
              <w:br/>
              <w:t xml:space="preserve">ший </w:t>
            </w:r>
            <w:r w:rsidRPr="00F377AE">
              <w:rPr>
                <w:sz w:val="20"/>
                <w:szCs w:val="20"/>
              </w:rPr>
              <w:lastRenderedPageBreak/>
              <w:t>продоль-</w:t>
            </w:r>
            <w:r w:rsidRPr="00F377AE">
              <w:rPr>
                <w:sz w:val="20"/>
                <w:szCs w:val="20"/>
              </w:rPr>
              <w:br/>
              <w:t>ный уклон, ‰</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Наимень-</w:t>
            </w:r>
            <w:r w:rsidRPr="00F377AE">
              <w:rPr>
                <w:sz w:val="20"/>
                <w:szCs w:val="20"/>
              </w:rPr>
              <w:br/>
              <w:t xml:space="preserve">ший </w:t>
            </w:r>
            <w:r w:rsidRPr="00F377AE">
              <w:rPr>
                <w:sz w:val="20"/>
                <w:szCs w:val="20"/>
              </w:rPr>
              <w:lastRenderedPageBreak/>
              <w:t>радиус вертика-</w:t>
            </w:r>
            <w:r w:rsidRPr="00F377AE">
              <w:rPr>
                <w:sz w:val="20"/>
                <w:szCs w:val="20"/>
              </w:rPr>
              <w:br/>
              <w:t>льной выпуклой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Наимень-</w:t>
            </w:r>
            <w:r w:rsidRPr="00F377AE">
              <w:rPr>
                <w:sz w:val="20"/>
                <w:szCs w:val="20"/>
              </w:rPr>
              <w:br/>
              <w:t xml:space="preserve">ший </w:t>
            </w:r>
            <w:r w:rsidRPr="00F377AE">
              <w:rPr>
                <w:sz w:val="20"/>
                <w:szCs w:val="20"/>
              </w:rPr>
              <w:lastRenderedPageBreak/>
              <w:t>радиус вертика-</w:t>
            </w:r>
            <w:r w:rsidRPr="00F377AE">
              <w:rPr>
                <w:sz w:val="20"/>
                <w:szCs w:val="20"/>
              </w:rPr>
              <w:br/>
              <w:t>льной вогнутой кривой, м</w:t>
            </w:r>
          </w:p>
        </w:tc>
        <w:tc>
          <w:tcPr>
            <w:tcW w:w="7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lastRenderedPageBreak/>
              <w:t xml:space="preserve">Ширина </w:t>
            </w:r>
            <w:r w:rsidRPr="00F377AE">
              <w:rPr>
                <w:sz w:val="20"/>
                <w:szCs w:val="20"/>
              </w:rPr>
              <w:lastRenderedPageBreak/>
              <w:t>пешехо-</w:t>
            </w:r>
            <w:r w:rsidRPr="00F377AE">
              <w:rPr>
                <w:sz w:val="20"/>
                <w:szCs w:val="20"/>
              </w:rPr>
              <w:br/>
              <w:t>дной части тротуара, м</w:t>
            </w:r>
          </w:p>
        </w:tc>
      </w:tr>
      <w:tr w:rsidR="001504FE" w:rsidRPr="00F377AE" w:rsidTr="004E377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lastRenderedPageBreak/>
              <w:t>Основные улицы сельского поселения</w:t>
            </w:r>
          </w:p>
        </w:tc>
        <w:tc>
          <w:tcPr>
            <w:tcW w:w="106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2-4</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220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70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1700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7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1,5-2,25</w:t>
            </w:r>
          </w:p>
        </w:tc>
      </w:tr>
      <w:tr w:rsidR="001504FE" w:rsidRPr="00F377AE" w:rsidTr="004E377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улицы</w:t>
            </w:r>
          </w:p>
        </w:tc>
        <w:tc>
          <w:tcPr>
            <w:tcW w:w="106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250</w:t>
            </w:r>
          </w:p>
        </w:tc>
        <w:tc>
          <w:tcPr>
            <w:tcW w:w="7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1,5</w:t>
            </w:r>
          </w:p>
        </w:tc>
      </w:tr>
      <w:tr w:rsidR="001504FE" w:rsidRPr="00F377AE" w:rsidTr="004E377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дороги</w:t>
            </w:r>
          </w:p>
        </w:tc>
        <w:tc>
          <w:tcPr>
            <w:tcW w:w="106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2,75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200</w:t>
            </w:r>
          </w:p>
        </w:tc>
        <w:tc>
          <w:tcPr>
            <w:tcW w:w="7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1,0 (допус-</w:t>
            </w:r>
            <w:r w:rsidRPr="00F377AE">
              <w:rPr>
                <w:sz w:val="20"/>
                <w:szCs w:val="20"/>
              </w:rPr>
              <w:br/>
              <w:t>кается устраивать с одной стороны)</w:t>
            </w:r>
          </w:p>
        </w:tc>
      </w:tr>
      <w:tr w:rsidR="001504FE" w:rsidRPr="00F377AE" w:rsidTr="004E377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Проезды</w:t>
            </w:r>
          </w:p>
        </w:tc>
        <w:tc>
          <w:tcPr>
            <w:tcW w:w="106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200</w:t>
            </w:r>
          </w:p>
        </w:tc>
        <w:tc>
          <w:tcPr>
            <w:tcW w:w="7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w:t>
            </w:r>
          </w:p>
        </w:tc>
      </w:tr>
    </w:tbl>
    <w:p w:rsidR="001504FE" w:rsidRPr="00F377AE" w:rsidRDefault="001504FE" w:rsidP="00F377AE">
      <w:pPr>
        <w:rPr>
          <w:sz w:val="20"/>
          <w:szCs w:val="20"/>
        </w:rPr>
      </w:pPr>
    </w:p>
    <w:p w:rsidR="001504FE" w:rsidRPr="00F377AE" w:rsidRDefault="001504FE" w:rsidP="00F377AE">
      <w:pPr>
        <w:pStyle w:val="30"/>
        <w:widowControl w:val="0"/>
        <w:autoSpaceDE w:val="0"/>
        <w:autoSpaceDN w:val="0"/>
        <w:adjustRightInd w:val="0"/>
        <w:jc w:val="both"/>
        <w:rPr>
          <w:i/>
          <w:color w:val="000000"/>
          <w:sz w:val="20"/>
          <w:szCs w:val="20"/>
        </w:rPr>
      </w:pPr>
      <w:r w:rsidRPr="00F377AE">
        <w:rPr>
          <w:i/>
          <w:color w:val="000000"/>
          <w:sz w:val="20"/>
          <w:szCs w:val="20"/>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1504FE" w:rsidRPr="00F377AE" w:rsidRDefault="001504FE" w:rsidP="00F377AE">
      <w:pPr>
        <w:contextualSpacing/>
        <w:jc w:val="both"/>
        <w:rPr>
          <w:i/>
          <w:color w:val="000000"/>
          <w:sz w:val="20"/>
          <w:szCs w:val="20"/>
        </w:rPr>
      </w:pPr>
      <w:r w:rsidRPr="00F377AE">
        <w:rPr>
          <w:i/>
          <w:color w:val="000000"/>
          <w:sz w:val="20"/>
          <w:szCs w:val="20"/>
        </w:rPr>
        <w:t xml:space="preserve">                                                                                                                                </w:t>
      </w:r>
      <w:r w:rsidRPr="00F377AE">
        <w:rPr>
          <w:sz w:val="20"/>
          <w:szCs w:val="20"/>
        </w:rPr>
        <w:t>Таблица 9</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52"/>
        <w:gridCol w:w="1559"/>
        <w:gridCol w:w="851"/>
        <w:gridCol w:w="2409"/>
        <w:gridCol w:w="1985"/>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2552"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tc>
        <w:tc>
          <w:tcPr>
            <w:tcW w:w="2410"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4394"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497"/>
        </w:trPr>
        <w:tc>
          <w:tcPr>
            <w:tcW w:w="567" w:type="dxa"/>
            <w:vMerge/>
          </w:tcPr>
          <w:p w:rsidR="001504FE" w:rsidRPr="00F377AE" w:rsidRDefault="001504FE" w:rsidP="00F377AE">
            <w:pPr>
              <w:jc w:val="both"/>
              <w:rPr>
                <w:b/>
                <w:color w:val="000000"/>
                <w:sz w:val="20"/>
                <w:szCs w:val="20"/>
              </w:rPr>
            </w:pPr>
          </w:p>
        </w:tc>
        <w:tc>
          <w:tcPr>
            <w:tcW w:w="2552" w:type="dxa"/>
            <w:vMerge/>
            <w:vAlign w:val="center"/>
          </w:tcPr>
          <w:p w:rsidR="001504FE" w:rsidRPr="00F377AE" w:rsidRDefault="001504FE" w:rsidP="00F377AE">
            <w:pPr>
              <w:jc w:val="both"/>
              <w:rPr>
                <w:b/>
                <w:color w:val="000000"/>
                <w:sz w:val="20"/>
                <w:szCs w:val="20"/>
              </w:rPr>
            </w:pP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851"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2409"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505"/>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2552" w:type="dxa"/>
            <w:vAlign w:val="center"/>
          </w:tcPr>
          <w:p w:rsidR="001504FE" w:rsidRPr="00F377AE" w:rsidRDefault="001504FE" w:rsidP="00F377AE">
            <w:pPr>
              <w:jc w:val="both"/>
              <w:rPr>
                <w:color w:val="000000"/>
                <w:sz w:val="20"/>
                <w:szCs w:val="20"/>
              </w:rPr>
            </w:pPr>
            <w:r w:rsidRPr="00F377AE">
              <w:rPr>
                <w:color w:val="000000"/>
                <w:sz w:val="20"/>
                <w:szCs w:val="20"/>
              </w:rPr>
              <w:t>Автобусные остановки</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остановка</w:t>
            </w:r>
          </w:p>
        </w:tc>
        <w:tc>
          <w:tcPr>
            <w:tcW w:w="851" w:type="dxa"/>
            <w:vAlign w:val="center"/>
          </w:tcPr>
          <w:p w:rsidR="001504FE" w:rsidRPr="00F377AE" w:rsidRDefault="001504FE" w:rsidP="00F377AE">
            <w:pPr>
              <w:jc w:val="both"/>
              <w:rPr>
                <w:color w:val="000000"/>
                <w:sz w:val="20"/>
                <w:szCs w:val="20"/>
              </w:rPr>
            </w:pPr>
            <w:r w:rsidRPr="00F377AE">
              <w:rPr>
                <w:color w:val="000000"/>
                <w:sz w:val="20"/>
                <w:szCs w:val="20"/>
              </w:rPr>
              <w:t>-</w:t>
            </w:r>
          </w:p>
        </w:tc>
        <w:tc>
          <w:tcPr>
            <w:tcW w:w="2409" w:type="dxa"/>
            <w:vAlign w:val="center"/>
          </w:tcPr>
          <w:p w:rsidR="001504FE" w:rsidRPr="00F377AE" w:rsidRDefault="001504FE" w:rsidP="00F377AE">
            <w:pPr>
              <w:jc w:val="both"/>
              <w:rPr>
                <w:color w:val="000000"/>
                <w:sz w:val="20"/>
                <w:szCs w:val="20"/>
              </w:rPr>
            </w:pPr>
            <w:r w:rsidRPr="00F377AE">
              <w:rPr>
                <w:color w:val="000000"/>
                <w:sz w:val="20"/>
                <w:szCs w:val="20"/>
              </w:rPr>
              <w:t>Расстояние между остановками</w:t>
            </w:r>
          </w:p>
        </w:tc>
        <w:tc>
          <w:tcPr>
            <w:tcW w:w="1985" w:type="dxa"/>
            <w:vAlign w:val="center"/>
          </w:tcPr>
          <w:p w:rsidR="001504FE" w:rsidRPr="00F377AE" w:rsidRDefault="001504FE" w:rsidP="00F377AE">
            <w:pPr>
              <w:autoSpaceDE w:val="0"/>
              <w:autoSpaceDN w:val="0"/>
              <w:adjustRightInd w:val="0"/>
              <w:jc w:val="both"/>
              <w:rPr>
                <w:color w:val="000000"/>
                <w:sz w:val="20"/>
                <w:szCs w:val="20"/>
              </w:rPr>
            </w:pPr>
            <w:r w:rsidRPr="00F377AE">
              <w:rPr>
                <w:color w:val="000000"/>
                <w:sz w:val="20"/>
                <w:szCs w:val="20"/>
              </w:rPr>
              <w:t>На дорогах не чаще чем через 3 км</w:t>
            </w:r>
          </w:p>
        </w:tc>
      </w:tr>
      <w:tr w:rsidR="001504FE" w:rsidRPr="00F377AE" w:rsidTr="004E3773">
        <w:trPr>
          <w:trHeight w:val="517"/>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2552" w:type="dxa"/>
            <w:vAlign w:val="center"/>
          </w:tcPr>
          <w:p w:rsidR="001504FE" w:rsidRPr="00F377AE" w:rsidRDefault="001504FE" w:rsidP="00F377AE">
            <w:pPr>
              <w:jc w:val="both"/>
              <w:rPr>
                <w:color w:val="000000"/>
                <w:sz w:val="20"/>
                <w:szCs w:val="20"/>
              </w:rPr>
            </w:pPr>
            <w:r w:rsidRPr="00F377AE">
              <w:rPr>
                <w:color w:val="000000"/>
                <w:sz w:val="20"/>
                <w:szCs w:val="20"/>
              </w:rPr>
              <w:t>Станции технического обслуживания</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Число постов</w:t>
            </w:r>
          </w:p>
        </w:tc>
        <w:tc>
          <w:tcPr>
            <w:tcW w:w="851" w:type="dxa"/>
            <w:vAlign w:val="center"/>
          </w:tcPr>
          <w:p w:rsidR="001504FE" w:rsidRPr="00F377AE" w:rsidRDefault="001504FE" w:rsidP="00F377AE">
            <w:pPr>
              <w:jc w:val="both"/>
              <w:rPr>
                <w:color w:val="000000"/>
                <w:sz w:val="20"/>
                <w:szCs w:val="20"/>
              </w:rPr>
            </w:pPr>
            <w:r w:rsidRPr="00F377AE">
              <w:rPr>
                <w:color w:val="000000"/>
                <w:sz w:val="20"/>
                <w:szCs w:val="20"/>
              </w:rPr>
              <w:t>1-4</w:t>
            </w:r>
          </w:p>
        </w:tc>
        <w:tc>
          <w:tcPr>
            <w:tcW w:w="2409" w:type="dxa"/>
            <w:vAlign w:val="center"/>
          </w:tcPr>
          <w:p w:rsidR="001504FE" w:rsidRPr="00F377AE" w:rsidRDefault="001504FE" w:rsidP="00F377AE">
            <w:pPr>
              <w:jc w:val="both"/>
              <w:rPr>
                <w:color w:val="000000"/>
                <w:sz w:val="20"/>
                <w:szCs w:val="20"/>
              </w:rPr>
            </w:pPr>
            <w:r w:rsidRPr="00F377AE">
              <w:rPr>
                <w:color w:val="000000"/>
                <w:sz w:val="20"/>
                <w:szCs w:val="20"/>
              </w:rPr>
              <w:t>Расстояние между СТО</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80-150</w:t>
            </w:r>
          </w:p>
        </w:tc>
      </w:tr>
    </w:tbl>
    <w:p w:rsidR="001504FE" w:rsidRPr="00F377AE" w:rsidRDefault="001504FE" w:rsidP="00F377AE">
      <w:pPr>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jc w:val="both"/>
        <w:rPr>
          <w:sz w:val="20"/>
          <w:szCs w:val="20"/>
        </w:rPr>
      </w:pPr>
      <w:r w:rsidRPr="00F377AE">
        <w:rPr>
          <w:color w:val="000000"/>
          <w:sz w:val="20"/>
          <w:szCs w:val="20"/>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F377AE">
        <w:rPr>
          <w:spacing w:val="1"/>
          <w:sz w:val="20"/>
          <w:szCs w:val="20"/>
          <w:shd w:val="clear" w:color="auto" w:fill="FFFFFF"/>
        </w:rPr>
        <w:t>проектировать из расчета одна топливораздаточная колонка на 1200 легковых автомобилей, согласно п. 11.41 СП 42-13330.2016.</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б) При объектах автомобильного сервиса при необходимости следует размещать пункты питания и торговли.</w:t>
      </w:r>
    </w:p>
    <w:p w:rsidR="001504FE" w:rsidRPr="00F377AE" w:rsidRDefault="001504FE" w:rsidP="00F377AE">
      <w:pPr>
        <w:contextualSpacing/>
        <w:jc w:val="both"/>
        <w:rPr>
          <w:b/>
          <w:i/>
          <w:color w:val="000000"/>
          <w:sz w:val="20"/>
          <w:szCs w:val="20"/>
        </w:rPr>
      </w:pPr>
    </w:p>
    <w:p w:rsidR="001504FE" w:rsidRPr="00F377AE" w:rsidRDefault="001504FE" w:rsidP="00F377AE">
      <w:pPr>
        <w:contextualSpacing/>
        <w:jc w:val="both"/>
        <w:rPr>
          <w:b/>
          <w:i/>
          <w:color w:val="000000"/>
          <w:sz w:val="20"/>
          <w:szCs w:val="20"/>
        </w:rPr>
      </w:pPr>
      <w:r w:rsidRPr="00F377AE">
        <w:rPr>
          <w:b/>
          <w:i/>
          <w:color w:val="000000"/>
          <w:sz w:val="20"/>
          <w:szCs w:val="20"/>
        </w:rPr>
        <w:t>1.2.3. Расчетные показатели объектов парковки (парковочные места):</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 xml:space="preserve">                                                                                                              </w:t>
      </w:r>
      <w:r w:rsidRPr="00F377AE">
        <w:rPr>
          <w:sz w:val="20"/>
          <w:szCs w:val="20"/>
        </w:rPr>
        <w:t>Таблица 10</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2"/>
        <w:gridCol w:w="1702"/>
        <w:gridCol w:w="1275"/>
        <w:gridCol w:w="1385"/>
        <w:gridCol w:w="1734"/>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3402" w:type="dxa"/>
            <w:vMerge w:val="restart"/>
            <w:vAlign w:val="center"/>
          </w:tcPr>
          <w:p w:rsidR="001504FE" w:rsidRPr="00F377AE" w:rsidRDefault="001504FE" w:rsidP="00F377AE">
            <w:pPr>
              <w:contextualSpacing/>
              <w:jc w:val="both"/>
              <w:rPr>
                <w:color w:val="000000"/>
                <w:sz w:val="20"/>
                <w:szCs w:val="20"/>
              </w:rPr>
            </w:pPr>
            <w:r w:rsidRPr="00F377AE">
              <w:rPr>
                <w:color w:val="000000"/>
                <w:sz w:val="20"/>
                <w:szCs w:val="20"/>
              </w:rPr>
              <w:t>Наименование объекта</w:t>
            </w:r>
          </w:p>
        </w:tc>
        <w:tc>
          <w:tcPr>
            <w:tcW w:w="2977"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3119"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409"/>
        </w:trPr>
        <w:tc>
          <w:tcPr>
            <w:tcW w:w="567" w:type="dxa"/>
            <w:vMerge/>
            <w:vAlign w:val="center"/>
          </w:tcPr>
          <w:p w:rsidR="001504FE" w:rsidRPr="00F377AE" w:rsidRDefault="001504FE" w:rsidP="00F377AE">
            <w:pPr>
              <w:jc w:val="both"/>
              <w:rPr>
                <w:b/>
                <w:color w:val="000000"/>
                <w:sz w:val="20"/>
                <w:szCs w:val="20"/>
              </w:rPr>
            </w:pPr>
          </w:p>
        </w:tc>
        <w:tc>
          <w:tcPr>
            <w:tcW w:w="3402" w:type="dxa"/>
            <w:vMerge/>
            <w:vAlign w:val="center"/>
          </w:tcPr>
          <w:p w:rsidR="001504FE" w:rsidRPr="00F377AE" w:rsidRDefault="001504FE" w:rsidP="00F377AE">
            <w:pPr>
              <w:contextualSpacing/>
              <w:jc w:val="both"/>
              <w:rPr>
                <w:b/>
                <w:color w:val="000000"/>
                <w:sz w:val="20"/>
                <w:szCs w:val="20"/>
              </w:rPr>
            </w:pPr>
          </w:p>
        </w:tc>
        <w:tc>
          <w:tcPr>
            <w:tcW w:w="1702"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734"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545"/>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 xml:space="preserve">Открытые гостевые стоянки </w:t>
            </w:r>
          </w:p>
        </w:tc>
        <w:tc>
          <w:tcPr>
            <w:tcW w:w="1702" w:type="dxa"/>
            <w:vAlign w:val="center"/>
          </w:tcPr>
          <w:p w:rsidR="001504FE" w:rsidRPr="00F377AE" w:rsidRDefault="001504FE" w:rsidP="00F377AE">
            <w:pPr>
              <w:jc w:val="center"/>
              <w:rPr>
                <w:color w:val="000000"/>
                <w:spacing w:val="-14"/>
                <w:sz w:val="20"/>
                <w:szCs w:val="20"/>
              </w:rPr>
            </w:pPr>
            <w:r w:rsidRPr="00F377AE">
              <w:rPr>
                <w:color w:val="000000"/>
                <w:spacing w:val="-14"/>
                <w:sz w:val="20"/>
                <w:szCs w:val="20"/>
              </w:rPr>
              <w:t>машино-мест</w:t>
            </w:r>
          </w:p>
          <w:p w:rsidR="001504FE" w:rsidRPr="00F377AE" w:rsidRDefault="001504FE" w:rsidP="00F377AE">
            <w:pPr>
              <w:jc w:val="center"/>
              <w:rPr>
                <w:color w:val="000000"/>
                <w:spacing w:val="-14"/>
                <w:sz w:val="20"/>
                <w:szCs w:val="20"/>
              </w:rPr>
            </w:pPr>
            <w:r w:rsidRPr="00F377AE">
              <w:rPr>
                <w:color w:val="000000"/>
                <w:spacing w:val="-14"/>
                <w:sz w:val="20"/>
                <w:szCs w:val="20"/>
              </w:rPr>
              <w:t>на 1 квартиру</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 xml:space="preserve">0.2** </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734" w:type="dxa"/>
            <w:vAlign w:val="center"/>
          </w:tcPr>
          <w:p w:rsidR="001504FE" w:rsidRPr="00F377AE" w:rsidRDefault="001504FE" w:rsidP="00F377AE">
            <w:pPr>
              <w:jc w:val="both"/>
              <w:rPr>
                <w:color w:val="000000"/>
                <w:sz w:val="20"/>
                <w:szCs w:val="20"/>
              </w:rPr>
            </w:pPr>
            <w:r w:rsidRPr="00F377AE">
              <w:rPr>
                <w:color w:val="000000"/>
                <w:sz w:val="20"/>
                <w:szCs w:val="20"/>
              </w:rPr>
              <w:t>100</w:t>
            </w:r>
          </w:p>
        </w:tc>
      </w:tr>
      <w:tr w:rsidR="001504FE" w:rsidRPr="00F377AE" w:rsidTr="004E3773">
        <w:trPr>
          <w:trHeight w:val="550"/>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 xml:space="preserve"> Стоянки постоянного хранения легковых автомобилей</w:t>
            </w:r>
          </w:p>
        </w:tc>
        <w:tc>
          <w:tcPr>
            <w:tcW w:w="1702" w:type="dxa"/>
            <w:vAlign w:val="center"/>
          </w:tcPr>
          <w:p w:rsidR="001504FE" w:rsidRPr="00F377AE" w:rsidRDefault="001504FE" w:rsidP="00F377AE">
            <w:pPr>
              <w:jc w:val="center"/>
              <w:rPr>
                <w:color w:val="000000"/>
                <w:spacing w:val="-14"/>
                <w:sz w:val="20"/>
                <w:szCs w:val="20"/>
              </w:rPr>
            </w:pPr>
            <w:r w:rsidRPr="00F377AE">
              <w:rPr>
                <w:color w:val="000000"/>
                <w:spacing w:val="-14"/>
                <w:sz w:val="20"/>
                <w:szCs w:val="20"/>
              </w:rPr>
              <w:t>машино-мест</w:t>
            </w:r>
          </w:p>
          <w:p w:rsidR="001504FE" w:rsidRPr="00F377AE" w:rsidRDefault="001504FE" w:rsidP="00F377AE">
            <w:pPr>
              <w:jc w:val="center"/>
              <w:rPr>
                <w:color w:val="000000"/>
                <w:spacing w:val="-14"/>
                <w:sz w:val="20"/>
                <w:szCs w:val="20"/>
              </w:rPr>
            </w:pPr>
            <w:r w:rsidRPr="00F377AE">
              <w:rPr>
                <w:color w:val="000000"/>
                <w:spacing w:val="-14"/>
                <w:sz w:val="20"/>
                <w:szCs w:val="20"/>
              </w:rPr>
              <w:t>на 1 квартиру</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0,8*</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734" w:type="dxa"/>
            <w:vAlign w:val="center"/>
          </w:tcPr>
          <w:p w:rsidR="001504FE" w:rsidRPr="00F377AE" w:rsidRDefault="001504FE" w:rsidP="00F377AE">
            <w:pPr>
              <w:jc w:val="both"/>
              <w:rPr>
                <w:color w:val="000000"/>
                <w:sz w:val="20"/>
                <w:szCs w:val="20"/>
              </w:rPr>
            </w:pPr>
            <w:r w:rsidRPr="00F377AE">
              <w:rPr>
                <w:color w:val="000000"/>
                <w:sz w:val="20"/>
                <w:szCs w:val="20"/>
              </w:rPr>
              <w:t>800</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Парковочные места объектов дошкольного, начального и среднего общего образования</w:t>
            </w:r>
          </w:p>
        </w:tc>
        <w:tc>
          <w:tcPr>
            <w:tcW w:w="1702" w:type="dxa"/>
            <w:vAlign w:val="center"/>
          </w:tcPr>
          <w:p w:rsidR="001504FE" w:rsidRPr="00F377AE" w:rsidRDefault="001504FE" w:rsidP="00F377AE">
            <w:pPr>
              <w:jc w:val="center"/>
              <w:rPr>
                <w:color w:val="000000"/>
                <w:spacing w:val="-14"/>
                <w:sz w:val="20"/>
                <w:szCs w:val="20"/>
              </w:rPr>
            </w:pPr>
            <w:r w:rsidRPr="00F377AE">
              <w:rPr>
                <w:color w:val="000000"/>
                <w:spacing w:val="-14"/>
                <w:sz w:val="20"/>
                <w:szCs w:val="20"/>
              </w:rPr>
              <w:t>машино-местна 100 работающих</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5</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734" w:type="dxa"/>
            <w:vAlign w:val="center"/>
          </w:tcPr>
          <w:p w:rsidR="001504FE" w:rsidRPr="00F377AE" w:rsidRDefault="001504FE" w:rsidP="00F377AE">
            <w:pPr>
              <w:jc w:val="both"/>
              <w:rPr>
                <w:color w:val="000000"/>
                <w:sz w:val="20"/>
                <w:szCs w:val="20"/>
              </w:rPr>
            </w:pPr>
            <w:r w:rsidRPr="00F377AE">
              <w:rPr>
                <w:color w:val="000000"/>
                <w:sz w:val="20"/>
                <w:szCs w:val="20"/>
              </w:rPr>
              <w:t>100</w:t>
            </w:r>
          </w:p>
        </w:tc>
      </w:tr>
      <w:tr w:rsidR="001504FE" w:rsidRPr="00F377AE" w:rsidTr="004E3773">
        <w:trPr>
          <w:trHeight w:val="836"/>
        </w:trPr>
        <w:tc>
          <w:tcPr>
            <w:tcW w:w="567" w:type="dxa"/>
            <w:vAlign w:val="center"/>
          </w:tcPr>
          <w:p w:rsidR="001504FE" w:rsidRPr="00F377AE" w:rsidRDefault="001504FE" w:rsidP="00F377AE">
            <w:pPr>
              <w:jc w:val="both"/>
              <w:rPr>
                <w:color w:val="000000"/>
                <w:spacing w:val="-14"/>
                <w:sz w:val="20"/>
                <w:szCs w:val="20"/>
              </w:rPr>
            </w:pPr>
            <w:r w:rsidRPr="00F377AE">
              <w:rPr>
                <w:color w:val="000000"/>
                <w:spacing w:val="-14"/>
                <w:sz w:val="20"/>
                <w:szCs w:val="20"/>
              </w:rPr>
              <w:t>4.</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Парковочные места офисных, административных зданий, научных и проектных организаций регионального значения</w:t>
            </w:r>
          </w:p>
        </w:tc>
        <w:tc>
          <w:tcPr>
            <w:tcW w:w="1702" w:type="dxa"/>
            <w:vAlign w:val="center"/>
          </w:tcPr>
          <w:p w:rsidR="001504FE" w:rsidRPr="00F377AE" w:rsidRDefault="001504FE" w:rsidP="00F377AE">
            <w:pPr>
              <w:jc w:val="center"/>
              <w:rPr>
                <w:color w:val="000000"/>
                <w:spacing w:val="-14"/>
                <w:sz w:val="20"/>
                <w:szCs w:val="20"/>
              </w:rPr>
            </w:pPr>
            <w:r w:rsidRPr="00F377AE">
              <w:rPr>
                <w:color w:val="000000"/>
                <w:spacing w:val="-14"/>
                <w:sz w:val="20"/>
                <w:szCs w:val="20"/>
              </w:rPr>
              <w:t>машино-местна 100 работающих</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10-15</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734" w:type="dxa"/>
            <w:vAlign w:val="center"/>
          </w:tcPr>
          <w:p w:rsidR="001504FE" w:rsidRPr="00F377AE" w:rsidRDefault="001504FE" w:rsidP="00F377AE">
            <w:pPr>
              <w:jc w:val="both"/>
              <w:rPr>
                <w:color w:val="000000"/>
                <w:sz w:val="20"/>
                <w:szCs w:val="20"/>
              </w:rPr>
            </w:pPr>
            <w:r w:rsidRPr="00F377AE">
              <w:rPr>
                <w:color w:val="000000"/>
                <w:sz w:val="20"/>
                <w:szCs w:val="20"/>
              </w:rPr>
              <w:t>250</w:t>
            </w:r>
          </w:p>
        </w:tc>
      </w:tr>
      <w:tr w:rsidR="001504FE" w:rsidRPr="00F377AE" w:rsidTr="004E3773">
        <w:trPr>
          <w:trHeight w:val="593"/>
        </w:trPr>
        <w:tc>
          <w:tcPr>
            <w:tcW w:w="567" w:type="dxa"/>
            <w:vAlign w:val="center"/>
          </w:tcPr>
          <w:p w:rsidR="001504FE" w:rsidRPr="00F377AE" w:rsidRDefault="001504FE" w:rsidP="00F377AE">
            <w:pPr>
              <w:jc w:val="both"/>
              <w:rPr>
                <w:color w:val="000000"/>
                <w:spacing w:val="-20"/>
                <w:sz w:val="20"/>
                <w:szCs w:val="20"/>
              </w:rPr>
            </w:pPr>
            <w:r w:rsidRPr="00F377AE">
              <w:rPr>
                <w:color w:val="000000"/>
                <w:spacing w:val="-20"/>
                <w:sz w:val="20"/>
                <w:szCs w:val="20"/>
              </w:rPr>
              <w:lastRenderedPageBreak/>
              <w:t>5.</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F377AE">
                <w:rPr>
                  <w:color w:val="000000"/>
                  <w:spacing w:val="-14"/>
                  <w:sz w:val="20"/>
                  <w:szCs w:val="20"/>
                </w:rPr>
                <w:t>200 м²</w:t>
              </w:r>
            </w:smartTag>
          </w:p>
        </w:tc>
        <w:tc>
          <w:tcPr>
            <w:tcW w:w="1702" w:type="dxa"/>
            <w:vAlign w:val="center"/>
          </w:tcPr>
          <w:p w:rsidR="001504FE" w:rsidRPr="00F377AE" w:rsidRDefault="001504FE" w:rsidP="00F377AE">
            <w:pPr>
              <w:jc w:val="center"/>
              <w:rPr>
                <w:color w:val="000000"/>
                <w:spacing w:val="-14"/>
                <w:sz w:val="20"/>
                <w:szCs w:val="20"/>
              </w:rPr>
            </w:pPr>
            <w:r w:rsidRPr="00F377AE">
              <w:rPr>
                <w:color w:val="000000"/>
                <w:spacing w:val="-14"/>
                <w:sz w:val="20"/>
                <w:szCs w:val="20"/>
              </w:rPr>
              <w:t>машино-мест</w:t>
            </w:r>
          </w:p>
          <w:p w:rsidR="001504FE" w:rsidRPr="00F377AE" w:rsidRDefault="001504FE" w:rsidP="00F377AE">
            <w:pPr>
              <w:jc w:val="center"/>
              <w:rPr>
                <w:color w:val="000000"/>
                <w:spacing w:val="-14"/>
                <w:sz w:val="20"/>
                <w:szCs w:val="20"/>
              </w:rPr>
            </w:pPr>
            <w:r w:rsidRPr="00F377AE">
              <w:rPr>
                <w:color w:val="000000"/>
                <w:spacing w:val="-14"/>
                <w:sz w:val="20"/>
                <w:szCs w:val="20"/>
              </w:rPr>
              <w:t xml:space="preserve">на </w:t>
            </w:r>
            <w:smartTag w:uri="urn:schemas-microsoft-com:office:smarttags" w:element="metricconverter">
              <w:smartTagPr>
                <w:attr w:name="ProductID" w:val="100 м²"/>
              </w:smartTagPr>
              <w:r w:rsidRPr="00F377AE">
                <w:rPr>
                  <w:color w:val="000000"/>
                  <w:spacing w:val="-14"/>
                  <w:sz w:val="20"/>
                  <w:szCs w:val="20"/>
                </w:rPr>
                <w:t>100 м²</w:t>
              </w:r>
            </w:smartTag>
            <w:r w:rsidRPr="00F377AE">
              <w:rPr>
                <w:color w:val="000000"/>
                <w:spacing w:val="-14"/>
                <w:sz w:val="20"/>
                <w:szCs w:val="20"/>
              </w:rPr>
              <w:t xml:space="preserve"> торговой площади</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5-7</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734" w:type="dxa"/>
            <w:vAlign w:val="center"/>
          </w:tcPr>
          <w:p w:rsidR="001504FE" w:rsidRPr="00F377AE" w:rsidRDefault="001504FE" w:rsidP="00F377AE">
            <w:pPr>
              <w:jc w:val="both"/>
              <w:rPr>
                <w:color w:val="000000"/>
                <w:sz w:val="20"/>
                <w:szCs w:val="20"/>
              </w:rPr>
            </w:pPr>
            <w:r w:rsidRPr="00F377AE">
              <w:rPr>
                <w:color w:val="000000"/>
                <w:sz w:val="20"/>
                <w:szCs w:val="20"/>
              </w:rPr>
              <w:t>250</w:t>
            </w:r>
          </w:p>
        </w:tc>
      </w:tr>
    </w:tbl>
    <w:p w:rsidR="001504FE" w:rsidRPr="00F377AE" w:rsidRDefault="001504FE" w:rsidP="00F377AE">
      <w:pPr>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contextualSpacing/>
        <w:jc w:val="both"/>
        <w:rPr>
          <w:color w:val="000000"/>
          <w:sz w:val="20"/>
          <w:szCs w:val="20"/>
        </w:rPr>
      </w:pPr>
      <w:r w:rsidRPr="00F377AE">
        <w:rPr>
          <w:color w:val="000000"/>
          <w:sz w:val="20"/>
          <w:szCs w:val="20"/>
        </w:rPr>
        <w:t>а) (*)Указанные машино-места следует размещать в</w:t>
      </w:r>
      <w:r w:rsidRPr="00F377AE">
        <w:rPr>
          <w:bCs/>
          <w:color w:val="000000"/>
          <w:spacing w:val="-3"/>
          <w:sz w:val="20"/>
          <w:szCs w:val="20"/>
        </w:rPr>
        <w:t xml:space="preserve"> капитальных гаражах (паркингах):</w:t>
      </w:r>
      <w:r w:rsidRPr="00F377AE">
        <w:rPr>
          <w:color w:val="000000"/>
          <w:sz w:val="20"/>
          <w:szCs w:val="20"/>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F377AE">
          <w:rPr>
            <w:color w:val="000000"/>
            <w:sz w:val="20"/>
            <w:szCs w:val="20"/>
          </w:rPr>
          <w:t>800 м</w:t>
        </w:r>
      </w:smartTag>
      <w:r w:rsidRPr="00F377AE">
        <w:rPr>
          <w:color w:val="000000"/>
          <w:sz w:val="20"/>
          <w:szCs w:val="20"/>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F377AE">
          <w:rPr>
            <w:color w:val="000000"/>
            <w:sz w:val="20"/>
            <w:szCs w:val="20"/>
          </w:rPr>
          <w:t>1500 м</w:t>
        </w:r>
      </w:smartTag>
      <w:r w:rsidRPr="00F377AE">
        <w:rPr>
          <w:color w:val="000000"/>
          <w:sz w:val="20"/>
          <w:szCs w:val="20"/>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F377AE">
        <w:rPr>
          <w:color w:val="000000"/>
          <w:spacing w:val="-2"/>
          <w:sz w:val="20"/>
          <w:szCs w:val="20"/>
        </w:rPr>
        <w:t>автостоянках на придомовой территории</w:t>
      </w:r>
      <w:r w:rsidRPr="00F377AE">
        <w:rPr>
          <w:color w:val="000000"/>
          <w:sz w:val="20"/>
          <w:szCs w:val="20"/>
        </w:rPr>
        <w:t xml:space="preserve"> многоквартирных жилых домов с соблюдением нормативного уровня благоустройства. </w:t>
      </w:r>
    </w:p>
    <w:p w:rsidR="001504FE" w:rsidRPr="00F377AE" w:rsidRDefault="001504FE" w:rsidP="00F377AE">
      <w:pPr>
        <w:pStyle w:val="S"/>
        <w:widowControl w:val="0"/>
        <w:spacing w:line="240" w:lineRule="auto"/>
        <w:ind w:firstLine="0"/>
        <w:contextualSpacing/>
        <w:rPr>
          <w:color w:val="000000"/>
          <w:sz w:val="20"/>
        </w:rPr>
      </w:pPr>
      <w:r w:rsidRPr="00F377AE">
        <w:rPr>
          <w:color w:val="000000"/>
          <w:sz w:val="20"/>
        </w:rPr>
        <w:t>в)(**)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1504FE" w:rsidRPr="00F377AE" w:rsidRDefault="001504FE" w:rsidP="00F377AE">
      <w:pPr>
        <w:pStyle w:val="2"/>
        <w:jc w:val="both"/>
        <w:rPr>
          <w:color w:val="000000"/>
          <w:sz w:val="20"/>
          <w:szCs w:val="20"/>
        </w:rPr>
      </w:pPr>
      <w:r w:rsidRPr="00F377AE">
        <w:rPr>
          <w:color w:val="000000"/>
          <w:sz w:val="20"/>
          <w:szCs w:val="20"/>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-на территории для комплексного освоения в целях жилищного строительства </w:t>
      </w:r>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pStyle w:val="afff0"/>
        <w:spacing w:line="240" w:lineRule="auto"/>
        <w:ind w:left="0"/>
        <w:jc w:val="right"/>
        <w:rPr>
          <w:rFonts w:ascii="Times New Roman" w:hAnsi="Times New Roman"/>
          <w:color w:val="000000"/>
        </w:rPr>
      </w:pPr>
      <w:r w:rsidRPr="00F377AE">
        <w:rPr>
          <w:rFonts w:ascii="Times New Roman" w:hAnsi="Times New Roman"/>
          <w:color w:val="000000"/>
        </w:rPr>
        <w:t xml:space="preserve">                                                                                                                  Таблица 11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261"/>
        <w:gridCol w:w="2126"/>
        <w:gridCol w:w="1276"/>
        <w:gridCol w:w="1701"/>
        <w:gridCol w:w="1133"/>
      </w:tblGrid>
      <w:tr w:rsidR="001504FE" w:rsidRPr="00F377AE" w:rsidTr="004E3773">
        <w:trPr>
          <w:trHeight w:val="778"/>
        </w:trPr>
        <w:tc>
          <w:tcPr>
            <w:tcW w:w="426" w:type="dxa"/>
            <w:vMerge w:val="restart"/>
            <w:vAlign w:val="center"/>
          </w:tcPr>
          <w:p w:rsidR="001504FE" w:rsidRPr="00F377AE" w:rsidRDefault="001504FE" w:rsidP="00F377AE">
            <w:pPr>
              <w:jc w:val="both"/>
              <w:rPr>
                <w:color w:val="000000"/>
                <w:sz w:val="20"/>
                <w:szCs w:val="20"/>
              </w:rPr>
            </w:pPr>
            <w:r w:rsidRPr="00F377AE">
              <w:rPr>
                <w:color w:val="000000"/>
                <w:sz w:val="20"/>
                <w:szCs w:val="20"/>
              </w:rPr>
              <w:t>№</w:t>
            </w:r>
          </w:p>
          <w:p w:rsidR="001504FE" w:rsidRPr="00F377AE" w:rsidRDefault="001504FE" w:rsidP="00F377AE">
            <w:pPr>
              <w:jc w:val="both"/>
              <w:rPr>
                <w:color w:val="000000"/>
                <w:sz w:val="20"/>
                <w:szCs w:val="20"/>
              </w:rPr>
            </w:pPr>
            <w:r w:rsidRPr="00F377AE">
              <w:rPr>
                <w:color w:val="000000"/>
                <w:sz w:val="20"/>
                <w:szCs w:val="20"/>
              </w:rPr>
              <w:t>пп</w:t>
            </w:r>
          </w:p>
        </w:tc>
        <w:tc>
          <w:tcPr>
            <w:tcW w:w="3261"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tc>
        <w:tc>
          <w:tcPr>
            <w:tcW w:w="3402"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834"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561"/>
        </w:trPr>
        <w:tc>
          <w:tcPr>
            <w:tcW w:w="426" w:type="dxa"/>
            <w:vMerge/>
          </w:tcPr>
          <w:p w:rsidR="001504FE" w:rsidRPr="00F377AE" w:rsidRDefault="001504FE" w:rsidP="00F377AE">
            <w:pPr>
              <w:jc w:val="both"/>
              <w:rPr>
                <w:b/>
                <w:color w:val="000000"/>
                <w:sz w:val="20"/>
                <w:szCs w:val="20"/>
              </w:rPr>
            </w:pPr>
          </w:p>
        </w:tc>
        <w:tc>
          <w:tcPr>
            <w:tcW w:w="3261" w:type="dxa"/>
            <w:vMerge/>
            <w:vAlign w:val="center"/>
          </w:tcPr>
          <w:p w:rsidR="001504FE" w:rsidRPr="00F377AE" w:rsidRDefault="001504FE" w:rsidP="00F377AE">
            <w:pPr>
              <w:jc w:val="both"/>
              <w:rPr>
                <w:b/>
                <w:color w:val="000000"/>
                <w:sz w:val="20"/>
                <w:szCs w:val="20"/>
              </w:rPr>
            </w:pPr>
          </w:p>
        </w:tc>
        <w:tc>
          <w:tcPr>
            <w:tcW w:w="2126"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701"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133"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426"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261" w:type="dxa"/>
            <w:vAlign w:val="center"/>
          </w:tcPr>
          <w:p w:rsidR="001504FE" w:rsidRPr="00F377AE" w:rsidRDefault="001504FE" w:rsidP="00F377AE">
            <w:pPr>
              <w:rPr>
                <w:color w:val="000000"/>
                <w:sz w:val="20"/>
                <w:szCs w:val="20"/>
              </w:rPr>
            </w:pPr>
            <w:r w:rsidRPr="00F377AE">
              <w:rPr>
                <w:color w:val="000000"/>
                <w:sz w:val="20"/>
                <w:szCs w:val="20"/>
              </w:rPr>
              <w:t xml:space="preserve">Спортивный зал общего пользования в физкультурно-спортивном центре </w:t>
            </w:r>
          </w:p>
        </w:tc>
        <w:tc>
          <w:tcPr>
            <w:tcW w:w="2126" w:type="dxa"/>
            <w:vAlign w:val="center"/>
          </w:tcPr>
          <w:p w:rsidR="001504FE" w:rsidRPr="00F377AE" w:rsidRDefault="001504FE" w:rsidP="00F377AE">
            <w:pPr>
              <w:jc w:val="both"/>
              <w:rPr>
                <w:color w:val="000000"/>
                <w:sz w:val="20"/>
                <w:szCs w:val="20"/>
              </w:rPr>
            </w:pPr>
            <w:r w:rsidRPr="00F377AE">
              <w:rPr>
                <w:color w:val="000000"/>
                <w:sz w:val="20"/>
                <w:szCs w:val="20"/>
              </w:rPr>
              <w:t>м² площади пола на 1000 чел.</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60-80</w:t>
            </w:r>
          </w:p>
        </w:tc>
        <w:tc>
          <w:tcPr>
            <w:tcW w:w="1701" w:type="dxa"/>
            <w:vMerge w:val="restart"/>
            <w:vAlign w:val="center"/>
          </w:tcPr>
          <w:p w:rsidR="001504FE" w:rsidRPr="00F377AE" w:rsidRDefault="001504FE" w:rsidP="00F377AE">
            <w:pPr>
              <w:jc w:val="both"/>
              <w:rPr>
                <w:color w:val="000000"/>
                <w:sz w:val="20"/>
                <w:szCs w:val="20"/>
              </w:rPr>
            </w:pPr>
            <w:r w:rsidRPr="00F377AE">
              <w:rPr>
                <w:color w:val="000000"/>
                <w:sz w:val="20"/>
                <w:szCs w:val="20"/>
              </w:rPr>
              <w:t>мин. транспортно-пешеходной доступности</w:t>
            </w:r>
          </w:p>
        </w:tc>
        <w:tc>
          <w:tcPr>
            <w:tcW w:w="1133" w:type="dxa"/>
            <w:vMerge w:val="restart"/>
            <w:vAlign w:val="center"/>
          </w:tcPr>
          <w:p w:rsidR="001504FE" w:rsidRPr="00F377AE" w:rsidRDefault="001504FE" w:rsidP="00F377AE">
            <w:pPr>
              <w:jc w:val="both"/>
              <w:rPr>
                <w:color w:val="000000"/>
                <w:sz w:val="20"/>
                <w:szCs w:val="20"/>
              </w:rPr>
            </w:pPr>
            <w:r w:rsidRPr="00F377AE">
              <w:rPr>
                <w:color w:val="000000"/>
                <w:sz w:val="20"/>
                <w:szCs w:val="20"/>
              </w:rPr>
              <w:t>30</w:t>
            </w:r>
          </w:p>
        </w:tc>
      </w:tr>
      <w:tr w:rsidR="001504FE" w:rsidRPr="00F377AE" w:rsidTr="004E3773">
        <w:trPr>
          <w:trHeight w:val="567"/>
        </w:trPr>
        <w:tc>
          <w:tcPr>
            <w:tcW w:w="426"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261" w:type="dxa"/>
            <w:vAlign w:val="center"/>
          </w:tcPr>
          <w:p w:rsidR="001504FE" w:rsidRPr="00F377AE" w:rsidRDefault="001504FE" w:rsidP="00F377AE">
            <w:pPr>
              <w:rPr>
                <w:color w:val="000000"/>
                <w:sz w:val="20"/>
                <w:szCs w:val="20"/>
              </w:rPr>
            </w:pPr>
            <w:r w:rsidRPr="00F377AE">
              <w:rPr>
                <w:color w:val="000000"/>
                <w:sz w:val="20"/>
                <w:szCs w:val="20"/>
              </w:rPr>
              <w:t xml:space="preserve">Бассейн крытый (открытый) общего пользования </w:t>
            </w:r>
          </w:p>
        </w:tc>
        <w:tc>
          <w:tcPr>
            <w:tcW w:w="2126" w:type="dxa"/>
            <w:vAlign w:val="center"/>
          </w:tcPr>
          <w:p w:rsidR="001504FE" w:rsidRPr="00F377AE" w:rsidRDefault="001504FE" w:rsidP="00F377AE">
            <w:pPr>
              <w:jc w:val="both"/>
              <w:rPr>
                <w:color w:val="000000"/>
                <w:sz w:val="20"/>
                <w:szCs w:val="20"/>
              </w:rPr>
            </w:pPr>
            <w:r w:rsidRPr="00F377AE">
              <w:rPr>
                <w:color w:val="000000"/>
                <w:sz w:val="20"/>
                <w:szCs w:val="20"/>
              </w:rPr>
              <w:t>м² зеркала воды на 1000 чел.</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20-25</w:t>
            </w:r>
          </w:p>
        </w:tc>
        <w:tc>
          <w:tcPr>
            <w:tcW w:w="1701" w:type="dxa"/>
            <w:vMerge/>
            <w:vAlign w:val="center"/>
          </w:tcPr>
          <w:p w:rsidR="001504FE" w:rsidRPr="00F377AE" w:rsidRDefault="001504FE" w:rsidP="00F377AE">
            <w:pPr>
              <w:jc w:val="both"/>
              <w:rPr>
                <w:color w:val="000000"/>
                <w:sz w:val="20"/>
                <w:szCs w:val="20"/>
              </w:rPr>
            </w:pPr>
          </w:p>
        </w:tc>
        <w:tc>
          <w:tcPr>
            <w:tcW w:w="1133" w:type="dxa"/>
            <w:vMerge/>
            <w:vAlign w:val="center"/>
          </w:tcPr>
          <w:p w:rsidR="001504FE" w:rsidRPr="00F377AE" w:rsidRDefault="001504FE" w:rsidP="00F377AE">
            <w:pPr>
              <w:jc w:val="both"/>
              <w:rPr>
                <w:color w:val="000000"/>
                <w:sz w:val="20"/>
                <w:szCs w:val="20"/>
              </w:rPr>
            </w:pPr>
          </w:p>
        </w:tc>
      </w:tr>
      <w:tr w:rsidR="001504FE" w:rsidRPr="00F377AE" w:rsidTr="004E3773">
        <w:trPr>
          <w:trHeight w:val="561"/>
        </w:trPr>
        <w:tc>
          <w:tcPr>
            <w:tcW w:w="426"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261" w:type="dxa"/>
            <w:vAlign w:val="center"/>
          </w:tcPr>
          <w:p w:rsidR="001504FE" w:rsidRPr="00F377AE" w:rsidRDefault="001504FE" w:rsidP="00F377AE">
            <w:pPr>
              <w:rPr>
                <w:color w:val="000000"/>
                <w:sz w:val="20"/>
                <w:szCs w:val="20"/>
              </w:rPr>
            </w:pPr>
            <w:r w:rsidRPr="00F377AE">
              <w:rPr>
                <w:color w:val="000000"/>
                <w:sz w:val="20"/>
                <w:szCs w:val="20"/>
              </w:rPr>
              <w:t>Территория плоскостных спортивных сооружений</w:t>
            </w:r>
          </w:p>
        </w:tc>
        <w:tc>
          <w:tcPr>
            <w:tcW w:w="2126" w:type="dxa"/>
            <w:vAlign w:val="center"/>
          </w:tcPr>
          <w:p w:rsidR="001504FE" w:rsidRPr="00F377AE" w:rsidRDefault="001504FE" w:rsidP="00F377AE">
            <w:pPr>
              <w:jc w:val="both"/>
              <w:rPr>
                <w:color w:val="000000"/>
                <w:sz w:val="20"/>
                <w:szCs w:val="20"/>
              </w:rPr>
            </w:pPr>
            <w:r w:rsidRPr="00F377AE">
              <w:rPr>
                <w:color w:val="000000"/>
                <w:sz w:val="20"/>
                <w:szCs w:val="20"/>
              </w:rPr>
              <w:t xml:space="preserve">Кв.м на 10 тыс  </w:t>
            </w:r>
          </w:p>
          <w:p w:rsidR="001504FE" w:rsidRPr="00F377AE" w:rsidRDefault="001504FE" w:rsidP="00F377AE">
            <w:pPr>
              <w:jc w:val="both"/>
              <w:rPr>
                <w:color w:val="000000"/>
                <w:sz w:val="20"/>
                <w:szCs w:val="20"/>
              </w:rPr>
            </w:pPr>
            <w:r w:rsidRPr="00F377AE">
              <w:rPr>
                <w:color w:val="000000"/>
                <w:sz w:val="20"/>
                <w:szCs w:val="20"/>
              </w:rPr>
              <w:t>чел.</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19494</w:t>
            </w:r>
          </w:p>
        </w:tc>
        <w:tc>
          <w:tcPr>
            <w:tcW w:w="1701" w:type="dxa"/>
            <w:vMerge/>
            <w:vAlign w:val="center"/>
          </w:tcPr>
          <w:p w:rsidR="001504FE" w:rsidRPr="00F377AE" w:rsidRDefault="001504FE" w:rsidP="00F377AE">
            <w:pPr>
              <w:jc w:val="both"/>
              <w:rPr>
                <w:color w:val="000000"/>
                <w:sz w:val="20"/>
                <w:szCs w:val="20"/>
              </w:rPr>
            </w:pPr>
          </w:p>
        </w:tc>
        <w:tc>
          <w:tcPr>
            <w:tcW w:w="1133" w:type="dxa"/>
            <w:vMerge/>
            <w:vAlign w:val="center"/>
          </w:tcPr>
          <w:p w:rsidR="001504FE" w:rsidRPr="00F377AE" w:rsidRDefault="001504FE" w:rsidP="00F377AE">
            <w:pPr>
              <w:jc w:val="both"/>
              <w:rPr>
                <w:color w:val="000000"/>
                <w:sz w:val="20"/>
                <w:szCs w:val="20"/>
              </w:rPr>
            </w:pPr>
          </w:p>
        </w:tc>
      </w:tr>
      <w:tr w:rsidR="001504FE" w:rsidRPr="00F377AE" w:rsidTr="004E3773">
        <w:trPr>
          <w:trHeight w:val="834"/>
        </w:trPr>
        <w:tc>
          <w:tcPr>
            <w:tcW w:w="426" w:type="dxa"/>
            <w:vAlign w:val="center"/>
          </w:tcPr>
          <w:p w:rsidR="001504FE" w:rsidRPr="00F377AE" w:rsidRDefault="001504FE" w:rsidP="00F377AE">
            <w:pPr>
              <w:jc w:val="both"/>
              <w:rPr>
                <w:color w:val="000000"/>
                <w:sz w:val="20"/>
                <w:szCs w:val="20"/>
              </w:rPr>
            </w:pPr>
            <w:r w:rsidRPr="00F377AE">
              <w:rPr>
                <w:color w:val="000000"/>
                <w:sz w:val="20"/>
                <w:szCs w:val="20"/>
              </w:rPr>
              <w:t>4.</w:t>
            </w:r>
          </w:p>
        </w:tc>
        <w:tc>
          <w:tcPr>
            <w:tcW w:w="3261" w:type="dxa"/>
            <w:vAlign w:val="center"/>
          </w:tcPr>
          <w:p w:rsidR="001504FE" w:rsidRPr="00F377AE" w:rsidRDefault="001504FE" w:rsidP="00F377AE">
            <w:pPr>
              <w:rPr>
                <w:color w:val="000000"/>
                <w:sz w:val="20"/>
                <w:szCs w:val="20"/>
              </w:rPr>
            </w:pPr>
            <w:r w:rsidRPr="00F377AE">
              <w:rPr>
                <w:color w:val="000000"/>
                <w:sz w:val="20"/>
                <w:szCs w:val="20"/>
              </w:rPr>
              <w:t>Помещения для физкультурно-оздоровительных занятий микрорайона</w:t>
            </w:r>
          </w:p>
        </w:tc>
        <w:tc>
          <w:tcPr>
            <w:tcW w:w="2126" w:type="dxa"/>
            <w:vAlign w:val="center"/>
          </w:tcPr>
          <w:p w:rsidR="001504FE" w:rsidRPr="00F377AE" w:rsidRDefault="001504FE" w:rsidP="00F377AE">
            <w:pPr>
              <w:jc w:val="both"/>
              <w:rPr>
                <w:color w:val="000000"/>
                <w:sz w:val="20"/>
                <w:szCs w:val="20"/>
              </w:rPr>
            </w:pPr>
            <w:r w:rsidRPr="00F377AE">
              <w:rPr>
                <w:color w:val="000000"/>
                <w:sz w:val="20"/>
                <w:szCs w:val="20"/>
              </w:rPr>
              <w:t>м² общ. площади на 1000 чел.</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70-80</w:t>
            </w:r>
          </w:p>
        </w:tc>
        <w:tc>
          <w:tcPr>
            <w:tcW w:w="1701"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133" w:type="dxa"/>
            <w:vAlign w:val="center"/>
          </w:tcPr>
          <w:p w:rsidR="001504FE" w:rsidRPr="00F377AE" w:rsidRDefault="001504FE" w:rsidP="00F377AE">
            <w:pPr>
              <w:jc w:val="both"/>
              <w:rPr>
                <w:color w:val="000000"/>
                <w:sz w:val="20"/>
                <w:szCs w:val="20"/>
              </w:rPr>
            </w:pPr>
            <w:r w:rsidRPr="00F377AE">
              <w:rPr>
                <w:color w:val="000000"/>
                <w:sz w:val="20"/>
                <w:szCs w:val="20"/>
              </w:rPr>
              <w:t>500</w:t>
            </w:r>
          </w:p>
        </w:tc>
      </w:tr>
    </w:tbl>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u w:val="single"/>
        </w:rPr>
        <w:t>Примечания:</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autoSpaceDE w:val="0"/>
        <w:autoSpaceDN w:val="0"/>
        <w:adjustRightInd w:val="0"/>
        <w:jc w:val="both"/>
        <w:rPr>
          <w:b/>
          <w:bCs/>
          <w:color w:val="000000"/>
          <w:sz w:val="20"/>
          <w:szCs w:val="20"/>
        </w:rPr>
      </w:pPr>
      <w:r w:rsidRPr="00F377AE">
        <w:rPr>
          <w:b/>
          <w:bCs/>
          <w:color w:val="000000"/>
          <w:sz w:val="20"/>
          <w:szCs w:val="20"/>
        </w:rPr>
        <w:t>2. МАТЕРИАЛЫ ПО ОБОСНОВАНИЮ РАСЧЕТНЫХ ПОКАЗАТЕЛЕЙ, СОДЕРЖАЩИХСЯ В ОСНОВНОЙ ЧАСТИ НОРМАТИВОВ ГРАДОСТРОИТЕЛЬНОГО ПРОЕКТИРОВАНИЯ;</w:t>
      </w:r>
    </w:p>
    <w:p w:rsidR="001504FE" w:rsidRPr="00F377AE" w:rsidRDefault="001504FE" w:rsidP="00F377AE">
      <w:pPr>
        <w:contextualSpacing/>
        <w:jc w:val="both"/>
        <w:rPr>
          <w:color w:val="000000"/>
          <w:sz w:val="20"/>
          <w:szCs w:val="20"/>
        </w:rPr>
      </w:pPr>
    </w:p>
    <w:p w:rsidR="001504FE" w:rsidRPr="00F377AE" w:rsidRDefault="001504FE" w:rsidP="00F377AE">
      <w:pPr>
        <w:pStyle w:val="30"/>
        <w:tabs>
          <w:tab w:val="left" w:pos="180"/>
        </w:tabs>
        <w:jc w:val="both"/>
        <w:rPr>
          <w:i/>
          <w:color w:val="000000"/>
          <w:sz w:val="20"/>
          <w:szCs w:val="20"/>
        </w:rPr>
      </w:pPr>
      <w:r w:rsidRPr="00F377AE">
        <w:rPr>
          <w:i/>
          <w:color w:val="000000"/>
          <w:sz w:val="20"/>
          <w:szCs w:val="20"/>
        </w:rPr>
        <w:t>2.1. Обоснование расчетных показателей объектов, относящиеся к области электро-, газо-, водо-, теплоснабжения и водоотведения содержащиеся в пункте 1.1. нормативов</w:t>
      </w:r>
    </w:p>
    <w:p w:rsidR="001504FE" w:rsidRPr="00F377AE" w:rsidRDefault="001504FE" w:rsidP="00F377AE">
      <w:pPr>
        <w:tabs>
          <w:tab w:val="left" w:pos="180"/>
        </w:tabs>
        <w:contextualSpacing/>
        <w:jc w:val="both"/>
        <w:rPr>
          <w:color w:val="000000"/>
          <w:sz w:val="20"/>
          <w:szCs w:val="20"/>
        </w:rPr>
      </w:pPr>
    </w:p>
    <w:p w:rsidR="001504FE" w:rsidRPr="00F377AE" w:rsidRDefault="001504FE" w:rsidP="00F377AE">
      <w:pPr>
        <w:pStyle w:val="30"/>
        <w:jc w:val="both"/>
        <w:rPr>
          <w:b w:val="0"/>
          <w:color w:val="000000"/>
          <w:sz w:val="20"/>
          <w:szCs w:val="20"/>
          <w:u w:val="single"/>
        </w:rPr>
      </w:pPr>
      <w:r w:rsidRPr="00F377AE">
        <w:rPr>
          <w:b w:val="0"/>
          <w:color w:val="000000"/>
          <w:sz w:val="20"/>
          <w:szCs w:val="20"/>
          <w:u w:val="single"/>
        </w:rPr>
        <w:t xml:space="preserve">Обоснование расчетных показателей по пункту 1.1.1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-по  электропотреблению кВт·ч /год на 1 чел. приняты на уровне установленном </w:t>
      </w:r>
      <w:r w:rsidRPr="00F377AE">
        <w:rPr>
          <w:rFonts w:ascii="Times New Roman" w:hAnsi="Times New Roman"/>
          <w:bCs/>
          <w:color w:val="000000"/>
        </w:rPr>
        <w:t>приняты на уровне рекомендованных приложением Л свода правил СП 42.13330.2016</w:t>
      </w:r>
      <w:r w:rsidRPr="00F377AE">
        <w:rPr>
          <w:rFonts w:ascii="Times New Roman" w:hAnsi="Times New Roman"/>
          <w:color w:val="000000"/>
        </w:rPr>
        <w:t xml:space="preserve"> «Градостроительство. Планировка и застройка городских и сельских поселений»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-использование максимума  электрической нагрузки ч/год так же принято в соответствии с приложением Л СП 42.13330.2016.</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-электрическая нагрузка, расход электроэнергии приняты согласно </w:t>
      </w:r>
      <w:hyperlink r:id="rId47" w:history="1">
        <w:r w:rsidRPr="00F377AE">
          <w:rPr>
            <w:rStyle w:val="ab"/>
            <w:rFonts w:ascii="Times New Roman" w:hAnsi="Times New Roman"/>
            <w:color w:val="000000"/>
          </w:rPr>
          <w:t>РД 34.20.185-94</w:t>
        </w:r>
      </w:hyperlink>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pStyle w:val="30"/>
        <w:jc w:val="both"/>
        <w:rPr>
          <w:b w:val="0"/>
          <w:color w:val="000000"/>
          <w:sz w:val="20"/>
          <w:szCs w:val="20"/>
          <w:u w:val="single"/>
        </w:rPr>
      </w:pPr>
      <w:r w:rsidRPr="00F377AE">
        <w:rPr>
          <w:b w:val="0"/>
          <w:color w:val="000000"/>
          <w:sz w:val="20"/>
          <w:szCs w:val="20"/>
          <w:u w:val="single"/>
        </w:rPr>
        <w:lastRenderedPageBreak/>
        <w:t xml:space="preserve">Обоснование расчетных показателей по пункту 1.2.2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По показателям №1,2,3.4 указанные укрупненные показатели потребления газа при теплоте сгорания 34 МДж/ м</w:t>
      </w:r>
      <w:r w:rsidRPr="00F377AE">
        <w:rPr>
          <w:color w:val="000000"/>
          <w:sz w:val="20"/>
          <w:szCs w:val="20"/>
          <w:vertAlign w:val="superscript"/>
        </w:rPr>
        <w:t>3</w:t>
      </w:r>
      <w:r w:rsidR="00C528C3">
        <w:rPr>
          <w:noProof/>
          <w:color w:val="000000"/>
          <w:sz w:val="20"/>
          <w:szCs w:val="20"/>
        </w:rPr>
      </w:r>
      <w:r w:rsidR="00C528C3" w:rsidRPr="00C528C3">
        <w:rPr>
          <w:noProof/>
          <w:color w:val="000000"/>
          <w:sz w:val="20"/>
          <w:szCs w:val="20"/>
        </w:rPr>
        <w:pict>
          <v:rect id="_x0000_s1126"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F377AE">
        <w:rPr>
          <w:color w:val="000000"/>
          <w:sz w:val="20"/>
          <w:szCs w:val="20"/>
        </w:rPr>
        <w:t xml:space="preserve"> (8000 ккал/ м</w:t>
      </w:r>
      <w:r w:rsidRPr="00F377AE">
        <w:rPr>
          <w:color w:val="000000"/>
          <w:sz w:val="20"/>
          <w:szCs w:val="20"/>
          <w:vertAlign w:val="superscript"/>
        </w:rPr>
        <w:t>3</w:t>
      </w:r>
      <w:r w:rsidRPr="00F377AE">
        <w:rPr>
          <w:color w:val="000000"/>
          <w:sz w:val="20"/>
          <w:szCs w:val="20"/>
        </w:rPr>
        <w:t xml:space="preserve">) приняты согласно </w:t>
      </w:r>
      <w:hyperlink r:id="rId48" w:history="1">
        <w:r w:rsidRPr="00F377AE">
          <w:rPr>
            <w:rStyle w:val="ab"/>
            <w:color w:val="000000"/>
            <w:sz w:val="20"/>
            <w:szCs w:val="20"/>
          </w:rPr>
          <w:t>СП 42-101-2003</w:t>
        </w:r>
      </w:hyperlink>
      <w:r w:rsidRPr="00F377AE">
        <w:rPr>
          <w:color w:val="000000"/>
          <w:sz w:val="20"/>
          <w:szCs w:val="20"/>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w:t>
      </w:r>
      <w:r w:rsidRPr="00F377AE">
        <w:rPr>
          <w:b/>
          <w:color w:val="000000"/>
          <w:sz w:val="20"/>
          <w:szCs w:val="20"/>
        </w:rPr>
        <w:t>-</w:t>
      </w:r>
      <w:r w:rsidRPr="00F377AE">
        <w:rPr>
          <w:color w:val="000000"/>
          <w:sz w:val="20"/>
          <w:szCs w:val="20"/>
        </w:rPr>
        <w:t xml:space="preserve">  при наличии централизованного горячего водоснабжения - 120;</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 при горячем водоснабжении от газовых водонагревателей - 300;</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 при отсутствии всяких видов горячего водоснабжения - 180 (220 в сельской местности)</w:t>
      </w:r>
    </w:p>
    <w:p w:rsidR="001504FE" w:rsidRPr="00F377AE" w:rsidRDefault="001504FE" w:rsidP="00F377AE">
      <w:pPr>
        <w:contextualSpacing/>
        <w:jc w:val="both"/>
        <w:rPr>
          <w:color w:val="000000"/>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1.1.3.</w:t>
      </w:r>
    </w:p>
    <w:p w:rsidR="001504FE" w:rsidRPr="00F377AE" w:rsidRDefault="001504FE" w:rsidP="00F377AE">
      <w:pPr>
        <w:contextualSpacing/>
        <w:jc w:val="both"/>
        <w:rPr>
          <w:sz w:val="20"/>
          <w:szCs w:val="20"/>
        </w:rPr>
      </w:pPr>
      <w:r w:rsidRPr="00F377AE">
        <w:rPr>
          <w:sz w:val="20"/>
          <w:szCs w:val="20"/>
        </w:rPr>
        <w:t xml:space="preserve">Расчетные показатели приняты на уровне установленном </w:t>
      </w:r>
      <w:hyperlink r:id="rId49" w:history="1">
        <w:r w:rsidRPr="00F377AE">
          <w:rPr>
            <w:rStyle w:val="ab"/>
            <w:sz w:val="20"/>
            <w:szCs w:val="20"/>
          </w:rPr>
          <w:t>СП 31.13330.2012 «</w:t>
        </w:r>
        <w:r w:rsidRPr="00F377AE">
          <w:rPr>
            <w:bCs/>
            <w:sz w:val="20"/>
            <w:szCs w:val="20"/>
          </w:rPr>
          <w:t xml:space="preserve">Свод правил водоснабжение. Наружные сети и сооружения» </w:t>
        </w:r>
        <w:r w:rsidRPr="00F377AE">
          <w:rPr>
            <w:rStyle w:val="ab"/>
            <w:sz w:val="20"/>
            <w:szCs w:val="20"/>
          </w:rPr>
          <w:t>с учетом примечаний табл.1</w:t>
        </w:r>
      </w:hyperlink>
    </w:p>
    <w:p w:rsidR="001504FE" w:rsidRPr="00F377AE" w:rsidRDefault="001504FE" w:rsidP="00F377AE">
      <w:pPr>
        <w:contextualSpacing/>
        <w:jc w:val="both"/>
        <w:rPr>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1.1.4.</w:t>
      </w:r>
    </w:p>
    <w:p w:rsidR="001504FE" w:rsidRPr="00F377AE" w:rsidRDefault="001504FE" w:rsidP="00F377AE">
      <w:pPr>
        <w:pStyle w:val="afff0"/>
        <w:spacing w:line="240" w:lineRule="auto"/>
        <w:ind w:left="0"/>
        <w:contextualSpacing/>
        <w:rPr>
          <w:rFonts w:ascii="Times New Roman" w:hAnsi="Times New Roman"/>
        </w:rPr>
      </w:pPr>
      <w:r w:rsidRPr="00F377AE">
        <w:rPr>
          <w:rFonts w:ascii="Times New Roman" w:hAnsi="Times New Roman"/>
        </w:rPr>
        <w:t xml:space="preserve">Расчетные показатели приняты на уровне установленном </w:t>
      </w:r>
      <w:hyperlink r:id="rId50" w:history="1">
        <w:r w:rsidRPr="00F377AE">
          <w:rPr>
            <w:rStyle w:val="ab"/>
            <w:rFonts w:ascii="Times New Roman" w:hAnsi="Times New Roman"/>
          </w:rPr>
          <w:t>СП 124.13330 «</w:t>
        </w:r>
        <w:r w:rsidRPr="00F377AE">
          <w:rPr>
            <w:rFonts w:ascii="Times New Roman" w:hAnsi="Times New Roman"/>
            <w:bCs/>
          </w:rPr>
          <w:t>Тепловые сети»</w:t>
        </w:r>
        <w:r w:rsidRPr="00F377AE">
          <w:rPr>
            <w:rStyle w:val="ab"/>
            <w:rFonts w:ascii="Times New Roman" w:hAnsi="Times New Roman"/>
          </w:rPr>
          <w:t>.</w:t>
        </w:r>
      </w:hyperlink>
    </w:p>
    <w:p w:rsidR="001504FE" w:rsidRPr="00F377AE" w:rsidRDefault="001504FE" w:rsidP="00F377AE">
      <w:pPr>
        <w:contextualSpacing/>
        <w:jc w:val="both"/>
        <w:rPr>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1.1.5.</w:t>
      </w:r>
    </w:p>
    <w:p w:rsidR="001504FE" w:rsidRPr="00F377AE" w:rsidRDefault="001504FE" w:rsidP="00F377AE">
      <w:pPr>
        <w:pStyle w:val="afff0"/>
        <w:spacing w:line="240" w:lineRule="auto"/>
        <w:ind w:left="0"/>
        <w:contextualSpacing/>
        <w:rPr>
          <w:rFonts w:ascii="Times New Roman" w:hAnsi="Times New Roman"/>
        </w:rPr>
      </w:pPr>
      <w:r w:rsidRPr="00F377AE">
        <w:rPr>
          <w:rFonts w:ascii="Times New Roman" w:hAnsi="Times New Roman"/>
        </w:rPr>
        <w:t xml:space="preserve">Расчетные показатели приняты на уровне установленном </w:t>
      </w:r>
      <w:hyperlink r:id="rId51" w:history="1">
        <w:r w:rsidRPr="00F377AE">
          <w:rPr>
            <w:rStyle w:val="ab"/>
            <w:rFonts w:ascii="Times New Roman" w:hAnsi="Times New Roman"/>
          </w:rPr>
          <w:t>СП 32.13330.2012 «Канализация. Наружные сети и сооружения.»</w:t>
        </w:r>
      </w:hyperlink>
      <w:r w:rsidRPr="00F377AE">
        <w:rPr>
          <w:rFonts w:ascii="Times New Roman" w:hAnsi="Times New Roman"/>
        </w:rPr>
        <w:t xml:space="preserve">. </w:t>
      </w:r>
    </w:p>
    <w:p w:rsidR="001504FE" w:rsidRPr="00F377AE" w:rsidRDefault="001504FE" w:rsidP="00F377AE">
      <w:pPr>
        <w:contextualSpacing/>
        <w:jc w:val="both"/>
        <w:rPr>
          <w:sz w:val="20"/>
          <w:szCs w:val="20"/>
        </w:rPr>
      </w:pPr>
    </w:p>
    <w:p w:rsidR="001504FE" w:rsidRPr="00F377AE" w:rsidRDefault="001504FE" w:rsidP="00F377AE">
      <w:pPr>
        <w:pStyle w:val="30"/>
        <w:widowControl w:val="0"/>
        <w:autoSpaceDE w:val="0"/>
        <w:autoSpaceDN w:val="0"/>
        <w:adjustRightInd w:val="0"/>
        <w:jc w:val="both"/>
        <w:rPr>
          <w:i/>
          <w:color w:val="000000"/>
          <w:sz w:val="20"/>
          <w:szCs w:val="20"/>
        </w:rPr>
      </w:pPr>
      <w:r w:rsidRPr="00F377AE">
        <w:rPr>
          <w:i/>
          <w:color w:val="000000"/>
          <w:sz w:val="20"/>
          <w:szCs w:val="20"/>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1504FE" w:rsidRPr="00F377AE" w:rsidRDefault="001504FE" w:rsidP="00F377AE">
      <w:pPr>
        <w:rPr>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1.2.1</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приняты на уровне расчетных показателей,  установленных частью 11.6 </w:t>
      </w:r>
      <w:r w:rsidRPr="00F377AE">
        <w:rPr>
          <w:rFonts w:ascii="Times New Roman" w:hAnsi="Times New Roman"/>
          <w:bCs/>
          <w:color w:val="000000"/>
        </w:rPr>
        <w:t>СП 42.13330.2016</w:t>
      </w:r>
      <w:r w:rsidRPr="00F377AE">
        <w:rPr>
          <w:rFonts w:ascii="Times New Roman" w:hAnsi="Times New Roman"/>
          <w:b/>
          <w:bCs/>
          <w:color w:val="000000"/>
        </w:rPr>
        <w:t xml:space="preserve"> «</w:t>
      </w:r>
      <w:r w:rsidRPr="00F377AE">
        <w:rPr>
          <w:rFonts w:ascii="Times New Roman" w:hAnsi="Times New Roman"/>
          <w:color w:val="000000"/>
        </w:rPr>
        <w:t>Градостроительство. Планировка и застройка городских и сельских поселений».</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1.2.2</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приняты на уровне расчетных показателей,  установленных частью 11.6 </w:t>
      </w:r>
      <w:r w:rsidRPr="00F377AE">
        <w:rPr>
          <w:rFonts w:ascii="Times New Roman" w:hAnsi="Times New Roman"/>
          <w:bCs/>
          <w:color w:val="000000"/>
        </w:rPr>
        <w:t>СП 42.13330.2016</w:t>
      </w:r>
      <w:r w:rsidRPr="00F377AE">
        <w:rPr>
          <w:rFonts w:ascii="Times New Roman" w:hAnsi="Times New Roman"/>
          <w:b/>
          <w:bCs/>
          <w:color w:val="000000"/>
        </w:rPr>
        <w:t xml:space="preserve"> «</w:t>
      </w:r>
      <w:r w:rsidRPr="00F377AE">
        <w:rPr>
          <w:rFonts w:ascii="Times New Roman" w:hAnsi="Times New Roman"/>
          <w:color w:val="000000"/>
        </w:rPr>
        <w:t>Градостроительство. Планировка и застройка городских и сельских поселений».</w:t>
      </w:r>
    </w:p>
    <w:p w:rsidR="001504FE" w:rsidRPr="00F377AE" w:rsidRDefault="001504FE" w:rsidP="00F377AE">
      <w:pPr>
        <w:pStyle w:val="2"/>
        <w:jc w:val="both"/>
        <w:rPr>
          <w:color w:val="000000"/>
          <w:sz w:val="20"/>
          <w:szCs w:val="20"/>
        </w:rPr>
      </w:pPr>
      <w:r w:rsidRPr="00F377AE">
        <w:rPr>
          <w:color w:val="000000"/>
          <w:sz w:val="20"/>
          <w:szCs w:val="20"/>
        </w:rPr>
        <w:t>2.3 Обоснование расчетных показателей объектов</w:t>
      </w:r>
      <w:r w:rsidRPr="00F377AE">
        <w:rPr>
          <w:b w:val="0"/>
          <w:color w:val="000000"/>
          <w:sz w:val="20"/>
          <w:szCs w:val="20"/>
        </w:rPr>
        <w:t xml:space="preserve"> </w:t>
      </w:r>
      <w:r w:rsidRPr="00F377AE">
        <w:rPr>
          <w:color w:val="000000"/>
          <w:sz w:val="20"/>
          <w:szCs w:val="20"/>
        </w:rPr>
        <w:t>относящихся к областям физической культуры и массового спорта местного значения содержащихся в разделе 1.3 нормативов.</w:t>
      </w:r>
    </w:p>
    <w:p w:rsidR="001504FE" w:rsidRPr="00F377AE" w:rsidRDefault="001504FE" w:rsidP="00F377AE">
      <w:pPr>
        <w:contextualSpacing/>
        <w:jc w:val="both"/>
        <w:rPr>
          <w:b/>
          <w:color w:val="000000"/>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1.3</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№1,2,4 приняты на уровне установленном в </w:t>
      </w:r>
      <w:r w:rsidRPr="00F377AE">
        <w:rPr>
          <w:rFonts w:ascii="Times New Roman" w:hAnsi="Times New Roman"/>
          <w:bCs/>
          <w:color w:val="000000"/>
        </w:rPr>
        <w:t>СП 42.13330.2016</w:t>
      </w:r>
      <w:r w:rsidRPr="00F377AE">
        <w:rPr>
          <w:rFonts w:ascii="Times New Roman" w:hAnsi="Times New Roman"/>
          <w:color w:val="000000"/>
        </w:rPr>
        <w:t xml:space="preserve"> «Градостроительство. Планировка и застройка городских и сельских поселений», приложение Д.</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№3</w:t>
      </w:r>
      <w:r w:rsidRPr="00F377AE">
        <w:rPr>
          <w:rFonts w:ascii="Times New Roman" w:hAnsi="Times New Roman"/>
          <w:b/>
          <w:color w:val="000000"/>
        </w:rPr>
        <w:t xml:space="preserve"> </w:t>
      </w:r>
      <w:r w:rsidRPr="00F377AE">
        <w:rPr>
          <w:rFonts w:ascii="Times New Roman" w:hAnsi="Times New Roman"/>
          <w:color w:val="000000"/>
        </w:rPr>
        <w:t>принят в соответствии</w:t>
      </w:r>
      <w:r w:rsidRPr="00F377AE">
        <w:rPr>
          <w:rFonts w:ascii="Times New Roman" w:hAnsi="Times New Roman"/>
          <w:b/>
          <w:color w:val="000000"/>
        </w:rPr>
        <w:t xml:space="preserve"> </w:t>
      </w:r>
      <w:r w:rsidRPr="00F377AE">
        <w:rPr>
          <w:rFonts w:ascii="Times New Roman" w:hAnsi="Times New Roman"/>
          <w:color w:val="000000"/>
        </w:rPr>
        <w:t xml:space="preserve">с </w:t>
      </w:r>
      <w:hyperlink r:id="rId52" w:history="1">
        <w:r w:rsidRPr="00F377AE">
          <w:rPr>
            <w:rStyle w:val="ab"/>
            <w:rFonts w:ascii="Times New Roman" w:hAnsi="Times New Roman"/>
            <w:color w:val="000000"/>
          </w:rPr>
          <w:t>социальными нормативами и нормами одобренными распоряжением Правительства</w:t>
        </w:r>
        <w:r w:rsidRPr="00F377AE">
          <w:rPr>
            <w:rStyle w:val="ab"/>
            <w:rFonts w:ascii="Times New Roman" w:hAnsi="Times New Roman"/>
            <w:b/>
            <w:color w:val="000000"/>
          </w:rPr>
          <w:t xml:space="preserve"> </w:t>
        </w:r>
        <w:r w:rsidRPr="00F377AE">
          <w:rPr>
            <w:rStyle w:val="ab"/>
            <w:rFonts w:ascii="Times New Roman" w:hAnsi="Times New Roman"/>
            <w:color w:val="000000"/>
          </w:rPr>
          <w:t>Российской Федерации от 3 июля 1996 г. № 1063-р ( с последующими изменениями )</w:t>
        </w:r>
      </w:hyperlink>
    </w:p>
    <w:p w:rsidR="001504FE" w:rsidRPr="00F377AE" w:rsidRDefault="001504FE" w:rsidP="00F377AE">
      <w:pPr>
        <w:pStyle w:val="afff0"/>
        <w:spacing w:line="240" w:lineRule="auto"/>
        <w:ind w:left="0"/>
        <w:contextualSpacing/>
        <w:rPr>
          <w:rFonts w:ascii="Times New Roman" w:hAnsi="Times New Roman"/>
        </w:rPr>
      </w:pPr>
    </w:p>
    <w:p w:rsidR="001504FE" w:rsidRPr="00F377AE" w:rsidRDefault="001504FE" w:rsidP="00F377AE">
      <w:pPr>
        <w:tabs>
          <w:tab w:val="left" w:pos="9923"/>
        </w:tabs>
        <w:autoSpaceDE w:val="0"/>
        <w:autoSpaceDN w:val="0"/>
        <w:adjustRightInd w:val="0"/>
        <w:jc w:val="both"/>
        <w:rPr>
          <w:b/>
          <w:bCs/>
          <w:sz w:val="20"/>
          <w:szCs w:val="20"/>
        </w:rPr>
      </w:pPr>
      <w:r w:rsidRPr="00F377AE">
        <w:rPr>
          <w:b/>
          <w:bCs/>
          <w:sz w:val="20"/>
          <w:szCs w:val="20"/>
        </w:rPr>
        <w:t>3.ПРАВИЛА И ОБЛАСТЬ ПРИМЕНЕНИЯ РАСЧЕТНЫХ ПОКАЗАТЕЛЕЙ, СОДЕРЖАЩИХСЯ В ОСНОВНОЙ ЧАСТИ НОРМАТИВОВ ГРАДОСТРОИТЕЛЬНОГО ПРОЕКТИРОВАНИЯ.</w:t>
      </w:r>
    </w:p>
    <w:p w:rsidR="001504FE" w:rsidRPr="00F377AE" w:rsidRDefault="001504FE" w:rsidP="00F377AE">
      <w:pPr>
        <w:tabs>
          <w:tab w:val="left" w:pos="9923"/>
        </w:tabs>
        <w:autoSpaceDE w:val="0"/>
        <w:autoSpaceDN w:val="0"/>
        <w:adjustRightInd w:val="0"/>
        <w:jc w:val="both"/>
        <w:rPr>
          <w:sz w:val="20"/>
          <w:szCs w:val="20"/>
        </w:rPr>
      </w:pPr>
    </w:p>
    <w:p w:rsidR="001504FE" w:rsidRPr="00F377AE" w:rsidRDefault="001504FE" w:rsidP="00F377AE">
      <w:pPr>
        <w:tabs>
          <w:tab w:val="left" w:pos="9923"/>
        </w:tabs>
        <w:ind w:firstLine="567"/>
        <w:contextualSpacing/>
        <w:jc w:val="both"/>
        <w:rPr>
          <w:sz w:val="20"/>
          <w:szCs w:val="20"/>
        </w:rPr>
      </w:pPr>
      <w:r w:rsidRPr="00F377AE">
        <w:rPr>
          <w:sz w:val="20"/>
          <w:szCs w:val="20"/>
        </w:rPr>
        <w:t xml:space="preserve">Местные нормативы градостроительного проектирования Полеологовского сельсовета Бессоновского района Пензенской области разработаны в целях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газо, водо-, теплоснабжения и водоотведения, автомобильных дорог местного значения; физической культуры и массового спорта, иных областей в связи с решением вопросов местного значения Полеологовского сельсовета Бессоновского района Пензенской области, а также расчетных показателей максимально допустимого уровня территориальной доступности таких объектов для населения Полеологовского сельсовета Бессоновского района Пензенской области. </w:t>
      </w:r>
    </w:p>
    <w:p w:rsidR="001504FE" w:rsidRPr="00F377AE" w:rsidRDefault="001504FE" w:rsidP="00F377AE">
      <w:pPr>
        <w:pStyle w:val="2"/>
        <w:tabs>
          <w:tab w:val="left" w:pos="9923"/>
        </w:tabs>
        <w:ind w:firstLine="567"/>
        <w:jc w:val="both"/>
        <w:rPr>
          <w:sz w:val="20"/>
          <w:szCs w:val="20"/>
        </w:rPr>
      </w:pPr>
      <w:r w:rsidRPr="00F377AE">
        <w:rPr>
          <w:sz w:val="20"/>
          <w:szCs w:val="20"/>
        </w:rPr>
        <w:lastRenderedPageBreak/>
        <w:t>3.1 Область применения расчетных показателей нормативов градостроительного проектирования Полеологовского сельсовета Бессоновского района Пензенской области</w:t>
      </w:r>
    </w:p>
    <w:p w:rsidR="001504FE" w:rsidRPr="00F377AE" w:rsidRDefault="001504FE" w:rsidP="00F377AE">
      <w:pPr>
        <w:tabs>
          <w:tab w:val="left" w:pos="9923"/>
        </w:tabs>
        <w:contextualSpacing/>
        <w:jc w:val="both"/>
        <w:rPr>
          <w:sz w:val="20"/>
          <w:szCs w:val="20"/>
        </w:rPr>
      </w:pPr>
      <w:r w:rsidRPr="00F377AE">
        <w:rPr>
          <w:sz w:val="20"/>
          <w:szCs w:val="20"/>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Полеологовского сельсовета Бессоновского района Пензенской области где имеются объекты нормирования относящиеся к объектам местного значения. </w:t>
      </w:r>
    </w:p>
    <w:p w:rsidR="001504FE" w:rsidRPr="00F377AE" w:rsidRDefault="001504FE" w:rsidP="00F377AE">
      <w:pPr>
        <w:tabs>
          <w:tab w:val="left" w:pos="9923"/>
        </w:tabs>
        <w:contextualSpacing/>
        <w:jc w:val="both"/>
        <w:rPr>
          <w:sz w:val="20"/>
          <w:szCs w:val="20"/>
        </w:rPr>
      </w:pPr>
      <w:r w:rsidRPr="00F377AE">
        <w:rPr>
          <w:sz w:val="20"/>
          <w:szCs w:val="20"/>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Полеологовского сельсовета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1504FE" w:rsidRPr="00F377AE" w:rsidRDefault="001504FE" w:rsidP="00F377AE">
      <w:pPr>
        <w:tabs>
          <w:tab w:val="left" w:pos="9923"/>
        </w:tabs>
        <w:contextualSpacing/>
        <w:jc w:val="both"/>
        <w:rPr>
          <w:sz w:val="20"/>
          <w:szCs w:val="20"/>
        </w:rPr>
      </w:pPr>
      <w:r w:rsidRPr="00F377AE">
        <w:rPr>
          <w:sz w:val="20"/>
          <w:szCs w:val="20"/>
        </w:rPr>
        <w:t xml:space="preserve"> Расчетные показатели местных  нормативов градостроительного проектирования Полеологовского сельсовета Бессоновского района Пензенской области  применяются:</w:t>
      </w:r>
    </w:p>
    <w:p w:rsidR="001504FE" w:rsidRPr="00F377AE" w:rsidRDefault="001504FE" w:rsidP="00F377AE">
      <w:pPr>
        <w:tabs>
          <w:tab w:val="left" w:pos="9923"/>
        </w:tabs>
        <w:contextualSpacing/>
        <w:jc w:val="both"/>
        <w:rPr>
          <w:sz w:val="20"/>
          <w:szCs w:val="20"/>
        </w:rPr>
      </w:pPr>
      <w:r w:rsidRPr="00F377AE">
        <w:rPr>
          <w:sz w:val="20"/>
          <w:szCs w:val="20"/>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1504FE" w:rsidRPr="00F377AE" w:rsidRDefault="001504FE" w:rsidP="00F377AE">
      <w:pPr>
        <w:tabs>
          <w:tab w:val="left" w:pos="9923"/>
        </w:tabs>
        <w:contextualSpacing/>
        <w:jc w:val="both"/>
        <w:rPr>
          <w:sz w:val="20"/>
          <w:szCs w:val="20"/>
        </w:rPr>
      </w:pPr>
      <w:r w:rsidRPr="00F377AE">
        <w:rPr>
          <w:sz w:val="20"/>
          <w:szCs w:val="20"/>
        </w:rPr>
        <w:t xml:space="preserve"> 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1504FE" w:rsidRPr="00F377AE" w:rsidRDefault="001504FE" w:rsidP="00F377AE">
      <w:pPr>
        <w:tabs>
          <w:tab w:val="left" w:pos="9923"/>
        </w:tabs>
        <w:contextualSpacing/>
        <w:jc w:val="both"/>
        <w:rPr>
          <w:sz w:val="20"/>
          <w:szCs w:val="20"/>
        </w:rPr>
      </w:pPr>
      <w:r w:rsidRPr="00F377AE">
        <w:rPr>
          <w:sz w:val="20"/>
          <w:szCs w:val="20"/>
        </w:rPr>
        <w:t xml:space="preserve"> Расчетные показатели местных нормативов градостроительного проектирования также применяются:</w:t>
      </w:r>
    </w:p>
    <w:p w:rsidR="001504FE" w:rsidRPr="00F377AE" w:rsidRDefault="001504FE" w:rsidP="00F377AE">
      <w:pPr>
        <w:tabs>
          <w:tab w:val="left" w:pos="9923"/>
        </w:tabs>
        <w:contextualSpacing/>
        <w:jc w:val="both"/>
        <w:rPr>
          <w:sz w:val="20"/>
          <w:szCs w:val="20"/>
        </w:rPr>
      </w:pPr>
      <w:r w:rsidRPr="00F377AE">
        <w:rPr>
          <w:sz w:val="20"/>
          <w:szCs w:val="20"/>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1504FE" w:rsidRPr="00F377AE" w:rsidRDefault="001504FE" w:rsidP="00F377AE">
      <w:pPr>
        <w:tabs>
          <w:tab w:val="left" w:pos="9923"/>
        </w:tabs>
        <w:contextualSpacing/>
        <w:jc w:val="both"/>
        <w:rPr>
          <w:sz w:val="20"/>
          <w:szCs w:val="20"/>
        </w:rPr>
      </w:pPr>
      <w:r w:rsidRPr="00F377AE">
        <w:rPr>
          <w:sz w:val="20"/>
          <w:szCs w:val="20"/>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1504FE" w:rsidRPr="00F377AE" w:rsidRDefault="001504FE" w:rsidP="00F377AE">
      <w:pPr>
        <w:tabs>
          <w:tab w:val="left" w:pos="9923"/>
        </w:tabs>
        <w:contextualSpacing/>
        <w:jc w:val="both"/>
        <w:rPr>
          <w:sz w:val="20"/>
          <w:szCs w:val="20"/>
        </w:rPr>
      </w:pPr>
      <w:r w:rsidRPr="00F377AE">
        <w:rPr>
          <w:sz w:val="20"/>
          <w:szCs w:val="20"/>
        </w:rPr>
        <w:t>- при осуществлении контроля соблюдения участниками градостроительной деятельности законодательства о градостроительной деятельности.</w:t>
      </w:r>
    </w:p>
    <w:p w:rsidR="001504FE" w:rsidRPr="00F377AE" w:rsidRDefault="001504FE" w:rsidP="00F377AE">
      <w:pPr>
        <w:tabs>
          <w:tab w:val="left" w:pos="9923"/>
        </w:tabs>
        <w:contextualSpacing/>
        <w:jc w:val="both"/>
        <w:rPr>
          <w:sz w:val="20"/>
          <w:szCs w:val="20"/>
        </w:rPr>
      </w:pPr>
      <w:r w:rsidRPr="00F377AE">
        <w:rPr>
          <w:sz w:val="20"/>
          <w:szCs w:val="20"/>
        </w:rPr>
        <w:t xml:space="preserve">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 </w:t>
      </w:r>
    </w:p>
    <w:p w:rsidR="001504FE" w:rsidRPr="00F377AE" w:rsidRDefault="001504FE" w:rsidP="00F377AE">
      <w:pPr>
        <w:tabs>
          <w:tab w:val="left" w:pos="9923"/>
        </w:tabs>
        <w:contextualSpacing/>
        <w:jc w:val="both"/>
        <w:rPr>
          <w:sz w:val="20"/>
          <w:szCs w:val="20"/>
        </w:rPr>
      </w:pPr>
    </w:p>
    <w:p w:rsidR="001504FE" w:rsidRPr="00F377AE" w:rsidRDefault="001504FE" w:rsidP="00F377AE">
      <w:pPr>
        <w:tabs>
          <w:tab w:val="left" w:pos="9923"/>
        </w:tabs>
        <w:contextualSpacing/>
        <w:jc w:val="both"/>
        <w:rPr>
          <w:b/>
          <w:i/>
          <w:sz w:val="20"/>
          <w:szCs w:val="20"/>
        </w:rPr>
      </w:pPr>
      <w:r w:rsidRPr="00F377AE">
        <w:rPr>
          <w:b/>
          <w:i/>
          <w:sz w:val="20"/>
          <w:szCs w:val="20"/>
        </w:rPr>
        <w:t xml:space="preserve">       3.2.Правила применения  расчетных показателей местных нормативов градостроительного проектирования Полеологовского сельсовета Бессоновского района Пензенской области</w:t>
      </w:r>
    </w:p>
    <w:p w:rsidR="001504FE" w:rsidRPr="00F377AE" w:rsidRDefault="001504FE" w:rsidP="00F377AE">
      <w:pPr>
        <w:tabs>
          <w:tab w:val="left" w:pos="9923"/>
        </w:tabs>
        <w:contextualSpacing/>
        <w:jc w:val="both"/>
        <w:rPr>
          <w:sz w:val="20"/>
          <w:szCs w:val="20"/>
        </w:rPr>
      </w:pPr>
      <w:r w:rsidRPr="00F377AE">
        <w:rPr>
          <w:sz w:val="20"/>
          <w:szCs w:val="20"/>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Полеологовского сельсовета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1504FE" w:rsidRPr="00F377AE" w:rsidRDefault="001504FE" w:rsidP="00F377AE">
      <w:pPr>
        <w:contextualSpacing/>
        <w:jc w:val="both"/>
        <w:rPr>
          <w:sz w:val="20"/>
          <w:szCs w:val="20"/>
        </w:rPr>
      </w:pPr>
      <w:r w:rsidRPr="00F377AE">
        <w:rPr>
          <w:sz w:val="20"/>
          <w:szCs w:val="20"/>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1504FE" w:rsidRPr="00F377AE" w:rsidRDefault="001504FE" w:rsidP="00F377AE">
      <w:pPr>
        <w:contextualSpacing/>
        <w:jc w:val="both"/>
        <w:rPr>
          <w:sz w:val="20"/>
          <w:szCs w:val="20"/>
        </w:rPr>
      </w:pPr>
      <w:r w:rsidRPr="00F377AE">
        <w:rPr>
          <w:sz w:val="20"/>
          <w:szCs w:val="20"/>
        </w:rPr>
        <w:t>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1504FE" w:rsidRPr="00F377AE" w:rsidRDefault="001504FE" w:rsidP="00F377AE">
      <w:pPr>
        <w:tabs>
          <w:tab w:val="left" w:pos="4617"/>
          <w:tab w:val="left" w:pos="7467"/>
        </w:tabs>
        <w:spacing w:before="480"/>
        <w:ind w:left="-567" w:right="-284"/>
        <w:jc w:val="both"/>
        <w:rPr>
          <w:bCs/>
          <w:sz w:val="20"/>
          <w:szCs w:val="20"/>
        </w:rPr>
      </w:pPr>
    </w:p>
    <w:p w:rsidR="00F377AE" w:rsidRDefault="00F377AE" w:rsidP="001504FE">
      <w:pPr>
        <w:tabs>
          <w:tab w:val="left" w:pos="4617"/>
          <w:tab w:val="left" w:pos="7467"/>
        </w:tabs>
        <w:spacing w:before="480" w:line="360" w:lineRule="auto"/>
        <w:ind w:left="-567" w:right="-284"/>
        <w:jc w:val="both"/>
        <w:rPr>
          <w:bCs/>
          <w:sz w:val="20"/>
          <w:szCs w:val="20"/>
        </w:rPr>
      </w:pPr>
    </w:p>
    <w:p w:rsidR="00F377AE" w:rsidRPr="00AD3AA5" w:rsidRDefault="00F377AE" w:rsidP="001504FE">
      <w:pPr>
        <w:tabs>
          <w:tab w:val="left" w:pos="4617"/>
          <w:tab w:val="left" w:pos="7467"/>
        </w:tabs>
        <w:spacing w:before="480" w:line="360" w:lineRule="auto"/>
        <w:ind w:left="-567" w:right="-284"/>
        <w:jc w:val="both"/>
        <w:rPr>
          <w:bCs/>
          <w:sz w:val="20"/>
          <w:szCs w:val="20"/>
        </w:rPr>
      </w:pPr>
    </w:p>
    <w:p w:rsidR="001504FE" w:rsidRPr="00AD3AA5" w:rsidRDefault="001504FE" w:rsidP="001504FE">
      <w:pPr>
        <w:autoSpaceDE w:val="0"/>
        <w:autoSpaceDN w:val="0"/>
        <w:adjustRightInd w:val="0"/>
        <w:outlineLvl w:val="0"/>
        <w:rPr>
          <w:rFonts w:cs="Calibri"/>
          <w:b/>
          <w:color w:val="000000"/>
          <w:sz w:val="20"/>
          <w:szCs w:val="20"/>
        </w:rPr>
      </w:pPr>
    </w:p>
    <w:p w:rsidR="001504FE" w:rsidRPr="00AD3AA5" w:rsidRDefault="001504FE" w:rsidP="001504FE">
      <w:pPr>
        <w:autoSpaceDE w:val="0"/>
        <w:autoSpaceDN w:val="0"/>
        <w:adjustRightInd w:val="0"/>
        <w:jc w:val="right"/>
        <w:outlineLvl w:val="0"/>
        <w:rPr>
          <w:rFonts w:cs="Calibri"/>
          <w:b/>
          <w:color w:val="000000"/>
          <w:sz w:val="20"/>
          <w:szCs w:val="20"/>
        </w:rPr>
      </w:pPr>
      <w:r w:rsidRPr="00AD3AA5">
        <w:rPr>
          <w:rFonts w:cs="Calibri"/>
          <w:b/>
          <w:color w:val="000000"/>
          <w:sz w:val="20"/>
          <w:szCs w:val="20"/>
        </w:rPr>
        <w:t>Приложение 7</w:t>
      </w:r>
    </w:p>
    <w:p w:rsidR="001504FE" w:rsidRPr="00AD3AA5" w:rsidRDefault="001504FE" w:rsidP="001504FE">
      <w:pPr>
        <w:autoSpaceDE w:val="0"/>
        <w:autoSpaceDN w:val="0"/>
        <w:adjustRightInd w:val="0"/>
        <w:jc w:val="right"/>
        <w:outlineLvl w:val="0"/>
        <w:rPr>
          <w:rFonts w:cs="Calibri"/>
          <w:b/>
          <w:color w:val="000000"/>
          <w:sz w:val="20"/>
          <w:szCs w:val="20"/>
        </w:rPr>
      </w:pPr>
    </w:p>
    <w:p w:rsidR="001504FE" w:rsidRPr="00AD3AA5" w:rsidRDefault="001504FE" w:rsidP="001504FE">
      <w:pPr>
        <w:autoSpaceDE w:val="0"/>
        <w:autoSpaceDN w:val="0"/>
        <w:adjustRightInd w:val="0"/>
        <w:jc w:val="right"/>
        <w:outlineLvl w:val="0"/>
        <w:rPr>
          <w:rFonts w:cs="Calibri"/>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b/>
          <w:sz w:val="20"/>
          <w:szCs w:val="20"/>
        </w:rPr>
      </w:pPr>
      <w:r w:rsidRPr="00AD3AA5">
        <w:rPr>
          <w:b/>
          <w:sz w:val="20"/>
          <w:szCs w:val="20"/>
        </w:rPr>
        <w:t>МЕСТНЫЕ НОРМАТИВЫ</w:t>
      </w:r>
    </w:p>
    <w:p w:rsidR="001504FE" w:rsidRPr="00AD3AA5" w:rsidRDefault="001504FE" w:rsidP="001504FE">
      <w:pPr>
        <w:jc w:val="center"/>
        <w:rPr>
          <w:b/>
          <w:sz w:val="20"/>
          <w:szCs w:val="20"/>
        </w:rPr>
      </w:pPr>
      <w:r w:rsidRPr="00AD3AA5">
        <w:rPr>
          <w:b/>
          <w:sz w:val="20"/>
          <w:szCs w:val="20"/>
        </w:rPr>
        <w:t>ГРАДОСТРОИТЕЛЬНОГО ПРОЕКТИРОВАНИЯ</w:t>
      </w:r>
    </w:p>
    <w:p w:rsidR="001504FE" w:rsidRPr="00AD3AA5" w:rsidRDefault="001504FE" w:rsidP="001504FE">
      <w:pPr>
        <w:jc w:val="center"/>
        <w:rPr>
          <w:b/>
          <w:sz w:val="20"/>
          <w:szCs w:val="20"/>
        </w:rPr>
      </w:pPr>
      <w:r w:rsidRPr="00AD3AA5">
        <w:rPr>
          <w:b/>
          <w:sz w:val="20"/>
          <w:szCs w:val="20"/>
        </w:rPr>
        <w:t>ПРОКАЗНИНСКОГО  СЕЛЬСОВЕТА БЕССОНОВСКОГО РАЙОНА</w:t>
      </w:r>
      <w:r w:rsidRPr="00AD3AA5">
        <w:rPr>
          <w:b/>
          <w:sz w:val="20"/>
          <w:szCs w:val="20"/>
        </w:rPr>
        <w:br/>
        <w:t xml:space="preserve"> ПЕНЗЕНСКОЙ ОБЛАСТИ</w:t>
      </w:r>
    </w:p>
    <w:p w:rsidR="001504FE" w:rsidRPr="00AD3AA5" w:rsidRDefault="001504FE" w:rsidP="001504FE">
      <w:pPr>
        <w:jc w:val="cente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jc w:val="center"/>
        <w:rPr>
          <w:color w:val="000000"/>
          <w:sz w:val="20"/>
          <w:szCs w:val="20"/>
        </w:rPr>
      </w:pPr>
      <w:r w:rsidRPr="00AD3AA5">
        <w:rPr>
          <w:color w:val="000000"/>
          <w:sz w:val="20"/>
          <w:szCs w:val="20"/>
        </w:rPr>
        <w:t>с. Бессоновка</w:t>
      </w:r>
    </w:p>
    <w:p w:rsidR="001504FE" w:rsidRPr="00AD3AA5" w:rsidRDefault="001504FE" w:rsidP="001504FE">
      <w:pPr>
        <w:jc w:val="center"/>
        <w:rPr>
          <w:color w:val="000000"/>
          <w:sz w:val="20"/>
          <w:szCs w:val="20"/>
        </w:rPr>
      </w:pPr>
      <w:r w:rsidRPr="00AD3AA5">
        <w:rPr>
          <w:color w:val="000000"/>
          <w:sz w:val="20"/>
          <w:szCs w:val="20"/>
        </w:rPr>
        <w:t>декабрь 2018 г.</w:t>
      </w: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F377AE" w:rsidRDefault="00F377AE" w:rsidP="001504FE">
      <w:pPr>
        <w:jc w:val="both"/>
        <w:rPr>
          <w:b/>
          <w:color w:val="000000"/>
          <w:sz w:val="20"/>
          <w:szCs w:val="20"/>
        </w:rPr>
      </w:pPr>
    </w:p>
    <w:p w:rsidR="001504FE" w:rsidRPr="00F377AE" w:rsidRDefault="001504FE" w:rsidP="00F377AE">
      <w:pPr>
        <w:jc w:val="both"/>
        <w:rPr>
          <w:b/>
          <w:color w:val="000000"/>
          <w:sz w:val="20"/>
          <w:szCs w:val="20"/>
        </w:rPr>
      </w:pPr>
      <w:r w:rsidRPr="00F377AE">
        <w:rPr>
          <w:b/>
          <w:color w:val="000000"/>
          <w:sz w:val="20"/>
          <w:szCs w:val="20"/>
        </w:rPr>
        <w:lastRenderedPageBreak/>
        <w:t>1.ОСНОВНАЯ ЧАСТЬ</w:t>
      </w:r>
    </w:p>
    <w:p w:rsidR="001504FE" w:rsidRPr="00F377AE" w:rsidRDefault="001504FE" w:rsidP="00F377AE">
      <w:pPr>
        <w:contextualSpacing/>
        <w:jc w:val="both"/>
        <w:rPr>
          <w:bCs/>
          <w:color w:val="000000"/>
          <w:sz w:val="20"/>
          <w:szCs w:val="20"/>
        </w:rPr>
      </w:pPr>
      <w:r w:rsidRPr="00F377AE">
        <w:rPr>
          <w:bCs/>
          <w:color w:val="000000"/>
          <w:sz w:val="20"/>
          <w:szCs w:val="20"/>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1504FE" w:rsidRPr="00F377AE" w:rsidRDefault="001504FE" w:rsidP="00F377AE">
      <w:pPr>
        <w:pStyle w:val="2"/>
        <w:ind w:firstLine="567"/>
        <w:jc w:val="both"/>
        <w:rPr>
          <w:i/>
          <w:sz w:val="20"/>
          <w:szCs w:val="20"/>
        </w:rPr>
      </w:pPr>
      <w:r w:rsidRPr="00F377AE">
        <w:rPr>
          <w:sz w:val="20"/>
          <w:szCs w:val="20"/>
        </w:rPr>
        <w:t>1.1. Расчетные показатели по объектам, относящимся к областям электро-,  газо-, водо-, теплоснабжения и водоотведения.</w:t>
      </w:r>
    </w:p>
    <w:p w:rsidR="001504FE" w:rsidRPr="00F377AE" w:rsidRDefault="001504FE" w:rsidP="00F377AE">
      <w:pPr>
        <w:pStyle w:val="2"/>
        <w:jc w:val="both"/>
        <w:rPr>
          <w:color w:val="000000"/>
          <w:sz w:val="20"/>
          <w:szCs w:val="20"/>
        </w:rPr>
      </w:pPr>
      <w:r w:rsidRPr="00F377AE">
        <w:rPr>
          <w:color w:val="000000"/>
          <w:sz w:val="20"/>
          <w:szCs w:val="20"/>
        </w:rPr>
        <w:t xml:space="preserve">1.1.1 Расчетные показатели объектов, относящихся к области электроснабжения: </w:t>
      </w:r>
    </w:p>
    <w:p w:rsidR="001504FE" w:rsidRPr="00F377AE" w:rsidRDefault="001504FE" w:rsidP="00F377AE">
      <w:pPr>
        <w:contextualSpacing/>
        <w:jc w:val="both"/>
        <w:rPr>
          <w:color w:val="000000"/>
          <w:sz w:val="20"/>
          <w:szCs w:val="20"/>
        </w:rPr>
      </w:pPr>
      <w:r w:rsidRPr="00F377AE">
        <w:rPr>
          <w:color w:val="000000"/>
          <w:sz w:val="20"/>
          <w:szCs w:val="20"/>
        </w:rPr>
        <w:t>-в жилых домах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right"/>
        <w:rPr>
          <w:color w:val="000000"/>
          <w:sz w:val="20"/>
          <w:szCs w:val="20"/>
        </w:rPr>
      </w:pPr>
      <w:r w:rsidRPr="00F377AE">
        <w:rPr>
          <w:color w:val="000000"/>
          <w:sz w:val="20"/>
          <w:szCs w:val="20"/>
        </w:rPr>
        <w:t xml:space="preserve">                                                                                                                                     Таблица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2"/>
        <w:gridCol w:w="3693"/>
        <w:gridCol w:w="2353"/>
        <w:gridCol w:w="3175"/>
      </w:tblGrid>
      <w:tr w:rsidR="001504FE" w:rsidRPr="00F377AE" w:rsidTr="004E3773">
        <w:trPr>
          <w:trHeight w:val="242"/>
        </w:trPr>
        <w:tc>
          <w:tcPr>
            <w:tcW w:w="702" w:type="dxa"/>
            <w:vMerge w:val="restart"/>
            <w:vAlign w:val="center"/>
          </w:tcPr>
          <w:p w:rsidR="001504FE" w:rsidRPr="00F377AE" w:rsidRDefault="001504FE" w:rsidP="00F377AE">
            <w:pPr>
              <w:contextualSpacing/>
              <w:rPr>
                <w:color w:val="000000"/>
                <w:sz w:val="20"/>
                <w:szCs w:val="20"/>
              </w:rPr>
            </w:pPr>
            <w:r w:rsidRPr="00F377AE">
              <w:rPr>
                <w:color w:val="000000"/>
                <w:sz w:val="20"/>
                <w:szCs w:val="20"/>
              </w:rPr>
              <w:t>№</w:t>
            </w:r>
          </w:p>
          <w:p w:rsidR="001504FE" w:rsidRPr="00F377AE" w:rsidRDefault="001504FE" w:rsidP="00F377AE">
            <w:pPr>
              <w:contextualSpacing/>
              <w:rPr>
                <w:color w:val="000000"/>
                <w:sz w:val="20"/>
                <w:szCs w:val="20"/>
              </w:rPr>
            </w:pPr>
            <w:r w:rsidRPr="00F377AE">
              <w:rPr>
                <w:color w:val="000000"/>
                <w:sz w:val="20"/>
                <w:szCs w:val="20"/>
              </w:rPr>
              <w:t>пп</w:t>
            </w:r>
          </w:p>
        </w:tc>
        <w:tc>
          <w:tcPr>
            <w:tcW w:w="3693" w:type="dxa"/>
            <w:vMerge w:val="restart"/>
            <w:vAlign w:val="center"/>
          </w:tcPr>
          <w:p w:rsidR="001504FE" w:rsidRPr="00F377AE" w:rsidRDefault="001504FE" w:rsidP="00F377AE">
            <w:pPr>
              <w:contextualSpacing/>
              <w:rPr>
                <w:color w:val="000000"/>
                <w:sz w:val="20"/>
                <w:szCs w:val="20"/>
              </w:rPr>
            </w:pPr>
            <w:r w:rsidRPr="00F377AE">
              <w:rPr>
                <w:color w:val="000000"/>
                <w:sz w:val="20"/>
                <w:szCs w:val="20"/>
              </w:rPr>
              <w:t>Наименование объекта</w:t>
            </w:r>
          </w:p>
          <w:p w:rsidR="001504FE" w:rsidRPr="00F377AE" w:rsidRDefault="001504FE" w:rsidP="00F377AE">
            <w:pPr>
              <w:contextualSpacing/>
              <w:rPr>
                <w:color w:val="000000"/>
                <w:sz w:val="20"/>
                <w:szCs w:val="20"/>
              </w:rPr>
            </w:pPr>
            <w:r w:rsidRPr="00F377AE">
              <w:rPr>
                <w:color w:val="000000"/>
                <w:sz w:val="20"/>
                <w:szCs w:val="20"/>
              </w:rPr>
              <w:t>(Наименование ресурса)*</w:t>
            </w:r>
          </w:p>
        </w:tc>
        <w:tc>
          <w:tcPr>
            <w:tcW w:w="5528" w:type="dxa"/>
            <w:gridSpan w:val="2"/>
            <w:vAlign w:val="center"/>
          </w:tcPr>
          <w:p w:rsidR="001504FE" w:rsidRPr="00F377AE" w:rsidRDefault="001504FE" w:rsidP="00F377AE">
            <w:pPr>
              <w:contextualSpacing/>
              <w:rPr>
                <w:color w:val="000000"/>
                <w:sz w:val="20"/>
                <w:szCs w:val="20"/>
              </w:rPr>
            </w:pPr>
            <w:r w:rsidRPr="00F377AE">
              <w:rPr>
                <w:color w:val="000000"/>
                <w:sz w:val="20"/>
                <w:szCs w:val="20"/>
              </w:rPr>
              <w:t>Минимально допустимый уровень обеспеченности</w:t>
            </w:r>
          </w:p>
        </w:tc>
      </w:tr>
      <w:tr w:rsidR="001504FE" w:rsidRPr="00F377AE" w:rsidTr="004E3773">
        <w:trPr>
          <w:trHeight w:val="529"/>
        </w:trPr>
        <w:tc>
          <w:tcPr>
            <w:tcW w:w="702" w:type="dxa"/>
            <w:vMerge/>
            <w:vAlign w:val="center"/>
          </w:tcPr>
          <w:p w:rsidR="001504FE" w:rsidRPr="00F377AE" w:rsidRDefault="001504FE" w:rsidP="00F377AE">
            <w:pPr>
              <w:contextualSpacing/>
              <w:rPr>
                <w:color w:val="000000"/>
                <w:sz w:val="20"/>
                <w:szCs w:val="20"/>
              </w:rPr>
            </w:pPr>
          </w:p>
        </w:tc>
        <w:tc>
          <w:tcPr>
            <w:tcW w:w="3693" w:type="dxa"/>
            <w:vMerge/>
            <w:vAlign w:val="center"/>
          </w:tcPr>
          <w:p w:rsidR="001504FE" w:rsidRPr="00F377AE" w:rsidRDefault="001504FE" w:rsidP="00F377AE">
            <w:pPr>
              <w:contextualSpacing/>
              <w:rPr>
                <w:color w:val="000000"/>
                <w:sz w:val="20"/>
                <w:szCs w:val="20"/>
              </w:rPr>
            </w:pPr>
          </w:p>
        </w:tc>
        <w:tc>
          <w:tcPr>
            <w:tcW w:w="2353" w:type="dxa"/>
            <w:vAlign w:val="center"/>
          </w:tcPr>
          <w:p w:rsidR="001504FE" w:rsidRPr="00F377AE" w:rsidRDefault="001504FE" w:rsidP="00F377AE">
            <w:pPr>
              <w:contextualSpacing/>
              <w:rPr>
                <w:color w:val="000000"/>
                <w:sz w:val="20"/>
                <w:szCs w:val="20"/>
              </w:rPr>
            </w:pPr>
            <w:r w:rsidRPr="00F377AE">
              <w:rPr>
                <w:color w:val="000000"/>
                <w:sz w:val="20"/>
                <w:szCs w:val="20"/>
              </w:rPr>
              <w:t>Электропотребление, кВт·ч/год на 1 чел.</w:t>
            </w:r>
          </w:p>
        </w:tc>
        <w:tc>
          <w:tcPr>
            <w:tcW w:w="3175" w:type="dxa"/>
            <w:vAlign w:val="center"/>
          </w:tcPr>
          <w:p w:rsidR="001504FE" w:rsidRPr="00F377AE" w:rsidRDefault="001504FE" w:rsidP="00F377AE">
            <w:pPr>
              <w:contextualSpacing/>
              <w:rPr>
                <w:sz w:val="20"/>
                <w:szCs w:val="20"/>
              </w:rPr>
            </w:pPr>
            <w:r w:rsidRPr="00F377AE">
              <w:rPr>
                <w:color w:val="000000"/>
                <w:sz w:val="20"/>
                <w:szCs w:val="20"/>
              </w:rPr>
              <w:t>Использование максимума электрической нагрузки, ч/год</w:t>
            </w:r>
          </w:p>
        </w:tc>
      </w:tr>
      <w:tr w:rsidR="001504FE" w:rsidRPr="00F377AE" w:rsidTr="004E3773">
        <w:trPr>
          <w:trHeight w:val="523"/>
        </w:trPr>
        <w:tc>
          <w:tcPr>
            <w:tcW w:w="702" w:type="dxa"/>
            <w:vAlign w:val="center"/>
          </w:tcPr>
          <w:p w:rsidR="001504FE" w:rsidRPr="00F377AE" w:rsidRDefault="001504FE" w:rsidP="00F377AE">
            <w:pPr>
              <w:jc w:val="center"/>
              <w:rPr>
                <w:color w:val="000000"/>
                <w:sz w:val="20"/>
                <w:szCs w:val="20"/>
              </w:rPr>
            </w:pPr>
            <w:r w:rsidRPr="00F377AE">
              <w:rPr>
                <w:color w:val="000000"/>
                <w:sz w:val="20"/>
                <w:szCs w:val="20"/>
              </w:rPr>
              <w:t>1</w:t>
            </w:r>
          </w:p>
        </w:tc>
        <w:tc>
          <w:tcPr>
            <w:tcW w:w="3693" w:type="dxa"/>
            <w:vAlign w:val="center"/>
          </w:tcPr>
          <w:p w:rsidR="001504FE" w:rsidRPr="00F377AE" w:rsidRDefault="001504FE" w:rsidP="00F377AE">
            <w:pPr>
              <w:contextualSpacing/>
              <w:rPr>
                <w:color w:val="000000"/>
                <w:sz w:val="20"/>
                <w:szCs w:val="20"/>
              </w:rPr>
            </w:pPr>
            <w:r w:rsidRPr="00F377AE">
              <w:rPr>
                <w:color w:val="000000"/>
                <w:sz w:val="20"/>
                <w:szCs w:val="20"/>
              </w:rPr>
              <w:t>-не оборудованные стационарными электроплитами</w:t>
            </w:r>
          </w:p>
        </w:tc>
        <w:tc>
          <w:tcPr>
            <w:tcW w:w="2353" w:type="dxa"/>
            <w:vAlign w:val="center"/>
          </w:tcPr>
          <w:p w:rsidR="001504FE" w:rsidRPr="00F377AE" w:rsidRDefault="001504FE" w:rsidP="00F377AE">
            <w:pPr>
              <w:pStyle w:val="Default"/>
              <w:rPr>
                <w:sz w:val="20"/>
                <w:szCs w:val="20"/>
              </w:rPr>
            </w:pPr>
            <w:r w:rsidRPr="00F377AE">
              <w:rPr>
                <w:sz w:val="20"/>
                <w:szCs w:val="20"/>
              </w:rPr>
              <w:t>950</w:t>
            </w:r>
          </w:p>
        </w:tc>
        <w:tc>
          <w:tcPr>
            <w:tcW w:w="3175" w:type="dxa"/>
            <w:vAlign w:val="center"/>
          </w:tcPr>
          <w:p w:rsidR="001504FE" w:rsidRPr="00F377AE" w:rsidRDefault="001504FE" w:rsidP="00F377AE">
            <w:pPr>
              <w:rPr>
                <w:color w:val="000000"/>
                <w:sz w:val="20"/>
                <w:szCs w:val="20"/>
              </w:rPr>
            </w:pPr>
            <w:r w:rsidRPr="00F377AE">
              <w:rPr>
                <w:color w:val="000000"/>
                <w:sz w:val="20"/>
                <w:szCs w:val="20"/>
              </w:rPr>
              <w:t>4100</w:t>
            </w:r>
          </w:p>
        </w:tc>
      </w:tr>
      <w:tr w:rsidR="001504FE" w:rsidRPr="00F377AE" w:rsidTr="004E3773">
        <w:trPr>
          <w:trHeight w:val="531"/>
        </w:trPr>
        <w:tc>
          <w:tcPr>
            <w:tcW w:w="702" w:type="dxa"/>
            <w:vAlign w:val="center"/>
          </w:tcPr>
          <w:p w:rsidR="001504FE" w:rsidRPr="00F377AE" w:rsidRDefault="001504FE" w:rsidP="00F377AE">
            <w:pPr>
              <w:jc w:val="center"/>
              <w:rPr>
                <w:color w:val="000000"/>
                <w:sz w:val="20"/>
                <w:szCs w:val="20"/>
              </w:rPr>
            </w:pPr>
            <w:r w:rsidRPr="00F377AE">
              <w:rPr>
                <w:color w:val="000000"/>
                <w:sz w:val="20"/>
                <w:szCs w:val="20"/>
              </w:rPr>
              <w:t>2</w:t>
            </w:r>
          </w:p>
        </w:tc>
        <w:tc>
          <w:tcPr>
            <w:tcW w:w="3693" w:type="dxa"/>
            <w:vAlign w:val="center"/>
          </w:tcPr>
          <w:p w:rsidR="001504FE" w:rsidRPr="00F377AE" w:rsidRDefault="001504FE" w:rsidP="00F377AE">
            <w:pPr>
              <w:contextualSpacing/>
              <w:rPr>
                <w:color w:val="000000"/>
                <w:sz w:val="20"/>
                <w:szCs w:val="20"/>
              </w:rPr>
            </w:pPr>
            <w:r w:rsidRPr="00F377AE">
              <w:rPr>
                <w:color w:val="000000"/>
                <w:sz w:val="20"/>
                <w:szCs w:val="20"/>
              </w:rPr>
              <w:t>-оборудованные стационарным электроплитами (100% охвата)</w:t>
            </w:r>
          </w:p>
        </w:tc>
        <w:tc>
          <w:tcPr>
            <w:tcW w:w="2353" w:type="dxa"/>
            <w:vAlign w:val="center"/>
          </w:tcPr>
          <w:p w:rsidR="001504FE" w:rsidRPr="00F377AE" w:rsidRDefault="001504FE" w:rsidP="00F377AE">
            <w:pPr>
              <w:pStyle w:val="Default"/>
              <w:rPr>
                <w:sz w:val="20"/>
                <w:szCs w:val="20"/>
              </w:rPr>
            </w:pPr>
            <w:r w:rsidRPr="00F377AE">
              <w:rPr>
                <w:sz w:val="20"/>
                <w:szCs w:val="20"/>
              </w:rPr>
              <w:t>1350</w:t>
            </w:r>
          </w:p>
        </w:tc>
        <w:tc>
          <w:tcPr>
            <w:tcW w:w="3175" w:type="dxa"/>
            <w:vAlign w:val="center"/>
          </w:tcPr>
          <w:p w:rsidR="001504FE" w:rsidRPr="00F377AE" w:rsidRDefault="001504FE" w:rsidP="00F377AE">
            <w:pPr>
              <w:rPr>
                <w:color w:val="000000"/>
                <w:sz w:val="20"/>
                <w:szCs w:val="20"/>
              </w:rPr>
            </w:pPr>
            <w:r w:rsidRPr="00F377AE">
              <w:rPr>
                <w:color w:val="000000"/>
                <w:sz w:val="20"/>
                <w:szCs w:val="20"/>
              </w:rPr>
              <w:t>4400</w:t>
            </w:r>
          </w:p>
        </w:tc>
      </w:tr>
      <w:tr w:rsidR="001504FE" w:rsidRPr="00F377AE" w:rsidTr="004E3773">
        <w:trPr>
          <w:trHeight w:val="255"/>
        </w:trPr>
        <w:tc>
          <w:tcPr>
            <w:tcW w:w="702" w:type="dxa"/>
            <w:vAlign w:val="center"/>
          </w:tcPr>
          <w:p w:rsidR="001504FE" w:rsidRPr="00F377AE" w:rsidRDefault="001504FE" w:rsidP="00F377AE">
            <w:pPr>
              <w:jc w:val="center"/>
              <w:rPr>
                <w:color w:val="000000"/>
                <w:sz w:val="20"/>
                <w:szCs w:val="20"/>
              </w:rPr>
            </w:pPr>
            <w:r w:rsidRPr="00F377AE">
              <w:rPr>
                <w:color w:val="000000"/>
                <w:sz w:val="20"/>
                <w:szCs w:val="20"/>
              </w:rPr>
              <w:t>3</w:t>
            </w:r>
          </w:p>
        </w:tc>
        <w:tc>
          <w:tcPr>
            <w:tcW w:w="3693" w:type="dxa"/>
            <w:vAlign w:val="center"/>
          </w:tcPr>
          <w:p w:rsidR="001504FE" w:rsidRPr="00F377AE" w:rsidRDefault="001504FE" w:rsidP="00F377AE">
            <w:pPr>
              <w:rPr>
                <w:color w:val="000000"/>
                <w:sz w:val="20"/>
                <w:szCs w:val="20"/>
              </w:rPr>
            </w:pPr>
            <w:r w:rsidRPr="00F377AE">
              <w:rPr>
                <w:color w:val="000000"/>
                <w:sz w:val="20"/>
                <w:szCs w:val="20"/>
              </w:rPr>
              <w:t>Электрические нагрузки *</w:t>
            </w:r>
          </w:p>
        </w:tc>
        <w:tc>
          <w:tcPr>
            <w:tcW w:w="2353" w:type="dxa"/>
            <w:vAlign w:val="center"/>
          </w:tcPr>
          <w:p w:rsidR="001504FE" w:rsidRPr="00F377AE" w:rsidRDefault="001504FE" w:rsidP="00F377AE">
            <w:pPr>
              <w:pStyle w:val="Default"/>
              <w:rPr>
                <w:sz w:val="20"/>
                <w:szCs w:val="20"/>
              </w:rPr>
            </w:pPr>
            <w:r w:rsidRPr="00F377AE">
              <w:rPr>
                <w:sz w:val="20"/>
                <w:szCs w:val="20"/>
              </w:rPr>
              <w:t>кВт</w:t>
            </w:r>
          </w:p>
        </w:tc>
        <w:tc>
          <w:tcPr>
            <w:tcW w:w="3175" w:type="dxa"/>
            <w:vAlign w:val="center"/>
          </w:tcPr>
          <w:p w:rsidR="001504FE" w:rsidRPr="00F377AE" w:rsidRDefault="001504FE" w:rsidP="00F377AE">
            <w:pPr>
              <w:rPr>
                <w:color w:val="000000"/>
                <w:sz w:val="20"/>
                <w:szCs w:val="20"/>
              </w:rPr>
            </w:pPr>
            <w:r w:rsidRPr="00F377AE">
              <w:rPr>
                <w:color w:val="000000"/>
                <w:sz w:val="20"/>
                <w:szCs w:val="20"/>
              </w:rPr>
              <w:t>-</w:t>
            </w:r>
          </w:p>
        </w:tc>
      </w:tr>
    </w:tbl>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u w:val="single"/>
        </w:rPr>
        <w:t>Примечания:</w:t>
      </w:r>
      <w:r w:rsidRPr="00F377AE">
        <w:rPr>
          <w:rFonts w:ascii="Times New Roman" w:hAnsi="Times New Roman" w:cs="Times New Roman"/>
          <w:color w:val="000000"/>
        </w:rPr>
        <w:t xml:space="preserve"> </w:t>
      </w:r>
      <w:r w:rsidRPr="00F377AE">
        <w:rPr>
          <w:rFonts w:ascii="Times New Roman" w:hAnsi="Times New Roman" w:cs="Times New Roman"/>
          <w:color w:val="000000"/>
        </w:rPr>
        <w:tab/>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53" w:history="1">
        <w:r w:rsidRPr="00F377AE">
          <w:rPr>
            <w:rFonts w:ascii="Times New Roman" w:hAnsi="Times New Roman" w:cs="Times New Roman"/>
            <w:color w:val="000000"/>
          </w:rPr>
          <w:t>СП 54.13330</w:t>
        </w:r>
      </w:hyperlink>
      <w:r w:rsidRPr="00F377AE">
        <w:rPr>
          <w:rFonts w:ascii="Times New Roman" w:hAnsi="Times New Roman" w:cs="Times New Roman"/>
          <w:color w:val="000000"/>
        </w:rPr>
        <w:t>.</w:t>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б).(*) Расчёт электрических нагрузок для разных типов застройки следует производить в соответствии с нормами РД 34.20.185-94.</w:t>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в). Расчетные показатели максимально допустимого уровня территориальной доступности объектами электроснабжения не нормируется.</w:t>
      </w:r>
    </w:p>
    <w:p w:rsidR="001504FE" w:rsidRPr="00F377AE" w:rsidRDefault="001504FE" w:rsidP="00F377AE">
      <w:pPr>
        <w:contextualSpacing/>
        <w:jc w:val="both"/>
        <w:rPr>
          <w:b/>
          <w:i/>
          <w:color w:val="000000"/>
          <w:sz w:val="20"/>
          <w:szCs w:val="20"/>
        </w:rPr>
      </w:pPr>
    </w:p>
    <w:p w:rsidR="001504FE" w:rsidRPr="00F377AE" w:rsidRDefault="001504FE" w:rsidP="00F377AE">
      <w:pPr>
        <w:contextualSpacing/>
        <w:jc w:val="both"/>
        <w:rPr>
          <w:color w:val="000000"/>
          <w:sz w:val="20"/>
          <w:szCs w:val="20"/>
          <w:u w:val="single"/>
        </w:rPr>
      </w:pPr>
      <w:r w:rsidRPr="00F377AE">
        <w:rPr>
          <w:b/>
          <w:i/>
          <w:color w:val="000000"/>
          <w:sz w:val="20"/>
          <w:szCs w:val="20"/>
        </w:rPr>
        <w:t>1.1.2. Расчетные показатели объектов, относящихся к области газоснабжения</w:t>
      </w:r>
      <w:r w:rsidRPr="00F377AE">
        <w:rPr>
          <w:color w:val="000000"/>
          <w:sz w:val="20"/>
          <w:szCs w:val="20"/>
          <w:u w:val="single"/>
        </w:rPr>
        <w:t>:</w:t>
      </w:r>
    </w:p>
    <w:p w:rsidR="001504FE" w:rsidRPr="00F377AE" w:rsidRDefault="001504FE" w:rsidP="00F377AE">
      <w:pPr>
        <w:contextualSpacing/>
        <w:jc w:val="both"/>
        <w:rPr>
          <w:color w:val="000000"/>
          <w:sz w:val="20"/>
          <w:szCs w:val="20"/>
        </w:rPr>
      </w:pPr>
      <w:r w:rsidRPr="00F377AE">
        <w:rPr>
          <w:color w:val="000000"/>
          <w:sz w:val="20"/>
          <w:szCs w:val="20"/>
        </w:rPr>
        <w:t>-в жилых домах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right"/>
        <w:rPr>
          <w:color w:val="000000"/>
          <w:sz w:val="20"/>
          <w:szCs w:val="20"/>
        </w:rPr>
      </w:pPr>
      <w:r w:rsidRPr="00F377AE">
        <w:rPr>
          <w:color w:val="000000"/>
          <w:sz w:val="20"/>
          <w:szCs w:val="20"/>
        </w:rPr>
        <w:t xml:space="preserve">                                                                                                                                    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14"/>
        <w:gridCol w:w="1475"/>
        <w:gridCol w:w="1436"/>
        <w:gridCol w:w="1476"/>
        <w:gridCol w:w="1455"/>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w:t>
            </w:r>
          </w:p>
          <w:p w:rsidR="001504FE" w:rsidRPr="00F377AE" w:rsidRDefault="001504FE" w:rsidP="00F377AE">
            <w:pPr>
              <w:jc w:val="both"/>
              <w:rPr>
                <w:color w:val="000000"/>
                <w:sz w:val="20"/>
                <w:szCs w:val="20"/>
                <w:lang w:val="en-US"/>
              </w:rPr>
            </w:pPr>
            <w:r w:rsidRPr="00F377AE">
              <w:rPr>
                <w:color w:val="000000"/>
                <w:sz w:val="20"/>
                <w:szCs w:val="20"/>
              </w:rPr>
              <w:t>пп</w:t>
            </w:r>
          </w:p>
        </w:tc>
        <w:tc>
          <w:tcPr>
            <w:tcW w:w="3514"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p w:rsidR="001504FE" w:rsidRPr="00F377AE" w:rsidRDefault="001504FE" w:rsidP="00F377AE">
            <w:pPr>
              <w:jc w:val="both"/>
              <w:rPr>
                <w:color w:val="000000"/>
                <w:sz w:val="20"/>
                <w:szCs w:val="20"/>
              </w:rPr>
            </w:pPr>
            <w:r w:rsidRPr="00F377AE">
              <w:rPr>
                <w:color w:val="000000"/>
                <w:sz w:val="20"/>
                <w:szCs w:val="20"/>
              </w:rPr>
              <w:t>(Наименование ресурса)*</w:t>
            </w:r>
          </w:p>
        </w:tc>
        <w:tc>
          <w:tcPr>
            <w:tcW w:w="2911"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931"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491"/>
        </w:trPr>
        <w:tc>
          <w:tcPr>
            <w:tcW w:w="567" w:type="dxa"/>
            <w:vMerge/>
            <w:vAlign w:val="center"/>
          </w:tcPr>
          <w:p w:rsidR="001504FE" w:rsidRPr="00F377AE" w:rsidRDefault="001504FE" w:rsidP="00F377AE">
            <w:pPr>
              <w:jc w:val="both"/>
              <w:rPr>
                <w:color w:val="000000"/>
                <w:sz w:val="20"/>
                <w:szCs w:val="20"/>
              </w:rPr>
            </w:pPr>
          </w:p>
        </w:tc>
        <w:tc>
          <w:tcPr>
            <w:tcW w:w="3514" w:type="dxa"/>
            <w:vMerge/>
            <w:vAlign w:val="center"/>
          </w:tcPr>
          <w:p w:rsidR="001504FE" w:rsidRPr="00F377AE" w:rsidRDefault="001504FE" w:rsidP="00F377AE">
            <w:pPr>
              <w:jc w:val="both"/>
              <w:rPr>
                <w:color w:val="000000"/>
                <w:sz w:val="20"/>
                <w:szCs w:val="20"/>
              </w:rPr>
            </w:pP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436"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476"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455"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51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наличии централизованного горячего водоснабжения **</w:t>
            </w: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436" w:type="dxa"/>
            <w:vAlign w:val="center"/>
          </w:tcPr>
          <w:p w:rsidR="001504FE" w:rsidRPr="00F377AE" w:rsidRDefault="001504FE" w:rsidP="00F377AE">
            <w:pPr>
              <w:jc w:val="both"/>
              <w:rPr>
                <w:color w:val="000000"/>
                <w:sz w:val="20"/>
                <w:szCs w:val="20"/>
                <w:lang w:val="en-US"/>
              </w:rPr>
            </w:pPr>
            <w:r w:rsidRPr="00F377AE">
              <w:rPr>
                <w:color w:val="000000"/>
                <w:sz w:val="20"/>
                <w:szCs w:val="20"/>
              </w:rPr>
              <w:t>120</w:t>
            </w:r>
          </w:p>
        </w:tc>
        <w:tc>
          <w:tcPr>
            <w:tcW w:w="2931" w:type="dxa"/>
            <w:gridSpan w:val="2"/>
            <w:vMerge w:val="restart"/>
            <w:vAlign w:val="center"/>
          </w:tcPr>
          <w:p w:rsidR="001504FE" w:rsidRPr="00F377AE" w:rsidRDefault="001504FE" w:rsidP="00F377AE">
            <w:pPr>
              <w:jc w:val="both"/>
              <w:rPr>
                <w:color w:val="000000"/>
                <w:sz w:val="20"/>
                <w:szCs w:val="20"/>
              </w:rPr>
            </w:pPr>
            <w:r w:rsidRPr="00F377AE">
              <w:rPr>
                <w:color w:val="000000"/>
                <w:sz w:val="20"/>
                <w:szCs w:val="20"/>
              </w:rPr>
              <w:t>Не нормируется</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51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горячем водоснабжении от газовых водонагревателей **</w:t>
            </w: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436" w:type="dxa"/>
            <w:vAlign w:val="center"/>
          </w:tcPr>
          <w:p w:rsidR="001504FE" w:rsidRPr="00F377AE" w:rsidRDefault="001504FE" w:rsidP="00F377AE">
            <w:pPr>
              <w:jc w:val="both"/>
              <w:rPr>
                <w:color w:val="000000"/>
                <w:sz w:val="20"/>
                <w:szCs w:val="20"/>
                <w:lang w:val="en-US"/>
              </w:rPr>
            </w:pPr>
            <w:r w:rsidRPr="00F377AE">
              <w:rPr>
                <w:color w:val="000000"/>
                <w:sz w:val="20"/>
                <w:szCs w:val="20"/>
              </w:rPr>
              <w:t>300</w:t>
            </w:r>
          </w:p>
        </w:tc>
        <w:tc>
          <w:tcPr>
            <w:tcW w:w="2931" w:type="dxa"/>
            <w:gridSpan w:val="2"/>
            <w:vMerge/>
            <w:vAlign w:val="center"/>
          </w:tcPr>
          <w:p w:rsidR="001504FE" w:rsidRPr="00F377AE" w:rsidRDefault="001504FE" w:rsidP="00F377AE">
            <w:pPr>
              <w:jc w:val="both"/>
              <w:rPr>
                <w:color w:val="000000"/>
                <w:sz w:val="20"/>
                <w:szCs w:val="20"/>
              </w:rPr>
            </w:pP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51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отсутствии всяких видов горячего водоснабжения</w:t>
            </w:r>
          </w:p>
        </w:tc>
        <w:tc>
          <w:tcPr>
            <w:tcW w:w="1475"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436" w:type="dxa"/>
            <w:vAlign w:val="center"/>
          </w:tcPr>
          <w:p w:rsidR="001504FE" w:rsidRPr="00F377AE" w:rsidRDefault="001504FE" w:rsidP="00F377AE">
            <w:pPr>
              <w:jc w:val="both"/>
              <w:rPr>
                <w:color w:val="000000"/>
                <w:sz w:val="20"/>
                <w:szCs w:val="20"/>
              </w:rPr>
            </w:pPr>
            <w:r w:rsidRPr="00F377AE">
              <w:rPr>
                <w:color w:val="000000"/>
                <w:sz w:val="20"/>
                <w:szCs w:val="20"/>
              </w:rPr>
              <w:t>220</w:t>
            </w:r>
          </w:p>
        </w:tc>
        <w:tc>
          <w:tcPr>
            <w:tcW w:w="2931" w:type="dxa"/>
            <w:gridSpan w:val="2"/>
            <w:vMerge/>
            <w:vAlign w:val="center"/>
          </w:tcPr>
          <w:p w:rsidR="001504FE" w:rsidRPr="00F377AE" w:rsidRDefault="001504FE" w:rsidP="00F377AE">
            <w:pPr>
              <w:jc w:val="both"/>
              <w:rPr>
                <w:color w:val="000000"/>
                <w:sz w:val="20"/>
                <w:szCs w:val="20"/>
              </w:rPr>
            </w:pPr>
          </w:p>
        </w:tc>
      </w:tr>
    </w:tbl>
    <w:p w:rsidR="001504FE" w:rsidRPr="00F377AE" w:rsidRDefault="001504FE" w:rsidP="00F377AE">
      <w:pPr>
        <w:contextualSpacing/>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contextualSpacing/>
        <w:jc w:val="both"/>
        <w:rPr>
          <w:color w:val="000000"/>
          <w:sz w:val="20"/>
          <w:szCs w:val="20"/>
        </w:rPr>
      </w:pPr>
      <w:r w:rsidRPr="00F377AE">
        <w:rPr>
          <w:color w:val="000000"/>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504FE" w:rsidRPr="00F377AE" w:rsidRDefault="001504FE" w:rsidP="00F377AE">
      <w:pPr>
        <w:contextualSpacing/>
        <w:jc w:val="both"/>
        <w:rPr>
          <w:color w:val="000000"/>
          <w:sz w:val="20"/>
          <w:szCs w:val="20"/>
        </w:rPr>
      </w:pPr>
      <w:r w:rsidRPr="00F377AE">
        <w:rPr>
          <w:color w:val="000000"/>
          <w:sz w:val="20"/>
          <w:szCs w:val="20"/>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1504FE" w:rsidRPr="00F377AE" w:rsidRDefault="001504FE" w:rsidP="00F377AE">
      <w:pPr>
        <w:contextualSpacing/>
        <w:jc w:val="both"/>
        <w:rPr>
          <w:color w:val="000000"/>
          <w:sz w:val="20"/>
          <w:szCs w:val="20"/>
        </w:rPr>
      </w:pPr>
      <w:r w:rsidRPr="00F377AE">
        <w:rPr>
          <w:color w:val="000000"/>
          <w:sz w:val="20"/>
          <w:szCs w:val="20"/>
        </w:rPr>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1504FE" w:rsidRPr="00F377AE" w:rsidRDefault="001504FE" w:rsidP="00F377AE">
      <w:pPr>
        <w:contextualSpacing/>
        <w:jc w:val="both"/>
        <w:rPr>
          <w:color w:val="000000"/>
          <w:sz w:val="20"/>
          <w:szCs w:val="20"/>
        </w:rPr>
      </w:pPr>
    </w:p>
    <w:p w:rsidR="001504FE" w:rsidRPr="00F377AE" w:rsidRDefault="001504FE" w:rsidP="00F377AE">
      <w:pPr>
        <w:jc w:val="both"/>
        <w:rPr>
          <w:b/>
          <w:i/>
          <w:sz w:val="20"/>
          <w:szCs w:val="20"/>
        </w:rPr>
      </w:pPr>
      <w:r w:rsidRPr="00F377AE">
        <w:rPr>
          <w:b/>
          <w:i/>
          <w:sz w:val="20"/>
          <w:szCs w:val="20"/>
        </w:rPr>
        <w:t>1.1.3 Расчетные показатели водоснабжения.</w:t>
      </w:r>
    </w:p>
    <w:p w:rsidR="001504FE" w:rsidRPr="00F377AE" w:rsidRDefault="001504FE" w:rsidP="00F377AE">
      <w:pPr>
        <w:autoSpaceDE w:val="0"/>
        <w:autoSpaceDN w:val="0"/>
        <w:adjustRightInd w:val="0"/>
        <w:jc w:val="both"/>
        <w:rPr>
          <w:sz w:val="20"/>
          <w:szCs w:val="20"/>
        </w:rPr>
      </w:pPr>
    </w:p>
    <w:p w:rsidR="001504FE" w:rsidRPr="00F377AE" w:rsidRDefault="001504FE" w:rsidP="00F377AE">
      <w:pPr>
        <w:autoSpaceDE w:val="0"/>
        <w:autoSpaceDN w:val="0"/>
        <w:adjustRightInd w:val="0"/>
        <w:jc w:val="both"/>
        <w:rPr>
          <w:sz w:val="20"/>
          <w:szCs w:val="20"/>
        </w:rPr>
      </w:pPr>
      <w:r w:rsidRPr="00F377AE">
        <w:rPr>
          <w:sz w:val="20"/>
          <w:szCs w:val="20"/>
        </w:rPr>
        <w:lastRenderedPageBreak/>
        <w:t xml:space="preserve"> Расчетные показатели водоснабжения приведены в таблице 3. Расчетные показатели</w:t>
      </w:r>
      <w:r w:rsidRPr="00F377AE">
        <w:rPr>
          <w:bCs/>
          <w:sz w:val="20"/>
          <w:szCs w:val="20"/>
        </w:rPr>
        <w:t xml:space="preserve"> максимально допустимого уровня </w:t>
      </w:r>
      <w:r w:rsidRPr="00F377AE">
        <w:rPr>
          <w:sz w:val="20"/>
          <w:szCs w:val="20"/>
        </w:rPr>
        <w:t>территориальной доступности объектами водоснабжения не нормируются.</w:t>
      </w:r>
    </w:p>
    <w:p w:rsidR="001504FE" w:rsidRPr="00F377AE" w:rsidRDefault="001504FE" w:rsidP="00F377AE">
      <w:pPr>
        <w:autoSpaceDE w:val="0"/>
        <w:autoSpaceDN w:val="0"/>
        <w:adjustRightInd w:val="0"/>
        <w:jc w:val="right"/>
        <w:rPr>
          <w:sz w:val="20"/>
          <w:szCs w:val="20"/>
        </w:rPr>
      </w:pPr>
      <w:r w:rsidRPr="00F377AE">
        <w:rPr>
          <w:sz w:val="20"/>
          <w:szCs w:val="20"/>
        </w:rPr>
        <w:t xml:space="preserve">                                                                                                                                          Таблица 3.</w:t>
      </w:r>
    </w:p>
    <w:p w:rsidR="001504FE" w:rsidRPr="00F377AE" w:rsidRDefault="001504FE" w:rsidP="00F377AE">
      <w:pPr>
        <w:jc w:val="both"/>
        <w:rPr>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24"/>
        <w:gridCol w:w="1721"/>
        <w:gridCol w:w="1276"/>
        <w:gridCol w:w="1559"/>
        <w:gridCol w:w="1276"/>
      </w:tblGrid>
      <w:tr w:rsidR="001504FE" w:rsidRPr="00F377AE" w:rsidTr="004E3773">
        <w:trPr>
          <w:trHeight w:val="778"/>
        </w:trPr>
        <w:tc>
          <w:tcPr>
            <w:tcW w:w="567" w:type="dxa"/>
            <w:vMerge w:val="restart"/>
            <w:vAlign w:val="center"/>
          </w:tcPr>
          <w:p w:rsidR="001504FE" w:rsidRPr="00F377AE" w:rsidRDefault="001504FE" w:rsidP="00F377AE">
            <w:pPr>
              <w:jc w:val="center"/>
              <w:rPr>
                <w:sz w:val="20"/>
                <w:szCs w:val="20"/>
              </w:rPr>
            </w:pPr>
            <w:r w:rsidRPr="00F377AE">
              <w:rPr>
                <w:sz w:val="20"/>
                <w:szCs w:val="20"/>
              </w:rPr>
              <w:t>№</w:t>
            </w:r>
          </w:p>
          <w:p w:rsidR="001504FE" w:rsidRPr="00F377AE" w:rsidRDefault="001504FE" w:rsidP="00F377AE">
            <w:pPr>
              <w:jc w:val="center"/>
              <w:rPr>
                <w:sz w:val="20"/>
                <w:szCs w:val="20"/>
              </w:rPr>
            </w:pPr>
            <w:r w:rsidRPr="00F377AE">
              <w:rPr>
                <w:sz w:val="20"/>
                <w:szCs w:val="20"/>
              </w:rPr>
              <w:t>п/п</w:t>
            </w:r>
          </w:p>
        </w:tc>
        <w:tc>
          <w:tcPr>
            <w:tcW w:w="3524" w:type="dxa"/>
            <w:vMerge w:val="restart"/>
            <w:vAlign w:val="center"/>
          </w:tcPr>
          <w:p w:rsidR="001504FE" w:rsidRPr="00F377AE" w:rsidRDefault="001504FE" w:rsidP="00F377AE">
            <w:pPr>
              <w:jc w:val="center"/>
              <w:rPr>
                <w:sz w:val="20"/>
                <w:szCs w:val="20"/>
              </w:rPr>
            </w:pPr>
            <w:r w:rsidRPr="00F377AE">
              <w:rPr>
                <w:sz w:val="20"/>
                <w:szCs w:val="20"/>
              </w:rPr>
              <w:t>Наименование объекта</w:t>
            </w:r>
          </w:p>
          <w:p w:rsidR="001504FE" w:rsidRPr="00F377AE" w:rsidRDefault="001504FE" w:rsidP="00F377AE">
            <w:pPr>
              <w:jc w:val="center"/>
              <w:rPr>
                <w:sz w:val="20"/>
                <w:szCs w:val="20"/>
              </w:rPr>
            </w:pPr>
            <w:r w:rsidRPr="00F377AE">
              <w:rPr>
                <w:sz w:val="20"/>
                <w:szCs w:val="20"/>
              </w:rPr>
              <w:t>(Наименование ресурса)*</w:t>
            </w:r>
          </w:p>
        </w:tc>
        <w:tc>
          <w:tcPr>
            <w:tcW w:w="2997" w:type="dxa"/>
            <w:gridSpan w:val="2"/>
            <w:vAlign w:val="center"/>
          </w:tcPr>
          <w:p w:rsidR="001504FE" w:rsidRPr="00F377AE" w:rsidRDefault="001504FE" w:rsidP="00F377AE">
            <w:pPr>
              <w:jc w:val="center"/>
              <w:rPr>
                <w:sz w:val="20"/>
                <w:szCs w:val="20"/>
              </w:rPr>
            </w:pPr>
            <w:r w:rsidRPr="00F377AE">
              <w:rPr>
                <w:sz w:val="20"/>
                <w:szCs w:val="20"/>
              </w:rPr>
              <w:t>Минимально допустимый уровень обеспеченности</w:t>
            </w:r>
          </w:p>
        </w:tc>
        <w:tc>
          <w:tcPr>
            <w:tcW w:w="2835" w:type="dxa"/>
            <w:gridSpan w:val="2"/>
          </w:tcPr>
          <w:p w:rsidR="001504FE" w:rsidRPr="00F377AE" w:rsidRDefault="001504FE" w:rsidP="00F377AE">
            <w:pPr>
              <w:jc w:val="center"/>
              <w:rPr>
                <w:sz w:val="20"/>
                <w:szCs w:val="20"/>
              </w:rPr>
            </w:pPr>
            <w:r w:rsidRPr="00F377AE">
              <w:rPr>
                <w:sz w:val="20"/>
                <w:szCs w:val="20"/>
              </w:rPr>
              <w:t>Максимально допустимый уровень территориальной доступности</w:t>
            </w:r>
          </w:p>
        </w:tc>
      </w:tr>
      <w:tr w:rsidR="001504FE" w:rsidRPr="00F377AE" w:rsidTr="004E3773">
        <w:trPr>
          <w:trHeight w:val="533"/>
        </w:trPr>
        <w:tc>
          <w:tcPr>
            <w:tcW w:w="567" w:type="dxa"/>
            <w:vMerge/>
            <w:vAlign w:val="center"/>
          </w:tcPr>
          <w:p w:rsidR="001504FE" w:rsidRPr="00F377AE" w:rsidRDefault="001504FE" w:rsidP="00F377AE">
            <w:pPr>
              <w:jc w:val="center"/>
              <w:rPr>
                <w:sz w:val="20"/>
                <w:szCs w:val="20"/>
              </w:rPr>
            </w:pPr>
          </w:p>
        </w:tc>
        <w:tc>
          <w:tcPr>
            <w:tcW w:w="3524" w:type="dxa"/>
            <w:vMerge/>
            <w:vAlign w:val="center"/>
          </w:tcPr>
          <w:p w:rsidR="001504FE" w:rsidRPr="00F377AE" w:rsidRDefault="001504FE" w:rsidP="00F377AE">
            <w:pPr>
              <w:jc w:val="center"/>
              <w:rPr>
                <w:sz w:val="20"/>
                <w:szCs w:val="20"/>
              </w:rPr>
            </w:pPr>
          </w:p>
        </w:tc>
        <w:tc>
          <w:tcPr>
            <w:tcW w:w="1721" w:type="dxa"/>
            <w:vAlign w:val="center"/>
          </w:tcPr>
          <w:p w:rsidR="001504FE" w:rsidRPr="00F377AE" w:rsidRDefault="001504FE" w:rsidP="00F377AE">
            <w:pPr>
              <w:jc w:val="center"/>
              <w:rPr>
                <w:sz w:val="20"/>
                <w:szCs w:val="20"/>
              </w:rPr>
            </w:pPr>
            <w:r w:rsidRPr="00F377AE">
              <w:rPr>
                <w:sz w:val="20"/>
                <w:szCs w:val="20"/>
              </w:rPr>
              <w:t>Единица измерения</w:t>
            </w:r>
          </w:p>
        </w:tc>
        <w:tc>
          <w:tcPr>
            <w:tcW w:w="1276" w:type="dxa"/>
            <w:vAlign w:val="center"/>
          </w:tcPr>
          <w:p w:rsidR="001504FE" w:rsidRPr="00F377AE" w:rsidRDefault="001504FE" w:rsidP="00F377AE">
            <w:pPr>
              <w:jc w:val="center"/>
              <w:rPr>
                <w:sz w:val="20"/>
                <w:szCs w:val="20"/>
              </w:rPr>
            </w:pPr>
            <w:r w:rsidRPr="00F377AE">
              <w:rPr>
                <w:sz w:val="20"/>
                <w:szCs w:val="20"/>
              </w:rPr>
              <w:t>Величина</w:t>
            </w:r>
          </w:p>
        </w:tc>
        <w:tc>
          <w:tcPr>
            <w:tcW w:w="1559" w:type="dxa"/>
            <w:vAlign w:val="center"/>
          </w:tcPr>
          <w:p w:rsidR="001504FE" w:rsidRPr="00F377AE" w:rsidRDefault="001504FE" w:rsidP="00F377AE">
            <w:pPr>
              <w:jc w:val="center"/>
              <w:rPr>
                <w:sz w:val="20"/>
                <w:szCs w:val="20"/>
              </w:rPr>
            </w:pPr>
            <w:r w:rsidRPr="00F377AE">
              <w:rPr>
                <w:sz w:val="20"/>
                <w:szCs w:val="20"/>
              </w:rPr>
              <w:t>Единица измерения</w:t>
            </w:r>
          </w:p>
        </w:tc>
        <w:tc>
          <w:tcPr>
            <w:tcW w:w="1276" w:type="dxa"/>
            <w:vAlign w:val="center"/>
          </w:tcPr>
          <w:p w:rsidR="001504FE" w:rsidRPr="00F377AE" w:rsidRDefault="001504FE" w:rsidP="00F377AE">
            <w:pPr>
              <w:jc w:val="center"/>
              <w:rPr>
                <w:sz w:val="20"/>
                <w:szCs w:val="20"/>
              </w:rPr>
            </w:pPr>
            <w:r w:rsidRPr="00F377AE">
              <w:rPr>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center"/>
              <w:rPr>
                <w:sz w:val="20"/>
                <w:szCs w:val="20"/>
              </w:rPr>
            </w:pPr>
            <w:r w:rsidRPr="00F377AE">
              <w:rPr>
                <w:sz w:val="20"/>
                <w:szCs w:val="20"/>
              </w:rPr>
              <w:t>1</w:t>
            </w:r>
          </w:p>
        </w:tc>
        <w:tc>
          <w:tcPr>
            <w:tcW w:w="3524" w:type="dxa"/>
            <w:vAlign w:val="center"/>
          </w:tcPr>
          <w:p w:rsidR="001504FE" w:rsidRPr="00F377AE" w:rsidRDefault="001504FE" w:rsidP="00F377AE">
            <w:pPr>
              <w:rPr>
                <w:sz w:val="20"/>
                <w:szCs w:val="20"/>
              </w:rPr>
            </w:pPr>
            <w:r w:rsidRPr="00F377AE">
              <w:rPr>
                <w:sz w:val="20"/>
                <w:szCs w:val="20"/>
              </w:rPr>
              <w:t xml:space="preserve">Водоснабжение, зона застройки многоквартирными  малоэтажными жилыми домами с местными водонагревателями </w:t>
            </w:r>
          </w:p>
        </w:tc>
        <w:tc>
          <w:tcPr>
            <w:tcW w:w="1721" w:type="dxa"/>
            <w:vAlign w:val="center"/>
          </w:tcPr>
          <w:p w:rsidR="001504FE" w:rsidRPr="00F377AE" w:rsidRDefault="001504FE" w:rsidP="00F377AE">
            <w:pPr>
              <w:jc w:val="center"/>
              <w:rPr>
                <w:sz w:val="20"/>
                <w:szCs w:val="20"/>
              </w:rPr>
            </w:pPr>
            <w:r w:rsidRPr="00F377AE">
              <w:rPr>
                <w:sz w:val="20"/>
                <w:szCs w:val="20"/>
              </w:rPr>
              <w:t>л / сут. на 1 жителя</w:t>
            </w:r>
          </w:p>
        </w:tc>
        <w:tc>
          <w:tcPr>
            <w:tcW w:w="1276" w:type="dxa"/>
            <w:vAlign w:val="center"/>
          </w:tcPr>
          <w:p w:rsidR="001504FE" w:rsidRPr="00F377AE" w:rsidRDefault="001504FE" w:rsidP="00F377AE">
            <w:pPr>
              <w:jc w:val="center"/>
              <w:rPr>
                <w:sz w:val="20"/>
                <w:szCs w:val="20"/>
              </w:rPr>
            </w:pPr>
            <w:r w:rsidRPr="00F377AE">
              <w:rPr>
                <w:sz w:val="20"/>
                <w:szCs w:val="20"/>
              </w:rPr>
              <w:t>195 **</w:t>
            </w:r>
          </w:p>
        </w:tc>
        <w:tc>
          <w:tcPr>
            <w:tcW w:w="2835" w:type="dxa"/>
            <w:gridSpan w:val="2"/>
            <w:vMerge w:val="restart"/>
            <w:vAlign w:val="center"/>
          </w:tcPr>
          <w:p w:rsidR="001504FE" w:rsidRPr="00F377AE" w:rsidRDefault="001504FE" w:rsidP="00F377AE">
            <w:pPr>
              <w:jc w:val="center"/>
              <w:rPr>
                <w:sz w:val="20"/>
                <w:szCs w:val="20"/>
              </w:rPr>
            </w:pPr>
            <w:r w:rsidRPr="00F377AE">
              <w:rPr>
                <w:sz w:val="20"/>
                <w:szCs w:val="20"/>
              </w:rPr>
              <w:t>Не нормируется</w:t>
            </w:r>
          </w:p>
        </w:tc>
      </w:tr>
      <w:tr w:rsidR="001504FE" w:rsidRPr="00F377AE" w:rsidTr="004E3773">
        <w:trPr>
          <w:trHeight w:val="836"/>
        </w:trPr>
        <w:tc>
          <w:tcPr>
            <w:tcW w:w="567" w:type="dxa"/>
            <w:vAlign w:val="center"/>
          </w:tcPr>
          <w:p w:rsidR="001504FE" w:rsidRPr="00F377AE" w:rsidRDefault="001504FE" w:rsidP="00F377AE">
            <w:pPr>
              <w:jc w:val="center"/>
              <w:rPr>
                <w:sz w:val="20"/>
                <w:szCs w:val="20"/>
              </w:rPr>
            </w:pPr>
            <w:r w:rsidRPr="00F377AE">
              <w:rPr>
                <w:sz w:val="20"/>
                <w:szCs w:val="20"/>
              </w:rPr>
              <w:t>2</w:t>
            </w:r>
          </w:p>
        </w:tc>
        <w:tc>
          <w:tcPr>
            <w:tcW w:w="3524" w:type="dxa"/>
            <w:vAlign w:val="center"/>
          </w:tcPr>
          <w:p w:rsidR="001504FE" w:rsidRPr="00F377AE" w:rsidRDefault="001504FE" w:rsidP="00F377AE">
            <w:pPr>
              <w:rPr>
                <w:sz w:val="20"/>
                <w:szCs w:val="20"/>
              </w:rPr>
            </w:pPr>
            <w:r w:rsidRPr="00F377AE">
              <w:rPr>
                <w:sz w:val="20"/>
                <w:szCs w:val="20"/>
              </w:rPr>
              <w:t>Водоснабжение, зона застройки индивидуальными  жилыми домами с местными водонагревателями</w:t>
            </w:r>
          </w:p>
        </w:tc>
        <w:tc>
          <w:tcPr>
            <w:tcW w:w="1721" w:type="dxa"/>
            <w:vAlign w:val="center"/>
          </w:tcPr>
          <w:p w:rsidR="001504FE" w:rsidRPr="00F377AE" w:rsidRDefault="001504FE" w:rsidP="00F377AE">
            <w:pPr>
              <w:jc w:val="center"/>
              <w:rPr>
                <w:sz w:val="20"/>
                <w:szCs w:val="20"/>
              </w:rPr>
            </w:pPr>
            <w:r w:rsidRPr="00F377AE">
              <w:rPr>
                <w:sz w:val="20"/>
                <w:szCs w:val="20"/>
              </w:rPr>
              <w:t>л / сут. на 1 жителя</w:t>
            </w:r>
          </w:p>
        </w:tc>
        <w:tc>
          <w:tcPr>
            <w:tcW w:w="1276" w:type="dxa"/>
            <w:vAlign w:val="center"/>
          </w:tcPr>
          <w:p w:rsidR="001504FE" w:rsidRPr="00F377AE" w:rsidRDefault="001504FE" w:rsidP="00F377AE">
            <w:pPr>
              <w:jc w:val="center"/>
              <w:rPr>
                <w:sz w:val="20"/>
                <w:szCs w:val="20"/>
              </w:rPr>
            </w:pPr>
            <w:r w:rsidRPr="00F377AE">
              <w:rPr>
                <w:sz w:val="20"/>
                <w:szCs w:val="20"/>
              </w:rPr>
              <w:t>230 **</w:t>
            </w:r>
          </w:p>
        </w:tc>
        <w:tc>
          <w:tcPr>
            <w:tcW w:w="2835" w:type="dxa"/>
            <w:gridSpan w:val="2"/>
            <w:vMerge/>
            <w:vAlign w:val="center"/>
          </w:tcPr>
          <w:p w:rsidR="001504FE" w:rsidRPr="00F377AE" w:rsidRDefault="001504FE" w:rsidP="00F377AE">
            <w:pPr>
              <w:jc w:val="center"/>
              <w:rPr>
                <w:sz w:val="20"/>
                <w:szCs w:val="20"/>
              </w:rPr>
            </w:pPr>
          </w:p>
        </w:tc>
      </w:tr>
      <w:tr w:rsidR="001504FE" w:rsidRPr="00F377AE" w:rsidTr="004E3773">
        <w:trPr>
          <w:trHeight w:val="547"/>
        </w:trPr>
        <w:tc>
          <w:tcPr>
            <w:tcW w:w="567" w:type="dxa"/>
            <w:vAlign w:val="center"/>
          </w:tcPr>
          <w:p w:rsidR="001504FE" w:rsidRPr="00F377AE" w:rsidRDefault="001504FE" w:rsidP="00F377AE">
            <w:pPr>
              <w:jc w:val="center"/>
              <w:rPr>
                <w:sz w:val="20"/>
                <w:szCs w:val="20"/>
              </w:rPr>
            </w:pPr>
            <w:r w:rsidRPr="00F377AE">
              <w:rPr>
                <w:sz w:val="20"/>
                <w:szCs w:val="20"/>
              </w:rPr>
              <w:t>3</w:t>
            </w:r>
          </w:p>
        </w:tc>
        <w:tc>
          <w:tcPr>
            <w:tcW w:w="3524" w:type="dxa"/>
            <w:vAlign w:val="center"/>
          </w:tcPr>
          <w:p w:rsidR="001504FE" w:rsidRPr="00F377AE" w:rsidRDefault="001504FE" w:rsidP="00F377AE">
            <w:pPr>
              <w:rPr>
                <w:sz w:val="20"/>
                <w:szCs w:val="20"/>
              </w:rPr>
            </w:pPr>
            <w:r w:rsidRPr="00F377AE">
              <w:rPr>
                <w:sz w:val="20"/>
                <w:szCs w:val="20"/>
              </w:rPr>
              <w:t>Водоснабжение.</w:t>
            </w:r>
          </w:p>
          <w:p w:rsidR="001504FE" w:rsidRPr="00F377AE" w:rsidRDefault="001504FE" w:rsidP="00F377AE">
            <w:pPr>
              <w:rPr>
                <w:sz w:val="20"/>
                <w:szCs w:val="20"/>
              </w:rPr>
            </w:pPr>
            <w:r w:rsidRPr="00F377AE">
              <w:rPr>
                <w:sz w:val="20"/>
                <w:szCs w:val="20"/>
              </w:rPr>
              <w:t>Лагеря труда и отдыха</w:t>
            </w:r>
          </w:p>
        </w:tc>
        <w:tc>
          <w:tcPr>
            <w:tcW w:w="1721" w:type="dxa"/>
            <w:vAlign w:val="center"/>
          </w:tcPr>
          <w:p w:rsidR="001504FE" w:rsidRPr="00F377AE" w:rsidRDefault="001504FE" w:rsidP="00F377AE">
            <w:pPr>
              <w:jc w:val="center"/>
              <w:rPr>
                <w:sz w:val="20"/>
                <w:szCs w:val="20"/>
              </w:rPr>
            </w:pPr>
            <w:r w:rsidRPr="00F377AE">
              <w:rPr>
                <w:sz w:val="20"/>
                <w:szCs w:val="20"/>
              </w:rPr>
              <w:t>л / сут. на 1 место</w:t>
            </w:r>
          </w:p>
        </w:tc>
        <w:tc>
          <w:tcPr>
            <w:tcW w:w="1276" w:type="dxa"/>
            <w:vAlign w:val="center"/>
          </w:tcPr>
          <w:p w:rsidR="001504FE" w:rsidRPr="00F377AE" w:rsidRDefault="001504FE" w:rsidP="00F377AE">
            <w:pPr>
              <w:jc w:val="center"/>
              <w:rPr>
                <w:sz w:val="20"/>
                <w:szCs w:val="20"/>
              </w:rPr>
            </w:pPr>
            <w:r w:rsidRPr="00F377AE">
              <w:rPr>
                <w:sz w:val="20"/>
                <w:szCs w:val="20"/>
              </w:rPr>
              <w:t>130 ***</w:t>
            </w:r>
          </w:p>
        </w:tc>
        <w:tc>
          <w:tcPr>
            <w:tcW w:w="2835" w:type="dxa"/>
            <w:gridSpan w:val="2"/>
            <w:vMerge/>
            <w:vAlign w:val="center"/>
          </w:tcPr>
          <w:p w:rsidR="001504FE" w:rsidRPr="00F377AE" w:rsidRDefault="001504FE" w:rsidP="00F377AE">
            <w:pPr>
              <w:jc w:val="center"/>
              <w:rPr>
                <w:sz w:val="20"/>
                <w:szCs w:val="20"/>
              </w:rPr>
            </w:pPr>
          </w:p>
        </w:tc>
      </w:tr>
    </w:tbl>
    <w:p w:rsidR="001504FE" w:rsidRPr="00F377AE" w:rsidRDefault="001504FE" w:rsidP="00F377AE">
      <w:pPr>
        <w:contextualSpacing/>
        <w:jc w:val="both"/>
        <w:rPr>
          <w:sz w:val="20"/>
          <w:szCs w:val="20"/>
          <w:u w:val="single"/>
        </w:rPr>
      </w:pPr>
      <w:r w:rsidRPr="00F377AE">
        <w:rPr>
          <w:sz w:val="20"/>
          <w:szCs w:val="20"/>
          <w:u w:val="single"/>
        </w:rPr>
        <w:t>Примечания:</w:t>
      </w:r>
    </w:p>
    <w:p w:rsidR="001504FE" w:rsidRPr="00F377AE" w:rsidRDefault="001504FE" w:rsidP="00F377AE">
      <w:pPr>
        <w:contextualSpacing/>
        <w:jc w:val="both"/>
        <w:rPr>
          <w:sz w:val="20"/>
          <w:szCs w:val="20"/>
        </w:rPr>
      </w:pPr>
      <w:r w:rsidRPr="00F377AE">
        <w:rPr>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504FE" w:rsidRPr="00F377AE" w:rsidRDefault="001504FE" w:rsidP="00F377AE">
      <w:pPr>
        <w:contextualSpacing/>
        <w:jc w:val="both"/>
        <w:rPr>
          <w:sz w:val="20"/>
          <w:szCs w:val="20"/>
        </w:rPr>
      </w:pPr>
      <w:r w:rsidRPr="00F377AE">
        <w:rPr>
          <w:sz w:val="20"/>
          <w:szCs w:val="20"/>
        </w:rPr>
        <w:t>б) (**) Указанные нормы следует применять с учётом требований табл.1 СП 31.13330.2012</w:t>
      </w:r>
    </w:p>
    <w:p w:rsidR="001504FE" w:rsidRPr="00F377AE" w:rsidRDefault="001504FE" w:rsidP="00F377AE">
      <w:pPr>
        <w:contextualSpacing/>
        <w:jc w:val="both"/>
        <w:rPr>
          <w:sz w:val="20"/>
          <w:szCs w:val="20"/>
        </w:rPr>
      </w:pPr>
      <w:r w:rsidRPr="00F377AE">
        <w:rPr>
          <w:sz w:val="20"/>
          <w:szCs w:val="20"/>
        </w:rPr>
        <w:t xml:space="preserve">б) (***) Указанные нормы следует применять с учётом требований СП 30.13330.2012. </w:t>
      </w:r>
    </w:p>
    <w:p w:rsidR="001504FE" w:rsidRPr="00F377AE" w:rsidRDefault="001504FE" w:rsidP="00F377AE">
      <w:pPr>
        <w:rPr>
          <w:b/>
          <w:i/>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расчетные (удельные) средние за год суточные расходы воды в зданиях общественного и промышленного назначения, из расчета л/сут на 1 потребителя, необходимо принимать по таблице 4. </w:t>
      </w:r>
    </w:p>
    <w:p w:rsidR="001504FE" w:rsidRPr="00F377AE" w:rsidRDefault="001504FE" w:rsidP="00F377AE">
      <w:pPr>
        <w:pStyle w:val="Default"/>
        <w:jc w:val="right"/>
        <w:rPr>
          <w:color w:val="auto"/>
          <w:sz w:val="20"/>
          <w:szCs w:val="20"/>
        </w:rPr>
      </w:pPr>
      <w:r w:rsidRPr="00F377AE">
        <w:rPr>
          <w:color w:val="auto"/>
          <w:sz w:val="20"/>
          <w:szCs w:val="20"/>
        </w:rPr>
        <w:t xml:space="preserve">                                                                                                             Таблица 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1843"/>
        <w:gridCol w:w="992"/>
        <w:gridCol w:w="2268"/>
        <w:gridCol w:w="851"/>
      </w:tblGrid>
      <w:tr w:rsidR="001504FE" w:rsidRPr="00F377AE" w:rsidTr="004E3773">
        <w:trPr>
          <w:trHeight w:val="524"/>
        </w:trPr>
        <w:tc>
          <w:tcPr>
            <w:tcW w:w="3969" w:type="dxa"/>
            <w:vMerge w:val="restart"/>
            <w:shd w:val="clear" w:color="auto" w:fill="auto"/>
            <w:vAlign w:val="center"/>
          </w:tcPr>
          <w:p w:rsidR="001504FE" w:rsidRPr="00F377AE" w:rsidRDefault="001504FE" w:rsidP="00F377AE">
            <w:pPr>
              <w:rPr>
                <w:sz w:val="20"/>
                <w:szCs w:val="20"/>
              </w:rPr>
            </w:pPr>
            <w:r w:rsidRPr="00F377AE">
              <w:rPr>
                <w:sz w:val="20"/>
                <w:szCs w:val="20"/>
              </w:rPr>
              <w:t>Водопотребители</w:t>
            </w:r>
          </w:p>
        </w:tc>
        <w:tc>
          <w:tcPr>
            <w:tcW w:w="1843" w:type="dxa"/>
            <w:vMerge w:val="restart"/>
            <w:shd w:val="clear" w:color="auto" w:fill="auto"/>
            <w:vAlign w:val="center"/>
          </w:tcPr>
          <w:p w:rsidR="001504FE" w:rsidRPr="00F377AE" w:rsidRDefault="001504FE" w:rsidP="00F377AE">
            <w:pPr>
              <w:rPr>
                <w:sz w:val="20"/>
                <w:szCs w:val="20"/>
              </w:rPr>
            </w:pPr>
            <w:r w:rsidRPr="00F377AE">
              <w:rPr>
                <w:sz w:val="20"/>
                <w:szCs w:val="20"/>
              </w:rPr>
              <w:t>Единица измерения</w:t>
            </w:r>
          </w:p>
        </w:tc>
        <w:tc>
          <w:tcPr>
            <w:tcW w:w="3260" w:type="dxa"/>
            <w:gridSpan w:val="2"/>
            <w:shd w:val="clear" w:color="auto" w:fill="auto"/>
          </w:tcPr>
          <w:p w:rsidR="001504FE" w:rsidRPr="00F377AE" w:rsidRDefault="001504FE" w:rsidP="00F377AE">
            <w:pPr>
              <w:rPr>
                <w:sz w:val="20"/>
                <w:szCs w:val="20"/>
              </w:rPr>
            </w:pPr>
            <w:r w:rsidRPr="00F377AE">
              <w:rPr>
                <w:sz w:val="20"/>
                <w:szCs w:val="20"/>
              </w:rPr>
              <w:t xml:space="preserve">Расчетные (удельные) средние за год суточные расходы воды, л/сут, на единицу измерения </w:t>
            </w:r>
          </w:p>
        </w:tc>
        <w:tc>
          <w:tcPr>
            <w:tcW w:w="851" w:type="dxa"/>
            <w:vMerge w:val="restart"/>
            <w:shd w:val="clear" w:color="auto" w:fill="auto"/>
          </w:tcPr>
          <w:p w:rsidR="001504FE" w:rsidRPr="00F377AE" w:rsidRDefault="001504FE" w:rsidP="00F377AE">
            <w:pPr>
              <w:rPr>
                <w:sz w:val="20"/>
                <w:szCs w:val="20"/>
              </w:rPr>
            </w:pPr>
            <w:r w:rsidRPr="00F377AE">
              <w:rPr>
                <w:sz w:val="20"/>
                <w:szCs w:val="20"/>
              </w:rPr>
              <w:t>Продолжи- тельность водоразбора, ч</w:t>
            </w:r>
          </w:p>
        </w:tc>
      </w:tr>
      <w:tr w:rsidR="001504FE" w:rsidRPr="00F377AE" w:rsidTr="004E3773">
        <w:trPr>
          <w:trHeight w:val="231"/>
        </w:trPr>
        <w:tc>
          <w:tcPr>
            <w:tcW w:w="3969" w:type="dxa"/>
            <w:vMerge/>
          </w:tcPr>
          <w:p w:rsidR="001504FE" w:rsidRPr="00F377AE" w:rsidRDefault="001504FE" w:rsidP="00F377AE">
            <w:pPr>
              <w:rPr>
                <w:sz w:val="20"/>
                <w:szCs w:val="20"/>
              </w:rPr>
            </w:pPr>
          </w:p>
        </w:tc>
        <w:tc>
          <w:tcPr>
            <w:tcW w:w="1843" w:type="dxa"/>
            <w:vMerge/>
          </w:tcPr>
          <w:p w:rsidR="001504FE" w:rsidRPr="00F377AE" w:rsidRDefault="001504FE" w:rsidP="00F377AE">
            <w:pPr>
              <w:rPr>
                <w:sz w:val="20"/>
                <w:szCs w:val="20"/>
              </w:rPr>
            </w:pPr>
          </w:p>
        </w:tc>
        <w:tc>
          <w:tcPr>
            <w:tcW w:w="992" w:type="dxa"/>
            <w:shd w:val="clear" w:color="auto" w:fill="FFFFFF"/>
          </w:tcPr>
          <w:p w:rsidR="001504FE" w:rsidRPr="00F377AE" w:rsidRDefault="001504FE" w:rsidP="00F377AE">
            <w:pPr>
              <w:rPr>
                <w:sz w:val="20"/>
                <w:szCs w:val="20"/>
              </w:rPr>
            </w:pPr>
            <w:r w:rsidRPr="00F377AE">
              <w:rPr>
                <w:sz w:val="20"/>
                <w:szCs w:val="20"/>
              </w:rPr>
              <w:t>общий</w:t>
            </w:r>
          </w:p>
        </w:tc>
        <w:tc>
          <w:tcPr>
            <w:tcW w:w="2268" w:type="dxa"/>
            <w:shd w:val="clear" w:color="auto" w:fill="FFFFFF"/>
          </w:tcPr>
          <w:p w:rsidR="001504FE" w:rsidRPr="00F377AE" w:rsidRDefault="001504FE" w:rsidP="00F377AE">
            <w:pPr>
              <w:rPr>
                <w:sz w:val="20"/>
                <w:szCs w:val="20"/>
              </w:rPr>
            </w:pPr>
            <w:r w:rsidRPr="00F377AE">
              <w:rPr>
                <w:sz w:val="20"/>
                <w:szCs w:val="20"/>
              </w:rPr>
              <w:t>в том числе горячей</w:t>
            </w:r>
          </w:p>
        </w:tc>
        <w:tc>
          <w:tcPr>
            <w:tcW w:w="851" w:type="dxa"/>
            <w:vMerge/>
          </w:tcPr>
          <w:p w:rsidR="001504FE" w:rsidRPr="00F377AE" w:rsidRDefault="001504FE" w:rsidP="00F377AE">
            <w:pPr>
              <w:rPr>
                <w:sz w:val="20"/>
                <w:szCs w:val="20"/>
              </w:rPr>
            </w:pPr>
          </w:p>
        </w:tc>
      </w:tr>
      <w:tr w:rsidR="001504FE" w:rsidRPr="00F377AE" w:rsidTr="004E3773">
        <w:trPr>
          <w:trHeight w:val="272"/>
        </w:trPr>
        <w:tc>
          <w:tcPr>
            <w:tcW w:w="3969" w:type="dxa"/>
          </w:tcPr>
          <w:p w:rsidR="001504FE" w:rsidRPr="00F377AE" w:rsidRDefault="001504FE" w:rsidP="00F377AE">
            <w:pPr>
              <w:rPr>
                <w:sz w:val="20"/>
                <w:szCs w:val="20"/>
              </w:rPr>
            </w:pPr>
            <w:r w:rsidRPr="00F377AE">
              <w:rPr>
                <w:sz w:val="20"/>
                <w:szCs w:val="20"/>
              </w:rPr>
              <w:t xml:space="preserve"> Административные здания </w:t>
            </w:r>
          </w:p>
        </w:tc>
        <w:tc>
          <w:tcPr>
            <w:tcW w:w="1843" w:type="dxa"/>
          </w:tcPr>
          <w:p w:rsidR="001504FE" w:rsidRPr="00F377AE" w:rsidRDefault="001504FE" w:rsidP="00F377AE">
            <w:pPr>
              <w:rPr>
                <w:sz w:val="20"/>
                <w:szCs w:val="20"/>
              </w:rPr>
            </w:pPr>
            <w:r w:rsidRPr="00F377AE">
              <w:rPr>
                <w:sz w:val="20"/>
                <w:szCs w:val="20"/>
              </w:rPr>
              <w:t xml:space="preserve">1 работающий </w:t>
            </w:r>
          </w:p>
        </w:tc>
        <w:tc>
          <w:tcPr>
            <w:tcW w:w="992" w:type="dxa"/>
          </w:tcPr>
          <w:p w:rsidR="001504FE" w:rsidRPr="00F377AE" w:rsidRDefault="001504FE" w:rsidP="00F377AE">
            <w:pPr>
              <w:rPr>
                <w:sz w:val="20"/>
                <w:szCs w:val="20"/>
              </w:rPr>
            </w:pPr>
            <w:r w:rsidRPr="00F377AE">
              <w:rPr>
                <w:sz w:val="20"/>
                <w:szCs w:val="20"/>
              </w:rPr>
              <w:t xml:space="preserve">15 </w:t>
            </w:r>
          </w:p>
        </w:tc>
        <w:tc>
          <w:tcPr>
            <w:tcW w:w="2268" w:type="dxa"/>
          </w:tcPr>
          <w:p w:rsidR="001504FE" w:rsidRPr="00F377AE" w:rsidRDefault="001504FE" w:rsidP="00F377AE">
            <w:pPr>
              <w:rPr>
                <w:sz w:val="20"/>
                <w:szCs w:val="20"/>
              </w:rPr>
            </w:pPr>
            <w:r w:rsidRPr="00F377AE">
              <w:rPr>
                <w:sz w:val="20"/>
                <w:szCs w:val="20"/>
              </w:rPr>
              <w:t xml:space="preserve">6 </w:t>
            </w:r>
          </w:p>
        </w:tc>
        <w:tc>
          <w:tcPr>
            <w:tcW w:w="851"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25"/>
        </w:trPr>
        <w:tc>
          <w:tcPr>
            <w:tcW w:w="3969" w:type="dxa"/>
          </w:tcPr>
          <w:p w:rsidR="001504FE" w:rsidRPr="00F377AE" w:rsidRDefault="001504FE" w:rsidP="00F377AE">
            <w:pPr>
              <w:rPr>
                <w:sz w:val="20"/>
                <w:szCs w:val="20"/>
              </w:rPr>
            </w:pPr>
            <w:r w:rsidRPr="00F377AE">
              <w:rPr>
                <w:sz w:val="20"/>
                <w:szCs w:val="20"/>
              </w:rPr>
              <w:t xml:space="preserve"> Предприятия общественного питания с приготовлением пищи, реализуемой в обеденном зале </w:t>
            </w:r>
          </w:p>
        </w:tc>
        <w:tc>
          <w:tcPr>
            <w:tcW w:w="1843" w:type="dxa"/>
          </w:tcPr>
          <w:p w:rsidR="001504FE" w:rsidRPr="00F377AE" w:rsidRDefault="001504FE" w:rsidP="00F377AE">
            <w:pPr>
              <w:rPr>
                <w:sz w:val="20"/>
                <w:szCs w:val="20"/>
              </w:rPr>
            </w:pPr>
            <w:r w:rsidRPr="00F377AE">
              <w:rPr>
                <w:sz w:val="20"/>
                <w:szCs w:val="20"/>
              </w:rPr>
              <w:t xml:space="preserve">1 блюдо </w:t>
            </w:r>
          </w:p>
        </w:tc>
        <w:tc>
          <w:tcPr>
            <w:tcW w:w="992" w:type="dxa"/>
          </w:tcPr>
          <w:p w:rsidR="001504FE" w:rsidRPr="00F377AE" w:rsidRDefault="001504FE" w:rsidP="00F377AE">
            <w:pPr>
              <w:rPr>
                <w:sz w:val="20"/>
                <w:szCs w:val="20"/>
              </w:rPr>
            </w:pPr>
            <w:r w:rsidRPr="00F377AE">
              <w:rPr>
                <w:sz w:val="20"/>
                <w:szCs w:val="20"/>
              </w:rPr>
              <w:t xml:space="preserve">12 </w:t>
            </w:r>
          </w:p>
        </w:tc>
        <w:tc>
          <w:tcPr>
            <w:tcW w:w="2268" w:type="dxa"/>
          </w:tcPr>
          <w:p w:rsidR="001504FE" w:rsidRPr="00F377AE" w:rsidRDefault="001504FE" w:rsidP="00F377AE">
            <w:pPr>
              <w:rPr>
                <w:sz w:val="20"/>
                <w:szCs w:val="20"/>
              </w:rPr>
            </w:pPr>
            <w:r w:rsidRPr="00F377AE">
              <w:rPr>
                <w:sz w:val="20"/>
                <w:szCs w:val="20"/>
              </w:rPr>
              <w:t xml:space="preserve">4 </w:t>
            </w:r>
          </w:p>
        </w:tc>
        <w:tc>
          <w:tcPr>
            <w:tcW w:w="851"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Магазины: </w:t>
            </w:r>
          </w:p>
        </w:tc>
      </w:tr>
      <w:tr w:rsidR="001504FE" w:rsidRPr="00F377AE" w:rsidTr="004E3773">
        <w:trPr>
          <w:trHeight w:val="524"/>
        </w:trPr>
        <w:tc>
          <w:tcPr>
            <w:tcW w:w="3969" w:type="dxa"/>
          </w:tcPr>
          <w:p w:rsidR="001504FE" w:rsidRPr="00F377AE" w:rsidRDefault="001504FE" w:rsidP="00F377AE">
            <w:pPr>
              <w:rPr>
                <w:sz w:val="20"/>
                <w:szCs w:val="20"/>
              </w:rPr>
            </w:pPr>
            <w:r w:rsidRPr="00F377AE">
              <w:rPr>
                <w:sz w:val="20"/>
                <w:szCs w:val="20"/>
              </w:rPr>
              <w:t xml:space="preserve">продовольственные (без холодильных установок) </w:t>
            </w:r>
          </w:p>
        </w:tc>
        <w:tc>
          <w:tcPr>
            <w:tcW w:w="1843" w:type="dxa"/>
          </w:tcPr>
          <w:p w:rsidR="001504FE" w:rsidRPr="00F377AE" w:rsidRDefault="001504FE" w:rsidP="00F377AE">
            <w:pPr>
              <w:rPr>
                <w:sz w:val="20"/>
                <w:szCs w:val="20"/>
              </w:rPr>
            </w:pPr>
            <w:r w:rsidRPr="00F377AE">
              <w:rPr>
                <w:sz w:val="20"/>
                <w:szCs w:val="20"/>
              </w:rPr>
              <w:t xml:space="preserve">1 работник в смену или </w:t>
            </w:r>
            <w:smartTag w:uri="urn:schemas-microsoft-com:office:smarttags" w:element="metricconverter">
              <w:smartTagPr>
                <w:attr w:name="ProductID" w:val="20 м2"/>
              </w:smartTagPr>
              <w:r w:rsidRPr="00F377AE">
                <w:rPr>
                  <w:sz w:val="20"/>
                  <w:szCs w:val="20"/>
                </w:rPr>
                <w:t>20 м2</w:t>
              </w:r>
            </w:smartTag>
            <w:r w:rsidRPr="00F377AE">
              <w:rPr>
                <w:sz w:val="20"/>
                <w:szCs w:val="20"/>
              </w:rPr>
              <w:t xml:space="preserve"> торгового зала </w:t>
            </w:r>
          </w:p>
        </w:tc>
        <w:tc>
          <w:tcPr>
            <w:tcW w:w="992" w:type="dxa"/>
          </w:tcPr>
          <w:p w:rsidR="001504FE" w:rsidRPr="00F377AE" w:rsidRDefault="001504FE" w:rsidP="00F377AE">
            <w:pPr>
              <w:rPr>
                <w:sz w:val="20"/>
                <w:szCs w:val="20"/>
              </w:rPr>
            </w:pPr>
            <w:r w:rsidRPr="00F377AE">
              <w:rPr>
                <w:sz w:val="20"/>
                <w:szCs w:val="20"/>
              </w:rPr>
              <w:t xml:space="preserve">30 </w:t>
            </w:r>
          </w:p>
        </w:tc>
        <w:tc>
          <w:tcPr>
            <w:tcW w:w="2268" w:type="dxa"/>
          </w:tcPr>
          <w:p w:rsidR="001504FE" w:rsidRPr="00F377AE" w:rsidRDefault="001504FE" w:rsidP="00F377AE">
            <w:pPr>
              <w:rPr>
                <w:sz w:val="20"/>
                <w:szCs w:val="20"/>
              </w:rPr>
            </w:pPr>
            <w:r w:rsidRPr="00F377AE">
              <w:rPr>
                <w:sz w:val="20"/>
                <w:szCs w:val="20"/>
              </w:rPr>
              <w:t xml:space="preserve">12 </w:t>
            </w:r>
          </w:p>
        </w:tc>
        <w:tc>
          <w:tcPr>
            <w:tcW w:w="851"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71"/>
        </w:trPr>
        <w:tc>
          <w:tcPr>
            <w:tcW w:w="3969" w:type="dxa"/>
          </w:tcPr>
          <w:p w:rsidR="001504FE" w:rsidRPr="00F377AE" w:rsidRDefault="001504FE" w:rsidP="00F377AE">
            <w:pPr>
              <w:rPr>
                <w:sz w:val="20"/>
                <w:szCs w:val="20"/>
              </w:rPr>
            </w:pPr>
            <w:r w:rsidRPr="00F377AE">
              <w:rPr>
                <w:sz w:val="20"/>
                <w:szCs w:val="20"/>
              </w:rPr>
              <w:t xml:space="preserve">промтоварные </w:t>
            </w:r>
          </w:p>
        </w:tc>
        <w:tc>
          <w:tcPr>
            <w:tcW w:w="1843" w:type="dxa"/>
          </w:tcPr>
          <w:p w:rsidR="001504FE" w:rsidRPr="00F377AE" w:rsidRDefault="001504FE" w:rsidP="00F377AE">
            <w:pPr>
              <w:rPr>
                <w:sz w:val="20"/>
                <w:szCs w:val="20"/>
              </w:rPr>
            </w:pPr>
            <w:r w:rsidRPr="00F377AE">
              <w:rPr>
                <w:sz w:val="20"/>
                <w:szCs w:val="20"/>
              </w:rPr>
              <w:t xml:space="preserve">1 работник в смену </w:t>
            </w:r>
          </w:p>
        </w:tc>
        <w:tc>
          <w:tcPr>
            <w:tcW w:w="992" w:type="dxa"/>
          </w:tcPr>
          <w:p w:rsidR="001504FE" w:rsidRPr="00F377AE" w:rsidRDefault="001504FE" w:rsidP="00F377AE">
            <w:pPr>
              <w:rPr>
                <w:sz w:val="20"/>
                <w:szCs w:val="20"/>
              </w:rPr>
            </w:pPr>
            <w:r w:rsidRPr="00F377AE">
              <w:rPr>
                <w:sz w:val="20"/>
                <w:szCs w:val="20"/>
              </w:rPr>
              <w:t xml:space="preserve">20 </w:t>
            </w:r>
          </w:p>
        </w:tc>
        <w:tc>
          <w:tcPr>
            <w:tcW w:w="2268" w:type="dxa"/>
          </w:tcPr>
          <w:p w:rsidR="001504FE" w:rsidRPr="00F377AE" w:rsidRDefault="001504FE" w:rsidP="00F377AE">
            <w:pPr>
              <w:rPr>
                <w:sz w:val="20"/>
                <w:szCs w:val="20"/>
              </w:rPr>
            </w:pPr>
            <w:r w:rsidRPr="00F377AE">
              <w:rPr>
                <w:sz w:val="20"/>
                <w:szCs w:val="20"/>
              </w:rPr>
              <w:t xml:space="preserve">8 </w:t>
            </w:r>
          </w:p>
        </w:tc>
        <w:tc>
          <w:tcPr>
            <w:tcW w:w="851"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Аптеки: </w:t>
            </w:r>
          </w:p>
        </w:tc>
      </w:tr>
      <w:tr w:rsidR="001504FE" w:rsidRPr="00F377AE" w:rsidTr="004E3773">
        <w:trPr>
          <w:trHeight w:val="272"/>
        </w:trPr>
        <w:tc>
          <w:tcPr>
            <w:tcW w:w="3969" w:type="dxa"/>
          </w:tcPr>
          <w:p w:rsidR="001504FE" w:rsidRPr="00F377AE" w:rsidRDefault="001504FE" w:rsidP="00F377AE">
            <w:pPr>
              <w:rPr>
                <w:sz w:val="20"/>
                <w:szCs w:val="20"/>
              </w:rPr>
            </w:pPr>
            <w:r w:rsidRPr="00F377AE">
              <w:rPr>
                <w:sz w:val="20"/>
                <w:szCs w:val="20"/>
              </w:rPr>
              <w:t xml:space="preserve">торговый зал и подсобные помещения </w:t>
            </w:r>
          </w:p>
        </w:tc>
        <w:tc>
          <w:tcPr>
            <w:tcW w:w="1843" w:type="dxa"/>
          </w:tcPr>
          <w:p w:rsidR="001504FE" w:rsidRPr="00F377AE" w:rsidRDefault="001504FE" w:rsidP="00F377AE">
            <w:pPr>
              <w:rPr>
                <w:sz w:val="20"/>
                <w:szCs w:val="20"/>
              </w:rPr>
            </w:pPr>
            <w:r w:rsidRPr="00F377AE">
              <w:rPr>
                <w:sz w:val="20"/>
                <w:szCs w:val="20"/>
              </w:rPr>
              <w:t xml:space="preserve">1 работающий </w:t>
            </w:r>
          </w:p>
        </w:tc>
        <w:tc>
          <w:tcPr>
            <w:tcW w:w="992" w:type="dxa"/>
          </w:tcPr>
          <w:p w:rsidR="001504FE" w:rsidRPr="00F377AE" w:rsidRDefault="001504FE" w:rsidP="00F377AE">
            <w:pPr>
              <w:rPr>
                <w:sz w:val="20"/>
                <w:szCs w:val="20"/>
              </w:rPr>
            </w:pPr>
            <w:r w:rsidRPr="00F377AE">
              <w:rPr>
                <w:sz w:val="20"/>
                <w:szCs w:val="20"/>
              </w:rPr>
              <w:t xml:space="preserve">30 </w:t>
            </w:r>
          </w:p>
        </w:tc>
        <w:tc>
          <w:tcPr>
            <w:tcW w:w="2268" w:type="dxa"/>
          </w:tcPr>
          <w:p w:rsidR="001504FE" w:rsidRPr="00F377AE" w:rsidRDefault="001504FE" w:rsidP="00F377AE">
            <w:pPr>
              <w:rPr>
                <w:sz w:val="20"/>
                <w:szCs w:val="20"/>
              </w:rPr>
            </w:pPr>
            <w:r w:rsidRPr="00F377AE">
              <w:rPr>
                <w:sz w:val="20"/>
                <w:szCs w:val="20"/>
              </w:rPr>
              <w:t xml:space="preserve">12 </w:t>
            </w:r>
          </w:p>
        </w:tc>
        <w:tc>
          <w:tcPr>
            <w:tcW w:w="851" w:type="dxa"/>
          </w:tcPr>
          <w:p w:rsidR="001504FE" w:rsidRPr="00F377AE" w:rsidRDefault="001504FE" w:rsidP="00F377AE">
            <w:pPr>
              <w:rPr>
                <w:sz w:val="20"/>
                <w:szCs w:val="20"/>
              </w:rPr>
            </w:pPr>
            <w:r w:rsidRPr="00F377AE">
              <w:rPr>
                <w:sz w:val="20"/>
                <w:szCs w:val="20"/>
              </w:rPr>
              <w:t xml:space="preserve">12 </w:t>
            </w:r>
          </w:p>
        </w:tc>
      </w:tr>
      <w:tr w:rsidR="001504FE" w:rsidRPr="00F377AE" w:rsidTr="004E3773">
        <w:trPr>
          <w:trHeight w:val="272"/>
        </w:trPr>
        <w:tc>
          <w:tcPr>
            <w:tcW w:w="3969" w:type="dxa"/>
          </w:tcPr>
          <w:p w:rsidR="001504FE" w:rsidRPr="00F377AE" w:rsidRDefault="001504FE" w:rsidP="00F377AE">
            <w:pPr>
              <w:rPr>
                <w:sz w:val="20"/>
                <w:szCs w:val="20"/>
              </w:rPr>
            </w:pPr>
            <w:r w:rsidRPr="00F377AE">
              <w:rPr>
                <w:sz w:val="20"/>
                <w:szCs w:val="20"/>
              </w:rPr>
              <w:t xml:space="preserve"> Парикмахерские </w:t>
            </w:r>
          </w:p>
        </w:tc>
        <w:tc>
          <w:tcPr>
            <w:tcW w:w="1843" w:type="dxa"/>
          </w:tcPr>
          <w:p w:rsidR="001504FE" w:rsidRPr="00F377AE" w:rsidRDefault="001504FE" w:rsidP="00F377AE">
            <w:pPr>
              <w:rPr>
                <w:sz w:val="20"/>
                <w:szCs w:val="20"/>
              </w:rPr>
            </w:pPr>
            <w:r w:rsidRPr="00F377AE">
              <w:rPr>
                <w:sz w:val="20"/>
                <w:szCs w:val="20"/>
              </w:rPr>
              <w:t xml:space="preserve">1 рабочее место в смену </w:t>
            </w:r>
          </w:p>
        </w:tc>
        <w:tc>
          <w:tcPr>
            <w:tcW w:w="992" w:type="dxa"/>
          </w:tcPr>
          <w:p w:rsidR="001504FE" w:rsidRPr="00F377AE" w:rsidRDefault="001504FE" w:rsidP="00F377AE">
            <w:pPr>
              <w:rPr>
                <w:sz w:val="20"/>
                <w:szCs w:val="20"/>
              </w:rPr>
            </w:pPr>
            <w:r w:rsidRPr="00F377AE">
              <w:rPr>
                <w:sz w:val="20"/>
                <w:szCs w:val="20"/>
              </w:rPr>
              <w:t xml:space="preserve">56 </w:t>
            </w:r>
          </w:p>
        </w:tc>
        <w:tc>
          <w:tcPr>
            <w:tcW w:w="2268" w:type="dxa"/>
          </w:tcPr>
          <w:p w:rsidR="001504FE" w:rsidRPr="00F377AE" w:rsidRDefault="001504FE" w:rsidP="00F377AE">
            <w:pPr>
              <w:rPr>
                <w:sz w:val="20"/>
                <w:szCs w:val="20"/>
              </w:rPr>
            </w:pPr>
            <w:r w:rsidRPr="00F377AE">
              <w:rPr>
                <w:sz w:val="20"/>
                <w:szCs w:val="20"/>
              </w:rPr>
              <w:t xml:space="preserve">33 </w:t>
            </w:r>
          </w:p>
        </w:tc>
        <w:tc>
          <w:tcPr>
            <w:tcW w:w="851" w:type="dxa"/>
          </w:tcPr>
          <w:p w:rsidR="001504FE" w:rsidRPr="00F377AE" w:rsidRDefault="001504FE" w:rsidP="00F377AE">
            <w:pPr>
              <w:rPr>
                <w:sz w:val="20"/>
                <w:szCs w:val="20"/>
              </w:rPr>
            </w:pPr>
            <w:r w:rsidRPr="00F377AE">
              <w:rPr>
                <w:sz w:val="20"/>
                <w:szCs w:val="20"/>
              </w:rPr>
              <w:t xml:space="preserve">12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Стадионы и спортзалы: </w:t>
            </w:r>
          </w:p>
        </w:tc>
      </w:tr>
      <w:tr w:rsidR="001504FE" w:rsidRPr="00F377AE" w:rsidTr="004E3773">
        <w:trPr>
          <w:trHeight w:val="145"/>
        </w:trPr>
        <w:tc>
          <w:tcPr>
            <w:tcW w:w="3969" w:type="dxa"/>
          </w:tcPr>
          <w:p w:rsidR="001504FE" w:rsidRPr="00F377AE" w:rsidRDefault="001504FE" w:rsidP="00F377AE">
            <w:pPr>
              <w:rPr>
                <w:sz w:val="20"/>
                <w:szCs w:val="20"/>
              </w:rPr>
            </w:pPr>
            <w:r w:rsidRPr="00F377AE">
              <w:rPr>
                <w:sz w:val="20"/>
                <w:szCs w:val="20"/>
              </w:rPr>
              <w:t xml:space="preserve">для зрителей </w:t>
            </w:r>
          </w:p>
        </w:tc>
        <w:tc>
          <w:tcPr>
            <w:tcW w:w="1843" w:type="dxa"/>
          </w:tcPr>
          <w:p w:rsidR="001504FE" w:rsidRPr="00F377AE" w:rsidRDefault="001504FE" w:rsidP="00F377AE">
            <w:pPr>
              <w:rPr>
                <w:sz w:val="20"/>
                <w:szCs w:val="20"/>
              </w:rPr>
            </w:pPr>
            <w:r w:rsidRPr="00F377AE">
              <w:rPr>
                <w:sz w:val="20"/>
                <w:szCs w:val="20"/>
              </w:rPr>
              <w:t xml:space="preserve">1 человек </w:t>
            </w:r>
          </w:p>
        </w:tc>
        <w:tc>
          <w:tcPr>
            <w:tcW w:w="992" w:type="dxa"/>
          </w:tcPr>
          <w:p w:rsidR="001504FE" w:rsidRPr="00F377AE" w:rsidRDefault="001504FE" w:rsidP="00F377AE">
            <w:pPr>
              <w:rPr>
                <w:sz w:val="20"/>
                <w:szCs w:val="20"/>
              </w:rPr>
            </w:pPr>
            <w:r w:rsidRPr="00F377AE">
              <w:rPr>
                <w:sz w:val="20"/>
                <w:szCs w:val="20"/>
              </w:rPr>
              <w:t xml:space="preserve">3 </w:t>
            </w:r>
          </w:p>
        </w:tc>
        <w:tc>
          <w:tcPr>
            <w:tcW w:w="2268" w:type="dxa"/>
          </w:tcPr>
          <w:p w:rsidR="001504FE" w:rsidRPr="00F377AE" w:rsidRDefault="001504FE" w:rsidP="00F377AE">
            <w:pPr>
              <w:rPr>
                <w:sz w:val="20"/>
                <w:szCs w:val="20"/>
              </w:rPr>
            </w:pPr>
            <w:r w:rsidRPr="00F377AE">
              <w:rPr>
                <w:sz w:val="20"/>
                <w:szCs w:val="20"/>
              </w:rPr>
              <w:t xml:space="preserve">1 </w:t>
            </w:r>
          </w:p>
        </w:tc>
        <w:tc>
          <w:tcPr>
            <w:tcW w:w="851" w:type="dxa"/>
          </w:tcPr>
          <w:p w:rsidR="001504FE" w:rsidRPr="00F377AE" w:rsidRDefault="001504FE" w:rsidP="00F377AE">
            <w:pPr>
              <w:rPr>
                <w:sz w:val="20"/>
                <w:szCs w:val="20"/>
              </w:rPr>
            </w:pPr>
            <w:r w:rsidRPr="00F377AE">
              <w:rPr>
                <w:sz w:val="20"/>
                <w:szCs w:val="20"/>
              </w:rPr>
              <w:t xml:space="preserve">4 </w:t>
            </w:r>
          </w:p>
        </w:tc>
      </w:tr>
      <w:tr w:rsidR="001504FE" w:rsidRPr="00F377AE" w:rsidTr="004E3773">
        <w:trPr>
          <w:trHeight w:val="271"/>
        </w:trPr>
        <w:tc>
          <w:tcPr>
            <w:tcW w:w="3969" w:type="dxa"/>
          </w:tcPr>
          <w:p w:rsidR="001504FE" w:rsidRPr="00F377AE" w:rsidRDefault="001504FE" w:rsidP="00F377AE">
            <w:pPr>
              <w:rPr>
                <w:sz w:val="20"/>
                <w:szCs w:val="20"/>
              </w:rPr>
            </w:pPr>
            <w:r w:rsidRPr="00F377AE">
              <w:rPr>
                <w:sz w:val="20"/>
                <w:szCs w:val="20"/>
              </w:rPr>
              <w:t xml:space="preserve">для физкультурников с учетом приема душа </w:t>
            </w:r>
          </w:p>
        </w:tc>
        <w:tc>
          <w:tcPr>
            <w:tcW w:w="1843" w:type="dxa"/>
          </w:tcPr>
          <w:p w:rsidR="001504FE" w:rsidRPr="00F377AE" w:rsidRDefault="001504FE" w:rsidP="00F377AE">
            <w:pPr>
              <w:rPr>
                <w:sz w:val="20"/>
                <w:szCs w:val="20"/>
              </w:rPr>
            </w:pPr>
            <w:r w:rsidRPr="00F377AE">
              <w:rPr>
                <w:sz w:val="20"/>
                <w:szCs w:val="20"/>
              </w:rPr>
              <w:t xml:space="preserve">1 человек </w:t>
            </w:r>
          </w:p>
        </w:tc>
        <w:tc>
          <w:tcPr>
            <w:tcW w:w="992" w:type="dxa"/>
          </w:tcPr>
          <w:p w:rsidR="001504FE" w:rsidRPr="00F377AE" w:rsidRDefault="001504FE" w:rsidP="00F377AE">
            <w:pPr>
              <w:rPr>
                <w:sz w:val="20"/>
                <w:szCs w:val="20"/>
              </w:rPr>
            </w:pPr>
            <w:r w:rsidRPr="00F377AE">
              <w:rPr>
                <w:sz w:val="20"/>
                <w:szCs w:val="20"/>
              </w:rPr>
              <w:t xml:space="preserve">50 </w:t>
            </w:r>
          </w:p>
        </w:tc>
        <w:tc>
          <w:tcPr>
            <w:tcW w:w="2268" w:type="dxa"/>
          </w:tcPr>
          <w:p w:rsidR="001504FE" w:rsidRPr="00F377AE" w:rsidRDefault="001504FE" w:rsidP="00F377AE">
            <w:pPr>
              <w:rPr>
                <w:sz w:val="20"/>
                <w:szCs w:val="20"/>
              </w:rPr>
            </w:pPr>
            <w:r w:rsidRPr="00F377AE">
              <w:rPr>
                <w:sz w:val="20"/>
                <w:szCs w:val="20"/>
              </w:rPr>
              <w:t xml:space="preserve">30 </w:t>
            </w:r>
          </w:p>
        </w:tc>
        <w:tc>
          <w:tcPr>
            <w:tcW w:w="851" w:type="dxa"/>
          </w:tcPr>
          <w:p w:rsidR="001504FE" w:rsidRPr="00F377AE" w:rsidRDefault="001504FE" w:rsidP="00F377AE">
            <w:pPr>
              <w:rPr>
                <w:sz w:val="20"/>
                <w:szCs w:val="20"/>
              </w:rPr>
            </w:pPr>
            <w:r w:rsidRPr="00F377AE">
              <w:rPr>
                <w:sz w:val="20"/>
                <w:szCs w:val="20"/>
              </w:rPr>
              <w:t xml:space="preserve">11 </w:t>
            </w:r>
          </w:p>
        </w:tc>
      </w:tr>
      <w:tr w:rsidR="001504FE" w:rsidRPr="00F377AE" w:rsidTr="004E3773">
        <w:trPr>
          <w:trHeight w:val="271"/>
        </w:trPr>
        <w:tc>
          <w:tcPr>
            <w:tcW w:w="3969" w:type="dxa"/>
          </w:tcPr>
          <w:p w:rsidR="001504FE" w:rsidRPr="00F377AE" w:rsidRDefault="001504FE" w:rsidP="00F377AE">
            <w:pPr>
              <w:rPr>
                <w:sz w:val="20"/>
                <w:szCs w:val="20"/>
              </w:rPr>
            </w:pPr>
            <w:r w:rsidRPr="00F377AE">
              <w:rPr>
                <w:sz w:val="20"/>
                <w:szCs w:val="20"/>
              </w:rPr>
              <w:t xml:space="preserve">для спортсменов с учетом приема душа </w:t>
            </w:r>
          </w:p>
        </w:tc>
        <w:tc>
          <w:tcPr>
            <w:tcW w:w="1843" w:type="dxa"/>
          </w:tcPr>
          <w:p w:rsidR="001504FE" w:rsidRPr="00F377AE" w:rsidRDefault="001504FE" w:rsidP="00F377AE">
            <w:pPr>
              <w:rPr>
                <w:sz w:val="20"/>
                <w:szCs w:val="20"/>
              </w:rPr>
            </w:pPr>
            <w:r w:rsidRPr="00F377AE">
              <w:rPr>
                <w:sz w:val="20"/>
                <w:szCs w:val="20"/>
              </w:rPr>
              <w:t xml:space="preserve">1 человек </w:t>
            </w:r>
          </w:p>
        </w:tc>
        <w:tc>
          <w:tcPr>
            <w:tcW w:w="992" w:type="dxa"/>
          </w:tcPr>
          <w:p w:rsidR="001504FE" w:rsidRPr="00F377AE" w:rsidRDefault="001504FE" w:rsidP="00F377AE">
            <w:pPr>
              <w:rPr>
                <w:sz w:val="20"/>
                <w:szCs w:val="20"/>
              </w:rPr>
            </w:pPr>
            <w:r w:rsidRPr="00F377AE">
              <w:rPr>
                <w:sz w:val="20"/>
                <w:szCs w:val="20"/>
              </w:rPr>
              <w:t xml:space="preserve">100 </w:t>
            </w:r>
          </w:p>
        </w:tc>
        <w:tc>
          <w:tcPr>
            <w:tcW w:w="2268" w:type="dxa"/>
          </w:tcPr>
          <w:p w:rsidR="001504FE" w:rsidRPr="00F377AE" w:rsidRDefault="001504FE" w:rsidP="00F377AE">
            <w:pPr>
              <w:rPr>
                <w:sz w:val="20"/>
                <w:szCs w:val="20"/>
              </w:rPr>
            </w:pPr>
            <w:r w:rsidRPr="00F377AE">
              <w:rPr>
                <w:sz w:val="20"/>
                <w:szCs w:val="20"/>
              </w:rPr>
              <w:t xml:space="preserve">60 </w:t>
            </w:r>
          </w:p>
        </w:tc>
        <w:tc>
          <w:tcPr>
            <w:tcW w:w="851" w:type="dxa"/>
          </w:tcPr>
          <w:p w:rsidR="001504FE" w:rsidRPr="00F377AE" w:rsidRDefault="001504FE" w:rsidP="00F377AE">
            <w:pPr>
              <w:rPr>
                <w:sz w:val="20"/>
                <w:szCs w:val="20"/>
              </w:rPr>
            </w:pPr>
            <w:r w:rsidRPr="00F377AE">
              <w:rPr>
                <w:sz w:val="20"/>
                <w:szCs w:val="20"/>
              </w:rPr>
              <w:t xml:space="preserve">11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Плавательные бассейны: </w:t>
            </w:r>
          </w:p>
        </w:tc>
      </w:tr>
      <w:tr w:rsidR="001504FE" w:rsidRPr="00F377AE" w:rsidTr="004E3773">
        <w:trPr>
          <w:trHeight w:val="145"/>
        </w:trPr>
        <w:tc>
          <w:tcPr>
            <w:tcW w:w="3969" w:type="dxa"/>
          </w:tcPr>
          <w:p w:rsidR="001504FE" w:rsidRPr="00F377AE" w:rsidRDefault="001504FE" w:rsidP="00F377AE">
            <w:pPr>
              <w:rPr>
                <w:sz w:val="20"/>
                <w:szCs w:val="20"/>
              </w:rPr>
            </w:pPr>
            <w:r w:rsidRPr="00F377AE">
              <w:rPr>
                <w:sz w:val="20"/>
                <w:szCs w:val="20"/>
              </w:rPr>
              <w:t xml:space="preserve">для зрителей </w:t>
            </w:r>
          </w:p>
        </w:tc>
        <w:tc>
          <w:tcPr>
            <w:tcW w:w="1843" w:type="dxa"/>
          </w:tcPr>
          <w:p w:rsidR="001504FE" w:rsidRPr="00F377AE" w:rsidRDefault="001504FE" w:rsidP="00F377AE">
            <w:pPr>
              <w:rPr>
                <w:sz w:val="20"/>
                <w:szCs w:val="20"/>
              </w:rPr>
            </w:pPr>
            <w:r w:rsidRPr="00F377AE">
              <w:rPr>
                <w:sz w:val="20"/>
                <w:szCs w:val="20"/>
              </w:rPr>
              <w:t xml:space="preserve">1 место </w:t>
            </w:r>
          </w:p>
        </w:tc>
        <w:tc>
          <w:tcPr>
            <w:tcW w:w="992" w:type="dxa"/>
          </w:tcPr>
          <w:p w:rsidR="001504FE" w:rsidRPr="00F377AE" w:rsidRDefault="001504FE" w:rsidP="00F377AE">
            <w:pPr>
              <w:rPr>
                <w:sz w:val="20"/>
                <w:szCs w:val="20"/>
              </w:rPr>
            </w:pPr>
            <w:r w:rsidRPr="00F377AE">
              <w:rPr>
                <w:sz w:val="20"/>
                <w:szCs w:val="20"/>
              </w:rPr>
              <w:t xml:space="preserve">3 </w:t>
            </w:r>
          </w:p>
        </w:tc>
        <w:tc>
          <w:tcPr>
            <w:tcW w:w="2268" w:type="dxa"/>
          </w:tcPr>
          <w:p w:rsidR="001504FE" w:rsidRPr="00F377AE" w:rsidRDefault="001504FE" w:rsidP="00F377AE">
            <w:pPr>
              <w:rPr>
                <w:sz w:val="20"/>
                <w:szCs w:val="20"/>
              </w:rPr>
            </w:pPr>
            <w:r w:rsidRPr="00F377AE">
              <w:rPr>
                <w:sz w:val="20"/>
                <w:szCs w:val="20"/>
              </w:rPr>
              <w:t xml:space="preserve">1 </w:t>
            </w:r>
          </w:p>
        </w:tc>
        <w:tc>
          <w:tcPr>
            <w:tcW w:w="851" w:type="dxa"/>
          </w:tcPr>
          <w:p w:rsidR="001504FE" w:rsidRPr="00F377AE" w:rsidRDefault="001504FE" w:rsidP="00F377AE">
            <w:pPr>
              <w:rPr>
                <w:sz w:val="20"/>
                <w:szCs w:val="20"/>
              </w:rPr>
            </w:pPr>
            <w:r w:rsidRPr="00F377AE">
              <w:rPr>
                <w:sz w:val="20"/>
                <w:szCs w:val="20"/>
              </w:rPr>
              <w:t xml:space="preserve">6 </w:t>
            </w:r>
          </w:p>
        </w:tc>
      </w:tr>
      <w:tr w:rsidR="001504FE" w:rsidRPr="00F377AE" w:rsidTr="004E3773">
        <w:trPr>
          <w:trHeight w:val="271"/>
        </w:trPr>
        <w:tc>
          <w:tcPr>
            <w:tcW w:w="3969" w:type="dxa"/>
          </w:tcPr>
          <w:p w:rsidR="001504FE" w:rsidRPr="00F377AE" w:rsidRDefault="001504FE" w:rsidP="00F377AE">
            <w:pPr>
              <w:rPr>
                <w:sz w:val="20"/>
                <w:szCs w:val="20"/>
              </w:rPr>
            </w:pPr>
            <w:r w:rsidRPr="00F377AE">
              <w:rPr>
                <w:sz w:val="20"/>
                <w:szCs w:val="20"/>
              </w:rPr>
              <w:t xml:space="preserve">для спортсменов (физкультурников) с учетом приема душа </w:t>
            </w:r>
          </w:p>
        </w:tc>
        <w:tc>
          <w:tcPr>
            <w:tcW w:w="1843" w:type="dxa"/>
          </w:tcPr>
          <w:p w:rsidR="001504FE" w:rsidRPr="00F377AE" w:rsidRDefault="001504FE" w:rsidP="00F377AE">
            <w:pPr>
              <w:rPr>
                <w:sz w:val="20"/>
                <w:szCs w:val="20"/>
              </w:rPr>
            </w:pPr>
            <w:r w:rsidRPr="00F377AE">
              <w:rPr>
                <w:sz w:val="20"/>
                <w:szCs w:val="20"/>
              </w:rPr>
              <w:t xml:space="preserve">1 человек </w:t>
            </w:r>
          </w:p>
        </w:tc>
        <w:tc>
          <w:tcPr>
            <w:tcW w:w="992" w:type="dxa"/>
          </w:tcPr>
          <w:p w:rsidR="001504FE" w:rsidRPr="00F377AE" w:rsidRDefault="001504FE" w:rsidP="00F377AE">
            <w:pPr>
              <w:rPr>
                <w:sz w:val="20"/>
                <w:szCs w:val="20"/>
              </w:rPr>
            </w:pPr>
            <w:r w:rsidRPr="00F377AE">
              <w:rPr>
                <w:sz w:val="20"/>
                <w:szCs w:val="20"/>
              </w:rPr>
              <w:t xml:space="preserve">100 </w:t>
            </w:r>
          </w:p>
        </w:tc>
        <w:tc>
          <w:tcPr>
            <w:tcW w:w="2268" w:type="dxa"/>
          </w:tcPr>
          <w:p w:rsidR="001504FE" w:rsidRPr="00F377AE" w:rsidRDefault="001504FE" w:rsidP="00F377AE">
            <w:pPr>
              <w:rPr>
                <w:sz w:val="20"/>
                <w:szCs w:val="20"/>
              </w:rPr>
            </w:pPr>
            <w:r w:rsidRPr="00F377AE">
              <w:rPr>
                <w:sz w:val="20"/>
                <w:szCs w:val="20"/>
              </w:rPr>
              <w:t xml:space="preserve">60 </w:t>
            </w:r>
          </w:p>
        </w:tc>
        <w:tc>
          <w:tcPr>
            <w:tcW w:w="851"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71"/>
        </w:trPr>
        <w:tc>
          <w:tcPr>
            <w:tcW w:w="3969" w:type="dxa"/>
          </w:tcPr>
          <w:p w:rsidR="001504FE" w:rsidRPr="00F377AE" w:rsidRDefault="001504FE" w:rsidP="00F377AE">
            <w:pPr>
              <w:rPr>
                <w:sz w:val="20"/>
                <w:szCs w:val="20"/>
              </w:rPr>
            </w:pPr>
            <w:r w:rsidRPr="00F377AE">
              <w:rPr>
                <w:sz w:val="20"/>
                <w:szCs w:val="20"/>
              </w:rPr>
              <w:t xml:space="preserve">на пополнение бассейна </w:t>
            </w:r>
          </w:p>
        </w:tc>
        <w:tc>
          <w:tcPr>
            <w:tcW w:w="1843" w:type="dxa"/>
          </w:tcPr>
          <w:p w:rsidR="001504FE" w:rsidRPr="00F377AE" w:rsidRDefault="001504FE" w:rsidP="00F377AE">
            <w:pPr>
              <w:rPr>
                <w:sz w:val="20"/>
                <w:szCs w:val="20"/>
              </w:rPr>
            </w:pPr>
            <w:r w:rsidRPr="00F377AE">
              <w:rPr>
                <w:sz w:val="20"/>
                <w:szCs w:val="20"/>
              </w:rPr>
              <w:t xml:space="preserve">% вместимости </w:t>
            </w:r>
          </w:p>
        </w:tc>
        <w:tc>
          <w:tcPr>
            <w:tcW w:w="992" w:type="dxa"/>
          </w:tcPr>
          <w:p w:rsidR="001504FE" w:rsidRPr="00F377AE" w:rsidRDefault="001504FE" w:rsidP="00F377AE">
            <w:pPr>
              <w:rPr>
                <w:sz w:val="20"/>
                <w:szCs w:val="20"/>
              </w:rPr>
            </w:pPr>
            <w:r w:rsidRPr="00F377AE">
              <w:rPr>
                <w:sz w:val="20"/>
                <w:szCs w:val="20"/>
              </w:rPr>
              <w:t xml:space="preserve">10 </w:t>
            </w:r>
          </w:p>
        </w:tc>
        <w:tc>
          <w:tcPr>
            <w:tcW w:w="2268" w:type="dxa"/>
          </w:tcPr>
          <w:p w:rsidR="001504FE" w:rsidRPr="00F377AE" w:rsidRDefault="001504FE" w:rsidP="00F377AE">
            <w:pPr>
              <w:rPr>
                <w:sz w:val="20"/>
                <w:szCs w:val="20"/>
              </w:rPr>
            </w:pPr>
            <w:r w:rsidRPr="00F377AE">
              <w:rPr>
                <w:sz w:val="20"/>
                <w:szCs w:val="20"/>
              </w:rPr>
              <w:t xml:space="preserve">- </w:t>
            </w:r>
          </w:p>
        </w:tc>
        <w:tc>
          <w:tcPr>
            <w:tcW w:w="851"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Бани: </w:t>
            </w:r>
          </w:p>
        </w:tc>
      </w:tr>
      <w:tr w:rsidR="001504FE" w:rsidRPr="00F377AE" w:rsidTr="004E3773">
        <w:trPr>
          <w:trHeight w:val="272"/>
        </w:trPr>
        <w:tc>
          <w:tcPr>
            <w:tcW w:w="3969" w:type="dxa"/>
          </w:tcPr>
          <w:p w:rsidR="001504FE" w:rsidRPr="00F377AE" w:rsidRDefault="001504FE" w:rsidP="00F377AE">
            <w:pPr>
              <w:rPr>
                <w:sz w:val="20"/>
                <w:szCs w:val="20"/>
              </w:rPr>
            </w:pPr>
            <w:r w:rsidRPr="00F377AE">
              <w:rPr>
                <w:sz w:val="20"/>
                <w:szCs w:val="20"/>
              </w:rPr>
              <w:t xml:space="preserve">для мытья в мыльной и ополаскиванием в душе </w:t>
            </w:r>
          </w:p>
        </w:tc>
        <w:tc>
          <w:tcPr>
            <w:tcW w:w="1843" w:type="dxa"/>
          </w:tcPr>
          <w:p w:rsidR="001504FE" w:rsidRPr="00F377AE" w:rsidRDefault="001504FE" w:rsidP="00F377AE">
            <w:pPr>
              <w:rPr>
                <w:sz w:val="20"/>
                <w:szCs w:val="20"/>
              </w:rPr>
            </w:pPr>
            <w:r w:rsidRPr="00F377AE">
              <w:rPr>
                <w:sz w:val="20"/>
                <w:szCs w:val="20"/>
              </w:rPr>
              <w:t xml:space="preserve">1 посетитель </w:t>
            </w:r>
          </w:p>
        </w:tc>
        <w:tc>
          <w:tcPr>
            <w:tcW w:w="992" w:type="dxa"/>
          </w:tcPr>
          <w:p w:rsidR="001504FE" w:rsidRPr="00F377AE" w:rsidRDefault="001504FE" w:rsidP="00F377AE">
            <w:pPr>
              <w:rPr>
                <w:sz w:val="20"/>
                <w:szCs w:val="20"/>
              </w:rPr>
            </w:pPr>
            <w:r w:rsidRPr="00F377AE">
              <w:rPr>
                <w:sz w:val="20"/>
                <w:szCs w:val="20"/>
              </w:rPr>
              <w:t xml:space="preserve">180 </w:t>
            </w:r>
          </w:p>
        </w:tc>
        <w:tc>
          <w:tcPr>
            <w:tcW w:w="2268" w:type="dxa"/>
          </w:tcPr>
          <w:p w:rsidR="001504FE" w:rsidRPr="00F377AE" w:rsidRDefault="001504FE" w:rsidP="00F377AE">
            <w:pPr>
              <w:rPr>
                <w:sz w:val="20"/>
                <w:szCs w:val="20"/>
              </w:rPr>
            </w:pPr>
            <w:r w:rsidRPr="00F377AE">
              <w:rPr>
                <w:sz w:val="20"/>
                <w:szCs w:val="20"/>
              </w:rPr>
              <w:t xml:space="preserve">120 </w:t>
            </w:r>
          </w:p>
        </w:tc>
        <w:tc>
          <w:tcPr>
            <w:tcW w:w="851"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272"/>
        </w:trPr>
        <w:tc>
          <w:tcPr>
            <w:tcW w:w="3969" w:type="dxa"/>
          </w:tcPr>
          <w:p w:rsidR="001504FE" w:rsidRPr="00F377AE" w:rsidRDefault="001504FE" w:rsidP="00F377AE">
            <w:pPr>
              <w:rPr>
                <w:sz w:val="20"/>
                <w:szCs w:val="20"/>
              </w:rPr>
            </w:pPr>
            <w:r w:rsidRPr="00F377AE">
              <w:rPr>
                <w:sz w:val="20"/>
                <w:szCs w:val="20"/>
              </w:rPr>
              <w:t xml:space="preserve">то же, с приемом оздоровительных процедур </w:t>
            </w:r>
          </w:p>
        </w:tc>
        <w:tc>
          <w:tcPr>
            <w:tcW w:w="1843" w:type="dxa"/>
          </w:tcPr>
          <w:p w:rsidR="001504FE" w:rsidRPr="00F377AE" w:rsidRDefault="001504FE" w:rsidP="00F377AE">
            <w:pPr>
              <w:rPr>
                <w:sz w:val="20"/>
                <w:szCs w:val="20"/>
              </w:rPr>
            </w:pPr>
            <w:r w:rsidRPr="00F377AE">
              <w:rPr>
                <w:sz w:val="20"/>
                <w:szCs w:val="20"/>
              </w:rPr>
              <w:t xml:space="preserve">1 посетитель </w:t>
            </w:r>
          </w:p>
        </w:tc>
        <w:tc>
          <w:tcPr>
            <w:tcW w:w="992" w:type="dxa"/>
          </w:tcPr>
          <w:p w:rsidR="001504FE" w:rsidRPr="00F377AE" w:rsidRDefault="001504FE" w:rsidP="00F377AE">
            <w:pPr>
              <w:rPr>
                <w:sz w:val="20"/>
                <w:szCs w:val="20"/>
              </w:rPr>
            </w:pPr>
            <w:r w:rsidRPr="00F377AE">
              <w:rPr>
                <w:sz w:val="20"/>
                <w:szCs w:val="20"/>
              </w:rPr>
              <w:t xml:space="preserve">290 </w:t>
            </w:r>
          </w:p>
        </w:tc>
        <w:tc>
          <w:tcPr>
            <w:tcW w:w="2268" w:type="dxa"/>
          </w:tcPr>
          <w:p w:rsidR="001504FE" w:rsidRPr="00F377AE" w:rsidRDefault="001504FE" w:rsidP="00F377AE">
            <w:pPr>
              <w:rPr>
                <w:sz w:val="20"/>
                <w:szCs w:val="20"/>
              </w:rPr>
            </w:pPr>
            <w:r w:rsidRPr="00F377AE">
              <w:rPr>
                <w:sz w:val="20"/>
                <w:szCs w:val="20"/>
              </w:rPr>
              <w:t xml:space="preserve">190 </w:t>
            </w:r>
          </w:p>
        </w:tc>
        <w:tc>
          <w:tcPr>
            <w:tcW w:w="851"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5"/>
        </w:trPr>
        <w:tc>
          <w:tcPr>
            <w:tcW w:w="3969" w:type="dxa"/>
          </w:tcPr>
          <w:p w:rsidR="001504FE" w:rsidRPr="00F377AE" w:rsidRDefault="001504FE" w:rsidP="00F377AE">
            <w:pPr>
              <w:rPr>
                <w:sz w:val="20"/>
                <w:szCs w:val="20"/>
              </w:rPr>
            </w:pPr>
            <w:r w:rsidRPr="00F377AE">
              <w:rPr>
                <w:sz w:val="20"/>
                <w:szCs w:val="20"/>
              </w:rPr>
              <w:lastRenderedPageBreak/>
              <w:t xml:space="preserve">душевая кабина </w:t>
            </w:r>
          </w:p>
        </w:tc>
        <w:tc>
          <w:tcPr>
            <w:tcW w:w="1843" w:type="dxa"/>
          </w:tcPr>
          <w:p w:rsidR="001504FE" w:rsidRPr="00F377AE" w:rsidRDefault="001504FE" w:rsidP="00F377AE">
            <w:pPr>
              <w:rPr>
                <w:sz w:val="20"/>
                <w:szCs w:val="20"/>
              </w:rPr>
            </w:pPr>
            <w:r w:rsidRPr="00F377AE">
              <w:rPr>
                <w:sz w:val="20"/>
                <w:szCs w:val="20"/>
              </w:rPr>
              <w:t xml:space="preserve">1 посетитель </w:t>
            </w:r>
          </w:p>
        </w:tc>
        <w:tc>
          <w:tcPr>
            <w:tcW w:w="992" w:type="dxa"/>
          </w:tcPr>
          <w:p w:rsidR="001504FE" w:rsidRPr="00F377AE" w:rsidRDefault="001504FE" w:rsidP="00F377AE">
            <w:pPr>
              <w:rPr>
                <w:sz w:val="20"/>
                <w:szCs w:val="20"/>
              </w:rPr>
            </w:pPr>
            <w:r w:rsidRPr="00F377AE">
              <w:rPr>
                <w:sz w:val="20"/>
                <w:szCs w:val="20"/>
              </w:rPr>
              <w:t xml:space="preserve">360 </w:t>
            </w:r>
          </w:p>
        </w:tc>
        <w:tc>
          <w:tcPr>
            <w:tcW w:w="2268" w:type="dxa"/>
          </w:tcPr>
          <w:p w:rsidR="001504FE" w:rsidRPr="00F377AE" w:rsidRDefault="001504FE" w:rsidP="00F377AE">
            <w:pPr>
              <w:rPr>
                <w:sz w:val="20"/>
                <w:szCs w:val="20"/>
              </w:rPr>
            </w:pPr>
            <w:r w:rsidRPr="00F377AE">
              <w:rPr>
                <w:sz w:val="20"/>
                <w:szCs w:val="20"/>
              </w:rPr>
              <w:t xml:space="preserve">240 </w:t>
            </w:r>
          </w:p>
        </w:tc>
        <w:tc>
          <w:tcPr>
            <w:tcW w:w="851"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5"/>
        </w:trPr>
        <w:tc>
          <w:tcPr>
            <w:tcW w:w="3969" w:type="dxa"/>
          </w:tcPr>
          <w:p w:rsidR="001504FE" w:rsidRPr="00F377AE" w:rsidRDefault="001504FE" w:rsidP="00F377AE">
            <w:pPr>
              <w:rPr>
                <w:sz w:val="20"/>
                <w:szCs w:val="20"/>
              </w:rPr>
            </w:pPr>
            <w:r w:rsidRPr="00F377AE">
              <w:rPr>
                <w:sz w:val="20"/>
                <w:szCs w:val="20"/>
              </w:rPr>
              <w:t xml:space="preserve">ванная кабина </w:t>
            </w:r>
          </w:p>
        </w:tc>
        <w:tc>
          <w:tcPr>
            <w:tcW w:w="1843" w:type="dxa"/>
          </w:tcPr>
          <w:p w:rsidR="001504FE" w:rsidRPr="00F377AE" w:rsidRDefault="001504FE" w:rsidP="00F377AE">
            <w:pPr>
              <w:rPr>
                <w:sz w:val="20"/>
                <w:szCs w:val="20"/>
              </w:rPr>
            </w:pPr>
            <w:r w:rsidRPr="00F377AE">
              <w:rPr>
                <w:sz w:val="20"/>
                <w:szCs w:val="20"/>
              </w:rPr>
              <w:t xml:space="preserve">1 посетитель </w:t>
            </w:r>
          </w:p>
        </w:tc>
        <w:tc>
          <w:tcPr>
            <w:tcW w:w="992" w:type="dxa"/>
          </w:tcPr>
          <w:p w:rsidR="001504FE" w:rsidRPr="00F377AE" w:rsidRDefault="001504FE" w:rsidP="00F377AE">
            <w:pPr>
              <w:rPr>
                <w:sz w:val="20"/>
                <w:szCs w:val="20"/>
              </w:rPr>
            </w:pPr>
            <w:r w:rsidRPr="00F377AE">
              <w:rPr>
                <w:sz w:val="20"/>
                <w:szCs w:val="20"/>
              </w:rPr>
              <w:t xml:space="preserve">540 </w:t>
            </w:r>
          </w:p>
        </w:tc>
        <w:tc>
          <w:tcPr>
            <w:tcW w:w="2268" w:type="dxa"/>
          </w:tcPr>
          <w:p w:rsidR="001504FE" w:rsidRPr="00F377AE" w:rsidRDefault="001504FE" w:rsidP="00F377AE">
            <w:pPr>
              <w:rPr>
                <w:sz w:val="20"/>
                <w:szCs w:val="20"/>
              </w:rPr>
            </w:pPr>
            <w:r w:rsidRPr="00F377AE">
              <w:rPr>
                <w:sz w:val="20"/>
                <w:szCs w:val="20"/>
              </w:rPr>
              <w:t xml:space="preserve">360 </w:t>
            </w:r>
          </w:p>
        </w:tc>
        <w:tc>
          <w:tcPr>
            <w:tcW w:w="851"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Производственные цехи: </w:t>
            </w:r>
          </w:p>
        </w:tc>
      </w:tr>
      <w:tr w:rsidR="001504FE" w:rsidRPr="00F377AE" w:rsidTr="004E3773">
        <w:trPr>
          <w:trHeight w:val="145"/>
        </w:trPr>
        <w:tc>
          <w:tcPr>
            <w:tcW w:w="3969" w:type="dxa"/>
          </w:tcPr>
          <w:p w:rsidR="001504FE" w:rsidRPr="00F377AE" w:rsidRDefault="001504FE" w:rsidP="00F377AE">
            <w:pPr>
              <w:rPr>
                <w:sz w:val="20"/>
                <w:szCs w:val="20"/>
              </w:rPr>
            </w:pPr>
            <w:r w:rsidRPr="00F377AE">
              <w:rPr>
                <w:sz w:val="20"/>
                <w:szCs w:val="20"/>
              </w:rPr>
              <w:t xml:space="preserve">обычные </w:t>
            </w:r>
          </w:p>
        </w:tc>
        <w:tc>
          <w:tcPr>
            <w:tcW w:w="1843" w:type="dxa"/>
          </w:tcPr>
          <w:p w:rsidR="001504FE" w:rsidRPr="00F377AE" w:rsidRDefault="001504FE" w:rsidP="00F377AE">
            <w:pPr>
              <w:rPr>
                <w:sz w:val="20"/>
                <w:szCs w:val="20"/>
              </w:rPr>
            </w:pPr>
            <w:r w:rsidRPr="00F377AE">
              <w:rPr>
                <w:sz w:val="20"/>
                <w:szCs w:val="20"/>
              </w:rPr>
              <w:t xml:space="preserve">1 чел. в смену </w:t>
            </w:r>
          </w:p>
        </w:tc>
        <w:tc>
          <w:tcPr>
            <w:tcW w:w="992" w:type="dxa"/>
          </w:tcPr>
          <w:p w:rsidR="001504FE" w:rsidRPr="00F377AE" w:rsidRDefault="001504FE" w:rsidP="00F377AE">
            <w:pPr>
              <w:rPr>
                <w:sz w:val="20"/>
                <w:szCs w:val="20"/>
              </w:rPr>
            </w:pPr>
            <w:r w:rsidRPr="00F377AE">
              <w:rPr>
                <w:sz w:val="20"/>
                <w:szCs w:val="20"/>
              </w:rPr>
              <w:t xml:space="preserve">25 </w:t>
            </w:r>
          </w:p>
        </w:tc>
        <w:tc>
          <w:tcPr>
            <w:tcW w:w="2268" w:type="dxa"/>
          </w:tcPr>
          <w:p w:rsidR="001504FE" w:rsidRPr="00F377AE" w:rsidRDefault="001504FE" w:rsidP="00F377AE">
            <w:pPr>
              <w:rPr>
                <w:sz w:val="20"/>
                <w:szCs w:val="20"/>
              </w:rPr>
            </w:pPr>
            <w:r w:rsidRPr="00F377AE">
              <w:rPr>
                <w:sz w:val="20"/>
                <w:szCs w:val="20"/>
              </w:rPr>
              <w:t xml:space="preserve">11 </w:t>
            </w:r>
          </w:p>
        </w:tc>
        <w:tc>
          <w:tcPr>
            <w:tcW w:w="851"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335"/>
        </w:trPr>
        <w:tc>
          <w:tcPr>
            <w:tcW w:w="3969" w:type="dxa"/>
          </w:tcPr>
          <w:p w:rsidR="001504FE" w:rsidRPr="00F377AE" w:rsidRDefault="001504FE" w:rsidP="00F377AE">
            <w:pPr>
              <w:rPr>
                <w:sz w:val="20"/>
                <w:szCs w:val="20"/>
              </w:rPr>
            </w:pPr>
            <w:r w:rsidRPr="00F377AE">
              <w:rPr>
                <w:sz w:val="20"/>
                <w:szCs w:val="20"/>
              </w:rPr>
              <w:t xml:space="preserve">с тепловыделениями свыше 84 кДж на 1 м/ч </w:t>
            </w:r>
          </w:p>
        </w:tc>
        <w:tc>
          <w:tcPr>
            <w:tcW w:w="1843" w:type="dxa"/>
          </w:tcPr>
          <w:p w:rsidR="001504FE" w:rsidRPr="00F377AE" w:rsidRDefault="001504FE" w:rsidP="00F377AE">
            <w:pPr>
              <w:rPr>
                <w:sz w:val="20"/>
                <w:szCs w:val="20"/>
              </w:rPr>
            </w:pPr>
            <w:r w:rsidRPr="00F377AE">
              <w:rPr>
                <w:sz w:val="20"/>
                <w:szCs w:val="20"/>
              </w:rPr>
              <w:t xml:space="preserve">1 чел. в смену </w:t>
            </w:r>
          </w:p>
        </w:tc>
        <w:tc>
          <w:tcPr>
            <w:tcW w:w="992" w:type="dxa"/>
          </w:tcPr>
          <w:p w:rsidR="001504FE" w:rsidRPr="00F377AE" w:rsidRDefault="001504FE" w:rsidP="00F377AE">
            <w:pPr>
              <w:rPr>
                <w:sz w:val="20"/>
                <w:szCs w:val="20"/>
              </w:rPr>
            </w:pPr>
            <w:r w:rsidRPr="00F377AE">
              <w:rPr>
                <w:sz w:val="20"/>
                <w:szCs w:val="20"/>
              </w:rPr>
              <w:t xml:space="preserve">45 </w:t>
            </w:r>
          </w:p>
        </w:tc>
        <w:tc>
          <w:tcPr>
            <w:tcW w:w="2268" w:type="dxa"/>
          </w:tcPr>
          <w:p w:rsidR="001504FE" w:rsidRPr="00F377AE" w:rsidRDefault="001504FE" w:rsidP="00F377AE">
            <w:pPr>
              <w:rPr>
                <w:sz w:val="20"/>
                <w:szCs w:val="20"/>
              </w:rPr>
            </w:pPr>
            <w:r w:rsidRPr="00F377AE">
              <w:rPr>
                <w:sz w:val="20"/>
                <w:szCs w:val="20"/>
              </w:rPr>
              <w:t xml:space="preserve">24 </w:t>
            </w:r>
          </w:p>
        </w:tc>
        <w:tc>
          <w:tcPr>
            <w:tcW w:w="851" w:type="dxa"/>
          </w:tcPr>
          <w:p w:rsidR="001504FE" w:rsidRPr="00F377AE" w:rsidRDefault="001504FE" w:rsidP="00F377AE">
            <w:pPr>
              <w:rPr>
                <w:sz w:val="20"/>
                <w:szCs w:val="20"/>
              </w:rPr>
            </w:pPr>
            <w:r w:rsidRPr="00F377AE">
              <w:rPr>
                <w:sz w:val="20"/>
                <w:szCs w:val="20"/>
              </w:rPr>
              <w:t xml:space="preserve">6 </w:t>
            </w:r>
          </w:p>
        </w:tc>
      </w:tr>
      <w:tr w:rsidR="001504FE" w:rsidRPr="00F377AE" w:rsidTr="004E3773">
        <w:trPr>
          <w:trHeight w:val="273"/>
        </w:trPr>
        <w:tc>
          <w:tcPr>
            <w:tcW w:w="3969" w:type="dxa"/>
          </w:tcPr>
          <w:p w:rsidR="001504FE" w:rsidRPr="00F377AE" w:rsidRDefault="001504FE" w:rsidP="00F377AE">
            <w:pPr>
              <w:rPr>
                <w:sz w:val="20"/>
                <w:szCs w:val="20"/>
              </w:rPr>
            </w:pPr>
            <w:r w:rsidRPr="00F377AE">
              <w:rPr>
                <w:sz w:val="20"/>
                <w:szCs w:val="20"/>
              </w:rPr>
              <w:t xml:space="preserve">Душевые в бытовых помещениях промышленных предприятий </w:t>
            </w:r>
          </w:p>
        </w:tc>
        <w:tc>
          <w:tcPr>
            <w:tcW w:w="1843" w:type="dxa"/>
          </w:tcPr>
          <w:p w:rsidR="001504FE" w:rsidRPr="00F377AE" w:rsidRDefault="001504FE" w:rsidP="00F377AE">
            <w:pPr>
              <w:rPr>
                <w:sz w:val="20"/>
                <w:szCs w:val="20"/>
              </w:rPr>
            </w:pPr>
            <w:r w:rsidRPr="00F377AE">
              <w:rPr>
                <w:sz w:val="20"/>
                <w:szCs w:val="20"/>
              </w:rPr>
              <w:t xml:space="preserve">1 душевая сетка в смену </w:t>
            </w:r>
          </w:p>
        </w:tc>
        <w:tc>
          <w:tcPr>
            <w:tcW w:w="992" w:type="dxa"/>
          </w:tcPr>
          <w:p w:rsidR="001504FE" w:rsidRPr="00F377AE" w:rsidRDefault="001504FE" w:rsidP="00F377AE">
            <w:pPr>
              <w:rPr>
                <w:sz w:val="20"/>
                <w:szCs w:val="20"/>
              </w:rPr>
            </w:pPr>
            <w:r w:rsidRPr="00F377AE">
              <w:rPr>
                <w:sz w:val="20"/>
                <w:szCs w:val="20"/>
              </w:rPr>
              <w:t xml:space="preserve">500 </w:t>
            </w:r>
          </w:p>
        </w:tc>
        <w:tc>
          <w:tcPr>
            <w:tcW w:w="2268" w:type="dxa"/>
          </w:tcPr>
          <w:p w:rsidR="001504FE" w:rsidRPr="00F377AE" w:rsidRDefault="001504FE" w:rsidP="00F377AE">
            <w:pPr>
              <w:rPr>
                <w:sz w:val="20"/>
                <w:szCs w:val="20"/>
              </w:rPr>
            </w:pPr>
            <w:r w:rsidRPr="00F377AE">
              <w:rPr>
                <w:sz w:val="20"/>
                <w:szCs w:val="20"/>
              </w:rPr>
              <w:t xml:space="preserve">270 </w:t>
            </w:r>
          </w:p>
        </w:tc>
        <w:tc>
          <w:tcPr>
            <w:tcW w:w="851"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Расход воды на поливку: </w:t>
            </w:r>
          </w:p>
        </w:tc>
      </w:tr>
      <w:tr w:rsidR="001504FE" w:rsidRPr="00F377AE" w:rsidTr="004E3773">
        <w:trPr>
          <w:trHeight w:val="280"/>
        </w:trPr>
        <w:tc>
          <w:tcPr>
            <w:tcW w:w="3969" w:type="dxa"/>
          </w:tcPr>
          <w:p w:rsidR="001504FE" w:rsidRPr="00F377AE" w:rsidRDefault="001504FE" w:rsidP="00F377AE">
            <w:pPr>
              <w:rPr>
                <w:sz w:val="20"/>
                <w:szCs w:val="20"/>
              </w:rPr>
            </w:pPr>
            <w:r w:rsidRPr="00F377AE">
              <w:rPr>
                <w:sz w:val="20"/>
                <w:szCs w:val="20"/>
              </w:rPr>
              <w:t xml:space="preserve">зеленых насаждений, газонов и цветников </w:t>
            </w:r>
          </w:p>
        </w:tc>
        <w:tc>
          <w:tcPr>
            <w:tcW w:w="1843" w:type="dxa"/>
          </w:tcPr>
          <w:p w:rsidR="001504FE" w:rsidRPr="00F377AE" w:rsidRDefault="001504FE" w:rsidP="00F377AE">
            <w:pPr>
              <w:rPr>
                <w:sz w:val="20"/>
                <w:szCs w:val="20"/>
              </w:rPr>
            </w:pPr>
            <w:smartTag w:uri="urn:schemas-microsoft-com:office:smarttags" w:element="metricconverter">
              <w:smartTagPr>
                <w:attr w:name="ProductID" w:val="1 м2"/>
              </w:smartTagPr>
              <w:r w:rsidRPr="00F377AE">
                <w:rPr>
                  <w:sz w:val="20"/>
                  <w:szCs w:val="20"/>
                </w:rPr>
                <w:t>1 м2</w:t>
              </w:r>
            </w:smartTag>
            <w:r w:rsidRPr="00F377AE">
              <w:rPr>
                <w:sz w:val="20"/>
                <w:szCs w:val="20"/>
              </w:rPr>
              <w:t xml:space="preserve"> </w:t>
            </w:r>
          </w:p>
        </w:tc>
        <w:tc>
          <w:tcPr>
            <w:tcW w:w="992" w:type="dxa"/>
          </w:tcPr>
          <w:p w:rsidR="001504FE" w:rsidRPr="00F377AE" w:rsidRDefault="001504FE" w:rsidP="00F377AE">
            <w:pPr>
              <w:rPr>
                <w:sz w:val="20"/>
                <w:szCs w:val="20"/>
              </w:rPr>
            </w:pPr>
            <w:r w:rsidRPr="00F377AE">
              <w:rPr>
                <w:sz w:val="20"/>
                <w:szCs w:val="20"/>
              </w:rPr>
              <w:t xml:space="preserve">3-6 </w:t>
            </w:r>
          </w:p>
        </w:tc>
        <w:tc>
          <w:tcPr>
            <w:tcW w:w="2268" w:type="dxa"/>
          </w:tcPr>
          <w:p w:rsidR="001504FE" w:rsidRPr="00F377AE" w:rsidRDefault="001504FE" w:rsidP="00F377AE">
            <w:pPr>
              <w:rPr>
                <w:sz w:val="20"/>
                <w:szCs w:val="20"/>
              </w:rPr>
            </w:pPr>
            <w:r w:rsidRPr="00F377AE">
              <w:rPr>
                <w:sz w:val="20"/>
                <w:szCs w:val="20"/>
              </w:rPr>
              <w:t xml:space="preserve">- </w:t>
            </w:r>
          </w:p>
        </w:tc>
        <w:tc>
          <w:tcPr>
            <w:tcW w:w="851"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56"/>
        </w:trPr>
        <w:tc>
          <w:tcPr>
            <w:tcW w:w="3969" w:type="dxa"/>
          </w:tcPr>
          <w:p w:rsidR="001504FE" w:rsidRPr="00F377AE" w:rsidRDefault="001504FE" w:rsidP="00F377AE">
            <w:pPr>
              <w:rPr>
                <w:sz w:val="20"/>
                <w:szCs w:val="20"/>
              </w:rPr>
            </w:pPr>
            <w:r w:rsidRPr="00F377AE">
              <w:rPr>
                <w:sz w:val="20"/>
                <w:szCs w:val="20"/>
              </w:rPr>
              <w:t xml:space="preserve">Заливка поверхности катка </w:t>
            </w:r>
          </w:p>
        </w:tc>
        <w:tc>
          <w:tcPr>
            <w:tcW w:w="1843" w:type="dxa"/>
          </w:tcPr>
          <w:p w:rsidR="001504FE" w:rsidRPr="00F377AE" w:rsidRDefault="001504FE" w:rsidP="00F377AE">
            <w:pPr>
              <w:rPr>
                <w:sz w:val="20"/>
                <w:szCs w:val="20"/>
              </w:rPr>
            </w:pPr>
            <w:smartTag w:uri="urn:schemas-microsoft-com:office:smarttags" w:element="metricconverter">
              <w:smartTagPr>
                <w:attr w:name="ProductID" w:val="1 м2"/>
              </w:smartTagPr>
              <w:r w:rsidRPr="00F377AE">
                <w:rPr>
                  <w:sz w:val="20"/>
                  <w:szCs w:val="20"/>
                </w:rPr>
                <w:t>1 м2</w:t>
              </w:r>
            </w:smartTag>
            <w:r w:rsidRPr="00F377AE">
              <w:rPr>
                <w:sz w:val="20"/>
                <w:szCs w:val="20"/>
              </w:rPr>
              <w:t xml:space="preserve"> </w:t>
            </w:r>
          </w:p>
        </w:tc>
        <w:tc>
          <w:tcPr>
            <w:tcW w:w="992" w:type="dxa"/>
          </w:tcPr>
          <w:p w:rsidR="001504FE" w:rsidRPr="00F377AE" w:rsidRDefault="001504FE" w:rsidP="00F377AE">
            <w:pPr>
              <w:rPr>
                <w:sz w:val="20"/>
                <w:szCs w:val="20"/>
              </w:rPr>
            </w:pPr>
            <w:r w:rsidRPr="00F377AE">
              <w:rPr>
                <w:sz w:val="20"/>
                <w:szCs w:val="20"/>
              </w:rPr>
              <w:t xml:space="preserve">0,5 </w:t>
            </w:r>
          </w:p>
        </w:tc>
        <w:tc>
          <w:tcPr>
            <w:tcW w:w="2268" w:type="dxa"/>
          </w:tcPr>
          <w:p w:rsidR="001504FE" w:rsidRPr="00F377AE" w:rsidRDefault="001504FE" w:rsidP="00F377AE">
            <w:pPr>
              <w:rPr>
                <w:sz w:val="20"/>
                <w:szCs w:val="20"/>
              </w:rPr>
            </w:pPr>
            <w:r w:rsidRPr="00F377AE">
              <w:rPr>
                <w:sz w:val="20"/>
                <w:szCs w:val="20"/>
              </w:rPr>
              <w:t xml:space="preserve">- </w:t>
            </w:r>
          </w:p>
        </w:tc>
        <w:tc>
          <w:tcPr>
            <w:tcW w:w="851" w:type="dxa"/>
          </w:tcPr>
          <w:p w:rsidR="001504FE" w:rsidRPr="00F377AE" w:rsidRDefault="001504FE" w:rsidP="00F377AE">
            <w:pPr>
              <w:rPr>
                <w:sz w:val="20"/>
                <w:szCs w:val="20"/>
              </w:rPr>
            </w:pPr>
            <w:r w:rsidRPr="00F377AE">
              <w:rPr>
                <w:sz w:val="20"/>
                <w:szCs w:val="20"/>
              </w:rPr>
              <w:t xml:space="preserve">- </w:t>
            </w:r>
          </w:p>
        </w:tc>
      </w:tr>
    </w:tbl>
    <w:p w:rsidR="001504FE" w:rsidRPr="00F377AE" w:rsidRDefault="001504FE" w:rsidP="00F377AE">
      <w:pPr>
        <w:pStyle w:val="Default"/>
        <w:jc w:val="both"/>
        <w:rPr>
          <w:b/>
          <w:color w:val="auto"/>
          <w:sz w:val="20"/>
          <w:szCs w:val="20"/>
        </w:rPr>
      </w:pPr>
      <w:r w:rsidRPr="00F377AE">
        <w:rPr>
          <w:color w:val="auto"/>
          <w:sz w:val="20"/>
          <w:szCs w:val="20"/>
          <w:u w:val="single"/>
        </w:rPr>
        <w:t>Примечания:</w:t>
      </w:r>
      <w:r w:rsidRPr="00F377AE">
        <w:rPr>
          <w:b/>
          <w:color w:val="auto"/>
          <w:sz w:val="20"/>
          <w:szCs w:val="20"/>
        </w:rPr>
        <w:t xml:space="preserve"> </w:t>
      </w:r>
    </w:p>
    <w:p w:rsidR="001504FE" w:rsidRPr="00F377AE" w:rsidRDefault="001504FE" w:rsidP="00F377AE">
      <w:pPr>
        <w:pStyle w:val="Default"/>
        <w:jc w:val="both"/>
        <w:rPr>
          <w:b/>
          <w:color w:val="auto"/>
          <w:sz w:val="20"/>
          <w:szCs w:val="20"/>
        </w:rPr>
      </w:pPr>
      <w:r w:rsidRPr="00F377AE">
        <w:rPr>
          <w:color w:val="auto"/>
          <w:sz w:val="20"/>
          <w:szCs w:val="20"/>
        </w:rPr>
        <w:t xml:space="preserve">а)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w:t>
      </w:r>
    </w:p>
    <w:p w:rsidR="001504FE" w:rsidRPr="00F377AE" w:rsidRDefault="001504FE" w:rsidP="00F377AE">
      <w:pPr>
        <w:pStyle w:val="Default"/>
        <w:jc w:val="both"/>
        <w:rPr>
          <w:color w:val="auto"/>
          <w:sz w:val="20"/>
          <w:szCs w:val="20"/>
        </w:rPr>
      </w:pPr>
      <w:r w:rsidRPr="00F377AE">
        <w:rPr>
          <w:color w:val="auto"/>
          <w:sz w:val="20"/>
          <w:szCs w:val="20"/>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w:t>
      </w:r>
    </w:p>
    <w:p w:rsidR="001504FE" w:rsidRPr="00F377AE" w:rsidRDefault="001504FE" w:rsidP="00F377AE">
      <w:pPr>
        <w:pStyle w:val="Default"/>
        <w:jc w:val="both"/>
        <w:rPr>
          <w:color w:val="auto"/>
          <w:sz w:val="20"/>
          <w:szCs w:val="20"/>
        </w:rPr>
      </w:pPr>
      <w:r w:rsidRPr="00F377AE">
        <w:rPr>
          <w:color w:val="auto"/>
          <w:sz w:val="20"/>
          <w:szCs w:val="20"/>
        </w:rPr>
        <w:t xml:space="preserve">б). При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1504FE" w:rsidRPr="00F377AE" w:rsidRDefault="001504FE" w:rsidP="00F377AE">
      <w:pPr>
        <w:pStyle w:val="Default"/>
        <w:jc w:val="both"/>
        <w:rPr>
          <w:color w:val="auto"/>
          <w:sz w:val="20"/>
          <w:szCs w:val="20"/>
        </w:rPr>
      </w:pPr>
      <w:r w:rsidRPr="00F377AE">
        <w:rPr>
          <w:color w:val="auto"/>
          <w:sz w:val="20"/>
          <w:szCs w:val="20"/>
        </w:rPr>
        <w:t xml:space="preserve">в).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 </w:t>
      </w:r>
    </w:p>
    <w:p w:rsidR="001504FE" w:rsidRPr="00F377AE" w:rsidRDefault="001504FE" w:rsidP="00F377AE">
      <w:pPr>
        <w:pStyle w:val="Default"/>
        <w:jc w:val="both"/>
        <w:rPr>
          <w:color w:val="auto"/>
          <w:sz w:val="20"/>
          <w:szCs w:val="20"/>
        </w:rPr>
      </w:pPr>
      <w:r w:rsidRPr="00F377AE">
        <w:rPr>
          <w:color w:val="auto"/>
          <w:sz w:val="20"/>
          <w:szCs w:val="20"/>
        </w:rPr>
        <w:t xml:space="preserve">г)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 </w:t>
      </w:r>
    </w:p>
    <w:p w:rsidR="001504FE" w:rsidRPr="00F377AE" w:rsidRDefault="001504FE" w:rsidP="00F377AE">
      <w:pPr>
        <w:pStyle w:val="Default"/>
        <w:jc w:val="both"/>
        <w:rPr>
          <w:color w:val="auto"/>
          <w:sz w:val="20"/>
          <w:szCs w:val="20"/>
        </w:rPr>
      </w:pPr>
      <w:r w:rsidRPr="00F377AE">
        <w:rPr>
          <w:color w:val="auto"/>
          <w:sz w:val="20"/>
          <w:szCs w:val="20"/>
        </w:rPr>
        <w:t xml:space="preserve">д). Для водопотребителей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 </w:t>
      </w:r>
    </w:p>
    <w:p w:rsidR="001504FE" w:rsidRPr="00F377AE" w:rsidRDefault="001504FE" w:rsidP="00F377AE">
      <w:pPr>
        <w:pStyle w:val="Default"/>
        <w:jc w:val="both"/>
        <w:rPr>
          <w:color w:val="auto"/>
          <w:sz w:val="20"/>
          <w:szCs w:val="20"/>
        </w:rPr>
      </w:pPr>
      <w:r w:rsidRPr="00F377AE">
        <w:rPr>
          <w:color w:val="auto"/>
          <w:sz w:val="20"/>
          <w:szCs w:val="20"/>
        </w:rPr>
        <w:t xml:space="preserve">е). На предприятиях общественного питания количество блюд (U), реализуемых за один рабочий день, допускается определять по формуле </w:t>
      </w:r>
    </w:p>
    <w:p w:rsidR="001504FE" w:rsidRPr="00F377AE" w:rsidRDefault="001504FE" w:rsidP="00F377AE">
      <w:pPr>
        <w:pStyle w:val="Default"/>
        <w:jc w:val="both"/>
        <w:rPr>
          <w:color w:val="auto"/>
          <w:sz w:val="20"/>
          <w:szCs w:val="20"/>
        </w:rPr>
      </w:pPr>
      <w:r w:rsidRPr="00F377AE">
        <w:rPr>
          <w:color w:val="auto"/>
          <w:sz w:val="20"/>
          <w:szCs w:val="20"/>
        </w:rPr>
        <w:t xml:space="preserve">U=2,2nmTψ, </w:t>
      </w:r>
    </w:p>
    <w:p w:rsidR="001504FE" w:rsidRPr="00F377AE" w:rsidRDefault="001504FE" w:rsidP="00F377AE">
      <w:pPr>
        <w:pStyle w:val="Default"/>
        <w:jc w:val="both"/>
        <w:rPr>
          <w:color w:val="auto"/>
          <w:sz w:val="20"/>
          <w:szCs w:val="20"/>
        </w:rPr>
      </w:pPr>
      <w:r w:rsidRPr="00F377AE">
        <w:rPr>
          <w:color w:val="auto"/>
          <w:sz w:val="20"/>
          <w:szCs w:val="20"/>
        </w:rPr>
        <w:t xml:space="preserve">где n - количество посадочных мест; </w:t>
      </w:r>
    </w:p>
    <w:p w:rsidR="001504FE" w:rsidRPr="00F377AE" w:rsidRDefault="001504FE" w:rsidP="00F377AE">
      <w:pPr>
        <w:pStyle w:val="Default"/>
        <w:jc w:val="both"/>
        <w:rPr>
          <w:color w:val="auto"/>
          <w:sz w:val="20"/>
          <w:szCs w:val="20"/>
        </w:rPr>
      </w:pPr>
      <w:r w:rsidRPr="00F377AE">
        <w:rPr>
          <w:color w:val="auto"/>
          <w:sz w:val="20"/>
          <w:szCs w:val="20"/>
        </w:rPr>
        <w:t xml:space="preserve">m - количество посадок, принимаемых для столовых открытого типа и кафе - 2; для столовых студенческих и при промышленных предприятиях - 3; для ресторанов - 1,5; </w:t>
      </w:r>
    </w:p>
    <w:p w:rsidR="001504FE" w:rsidRPr="00F377AE" w:rsidRDefault="001504FE" w:rsidP="00F377AE">
      <w:pPr>
        <w:pStyle w:val="Default"/>
        <w:jc w:val="both"/>
        <w:rPr>
          <w:color w:val="auto"/>
          <w:sz w:val="20"/>
          <w:szCs w:val="20"/>
        </w:rPr>
      </w:pPr>
      <w:r w:rsidRPr="00F377AE">
        <w:rPr>
          <w:color w:val="auto"/>
          <w:sz w:val="20"/>
          <w:szCs w:val="20"/>
        </w:rPr>
        <w:t xml:space="preserve">T - время работы предприятия общественного питания, ч; </w:t>
      </w:r>
    </w:p>
    <w:p w:rsidR="001504FE" w:rsidRPr="00F377AE" w:rsidRDefault="001504FE" w:rsidP="00F377AE">
      <w:pPr>
        <w:pStyle w:val="Default"/>
        <w:rPr>
          <w:color w:val="auto"/>
          <w:sz w:val="20"/>
          <w:szCs w:val="20"/>
        </w:rPr>
      </w:pPr>
      <w:r w:rsidRPr="00F377AE">
        <w:rPr>
          <w:color w:val="auto"/>
          <w:sz w:val="20"/>
          <w:szCs w:val="20"/>
        </w:rPr>
        <w:t xml:space="preserve">ψ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 </w:t>
      </w:r>
    </w:p>
    <w:p w:rsidR="001504FE" w:rsidRPr="00F377AE" w:rsidRDefault="001504FE" w:rsidP="00F377AE">
      <w:pPr>
        <w:pStyle w:val="Default"/>
        <w:rPr>
          <w:color w:val="auto"/>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расход воды на производственно-технические и хозяйственно-бытовые цели промышленных и сельскохозяйственных предприятий (в т.ч. расходы на поение скота, птиц и зверей на животноводческих фермах и комплексах) принимается по технологическим нормам в соответствии с требованиями отраслевых/ведомственных нормативных документов с обязательным учетом технологических данных. </w:t>
      </w: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5. </w:t>
      </w:r>
    </w:p>
    <w:p w:rsidR="001504FE" w:rsidRPr="00F377AE" w:rsidRDefault="001504FE" w:rsidP="00F377AE">
      <w:pPr>
        <w:pStyle w:val="Default"/>
        <w:jc w:val="right"/>
        <w:rPr>
          <w:color w:val="auto"/>
          <w:sz w:val="20"/>
          <w:szCs w:val="20"/>
        </w:rPr>
      </w:pPr>
      <w:r w:rsidRPr="00F377AE">
        <w:rPr>
          <w:color w:val="auto"/>
          <w:sz w:val="20"/>
          <w:szCs w:val="20"/>
        </w:rPr>
        <w:t xml:space="preserve">                                                                                                            Таблица 5</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4"/>
        <w:gridCol w:w="1418"/>
        <w:gridCol w:w="1559"/>
      </w:tblGrid>
      <w:tr w:rsidR="001504FE" w:rsidRPr="00F377AE" w:rsidTr="004E3773">
        <w:trPr>
          <w:trHeight w:val="271"/>
        </w:trPr>
        <w:tc>
          <w:tcPr>
            <w:tcW w:w="6804"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Назначение воды </w:t>
            </w:r>
          </w:p>
        </w:tc>
        <w:tc>
          <w:tcPr>
            <w:tcW w:w="1418"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Единица измерения </w:t>
            </w:r>
          </w:p>
        </w:tc>
        <w:tc>
          <w:tcPr>
            <w:tcW w:w="1559"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Расход воды на поливку, л/м2 </w:t>
            </w:r>
          </w:p>
        </w:tc>
      </w:tr>
      <w:tr w:rsidR="001504FE" w:rsidRPr="00F377AE" w:rsidTr="004E3773">
        <w:trPr>
          <w:trHeight w:val="145"/>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зеленых насаждений </w:t>
            </w:r>
          </w:p>
        </w:tc>
        <w:tc>
          <w:tcPr>
            <w:tcW w:w="1418" w:type="dxa"/>
          </w:tcPr>
          <w:p w:rsidR="001504FE" w:rsidRPr="00F377AE" w:rsidRDefault="001504FE" w:rsidP="00F377AE">
            <w:pPr>
              <w:pStyle w:val="Default"/>
              <w:rPr>
                <w:color w:val="auto"/>
                <w:sz w:val="20"/>
                <w:szCs w:val="20"/>
              </w:rPr>
            </w:pPr>
            <w:r w:rsidRPr="00F377AE">
              <w:rPr>
                <w:color w:val="auto"/>
                <w:sz w:val="20"/>
                <w:szCs w:val="20"/>
              </w:rPr>
              <w:t xml:space="preserve">1 поливка </w:t>
            </w:r>
          </w:p>
        </w:tc>
        <w:tc>
          <w:tcPr>
            <w:tcW w:w="1559" w:type="dxa"/>
          </w:tcPr>
          <w:p w:rsidR="001504FE" w:rsidRPr="00F377AE" w:rsidRDefault="001504FE" w:rsidP="00F377AE">
            <w:pPr>
              <w:pStyle w:val="Default"/>
              <w:rPr>
                <w:color w:val="auto"/>
                <w:sz w:val="20"/>
                <w:szCs w:val="20"/>
              </w:rPr>
            </w:pPr>
            <w:r w:rsidRPr="00F377AE">
              <w:rPr>
                <w:color w:val="auto"/>
                <w:sz w:val="20"/>
                <w:szCs w:val="20"/>
              </w:rPr>
              <w:t xml:space="preserve">3-4 </w:t>
            </w:r>
          </w:p>
        </w:tc>
      </w:tr>
      <w:tr w:rsidR="001504FE" w:rsidRPr="00F377AE" w:rsidTr="004E3773">
        <w:trPr>
          <w:trHeight w:val="145"/>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газонов и цветников </w:t>
            </w:r>
          </w:p>
        </w:tc>
        <w:tc>
          <w:tcPr>
            <w:tcW w:w="1418" w:type="dxa"/>
          </w:tcPr>
          <w:p w:rsidR="001504FE" w:rsidRPr="00F377AE" w:rsidRDefault="001504FE" w:rsidP="00F377AE">
            <w:pPr>
              <w:pStyle w:val="Default"/>
              <w:rPr>
                <w:color w:val="auto"/>
                <w:sz w:val="20"/>
                <w:szCs w:val="20"/>
              </w:rPr>
            </w:pPr>
            <w:r w:rsidRPr="00F377AE">
              <w:rPr>
                <w:color w:val="auto"/>
                <w:sz w:val="20"/>
                <w:szCs w:val="20"/>
              </w:rPr>
              <w:t xml:space="preserve">1 поливка </w:t>
            </w:r>
          </w:p>
        </w:tc>
        <w:tc>
          <w:tcPr>
            <w:tcW w:w="1559" w:type="dxa"/>
          </w:tcPr>
          <w:p w:rsidR="001504FE" w:rsidRPr="00F377AE" w:rsidRDefault="001504FE" w:rsidP="00F377AE">
            <w:pPr>
              <w:pStyle w:val="Default"/>
              <w:rPr>
                <w:color w:val="auto"/>
                <w:sz w:val="20"/>
                <w:szCs w:val="20"/>
              </w:rPr>
            </w:pPr>
            <w:r w:rsidRPr="00F377AE">
              <w:rPr>
                <w:color w:val="auto"/>
                <w:sz w:val="20"/>
                <w:szCs w:val="20"/>
              </w:rPr>
              <w:t xml:space="preserve">4-6 </w:t>
            </w:r>
          </w:p>
        </w:tc>
      </w:tr>
      <w:tr w:rsidR="001504FE" w:rsidRPr="00F377AE" w:rsidTr="004E3773">
        <w:trPr>
          <w:trHeight w:val="145"/>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в грунтовых зимних теплицах </w:t>
            </w:r>
          </w:p>
        </w:tc>
        <w:tc>
          <w:tcPr>
            <w:tcW w:w="1418"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559" w:type="dxa"/>
          </w:tcPr>
          <w:p w:rsidR="001504FE" w:rsidRPr="00F377AE" w:rsidRDefault="001504FE" w:rsidP="00F377AE">
            <w:pPr>
              <w:pStyle w:val="Default"/>
              <w:rPr>
                <w:color w:val="auto"/>
                <w:sz w:val="20"/>
                <w:szCs w:val="20"/>
              </w:rPr>
            </w:pPr>
            <w:r w:rsidRPr="00F377AE">
              <w:rPr>
                <w:color w:val="auto"/>
                <w:sz w:val="20"/>
                <w:szCs w:val="20"/>
              </w:rPr>
              <w:t xml:space="preserve">15 </w:t>
            </w:r>
          </w:p>
        </w:tc>
      </w:tr>
      <w:tr w:rsidR="001504FE" w:rsidRPr="00F377AE" w:rsidTr="004E3773">
        <w:trPr>
          <w:trHeight w:val="272"/>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в стеллажных зимних и грунтовых весенних теплицах, парниках всех типов, утепленном грунте </w:t>
            </w:r>
          </w:p>
        </w:tc>
        <w:tc>
          <w:tcPr>
            <w:tcW w:w="1418"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559" w:type="dxa"/>
          </w:tcPr>
          <w:p w:rsidR="001504FE" w:rsidRPr="00F377AE" w:rsidRDefault="001504FE" w:rsidP="00F377AE">
            <w:pPr>
              <w:pStyle w:val="Default"/>
              <w:rPr>
                <w:color w:val="auto"/>
                <w:sz w:val="20"/>
                <w:szCs w:val="20"/>
              </w:rPr>
            </w:pPr>
            <w:r w:rsidRPr="00F377AE">
              <w:rPr>
                <w:color w:val="auto"/>
                <w:sz w:val="20"/>
                <w:szCs w:val="20"/>
              </w:rPr>
              <w:t xml:space="preserve">6 </w:t>
            </w:r>
          </w:p>
        </w:tc>
      </w:tr>
      <w:tr w:rsidR="001504FE" w:rsidRPr="00F377AE" w:rsidTr="004E3773">
        <w:trPr>
          <w:trHeight w:val="145"/>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на приусадебных участках овощных культур </w:t>
            </w:r>
          </w:p>
        </w:tc>
        <w:tc>
          <w:tcPr>
            <w:tcW w:w="1418"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559" w:type="dxa"/>
          </w:tcPr>
          <w:p w:rsidR="001504FE" w:rsidRPr="00F377AE" w:rsidRDefault="001504FE" w:rsidP="00F377AE">
            <w:pPr>
              <w:pStyle w:val="Default"/>
              <w:rPr>
                <w:color w:val="auto"/>
                <w:sz w:val="20"/>
                <w:szCs w:val="20"/>
              </w:rPr>
            </w:pPr>
            <w:r w:rsidRPr="00F377AE">
              <w:rPr>
                <w:color w:val="auto"/>
                <w:sz w:val="20"/>
                <w:szCs w:val="20"/>
              </w:rPr>
              <w:t xml:space="preserve">3-15 </w:t>
            </w:r>
          </w:p>
        </w:tc>
      </w:tr>
      <w:tr w:rsidR="001504FE" w:rsidRPr="00F377AE" w:rsidTr="004E3773">
        <w:trPr>
          <w:trHeight w:val="271"/>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на приусадебных участках плодовых деревьев </w:t>
            </w:r>
          </w:p>
        </w:tc>
        <w:tc>
          <w:tcPr>
            <w:tcW w:w="1418"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559" w:type="dxa"/>
          </w:tcPr>
          <w:p w:rsidR="001504FE" w:rsidRPr="00F377AE" w:rsidRDefault="001504FE" w:rsidP="00F377AE">
            <w:pPr>
              <w:pStyle w:val="Default"/>
              <w:rPr>
                <w:color w:val="auto"/>
                <w:sz w:val="20"/>
                <w:szCs w:val="20"/>
              </w:rPr>
            </w:pPr>
            <w:r w:rsidRPr="00F377AE">
              <w:rPr>
                <w:color w:val="auto"/>
                <w:sz w:val="20"/>
                <w:szCs w:val="20"/>
              </w:rPr>
              <w:t xml:space="preserve">10-15 </w:t>
            </w:r>
          </w:p>
        </w:tc>
      </w:tr>
    </w:tbl>
    <w:p w:rsidR="001504FE" w:rsidRPr="00F377AE" w:rsidRDefault="001504FE" w:rsidP="00F377AE">
      <w:pPr>
        <w:pStyle w:val="Default"/>
        <w:jc w:val="both"/>
        <w:rPr>
          <w:b/>
          <w:color w:val="auto"/>
          <w:sz w:val="20"/>
          <w:szCs w:val="20"/>
        </w:rPr>
      </w:pPr>
      <w:r w:rsidRPr="00F377AE">
        <w:rPr>
          <w:color w:val="auto"/>
          <w:sz w:val="20"/>
          <w:szCs w:val="20"/>
          <w:u w:val="single"/>
        </w:rPr>
        <w:t>Примечания:</w:t>
      </w:r>
    </w:p>
    <w:p w:rsidR="001504FE" w:rsidRPr="00F377AE" w:rsidRDefault="001504FE" w:rsidP="00F377AE">
      <w:pPr>
        <w:pStyle w:val="Default"/>
        <w:jc w:val="both"/>
        <w:rPr>
          <w:b/>
          <w:color w:val="auto"/>
          <w:sz w:val="20"/>
          <w:szCs w:val="20"/>
        </w:rPr>
      </w:pPr>
      <w:r w:rsidRPr="00F377AE">
        <w:rPr>
          <w:b/>
          <w:color w:val="auto"/>
          <w:sz w:val="20"/>
          <w:szCs w:val="20"/>
        </w:rPr>
        <w:t xml:space="preserve"> </w:t>
      </w:r>
      <w:r w:rsidRPr="00F377AE">
        <w:rPr>
          <w:color w:val="auto"/>
          <w:sz w:val="20"/>
          <w:szCs w:val="20"/>
        </w:rPr>
        <w:t xml:space="preserve">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1504FE" w:rsidRPr="00F377AE" w:rsidRDefault="001504FE" w:rsidP="00F377AE">
      <w:pPr>
        <w:pStyle w:val="Default"/>
        <w:jc w:val="both"/>
        <w:rPr>
          <w:color w:val="auto"/>
          <w:sz w:val="20"/>
          <w:szCs w:val="20"/>
        </w:rPr>
      </w:pPr>
      <w:r w:rsidRPr="00F377AE">
        <w:rPr>
          <w:color w:val="auto"/>
          <w:sz w:val="20"/>
          <w:szCs w:val="20"/>
        </w:rPr>
        <w:t>2. Количество поливок следует принимать 1-2 в сутки в зависимости от климатических условий.</w:t>
      </w:r>
    </w:p>
    <w:p w:rsidR="001504FE" w:rsidRPr="00F377AE" w:rsidRDefault="001504FE" w:rsidP="00F377AE">
      <w:pPr>
        <w:pStyle w:val="Default"/>
        <w:rPr>
          <w:color w:val="auto"/>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w:t>
      </w:r>
      <w:r w:rsidRPr="00F377AE">
        <w:rPr>
          <w:color w:val="auto"/>
          <w:sz w:val="20"/>
          <w:szCs w:val="20"/>
        </w:rPr>
        <w:lastRenderedPageBreak/>
        <w:t xml:space="preserve">следует принимать согласно Техническому регламенту о требованиях пожарной безопасности СП 4.13130, СП 5.13130, СП 8.13130, СП 10.1313, а также настоящими нормативами. </w:t>
      </w:r>
    </w:p>
    <w:p w:rsidR="001504FE" w:rsidRPr="00F377AE" w:rsidRDefault="001504FE" w:rsidP="00F377AE">
      <w:pPr>
        <w:rPr>
          <w:b/>
          <w:i/>
          <w:sz w:val="20"/>
          <w:szCs w:val="20"/>
        </w:rPr>
      </w:pPr>
    </w:p>
    <w:p w:rsidR="001504FE" w:rsidRPr="00F377AE" w:rsidRDefault="001504FE" w:rsidP="00F377AE">
      <w:pPr>
        <w:contextualSpacing/>
        <w:rPr>
          <w:b/>
          <w:i/>
          <w:sz w:val="20"/>
          <w:szCs w:val="20"/>
        </w:rPr>
      </w:pPr>
      <w:r w:rsidRPr="00F377AE">
        <w:rPr>
          <w:b/>
          <w:i/>
          <w:sz w:val="20"/>
          <w:szCs w:val="20"/>
        </w:rPr>
        <w:t>1.1.4. Расчетные показатели объектов, относящихся к области теплоснабжения:</w:t>
      </w:r>
    </w:p>
    <w:p w:rsidR="001504FE" w:rsidRPr="00F377AE" w:rsidRDefault="001504FE" w:rsidP="00F377AE">
      <w:pPr>
        <w:pStyle w:val="Default"/>
        <w:jc w:val="both"/>
        <w:rPr>
          <w:color w:val="auto"/>
          <w:sz w:val="20"/>
          <w:szCs w:val="20"/>
        </w:rPr>
      </w:pPr>
      <w:r w:rsidRPr="00F377AE">
        <w:rPr>
          <w:color w:val="auto"/>
          <w:sz w:val="20"/>
          <w:szCs w:val="20"/>
        </w:rPr>
        <w:t>Расчетные показатели минимально допустимого уровня обеспеченности тепловой энергией населения устанавливается на основании показателей, приведенных  в таблице 6:</w:t>
      </w:r>
    </w:p>
    <w:p w:rsidR="001504FE" w:rsidRPr="00F377AE" w:rsidRDefault="001504FE" w:rsidP="00F377AE">
      <w:pPr>
        <w:pStyle w:val="Default"/>
        <w:jc w:val="both"/>
        <w:rPr>
          <w:color w:val="auto"/>
          <w:sz w:val="20"/>
          <w:szCs w:val="20"/>
        </w:rPr>
      </w:pPr>
      <w:r w:rsidRPr="00F377AE">
        <w:rPr>
          <w:color w:val="auto"/>
          <w:sz w:val="20"/>
          <w:szCs w:val="20"/>
        </w:rPr>
        <w:t xml:space="preserve">                                                                                                                           </w:t>
      </w:r>
      <w:r w:rsidRPr="00F377AE">
        <w:rPr>
          <w:sz w:val="20"/>
          <w:szCs w:val="20"/>
        </w:rPr>
        <w:t>Таблица 6</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3141"/>
        <w:gridCol w:w="4252"/>
        <w:gridCol w:w="1985"/>
      </w:tblGrid>
      <w:tr w:rsidR="001504FE" w:rsidRPr="00F377AE" w:rsidTr="004E3773">
        <w:trPr>
          <w:trHeight w:val="490"/>
        </w:trPr>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w:t>
            </w:r>
          </w:p>
          <w:p w:rsidR="001504FE" w:rsidRPr="00F377AE" w:rsidRDefault="001504FE" w:rsidP="00F377AE">
            <w:pPr>
              <w:pStyle w:val="Default"/>
              <w:jc w:val="both"/>
              <w:rPr>
                <w:color w:val="auto"/>
                <w:sz w:val="20"/>
                <w:szCs w:val="20"/>
              </w:rPr>
            </w:pPr>
            <w:r w:rsidRPr="00F377AE">
              <w:rPr>
                <w:color w:val="auto"/>
                <w:sz w:val="20"/>
                <w:szCs w:val="20"/>
              </w:rPr>
              <w:t>п/п</w:t>
            </w:r>
          </w:p>
        </w:tc>
        <w:tc>
          <w:tcPr>
            <w:tcW w:w="3141"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Наименование показателей</w:t>
            </w:r>
          </w:p>
        </w:tc>
        <w:tc>
          <w:tcPr>
            <w:tcW w:w="4252"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Ед. изм.</w:t>
            </w:r>
          </w:p>
        </w:tc>
        <w:tc>
          <w:tcPr>
            <w:tcW w:w="1985"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Уровень</w:t>
            </w:r>
          </w:p>
          <w:p w:rsidR="001504FE" w:rsidRPr="00F377AE" w:rsidRDefault="001504FE" w:rsidP="00F377AE">
            <w:pPr>
              <w:pStyle w:val="Default"/>
              <w:jc w:val="center"/>
              <w:rPr>
                <w:color w:val="auto"/>
                <w:sz w:val="20"/>
                <w:szCs w:val="20"/>
              </w:rPr>
            </w:pPr>
            <w:r w:rsidRPr="00F377AE">
              <w:rPr>
                <w:color w:val="auto"/>
                <w:sz w:val="20"/>
                <w:szCs w:val="20"/>
              </w:rPr>
              <w:t>обеспеченности</w:t>
            </w:r>
          </w:p>
        </w:tc>
      </w:tr>
      <w:tr w:rsidR="001504FE" w:rsidRPr="00F377AE" w:rsidTr="004E3773">
        <w:trPr>
          <w:trHeight w:hRule="exact" w:val="493"/>
        </w:trPr>
        <w:tc>
          <w:tcPr>
            <w:tcW w:w="54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1.</w:t>
            </w:r>
          </w:p>
        </w:tc>
        <w:tc>
          <w:tcPr>
            <w:tcW w:w="3141"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Централизованное отопление (расход тепловой энергии)</w:t>
            </w:r>
          </w:p>
        </w:tc>
        <w:tc>
          <w:tcPr>
            <w:tcW w:w="4252"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Гкал в месяц на 1 кв.м общей площади</w:t>
            </w:r>
          </w:p>
        </w:tc>
        <w:tc>
          <w:tcPr>
            <w:tcW w:w="1985" w:type="dxa"/>
            <w:shd w:val="clear" w:color="auto" w:fill="FFFFFF"/>
          </w:tcPr>
          <w:p w:rsidR="001504FE" w:rsidRPr="00F377AE" w:rsidRDefault="001504FE" w:rsidP="00F377AE">
            <w:pPr>
              <w:pStyle w:val="Default"/>
              <w:jc w:val="center"/>
              <w:rPr>
                <w:color w:val="auto"/>
                <w:sz w:val="20"/>
                <w:szCs w:val="20"/>
              </w:rPr>
            </w:pPr>
          </w:p>
        </w:tc>
      </w:tr>
      <w:tr w:rsidR="001504FE" w:rsidRPr="00F377AE" w:rsidTr="004E3773">
        <w:trPr>
          <w:trHeight w:hRule="exact" w:val="284"/>
        </w:trPr>
        <w:tc>
          <w:tcPr>
            <w:tcW w:w="54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1.1</w:t>
            </w:r>
          </w:p>
        </w:tc>
        <w:tc>
          <w:tcPr>
            <w:tcW w:w="9378" w:type="dxa"/>
            <w:gridSpan w:val="3"/>
            <w:shd w:val="clear" w:color="auto" w:fill="FFFFFF"/>
          </w:tcPr>
          <w:p w:rsidR="001504FE" w:rsidRPr="00F377AE" w:rsidRDefault="001504FE" w:rsidP="00F377AE">
            <w:pPr>
              <w:rPr>
                <w:sz w:val="20"/>
                <w:szCs w:val="20"/>
              </w:rPr>
            </w:pPr>
            <w:r w:rsidRPr="00F377AE">
              <w:rPr>
                <w:sz w:val="20"/>
                <w:szCs w:val="20"/>
              </w:rPr>
              <w:t>Многоквартирные дома до 1999 года постройки включительно.</w:t>
            </w:r>
          </w:p>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9"/>
              </w:numPr>
              <w:jc w:val="both"/>
              <w:rPr>
                <w:color w:val="auto"/>
                <w:sz w:val="20"/>
                <w:szCs w:val="20"/>
              </w:rPr>
            </w:pPr>
            <w:r w:rsidRPr="00F377AE">
              <w:rPr>
                <w:color w:val="auto"/>
                <w:sz w:val="20"/>
                <w:szCs w:val="20"/>
              </w:rPr>
              <w:t>этажные</w:t>
            </w:r>
          </w:p>
        </w:tc>
        <w:tc>
          <w:tcPr>
            <w:tcW w:w="4252"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0,0523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9"/>
              </w:numPr>
              <w:jc w:val="both"/>
              <w:rPr>
                <w:color w:val="auto"/>
                <w:sz w:val="20"/>
                <w:szCs w:val="20"/>
              </w:rPr>
            </w:pPr>
            <w:r w:rsidRPr="00F377AE">
              <w:rPr>
                <w:color w:val="auto"/>
                <w:sz w:val="20"/>
                <w:szCs w:val="20"/>
              </w:rPr>
              <w:t>этажные</w:t>
            </w:r>
          </w:p>
        </w:tc>
        <w:tc>
          <w:tcPr>
            <w:tcW w:w="4252"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0,0485</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1.2</w:t>
            </w:r>
          </w:p>
        </w:tc>
        <w:tc>
          <w:tcPr>
            <w:tcW w:w="3141" w:type="dxa"/>
            <w:shd w:val="clear" w:color="auto" w:fill="auto"/>
          </w:tcPr>
          <w:p w:rsidR="001504FE" w:rsidRPr="00F377AE" w:rsidRDefault="001504FE" w:rsidP="00F377AE">
            <w:pPr>
              <w:pStyle w:val="Default"/>
              <w:rPr>
                <w:color w:val="auto"/>
                <w:sz w:val="20"/>
                <w:szCs w:val="20"/>
              </w:rPr>
            </w:pPr>
            <w:r w:rsidRPr="00F377AE">
              <w:rPr>
                <w:color w:val="auto"/>
                <w:sz w:val="20"/>
                <w:szCs w:val="20"/>
              </w:rPr>
              <w:t>Жилые дома</w:t>
            </w:r>
          </w:p>
        </w:tc>
        <w:tc>
          <w:tcPr>
            <w:tcW w:w="4252" w:type="dxa"/>
            <w:shd w:val="clear" w:color="auto" w:fill="auto"/>
          </w:tcPr>
          <w:p w:rsidR="001504FE" w:rsidRPr="00F377AE" w:rsidRDefault="001504FE" w:rsidP="00F377AE">
            <w:pPr>
              <w:pStyle w:val="Default"/>
              <w:jc w:val="center"/>
              <w:rPr>
                <w:color w:val="auto"/>
                <w:sz w:val="20"/>
                <w:szCs w:val="20"/>
              </w:rPr>
            </w:pPr>
          </w:p>
        </w:tc>
        <w:tc>
          <w:tcPr>
            <w:tcW w:w="1985" w:type="dxa"/>
            <w:shd w:val="clear" w:color="auto" w:fill="auto"/>
          </w:tcPr>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1"/>
              </w:numPr>
              <w:jc w:val="both"/>
              <w:rPr>
                <w:color w:val="auto"/>
                <w:sz w:val="20"/>
                <w:szCs w:val="20"/>
              </w:rPr>
            </w:pPr>
            <w:r w:rsidRPr="00F377AE">
              <w:rPr>
                <w:color w:val="auto"/>
                <w:sz w:val="20"/>
                <w:szCs w:val="20"/>
              </w:rPr>
              <w:t>этажные</w:t>
            </w:r>
          </w:p>
        </w:tc>
        <w:tc>
          <w:tcPr>
            <w:tcW w:w="4252"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0,0488</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1"/>
              </w:numPr>
              <w:jc w:val="both"/>
              <w:rPr>
                <w:color w:val="auto"/>
                <w:sz w:val="20"/>
                <w:szCs w:val="20"/>
              </w:rPr>
            </w:pPr>
            <w:r w:rsidRPr="00F377AE">
              <w:rPr>
                <w:color w:val="auto"/>
                <w:sz w:val="20"/>
                <w:szCs w:val="20"/>
              </w:rPr>
              <w:t>этажные</w:t>
            </w:r>
          </w:p>
        </w:tc>
        <w:tc>
          <w:tcPr>
            <w:tcW w:w="4252"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0,0453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1.3</w:t>
            </w:r>
          </w:p>
        </w:tc>
        <w:tc>
          <w:tcPr>
            <w:tcW w:w="9378" w:type="dxa"/>
            <w:gridSpan w:val="3"/>
            <w:shd w:val="clear" w:color="auto" w:fill="auto"/>
          </w:tcPr>
          <w:p w:rsidR="001504FE" w:rsidRPr="00F377AE" w:rsidRDefault="001504FE" w:rsidP="00F377AE">
            <w:pPr>
              <w:pStyle w:val="Default"/>
              <w:rPr>
                <w:color w:val="auto"/>
                <w:sz w:val="20"/>
                <w:szCs w:val="20"/>
              </w:rPr>
            </w:pPr>
            <w:r w:rsidRPr="00F377AE">
              <w:rPr>
                <w:color w:val="auto"/>
                <w:sz w:val="20"/>
                <w:szCs w:val="20"/>
              </w:rPr>
              <w:t>Многоквартирные дома после 1999 года постройки.</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0"/>
              </w:numPr>
              <w:jc w:val="both"/>
              <w:rPr>
                <w:color w:val="auto"/>
                <w:sz w:val="20"/>
                <w:szCs w:val="20"/>
              </w:rPr>
            </w:pPr>
            <w:r w:rsidRPr="00F377AE">
              <w:rPr>
                <w:color w:val="auto"/>
                <w:sz w:val="20"/>
                <w:szCs w:val="20"/>
              </w:rPr>
              <w:t>этажные</w:t>
            </w:r>
          </w:p>
        </w:tc>
        <w:tc>
          <w:tcPr>
            <w:tcW w:w="4252" w:type="dxa"/>
            <w:shd w:val="clear" w:color="auto" w:fill="auto"/>
          </w:tcPr>
          <w:p w:rsidR="001504FE" w:rsidRPr="00F377AE" w:rsidRDefault="001504FE" w:rsidP="00F377AE">
            <w:pPr>
              <w:pStyle w:val="ConsPlusNormal"/>
              <w:jc w:val="center"/>
              <w:rPr>
                <w:rFonts w:ascii="Times New Roman" w:hAnsi="Times New Roman"/>
                <w:i/>
                <w:sz w:val="20"/>
                <w:szCs w:val="20"/>
              </w:rPr>
            </w:pPr>
            <w:r w:rsidRPr="00F377AE">
              <w:rPr>
                <w:rFonts w:ascii="Times New Roman" w:hAnsi="Times New Roman"/>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0,0230</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0"/>
              </w:numPr>
              <w:jc w:val="both"/>
              <w:rPr>
                <w:color w:val="auto"/>
                <w:sz w:val="20"/>
                <w:szCs w:val="20"/>
              </w:rPr>
            </w:pPr>
            <w:r w:rsidRPr="00F377AE">
              <w:rPr>
                <w:color w:val="auto"/>
                <w:sz w:val="20"/>
                <w:szCs w:val="20"/>
              </w:rPr>
              <w:t>этажные</w:t>
            </w:r>
          </w:p>
        </w:tc>
        <w:tc>
          <w:tcPr>
            <w:tcW w:w="4252"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0,0196</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1.4</w:t>
            </w:r>
          </w:p>
        </w:tc>
        <w:tc>
          <w:tcPr>
            <w:tcW w:w="314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Жилые дома</w:t>
            </w:r>
          </w:p>
        </w:tc>
        <w:tc>
          <w:tcPr>
            <w:tcW w:w="4252" w:type="dxa"/>
            <w:shd w:val="clear" w:color="auto" w:fill="auto"/>
          </w:tcPr>
          <w:p w:rsidR="001504FE" w:rsidRPr="00F377AE" w:rsidRDefault="001504FE" w:rsidP="00F377AE">
            <w:pPr>
              <w:pStyle w:val="Default"/>
              <w:jc w:val="center"/>
              <w:rPr>
                <w:color w:val="auto"/>
                <w:sz w:val="20"/>
                <w:szCs w:val="20"/>
              </w:rPr>
            </w:pPr>
          </w:p>
        </w:tc>
        <w:tc>
          <w:tcPr>
            <w:tcW w:w="1985" w:type="dxa"/>
            <w:shd w:val="clear" w:color="auto" w:fill="auto"/>
          </w:tcPr>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2"/>
              </w:numPr>
              <w:jc w:val="both"/>
              <w:rPr>
                <w:color w:val="auto"/>
                <w:sz w:val="20"/>
                <w:szCs w:val="20"/>
              </w:rPr>
            </w:pPr>
            <w:r w:rsidRPr="00F377AE">
              <w:rPr>
                <w:color w:val="auto"/>
                <w:sz w:val="20"/>
                <w:szCs w:val="20"/>
              </w:rPr>
              <w:t>этажные</w:t>
            </w:r>
          </w:p>
        </w:tc>
        <w:tc>
          <w:tcPr>
            <w:tcW w:w="4252"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0,0215</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2"/>
              </w:numPr>
              <w:jc w:val="both"/>
              <w:rPr>
                <w:color w:val="auto"/>
                <w:sz w:val="20"/>
                <w:szCs w:val="20"/>
              </w:rPr>
            </w:pPr>
            <w:r w:rsidRPr="00F377AE">
              <w:rPr>
                <w:color w:val="auto"/>
                <w:sz w:val="20"/>
                <w:szCs w:val="20"/>
              </w:rPr>
              <w:t>этажные</w:t>
            </w:r>
          </w:p>
        </w:tc>
        <w:tc>
          <w:tcPr>
            <w:tcW w:w="4252"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0,0183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w:t>
            </w:r>
          </w:p>
        </w:tc>
        <w:tc>
          <w:tcPr>
            <w:tcW w:w="314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Твердое топливо (дрова)</w:t>
            </w:r>
          </w:p>
        </w:tc>
        <w:tc>
          <w:tcPr>
            <w:tcW w:w="4252" w:type="dxa"/>
            <w:shd w:val="clear" w:color="auto" w:fill="auto"/>
          </w:tcPr>
          <w:p w:rsidR="001504FE" w:rsidRPr="00F377AE" w:rsidRDefault="001504FE" w:rsidP="00F377AE">
            <w:pPr>
              <w:pStyle w:val="Default"/>
              <w:jc w:val="both"/>
              <w:rPr>
                <w:color w:val="auto"/>
                <w:sz w:val="20"/>
                <w:szCs w:val="20"/>
              </w:rPr>
            </w:pPr>
          </w:p>
        </w:tc>
        <w:tc>
          <w:tcPr>
            <w:tcW w:w="1985" w:type="dxa"/>
            <w:shd w:val="clear" w:color="auto" w:fill="auto"/>
          </w:tcPr>
          <w:p w:rsidR="001504FE" w:rsidRPr="00F377AE" w:rsidRDefault="001504FE" w:rsidP="00F377AE">
            <w:pPr>
              <w:pStyle w:val="Default"/>
              <w:jc w:val="both"/>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2.1</w:t>
            </w:r>
          </w:p>
        </w:tc>
        <w:tc>
          <w:tcPr>
            <w:tcW w:w="314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Неблагоустроенное жилье</w:t>
            </w:r>
          </w:p>
        </w:tc>
        <w:tc>
          <w:tcPr>
            <w:tcW w:w="4252"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куб.м на 1кв.м жилого помещения</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0,298</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2.2</w:t>
            </w:r>
          </w:p>
        </w:tc>
        <w:tc>
          <w:tcPr>
            <w:tcW w:w="314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Домовладение</w:t>
            </w:r>
          </w:p>
        </w:tc>
        <w:tc>
          <w:tcPr>
            <w:tcW w:w="4252"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куб.м /год (из расчета средней площади помещения 50 кв.м)</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15</w:t>
            </w:r>
          </w:p>
        </w:tc>
      </w:tr>
    </w:tbl>
    <w:p w:rsidR="001504FE" w:rsidRPr="00F377AE" w:rsidRDefault="001504FE" w:rsidP="00F377AE">
      <w:pPr>
        <w:pStyle w:val="Default"/>
        <w:jc w:val="both"/>
        <w:rPr>
          <w:color w:val="auto"/>
          <w:sz w:val="20"/>
          <w:szCs w:val="20"/>
          <w:u w:val="single"/>
        </w:rPr>
      </w:pPr>
      <w:r w:rsidRPr="00F377AE">
        <w:rPr>
          <w:color w:val="auto"/>
          <w:sz w:val="20"/>
          <w:szCs w:val="20"/>
          <w:u w:val="single"/>
        </w:rPr>
        <w:t>Примечание:</w:t>
      </w:r>
    </w:p>
    <w:p w:rsidR="001504FE" w:rsidRPr="00F377AE" w:rsidRDefault="001504FE" w:rsidP="00F377AE">
      <w:pPr>
        <w:pStyle w:val="Default"/>
        <w:jc w:val="both"/>
        <w:rPr>
          <w:color w:val="auto"/>
          <w:sz w:val="20"/>
          <w:szCs w:val="20"/>
        </w:rPr>
      </w:pPr>
      <w:r w:rsidRPr="00F377AE">
        <w:rPr>
          <w:color w:val="auto"/>
          <w:sz w:val="20"/>
          <w:szCs w:val="20"/>
        </w:rPr>
        <w:t>1. Уровень обеспеченности тепловой энергией населения определены с применением расчетного метода.</w:t>
      </w:r>
    </w:p>
    <w:p w:rsidR="001504FE" w:rsidRPr="00F377AE" w:rsidRDefault="001504FE" w:rsidP="00F377AE">
      <w:pPr>
        <w:pStyle w:val="Default"/>
        <w:jc w:val="both"/>
        <w:rPr>
          <w:color w:val="auto"/>
          <w:sz w:val="20"/>
          <w:szCs w:val="20"/>
        </w:rPr>
      </w:pPr>
      <w:r w:rsidRPr="00F377AE">
        <w:rPr>
          <w:color w:val="auto"/>
          <w:sz w:val="20"/>
          <w:szCs w:val="20"/>
        </w:rPr>
        <w:t xml:space="preserve">2. Характеристика климатических условий населенных пунктов Александровского муниципального образования, принята по СНиП 23-01-99* "Строительная климатология". </w:t>
      </w:r>
    </w:p>
    <w:p w:rsidR="001504FE" w:rsidRPr="00F377AE" w:rsidRDefault="001504FE" w:rsidP="00F377AE">
      <w:pPr>
        <w:pStyle w:val="Default"/>
        <w:jc w:val="both"/>
        <w:rPr>
          <w:color w:val="auto"/>
          <w:sz w:val="20"/>
          <w:szCs w:val="20"/>
        </w:rPr>
      </w:pPr>
      <w:r w:rsidRPr="00F377AE">
        <w:rPr>
          <w:color w:val="auto"/>
          <w:sz w:val="20"/>
          <w:szCs w:val="20"/>
        </w:rPr>
        <w:t>3. Территории Бессоновского муниципального образования определена в 6 климатическом районе Пензенской области согласно таблице 1 "Климатические параметры холодного периода года" СНиП 23-01-99* "Строительная климатология" с учетом климатических условий.</w:t>
      </w:r>
    </w:p>
    <w:p w:rsidR="001504FE" w:rsidRPr="00F377AE" w:rsidRDefault="001504FE" w:rsidP="00F377AE">
      <w:pPr>
        <w:contextualSpacing/>
        <w:rPr>
          <w:sz w:val="20"/>
          <w:szCs w:val="20"/>
          <w:u w:val="single"/>
        </w:rPr>
      </w:pPr>
      <w:r w:rsidRPr="00F377AE">
        <w:rPr>
          <w:sz w:val="20"/>
          <w:szCs w:val="20"/>
        </w:rPr>
        <w:t xml:space="preserve">4. Продолжительность отопительного периода составляет 9 месяцев (количество календарных месяцев, в том числе неполных, в отопительном периоде, характеризующихся среднесуточной температурой наружного воздуха </w:t>
      </w:r>
      <w:smartTag w:uri="urn:schemas-microsoft-com:office:smarttags" w:element="metricconverter">
        <w:smartTagPr>
          <w:attr w:name="ProductID" w:val="8ﾰC"/>
        </w:smartTagPr>
        <w:r w:rsidRPr="00F377AE">
          <w:rPr>
            <w:sz w:val="20"/>
            <w:szCs w:val="20"/>
          </w:rPr>
          <w:t>8°C</w:t>
        </w:r>
      </w:smartTag>
      <w:r w:rsidRPr="00F377AE">
        <w:rPr>
          <w:sz w:val="20"/>
          <w:szCs w:val="20"/>
        </w:rPr>
        <w:t xml:space="preserve"> и ниже, а именно: сентябрь, октябрь, ноябрь, декабрь, январь, февраль, март, апрель, май).</w:t>
      </w:r>
    </w:p>
    <w:p w:rsidR="001504FE" w:rsidRPr="00F377AE" w:rsidRDefault="001504FE" w:rsidP="00F377AE">
      <w:pPr>
        <w:rPr>
          <w:b/>
          <w:i/>
          <w:sz w:val="20"/>
          <w:szCs w:val="20"/>
        </w:rPr>
      </w:pPr>
    </w:p>
    <w:p w:rsidR="001504FE" w:rsidRPr="00F377AE" w:rsidRDefault="001504FE" w:rsidP="00F377AE">
      <w:pPr>
        <w:rPr>
          <w:b/>
          <w:i/>
          <w:sz w:val="20"/>
          <w:szCs w:val="20"/>
        </w:rPr>
      </w:pPr>
      <w:r w:rsidRPr="00F377AE">
        <w:rPr>
          <w:b/>
          <w:i/>
          <w:sz w:val="20"/>
          <w:szCs w:val="20"/>
        </w:rPr>
        <w:t xml:space="preserve">1.1.5 . Расчетные показатели максимально допустимого уровня территориальной доступности объектов водоотведения . </w:t>
      </w:r>
    </w:p>
    <w:p w:rsidR="001504FE" w:rsidRPr="00F377AE" w:rsidRDefault="001504FE" w:rsidP="00F377AE">
      <w:pPr>
        <w:rPr>
          <w:b/>
          <w:i/>
          <w:sz w:val="20"/>
          <w:szCs w:val="20"/>
        </w:rPr>
      </w:pPr>
    </w:p>
    <w:p w:rsidR="001504FE" w:rsidRPr="00F377AE" w:rsidRDefault="001504FE" w:rsidP="00F377AE">
      <w:pPr>
        <w:pStyle w:val="Default"/>
        <w:jc w:val="both"/>
        <w:rPr>
          <w:sz w:val="20"/>
          <w:szCs w:val="20"/>
        </w:rPr>
      </w:pPr>
      <w:r w:rsidRPr="00F377AE">
        <w:rPr>
          <w:sz w:val="20"/>
          <w:szCs w:val="20"/>
        </w:rPr>
        <w:t xml:space="preserve">Предельные значения расчетных показателей максимально допустимого уровня территориальной доступности объектов водоотведения не нормируются. </w:t>
      </w:r>
    </w:p>
    <w:p w:rsidR="001504FE" w:rsidRPr="00F377AE" w:rsidRDefault="001504FE" w:rsidP="00F377AE">
      <w:pPr>
        <w:pStyle w:val="10"/>
        <w:jc w:val="both"/>
        <w:rPr>
          <w:rFonts w:ascii="Times New Roman" w:hAnsi="Times New Roman" w:cs="Times New Roman"/>
          <w:color w:val="000000"/>
          <w:sz w:val="20"/>
          <w:szCs w:val="20"/>
        </w:rPr>
      </w:pPr>
      <w:r w:rsidRPr="00F377AE">
        <w:rPr>
          <w:rFonts w:ascii="Times New Roman" w:hAnsi="Times New Roman" w:cs="Times New Roman"/>
          <w:color w:val="000000"/>
          <w:sz w:val="20"/>
          <w:szCs w:val="20"/>
        </w:rPr>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w:t>
      </w:r>
    </w:p>
    <w:p w:rsidR="001504FE" w:rsidRPr="00F377AE" w:rsidRDefault="001504FE" w:rsidP="00F377AE">
      <w:pPr>
        <w:pStyle w:val="10"/>
        <w:jc w:val="both"/>
        <w:rPr>
          <w:rFonts w:ascii="Times New Roman" w:hAnsi="Times New Roman" w:cs="Times New Roman"/>
          <w:i/>
          <w:color w:val="000000"/>
          <w:sz w:val="20"/>
          <w:szCs w:val="20"/>
        </w:rPr>
      </w:pPr>
      <w:r w:rsidRPr="00F377AE">
        <w:rPr>
          <w:rFonts w:ascii="Times New Roman" w:hAnsi="Times New Roman" w:cs="Times New Roman"/>
          <w:i/>
          <w:color w:val="000000"/>
          <w:sz w:val="20"/>
          <w:szCs w:val="20"/>
        </w:rPr>
        <w:t xml:space="preserve">1.2.1.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1504FE" w:rsidRPr="00F377AE" w:rsidRDefault="001504FE" w:rsidP="00F377AE">
      <w:pPr>
        <w:pStyle w:val="Default"/>
        <w:jc w:val="both"/>
        <w:rPr>
          <w:sz w:val="20"/>
          <w:szCs w:val="20"/>
        </w:rPr>
      </w:pPr>
    </w:p>
    <w:p w:rsidR="001504FE" w:rsidRPr="00F377AE" w:rsidRDefault="001504FE" w:rsidP="00F377AE">
      <w:pPr>
        <w:pStyle w:val="Default"/>
        <w:jc w:val="both"/>
        <w:rPr>
          <w:sz w:val="20"/>
          <w:szCs w:val="20"/>
        </w:rPr>
      </w:pPr>
      <w:r w:rsidRPr="00F377AE">
        <w:rPr>
          <w:sz w:val="20"/>
          <w:szCs w:val="20"/>
        </w:rPr>
        <w:t>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8.</w:t>
      </w:r>
    </w:p>
    <w:p w:rsidR="001504FE" w:rsidRPr="00F377AE" w:rsidRDefault="001504FE" w:rsidP="00F377AE">
      <w:pPr>
        <w:shd w:val="clear" w:color="auto" w:fill="FFFFFF"/>
        <w:jc w:val="right"/>
        <w:textAlignment w:val="baseline"/>
        <w:rPr>
          <w:spacing w:val="1"/>
          <w:sz w:val="20"/>
          <w:szCs w:val="20"/>
        </w:rPr>
      </w:pPr>
      <w:r w:rsidRPr="00F377AE">
        <w:rPr>
          <w:spacing w:val="1"/>
          <w:sz w:val="20"/>
          <w:szCs w:val="20"/>
        </w:rPr>
        <w:t xml:space="preserve">                                                                                                                                      </w:t>
      </w:r>
      <w:r w:rsidRPr="00F377AE">
        <w:rPr>
          <w:sz w:val="20"/>
          <w:szCs w:val="20"/>
        </w:rPr>
        <w:t>Таблица 7</w:t>
      </w:r>
    </w:p>
    <w:tbl>
      <w:tblPr>
        <w:tblW w:w="9923" w:type="dxa"/>
        <w:tblCellMar>
          <w:left w:w="0" w:type="dxa"/>
          <w:right w:w="0" w:type="dxa"/>
        </w:tblCellMar>
        <w:tblLook w:val="04A0"/>
      </w:tblPr>
      <w:tblGrid>
        <w:gridCol w:w="2694"/>
        <w:gridCol w:w="7229"/>
      </w:tblGrid>
      <w:tr w:rsidR="001504FE" w:rsidRPr="00F377AE" w:rsidTr="004E3773">
        <w:trPr>
          <w:trHeight w:val="15"/>
        </w:trPr>
        <w:tc>
          <w:tcPr>
            <w:tcW w:w="2694" w:type="dxa"/>
            <w:hideMark/>
          </w:tcPr>
          <w:p w:rsidR="001504FE" w:rsidRPr="00F377AE" w:rsidRDefault="001504FE" w:rsidP="00F377AE">
            <w:pPr>
              <w:rPr>
                <w:sz w:val="20"/>
                <w:szCs w:val="20"/>
              </w:rPr>
            </w:pPr>
            <w:r w:rsidRPr="00F377AE">
              <w:rPr>
                <w:sz w:val="20"/>
                <w:szCs w:val="20"/>
              </w:rPr>
              <w:t xml:space="preserve">                                                                                                                           </w:t>
            </w:r>
          </w:p>
        </w:tc>
        <w:tc>
          <w:tcPr>
            <w:tcW w:w="7229" w:type="dxa"/>
            <w:hideMark/>
          </w:tcPr>
          <w:p w:rsidR="001504FE" w:rsidRPr="00F377AE" w:rsidRDefault="001504FE" w:rsidP="00F377AE">
            <w:pPr>
              <w:rPr>
                <w:sz w:val="20"/>
                <w:szCs w:val="20"/>
              </w:rPr>
            </w:pPr>
          </w:p>
        </w:tc>
      </w:tr>
      <w:tr w:rsidR="001504FE" w:rsidRPr="00F377AE" w:rsidTr="004E3773">
        <w:tc>
          <w:tcPr>
            <w:tcW w:w="26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Категория дорог и улиц</w:t>
            </w:r>
          </w:p>
        </w:tc>
        <w:tc>
          <w:tcPr>
            <w:tcW w:w="72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Основное назначение дорог и улиц</w:t>
            </w:r>
          </w:p>
        </w:tc>
      </w:tr>
      <w:tr w:rsidR="001504FE" w:rsidRPr="00F377AE" w:rsidTr="004E3773">
        <w:tc>
          <w:tcPr>
            <w:tcW w:w="26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Основные улицы сельского поселения</w:t>
            </w:r>
          </w:p>
        </w:tc>
        <w:tc>
          <w:tcPr>
            <w:tcW w:w="72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1504FE" w:rsidRPr="00F377AE" w:rsidTr="004E3773">
        <w:tc>
          <w:tcPr>
            <w:tcW w:w="26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улицы</w:t>
            </w:r>
          </w:p>
        </w:tc>
        <w:tc>
          <w:tcPr>
            <w:tcW w:w="72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связь жилой застройки с основными улицами</w:t>
            </w:r>
          </w:p>
        </w:tc>
      </w:tr>
      <w:tr w:rsidR="001504FE" w:rsidRPr="00F377AE" w:rsidTr="004E3773">
        <w:tc>
          <w:tcPr>
            <w:tcW w:w="26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дороги</w:t>
            </w:r>
          </w:p>
        </w:tc>
        <w:tc>
          <w:tcPr>
            <w:tcW w:w="72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связи жилых и производственных территорий, обслуживают производственные территории</w:t>
            </w:r>
          </w:p>
        </w:tc>
      </w:tr>
      <w:tr w:rsidR="001504FE" w:rsidRPr="00F377AE" w:rsidTr="004E3773">
        <w:tc>
          <w:tcPr>
            <w:tcW w:w="26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Проезды</w:t>
            </w:r>
          </w:p>
        </w:tc>
        <w:tc>
          <w:tcPr>
            <w:tcW w:w="72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непосредственный подъезд к участкам жилой, производственной и общественной застройки</w:t>
            </w:r>
          </w:p>
        </w:tc>
      </w:tr>
    </w:tbl>
    <w:p w:rsidR="001504FE" w:rsidRPr="00F377AE" w:rsidRDefault="001504FE" w:rsidP="00F377AE">
      <w:pPr>
        <w:shd w:val="clear" w:color="auto" w:fill="FFFFFF"/>
        <w:textAlignment w:val="baseline"/>
        <w:rPr>
          <w:spacing w:val="1"/>
          <w:sz w:val="20"/>
          <w:szCs w:val="20"/>
        </w:rPr>
      </w:pPr>
    </w:p>
    <w:p w:rsidR="001504FE" w:rsidRPr="00F377AE" w:rsidRDefault="001504FE" w:rsidP="00F377AE">
      <w:pPr>
        <w:shd w:val="clear" w:color="auto" w:fill="FFFFFF"/>
        <w:textAlignment w:val="baseline"/>
        <w:rPr>
          <w:spacing w:val="1"/>
          <w:sz w:val="20"/>
          <w:szCs w:val="20"/>
        </w:rPr>
      </w:pPr>
      <w:r w:rsidRPr="00F377AE">
        <w:rPr>
          <w:spacing w:val="1"/>
          <w:sz w:val="20"/>
          <w:szCs w:val="20"/>
        </w:rPr>
        <w:lastRenderedPageBreak/>
        <w:t xml:space="preserve">                                                                                                                                                </w:t>
      </w:r>
      <w:r w:rsidRPr="00F377AE">
        <w:rPr>
          <w:sz w:val="20"/>
          <w:szCs w:val="20"/>
        </w:rPr>
        <w:t>Таблица 8</w:t>
      </w:r>
    </w:p>
    <w:tbl>
      <w:tblPr>
        <w:tblW w:w="9923" w:type="dxa"/>
        <w:tblInd w:w="74" w:type="dxa"/>
        <w:tblLayout w:type="fixed"/>
        <w:tblCellMar>
          <w:left w:w="0" w:type="dxa"/>
          <w:right w:w="0" w:type="dxa"/>
        </w:tblCellMar>
        <w:tblLook w:val="04A0"/>
      </w:tblPr>
      <w:tblGrid>
        <w:gridCol w:w="1134"/>
        <w:gridCol w:w="1134"/>
        <w:gridCol w:w="992"/>
        <w:gridCol w:w="1276"/>
        <w:gridCol w:w="1134"/>
        <w:gridCol w:w="993"/>
        <w:gridCol w:w="1134"/>
        <w:gridCol w:w="1134"/>
        <w:gridCol w:w="992"/>
      </w:tblGrid>
      <w:tr w:rsidR="001504FE" w:rsidRPr="00F377AE" w:rsidTr="004E3773">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Категория сельских улиц и дорог</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Расчетная скорость движения, км/ч</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Ширина полосы движения, м</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Число полос движения (суммарно в двух направ-</w:t>
            </w:r>
            <w:r w:rsidRPr="00F377AE">
              <w:rPr>
                <w:sz w:val="20"/>
                <w:szCs w:val="20"/>
              </w:rPr>
              <w:br/>
              <w:t>лениях)</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Наимень-</w:t>
            </w:r>
            <w:r w:rsidRPr="00F377AE">
              <w:rPr>
                <w:sz w:val="20"/>
                <w:szCs w:val="20"/>
              </w:rPr>
              <w:br/>
              <w:t>ший радиус кривых в плане без виража, м</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Наиболь-</w:t>
            </w:r>
            <w:r w:rsidRPr="00F377AE">
              <w:rPr>
                <w:sz w:val="20"/>
                <w:szCs w:val="20"/>
              </w:rPr>
              <w:br/>
              <w:t>ший продоль-</w:t>
            </w:r>
            <w:r w:rsidRPr="00F377AE">
              <w:rPr>
                <w:sz w:val="20"/>
                <w:szCs w:val="20"/>
              </w:rPr>
              <w:br/>
              <w:t>ный уклон, ‰</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Наимень-</w:t>
            </w:r>
            <w:r w:rsidRPr="00F377AE">
              <w:rPr>
                <w:sz w:val="20"/>
                <w:szCs w:val="20"/>
              </w:rPr>
              <w:br/>
              <w:t>ший радиус вертика-</w:t>
            </w:r>
            <w:r w:rsidRPr="00F377AE">
              <w:rPr>
                <w:sz w:val="20"/>
                <w:szCs w:val="20"/>
              </w:rPr>
              <w:br/>
              <w:t>льной выпуклой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Наимень-</w:t>
            </w:r>
            <w:r w:rsidRPr="00F377AE">
              <w:rPr>
                <w:sz w:val="20"/>
                <w:szCs w:val="20"/>
              </w:rPr>
              <w:br/>
              <w:t>ший радиус вертика-</w:t>
            </w:r>
            <w:r w:rsidRPr="00F377AE">
              <w:rPr>
                <w:sz w:val="20"/>
                <w:szCs w:val="20"/>
              </w:rPr>
              <w:br/>
              <w:t>льной вогнутой кривой, м</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Ширина пешехо-</w:t>
            </w:r>
            <w:r w:rsidRPr="00F377AE">
              <w:rPr>
                <w:sz w:val="20"/>
                <w:szCs w:val="20"/>
              </w:rPr>
              <w:br/>
              <w:t>дной части тротуара, м</w:t>
            </w:r>
          </w:p>
        </w:tc>
      </w:tr>
      <w:tr w:rsidR="001504FE" w:rsidRPr="00F377AE" w:rsidTr="004E3773">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Основные улицы сельского поселения</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2-4</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220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70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1700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1,5-2,25</w:t>
            </w:r>
          </w:p>
        </w:tc>
      </w:tr>
      <w:tr w:rsidR="001504FE" w:rsidRPr="00F377AE" w:rsidTr="004E3773">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улицы</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250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1,5</w:t>
            </w:r>
          </w:p>
        </w:tc>
      </w:tr>
      <w:tr w:rsidR="001504FE" w:rsidRPr="00F377AE" w:rsidTr="004E3773">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дороги</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2,75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200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1,0 (допус-</w:t>
            </w:r>
            <w:r w:rsidRPr="00F377AE">
              <w:rPr>
                <w:sz w:val="20"/>
                <w:szCs w:val="20"/>
              </w:rPr>
              <w:br/>
              <w:t>кается устраивать с одной стороны)</w:t>
            </w:r>
          </w:p>
        </w:tc>
      </w:tr>
      <w:tr w:rsidR="001504FE" w:rsidRPr="00F377AE" w:rsidTr="004E3773">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Проезды</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200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w:t>
            </w:r>
          </w:p>
        </w:tc>
      </w:tr>
    </w:tbl>
    <w:p w:rsidR="001504FE" w:rsidRPr="00F377AE" w:rsidRDefault="001504FE" w:rsidP="00F377AE">
      <w:pPr>
        <w:rPr>
          <w:sz w:val="20"/>
          <w:szCs w:val="20"/>
        </w:rPr>
      </w:pPr>
    </w:p>
    <w:p w:rsidR="001504FE" w:rsidRPr="00F377AE" w:rsidRDefault="001504FE" w:rsidP="00F377AE">
      <w:pPr>
        <w:pStyle w:val="30"/>
        <w:widowControl w:val="0"/>
        <w:autoSpaceDE w:val="0"/>
        <w:autoSpaceDN w:val="0"/>
        <w:adjustRightInd w:val="0"/>
        <w:jc w:val="both"/>
        <w:rPr>
          <w:i/>
          <w:color w:val="000000"/>
          <w:sz w:val="20"/>
          <w:szCs w:val="20"/>
        </w:rPr>
      </w:pPr>
      <w:r w:rsidRPr="00F377AE">
        <w:rPr>
          <w:i/>
          <w:color w:val="000000"/>
          <w:sz w:val="20"/>
          <w:szCs w:val="20"/>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1504FE" w:rsidRPr="00F377AE" w:rsidRDefault="001504FE" w:rsidP="00F377AE">
      <w:pPr>
        <w:contextualSpacing/>
        <w:jc w:val="right"/>
        <w:rPr>
          <w:i/>
          <w:color w:val="000000"/>
          <w:sz w:val="20"/>
          <w:szCs w:val="20"/>
        </w:rPr>
      </w:pPr>
      <w:r w:rsidRPr="00F377AE">
        <w:rPr>
          <w:i/>
          <w:color w:val="000000"/>
          <w:sz w:val="20"/>
          <w:szCs w:val="20"/>
        </w:rPr>
        <w:t xml:space="preserve">                                                                                                                                </w:t>
      </w:r>
      <w:r w:rsidRPr="00F377AE">
        <w:rPr>
          <w:sz w:val="20"/>
          <w:szCs w:val="20"/>
        </w:rPr>
        <w:t>Таблица 9</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52"/>
        <w:gridCol w:w="1559"/>
        <w:gridCol w:w="1418"/>
        <w:gridCol w:w="1842"/>
        <w:gridCol w:w="1985"/>
      </w:tblGrid>
      <w:tr w:rsidR="001504FE" w:rsidRPr="00F377AE" w:rsidTr="004E3773">
        <w:trPr>
          <w:trHeight w:val="486"/>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2552"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tc>
        <w:tc>
          <w:tcPr>
            <w:tcW w:w="2977"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3827"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497"/>
        </w:trPr>
        <w:tc>
          <w:tcPr>
            <w:tcW w:w="567" w:type="dxa"/>
            <w:vMerge/>
          </w:tcPr>
          <w:p w:rsidR="001504FE" w:rsidRPr="00F377AE" w:rsidRDefault="001504FE" w:rsidP="00F377AE">
            <w:pPr>
              <w:jc w:val="both"/>
              <w:rPr>
                <w:b/>
                <w:color w:val="000000"/>
                <w:sz w:val="20"/>
                <w:szCs w:val="20"/>
              </w:rPr>
            </w:pPr>
          </w:p>
        </w:tc>
        <w:tc>
          <w:tcPr>
            <w:tcW w:w="2552" w:type="dxa"/>
            <w:vMerge/>
            <w:vAlign w:val="center"/>
          </w:tcPr>
          <w:p w:rsidR="001504FE" w:rsidRPr="00F377AE" w:rsidRDefault="001504FE" w:rsidP="00F377AE">
            <w:pPr>
              <w:jc w:val="both"/>
              <w:rPr>
                <w:b/>
                <w:color w:val="000000"/>
                <w:sz w:val="20"/>
                <w:szCs w:val="20"/>
              </w:rPr>
            </w:pP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842"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2552" w:type="dxa"/>
            <w:vAlign w:val="center"/>
          </w:tcPr>
          <w:p w:rsidR="001504FE" w:rsidRPr="00F377AE" w:rsidRDefault="001504FE" w:rsidP="00F377AE">
            <w:pPr>
              <w:jc w:val="both"/>
              <w:rPr>
                <w:color w:val="000000"/>
                <w:sz w:val="20"/>
                <w:szCs w:val="20"/>
              </w:rPr>
            </w:pPr>
            <w:r w:rsidRPr="00F377AE">
              <w:rPr>
                <w:color w:val="000000"/>
                <w:sz w:val="20"/>
                <w:szCs w:val="20"/>
              </w:rPr>
              <w:t>Автобусные остановки</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остановка</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w:t>
            </w:r>
          </w:p>
        </w:tc>
        <w:tc>
          <w:tcPr>
            <w:tcW w:w="1842" w:type="dxa"/>
            <w:vAlign w:val="center"/>
          </w:tcPr>
          <w:p w:rsidR="001504FE" w:rsidRPr="00F377AE" w:rsidRDefault="001504FE" w:rsidP="00F377AE">
            <w:pPr>
              <w:jc w:val="both"/>
              <w:rPr>
                <w:color w:val="000000"/>
                <w:sz w:val="20"/>
                <w:szCs w:val="20"/>
              </w:rPr>
            </w:pPr>
            <w:r w:rsidRPr="00F377AE">
              <w:rPr>
                <w:color w:val="000000"/>
                <w:sz w:val="20"/>
                <w:szCs w:val="20"/>
              </w:rPr>
              <w:t>Расстояние между остановками</w:t>
            </w:r>
          </w:p>
        </w:tc>
        <w:tc>
          <w:tcPr>
            <w:tcW w:w="1985" w:type="dxa"/>
            <w:vAlign w:val="center"/>
          </w:tcPr>
          <w:p w:rsidR="001504FE" w:rsidRPr="00F377AE" w:rsidRDefault="001504FE" w:rsidP="00F377AE">
            <w:pPr>
              <w:autoSpaceDE w:val="0"/>
              <w:autoSpaceDN w:val="0"/>
              <w:adjustRightInd w:val="0"/>
              <w:jc w:val="both"/>
              <w:rPr>
                <w:color w:val="000000"/>
                <w:sz w:val="20"/>
                <w:szCs w:val="20"/>
              </w:rPr>
            </w:pPr>
            <w:r w:rsidRPr="00F377AE">
              <w:rPr>
                <w:color w:val="000000"/>
                <w:sz w:val="20"/>
                <w:szCs w:val="20"/>
              </w:rPr>
              <w:t>На дорогах не чаще чем через 3 км</w:t>
            </w:r>
          </w:p>
        </w:tc>
      </w:tr>
      <w:tr w:rsidR="001504FE" w:rsidRPr="00F377AE" w:rsidTr="004E3773">
        <w:trPr>
          <w:trHeight w:val="560"/>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2552" w:type="dxa"/>
            <w:vAlign w:val="center"/>
          </w:tcPr>
          <w:p w:rsidR="001504FE" w:rsidRPr="00F377AE" w:rsidRDefault="001504FE" w:rsidP="00F377AE">
            <w:pPr>
              <w:jc w:val="both"/>
              <w:rPr>
                <w:color w:val="000000"/>
                <w:sz w:val="20"/>
                <w:szCs w:val="20"/>
              </w:rPr>
            </w:pPr>
            <w:r w:rsidRPr="00F377AE">
              <w:rPr>
                <w:color w:val="000000"/>
                <w:sz w:val="20"/>
                <w:szCs w:val="20"/>
              </w:rPr>
              <w:t>Станции технического обслуживания</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Число постов</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1-4</w:t>
            </w:r>
          </w:p>
        </w:tc>
        <w:tc>
          <w:tcPr>
            <w:tcW w:w="1842" w:type="dxa"/>
            <w:vAlign w:val="center"/>
          </w:tcPr>
          <w:p w:rsidR="001504FE" w:rsidRPr="00F377AE" w:rsidRDefault="001504FE" w:rsidP="00F377AE">
            <w:pPr>
              <w:jc w:val="both"/>
              <w:rPr>
                <w:color w:val="000000"/>
                <w:sz w:val="20"/>
                <w:szCs w:val="20"/>
              </w:rPr>
            </w:pPr>
            <w:r w:rsidRPr="00F377AE">
              <w:rPr>
                <w:color w:val="000000"/>
                <w:sz w:val="20"/>
                <w:szCs w:val="20"/>
              </w:rPr>
              <w:t>Расстояние между СТО</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80-150</w:t>
            </w:r>
          </w:p>
        </w:tc>
      </w:tr>
    </w:tbl>
    <w:p w:rsidR="001504FE" w:rsidRPr="00F377AE" w:rsidRDefault="001504FE" w:rsidP="00F377AE">
      <w:pPr>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jc w:val="both"/>
        <w:rPr>
          <w:sz w:val="20"/>
          <w:szCs w:val="20"/>
        </w:rPr>
      </w:pPr>
      <w:r w:rsidRPr="00F377AE">
        <w:rPr>
          <w:color w:val="000000"/>
          <w:sz w:val="20"/>
          <w:szCs w:val="20"/>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F377AE">
        <w:rPr>
          <w:spacing w:val="1"/>
          <w:sz w:val="20"/>
          <w:szCs w:val="20"/>
          <w:shd w:val="clear" w:color="auto" w:fill="FFFFFF"/>
        </w:rPr>
        <w:t>проектировать из расчета одна топливораздаточная колонка на 1200 легковых автомобилей, согласно п. 11.41 СП 42-13330.2016.</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б) При объектах автомобильного сервиса при необходимости следует размещать пункты питания и торговли.</w:t>
      </w:r>
    </w:p>
    <w:p w:rsidR="001504FE" w:rsidRPr="00F377AE" w:rsidRDefault="001504FE" w:rsidP="00F377AE">
      <w:pPr>
        <w:contextualSpacing/>
        <w:jc w:val="both"/>
        <w:rPr>
          <w:b/>
          <w:i/>
          <w:color w:val="000000"/>
          <w:sz w:val="20"/>
          <w:szCs w:val="20"/>
        </w:rPr>
      </w:pPr>
    </w:p>
    <w:p w:rsidR="001504FE" w:rsidRPr="00F377AE" w:rsidRDefault="001504FE" w:rsidP="00F377AE">
      <w:pPr>
        <w:contextualSpacing/>
        <w:jc w:val="both"/>
        <w:rPr>
          <w:b/>
          <w:i/>
          <w:color w:val="000000"/>
          <w:sz w:val="20"/>
          <w:szCs w:val="20"/>
        </w:rPr>
      </w:pPr>
      <w:r w:rsidRPr="00F377AE">
        <w:rPr>
          <w:b/>
          <w:i/>
          <w:color w:val="000000"/>
          <w:sz w:val="20"/>
          <w:szCs w:val="20"/>
        </w:rPr>
        <w:t>1.2.3. Расчетные показатели объектов парковки (парковочные места):</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 xml:space="preserve">                                                                                                              </w:t>
      </w:r>
      <w:r w:rsidRPr="00F377AE">
        <w:rPr>
          <w:sz w:val="20"/>
          <w:szCs w:val="20"/>
        </w:rPr>
        <w:t>Таблица 10</w:t>
      </w:r>
    </w:p>
    <w:tbl>
      <w:tblPr>
        <w:tblW w:w="100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2"/>
        <w:gridCol w:w="1985"/>
        <w:gridCol w:w="1358"/>
        <w:gridCol w:w="1385"/>
        <w:gridCol w:w="1333"/>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3402" w:type="dxa"/>
            <w:vMerge w:val="restart"/>
            <w:vAlign w:val="center"/>
          </w:tcPr>
          <w:p w:rsidR="001504FE" w:rsidRPr="00F377AE" w:rsidRDefault="001504FE" w:rsidP="00F377AE">
            <w:pPr>
              <w:contextualSpacing/>
              <w:jc w:val="both"/>
              <w:rPr>
                <w:color w:val="000000"/>
                <w:sz w:val="20"/>
                <w:szCs w:val="20"/>
              </w:rPr>
            </w:pPr>
            <w:r w:rsidRPr="00F377AE">
              <w:rPr>
                <w:color w:val="000000"/>
                <w:sz w:val="20"/>
                <w:szCs w:val="20"/>
              </w:rPr>
              <w:t>Наименование объекта</w:t>
            </w:r>
          </w:p>
        </w:tc>
        <w:tc>
          <w:tcPr>
            <w:tcW w:w="3343"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718"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527"/>
        </w:trPr>
        <w:tc>
          <w:tcPr>
            <w:tcW w:w="567" w:type="dxa"/>
            <w:vMerge/>
            <w:vAlign w:val="center"/>
          </w:tcPr>
          <w:p w:rsidR="001504FE" w:rsidRPr="00F377AE" w:rsidRDefault="001504FE" w:rsidP="00F377AE">
            <w:pPr>
              <w:jc w:val="both"/>
              <w:rPr>
                <w:b/>
                <w:color w:val="000000"/>
                <w:sz w:val="20"/>
                <w:szCs w:val="20"/>
              </w:rPr>
            </w:pPr>
          </w:p>
        </w:tc>
        <w:tc>
          <w:tcPr>
            <w:tcW w:w="3402" w:type="dxa"/>
            <w:vMerge/>
            <w:vAlign w:val="center"/>
          </w:tcPr>
          <w:p w:rsidR="001504FE" w:rsidRPr="00F377AE" w:rsidRDefault="001504FE" w:rsidP="00F377AE">
            <w:pPr>
              <w:contextualSpacing/>
              <w:jc w:val="both"/>
              <w:rPr>
                <w:b/>
                <w:color w:val="000000"/>
                <w:sz w:val="20"/>
                <w:szCs w:val="20"/>
              </w:rPr>
            </w:pP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333"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550"/>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402" w:type="dxa"/>
            <w:vAlign w:val="center"/>
          </w:tcPr>
          <w:p w:rsidR="001504FE" w:rsidRPr="00F377AE" w:rsidRDefault="001504FE" w:rsidP="00F377AE">
            <w:pPr>
              <w:contextualSpacing/>
              <w:jc w:val="both"/>
              <w:rPr>
                <w:color w:val="000000"/>
                <w:sz w:val="20"/>
                <w:szCs w:val="20"/>
              </w:rPr>
            </w:pPr>
            <w:r w:rsidRPr="00F377AE">
              <w:rPr>
                <w:color w:val="000000"/>
                <w:sz w:val="20"/>
                <w:szCs w:val="20"/>
              </w:rPr>
              <w:t xml:space="preserve">Открытые гостевые стоянки </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 квартиру</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 xml:space="preserve">0.2** </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333" w:type="dxa"/>
            <w:vAlign w:val="center"/>
          </w:tcPr>
          <w:p w:rsidR="001504FE" w:rsidRPr="00F377AE" w:rsidRDefault="001504FE" w:rsidP="00F377AE">
            <w:pPr>
              <w:jc w:val="both"/>
              <w:rPr>
                <w:color w:val="000000"/>
                <w:sz w:val="20"/>
                <w:szCs w:val="20"/>
              </w:rPr>
            </w:pPr>
            <w:r w:rsidRPr="00F377AE">
              <w:rPr>
                <w:color w:val="000000"/>
                <w:sz w:val="20"/>
                <w:szCs w:val="20"/>
              </w:rPr>
              <w:t>100</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402" w:type="dxa"/>
            <w:vAlign w:val="center"/>
          </w:tcPr>
          <w:p w:rsidR="001504FE" w:rsidRPr="00F377AE" w:rsidRDefault="001504FE" w:rsidP="00F377AE">
            <w:pPr>
              <w:contextualSpacing/>
              <w:jc w:val="both"/>
              <w:rPr>
                <w:color w:val="000000"/>
                <w:sz w:val="20"/>
                <w:szCs w:val="20"/>
              </w:rPr>
            </w:pPr>
            <w:r w:rsidRPr="00F377AE">
              <w:rPr>
                <w:color w:val="000000"/>
                <w:sz w:val="20"/>
                <w:szCs w:val="20"/>
              </w:rPr>
              <w:t xml:space="preserve"> Стоянки постоянного хранения легковых автомобилей</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 квартиру</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0,8*</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333" w:type="dxa"/>
            <w:vAlign w:val="center"/>
          </w:tcPr>
          <w:p w:rsidR="001504FE" w:rsidRPr="00F377AE" w:rsidRDefault="001504FE" w:rsidP="00F377AE">
            <w:pPr>
              <w:jc w:val="both"/>
              <w:rPr>
                <w:color w:val="000000"/>
                <w:sz w:val="20"/>
                <w:szCs w:val="20"/>
              </w:rPr>
            </w:pPr>
            <w:r w:rsidRPr="00F377AE">
              <w:rPr>
                <w:color w:val="000000"/>
                <w:sz w:val="20"/>
                <w:szCs w:val="20"/>
              </w:rPr>
              <w:t>800</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402" w:type="dxa"/>
            <w:vAlign w:val="center"/>
          </w:tcPr>
          <w:p w:rsidR="001504FE" w:rsidRPr="00F377AE" w:rsidRDefault="001504FE" w:rsidP="00F377AE">
            <w:pPr>
              <w:contextualSpacing/>
              <w:jc w:val="both"/>
              <w:rPr>
                <w:color w:val="000000"/>
                <w:sz w:val="20"/>
                <w:szCs w:val="20"/>
              </w:rPr>
            </w:pPr>
            <w:r w:rsidRPr="00F377AE">
              <w:rPr>
                <w:color w:val="000000"/>
                <w:sz w:val="20"/>
                <w:szCs w:val="20"/>
              </w:rPr>
              <w:t>Парковочные места объектов дошкольного, начального и среднего общего образования</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100 работающих</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5</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333" w:type="dxa"/>
            <w:vAlign w:val="center"/>
          </w:tcPr>
          <w:p w:rsidR="001504FE" w:rsidRPr="00F377AE" w:rsidRDefault="001504FE" w:rsidP="00F377AE">
            <w:pPr>
              <w:jc w:val="both"/>
              <w:rPr>
                <w:color w:val="000000"/>
                <w:sz w:val="20"/>
                <w:szCs w:val="20"/>
              </w:rPr>
            </w:pPr>
            <w:r w:rsidRPr="00F377AE">
              <w:rPr>
                <w:color w:val="000000"/>
                <w:sz w:val="20"/>
                <w:szCs w:val="20"/>
              </w:rPr>
              <w:t>100</w:t>
            </w:r>
          </w:p>
        </w:tc>
      </w:tr>
      <w:tr w:rsidR="001504FE" w:rsidRPr="00F377AE" w:rsidTr="004E3773">
        <w:trPr>
          <w:trHeight w:val="836"/>
        </w:trPr>
        <w:tc>
          <w:tcPr>
            <w:tcW w:w="567" w:type="dxa"/>
            <w:vAlign w:val="center"/>
          </w:tcPr>
          <w:p w:rsidR="001504FE" w:rsidRPr="00F377AE" w:rsidRDefault="001504FE" w:rsidP="00F377AE">
            <w:pPr>
              <w:jc w:val="both"/>
              <w:rPr>
                <w:color w:val="000000"/>
                <w:spacing w:val="-14"/>
                <w:sz w:val="20"/>
                <w:szCs w:val="20"/>
              </w:rPr>
            </w:pPr>
            <w:r w:rsidRPr="00F377AE">
              <w:rPr>
                <w:color w:val="000000"/>
                <w:spacing w:val="-14"/>
                <w:sz w:val="20"/>
                <w:szCs w:val="20"/>
              </w:rPr>
              <w:lastRenderedPageBreak/>
              <w:t>4.</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Парковочные места офисных, административных зданий, научных и проектных организаций регионального значения</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100 работающих</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10-15</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333" w:type="dxa"/>
            <w:vAlign w:val="center"/>
          </w:tcPr>
          <w:p w:rsidR="001504FE" w:rsidRPr="00F377AE" w:rsidRDefault="001504FE" w:rsidP="00F377AE">
            <w:pPr>
              <w:jc w:val="both"/>
              <w:rPr>
                <w:color w:val="000000"/>
                <w:sz w:val="20"/>
                <w:szCs w:val="20"/>
              </w:rPr>
            </w:pPr>
            <w:r w:rsidRPr="00F377AE">
              <w:rPr>
                <w:color w:val="000000"/>
                <w:sz w:val="20"/>
                <w:szCs w:val="20"/>
              </w:rPr>
              <w:t>250</w:t>
            </w:r>
          </w:p>
        </w:tc>
      </w:tr>
      <w:tr w:rsidR="001504FE" w:rsidRPr="00F377AE" w:rsidTr="004E3773">
        <w:trPr>
          <w:trHeight w:val="836"/>
        </w:trPr>
        <w:tc>
          <w:tcPr>
            <w:tcW w:w="567" w:type="dxa"/>
            <w:vAlign w:val="center"/>
          </w:tcPr>
          <w:p w:rsidR="001504FE" w:rsidRPr="00F377AE" w:rsidRDefault="001504FE" w:rsidP="00F377AE">
            <w:pPr>
              <w:jc w:val="both"/>
              <w:rPr>
                <w:color w:val="000000"/>
                <w:spacing w:val="-20"/>
                <w:sz w:val="20"/>
                <w:szCs w:val="20"/>
              </w:rPr>
            </w:pPr>
            <w:r w:rsidRPr="00F377AE">
              <w:rPr>
                <w:color w:val="000000"/>
                <w:spacing w:val="-20"/>
                <w:sz w:val="20"/>
                <w:szCs w:val="20"/>
              </w:rPr>
              <w:t>5.</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F377AE">
                <w:rPr>
                  <w:color w:val="000000"/>
                  <w:spacing w:val="-14"/>
                  <w:sz w:val="20"/>
                  <w:szCs w:val="20"/>
                </w:rPr>
                <w:t>200 м²</w:t>
              </w:r>
            </w:smartTag>
          </w:p>
        </w:tc>
        <w:tc>
          <w:tcPr>
            <w:tcW w:w="1985" w:type="dxa"/>
            <w:vAlign w:val="center"/>
          </w:tcPr>
          <w:p w:rsidR="001504FE" w:rsidRPr="00F377AE" w:rsidRDefault="001504FE" w:rsidP="00F377AE">
            <w:pPr>
              <w:jc w:val="both"/>
              <w:rPr>
                <w:color w:val="000000"/>
                <w:spacing w:val="-14"/>
                <w:sz w:val="20"/>
                <w:szCs w:val="20"/>
              </w:rPr>
            </w:pPr>
            <w:r w:rsidRPr="00F377AE">
              <w:rPr>
                <w:color w:val="000000"/>
                <w:spacing w:val="-14"/>
                <w:sz w:val="20"/>
                <w:szCs w:val="20"/>
              </w:rPr>
              <w:t>машино-мест</w:t>
            </w:r>
          </w:p>
          <w:p w:rsidR="001504FE" w:rsidRPr="00F377AE" w:rsidRDefault="001504FE" w:rsidP="00F377AE">
            <w:pPr>
              <w:jc w:val="both"/>
              <w:rPr>
                <w:color w:val="000000"/>
                <w:spacing w:val="-14"/>
                <w:sz w:val="20"/>
                <w:szCs w:val="20"/>
              </w:rPr>
            </w:pPr>
            <w:r w:rsidRPr="00F377AE">
              <w:rPr>
                <w:color w:val="000000"/>
                <w:spacing w:val="-14"/>
                <w:sz w:val="20"/>
                <w:szCs w:val="20"/>
              </w:rPr>
              <w:t xml:space="preserve">на </w:t>
            </w:r>
            <w:smartTag w:uri="urn:schemas-microsoft-com:office:smarttags" w:element="metricconverter">
              <w:smartTagPr>
                <w:attr w:name="ProductID" w:val="100 м²"/>
              </w:smartTagPr>
              <w:r w:rsidRPr="00F377AE">
                <w:rPr>
                  <w:color w:val="000000"/>
                  <w:spacing w:val="-14"/>
                  <w:sz w:val="20"/>
                  <w:szCs w:val="20"/>
                </w:rPr>
                <w:t>100 м²</w:t>
              </w:r>
            </w:smartTag>
            <w:r w:rsidRPr="00F377AE">
              <w:rPr>
                <w:color w:val="000000"/>
                <w:spacing w:val="-14"/>
                <w:sz w:val="20"/>
                <w:szCs w:val="20"/>
              </w:rPr>
              <w:t xml:space="preserve"> торговой площади</w:t>
            </w:r>
          </w:p>
        </w:tc>
        <w:tc>
          <w:tcPr>
            <w:tcW w:w="1358" w:type="dxa"/>
            <w:vAlign w:val="center"/>
          </w:tcPr>
          <w:p w:rsidR="001504FE" w:rsidRPr="00F377AE" w:rsidRDefault="001504FE" w:rsidP="00F377AE">
            <w:pPr>
              <w:jc w:val="both"/>
              <w:rPr>
                <w:color w:val="000000"/>
                <w:sz w:val="20"/>
                <w:szCs w:val="20"/>
              </w:rPr>
            </w:pPr>
            <w:r w:rsidRPr="00F377AE">
              <w:rPr>
                <w:color w:val="000000"/>
                <w:sz w:val="20"/>
                <w:szCs w:val="20"/>
              </w:rPr>
              <w:t>5-7</w:t>
            </w:r>
          </w:p>
        </w:tc>
        <w:tc>
          <w:tcPr>
            <w:tcW w:w="13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333" w:type="dxa"/>
            <w:vAlign w:val="center"/>
          </w:tcPr>
          <w:p w:rsidR="001504FE" w:rsidRPr="00F377AE" w:rsidRDefault="001504FE" w:rsidP="00F377AE">
            <w:pPr>
              <w:jc w:val="both"/>
              <w:rPr>
                <w:color w:val="000000"/>
                <w:sz w:val="20"/>
                <w:szCs w:val="20"/>
              </w:rPr>
            </w:pPr>
            <w:r w:rsidRPr="00F377AE">
              <w:rPr>
                <w:color w:val="000000"/>
                <w:sz w:val="20"/>
                <w:szCs w:val="20"/>
              </w:rPr>
              <w:t>250</w:t>
            </w:r>
          </w:p>
        </w:tc>
      </w:tr>
    </w:tbl>
    <w:p w:rsidR="001504FE" w:rsidRPr="00F377AE" w:rsidRDefault="001504FE" w:rsidP="00F377AE">
      <w:pPr>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contextualSpacing/>
        <w:jc w:val="both"/>
        <w:rPr>
          <w:color w:val="000000"/>
          <w:sz w:val="20"/>
          <w:szCs w:val="20"/>
        </w:rPr>
      </w:pPr>
      <w:r w:rsidRPr="00F377AE">
        <w:rPr>
          <w:color w:val="000000"/>
          <w:sz w:val="20"/>
          <w:szCs w:val="20"/>
        </w:rPr>
        <w:t>а) (*)Указанные машино-места следует размещать в</w:t>
      </w:r>
      <w:r w:rsidRPr="00F377AE">
        <w:rPr>
          <w:bCs/>
          <w:color w:val="000000"/>
          <w:spacing w:val="-3"/>
          <w:sz w:val="20"/>
          <w:szCs w:val="20"/>
        </w:rPr>
        <w:t xml:space="preserve"> капитальных гаражах (паркингах):</w:t>
      </w:r>
      <w:r w:rsidRPr="00F377AE">
        <w:rPr>
          <w:color w:val="000000"/>
          <w:sz w:val="20"/>
          <w:szCs w:val="20"/>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F377AE">
          <w:rPr>
            <w:color w:val="000000"/>
            <w:sz w:val="20"/>
            <w:szCs w:val="20"/>
          </w:rPr>
          <w:t>800 м</w:t>
        </w:r>
      </w:smartTag>
      <w:r w:rsidRPr="00F377AE">
        <w:rPr>
          <w:color w:val="000000"/>
          <w:sz w:val="20"/>
          <w:szCs w:val="20"/>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F377AE">
          <w:rPr>
            <w:color w:val="000000"/>
            <w:sz w:val="20"/>
            <w:szCs w:val="20"/>
          </w:rPr>
          <w:t>1500 м</w:t>
        </w:r>
      </w:smartTag>
      <w:r w:rsidRPr="00F377AE">
        <w:rPr>
          <w:color w:val="000000"/>
          <w:sz w:val="20"/>
          <w:szCs w:val="20"/>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F377AE">
        <w:rPr>
          <w:color w:val="000000"/>
          <w:spacing w:val="-2"/>
          <w:sz w:val="20"/>
          <w:szCs w:val="20"/>
        </w:rPr>
        <w:t>автостоянках на придомовой территории</w:t>
      </w:r>
      <w:r w:rsidRPr="00F377AE">
        <w:rPr>
          <w:color w:val="000000"/>
          <w:sz w:val="20"/>
          <w:szCs w:val="20"/>
        </w:rPr>
        <w:t xml:space="preserve"> многоквартирных жилых домов с соблюдением нормативного уровня благоустройства. </w:t>
      </w:r>
    </w:p>
    <w:p w:rsidR="001504FE" w:rsidRPr="00F377AE" w:rsidRDefault="001504FE" w:rsidP="00F377AE">
      <w:pPr>
        <w:pStyle w:val="S"/>
        <w:widowControl w:val="0"/>
        <w:spacing w:line="240" w:lineRule="auto"/>
        <w:ind w:firstLine="0"/>
        <w:contextualSpacing/>
        <w:rPr>
          <w:color w:val="000000"/>
          <w:sz w:val="20"/>
        </w:rPr>
      </w:pPr>
      <w:r w:rsidRPr="00F377AE">
        <w:rPr>
          <w:color w:val="000000"/>
          <w:sz w:val="20"/>
        </w:rPr>
        <w:t>в)(**)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1504FE" w:rsidRPr="00F377AE" w:rsidRDefault="001504FE" w:rsidP="00F377AE">
      <w:pPr>
        <w:pStyle w:val="2"/>
        <w:jc w:val="both"/>
        <w:rPr>
          <w:color w:val="000000"/>
          <w:sz w:val="20"/>
          <w:szCs w:val="20"/>
        </w:rPr>
      </w:pPr>
      <w:r w:rsidRPr="00F377AE">
        <w:rPr>
          <w:color w:val="000000"/>
          <w:sz w:val="20"/>
          <w:szCs w:val="20"/>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-на территории для комплексного освоения в целях жилищного строительства </w:t>
      </w:r>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pStyle w:val="afff0"/>
        <w:spacing w:line="240" w:lineRule="auto"/>
        <w:ind w:left="0"/>
        <w:rPr>
          <w:rFonts w:ascii="Times New Roman" w:hAnsi="Times New Roman"/>
          <w:color w:val="000000"/>
        </w:rPr>
      </w:pPr>
      <w:r w:rsidRPr="00F377AE">
        <w:rPr>
          <w:rFonts w:ascii="Times New Roman" w:hAnsi="Times New Roman"/>
          <w:color w:val="000000"/>
        </w:rPr>
        <w:t xml:space="preserve">                                                                                                                  Таблица 11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575"/>
        <w:gridCol w:w="1960"/>
        <w:gridCol w:w="1273"/>
        <w:gridCol w:w="1585"/>
        <w:gridCol w:w="828"/>
      </w:tblGrid>
      <w:tr w:rsidR="001504FE" w:rsidRPr="00F377AE" w:rsidTr="004E3773">
        <w:trPr>
          <w:trHeight w:val="778"/>
        </w:trPr>
        <w:tc>
          <w:tcPr>
            <w:tcW w:w="702"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3575"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tc>
        <w:tc>
          <w:tcPr>
            <w:tcW w:w="3233"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413"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776"/>
        </w:trPr>
        <w:tc>
          <w:tcPr>
            <w:tcW w:w="702" w:type="dxa"/>
            <w:vMerge/>
          </w:tcPr>
          <w:p w:rsidR="001504FE" w:rsidRPr="00F377AE" w:rsidRDefault="001504FE" w:rsidP="00F377AE">
            <w:pPr>
              <w:jc w:val="both"/>
              <w:rPr>
                <w:b/>
                <w:color w:val="000000"/>
                <w:sz w:val="20"/>
                <w:szCs w:val="20"/>
              </w:rPr>
            </w:pPr>
          </w:p>
        </w:tc>
        <w:tc>
          <w:tcPr>
            <w:tcW w:w="3575" w:type="dxa"/>
            <w:vMerge/>
            <w:vAlign w:val="center"/>
          </w:tcPr>
          <w:p w:rsidR="001504FE" w:rsidRPr="00F377AE" w:rsidRDefault="001504FE" w:rsidP="00F377AE">
            <w:pPr>
              <w:jc w:val="both"/>
              <w:rPr>
                <w:b/>
                <w:color w:val="000000"/>
                <w:sz w:val="20"/>
                <w:szCs w:val="20"/>
              </w:rPr>
            </w:pPr>
          </w:p>
        </w:tc>
        <w:tc>
          <w:tcPr>
            <w:tcW w:w="1960"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73"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58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828"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 xml:space="preserve">Спортивный зал общего пользования в физкультурно-спортивном центре </w:t>
            </w:r>
          </w:p>
        </w:tc>
        <w:tc>
          <w:tcPr>
            <w:tcW w:w="1960" w:type="dxa"/>
            <w:vAlign w:val="center"/>
          </w:tcPr>
          <w:p w:rsidR="001504FE" w:rsidRPr="00F377AE" w:rsidRDefault="001504FE" w:rsidP="00F377AE">
            <w:pPr>
              <w:jc w:val="both"/>
              <w:rPr>
                <w:color w:val="000000"/>
                <w:sz w:val="20"/>
                <w:szCs w:val="20"/>
              </w:rPr>
            </w:pPr>
            <w:r w:rsidRPr="00F377AE">
              <w:rPr>
                <w:color w:val="000000"/>
                <w:sz w:val="20"/>
                <w:szCs w:val="20"/>
              </w:rPr>
              <w:t>м² площади пола на 1000 чел.</w:t>
            </w:r>
          </w:p>
        </w:tc>
        <w:tc>
          <w:tcPr>
            <w:tcW w:w="1273" w:type="dxa"/>
            <w:vAlign w:val="center"/>
          </w:tcPr>
          <w:p w:rsidR="001504FE" w:rsidRPr="00F377AE" w:rsidRDefault="001504FE" w:rsidP="00F377AE">
            <w:pPr>
              <w:jc w:val="both"/>
              <w:rPr>
                <w:color w:val="000000"/>
                <w:sz w:val="20"/>
                <w:szCs w:val="20"/>
              </w:rPr>
            </w:pPr>
            <w:r w:rsidRPr="00F377AE">
              <w:rPr>
                <w:color w:val="000000"/>
                <w:sz w:val="20"/>
                <w:szCs w:val="20"/>
              </w:rPr>
              <w:t>60-80</w:t>
            </w:r>
          </w:p>
        </w:tc>
        <w:tc>
          <w:tcPr>
            <w:tcW w:w="1585" w:type="dxa"/>
            <w:vMerge w:val="restart"/>
            <w:vAlign w:val="center"/>
          </w:tcPr>
          <w:p w:rsidR="001504FE" w:rsidRPr="00F377AE" w:rsidRDefault="001504FE" w:rsidP="00F377AE">
            <w:pPr>
              <w:jc w:val="both"/>
              <w:rPr>
                <w:color w:val="000000"/>
                <w:sz w:val="20"/>
                <w:szCs w:val="20"/>
              </w:rPr>
            </w:pPr>
            <w:r w:rsidRPr="00F377AE">
              <w:rPr>
                <w:color w:val="000000"/>
                <w:sz w:val="20"/>
                <w:szCs w:val="20"/>
              </w:rPr>
              <w:t>мин. транспортно-пешеходной доступности</w:t>
            </w:r>
          </w:p>
        </w:tc>
        <w:tc>
          <w:tcPr>
            <w:tcW w:w="828" w:type="dxa"/>
            <w:vMerge w:val="restart"/>
            <w:vAlign w:val="center"/>
          </w:tcPr>
          <w:p w:rsidR="001504FE" w:rsidRPr="00F377AE" w:rsidRDefault="001504FE" w:rsidP="00F377AE">
            <w:pPr>
              <w:jc w:val="both"/>
              <w:rPr>
                <w:color w:val="000000"/>
                <w:sz w:val="20"/>
                <w:szCs w:val="20"/>
              </w:rPr>
            </w:pPr>
            <w:r w:rsidRPr="00F377AE">
              <w:rPr>
                <w:color w:val="000000"/>
                <w:sz w:val="20"/>
                <w:szCs w:val="20"/>
              </w:rPr>
              <w:t>30</w:t>
            </w:r>
          </w:p>
        </w:tc>
      </w:tr>
      <w:tr w:rsidR="001504FE" w:rsidRPr="00F377AE" w:rsidTr="004E3773">
        <w:trPr>
          <w:trHeight w:val="473"/>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 xml:space="preserve">Бассейн крытый (открытый) общего пользования </w:t>
            </w:r>
          </w:p>
        </w:tc>
        <w:tc>
          <w:tcPr>
            <w:tcW w:w="1960" w:type="dxa"/>
            <w:vAlign w:val="center"/>
          </w:tcPr>
          <w:p w:rsidR="001504FE" w:rsidRPr="00F377AE" w:rsidRDefault="001504FE" w:rsidP="00F377AE">
            <w:pPr>
              <w:jc w:val="both"/>
              <w:rPr>
                <w:color w:val="000000"/>
                <w:sz w:val="20"/>
                <w:szCs w:val="20"/>
              </w:rPr>
            </w:pPr>
            <w:r w:rsidRPr="00F377AE">
              <w:rPr>
                <w:color w:val="000000"/>
                <w:sz w:val="20"/>
                <w:szCs w:val="20"/>
              </w:rPr>
              <w:t>м² зеркала воды на 1000 чел.</w:t>
            </w:r>
          </w:p>
        </w:tc>
        <w:tc>
          <w:tcPr>
            <w:tcW w:w="1273" w:type="dxa"/>
            <w:vAlign w:val="center"/>
          </w:tcPr>
          <w:p w:rsidR="001504FE" w:rsidRPr="00F377AE" w:rsidRDefault="001504FE" w:rsidP="00F377AE">
            <w:pPr>
              <w:jc w:val="both"/>
              <w:rPr>
                <w:color w:val="000000"/>
                <w:sz w:val="20"/>
                <w:szCs w:val="20"/>
              </w:rPr>
            </w:pPr>
            <w:r w:rsidRPr="00F377AE">
              <w:rPr>
                <w:color w:val="000000"/>
                <w:sz w:val="20"/>
                <w:szCs w:val="20"/>
              </w:rPr>
              <w:t>20-25</w:t>
            </w:r>
          </w:p>
        </w:tc>
        <w:tc>
          <w:tcPr>
            <w:tcW w:w="1585" w:type="dxa"/>
            <w:vMerge/>
            <w:vAlign w:val="center"/>
          </w:tcPr>
          <w:p w:rsidR="001504FE" w:rsidRPr="00F377AE" w:rsidRDefault="001504FE" w:rsidP="00F377AE">
            <w:pPr>
              <w:jc w:val="both"/>
              <w:rPr>
                <w:color w:val="000000"/>
                <w:sz w:val="20"/>
                <w:szCs w:val="20"/>
              </w:rPr>
            </w:pPr>
          </w:p>
        </w:tc>
        <w:tc>
          <w:tcPr>
            <w:tcW w:w="828" w:type="dxa"/>
            <w:vMerge/>
            <w:vAlign w:val="center"/>
          </w:tcPr>
          <w:p w:rsidR="001504FE" w:rsidRPr="00F377AE" w:rsidRDefault="001504FE" w:rsidP="00F377AE">
            <w:pPr>
              <w:jc w:val="both"/>
              <w:rPr>
                <w:color w:val="000000"/>
                <w:sz w:val="20"/>
                <w:szCs w:val="20"/>
              </w:rPr>
            </w:pPr>
          </w:p>
        </w:tc>
      </w:tr>
      <w:tr w:rsidR="001504FE" w:rsidRPr="00F377AE" w:rsidTr="004E3773">
        <w:trPr>
          <w:trHeight w:val="485"/>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Территория плоскостных спортивных сооружений</w:t>
            </w:r>
          </w:p>
        </w:tc>
        <w:tc>
          <w:tcPr>
            <w:tcW w:w="1960" w:type="dxa"/>
            <w:vAlign w:val="center"/>
          </w:tcPr>
          <w:p w:rsidR="001504FE" w:rsidRPr="00F377AE" w:rsidRDefault="001504FE" w:rsidP="00F377AE">
            <w:pPr>
              <w:jc w:val="both"/>
              <w:rPr>
                <w:color w:val="000000"/>
                <w:sz w:val="20"/>
                <w:szCs w:val="20"/>
              </w:rPr>
            </w:pPr>
            <w:r w:rsidRPr="00F377AE">
              <w:rPr>
                <w:color w:val="000000"/>
                <w:sz w:val="20"/>
                <w:szCs w:val="20"/>
              </w:rPr>
              <w:t>Кв.м на 10 тыс. чел.</w:t>
            </w:r>
          </w:p>
        </w:tc>
        <w:tc>
          <w:tcPr>
            <w:tcW w:w="1273" w:type="dxa"/>
            <w:vAlign w:val="center"/>
          </w:tcPr>
          <w:p w:rsidR="001504FE" w:rsidRPr="00F377AE" w:rsidRDefault="001504FE" w:rsidP="00F377AE">
            <w:pPr>
              <w:jc w:val="both"/>
              <w:rPr>
                <w:color w:val="000000"/>
                <w:sz w:val="20"/>
                <w:szCs w:val="20"/>
              </w:rPr>
            </w:pPr>
            <w:r w:rsidRPr="00F377AE">
              <w:rPr>
                <w:color w:val="000000"/>
                <w:sz w:val="20"/>
                <w:szCs w:val="20"/>
              </w:rPr>
              <w:t>19494</w:t>
            </w:r>
          </w:p>
        </w:tc>
        <w:tc>
          <w:tcPr>
            <w:tcW w:w="1585" w:type="dxa"/>
            <w:vMerge/>
            <w:vAlign w:val="center"/>
          </w:tcPr>
          <w:p w:rsidR="001504FE" w:rsidRPr="00F377AE" w:rsidRDefault="001504FE" w:rsidP="00F377AE">
            <w:pPr>
              <w:jc w:val="both"/>
              <w:rPr>
                <w:color w:val="000000"/>
                <w:sz w:val="20"/>
                <w:szCs w:val="20"/>
              </w:rPr>
            </w:pPr>
          </w:p>
        </w:tc>
        <w:tc>
          <w:tcPr>
            <w:tcW w:w="828" w:type="dxa"/>
            <w:vMerge/>
            <w:vAlign w:val="center"/>
          </w:tcPr>
          <w:p w:rsidR="001504FE" w:rsidRPr="00F377AE" w:rsidRDefault="001504FE" w:rsidP="00F377AE">
            <w:pPr>
              <w:jc w:val="both"/>
              <w:rPr>
                <w:color w:val="000000"/>
                <w:sz w:val="20"/>
                <w:szCs w:val="20"/>
              </w:rPr>
            </w:pPr>
          </w:p>
        </w:tc>
      </w:tr>
      <w:tr w:rsidR="001504FE" w:rsidRPr="00F377AE" w:rsidTr="004E3773">
        <w:trPr>
          <w:trHeight w:val="639"/>
        </w:trPr>
        <w:tc>
          <w:tcPr>
            <w:tcW w:w="702" w:type="dxa"/>
            <w:vAlign w:val="center"/>
          </w:tcPr>
          <w:p w:rsidR="001504FE" w:rsidRPr="00F377AE" w:rsidRDefault="001504FE" w:rsidP="00F377AE">
            <w:pPr>
              <w:jc w:val="both"/>
              <w:rPr>
                <w:color w:val="000000"/>
                <w:sz w:val="20"/>
                <w:szCs w:val="20"/>
              </w:rPr>
            </w:pPr>
            <w:r w:rsidRPr="00F377AE">
              <w:rPr>
                <w:color w:val="000000"/>
                <w:sz w:val="20"/>
                <w:szCs w:val="20"/>
              </w:rPr>
              <w:t>4.</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Помещения для физкультурно-оздоровительных занятий микрорайона</w:t>
            </w:r>
          </w:p>
        </w:tc>
        <w:tc>
          <w:tcPr>
            <w:tcW w:w="1960" w:type="dxa"/>
            <w:vAlign w:val="center"/>
          </w:tcPr>
          <w:p w:rsidR="001504FE" w:rsidRPr="00F377AE" w:rsidRDefault="001504FE" w:rsidP="00F377AE">
            <w:pPr>
              <w:jc w:val="both"/>
              <w:rPr>
                <w:color w:val="000000"/>
                <w:sz w:val="20"/>
                <w:szCs w:val="20"/>
              </w:rPr>
            </w:pPr>
            <w:r w:rsidRPr="00F377AE">
              <w:rPr>
                <w:color w:val="000000"/>
                <w:sz w:val="20"/>
                <w:szCs w:val="20"/>
              </w:rPr>
              <w:t>м² общ. площади на 1000 чел.</w:t>
            </w:r>
          </w:p>
        </w:tc>
        <w:tc>
          <w:tcPr>
            <w:tcW w:w="1273" w:type="dxa"/>
            <w:vAlign w:val="center"/>
          </w:tcPr>
          <w:p w:rsidR="001504FE" w:rsidRPr="00F377AE" w:rsidRDefault="001504FE" w:rsidP="00F377AE">
            <w:pPr>
              <w:jc w:val="both"/>
              <w:rPr>
                <w:color w:val="000000"/>
                <w:sz w:val="20"/>
                <w:szCs w:val="20"/>
              </w:rPr>
            </w:pPr>
            <w:r w:rsidRPr="00F377AE">
              <w:rPr>
                <w:color w:val="000000"/>
                <w:sz w:val="20"/>
                <w:szCs w:val="20"/>
              </w:rPr>
              <w:t>70-80</w:t>
            </w:r>
          </w:p>
        </w:tc>
        <w:tc>
          <w:tcPr>
            <w:tcW w:w="15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828" w:type="dxa"/>
            <w:vAlign w:val="center"/>
          </w:tcPr>
          <w:p w:rsidR="001504FE" w:rsidRPr="00F377AE" w:rsidRDefault="001504FE" w:rsidP="00F377AE">
            <w:pPr>
              <w:jc w:val="both"/>
              <w:rPr>
                <w:color w:val="000000"/>
                <w:sz w:val="20"/>
                <w:szCs w:val="20"/>
              </w:rPr>
            </w:pPr>
            <w:r w:rsidRPr="00F377AE">
              <w:rPr>
                <w:color w:val="000000"/>
                <w:sz w:val="20"/>
                <w:szCs w:val="20"/>
              </w:rPr>
              <w:t>500</w:t>
            </w:r>
          </w:p>
        </w:tc>
      </w:tr>
    </w:tbl>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u w:val="single"/>
        </w:rPr>
        <w:t>Примечания:</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1504FE" w:rsidRPr="00F377AE" w:rsidRDefault="001504FE" w:rsidP="00F377AE">
      <w:pPr>
        <w:autoSpaceDE w:val="0"/>
        <w:autoSpaceDN w:val="0"/>
        <w:adjustRightInd w:val="0"/>
        <w:jc w:val="both"/>
        <w:rPr>
          <w:b/>
          <w:bCs/>
          <w:color w:val="000000"/>
          <w:sz w:val="20"/>
          <w:szCs w:val="20"/>
        </w:rPr>
      </w:pPr>
      <w:r w:rsidRPr="00F377AE">
        <w:rPr>
          <w:b/>
          <w:bCs/>
          <w:color w:val="000000"/>
          <w:sz w:val="20"/>
          <w:szCs w:val="20"/>
        </w:rPr>
        <w:t>2. МАТЕРИАЛЫ ПО ОБОСНОВАНИЮ РАСЧЕТНЫХ ПОКАЗАТЕЛЕЙ, СОДЕРЖАЩИХСЯ В ОСНОВНОЙ ЧАСТИ НОРМАТИВОВ ГРАДОСТРОИТЕЛЬНОГО ПРОЕКТИРОВАНИЯ;</w:t>
      </w:r>
    </w:p>
    <w:p w:rsidR="001504FE" w:rsidRPr="00F377AE" w:rsidRDefault="001504FE" w:rsidP="00F377AE">
      <w:pPr>
        <w:contextualSpacing/>
        <w:jc w:val="both"/>
        <w:rPr>
          <w:color w:val="000000"/>
          <w:sz w:val="20"/>
          <w:szCs w:val="20"/>
        </w:rPr>
      </w:pPr>
    </w:p>
    <w:p w:rsidR="001504FE" w:rsidRPr="00F377AE" w:rsidRDefault="001504FE" w:rsidP="00F377AE">
      <w:pPr>
        <w:pStyle w:val="30"/>
        <w:tabs>
          <w:tab w:val="left" w:pos="180"/>
        </w:tabs>
        <w:jc w:val="both"/>
        <w:rPr>
          <w:i/>
          <w:color w:val="000000"/>
          <w:sz w:val="20"/>
          <w:szCs w:val="20"/>
        </w:rPr>
      </w:pPr>
      <w:r w:rsidRPr="00F377AE">
        <w:rPr>
          <w:i/>
          <w:color w:val="000000"/>
          <w:sz w:val="20"/>
          <w:szCs w:val="20"/>
        </w:rPr>
        <w:t>2.1. Обоснование расчетных показателей объектов, относящиеся к области электро-, газо-, водо-, теплоснабжения и водоотведения содержащиеся в пункте 1.1. нормативов</w:t>
      </w:r>
    </w:p>
    <w:p w:rsidR="001504FE" w:rsidRPr="00F377AE" w:rsidRDefault="001504FE" w:rsidP="00F377AE">
      <w:pPr>
        <w:tabs>
          <w:tab w:val="left" w:pos="180"/>
        </w:tabs>
        <w:contextualSpacing/>
        <w:jc w:val="both"/>
        <w:rPr>
          <w:color w:val="000000"/>
          <w:sz w:val="20"/>
          <w:szCs w:val="20"/>
        </w:rPr>
      </w:pPr>
    </w:p>
    <w:p w:rsidR="001504FE" w:rsidRPr="00F377AE" w:rsidRDefault="001504FE" w:rsidP="00F377AE">
      <w:pPr>
        <w:pStyle w:val="30"/>
        <w:jc w:val="both"/>
        <w:rPr>
          <w:b w:val="0"/>
          <w:color w:val="000000"/>
          <w:sz w:val="20"/>
          <w:szCs w:val="20"/>
          <w:u w:val="single"/>
        </w:rPr>
      </w:pPr>
      <w:r w:rsidRPr="00F377AE">
        <w:rPr>
          <w:b w:val="0"/>
          <w:color w:val="000000"/>
          <w:sz w:val="20"/>
          <w:szCs w:val="20"/>
          <w:u w:val="single"/>
        </w:rPr>
        <w:t xml:space="preserve">Обоснование расчетных показателей по пункту 1.1.1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-по  электропотреблению кВт·ч /год на 1 чел. приняты на уровне установленном </w:t>
      </w:r>
      <w:r w:rsidRPr="00F377AE">
        <w:rPr>
          <w:rFonts w:ascii="Times New Roman" w:hAnsi="Times New Roman"/>
          <w:bCs/>
          <w:color w:val="000000"/>
        </w:rPr>
        <w:t>приняты на уровне рекомендованных приложением Л свода правил СП 42.13330.2016</w:t>
      </w:r>
      <w:r w:rsidRPr="00F377AE">
        <w:rPr>
          <w:rFonts w:ascii="Times New Roman" w:hAnsi="Times New Roman"/>
          <w:color w:val="000000"/>
        </w:rPr>
        <w:t xml:space="preserve"> «Градостроительство. Планировка и застройка городских и сельских поселений»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lastRenderedPageBreak/>
        <w:t>-использование максимума  электрической нагрузки ч/год так же принято в соответствии с приложением Л СП 42.13330.2016.</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-электрическая нагрузка, расход электроэнергии приняты согласно </w:t>
      </w:r>
      <w:hyperlink r:id="rId54" w:history="1">
        <w:r w:rsidRPr="00F377AE">
          <w:rPr>
            <w:rStyle w:val="ab"/>
            <w:rFonts w:ascii="Times New Roman" w:hAnsi="Times New Roman"/>
            <w:color w:val="000000"/>
          </w:rPr>
          <w:t>РД 34.20.185-94</w:t>
        </w:r>
      </w:hyperlink>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pStyle w:val="30"/>
        <w:jc w:val="both"/>
        <w:rPr>
          <w:b w:val="0"/>
          <w:color w:val="000000"/>
          <w:sz w:val="20"/>
          <w:szCs w:val="20"/>
          <w:u w:val="single"/>
        </w:rPr>
      </w:pPr>
      <w:r w:rsidRPr="00F377AE">
        <w:rPr>
          <w:b w:val="0"/>
          <w:color w:val="000000"/>
          <w:sz w:val="20"/>
          <w:szCs w:val="20"/>
          <w:u w:val="single"/>
        </w:rPr>
        <w:t xml:space="preserve">Обоснование расчетных показателей по пункту 1.2.2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По показателям №1,2,3.4 указанные укрупненные показатели потребления газа при теплоте сгорания 34 МДж/ м</w:t>
      </w:r>
      <w:r w:rsidRPr="00F377AE">
        <w:rPr>
          <w:color w:val="000000"/>
          <w:sz w:val="20"/>
          <w:szCs w:val="20"/>
          <w:vertAlign w:val="superscript"/>
        </w:rPr>
        <w:t>3</w:t>
      </w:r>
      <w:r w:rsidR="00C528C3">
        <w:rPr>
          <w:noProof/>
          <w:color w:val="000000"/>
          <w:sz w:val="20"/>
          <w:szCs w:val="20"/>
        </w:rPr>
      </w:r>
      <w:r w:rsidR="00C528C3" w:rsidRPr="00C528C3">
        <w:rPr>
          <w:noProof/>
          <w:color w:val="000000"/>
          <w:sz w:val="20"/>
          <w:szCs w:val="20"/>
        </w:rPr>
        <w:pict>
          <v:rect id="_x0000_s1125"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F377AE">
        <w:rPr>
          <w:color w:val="000000"/>
          <w:sz w:val="20"/>
          <w:szCs w:val="20"/>
        </w:rPr>
        <w:t xml:space="preserve"> (8000 ккал/ м</w:t>
      </w:r>
      <w:r w:rsidRPr="00F377AE">
        <w:rPr>
          <w:color w:val="000000"/>
          <w:sz w:val="20"/>
          <w:szCs w:val="20"/>
          <w:vertAlign w:val="superscript"/>
        </w:rPr>
        <w:t>3</w:t>
      </w:r>
      <w:r w:rsidRPr="00F377AE">
        <w:rPr>
          <w:color w:val="000000"/>
          <w:sz w:val="20"/>
          <w:szCs w:val="20"/>
        </w:rPr>
        <w:t xml:space="preserve">) приняты согласно </w:t>
      </w:r>
      <w:hyperlink r:id="rId55" w:history="1">
        <w:r w:rsidRPr="00F377AE">
          <w:rPr>
            <w:rStyle w:val="ab"/>
            <w:color w:val="000000"/>
            <w:sz w:val="20"/>
            <w:szCs w:val="20"/>
          </w:rPr>
          <w:t>СП 42-101-2003</w:t>
        </w:r>
      </w:hyperlink>
      <w:r w:rsidRPr="00F377AE">
        <w:rPr>
          <w:color w:val="000000"/>
          <w:sz w:val="20"/>
          <w:szCs w:val="20"/>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w:t>
      </w:r>
      <w:r w:rsidRPr="00F377AE">
        <w:rPr>
          <w:b/>
          <w:color w:val="000000"/>
          <w:sz w:val="20"/>
          <w:szCs w:val="20"/>
        </w:rPr>
        <w:t>-</w:t>
      </w:r>
      <w:r w:rsidRPr="00F377AE">
        <w:rPr>
          <w:color w:val="000000"/>
          <w:sz w:val="20"/>
          <w:szCs w:val="20"/>
        </w:rPr>
        <w:t xml:space="preserve">  при наличии централизованного горячего водоснабжения - 120;</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 при горячем водоснабжении от газовых водонагревателей - 300;</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 при отсутствии всяких видов горячего водоснабжения - 180 (220 в сельской местности)</w:t>
      </w:r>
    </w:p>
    <w:p w:rsidR="001504FE" w:rsidRPr="00F377AE" w:rsidRDefault="001504FE" w:rsidP="00F377AE">
      <w:pPr>
        <w:contextualSpacing/>
        <w:jc w:val="both"/>
        <w:rPr>
          <w:color w:val="000000"/>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1.1.3.</w:t>
      </w:r>
    </w:p>
    <w:p w:rsidR="001504FE" w:rsidRPr="00F377AE" w:rsidRDefault="001504FE" w:rsidP="00F377AE">
      <w:pPr>
        <w:contextualSpacing/>
        <w:jc w:val="both"/>
        <w:rPr>
          <w:sz w:val="20"/>
          <w:szCs w:val="20"/>
        </w:rPr>
      </w:pPr>
      <w:r w:rsidRPr="00F377AE">
        <w:rPr>
          <w:sz w:val="20"/>
          <w:szCs w:val="20"/>
        </w:rPr>
        <w:t xml:space="preserve">Расчетные показатели приняты на уровне установленном </w:t>
      </w:r>
      <w:hyperlink r:id="rId56" w:history="1">
        <w:r w:rsidRPr="00F377AE">
          <w:rPr>
            <w:rStyle w:val="ab"/>
            <w:sz w:val="20"/>
            <w:szCs w:val="20"/>
          </w:rPr>
          <w:t>СП 31.13330.2012 «</w:t>
        </w:r>
        <w:r w:rsidRPr="00F377AE">
          <w:rPr>
            <w:bCs/>
            <w:sz w:val="20"/>
            <w:szCs w:val="20"/>
          </w:rPr>
          <w:t xml:space="preserve">Свод правил водоснабжение. Наружные сети и сооружения» </w:t>
        </w:r>
        <w:r w:rsidRPr="00F377AE">
          <w:rPr>
            <w:rStyle w:val="ab"/>
            <w:sz w:val="20"/>
            <w:szCs w:val="20"/>
          </w:rPr>
          <w:t>с учетом примечаний табл.1</w:t>
        </w:r>
      </w:hyperlink>
    </w:p>
    <w:p w:rsidR="001504FE" w:rsidRPr="00F377AE" w:rsidRDefault="001504FE" w:rsidP="00F377AE">
      <w:pPr>
        <w:contextualSpacing/>
        <w:jc w:val="both"/>
        <w:rPr>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1.1.4.</w:t>
      </w:r>
    </w:p>
    <w:p w:rsidR="001504FE" w:rsidRPr="00F377AE" w:rsidRDefault="001504FE" w:rsidP="00F377AE">
      <w:pPr>
        <w:pStyle w:val="afff0"/>
        <w:spacing w:line="240" w:lineRule="auto"/>
        <w:ind w:left="0"/>
        <w:contextualSpacing/>
        <w:rPr>
          <w:rFonts w:ascii="Times New Roman" w:hAnsi="Times New Roman"/>
        </w:rPr>
      </w:pPr>
      <w:r w:rsidRPr="00F377AE">
        <w:rPr>
          <w:rFonts w:ascii="Times New Roman" w:hAnsi="Times New Roman"/>
        </w:rPr>
        <w:t xml:space="preserve">Расчетные показатели приняты на уровне установленном </w:t>
      </w:r>
      <w:hyperlink r:id="rId57" w:history="1">
        <w:r w:rsidRPr="00F377AE">
          <w:rPr>
            <w:rStyle w:val="ab"/>
            <w:rFonts w:ascii="Times New Roman" w:hAnsi="Times New Roman"/>
          </w:rPr>
          <w:t>СП 124.13330 «</w:t>
        </w:r>
        <w:r w:rsidRPr="00F377AE">
          <w:rPr>
            <w:rFonts w:ascii="Times New Roman" w:hAnsi="Times New Roman"/>
            <w:bCs/>
          </w:rPr>
          <w:t>Тепловые сети»</w:t>
        </w:r>
        <w:r w:rsidRPr="00F377AE">
          <w:rPr>
            <w:rStyle w:val="ab"/>
            <w:rFonts w:ascii="Times New Roman" w:hAnsi="Times New Roman"/>
          </w:rPr>
          <w:t>.</w:t>
        </w:r>
      </w:hyperlink>
    </w:p>
    <w:p w:rsidR="001504FE" w:rsidRPr="00F377AE" w:rsidRDefault="001504FE" w:rsidP="00F377AE">
      <w:pPr>
        <w:contextualSpacing/>
        <w:jc w:val="both"/>
        <w:rPr>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1.1.5.</w:t>
      </w:r>
    </w:p>
    <w:p w:rsidR="001504FE" w:rsidRPr="00F377AE" w:rsidRDefault="001504FE" w:rsidP="00F377AE">
      <w:pPr>
        <w:pStyle w:val="afff0"/>
        <w:spacing w:line="240" w:lineRule="auto"/>
        <w:ind w:left="0"/>
        <w:contextualSpacing/>
        <w:rPr>
          <w:rFonts w:ascii="Times New Roman" w:hAnsi="Times New Roman"/>
        </w:rPr>
      </w:pPr>
      <w:r w:rsidRPr="00F377AE">
        <w:rPr>
          <w:rFonts w:ascii="Times New Roman" w:hAnsi="Times New Roman"/>
        </w:rPr>
        <w:t xml:space="preserve">Расчетные показатели приняты на уровне установленном </w:t>
      </w:r>
      <w:hyperlink r:id="rId58" w:history="1">
        <w:r w:rsidRPr="00F377AE">
          <w:rPr>
            <w:rStyle w:val="ab"/>
            <w:rFonts w:ascii="Times New Roman" w:hAnsi="Times New Roman"/>
          </w:rPr>
          <w:t>СП 32.13330.2012 «Канализация. Наружные сети и сооружения.»</w:t>
        </w:r>
      </w:hyperlink>
      <w:r w:rsidRPr="00F377AE">
        <w:rPr>
          <w:rFonts w:ascii="Times New Roman" w:hAnsi="Times New Roman"/>
        </w:rPr>
        <w:t xml:space="preserve">. </w:t>
      </w:r>
    </w:p>
    <w:p w:rsidR="001504FE" w:rsidRPr="00F377AE" w:rsidRDefault="001504FE" w:rsidP="00F377AE">
      <w:pPr>
        <w:contextualSpacing/>
        <w:jc w:val="both"/>
        <w:rPr>
          <w:sz w:val="20"/>
          <w:szCs w:val="20"/>
        </w:rPr>
      </w:pPr>
    </w:p>
    <w:p w:rsidR="001504FE" w:rsidRPr="00F377AE" w:rsidRDefault="001504FE" w:rsidP="00F377AE">
      <w:pPr>
        <w:pStyle w:val="30"/>
        <w:widowControl w:val="0"/>
        <w:autoSpaceDE w:val="0"/>
        <w:autoSpaceDN w:val="0"/>
        <w:adjustRightInd w:val="0"/>
        <w:jc w:val="both"/>
        <w:rPr>
          <w:i/>
          <w:color w:val="000000"/>
          <w:sz w:val="20"/>
          <w:szCs w:val="20"/>
        </w:rPr>
      </w:pPr>
      <w:r w:rsidRPr="00F377AE">
        <w:rPr>
          <w:i/>
          <w:color w:val="000000"/>
          <w:sz w:val="20"/>
          <w:szCs w:val="20"/>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1504FE" w:rsidRPr="00F377AE" w:rsidRDefault="001504FE" w:rsidP="00F377AE">
      <w:pPr>
        <w:rPr>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1.2.1</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приняты на уровне расчетных показателей,  установленных частью 11.6 </w:t>
      </w:r>
      <w:r w:rsidRPr="00F377AE">
        <w:rPr>
          <w:rFonts w:ascii="Times New Roman" w:hAnsi="Times New Roman"/>
          <w:bCs/>
          <w:color w:val="000000"/>
        </w:rPr>
        <w:t>СП 42.13330.2016</w:t>
      </w:r>
      <w:r w:rsidRPr="00F377AE">
        <w:rPr>
          <w:rFonts w:ascii="Times New Roman" w:hAnsi="Times New Roman"/>
          <w:b/>
          <w:bCs/>
          <w:color w:val="000000"/>
        </w:rPr>
        <w:t xml:space="preserve"> «</w:t>
      </w:r>
      <w:r w:rsidRPr="00F377AE">
        <w:rPr>
          <w:rFonts w:ascii="Times New Roman" w:hAnsi="Times New Roman"/>
          <w:color w:val="000000"/>
        </w:rPr>
        <w:t>Градостроительство. Планировка и застройка городских и сельских поселений».</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1.2.2</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приняты на уровне расчетных показателей,  установленных частью 11.6 </w:t>
      </w:r>
      <w:r w:rsidRPr="00F377AE">
        <w:rPr>
          <w:rFonts w:ascii="Times New Roman" w:hAnsi="Times New Roman"/>
          <w:bCs/>
          <w:color w:val="000000"/>
        </w:rPr>
        <w:t>СП 42.13330.2016</w:t>
      </w:r>
      <w:r w:rsidRPr="00F377AE">
        <w:rPr>
          <w:rFonts w:ascii="Times New Roman" w:hAnsi="Times New Roman"/>
          <w:b/>
          <w:bCs/>
          <w:color w:val="000000"/>
        </w:rPr>
        <w:t xml:space="preserve"> «</w:t>
      </w:r>
      <w:r w:rsidRPr="00F377AE">
        <w:rPr>
          <w:rFonts w:ascii="Times New Roman" w:hAnsi="Times New Roman"/>
          <w:color w:val="000000"/>
        </w:rPr>
        <w:t>Градостроительство. Планировка и застройка городских и сельских поселений».</w:t>
      </w:r>
    </w:p>
    <w:p w:rsidR="001504FE" w:rsidRPr="00F377AE" w:rsidRDefault="001504FE" w:rsidP="00F377AE">
      <w:pPr>
        <w:pStyle w:val="2"/>
        <w:jc w:val="both"/>
        <w:rPr>
          <w:color w:val="000000"/>
          <w:sz w:val="20"/>
          <w:szCs w:val="20"/>
        </w:rPr>
      </w:pPr>
      <w:r w:rsidRPr="00F377AE">
        <w:rPr>
          <w:color w:val="000000"/>
          <w:sz w:val="20"/>
          <w:szCs w:val="20"/>
        </w:rPr>
        <w:t>2.3 Обоснование расчетных показателей объектов</w:t>
      </w:r>
      <w:r w:rsidRPr="00F377AE">
        <w:rPr>
          <w:b w:val="0"/>
          <w:color w:val="000000"/>
          <w:sz w:val="20"/>
          <w:szCs w:val="20"/>
        </w:rPr>
        <w:t xml:space="preserve"> </w:t>
      </w:r>
      <w:r w:rsidRPr="00F377AE">
        <w:rPr>
          <w:color w:val="000000"/>
          <w:sz w:val="20"/>
          <w:szCs w:val="20"/>
        </w:rPr>
        <w:t>относящихся к областям физической культуры и массового спорта местного значения содержащихся в разделе 1.3 нормативов.</w:t>
      </w:r>
    </w:p>
    <w:p w:rsidR="001504FE" w:rsidRPr="00F377AE" w:rsidRDefault="001504FE" w:rsidP="00F377AE">
      <w:pPr>
        <w:contextualSpacing/>
        <w:jc w:val="both"/>
        <w:rPr>
          <w:b/>
          <w:color w:val="000000"/>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1.3</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№1,2,4 приняты на уровне установленном в </w:t>
      </w:r>
      <w:r w:rsidRPr="00F377AE">
        <w:rPr>
          <w:rFonts w:ascii="Times New Roman" w:hAnsi="Times New Roman"/>
          <w:bCs/>
          <w:color w:val="000000"/>
        </w:rPr>
        <w:t>СП 42.13330.2016</w:t>
      </w:r>
      <w:r w:rsidRPr="00F377AE">
        <w:rPr>
          <w:rFonts w:ascii="Times New Roman" w:hAnsi="Times New Roman"/>
          <w:color w:val="000000"/>
        </w:rPr>
        <w:t xml:space="preserve"> «Градостроительство. Планировка и застройка городских и сельских поселений», приложение Д.</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№3</w:t>
      </w:r>
      <w:r w:rsidRPr="00F377AE">
        <w:rPr>
          <w:rFonts w:ascii="Times New Roman" w:hAnsi="Times New Roman"/>
          <w:b/>
          <w:color w:val="000000"/>
        </w:rPr>
        <w:t xml:space="preserve"> </w:t>
      </w:r>
      <w:r w:rsidRPr="00F377AE">
        <w:rPr>
          <w:rFonts w:ascii="Times New Roman" w:hAnsi="Times New Roman"/>
          <w:color w:val="000000"/>
        </w:rPr>
        <w:t>принят в соответствии</w:t>
      </w:r>
      <w:r w:rsidRPr="00F377AE">
        <w:rPr>
          <w:rFonts w:ascii="Times New Roman" w:hAnsi="Times New Roman"/>
          <w:b/>
          <w:color w:val="000000"/>
        </w:rPr>
        <w:t xml:space="preserve"> </w:t>
      </w:r>
      <w:r w:rsidRPr="00F377AE">
        <w:rPr>
          <w:rFonts w:ascii="Times New Roman" w:hAnsi="Times New Roman"/>
          <w:color w:val="000000"/>
        </w:rPr>
        <w:t xml:space="preserve">с </w:t>
      </w:r>
      <w:hyperlink r:id="rId59" w:history="1">
        <w:r w:rsidRPr="00F377AE">
          <w:rPr>
            <w:rStyle w:val="ab"/>
            <w:rFonts w:ascii="Times New Roman" w:hAnsi="Times New Roman"/>
            <w:color w:val="000000"/>
          </w:rPr>
          <w:t>социальными нормативами и нормами одобренными распоряжением Правительства</w:t>
        </w:r>
        <w:r w:rsidRPr="00F377AE">
          <w:rPr>
            <w:rStyle w:val="ab"/>
            <w:rFonts w:ascii="Times New Roman" w:hAnsi="Times New Roman"/>
            <w:b/>
            <w:color w:val="000000"/>
          </w:rPr>
          <w:t xml:space="preserve"> </w:t>
        </w:r>
        <w:r w:rsidRPr="00F377AE">
          <w:rPr>
            <w:rStyle w:val="ab"/>
            <w:rFonts w:ascii="Times New Roman" w:hAnsi="Times New Roman"/>
            <w:color w:val="000000"/>
          </w:rPr>
          <w:t>Российской Федерации от 3 июля 1996 г. № 1063-р ( с последующими изменениями )</w:t>
        </w:r>
      </w:hyperlink>
    </w:p>
    <w:p w:rsidR="001504FE" w:rsidRPr="00F377AE" w:rsidRDefault="001504FE" w:rsidP="00F377AE">
      <w:pPr>
        <w:pStyle w:val="afff0"/>
        <w:spacing w:line="240" w:lineRule="auto"/>
        <w:ind w:left="0"/>
        <w:contextualSpacing/>
        <w:rPr>
          <w:rFonts w:ascii="Times New Roman" w:hAnsi="Times New Roman"/>
        </w:rPr>
      </w:pPr>
    </w:p>
    <w:p w:rsidR="001504FE" w:rsidRPr="00F377AE" w:rsidRDefault="001504FE" w:rsidP="00F377AE">
      <w:pPr>
        <w:tabs>
          <w:tab w:val="left" w:pos="9923"/>
        </w:tabs>
        <w:autoSpaceDE w:val="0"/>
        <w:autoSpaceDN w:val="0"/>
        <w:adjustRightInd w:val="0"/>
        <w:jc w:val="both"/>
        <w:rPr>
          <w:b/>
          <w:bCs/>
          <w:sz w:val="20"/>
          <w:szCs w:val="20"/>
        </w:rPr>
      </w:pPr>
      <w:r w:rsidRPr="00F377AE">
        <w:rPr>
          <w:b/>
          <w:bCs/>
          <w:sz w:val="20"/>
          <w:szCs w:val="20"/>
        </w:rPr>
        <w:t>3.ПРАВИЛА И ОБЛАСТЬ ПРИМЕНЕНИЯ РАСЧЕТНЫХ ПОКАЗАТЕЛЕЙ, СОДЕРЖАЩИХСЯ В ОСНОВНОЙ ЧАСТИ НОРМАТИВОВ ГРАДОСТРОИТЕЛЬНОГО ПРОЕКТИРОВАНИЯ.</w:t>
      </w:r>
    </w:p>
    <w:p w:rsidR="001504FE" w:rsidRPr="00F377AE" w:rsidRDefault="001504FE" w:rsidP="00F377AE">
      <w:pPr>
        <w:tabs>
          <w:tab w:val="left" w:pos="9923"/>
        </w:tabs>
        <w:autoSpaceDE w:val="0"/>
        <w:autoSpaceDN w:val="0"/>
        <w:adjustRightInd w:val="0"/>
        <w:jc w:val="both"/>
        <w:rPr>
          <w:sz w:val="20"/>
          <w:szCs w:val="20"/>
        </w:rPr>
      </w:pPr>
    </w:p>
    <w:p w:rsidR="001504FE" w:rsidRPr="00F377AE" w:rsidRDefault="001504FE" w:rsidP="00F377AE">
      <w:pPr>
        <w:tabs>
          <w:tab w:val="left" w:pos="9923"/>
        </w:tabs>
        <w:ind w:firstLine="567"/>
        <w:contextualSpacing/>
        <w:jc w:val="both"/>
        <w:rPr>
          <w:sz w:val="20"/>
          <w:szCs w:val="20"/>
        </w:rPr>
      </w:pPr>
      <w:r w:rsidRPr="00F377AE">
        <w:rPr>
          <w:sz w:val="20"/>
          <w:szCs w:val="20"/>
        </w:rPr>
        <w:t xml:space="preserve">Местные нормативы градостроительного проектирования Проказнинского сельсовета Бессоновского района Пензенской области разработаны в целях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газо, водо-, теплоснабжения и водоотведения, автомобильных дорог местного значения; физической культуры и массового спорта, иных областей в связи с решением вопросов местного значения Проказнинского сельсовета Бессоновского района Пензенской области, а </w:t>
      </w:r>
      <w:r w:rsidRPr="00F377AE">
        <w:rPr>
          <w:sz w:val="20"/>
          <w:szCs w:val="20"/>
        </w:rPr>
        <w:lastRenderedPageBreak/>
        <w:t xml:space="preserve">также расчетных показателей максимально допустимого уровня территориальной доступности таких объектов для населения Проказнинского сельсовета Бессоновского района Пензенской области. </w:t>
      </w:r>
    </w:p>
    <w:p w:rsidR="001504FE" w:rsidRPr="00F377AE" w:rsidRDefault="001504FE" w:rsidP="00F377AE">
      <w:pPr>
        <w:pStyle w:val="2"/>
        <w:tabs>
          <w:tab w:val="left" w:pos="9923"/>
        </w:tabs>
        <w:ind w:firstLine="567"/>
        <w:jc w:val="both"/>
        <w:rPr>
          <w:sz w:val="20"/>
          <w:szCs w:val="20"/>
        </w:rPr>
      </w:pPr>
      <w:r w:rsidRPr="00F377AE">
        <w:rPr>
          <w:sz w:val="20"/>
          <w:szCs w:val="20"/>
        </w:rPr>
        <w:t>3.1 Область применения расчетных показателей нормативов градостроительного проектирования Проказнинского сельсовета Бессоновского района Пензенской области</w:t>
      </w:r>
    </w:p>
    <w:p w:rsidR="001504FE" w:rsidRPr="00F377AE" w:rsidRDefault="001504FE" w:rsidP="00F377AE">
      <w:pPr>
        <w:tabs>
          <w:tab w:val="left" w:pos="9923"/>
        </w:tabs>
        <w:contextualSpacing/>
        <w:jc w:val="both"/>
        <w:rPr>
          <w:sz w:val="20"/>
          <w:szCs w:val="20"/>
        </w:rPr>
      </w:pPr>
      <w:r w:rsidRPr="00F377AE">
        <w:rPr>
          <w:sz w:val="20"/>
          <w:szCs w:val="20"/>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Проказнинского сельсовета Бессоновского района Пензенской области где имеются объекты нормирования относящиеся к объектам местного значения. </w:t>
      </w:r>
    </w:p>
    <w:p w:rsidR="001504FE" w:rsidRPr="00F377AE" w:rsidRDefault="001504FE" w:rsidP="00F377AE">
      <w:pPr>
        <w:tabs>
          <w:tab w:val="left" w:pos="9923"/>
        </w:tabs>
        <w:contextualSpacing/>
        <w:jc w:val="both"/>
        <w:rPr>
          <w:sz w:val="20"/>
          <w:szCs w:val="20"/>
        </w:rPr>
      </w:pPr>
      <w:r w:rsidRPr="00F377AE">
        <w:rPr>
          <w:sz w:val="20"/>
          <w:szCs w:val="20"/>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Проказнинского сельсовета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1504FE" w:rsidRPr="00F377AE" w:rsidRDefault="001504FE" w:rsidP="00F377AE">
      <w:pPr>
        <w:tabs>
          <w:tab w:val="left" w:pos="9923"/>
        </w:tabs>
        <w:contextualSpacing/>
        <w:jc w:val="both"/>
        <w:rPr>
          <w:sz w:val="20"/>
          <w:szCs w:val="20"/>
        </w:rPr>
      </w:pPr>
      <w:r w:rsidRPr="00F377AE">
        <w:rPr>
          <w:sz w:val="20"/>
          <w:szCs w:val="20"/>
        </w:rPr>
        <w:t xml:space="preserve"> Расчетные показатели местных  нормативов градостроительного проектирования Проказнинского сельсовета Бессоновского района Пензенской области  применяются:</w:t>
      </w:r>
    </w:p>
    <w:p w:rsidR="001504FE" w:rsidRPr="00F377AE" w:rsidRDefault="001504FE" w:rsidP="00F377AE">
      <w:pPr>
        <w:tabs>
          <w:tab w:val="left" w:pos="9923"/>
        </w:tabs>
        <w:contextualSpacing/>
        <w:jc w:val="both"/>
        <w:rPr>
          <w:sz w:val="20"/>
          <w:szCs w:val="20"/>
        </w:rPr>
      </w:pPr>
      <w:r w:rsidRPr="00F377AE">
        <w:rPr>
          <w:sz w:val="20"/>
          <w:szCs w:val="20"/>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1504FE" w:rsidRPr="00F377AE" w:rsidRDefault="001504FE" w:rsidP="00F377AE">
      <w:pPr>
        <w:tabs>
          <w:tab w:val="left" w:pos="9923"/>
        </w:tabs>
        <w:contextualSpacing/>
        <w:jc w:val="both"/>
        <w:rPr>
          <w:sz w:val="20"/>
          <w:szCs w:val="20"/>
        </w:rPr>
      </w:pPr>
      <w:r w:rsidRPr="00F377AE">
        <w:rPr>
          <w:sz w:val="20"/>
          <w:szCs w:val="20"/>
        </w:rPr>
        <w:t xml:space="preserve"> 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1504FE" w:rsidRPr="00F377AE" w:rsidRDefault="001504FE" w:rsidP="00F377AE">
      <w:pPr>
        <w:tabs>
          <w:tab w:val="left" w:pos="9923"/>
        </w:tabs>
        <w:contextualSpacing/>
        <w:jc w:val="both"/>
        <w:rPr>
          <w:sz w:val="20"/>
          <w:szCs w:val="20"/>
        </w:rPr>
      </w:pPr>
      <w:r w:rsidRPr="00F377AE">
        <w:rPr>
          <w:sz w:val="20"/>
          <w:szCs w:val="20"/>
        </w:rPr>
        <w:t xml:space="preserve"> Расчетные показатели местных нормативов градостроительного проектирования также применяются:</w:t>
      </w:r>
    </w:p>
    <w:p w:rsidR="001504FE" w:rsidRPr="00F377AE" w:rsidRDefault="001504FE" w:rsidP="00F377AE">
      <w:pPr>
        <w:tabs>
          <w:tab w:val="left" w:pos="9923"/>
        </w:tabs>
        <w:contextualSpacing/>
        <w:jc w:val="both"/>
        <w:rPr>
          <w:sz w:val="20"/>
          <w:szCs w:val="20"/>
        </w:rPr>
      </w:pPr>
      <w:r w:rsidRPr="00F377AE">
        <w:rPr>
          <w:sz w:val="20"/>
          <w:szCs w:val="20"/>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1504FE" w:rsidRPr="00F377AE" w:rsidRDefault="001504FE" w:rsidP="00F377AE">
      <w:pPr>
        <w:tabs>
          <w:tab w:val="left" w:pos="9923"/>
        </w:tabs>
        <w:contextualSpacing/>
        <w:jc w:val="both"/>
        <w:rPr>
          <w:sz w:val="20"/>
          <w:szCs w:val="20"/>
        </w:rPr>
      </w:pPr>
      <w:r w:rsidRPr="00F377AE">
        <w:rPr>
          <w:sz w:val="20"/>
          <w:szCs w:val="20"/>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1504FE" w:rsidRPr="00F377AE" w:rsidRDefault="001504FE" w:rsidP="00F377AE">
      <w:pPr>
        <w:tabs>
          <w:tab w:val="left" w:pos="9923"/>
        </w:tabs>
        <w:contextualSpacing/>
        <w:jc w:val="both"/>
        <w:rPr>
          <w:sz w:val="20"/>
          <w:szCs w:val="20"/>
        </w:rPr>
      </w:pPr>
      <w:r w:rsidRPr="00F377AE">
        <w:rPr>
          <w:sz w:val="20"/>
          <w:szCs w:val="20"/>
        </w:rPr>
        <w:t>- при осуществлении контроля соблюдения участниками градостроительной деятельности законодательства о градостроительной деятельности.</w:t>
      </w:r>
    </w:p>
    <w:p w:rsidR="001504FE" w:rsidRPr="00F377AE" w:rsidRDefault="001504FE" w:rsidP="00F377AE">
      <w:pPr>
        <w:tabs>
          <w:tab w:val="left" w:pos="9923"/>
        </w:tabs>
        <w:contextualSpacing/>
        <w:jc w:val="both"/>
        <w:rPr>
          <w:sz w:val="20"/>
          <w:szCs w:val="20"/>
        </w:rPr>
      </w:pPr>
      <w:r w:rsidRPr="00F377AE">
        <w:rPr>
          <w:sz w:val="20"/>
          <w:szCs w:val="20"/>
        </w:rPr>
        <w:t xml:space="preserve">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 </w:t>
      </w:r>
    </w:p>
    <w:p w:rsidR="001504FE" w:rsidRPr="00F377AE" w:rsidRDefault="001504FE" w:rsidP="00F377AE">
      <w:pPr>
        <w:tabs>
          <w:tab w:val="left" w:pos="9923"/>
        </w:tabs>
        <w:contextualSpacing/>
        <w:jc w:val="both"/>
        <w:rPr>
          <w:sz w:val="20"/>
          <w:szCs w:val="20"/>
        </w:rPr>
      </w:pPr>
    </w:p>
    <w:p w:rsidR="001504FE" w:rsidRPr="00F377AE" w:rsidRDefault="001504FE" w:rsidP="00F377AE">
      <w:pPr>
        <w:tabs>
          <w:tab w:val="left" w:pos="9923"/>
        </w:tabs>
        <w:contextualSpacing/>
        <w:jc w:val="both"/>
        <w:rPr>
          <w:b/>
          <w:i/>
          <w:sz w:val="20"/>
          <w:szCs w:val="20"/>
        </w:rPr>
      </w:pPr>
      <w:r w:rsidRPr="00F377AE">
        <w:rPr>
          <w:b/>
          <w:i/>
          <w:sz w:val="20"/>
          <w:szCs w:val="20"/>
        </w:rPr>
        <w:t xml:space="preserve">       3.2.Правила применения  расчетных показателей местных нормативов градостроительного проектирования Проказнинского сельсовета Бессоновского района Пензенской области</w:t>
      </w:r>
    </w:p>
    <w:p w:rsidR="001504FE" w:rsidRPr="00F377AE" w:rsidRDefault="001504FE" w:rsidP="00F377AE">
      <w:pPr>
        <w:tabs>
          <w:tab w:val="left" w:pos="9923"/>
        </w:tabs>
        <w:contextualSpacing/>
        <w:jc w:val="both"/>
        <w:rPr>
          <w:sz w:val="20"/>
          <w:szCs w:val="20"/>
        </w:rPr>
      </w:pPr>
      <w:r w:rsidRPr="00F377AE">
        <w:rPr>
          <w:sz w:val="20"/>
          <w:szCs w:val="20"/>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Проказнинского сельсовета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1504FE" w:rsidRPr="00F377AE" w:rsidRDefault="001504FE" w:rsidP="00F377AE">
      <w:pPr>
        <w:contextualSpacing/>
        <w:jc w:val="both"/>
        <w:rPr>
          <w:sz w:val="20"/>
          <w:szCs w:val="20"/>
        </w:rPr>
      </w:pPr>
      <w:r w:rsidRPr="00F377AE">
        <w:rPr>
          <w:sz w:val="20"/>
          <w:szCs w:val="20"/>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1504FE" w:rsidRPr="00F377AE" w:rsidRDefault="001504FE" w:rsidP="00F377AE">
      <w:pPr>
        <w:contextualSpacing/>
        <w:jc w:val="both"/>
        <w:rPr>
          <w:sz w:val="20"/>
          <w:szCs w:val="20"/>
        </w:rPr>
      </w:pPr>
      <w:r w:rsidRPr="00F377AE">
        <w:rPr>
          <w:sz w:val="20"/>
          <w:szCs w:val="20"/>
        </w:rPr>
        <w:t>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1504FE" w:rsidRPr="00F377AE" w:rsidRDefault="001504FE" w:rsidP="00F377AE">
      <w:pPr>
        <w:tabs>
          <w:tab w:val="left" w:pos="4617"/>
          <w:tab w:val="left" w:pos="7467"/>
        </w:tabs>
        <w:spacing w:before="480"/>
        <w:ind w:left="-567" w:right="-284"/>
        <w:jc w:val="both"/>
        <w:rPr>
          <w:bCs/>
          <w:sz w:val="20"/>
          <w:szCs w:val="20"/>
        </w:rPr>
      </w:pPr>
    </w:p>
    <w:p w:rsidR="001504FE" w:rsidRPr="00F377AE" w:rsidRDefault="001504FE" w:rsidP="00F377AE">
      <w:pPr>
        <w:tabs>
          <w:tab w:val="left" w:pos="4617"/>
          <w:tab w:val="left" w:pos="7467"/>
        </w:tabs>
        <w:spacing w:before="480"/>
        <w:ind w:left="-567" w:right="-284"/>
        <w:jc w:val="both"/>
        <w:rPr>
          <w:bCs/>
          <w:sz w:val="20"/>
          <w:szCs w:val="20"/>
        </w:rPr>
      </w:pPr>
    </w:p>
    <w:p w:rsidR="00E041F8" w:rsidRDefault="00E041F8" w:rsidP="00F377AE">
      <w:pPr>
        <w:autoSpaceDE w:val="0"/>
        <w:autoSpaceDN w:val="0"/>
        <w:adjustRightInd w:val="0"/>
        <w:outlineLvl w:val="0"/>
        <w:rPr>
          <w:rFonts w:cs="Calibri"/>
          <w:b/>
          <w:color w:val="000000"/>
          <w:sz w:val="20"/>
          <w:szCs w:val="20"/>
        </w:rPr>
      </w:pPr>
    </w:p>
    <w:p w:rsidR="00E041F8" w:rsidRDefault="00E041F8" w:rsidP="001504FE">
      <w:pPr>
        <w:autoSpaceDE w:val="0"/>
        <w:autoSpaceDN w:val="0"/>
        <w:adjustRightInd w:val="0"/>
        <w:jc w:val="right"/>
        <w:outlineLvl w:val="0"/>
        <w:rPr>
          <w:rFonts w:cs="Calibri"/>
          <w:b/>
          <w:color w:val="000000"/>
          <w:sz w:val="20"/>
          <w:szCs w:val="20"/>
        </w:rPr>
      </w:pPr>
    </w:p>
    <w:p w:rsidR="001504FE" w:rsidRPr="00AD3AA5" w:rsidRDefault="001504FE" w:rsidP="001504FE">
      <w:pPr>
        <w:autoSpaceDE w:val="0"/>
        <w:autoSpaceDN w:val="0"/>
        <w:adjustRightInd w:val="0"/>
        <w:jc w:val="right"/>
        <w:outlineLvl w:val="0"/>
        <w:rPr>
          <w:rFonts w:cs="Calibri"/>
          <w:b/>
          <w:color w:val="000000"/>
          <w:sz w:val="20"/>
          <w:szCs w:val="20"/>
        </w:rPr>
      </w:pPr>
      <w:r w:rsidRPr="00AD3AA5">
        <w:rPr>
          <w:rFonts w:cs="Calibri"/>
          <w:b/>
          <w:color w:val="000000"/>
          <w:sz w:val="20"/>
          <w:szCs w:val="20"/>
        </w:rPr>
        <w:t>Приложение 8</w:t>
      </w:r>
    </w:p>
    <w:p w:rsidR="001504FE" w:rsidRPr="00AD3AA5" w:rsidRDefault="001504FE" w:rsidP="001504FE">
      <w:pPr>
        <w:autoSpaceDE w:val="0"/>
        <w:autoSpaceDN w:val="0"/>
        <w:adjustRightInd w:val="0"/>
        <w:jc w:val="right"/>
        <w:outlineLvl w:val="0"/>
        <w:rPr>
          <w:rFonts w:cs="Calibri"/>
          <w:b/>
          <w:color w:val="000000"/>
          <w:sz w:val="20"/>
          <w:szCs w:val="20"/>
        </w:rPr>
      </w:pPr>
    </w:p>
    <w:p w:rsidR="001504FE" w:rsidRPr="00AD3AA5" w:rsidRDefault="001504FE" w:rsidP="001504FE">
      <w:pPr>
        <w:autoSpaceDE w:val="0"/>
        <w:autoSpaceDN w:val="0"/>
        <w:adjustRightInd w:val="0"/>
        <w:jc w:val="right"/>
        <w:outlineLvl w:val="0"/>
        <w:rPr>
          <w:rFonts w:cs="Calibri"/>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Default="001504FE" w:rsidP="001504FE">
      <w:pPr>
        <w:jc w:val="center"/>
        <w:rPr>
          <w:color w:val="000000"/>
          <w:sz w:val="20"/>
          <w:szCs w:val="20"/>
        </w:rPr>
      </w:pPr>
    </w:p>
    <w:p w:rsidR="00E041F8" w:rsidRPr="00AD3AA5" w:rsidRDefault="00E041F8"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b/>
          <w:sz w:val="20"/>
          <w:szCs w:val="20"/>
        </w:rPr>
      </w:pPr>
      <w:r w:rsidRPr="00AD3AA5">
        <w:rPr>
          <w:b/>
          <w:sz w:val="20"/>
          <w:szCs w:val="20"/>
        </w:rPr>
        <w:t>МЕСТНЫЕ НОРМАТИВЫ</w:t>
      </w:r>
    </w:p>
    <w:p w:rsidR="001504FE" w:rsidRPr="00AD3AA5" w:rsidRDefault="001504FE" w:rsidP="001504FE">
      <w:pPr>
        <w:jc w:val="center"/>
        <w:rPr>
          <w:b/>
          <w:sz w:val="20"/>
          <w:szCs w:val="20"/>
        </w:rPr>
      </w:pPr>
      <w:r w:rsidRPr="00AD3AA5">
        <w:rPr>
          <w:b/>
          <w:sz w:val="20"/>
          <w:szCs w:val="20"/>
        </w:rPr>
        <w:t>ГРАДОСТРОИТЕЛЬНОГО ПРОЕКТИРОВАНИЯ</w:t>
      </w:r>
    </w:p>
    <w:p w:rsidR="001504FE" w:rsidRPr="00AD3AA5" w:rsidRDefault="001504FE" w:rsidP="001504FE">
      <w:pPr>
        <w:jc w:val="center"/>
        <w:rPr>
          <w:b/>
          <w:sz w:val="20"/>
          <w:szCs w:val="20"/>
        </w:rPr>
      </w:pPr>
      <w:r w:rsidRPr="00AD3AA5">
        <w:rPr>
          <w:b/>
          <w:sz w:val="20"/>
          <w:szCs w:val="20"/>
        </w:rPr>
        <w:t>СОСНОВСКОГО СЕЛЬСОВЕТА БЕССОНОВСКОГО РАЙОНА</w:t>
      </w:r>
      <w:r w:rsidRPr="00AD3AA5">
        <w:rPr>
          <w:b/>
          <w:sz w:val="20"/>
          <w:szCs w:val="20"/>
        </w:rPr>
        <w:br/>
        <w:t xml:space="preserve"> ПЕНЗЕНСКОЙ ОБЛАСТИ</w:t>
      </w:r>
    </w:p>
    <w:p w:rsidR="001504FE" w:rsidRPr="00AD3AA5" w:rsidRDefault="001504FE" w:rsidP="001504FE">
      <w:pPr>
        <w:jc w:val="cente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jc w:val="center"/>
        <w:rPr>
          <w:color w:val="000000"/>
          <w:sz w:val="20"/>
          <w:szCs w:val="20"/>
        </w:rPr>
      </w:pPr>
      <w:r w:rsidRPr="00AD3AA5">
        <w:rPr>
          <w:color w:val="000000"/>
          <w:sz w:val="20"/>
          <w:szCs w:val="20"/>
        </w:rPr>
        <w:t>с. Бессоновка</w:t>
      </w:r>
    </w:p>
    <w:p w:rsidR="001504FE" w:rsidRPr="00AD3AA5" w:rsidRDefault="001504FE" w:rsidP="001504FE">
      <w:pPr>
        <w:jc w:val="center"/>
        <w:rPr>
          <w:color w:val="000000"/>
          <w:sz w:val="20"/>
          <w:szCs w:val="20"/>
        </w:rPr>
      </w:pPr>
      <w:r w:rsidRPr="00AD3AA5">
        <w:rPr>
          <w:color w:val="000000"/>
          <w:sz w:val="20"/>
          <w:szCs w:val="20"/>
        </w:rPr>
        <w:t>декабрь 2018 г.</w:t>
      </w:r>
    </w:p>
    <w:p w:rsidR="00E041F8" w:rsidRDefault="00E041F8" w:rsidP="001504FE">
      <w:pPr>
        <w:jc w:val="both"/>
        <w:rPr>
          <w:b/>
          <w:color w:val="000000"/>
          <w:sz w:val="20"/>
          <w:szCs w:val="20"/>
        </w:rPr>
      </w:pPr>
    </w:p>
    <w:p w:rsidR="00E041F8" w:rsidRDefault="00E041F8" w:rsidP="001504FE">
      <w:pPr>
        <w:jc w:val="both"/>
        <w:rPr>
          <w:b/>
          <w:color w:val="000000"/>
          <w:sz w:val="20"/>
          <w:szCs w:val="20"/>
        </w:rPr>
      </w:pPr>
    </w:p>
    <w:p w:rsidR="00E041F8" w:rsidRDefault="00E041F8" w:rsidP="001504FE">
      <w:pPr>
        <w:jc w:val="both"/>
        <w:rPr>
          <w:b/>
          <w:color w:val="000000"/>
          <w:sz w:val="20"/>
          <w:szCs w:val="20"/>
        </w:rPr>
      </w:pPr>
    </w:p>
    <w:p w:rsidR="00E041F8" w:rsidRDefault="00E041F8" w:rsidP="001504FE">
      <w:pPr>
        <w:jc w:val="both"/>
        <w:rPr>
          <w:b/>
          <w:color w:val="000000"/>
          <w:sz w:val="20"/>
          <w:szCs w:val="20"/>
        </w:rPr>
      </w:pPr>
    </w:p>
    <w:p w:rsidR="00E041F8" w:rsidRDefault="00E041F8" w:rsidP="001504FE">
      <w:pPr>
        <w:jc w:val="both"/>
        <w:rPr>
          <w:b/>
          <w:color w:val="000000"/>
          <w:sz w:val="20"/>
          <w:szCs w:val="20"/>
        </w:rPr>
      </w:pPr>
    </w:p>
    <w:p w:rsidR="00E041F8" w:rsidRDefault="00E041F8" w:rsidP="001504FE">
      <w:pPr>
        <w:jc w:val="both"/>
        <w:rPr>
          <w:b/>
          <w:color w:val="000000"/>
          <w:sz w:val="20"/>
          <w:szCs w:val="20"/>
        </w:rPr>
      </w:pPr>
    </w:p>
    <w:p w:rsidR="001504FE" w:rsidRPr="00F377AE" w:rsidRDefault="001504FE" w:rsidP="00F377AE">
      <w:pPr>
        <w:jc w:val="both"/>
        <w:rPr>
          <w:b/>
          <w:color w:val="000000"/>
          <w:sz w:val="20"/>
          <w:szCs w:val="20"/>
        </w:rPr>
      </w:pPr>
      <w:r w:rsidRPr="00F377AE">
        <w:rPr>
          <w:b/>
          <w:color w:val="000000"/>
          <w:sz w:val="20"/>
          <w:szCs w:val="20"/>
        </w:rPr>
        <w:t>1.ОСНОВНАЯ ЧАСТЬ</w:t>
      </w:r>
    </w:p>
    <w:p w:rsidR="001504FE" w:rsidRPr="00F377AE" w:rsidRDefault="001504FE" w:rsidP="00F377AE">
      <w:pPr>
        <w:contextualSpacing/>
        <w:jc w:val="both"/>
        <w:rPr>
          <w:bCs/>
          <w:color w:val="000000"/>
          <w:sz w:val="20"/>
          <w:szCs w:val="20"/>
        </w:rPr>
      </w:pPr>
      <w:r w:rsidRPr="00F377AE">
        <w:rPr>
          <w:bCs/>
          <w:color w:val="000000"/>
          <w:sz w:val="20"/>
          <w:szCs w:val="20"/>
        </w:rPr>
        <w:lastRenderedPageBreak/>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1504FE" w:rsidRPr="00F377AE" w:rsidRDefault="001504FE" w:rsidP="00F377AE">
      <w:pPr>
        <w:pStyle w:val="2"/>
        <w:ind w:firstLine="567"/>
        <w:jc w:val="both"/>
        <w:rPr>
          <w:i/>
          <w:sz w:val="20"/>
          <w:szCs w:val="20"/>
        </w:rPr>
      </w:pPr>
      <w:r w:rsidRPr="00F377AE">
        <w:rPr>
          <w:sz w:val="20"/>
          <w:szCs w:val="20"/>
        </w:rPr>
        <w:t>1.1. Расчетные показатели по объектам, относящимся к областям электро-, газо-, водо-, теплоснабжения и водоотведения.</w:t>
      </w:r>
    </w:p>
    <w:p w:rsidR="001504FE" w:rsidRPr="00F377AE" w:rsidRDefault="001504FE" w:rsidP="00F377AE">
      <w:pPr>
        <w:pStyle w:val="2"/>
        <w:jc w:val="both"/>
        <w:rPr>
          <w:color w:val="000000"/>
          <w:sz w:val="20"/>
          <w:szCs w:val="20"/>
        </w:rPr>
      </w:pPr>
      <w:r w:rsidRPr="00F377AE">
        <w:rPr>
          <w:color w:val="000000"/>
          <w:sz w:val="20"/>
          <w:szCs w:val="20"/>
        </w:rPr>
        <w:t xml:space="preserve">1.1.1 Расчетные показатели объектов, относящихся к области электроснабжения: </w:t>
      </w:r>
    </w:p>
    <w:p w:rsidR="001504FE" w:rsidRPr="00F377AE" w:rsidRDefault="001504FE" w:rsidP="00F377AE">
      <w:pPr>
        <w:contextualSpacing/>
        <w:jc w:val="both"/>
        <w:rPr>
          <w:color w:val="000000"/>
          <w:sz w:val="20"/>
          <w:szCs w:val="20"/>
        </w:rPr>
      </w:pPr>
      <w:r w:rsidRPr="00F377AE">
        <w:rPr>
          <w:color w:val="000000"/>
          <w:sz w:val="20"/>
          <w:szCs w:val="20"/>
        </w:rPr>
        <w:t>-в жилых домах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right"/>
        <w:rPr>
          <w:color w:val="000000"/>
          <w:sz w:val="20"/>
          <w:szCs w:val="20"/>
        </w:rPr>
      </w:pPr>
      <w:r w:rsidRPr="00F377AE">
        <w:rPr>
          <w:color w:val="000000"/>
          <w:sz w:val="20"/>
          <w:szCs w:val="20"/>
        </w:rPr>
        <w:t xml:space="preserve">                                                                                                                                     Таблица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3693"/>
        <w:gridCol w:w="2551"/>
        <w:gridCol w:w="3112"/>
      </w:tblGrid>
      <w:tr w:rsidR="001504FE" w:rsidRPr="00F377AE" w:rsidTr="004E3773">
        <w:trPr>
          <w:trHeight w:val="384"/>
        </w:trPr>
        <w:tc>
          <w:tcPr>
            <w:tcW w:w="567" w:type="dxa"/>
            <w:vMerge w:val="restart"/>
            <w:vAlign w:val="center"/>
          </w:tcPr>
          <w:p w:rsidR="001504FE" w:rsidRPr="00F377AE" w:rsidRDefault="001504FE" w:rsidP="00F377AE">
            <w:pPr>
              <w:contextualSpacing/>
              <w:rPr>
                <w:color w:val="000000"/>
                <w:sz w:val="20"/>
                <w:szCs w:val="20"/>
              </w:rPr>
            </w:pPr>
            <w:r w:rsidRPr="00F377AE">
              <w:rPr>
                <w:color w:val="000000"/>
                <w:sz w:val="20"/>
                <w:szCs w:val="20"/>
              </w:rPr>
              <w:t>№</w:t>
            </w:r>
          </w:p>
          <w:p w:rsidR="001504FE" w:rsidRPr="00F377AE" w:rsidRDefault="001504FE" w:rsidP="00F377AE">
            <w:pPr>
              <w:contextualSpacing/>
              <w:rPr>
                <w:color w:val="000000"/>
                <w:sz w:val="20"/>
                <w:szCs w:val="20"/>
              </w:rPr>
            </w:pPr>
            <w:r w:rsidRPr="00F377AE">
              <w:rPr>
                <w:color w:val="000000"/>
                <w:sz w:val="20"/>
                <w:szCs w:val="20"/>
              </w:rPr>
              <w:t>пп</w:t>
            </w:r>
          </w:p>
        </w:tc>
        <w:tc>
          <w:tcPr>
            <w:tcW w:w="3693" w:type="dxa"/>
            <w:vMerge w:val="restart"/>
            <w:vAlign w:val="center"/>
          </w:tcPr>
          <w:p w:rsidR="001504FE" w:rsidRPr="00F377AE" w:rsidRDefault="001504FE" w:rsidP="00F377AE">
            <w:pPr>
              <w:contextualSpacing/>
              <w:rPr>
                <w:color w:val="000000"/>
                <w:sz w:val="20"/>
                <w:szCs w:val="20"/>
              </w:rPr>
            </w:pPr>
            <w:r w:rsidRPr="00F377AE">
              <w:rPr>
                <w:color w:val="000000"/>
                <w:sz w:val="20"/>
                <w:szCs w:val="20"/>
              </w:rPr>
              <w:t>Наименование объекта</w:t>
            </w:r>
          </w:p>
          <w:p w:rsidR="001504FE" w:rsidRPr="00F377AE" w:rsidRDefault="001504FE" w:rsidP="00F377AE">
            <w:pPr>
              <w:contextualSpacing/>
              <w:rPr>
                <w:color w:val="000000"/>
                <w:sz w:val="20"/>
                <w:szCs w:val="20"/>
              </w:rPr>
            </w:pPr>
            <w:r w:rsidRPr="00F377AE">
              <w:rPr>
                <w:color w:val="000000"/>
                <w:sz w:val="20"/>
                <w:szCs w:val="20"/>
              </w:rPr>
              <w:t>(Наименование ресурса)*</w:t>
            </w:r>
          </w:p>
        </w:tc>
        <w:tc>
          <w:tcPr>
            <w:tcW w:w="5663" w:type="dxa"/>
            <w:gridSpan w:val="2"/>
            <w:vAlign w:val="center"/>
          </w:tcPr>
          <w:p w:rsidR="001504FE" w:rsidRPr="00F377AE" w:rsidRDefault="001504FE" w:rsidP="00F377AE">
            <w:pPr>
              <w:contextualSpacing/>
              <w:rPr>
                <w:color w:val="000000"/>
                <w:sz w:val="20"/>
                <w:szCs w:val="20"/>
              </w:rPr>
            </w:pPr>
            <w:r w:rsidRPr="00F377AE">
              <w:rPr>
                <w:color w:val="000000"/>
                <w:sz w:val="20"/>
                <w:szCs w:val="20"/>
              </w:rPr>
              <w:t>Минимально допустимый уровень обеспеченности</w:t>
            </w:r>
          </w:p>
        </w:tc>
      </w:tr>
      <w:tr w:rsidR="001504FE" w:rsidRPr="00F377AE" w:rsidTr="004E3773">
        <w:trPr>
          <w:trHeight w:val="459"/>
        </w:trPr>
        <w:tc>
          <w:tcPr>
            <w:tcW w:w="567" w:type="dxa"/>
            <w:vMerge/>
            <w:vAlign w:val="center"/>
          </w:tcPr>
          <w:p w:rsidR="001504FE" w:rsidRPr="00F377AE" w:rsidRDefault="001504FE" w:rsidP="00F377AE">
            <w:pPr>
              <w:contextualSpacing/>
              <w:rPr>
                <w:color w:val="000000"/>
                <w:sz w:val="20"/>
                <w:szCs w:val="20"/>
              </w:rPr>
            </w:pPr>
          </w:p>
        </w:tc>
        <w:tc>
          <w:tcPr>
            <w:tcW w:w="3693" w:type="dxa"/>
            <w:vMerge/>
            <w:vAlign w:val="center"/>
          </w:tcPr>
          <w:p w:rsidR="001504FE" w:rsidRPr="00F377AE" w:rsidRDefault="001504FE" w:rsidP="00F377AE">
            <w:pPr>
              <w:contextualSpacing/>
              <w:rPr>
                <w:color w:val="000000"/>
                <w:sz w:val="20"/>
                <w:szCs w:val="20"/>
              </w:rPr>
            </w:pPr>
          </w:p>
        </w:tc>
        <w:tc>
          <w:tcPr>
            <w:tcW w:w="2551" w:type="dxa"/>
            <w:vAlign w:val="center"/>
          </w:tcPr>
          <w:p w:rsidR="001504FE" w:rsidRPr="00F377AE" w:rsidRDefault="001504FE" w:rsidP="00F377AE">
            <w:pPr>
              <w:contextualSpacing/>
              <w:rPr>
                <w:color w:val="000000"/>
                <w:sz w:val="20"/>
                <w:szCs w:val="20"/>
              </w:rPr>
            </w:pPr>
            <w:r w:rsidRPr="00F377AE">
              <w:rPr>
                <w:color w:val="000000"/>
                <w:sz w:val="20"/>
                <w:szCs w:val="20"/>
              </w:rPr>
              <w:t>Электропотребление, кВт·ч/год на 1 чел.</w:t>
            </w:r>
          </w:p>
        </w:tc>
        <w:tc>
          <w:tcPr>
            <w:tcW w:w="3112" w:type="dxa"/>
            <w:vAlign w:val="center"/>
          </w:tcPr>
          <w:p w:rsidR="001504FE" w:rsidRPr="00F377AE" w:rsidRDefault="001504FE" w:rsidP="00F377AE">
            <w:pPr>
              <w:contextualSpacing/>
              <w:rPr>
                <w:sz w:val="20"/>
                <w:szCs w:val="20"/>
              </w:rPr>
            </w:pPr>
            <w:r w:rsidRPr="00F377AE">
              <w:rPr>
                <w:color w:val="000000"/>
                <w:sz w:val="20"/>
                <w:szCs w:val="20"/>
              </w:rPr>
              <w:t>Использование максимума электрической нагрузки, ч/год</w:t>
            </w:r>
          </w:p>
        </w:tc>
      </w:tr>
      <w:tr w:rsidR="001504FE" w:rsidRPr="00F377AE" w:rsidTr="004E3773">
        <w:trPr>
          <w:trHeight w:val="557"/>
        </w:trPr>
        <w:tc>
          <w:tcPr>
            <w:tcW w:w="567" w:type="dxa"/>
            <w:vAlign w:val="center"/>
          </w:tcPr>
          <w:p w:rsidR="001504FE" w:rsidRPr="00F377AE" w:rsidRDefault="001504FE" w:rsidP="00F377AE">
            <w:pPr>
              <w:jc w:val="center"/>
              <w:rPr>
                <w:color w:val="000000"/>
                <w:sz w:val="20"/>
                <w:szCs w:val="20"/>
              </w:rPr>
            </w:pPr>
            <w:r w:rsidRPr="00F377AE">
              <w:rPr>
                <w:color w:val="000000"/>
                <w:sz w:val="20"/>
                <w:szCs w:val="20"/>
              </w:rPr>
              <w:t>1</w:t>
            </w:r>
          </w:p>
        </w:tc>
        <w:tc>
          <w:tcPr>
            <w:tcW w:w="3693" w:type="dxa"/>
            <w:vAlign w:val="center"/>
          </w:tcPr>
          <w:p w:rsidR="001504FE" w:rsidRPr="00F377AE" w:rsidRDefault="001504FE" w:rsidP="00F377AE">
            <w:pPr>
              <w:contextualSpacing/>
              <w:rPr>
                <w:color w:val="000000"/>
                <w:sz w:val="20"/>
                <w:szCs w:val="20"/>
              </w:rPr>
            </w:pPr>
            <w:r w:rsidRPr="00F377AE">
              <w:rPr>
                <w:color w:val="000000"/>
                <w:sz w:val="20"/>
                <w:szCs w:val="20"/>
              </w:rPr>
              <w:t>-не оборудованные стационарными электроплитами</w:t>
            </w:r>
          </w:p>
        </w:tc>
        <w:tc>
          <w:tcPr>
            <w:tcW w:w="2551" w:type="dxa"/>
            <w:vAlign w:val="center"/>
          </w:tcPr>
          <w:p w:rsidR="001504FE" w:rsidRPr="00F377AE" w:rsidRDefault="001504FE" w:rsidP="00F377AE">
            <w:pPr>
              <w:pStyle w:val="Default"/>
              <w:rPr>
                <w:sz w:val="20"/>
                <w:szCs w:val="20"/>
              </w:rPr>
            </w:pPr>
            <w:r w:rsidRPr="00F377AE">
              <w:rPr>
                <w:sz w:val="20"/>
                <w:szCs w:val="20"/>
              </w:rPr>
              <w:t>950</w:t>
            </w:r>
          </w:p>
        </w:tc>
        <w:tc>
          <w:tcPr>
            <w:tcW w:w="3112" w:type="dxa"/>
            <w:vAlign w:val="center"/>
          </w:tcPr>
          <w:p w:rsidR="001504FE" w:rsidRPr="00F377AE" w:rsidRDefault="001504FE" w:rsidP="00F377AE">
            <w:pPr>
              <w:rPr>
                <w:color w:val="000000"/>
                <w:sz w:val="20"/>
                <w:szCs w:val="20"/>
              </w:rPr>
            </w:pPr>
            <w:r w:rsidRPr="00F377AE">
              <w:rPr>
                <w:color w:val="000000"/>
                <w:sz w:val="20"/>
                <w:szCs w:val="20"/>
              </w:rPr>
              <w:t>4100</w:t>
            </w:r>
          </w:p>
        </w:tc>
      </w:tr>
      <w:tr w:rsidR="001504FE" w:rsidRPr="00F377AE" w:rsidTr="004E3773">
        <w:trPr>
          <w:trHeight w:val="423"/>
        </w:trPr>
        <w:tc>
          <w:tcPr>
            <w:tcW w:w="567" w:type="dxa"/>
            <w:vAlign w:val="center"/>
          </w:tcPr>
          <w:p w:rsidR="001504FE" w:rsidRPr="00F377AE" w:rsidRDefault="001504FE" w:rsidP="00F377AE">
            <w:pPr>
              <w:jc w:val="center"/>
              <w:rPr>
                <w:color w:val="000000"/>
                <w:sz w:val="20"/>
                <w:szCs w:val="20"/>
              </w:rPr>
            </w:pPr>
            <w:r w:rsidRPr="00F377AE">
              <w:rPr>
                <w:color w:val="000000"/>
                <w:sz w:val="20"/>
                <w:szCs w:val="20"/>
              </w:rPr>
              <w:t>2</w:t>
            </w:r>
          </w:p>
        </w:tc>
        <w:tc>
          <w:tcPr>
            <w:tcW w:w="3693" w:type="dxa"/>
            <w:vAlign w:val="center"/>
          </w:tcPr>
          <w:p w:rsidR="001504FE" w:rsidRPr="00F377AE" w:rsidRDefault="001504FE" w:rsidP="00F377AE">
            <w:pPr>
              <w:contextualSpacing/>
              <w:rPr>
                <w:color w:val="000000"/>
                <w:sz w:val="20"/>
                <w:szCs w:val="20"/>
              </w:rPr>
            </w:pPr>
            <w:r w:rsidRPr="00F377AE">
              <w:rPr>
                <w:color w:val="000000"/>
                <w:sz w:val="20"/>
                <w:szCs w:val="20"/>
              </w:rPr>
              <w:t>-оборудованные стационарным электроплитами (100% охвата)</w:t>
            </w:r>
          </w:p>
        </w:tc>
        <w:tc>
          <w:tcPr>
            <w:tcW w:w="2551" w:type="dxa"/>
            <w:vAlign w:val="center"/>
          </w:tcPr>
          <w:p w:rsidR="001504FE" w:rsidRPr="00F377AE" w:rsidRDefault="001504FE" w:rsidP="00F377AE">
            <w:pPr>
              <w:pStyle w:val="Default"/>
              <w:rPr>
                <w:sz w:val="20"/>
                <w:szCs w:val="20"/>
              </w:rPr>
            </w:pPr>
            <w:r w:rsidRPr="00F377AE">
              <w:rPr>
                <w:sz w:val="20"/>
                <w:szCs w:val="20"/>
              </w:rPr>
              <w:t>1350</w:t>
            </w:r>
          </w:p>
        </w:tc>
        <w:tc>
          <w:tcPr>
            <w:tcW w:w="3112" w:type="dxa"/>
            <w:vAlign w:val="center"/>
          </w:tcPr>
          <w:p w:rsidR="001504FE" w:rsidRPr="00F377AE" w:rsidRDefault="001504FE" w:rsidP="00F377AE">
            <w:pPr>
              <w:rPr>
                <w:color w:val="000000"/>
                <w:sz w:val="20"/>
                <w:szCs w:val="20"/>
              </w:rPr>
            </w:pPr>
            <w:r w:rsidRPr="00F377AE">
              <w:rPr>
                <w:color w:val="000000"/>
                <w:sz w:val="20"/>
                <w:szCs w:val="20"/>
              </w:rPr>
              <w:t>4400</w:t>
            </w:r>
          </w:p>
        </w:tc>
      </w:tr>
      <w:tr w:rsidR="001504FE" w:rsidRPr="00F377AE" w:rsidTr="004E3773">
        <w:trPr>
          <w:trHeight w:val="289"/>
        </w:trPr>
        <w:tc>
          <w:tcPr>
            <w:tcW w:w="567" w:type="dxa"/>
            <w:vAlign w:val="center"/>
          </w:tcPr>
          <w:p w:rsidR="001504FE" w:rsidRPr="00F377AE" w:rsidRDefault="001504FE" w:rsidP="00F377AE">
            <w:pPr>
              <w:jc w:val="center"/>
              <w:rPr>
                <w:color w:val="000000"/>
                <w:sz w:val="20"/>
                <w:szCs w:val="20"/>
              </w:rPr>
            </w:pPr>
            <w:r w:rsidRPr="00F377AE">
              <w:rPr>
                <w:color w:val="000000"/>
                <w:sz w:val="20"/>
                <w:szCs w:val="20"/>
              </w:rPr>
              <w:t>3</w:t>
            </w:r>
          </w:p>
        </w:tc>
        <w:tc>
          <w:tcPr>
            <w:tcW w:w="3693" w:type="dxa"/>
            <w:vAlign w:val="center"/>
          </w:tcPr>
          <w:p w:rsidR="001504FE" w:rsidRPr="00F377AE" w:rsidRDefault="001504FE" w:rsidP="00F377AE">
            <w:pPr>
              <w:rPr>
                <w:color w:val="000000"/>
                <w:sz w:val="20"/>
                <w:szCs w:val="20"/>
              </w:rPr>
            </w:pPr>
            <w:r w:rsidRPr="00F377AE">
              <w:rPr>
                <w:color w:val="000000"/>
                <w:sz w:val="20"/>
                <w:szCs w:val="20"/>
              </w:rPr>
              <w:t>Электрические нагрузки *</w:t>
            </w:r>
          </w:p>
        </w:tc>
        <w:tc>
          <w:tcPr>
            <w:tcW w:w="2551" w:type="dxa"/>
            <w:vAlign w:val="center"/>
          </w:tcPr>
          <w:p w:rsidR="001504FE" w:rsidRPr="00F377AE" w:rsidRDefault="001504FE" w:rsidP="00F377AE">
            <w:pPr>
              <w:pStyle w:val="Default"/>
              <w:rPr>
                <w:sz w:val="20"/>
                <w:szCs w:val="20"/>
              </w:rPr>
            </w:pPr>
            <w:r w:rsidRPr="00F377AE">
              <w:rPr>
                <w:sz w:val="20"/>
                <w:szCs w:val="20"/>
              </w:rPr>
              <w:t>кВт</w:t>
            </w:r>
          </w:p>
        </w:tc>
        <w:tc>
          <w:tcPr>
            <w:tcW w:w="3112" w:type="dxa"/>
            <w:vAlign w:val="center"/>
          </w:tcPr>
          <w:p w:rsidR="001504FE" w:rsidRPr="00F377AE" w:rsidRDefault="001504FE" w:rsidP="00F377AE">
            <w:pPr>
              <w:rPr>
                <w:color w:val="000000"/>
                <w:sz w:val="20"/>
                <w:szCs w:val="20"/>
              </w:rPr>
            </w:pPr>
            <w:r w:rsidRPr="00F377AE">
              <w:rPr>
                <w:color w:val="000000"/>
                <w:sz w:val="20"/>
                <w:szCs w:val="20"/>
              </w:rPr>
              <w:t>-</w:t>
            </w:r>
          </w:p>
        </w:tc>
      </w:tr>
    </w:tbl>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u w:val="single"/>
        </w:rPr>
        <w:t>Примечания:</w:t>
      </w:r>
      <w:r w:rsidRPr="00F377AE">
        <w:rPr>
          <w:rFonts w:ascii="Times New Roman" w:hAnsi="Times New Roman" w:cs="Times New Roman"/>
          <w:color w:val="000000"/>
        </w:rPr>
        <w:t xml:space="preserve"> </w:t>
      </w:r>
      <w:r w:rsidRPr="00F377AE">
        <w:rPr>
          <w:rFonts w:ascii="Times New Roman" w:hAnsi="Times New Roman" w:cs="Times New Roman"/>
          <w:color w:val="000000"/>
        </w:rPr>
        <w:tab/>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60" w:history="1">
        <w:r w:rsidRPr="00F377AE">
          <w:rPr>
            <w:rFonts w:ascii="Times New Roman" w:hAnsi="Times New Roman" w:cs="Times New Roman"/>
            <w:color w:val="000000"/>
          </w:rPr>
          <w:t>СП 54.13330</w:t>
        </w:r>
      </w:hyperlink>
      <w:r w:rsidRPr="00F377AE">
        <w:rPr>
          <w:rFonts w:ascii="Times New Roman" w:hAnsi="Times New Roman" w:cs="Times New Roman"/>
          <w:color w:val="000000"/>
        </w:rPr>
        <w:t>.</w:t>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б).(*) Расчёт электрических нагрузок для разных типов застройки следует производить в соответствии с нормами РД 34.20.185-94.</w:t>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в).(*)Расчетные показатели максимально допустимого уровня территориальной доступности объектами электроснабжения не нормируется.</w:t>
      </w:r>
    </w:p>
    <w:p w:rsidR="001504FE" w:rsidRPr="00F377AE" w:rsidRDefault="001504FE" w:rsidP="00F377AE">
      <w:pPr>
        <w:contextualSpacing/>
        <w:jc w:val="both"/>
        <w:rPr>
          <w:b/>
          <w:i/>
          <w:color w:val="000000"/>
          <w:sz w:val="20"/>
          <w:szCs w:val="20"/>
        </w:rPr>
      </w:pPr>
    </w:p>
    <w:p w:rsidR="001504FE" w:rsidRPr="00F377AE" w:rsidRDefault="001504FE" w:rsidP="00F377AE">
      <w:pPr>
        <w:contextualSpacing/>
        <w:jc w:val="both"/>
        <w:rPr>
          <w:color w:val="000000"/>
          <w:sz w:val="20"/>
          <w:szCs w:val="20"/>
          <w:u w:val="single"/>
        </w:rPr>
      </w:pPr>
      <w:r w:rsidRPr="00F377AE">
        <w:rPr>
          <w:b/>
          <w:i/>
          <w:color w:val="000000"/>
          <w:sz w:val="20"/>
          <w:szCs w:val="20"/>
        </w:rPr>
        <w:t>1.1.2. Расчетные показатели объектов, относящихся к области газоснабжения</w:t>
      </w:r>
      <w:r w:rsidRPr="00F377AE">
        <w:rPr>
          <w:color w:val="000000"/>
          <w:sz w:val="20"/>
          <w:szCs w:val="20"/>
          <w:u w:val="single"/>
        </w:rPr>
        <w:t>:</w:t>
      </w:r>
    </w:p>
    <w:p w:rsidR="001504FE" w:rsidRPr="00F377AE" w:rsidRDefault="001504FE" w:rsidP="00F377AE">
      <w:pPr>
        <w:contextualSpacing/>
        <w:jc w:val="both"/>
        <w:rPr>
          <w:color w:val="000000"/>
          <w:sz w:val="20"/>
          <w:szCs w:val="20"/>
        </w:rPr>
      </w:pPr>
      <w:r w:rsidRPr="00F377AE">
        <w:rPr>
          <w:color w:val="000000"/>
          <w:sz w:val="20"/>
          <w:szCs w:val="20"/>
        </w:rPr>
        <w:t>-в жилых домах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right"/>
        <w:rPr>
          <w:color w:val="000000"/>
          <w:sz w:val="20"/>
          <w:szCs w:val="20"/>
        </w:rPr>
      </w:pPr>
      <w:r w:rsidRPr="00F377AE">
        <w:rPr>
          <w:color w:val="000000"/>
          <w:sz w:val="20"/>
          <w:szCs w:val="20"/>
        </w:rPr>
        <w:t xml:space="preserve">                                                                                                                                    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686"/>
        <w:gridCol w:w="1900"/>
        <w:gridCol w:w="1218"/>
        <w:gridCol w:w="1694"/>
        <w:gridCol w:w="858"/>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w:t>
            </w:r>
          </w:p>
          <w:p w:rsidR="001504FE" w:rsidRPr="00F377AE" w:rsidRDefault="001504FE" w:rsidP="00F377AE">
            <w:pPr>
              <w:jc w:val="both"/>
              <w:rPr>
                <w:color w:val="000000"/>
                <w:sz w:val="20"/>
                <w:szCs w:val="20"/>
                <w:lang w:val="en-US"/>
              </w:rPr>
            </w:pPr>
            <w:r w:rsidRPr="00F377AE">
              <w:rPr>
                <w:color w:val="000000"/>
                <w:sz w:val="20"/>
                <w:szCs w:val="20"/>
              </w:rPr>
              <w:t>пп</w:t>
            </w:r>
          </w:p>
        </w:tc>
        <w:tc>
          <w:tcPr>
            <w:tcW w:w="3686"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p w:rsidR="001504FE" w:rsidRPr="00F377AE" w:rsidRDefault="001504FE" w:rsidP="00F377AE">
            <w:pPr>
              <w:jc w:val="both"/>
              <w:rPr>
                <w:color w:val="000000"/>
                <w:sz w:val="20"/>
                <w:szCs w:val="20"/>
              </w:rPr>
            </w:pPr>
            <w:r w:rsidRPr="00F377AE">
              <w:rPr>
                <w:color w:val="000000"/>
                <w:sz w:val="20"/>
                <w:szCs w:val="20"/>
              </w:rPr>
              <w:t>(Наименование ресурса)*</w:t>
            </w:r>
          </w:p>
        </w:tc>
        <w:tc>
          <w:tcPr>
            <w:tcW w:w="3118"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552"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497"/>
        </w:trPr>
        <w:tc>
          <w:tcPr>
            <w:tcW w:w="567" w:type="dxa"/>
            <w:vMerge/>
            <w:vAlign w:val="center"/>
          </w:tcPr>
          <w:p w:rsidR="001504FE" w:rsidRPr="00F377AE" w:rsidRDefault="001504FE" w:rsidP="00F377AE">
            <w:pPr>
              <w:jc w:val="both"/>
              <w:rPr>
                <w:color w:val="000000"/>
                <w:sz w:val="20"/>
                <w:szCs w:val="20"/>
              </w:rPr>
            </w:pPr>
          </w:p>
        </w:tc>
        <w:tc>
          <w:tcPr>
            <w:tcW w:w="3686" w:type="dxa"/>
            <w:vMerge/>
            <w:vAlign w:val="center"/>
          </w:tcPr>
          <w:p w:rsidR="001504FE" w:rsidRPr="00F377AE" w:rsidRDefault="001504FE" w:rsidP="00F377AE">
            <w:pPr>
              <w:jc w:val="both"/>
              <w:rPr>
                <w:color w:val="000000"/>
                <w:sz w:val="20"/>
                <w:szCs w:val="20"/>
              </w:rPr>
            </w:pPr>
          </w:p>
        </w:tc>
        <w:tc>
          <w:tcPr>
            <w:tcW w:w="1900"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18"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694"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858"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686"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наличии централизованного горячего водоснабжения **</w:t>
            </w:r>
          </w:p>
        </w:tc>
        <w:tc>
          <w:tcPr>
            <w:tcW w:w="1900"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 на 1 чел.</w:t>
            </w:r>
          </w:p>
        </w:tc>
        <w:tc>
          <w:tcPr>
            <w:tcW w:w="1218" w:type="dxa"/>
            <w:vAlign w:val="center"/>
          </w:tcPr>
          <w:p w:rsidR="001504FE" w:rsidRPr="00F377AE" w:rsidRDefault="001504FE" w:rsidP="00F377AE">
            <w:pPr>
              <w:jc w:val="both"/>
              <w:rPr>
                <w:color w:val="000000"/>
                <w:sz w:val="20"/>
                <w:szCs w:val="20"/>
                <w:lang w:val="en-US"/>
              </w:rPr>
            </w:pPr>
            <w:r w:rsidRPr="00F377AE">
              <w:rPr>
                <w:color w:val="000000"/>
                <w:sz w:val="20"/>
                <w:szCs w:val="20"/>
              </w:rPr>
              <w:t>120</w:t>
            </w:r>
          </w:p>
        </w:tc>
        <w:tc>
          <w:tcPr>
            <w:tcW w:w="2552" w:type="dxa"/>
            <w:gridSpan w:val="2"/>
            <w:vMerge w:val="restart"/>
            <w:vAlign w:val="center"/>
          </w:tcPr>
          <w:p w:rsidR="001504FE" w:rsidRPr="00F377AE" w:rsidRDefault="001504FE" w:rsidP="00F377AE">
            <w:pPr>
              <w:jc w:val="both"/>
              <w:rPr>
                <w:color w:val="000000"/>
                <w:sz w:val="20"/>
                <w:szCs w:val="20"/>
              </w:rPr>
            </w:pPr>
            <w:r w:rsidRPr="00F377AE">
              <w:rPr>
                <w:color w:val="000000"/>
                <w:sz w:val="20"/>
                <w:szCs w:val="20"/>
              </w:rPr>
              <w:t>Не нормируется</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686"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горячем водоснабжении от газовых водонагревателей **</w:t>
            </w:r>
          </w:p>
        </w:tc>
        <w:tc>
          <w:tcPr>
            <w:tcW w:w="1900"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 на 1 чел.</w:t>
            </w:r>
          </w:p>
        </w:tc>
        <w:tc>
          <w:tcPr>
            <w:tcW w:w="1218" w:type="dxa"/>
            <w:vAlign w:val="center"/>
          </w:tcPr>
          <w:p w:rsidR="001504FE" w:rsidRPr="00F377AE" w:rsidRDefault="001504FE" w:rsidP="00F377AE">
            <w:pPr>
              <w:jc w:val="both"/>
              <w:rPr>
                <w:color w:val="000000"/>
                <w:sz w:val="20"/>
                <w:szCs w:val="20"/>
                <w:lang w:val="en-US"/>
              </w:rPr>
            </w:pPr>
            <w:r w:rsidRPr="00F377AE">
              <w:rPr>
                <w:color w:val="000000"/>
                <w:sz w:val="20"/>
                <w:szCs w:val="20"/>
              </w:rPr>
              <w:t>300</w:t>
            </w:r>
          </w:p>
        </w:tc>
        <w:tc>
          <w:tcPr>
            <w:tcW w:w="2552" w:type="dxa"/>
            <w:gridSpan w:val="2"/>
            <w:vMerge/>
            <w:vAlign w:val="center"/>
          </w:tcPr>
          <w:p w:rsidR="001504FE" w:rsidRPr="00F377AE" w:rsidRDefault="001504FE" w:rsidP="00F377AE">
            <w:pPr>
              <w:jc w:val="both"/>
              <w:rPr>
                <w:color w:val="000000"/>
                <w:sz w:val="20"/>
                <w:szCs w:val="20"/>
              </w:rPr>
            </w:pP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686"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отсутствии всяких видов горячего водоснабжения</w:t>
            </w:r>
          </w:p>
        </w:tc>
        <w:tc>
          <w:tcPr>
            <w:tcW w:w="1900"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 на 1 чел.</w:t>
            </w:r>
          </w:p>
        </w:tc>
        <w:tc>
          <w:tcPr>
            <w:tcW w:w="1218" w:type="dxa"/>
            <w:vAlign w:val="center"/>
          </w:tcPr>
          <w:p w:rsidR="001504FE" w:rsidRPr="00F377AE" w:rsidRDefault="001504FE" w:rsidP="00F377AE">
            <w:pPr>
              <w:jc w:val="both"/>
              <w:rPr>
                <w:color w:val="000000"/>
                <w:sz w:val="20"/>
                <w:szCs w:val="20"/>
              </w:rPr>
            </w:pPr>
            <w:r w:rsidRPr="00F377AE">
              <w:rPr>
                <w:color w:val="000000"/>
                <w:sz w:val="20"/>
                <w:szCs w:val="20"/>
              </w:rPr>
              <w:t>220</w:t>
            </w:r>
          </w:p>
        </w:tc>
        <w:tc>
          <w:tcPr>
            <w:tcW w:w="2552" w:type="dxa"/>
            <w:gridSpan w:val="2"/>
            <w:vMerge/>
            <w:vAlign w:val="center"/>
          </w:tcPr>
          <w:p w:rsidR="001504FE" w:rsidRPr="00F377AE" w:rsidRDefault="001504FE" w:rsidP="00F377AE">
            <w:pPr>
              <w:jc w:val="both"/>
              <w:rPr>
                <w:color w:val="000000"/>
                <w:sz w:val="20"/>
                <w:szCs w:val="20"/>
              </w:rPr>
            </w:pPr>
          </w:p>
        </w:tc>
      </w:tr>
    </w:tbl>
    <w:p w:rsidR="001504FE" w:rsidRPr="00F377AE" w:rsidRDefault="001504FE" w:rsidP="00F377AE">
      <w:pPr>
        <w:contextualSpacing/>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contextualSpacing/>
        <w:jc w:val="both"/>
        <w:rPr>
          <w:color w:val="000000"/>
          <w:sz w:val="20"/>
          <w:szCs w:val="20"/>
        </w:rPr>
      </w:pPr>
      <w:r w:rsidRPr="00F377AE">
        <w:rPr>
          <w:color w:val="000000"/>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504FE" w:rsidRPr="00F377AE" w:rsidRDefault="001504FE" w:rsidP="00F377AE">
      <w:pPr>
        <w:contextualSpacing/>
        <w:jc w:val="both"/>
        <w:rPr>
          <w:color w:val="000000"/>
          <w:sz w:val="20"/>
          <w:szCs w:val="20"/>
        </w:rPr>
      </w:pPr>
      <w:r w:rsidRPr="00F377AE">
        <w:rPr>
          <w:color w:val="000000"/>
          <w:sz w:val="20"/>
          <w:szCs w:val="20"/>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1504FE" w:rsidRPr="00F377AE" w:rsidRDefault="001504FE" w:rsidP="00F377AE">
      <w:pPr>
        <w:contextualSpacing/>
        <w:jc w:val="both"/>
        <w:rPr>
          <w:color w:val="000000"/>
          <w:sz w:val="20"/>
          <w:szCs w:val="20"/>
        </w:rPr>
      </w:pPr>
      <w:r w:rsidRPr="00F377AE">
        <w:rPr>
          <w:color w:val="000000"/>
          <w:sz w:val="20"/>
          <w:szCs w:val="20"/>
        </w:rPr>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1504FE" w:rsidRPr="00F377AE" w:rsidRDefault="001504FE" w:rsidP="00F377AE">
      <w:pPr>
        <w:contextualSpacing/>
        <w:jc w:val="both"/>
        <w:rPr>
          <w:color w:val="000000"/>
          <w:sz w:val="20"/>
          <w:szCs w:val="20"/>
        </w:rPr>
      </w:pPr>
    </w:p>
    <w:p w:rsidR="001504FE" w:rsidRPr="00F377AE" w:rsidRDefault="001504FE" w:rsidP="00F377AE">
      <w:pPr>
        <w:jc w:val="both"/>
        <w:rPr>
          <w:b/>
          <w:i/>
          <w:sz w:val="20"/>
          <w:szCs w:val="20"/>
        </w:rPr>
      </w:pPr>
      <w:r w:rsidRPr="00F377AE">
        <w:rPr>
          <w:b/>
          <w:i/>
          <w:sz w:val="20"/>
          <w:szCs w:val="20"/>
        </w:rPr>
        <w:t>1.1.3 Расчетные показатели водоснабжения.</w:t>
      </w:r>
    </w:p>
    <w:p w:rsidR="001504FE" w:rsidRPr="00F377AE" w:rsidRDefault="001504FE" w:rsidP="00F377AE">
      <w:pPr>
        <w:autoSpaceDE w:val="0"/>
        <w:autoSpaceDN w:val="0"/>
        <w:adjustRightInd w:val="0"/>
        <w:jc w:val="both"/>
        <w:rPr>
          <w:sz w:val="20"/>
          <w:szCs w:val="20"/>
        </w:rPr>
      </w:pPr>
    </w:p>
    <w:p w:rsidR="001504FE" w:rsidRPr="00F377AE" w:rsidRDefault="001504FE" w:rsidP="00F377AE">
      <w:pPr>
        <w:autoSpaceDE w:val="0"/>
        <w:autoSpaceDN w:val="0"/>
        <w:adjustRightInd w:val="0"/>
        <w:jc w:val="both"/>
        <w:rPr>
          <w:sz w:val="20"/>
          <w:szCs w:val="20"/>
        </w:rPr>
      </w:pPr>
      <w:r w:rsidRPr="00F377AE">
        <w:rPr>
          <w:sz w:val="20"/>
          <w:szCs w:val="20"/>
        </w:rPr>
        <w:lastRenderedPageBreak/>
        <w:t xml:space="preserve"> Расчетные показатели водоснабжения приведены в таблице 3. Расчетные показатели</w:t>
      </w:r>
      <w:r w:rsidRPr="00F377AE">
        <w:rPr>
          <w:bCs/>
          <w:sz w:val="20"/>
          <w:szCs w:val="20"/>
        </w:rPr>
        <w:t xml:space="preserve"> максимально допустимого уровня </w:t>
      </w:r>
      <w:r w:rsidRPr="00F377AE">
        <w:rPr>
          <w:sz w:val="20"/>
          <w:szCs w:val="20"/>
        </w:rPr>
        <w:t>территориальной доступности объектами водоснабжения не нормируются.</w:t>
      </w:r>
    </w:p>
    <w:p w:rsidR="001504FE" w:rsidRPr="00F377AE" w:rsidRDefault="001504FE" w:rsidP="00F377AE">
      <w:pPr>
        <w:autoSpaceDE w:val="0"/>
        <w:autoSpaceDN w:val="0"/>
        <w:adjustRightInd w:val="0"/>
        <w:jc w:val="right"/>
        <w:rPr>
          <w:sz w:val="20"/>
          <w:szCs w:val="20"/>
        </w:rPr>
      </w:pPr>
      <w:r w:rsidRPr="00F377AE">
        <w:rPr>
          <w:sz w:val="20"/>
          <w:szCs w:val="20"/>
        </w:rPr>
        <w:t xml:space="preserve">                                                                                                                                          Таблица 3.</w:t>
      </w:r>
    </w:p>
    <w:p w:rsidR="001504FE" w:rsidRPr="00F377AE" w:rsidRDefault="001504FE" w:rsidP="00F377AE">
      <w:pPr>
        <w:jc w:val="both"/>
        <w:rPr>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24"/>
        <w:gridCol w:w="1721"/>
        <w:gridCol w:w="1276"/>
        <w:gridCol w:w="1559"/>
        <w:gridCol w:w="1276"/>
      </w:tblGrid>
      <w:tr w:rsidR="001504FE" w:rsidRPr="00F377AE" w:rsidTr="004E3773">
        <w:trPr>
          <w:trHeight w:val="778"/>
        </w:trPr>
        <w:tc>
          <w:tcPr>
            <w:tcW w:w="567" w:type="dxa"/>
            <w:vMerge w:val="restart"/>
            <w:vAlign w:val="center"/>
          </w:tcPr>
          <w:p w:rsidR="001504FE" w:rsidRPr="00F377AE" w:rsidRDefault="001504FE" w:rsidP="00F377AE">
            <w:pPr>
              <w:jc w:val="center"/>
              <w:rPr>
                <w:sz w:val="20"/>
                <w:szCs w:val="20"/>
              </w:rPr>
            </w:pPr>
            <w:r w:rsidRPr="00F377AE">
              <w:rPr>
                <w:sz w:val="20"/>
                <w:szCs w:val="20"/>
              </w:rPr>
              <w:t>№</w:t>
            </w:r>
          </w:p>
          <w:p w:rsidR="001504FE" w:rsidRPr="00F377AE" w:rsidRDefault="001504FE" w:rsidP="00F377AE">
            <w:pPr>
              <w:jc w:val="center"/>
              <w:rPr>
                <w:sz w:val="20"/>
                <w:szCs w:val="20"/>
              </w:rPr>
            </w:pPr>
            <w:r w:rsidRPr="00F377AE">
              <w:rPr>
                <w:sz w:val="20"/>
                <w:szCs w:val="20"/>
              </w:rPr>
              <w:t>п/п</w:t>
            </w:r>
          </w:p>
        </w:tc>
        <w:tc>
          <w:tcPr>
            <w:tcW w:w="3524" w:type="dxa"/>
            <w:vMerge w:val="restart"/>
            <w:vAlign w:val="center"/>
          </w:tcPr>
          <w:p w:rsidR="001504FE" w:rsidRPr="00F377AE" w:rsidRDefault="001504FE" w:rsidP="00F377AE">
            <w:pPr>
              <w:jc w:val="center"/>
              <w:rPr>
                <w:sz w:val="20"/>
                <w:szCs w:val="20"/>
              </w:rPr>
            </w:pPr>
            <w:r w:rsidRPr="00F377AE">
              <w:rPr>
                <w:sz w:val="20"/>
                <w:szCs w:val="20"/>
              </w:rPr>
              <w:t>Наименование объекта</w:t>
            </w:r>
          </w:p>
          <w:p w:rsidR="001504FE" w:rsidRPr="00F377AE" w:rsidRDefault="001504FE" w:rsidP="00F377AE">
            <w:pPr>
              <w:jc w:val="center"/>
              <w:rPr>
                <w:sz w:val="20"/>
                <w:szCs w:val="20"/>
              </w:rPr>
            </w:pPr>
            <w:r w:rsidRPr="00F377AE">
              <w:rPr>
                <w:sz w:val="20"/>
                <w:szCs w:val="20"/>
              </w:rPr>
              <w:t>(Наименование ресурса)*</w:t>
            </w:r>
          </w:p>
        </w:tc>
        <w:tc>
          <w:tcPr>
            <w:tcW w:w="2997" w:type="dxa"/>
            <w:gridSpan w:val="2"/>
            <w:vAlign w:val="center"/>
          </w:tcPr>
          <w:p w:rsidR="001504FE" w:rsidRPr="00F377AE" w:rsidRDefault="001504FE" w:rsidP="00F377AE">
            <w:pPr>
              <w:jc w:val="center"/>
              <w:rPr>
                <w:sz w:val="20"/>
                <w:szCs w:val="20"/>
              </w:rPr>
            </w:pPr>
            <w:r w:rsidRPr="00F377AE">
              <w:rPr>
                <w:sz w:val="20"/>
                <w:szCs w:val="20"/>
              </w:rPr>
              <w:t>Минимально допустимый уровень обеспеченности</w:t>
            </w:r>
          </w:p>
        </w:tc>
        <w:tc>
          <w:tcPr>
            <w:tcW w:w="2835" w:type="dxa"/>
            <w:gridSpan w:val="2"/>
          </w:tcPr>
          <w:p w:rsidR="001504FE" w:rsidRPr="00F377AE" w:rsidRDefault="001504FE" w:rsidP="00F377AE">
            <w:pPr>
              <w:jc w:val="center"/>
              <w:rPr>
                <w:sz w:val="20"/>
                <w:szCs w:val="20"/>
              </w:rPr>
            </w:pPr>
            <w:r w:rsidRPr="00F377AE">
              <w:rPr>
                <w:sz w:val="20"/>
                <w:szCs w:val="20"/>
              </w:rPr>
              <w:t>Максимально допустимый уровень территориальной доступности</w:t>
            </w:r>
          </w:p>
        </w:tc>
      </w:tr>
      <w:tr w:rsidR="001504FE" w:rsidRPr="00F377AE" w:rsidTr="004E3773">
        <w:trPr>
          <w:trHeight w:val="533"/>
        </w:trPr>
        <w:tc>
          <w:tcPr>
            <w:tcW w:w="567" w:type="dxa"/>
            <w:vMerge/>
            <w:vAlign w:val="center"/>
          </w:tcPr>
          <w:p w:rsidR="001504FE" w:rsidRPr="00F377AE" w:rsidRDefault="001504FE" w:rsidP="00F377AE">
            <w:pPr>
              <w:jc w:val="center"/>
              <w:rPr>
                <w:sz w:val="20"/>
                <w:szCs w:val="20"/>
              </w:rPr>
            </w:pPr>
          </w:p>
        </w:tc>
        <w:tc>
          <w:tcPr>
            <w:tcW w:w="3524" w:type="dxa"/>
            <w:vMerge/>
            <w:vAlign w:val="center"/>
          </w:tcPr>
          <w:p w:rsidR="001504FE" w:rsidRPr="00F377AE" w:rsidRDefault="001504FE" w:rsidP="00F377AE">
            <w:pPr>
              <w:jc w:val="center"/>
              <w:rPr>
                <w:sz w:val="20"/>
                <w:szCs w:val="20"/>
              </w:rPr>
            </w:pPr>
          </w:p>
        </w:tc>
        <w:tc>
          <w:tcPr>
            <w:tcW w:w="1721" w:type="dxa"/>
            <w:vAlign w:val="center"/>
          </w:tcPr>
          <w:p w:rsidR="001504FE" w:rsidRPr="00F377AE" w:rsidRDefault="001504FE" w:rsidP="00F377AE">
            <w:pPr>
              <w:jc w:val="center"/>
              <w:rPr>
                <w:sz w:val="20"/>
                <w:szCs w:val="20"/>
              </w:rPr>
            </w:pPr>
            <w:r w:rsidRPr="00F377AE">
              <w:rPr>
                <w:sz w:val="20"/>
                <w:szCs w:val="20"/>
              </w:rPr>
              <w:t>Единица измерения</w:t>
            </w:r>
          </w:p>
        </w:tc>
        <w:tc>
          <w:tcPr>
            <w:tcW w:w="1276" w:type="dxa"/>
            <w:vAlign w:val="center"/>
          </w:tcPr>
          <w:p w:rsidR="001504FE" w:rsidRPr="00F377AE" w:rsidRDefault="001504FE" w:rsidP="00F377AE">
            <w:pPr>
              <w:jc w:val="center"/>
              <w:rPr>
                <w:sz w:val="20"/>
                <w:szCs w:val="20"/>
              </w:rPr>
            </w:pPr>
            <w:r w:rsidRPr="00F377AE">
              <w:rPr>
                <w:sz w:val="20"/>
                <w:szCs w:val="20"/>
              </w:rPr>
              <w:t>Величина</w:t>
            </w:r>
          </w:p>
        </w:tc>
        <w:tc>
          <w:tcPr>
            <w:tcW w:w="1559" w:type="dxa"/>
            <w:vAlign w:val="center"/>
          </w:tcPr>
          <w:p w:rsidR="001504FE" w:rsidRPr="00F377AE" w:rsidRDefault="001504FE" w:rsidP="00F377AE">
            <w:pPr>
              <w:jc w:val="center"/>
              <w:rPr>
                <w:sz w:val="20"/>
                <w:szCs w:val="20"/>
              </w:rPr>
            </w:pPr>
            <w:r w:rsidRPr="00F377AE">
              <w:rPr>
                <w:sz w:val="20"/>
                <w:szCs w:val="20"/>
              </w:rPr>
              <w:t>Единица измерения</w:t>
            </w:r>
          </w:p>
        </w:tc>
        <w:tc>
          <w:tcPr>
            <w:tcW w:w="1276" w:type="dxa"/>
            <w:vAlign w:val="center"/>
          </w:tcPr>
          <w:p w:rsidR="001504FE" w:rsidRPr="00F377AE" w:rsidRDefault="001504FE" w:rsidP="00F377AE">
            <w:pPr>
              <w:jc w:val="center"/>
              <w:rPr>
                <w:sz w:val="20"/>
                <w:szCs w:val="20"/>
              </w:rPr>
            </w:pPr>
            <w:r w:rsidRPr="00F377AE">
              <w:rPr>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center"/>
              <w:rPr>
                <w:sz w:val="20"/>
                <w:szCs w:val="20"/>
              </w:rPr>
            </w:pPr>
            <w:r w:rsidRPr="00F377AE">
              <w:rPr>
                <w:sz w:val="20"/>
                <w:szCs w:val="20"/>
              </w:rPr>
              <w:t>1</w:t>
            </w:r>
          </w:p>
        </w:tc>
        <w:tc>
          <w:tcPr>
            <w:tcW w:w="3524" w:type="dxa"/>
            <w:vAlign w:val="center"/>
          </w:tcPr>
          <w:p w:rsidR="001504FE" w:rsidRPr="00F377AE" w:rsidRDefault="001504FE" w:rsidP="00F377AE">
            <w:pPr>
              <w:rPr>
                <w:sz w:val="20"/>
                <w:szCs w:val="20"/>
              </w:rPr>
            </w:pPr>
            <w:r w:rsidRPr="00F377AE">
              <w:rPr>
                <w:sz w:val="20"/>
                <w:szCs w:val="20"/>
              </w:rPr>
              <w:t xml:space="preserve">Водоснабжение, зона застройки многоквартирными  малоэтажными жилыми домами с местными водонагревателями </w:t>
            </w:r>
          </w:p>
        </w:tc>
        <w:tc>
          <w:tcPr>
            <w:tcW w:w="1721" w:type="dxa"/>
            <w:vAlign w:val="center"/>
          </w:tcPr>
          <w:p w:rsidR="001504FE" w:rsidRPr="00F377AE" w:rsidRDefault="001504FE" w:rsidP="00F377AE">
            <w:pPr>
              <w:jc w:val="center"/>
              <w:rPr>
                <w:sz w:val="20"/>
                <w:szCs w:val="20"/>
              </w:rPr>
            </w:pPr>
            <w:r w:rsidRPr="00F377AE">
              <w:rPr>
                <w:sz w:val="20"/>
                <w:szCs w:val="20"/>
              </w:rPr>
              <w:t>л / сут. на 1 жителя</w:t>
            </w:r>
          </w:p>
        </w:tc>
        <w:tc>
          <w:tcPr>
            <w:tcW w:w="1276" w:type="dxa"/>
            <w:vAlign w:val="center"/>
          </w:tcPr>
          <w:p w:rsidR="001504FE" w:rsidRPr="00F377AE" w:rsidRDefault="001504FE" w:rsidP="00F377AE">
            <w:pPr>
              <w:jc w:val="center"/>
              <w:rPr>
                <w:sz w:val="20"/>
                <w:szCs w:val="20"/>
              </w:rPr>
            </w:pPr>
            <w:r w:rsidRPr="00F377AE">
              <w:rPr>
                <w:sz w:val="20"/>
                <w:szCs w:val="20"/>
              </w:rPr>
              <w:t>195 **</w:t>
            </w:r>
          </w:p>
        </w:tc>
        <w:tc>
          <w:tcPr>
            <w:tcW w:w="2835" w:type="dxa"/>
            <w:gridSpan w:val="2"/>
            <w:vMerge w:val="restart"/>
            <w:vAlign w:val="center"/>
          </w:tcPr>
          <w:p w:rsidR="001504FE" w:rsidRPr="00F377AE" w:rsidRDefault="001504FE" w:rsidP="00F377AE">
            <w:pPr>
              <w:jc w:val="center"/>
              <w:rPr>
                <w:sz w:val="20"/>
                <w:szCs w:val="20"/>
              </w:rPr>
            </w:pPr>
            <w:r w:rsidRPr="00F377AE">
              <w:rPr>
                <w:sz w:val="20"/>
                <w:szCs w:val="20"/>
              </w:rPr>
              <w:t>Не нормируется</w:t>
            </w:r>
          </w:p>
        </w:tc>
      </w:tr>
      <w:tr w:rsidR="001504FE" w:rsidRPr="00F377AE" w:rsidTr="004E3773">
        <w:trPr>
          <w:trHeight w:val="836"/>
        </w:trPr>
        <w:tc>
          <w:tcPr>
            <w:tcW w:w="567" w:type="dxa"/>
            <w:vAlign w:val="center"/>
          </w:tcPr>
          <w:p w:rsidR="001504FE" w:rsidRPr="00F377AE" w:rsidRDefault="001504FE" w:rsidP="00F377AE">
            <w:pPr>
              <w:jc w:val="center"/>
              <w:rPr>
                <w:sz w:val="20"/>
                <w:szCs w:val="20"/>
              </w:rPr>
            </w:pPr>
            <w:r w:rsidRPr="00F377AE">
              <w:rPr>
                <w:sz w:val="20"/>
                <w:szCs w:val="20"/>
              </w:rPr>
              <w:t>2</w:t>
            </w:r>
          </w:p>
        </w:tc>
        <w:tc>
          <w:tcPr>
            <w:tcW w:w="3524" w:type="dxa"/>
            <w:vAlign w:val="center"/>
          </w:tcPr>
          <w:p w:rsidR="001504FE" w:rsidRPr="00F377AE" w:rsidRDefault="001504FE" w:rsidP="00F377AE">
            <w:pPr>
              <w:rPr>
                <w:sz w:val="20"/>
                <w:szCs w:val="20"/>
              </w:rPr>
            </w:pPr>
            <w:r w:rsidRPr="00F377AE">
              <w:rPr>
                <w:sz w:val="20"/>
                <w:szCs w:val="20"/>
              </w:rPr>
              <w:t>Водоснабжение, зона застройки индивидуальными  жилыми домами с местными водонагревателями</w:t>
            </w:r>
          </w:p>
        </w:tc>
        <w:tc>
          <w:tcPr>
            <w:tcW w:w="1721" w:type="dxa"/>
            <w:vAlign w:val="center"/>
          </w:tcPr>
          <w:p w:rsidR="001504FE" w:rsidRPr="00F377AE" w:rsidRDefault="001504FE" w:rsidP="00F377AE">
            <w:pPr>
              <w:jc w:val="center"/>
              <w:rPr>
                <w:sz w:val="20"/>
                <w:szCs w:val="20"/>
              </w:rPr>
            </w:pPr>
            <w:r w:rsidRPr="00F377AE">
              <w:rPr>
                <w:sz w:val="20"/>
                <w:szCs w:val="20"/>
              </w:rPr>
              <w:t>л / сут. на 1 жителя</w:t>
            </w:r>
          </w:p>
        </w:tc>
        <w:tc>
          <w:tcPr>
            <w:tcW w:w="1276" w:type="dxa"/>
            <w:vAlign w:val="center"/>
          </w:tcPr>
          <w:p w:rsidR="001504FE" w:rsidRPr="00F377AE" w:rsidRDefault="001504FE" w:rsidP="00F377AE">
            <w:pPr>
              <w:jc w:val="center"/>
              <w:rPr>
                <w:sz w:val="20"/>
                <w:szCs w:val="20"/>
              </w:rPr>
            </w:pPr>
            <w:r w:rsidRPr="00F377AE">
              <w:rPr>
                <w:sz w:val="20"/>
                <w:szCs w:val="20"/>
              </w:rPr>
              <w:t>230 **</w:t>
            </w:r>
          </w:p>
        </w:tc>
        <w:tc>
          <w:tcPr>
            <w:tcW w:w="2835" w:type="dxa"/>
            <w:gridSpan w:val="2"/>
            <w:vMerge/>
            <w:vAlign w:val="center"/>
          </w:tcPr>
          <w:p w:rsidR="001504FE" w:rsidRPr="00F377AE" w:rsidRDefault="001504FE" w:rsidP="00F377AE">
            <w:pPr>
              <w:jc w:val="center"/>
              <w:rPr>
                <w:sz w:val="20"/>
                <w:szCs w:val="20"/>
              </w:rPr>
            </w:pPr>
          </w:p>
        </w:tc>
      </w:tr>
      <w:tr w:rsidR="001504FE" w:rsidRPr="00F377AE" w:rsidTr="004E3773">
        <w:trPr>
          <w:trHeight w:val="547"/>
        </w:trPr>
        <w:tc>
          <w:tcPr>
            <w:tcW w:w="567" w:type="dxa"/>
            <w:vAlign w:val="center"/>
          </w:tcPr>
          <w:p w:rsidR="001504FE" w:rsidRPr="00F377AE" w:rsidRDefault="001504FE" w:rsidP="00F377AE">
            <w:pPr>
              <w:jc w:val="center"/>
              <w:rPr>
                <w:sz w:val="20"/>
                <w:szCs w:val="20"/>
              </w:rPr>
            </w:pPr>
            <w:r w:rsidRPr="00F377AE">
              <w:rPr>
                <w:sz w:val="20"/>
                <w:szCs w:val="20"/>
              </w:rPr>
              <w:t>3</w:t>
            </w:r>
          </w:p>
        </w:tc>
        <w:tc>
          <w:tcPr>
            <w:tcW w:w="3524" w:type="dxa"/>
            <w:vAlign w:val="center"/>
          </w:tcPr>
          <w:p w:rsidR="001504FE" w:rsidRPr="00F377AE" w:rsidRDefault="001504FE" w:rsidP="00F377AE">
            <w:pPr>
              <w:rPr>
                <w:sz w:val="20"/>
                <w:szCs w:val="20"/>
              </w:rPr>
            </w:pPr>
            <w:r w:rsidRPr="00F377AE">
              <w:rPr>
                <w:sz w:val="20"/>
                <w:szCs w:val="20"/>
              </w:rPr>
              <w:t>Водоснабжение.</w:t>
            </w:r>
          </w:p>
          <w:p w:rsidR="001504FE" w:rsidRPr="00F377AE" w:rsidRDefault="001504FE" w:rsidP="00F377AE">
            <w:pPr>
              <w:rPr>
                <w:sz w:val="20"/>
                <w:szCs w:val="20"/>
              </w:rPr>
            </w:pPr>
            <w:r w:rsidRPr="00F377AE">
              <w:rPr>
                <w:sz w:val="20"/>
                <w:szCs w:val="20"/>
              </w:rPr>
              <w:t>Лагеря труда и отдыха</w:t>
            </w:r>
          </w:p>
        </w:tc>
        <w:tc>
          <w:tcPr>
            <w:tcW w:w="1721" w:type="dxa"/>
            <w:vAlign w:val="center"/>
          </w:tcPr>
          <w:p w:rsidR="001504FE" w:rsidRPr="00F377AE" w:rsidRDefault="001504FE" w:rsidP="00F377AE">
            <w:pPr>
              <w:jc w:val="center"/>
              <w:rPr>
                <w:sz w:val="20"/>
                <w:szCs w:val="20"/>
              </w:rPr>
            </w:pPr>
            <w:r w:rsidRPr="00F377AE">
              <w:rPr>
                <w:sz w:val="20"/>
                <w:szCs w:val="20"/>
              </w:rPr>
              <w:t>л / сут. на 1 место</w:t>
            </w:r>
          </w:p>
        </w:tc>
        <w:tc>
          <w:tcPr>
            <w:tcW w:w="1276" w:type="dxa"/>
            <w:vAlign w:val="center"/>
          </w:tcPr>
          <w:p w:rsidR="001504FE" w:rsidRPr="00F377AE" w:rsidRDefault="001504FE" w:rsidP="00F377AE">
            <w:pPr>
              <w:jc w:val="center"/>
              <w:rPr>
                <w:sz w:val="20"/>
                <w:szCs w:val="20"/>
              </w:rPr>
            </w:pPr>
            <w:r w:rsidRPr="00F377AE">
              <w:rPr>
                <w:sz w:val="20"/>
                <w:szCs w:val="20"/>
              </w:rPr>
              <w:t>130 ***</w:t>
            </w:r>
          </w:p>
        </w:tc>
        <w:tc>
          <w:tcPr>
            <w:tcW w:w="2835" w:type="dxa"/>
            <w:gridSpan w:val="2"/>
            <w:vMerge/>
            <w:vAlign w:val="center"/>
          </w:tcPr>
          <w:p w:rsidR="001504FE" w:rsidRPr="00F377AE" w:rsidRDefault="001504FE" w:rsidP="00F377AE">
            <w:pPr>
              <w:jc w:val="center"/>
              <w:rPr>
                <w:sz w:val="20"/>
                <w:szCs w:val="20"/>
              </w:rPr>
            </w:pPr>
          </w:p>
        </w:tc>
      </w:tr>
    </w:tbl>
    <w:p w:rsidR="001504FE" w:rsidRPr="00F377AE" w:rsidRDefault="001504FE" w:rsidP="00F377AE">
      <w:pPr>
        <w:contextualSpacing/>
        <w:jc w:val="both"/>
        <w:rPr>
          <w:sz w:val="20"/>
          <w:szCs w:val="20"/>
          <w:u w:val="single"/>
        </w:rPr>
      </w:pPr>
      <w:r w:rsidRPr="00F377AE">
        <w:rPr>
          <w:sz w:val="20"/>
          <w:szCs w:val="20"/>
          <w:u w:val="single"/>
        </w:rPr>
        <w:t>Примечания:</w:t>
      </w:r>
    </w:p>
    <w:p w:rsidR="001504FE" w:rsidRPr="00F377AE" w:rsidRDefault="001504FE" w:rsidP="00F377AE">
      <w:pPr>
        <w:contextualSpacing/>
        <w:jc w:val="both"/>
        <w:rPr>
          <w:sz w:val="20"/>
          <w:szCs w:val="20"/>
        </w:rPr>
      </w:pPr>
      <w:r w:rsidRPr="00F377AE">
        <w:rPr>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504FE" w:rsidRPr="00F377AE" w:rsidRDefault="001504FE" w:rsidP="00F377AE">
      <w:pPr>
        <w:contextualSpacing/>
        <w:jc w:val="both"/>
        <w:rPr>
          <w:sz w:val="20"/>
          <w:szCs w:val="20"/>
        </w:rPr>
      </w:pPr>
      <w:r w:rsidRPr="00F377AE">
        <w:rPr>
          <w:sz w:val="20"/>
          <w:szCs w:val="20"/>
        </w:rPr>
        <w:t>б) (**) Указанные нормы следует применять с учётом требований табл.1 СП 31.13330.2012</w:t>
      </w:r>
    </w:p>
    <w:p w:rsidR="001504FE" w:rsidRPr="00F377AE" w:rsidRDefault="001504FE" w:rsidP="00F377AE">
      <w:pPr>
        <w:contextualSpacing/>
        <w:jc w:val="both"/>
        <w:rPr>
          <w:sz w:val="20"/>
          <w:szCs w:val="20"/>
        </w:rPr>
      </w:pPr>
      <w:r w:rsidRPr="00F377AE">
        <w:rPr>
          <w:sz w:val="20"/>
          <w:szCs w:val="20"/>
        </w:rPr>
        <w:t xml:space="preserve">б) (***) Указанные нормы следует применять с учётом требований СП 30.13330.2012. </w:t>
      </w:r>
    </w:p>
    <w:p w:rsidR="001504FE" w:rsidRPr="00F377AE" w:rsidRDefault="001504FE" w:rsidP="00F377AE">
      <w:pPr>
        <w:rPr>
          <w:b/>
          <w:i/>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расчетные (удельные) средние за год суточные расходы воды в зданиях общественного и промышленного назначения, из расчета л/сут на 1 потребителя, необходимо принимать по таблице 4. </w:t>
      </w:r>
    </w:p>
    <w:p w:rsidR="001504FE" w:rsidRPr="00F377AE" w:rsidRDefault="001504FE" w:rsidP="00F377AE">
      <w:pPr>
        <w:pStyle w:val="Default"/>
        <w:jc w:val="right"/>
        <w:rPr>
          <w:color w:val="auto"/>
          <w:sz w:val="20"/>
          <w:szCs w:val="20"/>
        </w:rPr>
      </w:pPr>
      <w:r w:rsidRPr="00F377AE">
        <w:rPr>
          <w:color w:val="auto"/>
          <w:sz w:val="20"/>
          <w:szCs w:val="20"/>
        </w:rPr>
        <w:t xml:space="preserve">                                                                                                             Таблица 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1843"/>
        <w:gridCol w:w="1134"/>
        <w:gridCol w:w="2268"/>
        <w:gridCol w:w="1134"/>
      </w:tblGrid>
      <w:tr w:rsidR="001504FE" w:rsidRPr="00F377AE" w:rsidTr="004E3773">
        <w:trPr>
          <w:trHeight w:val="524"/>
        </w:trPr>
        <w:tc>
          <w:tcPr>
            <w:tcW w:w="3544" w:type="dxa"/>
            <w:vMerge w:val="restart"/>
            <w:shd w:val="clear" w:color="auto" w:fill="auto"/>
            <w:vAlign w:val="center"/>
          </w:tcPr>
          <w:p w:rsidR="001504FE" w:rsidRPr="00F377AE" w:rsidRDefault="001504FE" w:rsidP="00F377AE">
            <w:pPr>
              <w:jc w:val="center"/>
              <w:rPr>
                <w:sz w:val="20"/>
                <w:szCs w:val="20"/>
              </w:rPr>
            </w:pPr>
            <w:r w:rsidRPr="00F377AE">
              <w:rPr>
                <w:sz w:val="20"/>
                <w:szCs w:val="20"/>
              </w:rPr>
              <w:t>Водопотребители</w:t>
            </w:r>
          </w:p>
        </w:tc>
        <w:tc>
          <w:tcPr>
            <w:tcW w:w="1843" w:type="dxa"/>
            <w:vMerge w:val="restart"/>
            <w:shd w:val="clear" w:color="auto" w:fill="auto"/>
            <w:vAlign w:val="center"/>
          </w:tcPr>
          <w:p w:rsidR="001504FE" w:rsidRPr="00F377AE" w:rsidRDefault="001504FE" w:rsidP="00F377AE">
            <w:pPr>
              <w:rPr>
                <w:sz w:val="20"/>
                <w:szCs w:val="20"/>
              </w:rPr>
            </w:pPr>
            <w:r w:rsidRPr="00F377AE">
              <w:rPr>
                <w:sz w:val="20"/>
                <w:szCs w:val="20"/>
              </w:rPr>
              <w:t>Единица измерения</w:t>
            </w:r>
          </w:p>
        </w:tc>
        <w:tc>
          <w:tcPr>
            <w:tcW w:w="3402" w:type="dxa"/>
            <w:gridSpan w:val="2"/>
            <w:shd w:val="clear" w:color="auto" w:fill="auto"/>
          </w:tcPr>
          <w:p w:rsidR="001504FE" w:rsidRPr="00F377AE" w:rsidRDefault="001504FE" w:rsidP="00F377AE">
            <w:pPr>
              <w:rPr>
                <w:sz w:val="20"/>
                <w:szCs w:val="20"/>
              </w:rPr>
            </w:pPr>
            <w:r w:rsidRPr="00F377AE">
              <w:rPr>
                <w:sz w:val="20"/>
                <w:szCs w:val="20"/>
              </w:rPr>
              <w:t xml:space="preserve">Расчетные (удельные) средние за год суточные расходы воды, л/сут, на единицу измерения </w:t>
            </w:r>
          </w:p>
        </w:tc>
        <w:tc>
          <w:tcPr>
            <w:tcW w:w="1134" w:type="dxa"/>
            <w:vMerge w:val="restart"/>
            <w:shd w:val="clear" w:color="auto" w:fill="auto"/>
          </w:tcPr>
          <w:p w:rsidR="001504FE" w:rsidRPr="00F377AE" w:rsidRDefault="001504FE" w:rsidP="00F377AE">
            <w:pPr>
              <w:rPr>
                <w:sz w:val="20"/>
                <w:szCs w:val="20"/>
              </w:rPr>
            </w:pPr>
            <w:r w:rsidRPr="00F377AE">
              <w:rPr>
                <w:sz w:val="20"/>
                <w:szCs w:val="20"/>
              </w:rPr>
              <w:t>Продолжи- тельность водоразбора, ч</w:t>
            </w:r>
          </w:p>
        </w:tc>
      </w:tr>
      <w:tr w:rsidR="001504FE" w:rsidRPr="00F377AE" w:rsidTr="004E3773">
        <w:trPr>
          <w:trHeight w:val="281"/>
        </w:trPr>
        <w:tc>
          <w:tcPr>
            <w:tcW w:w="3544" w:type="dxa"/>
            <w:vMerge/>
          </w:tcPr>
          <w:p w:rsidR="001504FE" w:rsidRPr="00F377AE" w:rsidRDefault="001504FE" w:rsidP="00F377AE">
            <w:pPr>
              <w:rPr>
                <w:sz w:val="20"/>
                <w:szCs w:val="20"/>
              </w:rPr>
            </w:pPr>
          </w:p>
        </w:tc>
        <w:tc>
          <w:tcPr>
            <w:tcW w:w="1843" w:type="dxa"/>
            <w:vMerge/>
          </w:tcPr>
          <w:p w:rsidR="001504FE" w:rsidRPr="00F377AE" w:rsidRDefault="001504FE" w:rsidP="00F377AE">
            <w:pPr>
              <w:rPr>
                <w:sz w:val="20"/>
                <w:szCs w:val="20"/>
              </w:rPr>
            </w:pPr>
          </w:p>
        </w:tc>
        <w:tc>
          <w:tcPr>
            <w:tcW w:w="1134" w:type="dxa"/>
            <w:shd w:val="clear" w:color="auto" w:fill="FFFFFF"/>
          </w:tcPr>
          <w:p w:rsidR="001504FE" w:rsidRPr="00F377AE" w:rsidRDefault="001504FE" w:rsidP="00F377AE">
            <w:pPr>
              <w:rPr>
                <w:sz w:val="20"/>
                <w:szCs w:val="20"/>
              </w:rPr>
            </w:pPr>
            <w:r w:rsidRPr="00F377AE">
              <w:rPr>
                <w:sz w:val="20"/>
                <w:szCs w:val="20"/>
              </w:rPr>
              <w:t>общий</w:t>
            </w:r>
          </w:p>
        </w:tc>
        <w:tc>
          <w:tcPr>
            <w:tcW w:w="2268" w:type="dxa"/>
            <w:shd w:val="clear" w:color="auto" w:fill="FFFFFF"/>
          </w:tcPr>
          <w:p w:rsidR="001504FE" w:rsidRPr="00F377AE" w:rsidRDefault="001504FE" w:rsidP="00F377AE">
            <w:pPr>
              <w:rPr>
                <w:sz w:val="20"/>
                <w:szCs w:val="20"/>
              </w:rPr>
            </w:pPr>
            <w:r w:rsidRPr="00F377AE">
              <w:rPr>
                <w:sz w:val="20"/>
                <w:szCs w:val="20"/>
              </w:rPr>
              <w:t>в том числе горячей</w:t>
            </w:r>
          </w:p>
        </w:tc>
        <w:tc>
          <w:tcPr>
            <w:tcW w:w="1134" w:type="dxa"/>
            <w:vMerge/>
          </w:tcPr>
          <w:p w:rsidR="001504FE" w:rsidRPr="00F377AE" w:rsidRDefault="001504FE" w:rsidP="00F377AE">
            <w:pPr>
              <w:rPr>
                <w:sz w:val="20"/>
                <w:szCs w:val="20"/>
              </w:rPr>
            </w:pPr>
          </w:p>
        </w:tc>
      </w:tr>
      <w:tr w:rsidR="001504FE" w:rsidRPr="00F377AE" w:rsidTr="004E3773">
        <w:trPr>
          <w:trHeight w:val="272"/>
        </w:trPr>
        <w:tc>
          <w:tcPr>
            <w:tcW w:w="3544" w:type="dxa"/>
          </w:tcPr>
          <w:p w:rsidR="001504FE" w:rsidRPr="00F377AE" w:rsidRDefault="001504FE" w:rsidP="00F377AE">
            <w:pPr>
              <w:rPr>
                <w:sz w:val="20"/>
                <w:szCs w:val="20"/>
              </w:rPr>
            </w:pPr>
            <w:r w:rsidRPr="00F377AE">
              <w:rPr>
                <w:sz w:val="20"/>
                <w:szCs w:val="20"/>
              </w:rPr>
              <w:t xml:space="preserve"> Административные здания </w:t>
            </w:r>
          </w:p>
        </w:tc>
        <w:tc>
          <w:tcPr>
            <w:tcW w:w="1843" w:type="dxa"/>
          </w:tcPr>
          <w:p w:rsidR="001504FE" w:rsidRPr="00F377AE" w:rsidRDefault="001504FE" w:rsidP="00F377AE">
            <w:pPr>
              <w:rPr>
                <w:sz w:val="20"/>
                <w:szCs w:val="20"/>
              </w:rPr>
            </w:pPr>
            <w:r w:rsidRPr="00F377AE">
              <w:rPr>
                <w:sz w:val="20"/>
                <w:szCs w:val="20"/>
              </w:rPr>
              <w:t xml:space="preserve">1 работающий </w:t>
            </w:r>
          </w:p>
        </w:tc>
        <w:tc>
          <w:tcPr>
            <w:tcW w:w="1134" w:type="dxa"/>
          </w:tcPr>
          <w:p w:rsidR="001504FE" w:rsidRPr="00F377AE" w:rsidRDefault="001504FE" w:rsidP="00F377AE">
            <w:pPr>
              <w:rPr>
                <w:sz w:val="20"/>
                <w:szCs w:val="20"/>
              </w:rPr>
            </w:pPr>
            <w:r w:rsidRPr="00F377AE">
              <w:rPr>
                <w:sz w:val="20"/>
                <w:szCs w:val="20"/>
              </w:rPr>
              <w:t xml:space="preserve">15 </w:t>
            </w:r>
          </w:p>
        </w:tc>
        <w:tc>
          <w:tcPr>
            <w:tcW w:w="2268" w:type="dxa"/>
          </w:tcPr>
          <w:p w:rsidR="001504FE" w:rsidRPr="00F377AE" w:rsidRDefault="001504FE" w:rsidP="00F377AE">
            <w:pPr>
              <w:rPr>
                <w:sz w:val="20"/>
                <w:szCs w:val="20"/>
              </w:rPr>
            </w:pPr>
            <w:r w:rsidRPr="00F377AE">
              <w:rPr>
                <w:sz w:val="20"/>
                <w:szCs w:val="20"/>
              </w:rPr>
              <w:t xml:space="preserve">6 </w:t>
            </w:r>
          </w:p>
        </w:tc>
        <w:tc>
          <w:tcPr>
            <w:tcW w:w="1134"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67"/>
        </w:trPr>
        <w:tc>
          <w:tcPr>
            <w:tcW w:w="3544" w:type="dxa"/>
          </w:tcPr>
          <w:p w:rsidR="001504FE" w:rsidRPr="00F377AE" w:rsidRDefault="001504FE" w:rsidP="00F377AE">
            <w:pPr>
              <w:rPr>
                <w:sz w:val="20"/>
                <w:szCs w:val="20"/>
              </w:rPr>
            </w:pPr>
            <w:r w:rsidRPr="00F377AE">
              <w:rPr>
                <w:sz w:val="20"/>
                <w:szCs w:val="20"/>
              </w:rPr>
              <w:t xml:space="preserve"> Предприятия общественного питания с приготовлением пищи, реализуемой в обеденном зале </w:t>
            </w:r>
          </w:p>
        </w:tc>
        <w:tc>
          <w:tcPr>
            <w:tcW w:w="1843" w:type="dxa"/>
          </w:tcPr>
          <w:p w:rsidR="001504FE" w:rsidRPr="00F377AE" w:rsidRDefault="001504FE" w:rsidP="00F377AE">
            <w:pPr>
              <w:rPr>
                <w:sz w:val="20"/>
                <w:szCs w:val="20"/>
              </w:rPr>
            </w:pPr>
            <w:r w:rsidRPr="00F377AE">
              <w:rPr>
                <w:sz w:val="20"/>
                <w:szCs w:val="20"/>
              </w:rPr>
              <w:t xml:space="preserve">1 блюдо </w:t>
            </w:r>
          </w:p>
        </w:tc>
        <w:tc>
          <w:tcPr>
            <w:tcW w:w="1134" w:type="dxa"/>
          </w:tcPr>
          <w:p w:rsidR="001504FE" w:rsidRPr="00F377AE" w:rsidRDefault="001504FE" w:rsidP="00F377AE">
            <w:pPr>
              <w:rPr>
                <w:sz w:val="20"/>
                <w:szCs w:val="20"/>
              </w:rPr>
            </w:pPr>
            <w:r w:rsidRPr="00F377AE">
              <w:rPr>
                <w:sz w:val="20"/>
                <w:szCs w:val="20"/>
              </w:rPr>
              <w:t xml:space="preserve">12 </w:t>
            </w:r>
          </w:p>
        </w:tc>
        <w:tc>
          <w:tcPr>
            <w:tcW w:w="2268" w:type="dxa"/>
          </w:tcPr>
          <w:p w:rsidR="001504FE" w:rsidRPr="00F377AE" w:rsidRDefault="001504FE" w:rsidP="00F377AE">
            <w:pPr>
              <w:rPr>
                <w:sz w:val="20"/>
                <w:szCs w:val="20"/>
              </w:rPr>
            </w:pPr>
            <w:r w:rsidRPr="00F377AE">
              <w:rPr>
                <w:sz w:val="20"/>
                <w:szCs w:val="20"/>
              </w:rPr>
              <w:t xml:space="preserve">4 </w:t>
            </w:r>
          </w:p>
        </w:tc>
        <w:tc>
          <w:tcPr>
            <w:tcW w:w="1134"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Магазины: </w:t>
            </w:r>
          </w:p>
        </w:tc>
      </w:tr>
      <w:tr w:rsidR="001504FE" w:rsidRPr="00F377AE" w:rsidTr="004E3773">
        <w:trPr>
          <w:trHeight w:val="524"/>
        </w:trPr>
        <w:tc>
          <w:tcPr>
            <w:tcW w:w="3544" w:type="dxa"/>
          </w:tcPr>
          <w:p w:rsidR="001504FE" w:rsidRPr="00F377AE" w:rsidRDefault="001504FE" w:rsidP="00F377AE">
            <w:pPr>
              <w:rPr>
                <w:sz w:val="20"/>
                <w:szCs w:val="20"/>
              </w:rPr>
            </w:pPr>
            <w:r w:rsidRPr="00F377AE">
              <w:rPr>
                <w:sz w:val="20"/>
                <w:szCs w:val="20"/>
              </w:rPr>
              <w:t xml:space="preserve">продовольственные (без холодильных установок) </w:t>
            </w:r>
          </w:p>
        </w:tc>
        <w:tc>
          <w:tcPr>
            <w:tcW w:w="1843" w:type="dxa"/>
          </w:tcPr>
          <w:p w:rsidR="001504FE" w:rsidRPr="00F377AE" w:rsidRDefault="001504FE" w:rsidP="00F377AE">
            <w:pPr>
              <w:rPr>
                <w:sz w:val="20"/>
                <w:szCs w:val="20"/>
              </w:rPr>
            </w:pPr>
            <w:r w:rsidRPr="00F377AE">
              <w:rPr>
                <w:sz w:val="20"/>
                <w:szCs w:val="20"/>
              </w:rPr>
              <w:t xml:space="preserve">1 работник в смену или </w:t>
            </w:r>
            <w:smartTag w:uri="urn:schemas-microsoft-com:office:smarttags" w:element="metricconverter">
              <w:smartTagPr>
                <w:attr w:name="ProductID" w:val="20 м2"/>
              </w:smartTagPr>
              <w:r w:rsidRPr="00F377AE">
                <w:rPr>
                  <w:sz w:val="20"/>
                  <w:szCs w:val="20"/>
                </w:rPr>
                <w:t>20 м2</w:t>
              </w:r>
            </w:smartTag>
            <w:r w:rsidRPr="00F377AE">
              <w:rPr>
                <w:sz w:val="20"/>
                <w:szCs w:val="20"/>
              </w:rPr>
              <w:t xml:space="preserve"> торгового зала </w:t>
            </w:r>
          </w:p>
        </w:tc>
        <w:tc>
          <w:tcPr>
            <w:tcW w:w="1134" w:type="dxa"/>
          </w:tcPr>
          <w:p w:rsidR="001504FE" w:rsidRPr="00F377AE" w:rsidRDefault="001504FE" w:rsidP="00F377AE">
            <w:pPr>
              <w:rPr>
                <w:sz w:val="20"/>
                <w:szCs w:val="20"/>
              </w:rPr>
            </w:pPr>
            <w:r w:rsidRPr="00F377AE">
              <w:rPr>
                <w:sz w:val="20"/>
                <w:szCs w:val="20"/>
              </w:rPr>
              <w:t xml:space="preserve">30 </w:t>
            </w:r>
          </w:p>
        </w:tc>
        <w:tc>
          <w:tcPr>
            <w:tcW w:w="2268" w:type="dxa"/>
          </w:tcPr>
          <w:p w:rsidR="001504FE" w:rsidRPr="00F377AE" w:rsidRDefault="001504FE" w:rsidP="00F377AE">
            <w:pPr>
              <w:rPr>
                <w:sz w:val="20"/>
                <w:szCs w:val="20"/>
              </w:rPr>
            </w:pPr>
            <w:r w:rsidRPr="00F377AE">
              <w:rPr>
                <w:sz w:val="20"/>
                <w:szCs w:val="20"/>
              </w:rPr>
              <w:t xml:space="preserve">12 </w:t>
            </w:r>
          </w:p>
        </w:tc>
        <w:tc>
          <w:tcPr>
            <w:tcW w:w="1134"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71"/>
        </w:trPr>
        <w:tc>
          <w:tcPr>
            <w:tcW w:w="3544" w:type="dxa"/>
          </w:tcPr>
          <w:p w:rsidR="001504FE" w:rsidRPr="00F377AE" w:rsidRDefault="001504FE" w:rsidP="00F377AE">
            <w:pPr>
              <w:rPr>
                <w:sz w:val="20"/>
                <w:szCs w:val="20"/>
              </w:rPr>
            </w:pPr>
            <w:r w:rsidRPr="00F377AE">
              <w:rPr>
                <w:sz w:val="20"/>
                <w:szCs w:val="20"/>
              </w:rPr>
              <w:t xml:space="preserve">промтоварные </w:t>
            </w:r>
          </w:p>
        </w:tc>
        <w:tc>
          <w:tcPr>
            <w:tcW w:w="1843" w:type="dxa"/>
          </w:tcPr>
          <w:p w:rsidR="001504FE" w:rsidRPr="00F377AE" w:rsidRDefault="001504FE" w:rsidP="00F377AE">
            <w:pPr>
              <w:rPr>
                <w:sz w:val="20"/>
                <w:szCs w:val="20"/>
              </w:rPr>
            </w:pPr>
            <w:r w:rsidRPr="00F377AE">
              <w:rPr>
                <w:sz w:val="20"/>
                <w:szCs w:val="20"/>
              </w:rPr>
              <w:t xml:space="preserve">1 работник в смену </w:t>
            </w:r>
          </w:p>
        </w:tc>
        <w:tc>
          <w:tcPr>
            <w:tcW w:w="1134" w:type="dxa"/>
          </w:tcPr>
          <w:p w:rsidR="001504FE" w:rsidRPr="00F377AE" w:rsidRDefault="001504FE" w:rsidP="00F377AE">
            <w:pPr>
              <w:rPr>
                <w:sz w:val="20"/>
                <w:szCs w:val="20"/>
              </w:rPr>
            </w:pPr>
            <w:r w:rsidRPr="00F377AE">
              <w:rPr>
                <w:sz w:val="20"/>
                <w:szCs w:val="20"/>
              </w:rPr>
              <w:t xml:space="preserve">20 </w:t>
            </w:r>
          </w:p>
        </w:tc>
        <w:tc>
          <w:tcPr>
            <w:tcW w:w="2268" w:type="dxa"/>
          </w:tcPr>
          <w:p w:rsidR="001504FE" w:rsidRPr="00F377AE" w:rsidRDefault="001504FE" w:rsidP="00F377AE">
            <w:pPr>
              <w:rPr>
                <w:sz w:val="20"/>
                <w:szCs w:val="20"/>
              </w:rPr>
            </w:pPr>
            <w:r w:rsidRPr="00F377AE">
              <w:rPr>
                <w:sz w:val="20"/>
                <w:szCs w:val="20"/>
              </w:rPr>
              <w:t xml:space="preserve">8 </w:t>
            </w:r>
          </w:p>
        </w:tc>
        <w:tc>
          <w:tcPr>
            <w:tcW w:w="1134"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Аптеки: </w:t>
            </w:r>
          </w:p>
        </w:tc>
      </w:tr>
      <w:tr w:rsidR="001504FE" w:rsidRPr="00F377AE" w:rsidTr="004E3773">
        <w:trPr>
          <w:trHeight w:val="272"/>
        </w:trPr>
        <w:tc>
          <w:tcPr>
            <w:tcW w:w="3544" w:type="dxa"/>
          </w:tcPr>
          <w:p w:rsidR="001504FE" w:rsidRPr="00F377AE" w:rsidRDefault="001504FE" w:rsidP="00F377AE">
            <w:pPr>
              <w:rPr>
                <w:sz w:val="20"/>
                <w:szCs w:val="20"/>
              </w:rPr>
            </w:pPr>
            <w:r w:rsidRPr="00F377AE">
              <w:rPr>
                <w:sz w:val="20"/>
                <w:szCs w:val="20"/>
              </w:rPr>
              <w:t xml:space="preserve">торговый зал и подсобные помещения </w:t>
            </w:r>
          </w:p>
        </w:tc>
        <w:tc>
          <w:tcPr>
            <w:tcW w:w="1843" w:type="dxa"/>
          </w:tcPr>
          <w:p w:rsidR="001504FE" w:rsidRPr="00F377AE" w:rsidRDefault="001504FE" w:rsidP="00F377AE">
            <w:pPr>
              <w:rPr>
                <w:sz w:val="20"/>
                <w:szCs w:val="20"/>
              </w:rPr>
            </w:pPr>
            <w:r w:rsidRPr="00F377AE">
              <w:rPr>
                <w:sz w:val="20"/>
                <w:szCs w:val="20"/>
              </w:rPr>
              <w:t xml:space="preserve">1 работающий </w:t>
            </w:r>
          </w:p>
        </w:tc>
        <w:tc>
          <w:tcPr>
            <w:tcW w:w="1134" w:type="dxa"/>
          </w:tcPr>
          <w:p w:rsidR="001504FE" w:rsidRPr="00F377AE" w:rsidRDefault="001504FE" w:rsidP="00F377AE">
            <w:pPr>
              <w:rPr>
                <w:sz w:val="20"/>
                <w:szCs w:val="20"/>
              </w:rPr>
            </w:pPr>
            <w:r w:rsidRPr="00F377AE">
              <w:rPr>
                <w:sz w:val="20"/>
                <w:szCs w:val="20"/>
              </w:rPr>
              <w:t xml:space="preserve">30 </w:t>
            </w:r>
          </w:p>
        </w:tc>
        <w:tc>
          <w:tcPr>
            <w:tcW w:w="2268" w:type="dxa"/>
          </w:tcPr>
          <w:p w:rsidR="001504FE" w:rsidRPr="00F377AE" w:rsidRDefault="001504FE" w:rsidP="00F377AE">
            <w:pPr>
              <w:rPr>
                <w:sz w:val="20"/>
                <w:szCs w:val="20"/>
              </w:rPr>
            </w:pPr>
            <w:r w:rsidRPr="00F377AE">
              <w:rPr>
                <w:sz w:val="20"/>
                <w:szCs w:val="20"/>
              </w:rPr>
              <w:t xml:space="preserve">12 </w:t>
            </w:r>
          </w:p>
        </w:tc>
        <w:tc>
          <w:tcPr>
            <w:tcW w:w="1134" w:type="dxa"/>
          </w:tcPr>
          <w:p w:rsidR="001504FE" w:rsidRPr="00F377AE" w:rsidRDefault="001504FE" w:rsidP="00F377AE">
            <w:pPr>
              <w:rPr>
                <w:sz w:val="20"/>
                <w:szCs w:val="20"/>
              </w:rPr>
            </w:pPr>
            <w:r w:rsidRPr="00F377AE">
              <w:rPr>
                <w:sz w:val="20"/>
                <w:szCs w:val="20"/>
              </w:rPr>
              <w:t xml:space="preserve">12 </w:t>
            </w:r>
          </w:p>
        </w:tc>
      </w:tr>
      <w:tr w:rsidR="001504FE" w:rsidRPr="00F377AE" w:rsidTr="004E3773">
        <w:trPr>
          <w:trHeight w:val="272"/>
        </w:trPr>
        <w:tc>
          <w:tcPr>
            <w:tcW w:w="3544" w:type="dxa"/>
          </w:tcPr>
          <w:p w:rsidR="001504FE" w:rsidRPr="00F377AE" w:rsidRDefault="001504FE" w:rsidP="00F377AE">
            <w:pPr>
              <w:rPr>
                <w:sz w:val="20"/>
                <w:szCs w:val="20"/>
              </w:rPr>
            </w:pPr>
            <w:r w:rsidRPr="00F377AE">
              <w:rPr>
                <w:sz w:val="20"/>
                <w:szCs w:val="20"/>
              </w:rPr>
              <w:t xml:space="preserve"> Парикмахерские </w:t>
            </w:r>
          </w:p>
        </w:tc>
        <w:tc>
          <w:tcPr>
            <w:tcW w:w="1843" w:type="dxa"/>
          </w:tcPr>
          <w:p w:rsidR="001504FE" w:rsidRPr="00F377AE" w:rsidRDefault="001504FE" w:rsidP="00F377AE">
            <w:pPr>
              <w:rPr>
                <w:sz w:val="20"/>
                <w:szCs w:val="20"/>
              </w:rPr>
            </w:pPr>
            <w:r w:rsidRPr="00F377AE">
              <w:rPr>
                <w:sz w:val="20"/>
                <w:szCs w:val="20"/>
              </w:rPr>
              <w:t xml:space="preserve">1 рабочее место в смену </w:t>
            </w:r>
          </w:p>
        </w:tc>
        <w:tc>
          <w:tcPr>
            <w:tcW w:w="1134" w:type="dxa"/>
          </w:tcPr>
          <w:p w:rsidR="001504FE" w:rsidRPr="00F377AE" w:rsidRDefault="001504FE" w:rsidP="00F377AE">
            <w:pPr>
              <w:rPr>
                <w:sz w:val="20"/>
                <w:szCs w:val="20"/>
              </w:rPr>
            </w:pPr>
            <w:r w:rsidRPr="00F377AE">
              <w:rPr>
                <w:sz w:val="20"/>
                <w:szCs w:val="20"/>
              </w:rPr>
              <w:t xml:space="preserve">56 </w:t>
            </w:r>
          </w:p>
        </w:tc>
        <w:tc>
          <w:tcPr>
            <w:tcW w:w="2268" w:type="dxa"/>
          </w:tcPr>
          <w:p w:rsidR="001504FE" w:rsidRPr="00F377AE" w:rsidRDefault="001504FE" w:rsidP="00F377AE">
            <w:pPr>
              <w:rPr>
                <w:sz w:val="20"/>
                <w:szCs w:val="20"/>
              </w:rPr>
            </w:pPr>
            <w:r w:rsidRPr="00F377AE">
              <w:rPr>
                <w:sz w:val="20"/>
                <w:szCs w:val="20"/>
              </w:rPr>
              <w:t xml:space="preserve">33 </w:t>
            </w:r>
          </w:p>
        </w:tc>
        <w:tc>
          <w:tcPr>
            <w:tcW w:w="1134" w:type="dxa"/>
          </w:tcPr>
          <w:p w:rsidR="001504FE" w:rsidRPr="00F377AE" w:rsidRDefault="001504FE" w:rsidP="00F377AE">
            <w:pPr>
              <w:rPr>
                <w:sz w:val="20"/>
                <w:szCs w:val="20"/>
              </w:rPr>
            </w:pPr>
            <w:r w:rsidRPr="00F377AE">
              <w:rPr>
                <w:sz w:val="20"/>
                <w:szCs w:val="20"/>
              </w:rPr>
              <w:t xml:space="preserve">12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Стадионы и спортзалы: </w:t>
            </w:r>
          </w:p>
        </w:tc>
      </w:tr>
      <w:tr w:rsidR="001504FE" w:rsidRPr="00F377AE" w:rsidTr="004E3773">
        <w:trPr>
          <w:trHeight w:val="145"/>
        </w:trPr>
        <w:tc>
          <w:tcPr>
            <w:tcW w:w="3544" w:type="dxa"/>
          </w:tcPr>
          <w:p w:rsidR="001504FE" w:rsidRPr="00F377AE" w:rsidRDefault="001504FE" w:rsidP="00F377AE">
            <w:pPr>
              <w:rPr>
                <w:sz w:val="20"/>
                <w:szCs w:val="20"/>
              </w:rPr>
            </w:pPr>
            <w:r w:rsidRPr="00F377AE">
              <w:rPr>
                <w:sz w:val="20"/>
                <w:szCs w:val="20"/>
              </w:rPr>
              <w:t xml:space="preserve">для зрителей </w:t>
            </w:r>
          </w:p>
        </w:tc>
        <w:tc>
          <w:tcPr>
            <w:tcW w:w="1843" w:type="dxa"/>
          </w:tcPr>
          <w:p w:rsidR="001504FE" w:rsidRPr="00F377AE" w:rsidRDefault="001504FE" w:rsidP="00F377AE">
            <w:pPr>
              <w:rPr>
                <w:sz w:val="20"/>
                <w:szCs w:val="20"/>
              </w:rPr>
            </w:pPr>
            <w:r w:rsidRPr="00F377AE">
              <w:rPr>
                <w:sz w:val="20"/>
                <w:szCs w:val="20"/>
              </w:rPr>
              <w:t xml:space="preserve">1 человек </w:t>
            </w:r>
          </w:p>
        </w:tc>
        <w:tc>
          <w:tcPr>
            <w:tcW w:w="1134" w:type="dxa"/>
          </w:tcPr>
          <w:p w:rsidR="001504FE" w:rsidRPr="00F377AE" w:rsidRDefault="001504FE" w:rsidP="00F377AE">
            <w:pPr>
              <w:rPr>
                <w:sz w:val="20"/>
                <w:szCs w:val="20"/>
              </w:rPr>
            </w:pPr>
            <w:r w:rsidRPr="00F377AE">
              <w:rPr>
                <w:sz w:val="20"/>
                <w:szCs w:val="20"/>
              </w:rPr>
              <w:t xml:space="preserve">3 </w:t>
            </w:r>
          </w:p>
        </w:tc>
        <w:tc>
          <w:tcPr>
            <w:tcW w:w="2268" w:type="dxa"/>
          </w:tcPr>
          <w:p w:rsidR="001504FE" w:rsidRPr="00F377AE" w:rsidRDefault="001504FE" w:rsidP="00F377AE">
            <w:pPr>
              <w:rPr>
                <w:sz w:val="20"/>
                <w:szCs w:val="20"/>
              </w:rPr>
            </w:pPr>
            <w:r w:rsidRPr="00F377AE">
              <w:rPr>
                <w:sz w:val="20"/>
                <w:szCs w:val="20"/>
              </w:rPr>
              <w:t xml:space="preserve">1 </w:t>
            </w:r>
          </w:p>
        </w:tc>
        <w:tc>
          <w:tcPr>
            <w:tcW w:w="1134" w:type="dxa"/>
          </w:tcPr>
          <w:p w:rsidR="001504FE" w:rsidRPr="00F377AE" w:rsidRDefault="001504FE" w:rsidP="00F377AE">
            <w:pPr>
              <w:rPr>
                <w:sz w:val="20"/>
                <w:szCs w:val="20"/>
              </w:rPr>
            </w:pPr>
            <w:r w:rsidRPr="00F377AE">
              <w:rPr>
                <w:sz w:val="20"/>
                <w:szCs w:val="20"/>
              </w:rPr>
              <w:t xml:space="preserve">4 </w:t>
            </w:r>
          </w:p>
        </w:tc>
      </w:tr>
      <w:tr w:rsidR="001504FE" w:rsidRPr="00F377AE" w:rsidTr="004E3773">
        <w:trPr>
          <w:trHeight w:val="271"/>
        </w:trPr>
        <w:tc>
          <w:tcPr>
            <w:tcW w:w="3544" w:type="dxa"/>
          </w:tcPr>
          <w:p w:rsidR="001504FE" w:rsidRPr="00F377AE" w:rsidRDefault="001504FE" w:rsidP="00F377AE">
            <w:pPr>
              <w:rPr>
                <w:sz w:val="20"/>
                <w:szCs w:val="20"/>
              </w:rPr>
            </w:pPr>
            <w:r w:rsidRPr="00F377AE">
              <w:rPr>
                <w:sz w:val="20"/>
                <w:szCs w:val="20"/>
              </w:rPr>
              <w:t xml:space="preserve">для физкультурников с учетом приема душа </w:t>
            </w:r>
          </w:p>
        </w:tc>
        <w:tc>
          <w:tcPr>
            <w:tcW w:w="1843" w:type="dxa"/>
          </w:tcPr>
          <w:p w:rsidR="001504FE" w:rsidRPr="00F377AE" w:rsidRDefault="001504FE" w:rsidP="00F377AE">
            <w:pPr>
              <w:rPr>
                <w:sz w:val="20"/>
                <w:szCs w:val="20"/>
              </w:rPr>
            </w:pPr>
            <w:r w:rsidRPr="00F377AE">
              <w:rPr>
                <w:sz w:val="20"/>
                <w:szCs w:val="20"/>
              </w:rPr>
              <w:t xml:space="preserve">1 человек </w:t>
            </w:r>
          </w:p>
        </w:tc>
        <w:tc>
          <w:tcPr>
            <w:tcW w:w="1134" w:type="dxa"/>
          </w:tcPr>
          <w:p w:rsidR="001504FE" w:rsidRPr="00F377AE" w:rsidRDefault="001504FE" w:rsidP="00F377AE">
            <w:pPr>
              <w:rPr>
                <w:sz w:val="20"/>
                <w:szCs w:val="20"/>
              </w:rPr>
            </w:pPr>
            <w:r w:rsidRPr="00F377AE">
              <w:rPr>
                <w:sz w:val="20"/>
                <w:szCs w:val="20"/>
              </w:rPr>
              <w:t xml:space="preserve">50 </w:t>
            </w:r>
          </w:p>
        </w:tc>
        <w:tc>
          <w:tcPr>
            <w:tcW w:w="2268" w:type="dxa"/>
          </w:tcPr>
          <w:p w:rsidR="001504FE" w:rsidRPr="00F377AE" w:rsidRDefault="001504FE" w:rsidP="00F377AE">
            <w:pPr>
              <w:rPr>
                <w:sz w:val="20"/>
                <w:szCs w:val="20"/>
              </w:rPr>
            </w:pPr>
            <w:r w:rsidRPr="00F377AE">
              <w:rPr>
                <w:sz w:val="20"/>
                <w:szCs w:val="20"/>
              </w:rPr>
              <w:t xml:space="preserve">30 </w:t>
            </w:r>
          </w:p>
        </w:tc>
        <w:tc>
          <w:tcPr>
            <w:tcW w:w="1134" w:type="dxa"/>
          </w:tcPr>
          <w:p w:rsidR="001504FE" w:rsidRPr="00F377AE" w:rsidRDefault="001504FE" w:rsidP="00F377AE">
            <w:pPr>
              <w:rPr>
                <w:sz w:val="20"/>
                <w:szCs w:val="20"/>
              </w:rPr>
            </w:pPr>
            <w:r w:rsidRPr="00F377AE">
              <w:rPr>
                <w:sz w:val="20"/>
                <w:szCs w:val="20"/>
              </w:rPr>
              <w:t xml:space="preserve">11 </w:t>
            </w:r>
          </w:p>
        </w:tc>
      </w:tr>
      <w:tr w:rsidR="001504FE" w:rsidRPr="00F377AE" w:rsidTr="004E3773">
        <w:trPr>
          <w:trHeight w:val="271"/>
        </w:trPr>
        <w:tc>
          <w:tcPr>
            <w:tcW w:w="3544" w:type="dxa"/>
          </w:tcPr>
          <w:p w:rsidR="001504FE" w:rsidRPr="00F377AE" w:rsidRDefault="001504FE" w:rsidP="00F377AE">
            <w:pPr>
              <w:rPr>
                <w:sz w:val="20"/>
                <w:szCs w:val="20"/>
              </w:rPr>
            </w:pPr>
            <w:r w:rsidRPr="00F377AE">
              <w:rPr>
                <w:sz w:val="20"/>
                <w:szCs w:val="20"/>
              </w:rPr>
              <w:t xml:space="preserve">для спортсменов с учетом приема душа </w:t>
            </w:r>
          </w:p>
        </w:tc>
        <w:tc>
          <w:tcPr>
            <w:tcW w:w="1843" w:type="dxa"/>
          </w:tcPr>
          <w:p w:rsidR="001504FE" w:rsidRPr="00F377AE" w:rsidRDefault="001504FE" w:rsidP="00F377AE">
            <w:pPr>
              <w:rPr>
                <w:sz w:val="20"/>
                <w:szCs w:val="20"/>
              </w:rPr>
            </w:pPr>
            <w:r w:rsidRPr="00F377AE">
              <w:rPr>
                <w:sz w:val="20"/>
                <w:szCs w:val="20"/>
              </w:rPr>
              <w:t xml:space="preserve">1 человек </w:t>
            </w:r>
          </w:p>
        </w:tc>
        <w:tc>
          <w:tcPr>
            <w:tcW w:w="1134" w:type="dxa"/>
          </w:tcPr>
          <w:p w:rsidR="001504FE" w:rsidRPr="00F377AE" w:rsidRDefault="001504FE" w:rsidP="00F377AE">
            <w:pPr>
              <w:rPr>
                <w:sz w:val="20"/>
                <w:szCs w:val="20"/>
              </w:rPr>
            </w:pPr>
            <w:r w:rsidRPr="00F377AE">
              <w:rPr>
                <w:sz w:val="20"/>
                <w:szCs w:val="20"/>
              </w:rPr>
              <w:t xml:space="preserve">100 </w:t>
            </w:r>
          </w:p>
        </w:tc>
        <w:tc>
          <w:tcPr>
            <w:tcW w:w="2268" w:type="dxa"/>
          </w:tcPr>
          <w:p w:rsidR="001504FE" w:rsidRPr="00F377AE" w:rsidRDefault="001504FE" w:rsidP="00F377AE">
            <w:pPr>
              <w:rPr>
                <w:sz w:val="20"/>
                <w:szCs w:val="20"/>
              </w:rPr>
            </w:pPr>
            <w:r w:rsidRPr="00F377AE">
              <w:rPr>
                <w:sz w:val="20"/>
                <w:szCs w:val="20"/>
              </w:rPr>
              <w:t xml:space="preserve">60 </w:t>
            </w:r>
          </w:p>
        </w:tc>
        <w:tc>
          <w:tcPr>
            <w:tcW w:w="1134" w:type="dxa"/>
          </w:tcPr>
          <w:p w:rsidR="001504FE" w:rsidRPr="00F377AE" w:rsidRDefault="001504FE" w:rsidP="00F377AE">
            <w:pPr>
              <w:rPr>
                <w:sz w:val="20"/>
                <w:szCs w:val="20"/>
              </w:rPr>
            </w:pPr>
            <w:r w:rsidRPr="00F377AE">
              <w:rPr>
                <w:sz w:val="20"/>
                <w:szCs w:val="20"/>
              </w:rPr>
              <w:t xml:space="preserve">11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Плавательные бассейны: </w:t>
            </w:r>
          </w:p>
        </w:tc>
      </w:tr>
      <w:tr w:rsidR="001504FE" w:rsidRPr="00F377AE" w:rsidTr="004E3773">
        <w:trPr>
          <w:trHeight w:val="145"/>
        </w:trPr>
        <w:tc>
          <w:tcPr>
            <w:tcW w:w="3544" w:type="dxa"/>
          </w:tcPr>
          <w:p w:rsidR="001504FE" w:rsidRPr="00F377AE" w:rsidRDefault="001504FE" w:rsidP="00F377AE">
            <w:pPr>
              <w:rPr>
                <w:sz w:val="20"/>
                <w:szCs w:val="20"/>
              </w:rPr>
            </w:pPr>
            <w:r w:rsidRPr="00F377AE">
              <w:rPr>
                <w:sz w:val="20"/>
                <w:szCs w:val="20"/>
              </w:rPr>
              <w:t xml:space="preserve">для зрителей </w:t>
            </w:r>
          </w:p>
        </w:tc>
        <w:tc>
          <w:tcPr>
            <w:tcW w:w="1843" w:type="dxa"/>
          </w:tcPr>
          <w:p w:rsidR="001504FE" w:rsidRPr="00F377AE" w:rsidRDefault="001504FE" w:rsidP="00F377AE">
            <w:pPr>
              <w:rPr>
                <w:sz w:val="20"/>
                <w:szCs w:val="20"/>
              </w:rPr>
            </w:pPr>
            <w:r w:rsidRPr="00F377AE">
              <w:rPr>
                <w:sz w:val="20"/>
                <w:szCs w:val="20"/>
              </w:rPr>
              <w:t xml:space="preserve">1 место </w:t>
            </w:r>
          </w:p>
        </w:tc>
        <w:tc>
          <w:tcPr>
            <w:tcW w:w="1134" w:type="dxa"/>
          </w:tcPr>
          <w:p w:rsidR="001504FE" w:rsidRPr="00F377AE" w:rsidRDefault="001504FE" w:rsidP="00F377AE">
            <w:pPr>
              <w:rPr>
                <w:sz w:val="20"/>
                <w:szCs w:val="20"/>
              </w:rPr>
            </w:pPr>
            <w:r w:rsidRPr="00F377AE">
              <w:rPr>
                <w:sz w:val="20"/>
                <w:szCs w:val="20"/>
              </w:rPr>
              <w:t xml:space="preserve">3 </w:t>
            </w:r>
          </w:p>
        </w:tc>
        <w:tc>
          <w:tcPr>
            <w:tcW w:w="2268" w:type="dxa"/>
          </w:tcPr>
          <w:p w:rsidR="001504FE" w:rsidRPr="00F377AE" w:rsidRDefault="001504FE" w:rsidP="00F377AE">
            <w:pPr>
              <w:rPr>
                <w:sz w:val="20"/>
                <w:szCs w:val="20"/>
              </w:rPr>
            </w:pPr>
            <w:r w:rsidRPr="00F377AE">
              <w:rPr>
                <w:sz w:val="20"/>
                <w:szCs w:val="20"/>
              </w:rPr>
              <w:t xml:space="preserve">1 </w:t>
            </w:r>
          </w:p>
        </w:tc>
        <w:tc>
          <w:tcPr>
            <w:tcW w:w="1134" w:type="dxa"/>
          </w:tcPr>
          <w:p w:rsidR="001504FE" w:rsidRPr="00F377AE" w:rsidRDefault="001504FE" w:rsidP="00F377AE">
            <w:pPr>
              <w:rPr>
                <w:sz w:val="20"/>
                <w:szCs w:val="20"/>
              </w:rPr>
            </w:pPr>
            <w:r w:rsidRPr="00F377AE">
              <w:rPr>
                <w:sz w:val="20"/>
                <w:szCs w:val="20"/>
              </w:rPr>
              <w:t xml:space="preserve">6 </w:t>
            </w:r>
          </w:p>
        </w:tc>
      </w:tr>
      <w:tr w:rsidR="001504FE" w:rsidRPr="00F377AE" w:rsidTr="004E3773">
        <w:trPr>
          <w:trHeight w:val="271"/>
        </w:trPr>
        <w:tc>
          <w:tcPr>
            <w:tcW w:w="3544" w:type="dxa"/>
          </w:tcPr>
          <w:p w:rsidR="001504FE" w:rsidRPr="00F377AE" w:rsidRDefault="001504FE" w:rsidP="00F377AE">
            <w:pPr>
              <w:rPr>
                <w:sz w:val="20"/>
                <w:szCs w:val="20"/>
              </w:rPr>
            </w:pPr>
            <w:r w:rsidRPr="00F377AE">
              <w:rPr>
                <w:sz w:val="20"/>
                <w:szCs w:val="20"/>
              </w:rPr>
              <w:t xml:space="preserve">для спортсменов (физкультурников) с учетом приема душа </w:t>
            </w:r>
          </w:p>
        </w:tc>
        <w:tc>
          <w:tcPr>
            <w:tcW w:w="1843" w:type="dxa"/>
          </w:tcPr>
          <w:p w:rsidR="001504FE" w:rsidRPr="00F377AE" w:rsidRDefault="001504FE" w:rsidP="00F377AE">
            <w:pPr>
              <w:rPr>
                <w:sz w:val="20"/>
                <w:szCs w:val="20"/>
              </w:rPr>
            </w:pPr>
            <w:r w:rsidRPr="00F377AE">
              <w:rPr>
                <w:sz w:val="20"/>
                <w:szCs w:val="20"/>
              </w:rPr>
              <w:t xml:space="preserve">1 человек </w:t>
            </w:r>
          </w:p>
        </w:tc>
        <w:tc>
          <w:tcPr>
            <w:tcW w:w="1134" w:type="dxa"/>
          </w:tcPr>
          <w:p w:rsidR="001504FE" w:rsidRPr="00F377AE" w:rsidRDefault="001504FE" w:rsidP="00F377AE">
            <w:pPr>
              <w:rPr>
                <w:sz w:val="20"/>
                <w:szCs w:val="20"/>
              </w:rPr>
            </w:pPr>
            <w:r w:rsidRPr="00F377AE">
              <w:rPr>
                <w:sz w:val="20"/>
                <w:szCs w:val="20"/>
              </w:rPr>
              <w:t xml:space="preserve">100 </w:t>
            </w:r>
          </w:p>
        </w:tc>
        <w:tc>
          <w:tcPr>
            <w:tcW w:w="2268" w:type="dxa"/>
          </w:tcPr>
          <w:p w:rsidR="001504FE" w:rsidRPr="00F377AE" w:rsidRDefault="001504FE" w:rsidP="00F377AE">
            <w:pPr>
              <w:rPr>
                <w:sz w:val="20"/>
                <w:szCs w:val="20"/>
              </w:rPr>
            </w:pPr>
            <w:r w:rsidRPr="00F377AE">
              <w:rPr>
                <w:sz w:val="20"/>
                <w:szCs w:val="20"/>
              </w:rPr>
              <w:t xml:space="preserve">60 </w:t>
            </w:r>
          </w:p>
        </w:tc>
        <w:tc>
          <w:tcPr>
            <w:tcW w:w="1134"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71"/>
        </w:trPr>
        <w:tc>
          <w:tcPr>
            <w:tcW w:w="3544" w:type="dxa"/>
          </w:tcPr>
          <w:p w:rsidR="001504FE" w:rsidRPr="00F377AE" w:rsidRDefault="001504FE" w:rsidP="00F377AE">
            <w:pPr>
              <w:rPr>
                <w:sz w:val="20"/>
                <w:szCs w:val="20"/>
              </w:rPr>
            </w:pPr>
            <w:r w:rsidRPr="00F377AE">
              <w:rPr>
                <w:sz w:val="20"/>
                <w:szCs w:val="20"/>
              </w:rPr>
              <w:t xml:space="preserve">на пополнение бассейна </w:t>
            </w:r>
          </w:p>
        </w:tc>
        <w:tc>
          <w:tcPr>
            <w:tcW w:w="1843" w:type="dxa"/>
          </w:tcPr>
          <w:p w:rsidR="001504FE" w:rsidRPr="00F377AE" w:rsidRDefault="001504FE" w:rsidP="00F377AE">
            <w:pPr>
              <w:rPr>
                <w:sz w:val="20"/>
                <w:szCs w:val="20"/>
              </w:rPr>
            </w:pPr>
            <w:r w:rsidRPr="00F377AE">
              <w:rPr>
                <w:sz w:val="20"/>
                <w:szCs w:val="20"/>
              </w:rPr>
              <w:t xml:space="preserve">% вместимости </w:t>
            </w:r>
          </w:p>
        </w:tc>
        <w:tc>
          <w:tcPr>
            <w:tcW w:w="1134" w:type="dxa"/>
          </w:tcPr>
          <w:p w:rsidR="001504FE" w:rsidRPr="00F377AE" w:rsidRDefault="001504FE" w:rsidP="00F377AE">
            <w:pPr>
              <w:rPr>
                <w:sz w:val="20"/>
                <w:szCs w:val="20"/>
              </w:rPr>
            </w:pPr>
            <w:r w:rsidRPr="00F377AE">
              <w:rPr>
                <w:sz w:val="20"/>
                <w:szCs w:val="20"/>
              </w:rPr>
              <w:t xml:space="preserve">10 </w:t>
            </w:r>
          </w:p>
        </w:tc>
        <w:tc>
          <w:tcPr>
            <w:tcW w:w="2268" w:type="dxa"/>
          </w:tcPr>
          <w:p w:rsidR="001504FE" w:rsidRPr="00F377AE" w:rsidRDefault="001504FE" w:rsidP="00F377AE">
            <w:pPr>
              <w:rPr>
                <w:sz w:val="20"/>
                <w:szCs w:val="20"/>
              </w:rPr>
            </w:pPr>
            <w:r w:rsidRPr="00F377AE">
              <w:rPr>
                <w:sz w:val="20"/>
                <w:szCs w:val="20"/>
              </w:rPr>
              <w:t xml:space="preserve">- </w:t>
            </w:r>
          </w:p>
        </w:tc>
        <w:tc>
          <w:tcPr>
            <w:tcW w:w="1134"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Бани: </w:t>
            </w:r>
          </w:p>
        </w:tc>
      </w:tr>
      <w:tr w:rsidR="001504FE" w:rsidRPr="00F377AE" w:rsidTr="004E3773">
        <w:trPr>
          <w:trHeight w:val="272"/>
        </w:trPr>
        <w:tc>
          <w:tcPr>
            <w:tcW w:w="3544" w:type="dxa"/>
          </w:tcPr>
          <w:p w:rsidR="001504FE" w:rsidRPr="00F377AE" w:rsidRDefault="001504FE" w:rsidP="00F377AE">
            <w:pPr>
              <w:rPr>
                <w:sz w:val="20"/>
                <w:szCs w:val="20"/>
              </w:rPr>
            </w:pPr>
            <w:r w:rsidRPr="00F377AE">
              <w:rPr>
                <w:sz w:val="20"/>
                <w:szCs w:val="20"/>
              </w:rPr>
              <w:t xml:space="preserve">для мытья в мыльной и ополаскиванием в душе </w:t>
            </w:r>
          </w:p>
        </w:tc>
        <w:tc>
          <w:tcPr>
            <w:tcW w:w="1843" w:type="dxa"/>
          </w:tcPr>
          <w:p w:rsidR="001504FE" w:rsidRPr="00F377AE" w:rsidRDefault="001504FE" w:rsidP="00F377AE">
            <w:pPr>
              <w:rPr>
                <w:sz w:val="20"/>
                <w:szCs w:val="20"/>
              </w:rPr>
            </w:pPr>
            <w:r w:rsidRPr="00F377AE">
              <w:rPr>
                <w:sz w:val="20"/>
                <w:szCs w:val="20"/>
              </w:rPr>
              <w:t xml:space="preserve">1 посетитель </w:t>
            </w:r>
          </w:p>
        </w:tc>
        <w:tc>
          <w:tcPr>
            <w:tcW w:w="1134" w:type="dxa"/>
          </w:tcPr>
          <w:p w:rsidR="001504FE" w:rsidRPr="00F377AE" w:rsidRDefault="001504FE" w:rsidP="00F377AE">
            <w:pPr>
              <w:rPr>
                <w:sz w:val="20"/>
                <w:szCs w:val="20"/>
              </w:rPr>
            </w:pPr>
            <w:r w:rsidRPr="00F377AE">
              <w:rPr>
                <w:sz w:val="20"/>
                <w:szCs w:val="20"/>
              </w:rPr>
              <w:t xml:space="preserve">180 </w:t>
            </w:r>
          </w:p>
        </w:tc>
        <w:tc>
          <w:tcPr>
            <w:tcW w:w="2268" w:type="dxa"/>
          </w:tcPr>
          <w:p w:rsidR="001504FE" w:rsidRPr="00F377AE" w:rsidRDefault="001504FE" w:rsidP="00F377AE">
            <w:pPr>
              <w:rPr>
                <w:sz w:val="20"/>
                <w:szCs w:val="20"/>
              </w:rPr>
            </w:pPr>
            <w:r w:rsidRPr="00F377AE">
              <w:rPr>
                <w:sz w:val="20"/>
                <w:szCs w:val="20"/>
              </w:rPr>
              <w:t xml:space="preserve">120 </w:t>
            </w:r>
          </w:p>
        </w:tc>
        <w:tc>
          <w:tcPr>
            <w:tcW w:w="1134"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272"/>
        </w:trPr>
        <w:tc>
          <w:tcPr>
            <w:tcW w:w="3544" w:type="dxa"/>
          </w:tcPr>
          <w:p w:rsidR="001504FE" w:rsidRPr="00F377AE" w:rsidRDefault="001504FE" w:rsidP="00F377AE">
            <w:pPr>
              <w:rPr>
                <w:sz w:val="20"/>
                <w:szCs w:val="20"/>
              </w:rPr>
            </w:pPr>
            <w:r w:rsidRPr="00F377AE">
              <w:rPr>
                <w:sz w:val="20"/>
                <w:szCs w:val="20"/>
              </w:rPr>
              <w:t xml:space="preserve">то же, с приемом оздоровительных процедур </w:t>
            </w:r>
          </w:p>
        </w:tc>
        <w:tc>
          <w:tcPr>
            <w:tcW w:w="1843" w:type="dxa"/>
          </w:tcPr>
          <w:p w:rsidR="001504FE" w:rsidRPr="00F377AE" w:rsidRDefault="001504FE" w:rsidP="00F377AE">
            <w:pPr>
              <w:rPr>
                <w:sz w:val="20"/>
                <w:szCs w:val="20"/>
              </w:rPr>
            </w:pPr>
            <w:r w:rsidRPr="00F377AE">
              <w:rPr>
                <w:sz w:val="20"/>
                <w:szCs w:val="20"/>
              </w:rPr>
              <w:t xml:space="preserve">1 посетитель </w:t>
            </w:r>
          </w:p>
        </w:tc>
        <w:tc>
          <w:tcPr>
            <w:tcW w:w="1134" w:type="dxa"/>
          </w:tcPr>
          <w:p w:rsidR="001504FE" w:rsidRPr="00F377AE" w:rsidRDefault="001504FE" w:rsidP="00F377AE">
            <w:pPr>
              <w:rPr>
                <w:sz w:val="20"/>
                <w:szCs w:val="20"/>
              </w:rPr>
            </w:pPr>
            <w:r w:rsidRPr="00F377AE">
              <w:rPr>
                <w:sz w:val="20"/>
                <w:szCs w:val="20"/>
              </w:rPr>
              <w:t xml:space="preserve">290 </w:t>
            </w:r>
          </w:p>
        </w:tc>
        <w:tc>
          <w:tcPr>
            <w:tcW w:w="2268" w:type="dxa"/>
          </w:tcPr>
          <w:p w:rsidR="001504FE" w:rsidRPr="00F377AE" w:rsidRDefault="001504FE" w:rsidP="00F377AE">
            <w:pPr>
              <w:rPr>
                <w:sz w:val="20"/>
                <w:szCs w:val="20"/>
              </w:rPr>
            </w:pPr>
            <w:r w:rsidRPr="00F377AE">
              <w:rPr>
                <w:sz w:val="20"/>
                <w:szCs w:val="20"/>
              </w:rPr>
              <w:t xml:space="preserve">190 </w:t>
            </w:r>
          </w:p>
        </w:tc>
        <w:tc>
          <w:tcPr>
            <w:tcW w:w="1134"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5"/>
        </w:trPr>
        <w:tc>
          <w:tcPr>
            <w:tcW w:w="3544" w:type="dxa"/>
          </w:tcPr>
          <w:p w:rsidR="001504FE" w:rsidRPr="00F377AE" w:rsidRDefault="001504FE" w:rsidP="00F377AE">
            <w:pPr>
              <w:rPr>
                <w:sz w:val="20"/>
                <w:szCs w:val="20"/>
              </w:rPr>
            </w:pPr>
            <w:r w:rsidRPr="00F377AE">
              <w:rPr>
                <w:sz w:val="20"/>
                <w:szCs w:val="20"/>
              </w:rPr>
              <w:t xml:space="preserve">душевая кабина </w:t>
            </w:r>
          </w:p>
        </w:tc>
        <w:tc>
          <w:tcPr>
            <w:tcW w:w="1843" w:type="dxa"/>
          </w:tcPr>
          <w:p w:rsidR="001504FE" w:rsidRPr="00F377AE" w:rsidRDefault="001504FE" w:rsidP="00F377AE">
            <w:pPr>
              <w:rPr>
                <w:sz w:val="20"/>
                <w:szCs w:val="20"/>
              </w:rPr>
            </w:pPr>
            <w:r w:rsidRPr="00F377AE">
              <w:rPr>
                <w:sz w:val="20"/>
                <w:szCs w:val="20"/>
              </w:rPr>
              <w:t xml:space="preserve">1 посетитель </w:t>
            </w:r>
          </w:p>
        </w:tc>
        <w:tc>
          <w:tcPr>
            <w:tcW w:w="1134" w:type="dxa"/>
          </w:tcPr>
          <w:p w:rsidR="001504FE" w:rsidRPr="00F377AE" w:rsidRDefault="001504FE" w:rsidP="00F377AE">
            <w:pPr>
              <w:rPr>
                <w:sz w:val="20"/>
                <w:szCs w:val="20"/>
              </w:rPr>
            </w:pPr>
            <w:r w:rsidRPr="00F377AE">
              <w:rPr>
                <w:sz w:val="20"/>
                <w:szCs w:val="20"/>
              </w:rPr>
              <w:t xml:space="preserve">360 </w:t>
            </w:r>
          </w:p>
        </w:tc>
        <w:tc>
          <w:tcPr>
            <w:tcW w:w="2268" w:type="dxa"/>
          </w:tcPr>
          <w:p w:rsidR="001504FE" w:rsidRPr="00F377AE" w:rsidRDefault="001504FE" w:rsidP="00F377AE">
            <w:pPr>
              <w:rPr>
                <w:sz w:val="20"/>
                <w:szCs w:val="20"/>
              </w:rPr>
            </w:pPr>
            <w:r w:rsidRPr="00F377AE">
              <w:rPr>
                <w:sz w:val="20"/>
                <w:szCs w:val="20"/>
              </w:rPr>
              <w:t xml:space="preserve">240 </w:t>
            </w:r>
          </w:p>
        </w:tc>
        <w:tc>
          <w:tcPr>
            <w:tcW w:w="1134"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5"/>
        </w:trPr>
        <w:tc>
          <w:tcPr>
            <w:tcW w:w="3544" w:type="dxa"/>
          </w:tcPr>
          <w:p w:rsidR="001504FE" w:rsidRPr="00F377AE" w:rsidRDefault="001504FE" w:rsidP="00F377AE">
            <w:pPr>
              <w:rPr>
                <w:sz w:val="20"/>
                <w:szCs w:val="20"/>
              </w:rPr>
            </w:pPr>
            <w:r w:rsidRPr="00F377AE">
              <w:rPr>
                <w:sz w:val="20"/>
                <w:szCs w:val="20"/>
              </w:rPr>
              <w:lastRenderedPageBreak/>
              <w:t xml:space="preserve">ванная кабина </w:t>
            </w:r>
          </w:p>
        </w:tc>
        <w:tc>
          <w:tcPr>
            <w:tcW w:w="1843" w:type="dxa"/>
          </w:tcPr>
          <w:p w:rsidR="001504FE" w:rsidRPr="00F377AE" w:rsidRDefault="001504FE" w:rsidP="00F377AE">
            <w:pPr>
              <w:rPr>
                <w:sz w:val="20"/>
                <w:szCs w:val="20"/>
              </w:rPr>
            </w:pPr>
            <w:r w:rsidRPr="00F377AE">
              <w:rPr>
                <w:sz w:val="20"/>
                <w:szCs w:val="20"/>
              </w:rPr>
              <w:t xml:space="preserve">1 посетитель </w:t>
            </w:r>
          </w:p>
        </w:tc>
        <w:tc>
          <w:tcPr>
            <w:tcW w:w="1134" w:type="dxa"/>
          </w:tcPr>
          <w:p w:rsidR="001504FE" w:rsidRPr="00F377AE" w:rsidRDefault="001504FE" w:rsidP="00F377AE">
            <w:pPr>
              <w:rPr>
                <w:sz w:val="20"/>
                <w:szCs w:val="20"/>
              </w:rPr>
            </w:pPr>
            <w:r w:rsidRPr="00F377AE">
              <w:rPr>
                <w:sz w:val="20"/>
                <w:szCs w:val="20"/>
              </w:rPr>
              <w:t xml:space="preserve">540 </w:t>
            </w:r>
          </w:p>
        </w:tc>
        <w:tc>
          <w:tcPr>
            <w:tcW w:w="2268" w:type="dxa"/>
          </w:tcPr>
          <w:p w:rsidR="001504FE" w:rsidRPr="00F377AE" w:rsidRDefault="001504FE" w:rsidP="00F377AE">
            <w:pPr>
              <w:rPr>
                <w:sz w:val="20"/>
                <w:szCs w:val="20"/>
              </w:rPr>
            </w:pPr>
            <w:r w:rsidRPr="00F377AE">
              <w:rPr>
                <w:sz w:val="20"/>
                <w:szCs w:val="20"/>
              </w:rPr>
              <w:t xml:space="preserve">360 </w:t>
            </w:r>
          </w:p>
        </w:tc>
        <w:tc>
          <w:tcPr>
            <w:tcW w:w="1134"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Производственные цехи: </w:t>
            </w:r>
          </w:p>
        </w:tc>
      </w:tr>
      <w:tr w:rsidR="001504FE" w:rsidRPr="00F377AE" w:rsidTr="004E3773">
        <w:trPr>
          <w:trHeight w:val="145"/>
        </w:trPr>
        <w:tc>
          <w:tcPr>
            <w:tcW w:w="3544" w:type="dxa"/>
          </w:tcPr>
          <w:p w:rsidR="001504FE" w:rsidRPr="00F377AE" w:rsidRDefault="001504FE" w:rsidP="00F377AE">
            <w:pPr>
              <w:rPr>
                <w:sz w:val="20"/>
                <w:szCs w:val="20"/>
              </w:rPr>
            </w:pPr>
            <w:r w:rsidRPr="00F377AE">
              <w:rPr>
                <w:sz w:val="20"/>
                <w:szCs w:val="20"/>
              </w:rPr>
              <w:t xml:space="preserve">обычные </w:t>
            </w:r>
          </w:p>
        </w:tc>
        <w:tc>
          <w:tcPr>
            <w:tcW w:w="1843" w:type="dxa"/>
          </w:tcPr>
          <w:p w:rsidR="001504FE" w:rsidRPr="00F377AE" w:rsidRDefault="001504FE" w:rsidP="00F377AE">
            <w:pPr>
              <w:rPr>
                <w:sz w:val="20"/>
                <w:szCs w:val="20"/>
              </w:rPr>
            </w:pPr>
            <w:r w:rsidRPr="00F377AE">
              <w:rPr>
                <w:sz w:val="20"/>
                <w:szCs w:val="20"/>
              </w:rPr>
              <w:t xml:space="preserve">1 чел. в смену </w:t>
            </w:r>
          </w:p>
        </w:tc>
        <w:tc>
          <w:tcPr>
            <w:tcW w:w="1134" w:type="dxa"/>
          </w:tcPr>
          <w:p w:rsidR="001504FE" w:rsidRPr="00F377AE" w:rsidRDefault="001504FE" w:rsidP="00F377AE">
            <w:pPr>
              <w:rPr>
                <w:sz w:val="20"/>
                <w:szCs w:val="20"/>
              </w:rPr>
            </w:pPr>
            <w:r w:rsidRPr="00F377AE">
              <w:rPr>
                <w:sz w:val="20"/>
                <w:szCs w:val="20"/>
              </w:rPr>
              <w:t xml:space="preserve">25 </w:t>
            </w:r>
          </w:p>
        </w:tc>
        <w:tc>
          <w:tcPr>
            <w:tcW w:w="2268" w:type="dxa"/>
          </w:tcPr>
          <w:p w:rsidR="001504FE" w:rsidRPr="00F377AE" w:rsidRDefault="001504FE" w:rsidP="00F377AE">
            <w:pPr>
              <w:rPr>
                <w:sz w:val="20"/>
                <w:szCs w:val="20"/>
              </w:rPr>
            </w:pPr>
            <w:r w:rsidRPr="00F377AE">
              <w:rPr>
                <w:sz w:val="20"/>
                <w:szCs w:val="20"/>
              </w:rPr>
              <w:t xml:space="preserve">11 </w:t>
            </w:r>
          </w:p>
        </w:tc>
        <w:tc>
          <w:tcPr>
            <w:tcW w:w="1134"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335"/>
        </w:trPr>
        <w:tc>
          <w:tcPr>
            <w:tcW w:w="3544" w:type="dxa"/>
          </w:tcPr>
          <w:p w:rsidR="001504FE" w:rsidRPr="00F377AE" w:rsidRDefault="001504FE" w:rsidP="00F377AE">
            <w:pPr>
              <w:rPr>
                <w:sz w:val="20"/>
                <w:szCs w:val="20"/>
              </w:rPr>
            </w:pPr>
            <w:r w:rsidRPr="00F377AE">
              <w:rPr>
                <w:sz w:val="20"/>
                <w:szCs w:val="20"/>
              </w:rPr>
              <w:t xml:space="preserve">с тепловыделениями свыше 84 кДж на 1 м/ч </w:t>
            </w:r>
          </w:p>
        </w:tc>
        <w:tc>
          <w:tcPr>
            <w:tcW w:w="1843" w:type="dxa"/>
          </w:tcPr>
          <w:p w:rsidR="001504FE" w:rsidRPr="00F377AE" w:rsidRDefault="001504FE" w:rsidP="00F377AE">
            <w:pPr>
              <w:rPr>
                <w:sz w:val="20"/>
                <w:szCs w:val="20"/>
              </w:rPr>
            </w:pPr>
            <w:r w:rsidRPr="00F377AE">
              <w:rPr>
                <w:sz w:val="20"/>
                <w:szCs w:val="20"/>
              </w:rPr>
              <w:t xml:space="preserve">1 чел. в смену </w:t>
            </w:r>
          </w:p>
        </w:tc>
        <w:tc>
          <w:tcPr>
            <w:tcW w:w="1134" w:type="dxa"/>
          </w:tcPr>
          <w:p w:rsidR="001504FE" w:rsidRPr="00F377AE" w:rsidRDefault="001504FE" w:rsidP="00F377AE">
            <w:pPr>
              <w:rPr>
                <w:sz w:val="20"/>
                <w:szCs w:val="20"/>
              </w:rPr>
            </w:pPr>
            <w:r w:rsidRPr="00F377AE">
              <w:rPr>
                <w:sz w:val="20"/>
                <w:szCs w:val="20"/>
              </w:rPr>
              <w:t xml:space="preserve">45 </w:t>
            </w:r>
          </w:p>
        </w:tc>
        <w:tc>
          <w:tcPr>
            <w:tcW w:w="2268" w:type="dxa"/>
          </w:tcPr>
          <w:p w:rsidR="001504FE" w:rsidRPr="00F377AE" w:rsidRDefault="001504FE" w:rsidP="00F377AE">
            <w:pPr>
              <w:rPr>
                <w:sz w:val="20"/>
                <w:szCs w:val="20"/>
              </w:rPr>
            </w:pPr>
            <w:r w:rsidRPr="00F377AE">
              <w:rPr>
                <w:sz w:val="20"/>
                <w:szCs w:val="20"/>
              </w:rPr>
              <w:t xml:space="preserve">24 </w:t>
            </w:r>
          </w:p>
        </w:tc>
        <w:tc>
          <w:tcPr>
            <w:tcW w:w="1134" w:type="dxa"/>
          </w:tcPr>
          <w:p w:rsidR="001504FE" w:rsidRPr="00F377AE" w:rsidRDefault="001504FE" w:rsidP="00F377AE">
            <w:pPr>
              <w:rPr>
                <w:sz w:val="20"/>
                <w:szCs w:val="20"/>
              </w:rPr>
            </w:pPr>
            <w:r w:rsidRPr="00F377AE">
              <w:rPr>
                <w:sz w:val="20"/>
                <w:szCs w:val="20"/>
              </w:rPr>
              <w:t xml:space="preserve">6 </w:t>
            </w:r>
          </w:p>
        </w:tc>
      </w:tr>
      <w:tr w:rsidR="001504FE" w:rsidRPr="00F377AE" w:rsidTr="004E3773">
        <w:trPr>
          <w:trHeight w:val="273"/>
        </w:trPr>
        <w:tc>
          <w:tcPr>
            <w:tcW w:w="3544" w:type="dxa"/>
          </w:tcPr>
          <w:p w:rsidR="001504FE" w:rsidRPr="00F377AE" w:rsidRDefault="001504FE" w:rsidP="00F377AE">
            <w:pPr>
              <w:rPr>
                <w:sz w:val="20"/>
                <w:szCs w:val="20"/>
              </w:rPr>
            </w:pPr>
            <w:r w:rsidRPr="00F377AE">
              <w:rPr>
                <w:sz w:val="20"/>
                <w:szCs w:val="20"/>
              </w:rPr>
              <w:t xml:space="preserve"> Душевые в бытовых помещениях промышленных предприятий </w:t>
            </w:r>
          </w:p>
        </w:tc>
        <w:tc>
          <w:tcPr>
            <w:tcW w:w="1843" w:type="dxa"/>
          </w:tcPr>
          <w:p w:rsidR="001504FE" w:rsidRPr="00F377AE" w:rsidRDefault="001504FE" w:rsidP="00F377AE">
            <w:pPr>
              <w:rPr>
                <w:sz w:val="20"/>
                <w:szCs w:val="20"/>
              </w:rPr>
            </w:pPr>
            <w:r w:rsidRPr="00F377AE">
              <w:rPr>
                <w:sz w:val="20"/>
                <w:szCs w:val="20"/>
              </w:rPr>
              <w:t xml:space="preserve">1 душевая сетка в смену </w:t>
            </w:r>
          </w:p>
        </w:tc>
        <w:tc>
          <w:tcPr>
            <w:tcW w:w="1134" w:type="dxa"/>
          </w:tcPr>
          <w:p w:rsidR="001504FE" w:rsidRPr="00F377AE" w:rsidRDefault="001504FE" w:rsidP="00F377AE">
            <w:pPr>
              <w:rPr>
                <w:sz w:val="20"/>
                <w:szCs w:val="20"/>
              </w:rPr>
            </w:pPr>
            <w:r w:rsidRPr="00F377AE">
              <w:rPr>
                <w:sz w:val="20"/>
                <w:szCs w:val="20"/>
              </w:rPr>
              <w:t xml:space="preserve">500 </w:t>
            </w:r>
          </w:p>
        </w:tc>
        <w:tc>
          <w:tcPr>
            <w:tcW w:w="2268" w:type="dxa"/>
          </w:tcPr>
          <w:p w:rsidR="001504FE" w:rsidRPr="00F377AE" w:rsidRDefault="001504FE" w:rsidP="00F377AE">
            <w:pPr>
              <w:rPr>
                <w:sz w:val="20"/>
                <w:szCs w:val="20"/>
              </w:rPr>
            </w:pPr>
            <w:r w:rsidRPr="00F377AE">
              <w:rPr>
                <w:sz w:val="20"/>
                <w:szCs w:val="20"/>
              </w:rPr>
              <w:t xml:space="preserve">270 </w:t>
            </w:r>
          </w:p>
        </w:tc>
        <w:tc>
          <w:tcPr>
            <w:tcW w:w="1134"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Расход воды на поливку: </w:t>
            </w:r>
          </w:p>
        </w:tc>
      </w:tr>
      <w:tr w:rsidR="001504FE" w:rsidRPr="00F377AE" w:rsidTr="004E3773">
        <w:trPr>
          <w:trHeight w:val="280"/>
        </w:trPr>
        <w:tc>
          <w:tcPr>
            <w:tcW w:w="3544" w:type="dxa"/>
          </w:tcPr>
          <w:p w:rsidR="001504FE" w:rsidRPr="00F377AE" w:rsidRDefault="001504FE" w:rsidP="00F377AE">
            <w:pPr>
              <w:rPr>
                <w:sz w:val="20"/>
                <w:szCs w:val="20"/>
              </w:rPr>
            </w:pPr>
            <w:r w:rsidRPr="00F377AE">
              <w:rPr>
                <w:sz w:val="20"/>
                <w:szCs w:val="20"/>
              </w:rPr>
              <w:t xml:space="preserve">зеленых насаждений, газонов и цветников </w:t>
            </w:r>
          </w:p>
        </w:tc>
        <w:tc>
          <w:tcPr>
            <w:tcW w:w="1843" w:type="dxa"/>
          </w:tcPr>
          <w:p w:rsidR="001504FE" w:rsidRPr="00F377AE" w:rsidRDefault="001504FE" w:rsidP="00F377AE">
            <w:pPr>
              <w:rPr>
                <w:sz w:val="20"/>
                <w:szCs w:val="20"/>
              </w:rPr>
            </w:pPr>
            <w:smartTag w:uri="urn:schemas-microsoft-com:office:smarttags" w:element="metricconverter">
              <w:smartTagPr>
                <w:attr w:name="ProductID" w:val="1 м2"/>
              </w:smartTagPr>
              <w:r w:rsidRPr="00F377AE">
                <w:rPr>
                  <w:sz w:val="20"/>
                  <w:szCs w:val="20"/>
                </w:rPr>
                <w:t>1 м2</w:t>
              </w:r>
            </w:smartTag>
            <w:r w:rsidRPr="00F377AE">
              <w:rPr>
                <w:sz w:val="20"/>
                <w:szCs w:val="20"/>
              </w:rPr>
              <w:t xml:space="preserve"> </w:t>
            </w:r>
          </w:p>
        </w:tc>
        <w:tc>
          <w:tcPr>
            <w:tcW w:w="1134" w:type="dxa"/>
          </w:tcPr>
          <w:p w:rsidR="001504FE" w:rsidRPr="00F377AE" w:rsidRDefault="001504FE" w:rsidP="00F377AE">
            <w:pPr>
              <w:rPr>
                <w:sz w:val="20"/>
                <w:szCs w:val="20"/>
              </w:rPr>
            </w:pPr>
            <w:r w:rsidRPr="00F377AE">
              <w:rPr>
                <w:sz w:val="20"/>
                <w:szCs w:val="20"/>
              </w:rPr>
              <w:t xml:space="preserve">3-6 </w:t>
            </w:r>
          </w:p>
        </w:tc>
        <w:tc>
          <w:tcPr>
            <w:tcW w:w="2268" w:type="dxa"/>
          </w:tcPr>
          <w:p w:rsidR="001504FE" w:rsidRPr="00F377AE" w:rsidRDefault="001504FE" w:rsidP="00F377AE">
            <w:pPr>
              <w:rPr>
                <w:sz w:val="20"/>
                <w:szCs w:val="20"/>
              </w:rPr>
            </w:pPr>
            <w:r w:rsidRPr="00F377AE">
              <w:rPr>
                <w:sz w:val="20"/>
                <w:szCs w:val="20"/>
              </w:rPr>
              <w:t xml:space="preserve">- </w:t>
            </w:r>
          </w:p>
        </w:tc>
        <w:tc>
          <w:tcPr>
            <w:tcW w:w="1134"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56"/>
        </w:trPr>
        <w:tc>
          <w:tcPr>
            <w:tcW w:w="3544" w:type="dxa"/>
          </w:tcPr>
          <w:p w:rsidR="001504FE" w:rsidRPr="00F377AE" w:rsidRDefault="001504FE" w:rsidP="00F377AE">
            <w:pPr>
              <w:rPr>
                <w:sz w:val="20"/>
                <w:szCs w:val="20"/>
              </w:rPr>
            </w:pPr>
            <w:r w:rsidRPr="00F377AE">
              <w:rPr>
                <w:sz w:val="20"/>
                <w:szCs w:val="20"/>
              </w:rPr>
              <w:t xml:space="preserve">Заливка поверхности катка </w:t>
            </w:r>
          </w:p>
        </w:tc>
        <w:tc>
          <w:tcPr>
            <w:tcW w:w="1843" w:type="dxa"/>
          </w:tcPr>
          <w:p w:rsidR="001504FE" w:rsidRPr="00F377AE" w:rsidRDefault="001504FE" w:rsidP="00F377AE">
            <w:pPr>
              <w:rPr>
                <w:sz w:val="20"/>
                <w:szCs w:val="20"/>
              </w:rPr>
            </w:pPr>
            <w:smartTag w:uri="urn:schemas-microsoft-com:office:smarttags" w:element="metricconverter">
              <w:smartTagPr>
                <w:attr w:name="ProductID" w:val="1 м2"/>
              </w:smartTagPr>
              <w:r w:rsidRPr="00F377AE">
                <w:rPr>
                  <w:sz w:val="20"/>
                  <w:szCs w:val="20"/>
                </w:rPr>
                <w:t>1 м2</w:t>
              </w:r>
            </w:smartTag>
            <w:r w:rsidRPr="00F377AE">
              <w:rPr>
                <w:sz w:val="20"/>
                <w:szCs w:val="20"/>
              </w:rPr>
              <w:t xml:space="preserve"> </w:t>
            </w:r>
          </w:p>
        </w:tc>
        <w:tc>
          <w:tcPr>
            <w:tcW w:w="1134" w:type="dxa"/>
          </w:tcPr>
          <w:p w:rsidR="001504FE" w:rsidRPr="00F377AE" w:rsidRDefault="001504FE" w:rsidP="00F377AE">
            <w:pPr>
              <w:rPr>
                <w:sz w:val="20"/>
                <w:szCs w:val="20"/>
              </w:rPr>
            </w:pPr>
            <w:r w:rsidRPr="00F377AE">
              <w:rPr>
                <w:sz w:val="20"/>
                <w:szCs w:val="20"/>
              </w:rPr>
              <w:t xml:space="preserve">0,5 </w:t>
            </w:r>
          </w:p>
        </w:tc>
        <w:tc>
          <w:tcPr>
            <w:tcW w:w="2268" w:type="dxa"/>
          </w:tcPr>
          <w:p w:rsidR="001504FE" w:rsidRPr="00F377AE" w:rsidRDefault="001504FE" w:rsidP="00F377AE">
            <w:pPr>
              <w:rPr>
                <w:sz w:val="20"/>
                <w:szCs w:val="20"/>
              </w:rPr>
            </w:pPr>
            <w:r w:rsidRPr="00F377AE">
              <w:rPr>
                <w:sz w:val="20"/>
                <w:szCs w:val="20"/>
              </w:rPr>
              <w:t xml:space="preserve">- </w:t>
            </w:r>
          </w:p>
        </w:tc>
        <w:tc>
          <w:tcPr>
            <w:tcW w:w="1134" w:type="dxa"/>
          </w:tcPr>
          <w:p w:rsidR="001504FE" w:rsidRPr="00F377AE" w:rsidRDefault="001504FE" w:rsidP="00F377AE">
            <w:pPr>
              <w:rPr>
                <w:sz w:val="20"/>
                <w:szCs w:val="20"/>
              </w:rPr>
            </w:pPr>
            <w:r w:rsidRPr="00F377AE">
              <w:rPr>
                <w:sz w:val="20"/>
                <w:szCs w:val="20"/>
              </w:rPr>
              <w:t xml:space="preserve">- </w:t>
            </w:r>
          </w:p>
        </w:tc>
      </w:tr>
    </w:tbl>
    <w:p w:rsidR="001504FE" w:rsidRPr="00F377AE" w:rsidRDefault="001504FE" w:rsidP="00F377AE">
      <w:pPr>
        <w:pStyle w:val="Default"/>
        <w:jc w:val="both"/>
        <w:rPr>
          <w:b/>
          <w:color w:val="auto"/>
          <w:sz w:val="20"/>
          <w:szCs w:val="20"/>
        </w:rPr>
      </w:pPr>
      <w:r w:rsidRPr="00F377AE">
        <w:rPr>
          <w:color w:val="auto"/>
          <w:sz w:val="20"/>
          <w:szCs w:val="20"/>
          <w:u w:val="single"/>
        </w:rPr>
        <w:t>Примечания:</w:t>
      </w:r>
      <w:r w:rsidRPr="00F377AE">
        <w:rPr>
          <w:b/>
          <w:color w:val="auto"/>
          <w:sz w:val="20"/>
          <w:szCs w:val="20"/>
        </w:rPr>
        <w:t xml:space="preserve"> </w:t>
      </w:r>
    </w:p>
    <w:p w:rsidR="001504FE" w:rsidRPr="00F377AE" w:rsidRDefault="001504FE" w:rsidP="00F377AE">
      <w:pPr>
        <w:pStyle w:val="Default"/>
        <w:jc w:val="both"/>
        <w:rPr>
          <w:b/>
          <w:color w:val="auto"/>
          <w:sz w:val="20"/>
          <w:szCs w:val="20"/>
        </w:rPr>
      </w:pPr>
      <w:r w:rsidRPr="00F377AE">
        <w:rPr>
          <w:color w:val="auto"/>
          <w:sz w:val="20"/>
          <w:szCs w:val="20"/>
        </w:rPr>
        <w:t xml:space="preserve">а)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w:t>
      </w:r>
    </w:p>
    <w:p w:rsidR="001504FE" w:rsidRPr="00F377AE" w:rsidRDefault="001504FE" w:rsidP="00F377AE">
      <w:pPr>
        <w:pStyle w:val="Default"/>
        <w:jc w:val="both"/>
        <w:rPr>
          <w:color w:val="auto"/>
          <w:sz w:val="20"/>
          <w:szCs w:val="20"/>
        </w:rPr>
      </w:pPr>
      <w:r w:rsidRPr="00F377AE">
        <w:rPr>
          <w:color w:val="auto"/>
          <w:sz w:val="20"/>
          <w:szCs w:val="20"/>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w:t>
      </w:r>
    </w:p>
    <w:p w:rsidR="001504FE" w:rsidRPr="00F377AE" w:rsidRDefault="001504FE" w:rsidP="00F377AE">
      <w:pPr>
        <w:pStyle w:val="Default"/>
        <w:jc w:val="both"/>
        <w:rPr>
          <w:color w:val="auto"/>
          <w:sz w:val="20"/>
          <w:szCs w:val="20"/>
        </w:rPr>
      </w:pPr>
      <w:r w:rsidRPr="00F377AE">
        <w:rPr>
          <w:color w:val="auto"/>
          <w:sz w:val="20"/>
          <w:szCs w:val="20"/>
        </w:rPr>
        <w:t xml:space="preserve">б). При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1504FE" w:rsidRPr="00F377AE" w:rsidRDefault="001504FE" w:rsidP="00F377AE">
      <w:pPr>
        <w:pStyle w:val="Default"/>
        <w:jc w:val="both"/>
        <w:rPr>
          <w:color w:val="auto"/>
          <w:sz w:val="20"/>
          <w:szCs w:val="20"/>
        </w:rPr>
      </w:pPr>
      <w:r w:rsidRPr="00F377AE">
        <w:rPr>
          <w:color w:val="auto"/>
          <w:sz w:val="20"/>
          <w:szCs w:val="20"/>
        </w:rPr>
        <w:t xml:space="preserve">в).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 </w:t>
      </w:r>
    </w:p>
    <w:p w:rsidR="001504FE" w:rsidRPr="00F377AE" w:rsidRDefault="001504FE" w:rsidP="00F377AE">
      <w:pPr>
        <w:pStyle w:val="Default"/>
        <w:jc w:val="both"/>
        <w:rPr>
          <w:color w:val="auto"/>
          <w:sz w:val="20"/>
          <w:szCs w:val="20"/>
        </w:rPr>
      </w:pPr>
      <w:r w:rsidRPr="00F377AE">
        <w:rPr>
          <w:color w:val="auto"/>
          <w:sz w:val="20"/>
          <w:szCs w:val="20"/>
        </w:rPr>
        <w:t xml:space="preserve">г)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 </w:t>
      </w:r>
    </w:p>
    <w:p w:rsidR="001504FE" w:rsidRPr="00F377AE" w:rsidRDefault="001504FE" w:rsidP="00F377AE">
      <w:pPr>
        <w:pStyle w:val="Default"/>
        <w:jc w:val="both"/>
        <w:rPr>
          <w:color w:val="auto"/>
          <w:sz w:val="20"/>
          <w:szCs w:val="20"/>
        </w:rPr>
      </w:pPr>
      <w:r w:rsidRPr="00F377AE">
        <w:rPr>
          <w:color w:val="auto"/>
          <w:sz w:val="20"/>
          <w:szCs w:val="20"/>
        </w:rPr>
        <w:t xml:space="preserve">д). Для водопотребителей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 </w:t>
      </w:r>
    </w:p>
    <w:p w:rsidR="001504FE" w:rsidRPr="00F377AE" w:rsidRDefault="001504FE" w:rsidP="00F377AE">
      <w:pPr>
        <w:pStyle w:val="Default"/>
        <w:jc w:val="both"/>
        <w:rPr>
          <w:color w:val="auto"/>
          <w:sz w:val="20"/>
          <w:szCs w:val="20"/>
        </w:rPr>
      </w:pPr>
      <w:r w:rsidRPr="00F377AE">
        <w:rPr>
          <w:color w:val="auto"/>
          <w:sz w:val="20"/>
          <w:szCs w:val="20"/>
        </w:rPr>
        <w:t xml:space="preserve">е). На предприятиях общественного питания количество блюд (U), реализуемых за один рабочий день, допускается определять по формуле </w:t>
      </w:r>
    </w:p>
    <w:p w:rsidR="001504FE" w:rsidRPr="00F377AE" w:rsidRDefault="001504FE" w:rsidP="00F377AE">
      <w:pPr>
        <w:pStyle w:val="Default"/>
        <w:jc w:val="both"/>
        <w:rPr>
          <w:color w:val="auto"/>
          <w:sz w:val="20"/>
          <w:szCs w:val="20"/>
        </w:rPr>
      </w:pPr>
      <w:r w:rsidRPr="00F377AE">
        <w:rPr>
          <w:color w:val="auto"/>
          <w:sz w:val="20"/>
          <w:szCs w:val="20"/>
        </w:rPr>
        <w:t xml:space="preserve">U=2,2nmTψ, </w:t>
      </w:r>
    </w:p>
    <w:p w:rsidR="001504FE" w:rsidRPr="00F377AE" w:rsidRDefault="001504FE" w:rsidP="00F377AE">
      <w:pPr>
        <w:pStyle w:val="Default"/>
        <w:jc w:val="both"/>
        <w:rPr>
          <w:color w:val="auto"/>
          <w:sz w:val="20"/>
          <w:szCs w:val="20"/>
        </w:rPr>
      </w:pPr>
      <w:r w:rsidRPr="00F377AE">
        <w:rPr>
          <w:color w:val="auto"/>
          <w:sz w:val="20"/>
          <w:szCs w:val="20"/>
        </w:rPr>
        <w:t xml:space="preserve">где n - количество посадочных мест; </w:t>
      </w:r>
    </w:p>
    <w:p w:rsidR="001504FE" w:rsidRPr="00F377AE" w:rsidRDefault="001504FE" w:rsidP="00F377AE">
      <w:pPr>
        <w:pStyle w:val="Default"/>
        <w:jc w:val="both"/>
        <w:rPr>
          <w:color w:val="auto"/>
          <w:sz w:val="20"/>
          <w:szCs w:val="20"/>
        </w:rPr>
      </w:pPr>
      <w:r w:rsidRPr="00F377AE">
        <w:rPr>
          <w:color w:val="auto"/>
          <w:sz w:val="20"/>
          <w:szCs w:val="20"/>
        </w:rPr>
        <w:t xml:space="preserve">m - количество посадок, принимаемых для столовых открытого типа и кафе - 2; для столовых студенческих и при промышленных предприятиях - 3; для ресторанов - 1,5; </w:t>
      </w:r>
    </w:p>
    <w:p w:rsidR="001504FE" w:rsidRPr="00F377AE" w:rsidRDefault="001504FE" w:rsidP="00F377AE">
      <w:pPr>
        <w:pStyle w:val="Default"/>
        <w:jc w:val="both"/>
        <w:rPr>
          <w:color w:val="auto"/>
          <w:sz w:val="20"/>
          <w:szCs w:val="20"/>
        </w:rPr>
      </w:pPr>
      <w:r w:rsidRPr="00F377AE">
        <w:rPr>
          <w:color w:val="auto"/>
          <w:sz w:val="20"/>
          <w:szCs w:val="20"/>
        </w:rPr>
        <w:t xml:space="preserve">T - время работы предприятия общественного питания, ч; </w:t>
      </w:r>
    </w:p>
    <w:p w:rsidR="001504FE" w:rsidRPr="00F377AE" w:rsidRDefault="001504FE" w:rsidP="00F377AE">
      <w:pPr>
        <w:pStyle w:val="Default"/>
        <w:rPr>
          <w:color w:val="auto"/>
          <w:sz w:val="20"/>
          <w:szCs w:val="20"/>
        </w:rPr>
      </w:pPr>
      <w:r w:rsidRPr="00F377AE">
        <w:rPr>
          <w:color w:val="auto"/>
          <w:sz w:val="20"/>
          <w:szCs w:val="20"/>
        </w:rPr>
        <w:t xml:space="preserve">ψ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 </w:t>
      </w:r>
    </w:p>
    <w:p w:rsidR="001504FE" w:rsidRPr="00F377AE" w:rsidRDefault="001504FE" w:rsidP="00F377AE">
      <w:pPr>
        <w:pStyle w:val="Default"/>
        <w:rPr>
          <w:color w:val="auto"/>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расход воды на производственно-технические и хозяйственно-бытовые цели промышленных и сельскохозяйственных предприятий (в т.ч. расходы на поение скота, птиц и зверей на животноводческих фермах и комплексах) принимается по технологическим нормам в соответствии с требованиями отраслевых/ведомственных нормативных документов с обязательным учетом технологических данных. </w:t>
      </w: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5. </w:t>
      </w:r>
    </w:p>
    <w:p w:rsidR="001504FE" w:rsidRPr="00F377AE" w:rsidRDefault="001504FE" w:rsidP="00F377AE">
      <w:pPr>
        <w:pStyle w:val="Default"/>
        <w:jc w:val="right"/>
        <w:rPr>
          <w:color w:val="auto"/>
          <w:sz w:val="20"/>
          <w:szCs w:val="20"/>
        </w:rPr>
      </w:pPr>
      <w:r w:rsidRPr="00F377AE">
        <w:rPr>
          <w:color w:val="auto"/>
          <w:sz w:val="20"/>
          <w:szCs w:val="20"/>
        </w:rPr>
        <w:t xml:space="preserve">                                                                                                            Таблица 5</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4"/>
        <w:gridCol w:w="1417"/>
        <w:gridCol w:w="1702"/>
      </w:tblGrid>
      <w:tr w:rsidR="001504FE" w:rsidRPr="00F377AE" w:rsidTr="004E3773">
        <w:trPr>
          <w:trHeight w:val="271"/>
        </w:trPr>
        <w:tc>
          <w:tcPr>
            <w:tcW w:w="6804"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Назначение воды </w:t>
            </w:r>
          </w:p>
        </w:tc>
        <w:tc>
          <w:tcPr>
            <w:tcW w:w="1417"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Единица измерения </w:t>
            </w:r>
          </w:p>
        </w:tc>
        <w:tc>
          <w:tcPr>
            <w:tcW w:w="1702"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Расход воды на поливку, л/м2 </w:t>
            </w:r>
          </w:p>
        </w:tc>
      </w:tr>
      <w:tr w:rsidR="001504FE" w:rsidRPr="00F377AE" w:rsidTr="004E3773">
        <w:trPr>
          <w:trHeight w:val="145"/>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зеленых насаждений </w:t>
            </w:r>
          </w:p>
        </w:tc>
        <w:tc>
          <w:tcPr>
            <w:tcW w:w="1417" w:type="dxa"/>
          </w:tcPr>
          <w:p w:rsidR="001504FE" w:rsidRPr="00F377AE" w:rsidRDefault="001504FE" w:rsidP="00F377AE">
            <w:pPr>
              <w:pStyle w:val="Default"/>
              <w:rPr>
                <w:color w:val="auto"/>
                <w:sz w:val="20"/>
                <w:szCs w:val="20"/>
              </w:rPr>
            </w:pPr>
            <w:r w:rsidRPr="00F377AE">
              <w:rPr>
                <w:color w:val="auto"/>
                <w:sz w:val="20"/>
                <w:szCs w:val="20"/>
              </w:rPr>
              <w:t xml:space="preserve">1 поливка </w:t>
            </w:r>
          </w:p>
        </w:tc>
        <w:tc>
          <w:tcPr>
            <w:tcW w:w="1702" w:type="dxa"/>
          </w:tcPr>
          <w:p w:rsidR="001504FE" w:rsidRPr="00F377AE" w:rsidRDefault="001504FE" w:rsidP="00F377AE">
            <w:pPr>
              <w:pStyle w:val="Default"/>
              <w:rPr>
                <w:color w:val="auto"/>
                <w:sz w:val="20"/>
                <w:szCs w:val="20"/>
              </w:rPr>
            </w:pPr>
            <w:r w:rsidRPr="00F377AE">
              <w:rPr>
                <w:color w:val="auto"/>
                <w:sz w:val="20"/>
                <w:szCs w:val="20"/>
              </w:rPr>
              <w:t xml:space="preserve">3-4 </w:t>
            </w:r>
          </w:p>
        </w:tc>
      </w:tr>
      <w:tr w:rsidR="001504FE" w:rsidRPr="00F377AE" w:rsidTr="004E3773">
        <w:trPr>
          <w:trHeight w:val="145"/>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газонов и цветников </w:t>
            </w:r>
          </w:p>
        </w:tc>
        <w:tc>
          <w:tcPr>
            <w:tcW w:w="1417" w:type="dxa"/>
          </w:tcPr>
          <w:p w:rsidR="001504FE" w:rsidRPr="00F377AE" w:rsidRDefault="001504FE" w:rsidP="00F377AE">
            <w:pPr>
              <w:pStyle w:val="Default"/>
              <w:rPr>
                <w:color w:val="auto"/>
                <w:sz w:val="20"/>
                <w:szCs w:val="20"/>
              </w:rPr>
            </w:pPr>
            <w:r w:rsidRPr="00F377AE">
              <w:rPr>
                <w:color w:val="auto"/>
                <w:sz w:val="20"/>
                <w:szCs w:val="20"/>
              </w:rPr>
              <w:t xml:space="preserve">1 поливка </w:t>
            </w:r>
          </w:p>
        </w:tc>
        <w:tc>
          <w:tcPr>
            <w:tcW w:w="1702" w:type="dxa"/>
          </w:tcPr>
          <w:p w:rsidR="001504FE" w:rsidRPr="00F377AE" w:rsidRDefault="001504FE" w:rsidP="00F377AE">
            <w:pPr>
              <w:pStyle w:val="Default"/>
              <w:rPr>
                <w:color w:val="auto"/>
                <w:sz w:val="20"/>
                <w:szCs w:val="20"/>
              </w:rPr>
            </w:pPr>
            <w:r w:rsidRPr="00F377AE">
              <w:rPr>
                <w:color w:val="auto"/>
                <w:sz w:val="20"/>
                <w:szCs w:val="20"/>
              </w:rPr>
              <w:t xml:space="preserve">4-6 </w:t>
            </w:r>
          </w:p>
        </w:tc>
      </w:tr>
      <w:tr w:rsidR="001504FE" w:rsidRPr="00F377AE" w:rsidTr="004E3773">
        <w:trPr>
          <w:trHeight w:val="145"/>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в грунтовых зимних теплицах </w:t>
            </w:r>
          </w:p>
        </w:tc>
        <w:tc>
          <w:tcPr>
            <w:tcW w:w="1417"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702" w:type="dxa"/>
          </w:tcPr>
          <w:p w:rsidR="001504FE" w:rsidRPr="00F377AE" w:rsidRDefault="001504FE" w:rsidP="00F377AE">
            <w:pPr>
              <w:pStyle w:val="Default"/>
              <w:rPr>
                <w:color w:val="auto"/>
                <w:sz w:val="20"/>
                <w:szCs w:val="20"/>
              </w:rPr>
            </w:pPr>
            <w:r w:rsidRPr="00F377AE">
              <w:rPr>
                <w:color w:val="auto"/>
                <w:sz w:val="20"/>
                <w:szCs w:val="20"/>
              </w:rPr>
              <w:t xml:space="preserve">15 </w:t>
            </w:r>
          </w:p>
        </w:tc>
      </w:tr>
      <w:tr w:rsidR="001504FE" w:rsidRPr="00F377AE" w:rsidTr="004E3773">
        <w:trPr>
          <w:trHeight w:val="272"/>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в стеллажных зимних и грунтовых весенних теплицах, парниках всех типов, утепленном грунте </w:t>
            </w:r>
          </w:p>
        </w:tc>
        <w:tc>
          <w:tcPr>
            <w:tcW w:w="1417"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702" w:type="dxa"/>
          </w:tcPr>
          <w:p w:rsidR="001504FE" w:rsidRPr="00F377AE" w:rsidRDefault="001504FE" w:rsidP="00F377AE">
            <w:pPr>
              <w:pStyle w:val="Default"/>
              <w:rPr>
                <w:color w:val="auto"/>
                <w:sz w:val="20"/>
                <w:szCs w:val="20"/>
              </w:rPr>
            </w:pPr>
            <w:r w:rsidRPr="00F377AE">
              <w:rPr>
                <w:color w:val="auto"/>
                <w:sz w:val="20"/>
                <w:szCs w:val="20"/>
              </w:rPr>
              <w:t xml:space="preserve">6 </w:t>
            </w:r>
          </w:p>
        </w:tc>
      </w:tr>
      <w:tr w:rsidR="001504FE" w:rsidRPr="00F377AE" w:rsidTr="004E3773">
        <w:trPr>
          <w:trHeight w:val="145"/>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на приусадебных участках овощных культур </w:t>
            </w:r>
          </w:p>
        </w:tc>
        <w:tc>
          <w:tcPr>
            <w:tcW w:w="1417"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702" w:type="dxa"/>
          </w:tcPr>
          <w:p w:rsidR="001504FE" w:rsidRPr="00F377AE" w:rsidRDefault="001504FE" w:rsidP="00F377AE">
            <w:pPr>
              <w:pStyle w:val="Default"/>
              <w:rPr>
                <w:color w:val="auto"/>
                <w:sz w:val="20"/>
                <w:szCs w:val="20"/>
              </w:rPr>
            </w:pPr>
            <w:r w:rsidRPr="00F377AE">
              <w:rPr>
                <w:color w:val="auto"/>
                <w:sz w:val="20"/>
                <w:szCs w:val="20"/>
              </w:rPr>
              <w:t xml:space="preserve">3-15 </w:t>
            </w:r>
          </w:p>
        </w:tc>
      </w:tr>
      <w:tr w:rsidR="001504FE" w:rsidRPr="00F377AE" w:rsidTr="004E3773">
        <w:trPr>
          <w:trHeight w:val="271"/>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на приусадебных участках плодовых деревьев </w:t>
            </w:r>
          </w:p>
        </w:tc>
        <w:tc>
          <w:tcPr>
            <w:tcW w:w="1417"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702" w:type="dxa"/>
          </w:tcPr>
          <w:p w:rsidR="001504FE" w:rsidRPr="00F377AE" w:rsidRDefault="001504FE" w:rsidP="00F377AE">
            <w:pPr>
              <w:pStyle w:val="Default"/>
              <w:rPr>
                <w:color w:val="auto"/>
                <w:sz w:val="20"/>
                <w:szCs w:val="20"/>
              </w:rPr>
            </w:pPr>
            <w:r w:rsidRPr="00F377AE">
              <w:rPr>
                <w:color w:val="auto"/>
                <w:sz w:val="20"/>
                <w:szCs w:val="20"/>
              </w:rPr>
              <w:t xml:space="preserve">10-15 </w:t>
            </w:r>
          </w:p>
        </w:tc>
      </w:tr>
    </w:tbl>
    <w:p w:rsidR="001504FE" w:rsidRPr="00F377AE" w:rsidRDefault="001504FE" w:rsidP="00F377AE">
      <w:pPr>
        <w:pStyle w:val="Default"/>
        <w:jc w:val="both"/>
        <w:rPr>
          <w:b/>
          <w:color w:val="auto"/>
          <w:sz w:val="20"/>
          <w:szCs w:val="20"/>
        </w:rPr>
      </w:pPr>
      <w:r w:rsidRPr="00F377AE">
        <w:rPr>
          <w:color w:val="auto"/>
          <w:sz w:val="20"/>
          <w:szCs w:val="20"/>
          <w:u w:val="single"/>
        </w:rPr>
        <w:t>Примечания:</w:t>
      </w:r>
    </w:p>
    <w:p w:rsidR="001504FE" w:rsidRPr="00F377AE" w:rsidRDefault="001504FE" w:rsidP="00F377AE">
      <w:pPr>
        <w:pStyle w:val="Default"/>
        <w:jc w:val="both"/>
        <w:rPr>
          <w:b/>
          <w:color w:val="auto"/>
          <w:sz w:val="20"/>
          <w:szCs w:val="20"/>
        </w:rPr>
      </w:pPr>
      <w:r w:rsidRPr="00F377AE">
        <w:rPr>
          <w:b/>
          <w:color w:val="auto"/>
          <w:sz w:val="20"/>
          <w:szCs w:val="20"/>
        </w:rPr>
        <w:t xml:space="preserve"> </w:t>
      </w:r>
      <w:r w:rsidRPr="00F377AE">
        <w:rPr>
          <w:color w:val="auto"/>
          <w:sz w:val="20"/>
          <w:szCs w:val="20"/>
        </w:rPr>
        <w:t xml:space="preserve">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1504FE" w:rsidRPr="00F377AE" w:rsidRDefault="001504FE" w:rsidP="00F377AE">
      <w:pPr>
        <w:pStyle w:val="Default"/>
        <w:jc w:val="both"/>
        <w:rPr>
          <w:color w:val="auto"/>
          <w:sz w:val="20"/>
          <w:szCs w:val="20"/>
        </w:rPr>
      </w:pPr>
      <w:r w:rsidRPr="00F377AE">
        <w:rPr>
          <w:color w:val="auto"/>
          <w:sz w:val="20"/>
          <w:szCs w:val="20"/>
        </w:rPr>
        <w:t>2. Количество поливок следует принимать 1-2 в сутки в зависимости от климатических условий.</w:t>
      </w:r>
    </w:p>
    <w:p w:rsidR="001504FE" w:rsidRPr="00F377AE" w:rsidRDefault="001504FE" w:rsidP="00F377AE">
      <w:pPr>
        <w:pStyle w:val="Default"/>
        <w:rPr>
          <w:color w:val="auto"/>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w:t>
      </w:r>
      <w:r w:rsidRPr="00F377AE">
        <w:rPr>
          <w:color w:val="auto"/>
          <w:sz w:val="20"/>
          <w:szCs w:val="20"/>
        </w:rPr>
        <w:lastRenderedPageBreak/>
        <w:t xml:space="preserve">следует принимать согласно Техническому регламенту о требованиях пожарной безопасности СП 4.13130, СП 5.13130, СП 8.13130, СП 10.1313, а также настоящими нормативами. </w:t>
      </w:r>
    </w:p>
    <w:p w:rsidR="001504FE" w:rsidRPr="00F377AE" w:rsidRDefault="001504FE" w:rsidP="00F377AE">
      <w:pPr>
        <w:rPr>
          <w:b/>
          <w:i/>
          <w:sz w:val="20"/>
          <w:szCs w:val="20"/>
        </w:rPr>
      </w:pPr>
    </w:p>
    <w:p w:rsidR="001504FE" w:rsidRPr="00F377AE" w:rsidRDefault="001504FE" w:rsidP="00F377AE">
      <w:pPr>
        <w:contextualSpacing/>
        <w:rPr>
          <w:b/>
          <w:i/>
          <w:sz w:val="20"/>
          <w:szCs w:val="20"/>
        </w:rPr>
      </w:pPr>
      <w:r w:rsidRPr="00F377AE">
        <w:rPr>
          <w:b/>
          <w:i/>
          <w:sz w:val="20"/>
          <w:szCs w:val="20"/>
        </w:rPr>
        <w:t>1.1.4. Расчетные показатели объектов, относящихся к области теплоснабжения:</w:t>
      </w:r>
    </w:p>
    <w:p w:rsidR="001504FE" w:rsidRPr="00F377AE" w:rsidRDefault="001504FE" w:rsidP="00F377AE">
      <w:pPr>
        <w:pStyle w:val="Default"/>
        <w:jc w:val="both"/>
        <w:rPr>
          <w:color w:val="auto"/>
          <w:sz w:val="20"/>
          <w:szCs w:val="20"/>
        </w:rPr>
      </w:pPr>
      <w:r w:rsidRPr="00F377AE">
        <w:rPr>
          <w:color w:val="auto"/>
          <w:sz w:val="20"/>
          <w:szCs w:val="20"/>
        </w:rPr>
        <w:t>Расчетные показатели минимально допустимого уровня обеспеченности тепловой энергией населения устанавливается на основании показателей, приведенных  в таблице 6:</w:t>
      </w:r>
    </w:p>
    <w:p w:rsidR="001504FE" w:rsidRPr="00F377AE" w:rsidRDefault="001504FE" w:rsidP="00F377AE">
      <w:pPr>
        <w:pStyle w:val="Default"/>
        <w:jc w:val="both"/>
        <w:rPr>
          <w:color w:val="auto"/>
          <w:sz w:val="20"/>
          <w:szCs w:val="20"/>
        </w:rPr>
      </w:pPr>
      <w:r w:rsidRPr="00F377AE">
        <w:rPr>
          <w:color w:val="auto"/>
          <w:sz w:val="20"/>
          <w:szCs w:val="20"/>
        </w:rPr>
        <w:t xml:space="preserve">                                                                                                                           </w:t>
      </w:r>
      <w:r w:rsidRPr="00F377AE">
        <w:rPr>
          <w:sz w:val="20"/>
          <w:szCs w:val="20"/>
        </w:rPr>
        <w:t>Таблица 6</w:t>
      </w:r>
    </w:p>
    <w:tbl>
      <w:tblPr>
        <w:tblW w:w="949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5"/>
        <w:gridCol w:w="3141"/>
        <w:gridCol w:w="3968"/>
        <w:gridCol w:w="1843"/>
      </w:tblGrid>
      <w:tr w:rsidR="001504FE" w:rsidRPr="00F377AE" w:rsidTr="004E3773">
        <w:trPr>
          <w:trHeight w:val="490"/>
        </w:trPr>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w:t>
            </w:r>
          </w:p>
          <w:p w:rsidR="001504FE" w:rsidRPr="00F377AE" w:rsidRDefault="001504FE" w:rsidP="00F377AE">
            <w:pPr>
              <w:pStyle w:val="Default"/>
              <w:jc w:val="both"/>
              <w:rPr>
                <w:color w:val="auto"/>
                <w:sz w:val="20"/>
                <w:szCs w:val="20"/>
              </w:rPr>
            </w:pPr>
            <w:r w:rsidRPr="00F377AE">
              <w:rPr>
                <w:color w:val="auto"/>
                <w:sz w:val="20"/>
                <w:szCs w:val="20"/>
              </w:rPr>
              <w:t>п/п</w:t>
            </w:r>
          </w:p>
        </w:tc>
        <w:tc>
          <w:tcPr>
            <w:tcW w:w="3141"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Наименование показателей</w:t>
            </w:r>
          </w:p>
        </w:tc>
        <w:tc>
          <w:tcPr>
            <w:tcW w:w="3968"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Ед. изм.</w:t>
            </w:r>
          </w:p>
        </w:tc>
        <w:tc>
          <w:tcPr>
            <w:tcW w:w="1843"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Уровень</w:t>
            </w:r>
          </w:p>
          <w:p w:rsidR="001504FE" w:rsidRPr="00F377AE" w:rsidRDefault="001504FE" w:rsidP="00F377AE">
            <w:pPr>
              <w:pStyle w:val="Default"/>
              <w:jc w:val="center"/>
              <w:rPr>
                <w:color w:val="auto"/>
                <w:sz w:val="20"/>
                <w:szCs w:val="20"/>
              </w:rPr>
            </w:pPr>
            <w:r w:rsidRPr="00F377AE">
              <w:rPr>
                <w:color w:val="auto"/>
                <w:sz w:val="20"/>
                <w:szCs w:val="20"/>
              </w:rPr>
              <w:t>обеспеченности</w:t>
            </w:r>
          </w:p>
        </w:tc>
      </w:tr>
      <w:tr w:rsidR="001504FE" w:rsidRPr="00F377AE" w:rsidTr="004E3773">
        <w:trPr>
          <w:trHeight w:hRule="exact" w:val="493"/>
        </w:trPr>
        <w:tc>
          <w:tcPr>
            <w:tcW w:w="54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1.</w:t>
            </w:r>
          </w:p>
        </w:tc>
        <w:tc>
          <w:tcPr>
            <w:tcW w:w="3141"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Централизованное отопление (расход тепловой энергии)</w:t>
            </w:r>
          </w:p>
        </w:tc>
        <w:tc>
          <w:tcPr>
            <w:tcW w:w="3968"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Гкал в месяц на 1 кв.м общей площади</w:t>
            </w:r>
          </w:p>
        </w:tc>
        <w:tc>
          <w:tcPr>
            <w:tcW w:w="1843" w:type="dxa"/>
            <w:shd w:val="clear" w:color="auto" w:fill="FFFFFF"/>
          </w:tcPr>
          <w:p w:rsidR="001504FE" w:rsidRPr="00F377AE" w:rsidRDefault="001504FE" w:rsidP="00F377AE">
            <w:pPr>
              <w:pStyle w:val="Default"/>
              <w:jc w:val="center"/>
              <w:rPr>
                <w:color w:val="auto"/>
                <w:sz w:val="20"/>
                <w:szCs w:val="20"/>
              </w:rPr>
            </w:pPr>
          </w:p>
        </w:tc>
      </w:tr>
      <w:tr w:rsidR="001504FE" w:rsidRPr="00F377AE" w:rsidTr="004E3773">
        <w:trPr>
          <w:trHeight w:hRule="exact" w:val="284"/>
        </w:trPr>
        <w:tc>
          <w:tcPr>
            <w:tcW w:w="54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1.1</w:t>
            </w:r>
          </w:p>
        </w:tc>
        <w:tc>
          <w:tcPr>
            <w:tcW w:w="8952" w:type="dxa"/>
            <w:gridSpan w:val="3"/>
            <w:shd w:val="clear" w:color="auto" w:fill="FFFFFF"/>
          </w:tcPr>
          <w:p w:rsidR="001504FE" w:rsidRPr="00F377AE" w:rsidRDefault="001504FE" w:rsidP="00F377AE">
            <w:pPr>
              <w:rPr>
                <w:sz w:val="20"/>
                <w:szCs w:val="20"/>
              </w:rPr>
            </w:pPr>
            <w:r w:rsidRPr="00F377AE">
              <w:rPr>
                <w:sz w:val="20"/>
                <w:szCs w:val="20"/>
              </w:rPr>
              <w:t>Многоквартирные дома до 1999 года постройки включительно.</w:t>
            </w:r>
          </w:p>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9"/>
              </w:numPr>
              <w:jc w:val="both"/>
              <w:rPr>
                <w:color w:val="auto"/>
                <w:sz w:val="20"/>
                <w:szCs w:val="20"/>
              </w:rPr>
            </w:pPr>
            <w:r w:rsidRPr="00F377AE">
              <w:rPr>
                <w:color w:val="auto"/>
                <w:sz w:val="20"/>
                <w:szCs w:val="20"/>
              </w:rPr>
              <w:t>этажные</w:t>
            </w:r>
          </w:p>
        </w:tc>
        <w:tc>
          <w:tcPr>
            <w:tcW w:w="3968"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843"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0,0523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9"/>
              </w:numPr>
              <w:jc w:val="both"/>
              <w:rPr>
                <w:color w:val="auto"/>
                <w:sz w:val="20"/>
                <w:szCs w:val="20"/>
              </w:rPr>
            </w:pPr>
            <w:r w:rsidRPr="00F377AE">
              <w:rPr>
                <w:color w:val="auto"/>
                <w:sz w:val="20"/>
                <w:szCs w:val="20"/>
              </w:rPr>
              <w:t>этажные</w:t>
            </w:r>
          </w:p>
        </w:tc>
        <w:tc>
          <w:tcPr>
            <w:tcW w:w="3968"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843"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0,0485</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1.2</w:t>
            </w:r>
          </w:p>
        </w:tc>
        <w:tc>
          <w:tcPr>
            <w:tcW w:w="3141" w:type="dxa"/>
            <w:shd w:val="clear" w:color="auto" w:fill="auto"/>
          </w:tcPr>
          <w:p w:rsidR="001504FE" w:rsidRPr="00F377AE" w:rsidRDefault="001504FE" w:rsidP="00F377AE">
            <w:pPr>
              <w:pStyle w:val="Default"/>
              <w:rPr>
                <w:color w:val="auto"/>
                <w:sz w:val="20"/>
                <w:szCs w:val="20"/>
              </w:rPr>
            </w:pPr>
            <w:r w:rsidRPr="00F377AE">
              <w:rPr>
                <w:color w:val="auto"/>
                <w:sz w:val="20"/>
                <w:szCs w:val="20"/>
              </w:rPr>
              <w:t>Жилые дома</w:t>
            </w:r>
          </w:p>
        </w:tc>
        <w:tc>
          <w:tcPr>
            <w:tcW w:w="3968" w:type="dxa"/>
            <w:shd w:val="clear" w:color="auto" w:fill="auto"/>
          </w:tcPr>
          <w:p w:rsidR="001504FE" w:rsidRPr="00F377AE" w:rsidRDefault="001504FE" w:rsidP="00F377AE">
            <w:pPr>
              <w:pStyle w:val="Default"/>
              <w:jc w:val="center"/>
              <w:rPr>
                <w:color w:val="auto"/>
                <w:sz w:val="20"/>
                <w:szCs w:val="20"/>
              </w:rPr>
            </w:pPr>
          </w:p>
        </w:tc>
        <w:tc>
          <w:tcPr>
            <w:tcW w:w="1843" w:type="dxa"/>
            <w:shd w:val="clear" w:color="auto" w:fill="auto"/>
          </w:tcPr>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1"/>
              </w:numPr>
              <w:jc w:val="both"/>
              <w:rPr>
                <w:color w:val="auto"/>
                <w:sz w:val="20"/>
                <w:szCs w:val="20"/>
              </w:rPr>
            </w:pPr>
            <w:r w:rsidRPr="00F377AE">
              <w:rPr>
                <w:color w:val="auto"/>
                <w:sz w:val="20"/>
                <w:szCs w:val="20"/>
              </w:rPr>
              <w:t>этажные</w:t>
            </w:r>
          </w:p>
        </w:tc>
        <w:tc>
          <w:tcPr>
            <w:tcW w:w="3968"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843"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0,0488</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1"/>
              </w:numPr>
              <w:jc w:val="both"/>
              <w:rPr>
                <w:color w:val="auto"/>
                <w:sz w:val="20"/>
                <w:szCs w:val="20"/>
              </w:rPr>
            </w:pPr>
            <w:r w:rsidRPr="00F377AE">
              <w:rPr>
                <w:color w:val="auto"/>
                <w:sz w:val="20"/>
                <w:szCs w:val="20"/>
              </w:rPr>
              <w:t>этажные</w:t>
            </w:r>
          </w:p>
        </w:tc>
        <w:tc>
          <w:tcPr>
            <w:tcW w:w="3968"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843"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0,0453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1.3</w:t>
            </w:r>
          </w:p>
        </w:tc>
        <w:tc>
          <w:tcPr>
            <w:tcW w:w="8952" w:type="dxa"/>
            <w:gridSpan w:val="3"/>
            <w:shd w:val="clear" w:color="auto" w:fill="auto"/>
          </w:tcPr>
          <w:p w:rsidR="001504FE" w:rsidRPr="00F377AE" w:rsidRDefault="001504FE" w:rsidP="00F377AE">
            <w:pPr>
              <w:pStyle w:val="Default"/>
              <w:rPr>
                <w:color w:val="auto"/>
                <w:sz w:val="20"/>
                <w:szCs w:val="20"/>
              </w:rPr>
            </w:pPr>
            <w:r w:rsidRPr="00F377AE">
              <w:rPr>
                <w:color w:val="auto"/>
                <w:sz w:val="20"/>
                <w:szCs w:val="20"/>
              </w:rPr>
              <w:t>Многоквартирные дома после 1999 года постройки.</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0"/>
              </w:numPr>
              <w:jc w:val="both"/>
              <w:rPr>
                <w:color w:val="auto"/>
                <w:sz w:val="20"/>
                <w:szCs w:val="20"/>
              </w:rPr>
            </w:pPr>
            <w:r w:rsidRPr="00F377AE">
              <w:rPr>
                <w:color w:val="auto"/>
                <w:sz w:val="20"/>
                <w:szCs w:val="20"/>
              </w:rPr>
              <w:t>этажные</w:t>
            </w:r>
          </w:p>
        </w:tc>
        <w:tc>
          <w:tcPr>
            <w:tcW w:w="3968" w:type="dxa"/>
            <w:shd w:val="clear" w:color="auto" w:fill="auto"/>
          </w:tcPr>
          <w:p w:rsidR="001504FE" w:rsidRPr="00F377AE" w:rsidRDefault="001504FE" w:rsidP="00F377AE">
            <w:pPr>
              <w:pStyle w:val="ConsPlusNormal"/>
              <w:jc w:val="center"/>
              <w:rPr>
                <w:rFonts w:ascii="Times New Roman" w:hAnsi="Times New Roman"/>
                <w:i/>
                <w:sz w:val="20"/>
                <w:szCs w:val="20"/>
              </w:rPr>
            </w:pPr>
            <w:r w:rsidRPr="00F377AE">
              <w:rPr>
                <w:rFonts w:ascii="Times New Roman" w:hAnsi="Times New Roman"/>
                <w:sz w:val="20"/>
                <w:szCs w:val="20"/>
              </w:rPr>
              <w:t>ʺ</w:t>
            </w:r>
          </w:p>
        </w:tc>
        <w:tc>
          <w:tcPr>
            <w:tcW w:w="1843"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0,0230</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0"/>
              </w:numPr>
              <w:jc w:val="both"/>
              <w:rPr>
                <w:color w:val="auto"/>
                <w:sz w:val="20"/>
                <w:szCs w:val="20"/>
              </w:rPr>
            </w:pPr>
            <w:r w:rsidRPr="00F377AE">
              <w:rPr>
                <w:color w:val="auto"/>
                <w:sz w:val="20"/>
                <w:szCs w:val="20"/>
              </w:rPr>
              <w:t>этажные</w:t>
            </w:r>
          </w:p>
        </w:tc>
        <w:tc>
          <w:tcPr>
            <w:tcW w:w="3968"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843"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0,0196</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1.4</w:t>
            </w:r>
          </w:p>
        </w:tc>
        <w:tc>
          <w:tcPr>
            <w:tcW w:w="314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Жилые дома</w:t>
            </w:r>
          </w:p>
        </w:tc>
        <w:tc>
          <w:tcPr>
            <w:tcW w:w="3968" w:type="dxa"/>
            <w:shd w:val="clear" w:color="auto" w:fill="auto"/>
          </w:tcPr>
          <w:p w:rsidR="001504FE" w:rsidRPr="00F377AE" w:rsidRDefault="001504FE" w:rsidP="00F377AE">
            <w:pPr>
              <w:pStyle w:val="Default"/>
              <w:jc w:val="center"/>
              <w:rPr>
                <w:color w:val="auto"/>
                <w:sz w:val="20"/>
                <w:szCs w:val="20"/>
              </w:rPr>
            </w:pPr>
          </w:p>
        </w:tc>
        <w:tc>
          <w:tcPr>
            <w:tcW w:w="1843" w:type="dxa"/>
            <w:shd w:val="clear" w:color="auto" w:fill="auto"/>
          </w:tcPr>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2"/>
              </w:numPr>
              <w:jc w:val="both"/>
              <w:rPr>
                <w:color w:val="auto"/>
                <w:sz w:val="20"/>
                <w:szCs w:val="20"/>
              </w:rPr>
            </w:pPr>
            <w:r w:rsidRPr="00F377AE">
              <w:rPr>
                <w:color w:val="auto"/>
                <w:sz w:val="20"/>
                <w:szCs w:val="20"/>
              </w:rPr>
              <w:t>этажные</w:t>
            </w:r>
          </w:p>
        </w:tc>
        <w:tc>
          <w:tcPr>
            <w:tcW w:w="3968"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843"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0,0215</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2"/>
              </w:numPr>
              <w:jc w:val="both"/>
              <w:rPr>
                <w:color w:val="auto"/>
                <w:sz w:val="20"/>
                <w:szCs w:val="20"/>
              </w:rPr>
            </w:pPr>
            <w:r w:rsidRPr="00F377AE">
              <w:rPr>
                <w:color w:val="auto"/>
                <w:sz w:val="20"/>
                <w:szCs w:val="20"/>
              </w:rPr>
              <w:t>этажные</w:t>
            </w:r>
          </w:p>
        </w:tc>
        <w:tc>
          <w:tcPr>
            <w:tcW w:w="3968"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843"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0,0183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w:t>
            </w:r>
          </w:p>
        </w:tc>
        <w:tc>
          <w:tcPr>
            <w:tcW w:w="314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Твердое топливо (дрова)</w:t>
            </w:r>
          </w:p>
        </w:tc>
        <w:tc>
          <w:tcPr>
            <w:tcW w:w="3968" w:type="dxa"/>
            <w:shd w:val="clear" w:color="auto" w:fill="auto"/>
          </w:tcPr>
          <w:p w:rsidR="001504FE" w:rsidRPr="00F377AE" w:rsidRDefault="001504FE" w:rsidP="00F377AE">
            <w:pPr>
              <w:pStyle w:val="Default"/>
              <w:jc w:val="both"/>
              <w:rPr>
                <w:color w:val="auto"/>
                <w:sz w:val="20"/>
                <w:szCs w:val="20"/>
              </w:rPr>
            </w:pPr>
          </w:p>
        </w:tc>
        <w:tc>
          <w:tcPr>
            <w:tcW w:w="1843" w:type="dxa"/>
            <w:shd w:val="clear" w:color="auto" w:fill="auto"/>
          </w:tcPr>
          <w:p w:rsidR="001504FE" w:rsidRPr="00F377AE" w:rsidRDefault="001504FE" w:rsidP="00F377AE">
            <w:pPr>
              <w:pStyle w:val="Default"/>
              <w:jc w:val="both"/>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2.1</w:t>
            </w:r>
          </w:p>
        </w:tc>
        <w:tc>
          <w:tcPr>
            <w:tcW w:w="314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Неблагоустроенное жилье</w:t>
            </w:r>
          </w:p>
        </w:tc>
        <w:tc>
          <w:tcPr>
            <w:tcW w:w="3968"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куб.м на 1кв.м жилого помещения</w:t>
            </w:r>
          </w:p>
        </w:tc>
        <w:tc>
          <w:tcPr>
            <w:tcW w:w="1843"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0,298</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2.2</w:t>
            </w:r>
          </w:p>
        </w:tc>
        <w:tc>
          <w:tcPr>
            <w:tcW w:w="314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Домовладение</w:t>
            </w:r>
          </w:p>
        </w:tc>
        <w:tc>
          <w:tcPr>
            <w:tcW w:w="3968"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куб.м /год (из расчета средней площади помещения 50 кв.м)</w:t>
            </w:r>
          </w:p>
        </w:tc>
        <w:tc>
          <w:tcPr>
            <w:tcW w:w="1843"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15</w:t>
            </w:r>
          </w:p>
        </w:tc>
      </w:tr>
    </w:tbl>
    <w:p w:rsidR="001504FE" w:rsidRPr="00F377AE" w:rsidRDefault="001504FE" w:rsidP="00F377AE">
      <w:pPr>
        <w:pStyle w:val="Default"/>
        <w:jc w:val="both"/>
        <w:rPr>
          <w:color w:val="auto"/>
          <w:sz w:val="20"/>
          <w:szCs w:val="20"/>
          <w:u w:val="single"/>
        </w:rPr>
      </w:pPr>
      <w:r w:rsidRPr="00F377AE">
        <w:rPr>
          <w:color w:val="auto"/>
          <w:sz w:val="20"/>
          <w:szCs w:val="20"/>
          <w:u w:val="single"/>
        </w:rPr>
        <w:t>Примечание:</w:t>
      </w:r>
    </w:p>
    <w:p w:rsidR="001504FE" w:rsidRPr="00F377AE" w:rsidRDefault="001504FE" w:rsidP="00F377AE">
      <w:pPr>
        <w:pStyle w:val="Default"/>
        <w:jc w:val="both"/>
        <w:rPr>
          <w:color w:val="auto"/>
          <w:sz w:val="20"/>
          <w:szCs w:val="20"/>
        </w:rPr>
      </w:pPr>
      <w:r w:rsidRPr="00F377AE">
        <w:rPr>
          <w:color w:val="auto"/>
          <w:sz w:val="20"/>
          <w:szCs w:val="20"/>
        </w:rPr>
        <w:t>1. Уровень обеспеченности тепловой энергией населения определены с применением расчетного метода.</w:t>
      </w:r>
    </w:p>
    <w:p w:rsidR="001504FE" w:rsidRPr="00F377AE" w:rsidRDefault="001504FE" w:rsidP="00F377AE">
      <w:pPr>
        <w:pStyle w:val="Default"/>
        <w:jc w:val="both"/>
        <w:rPr>
          <w:color w:val="auto"/>
          <w:sz w:val="20"/>
          <w:szCs w:val="20"/>
        </w:rPr>
      </w:pPr>
      <w:r w:rsidRPr="00F377AE">
        <w:rPr>
          <w:color w:val="auto"/>
          <w:sz w:val="20"/>
          <w:szCs w:val="20"/>
        </w:rPr>
        <w:t xml:space="preserve">2. Характеристика климатических условий населенных пунктов Александровского муниципального образования, принята по СНиП 23-01-99* "Строительная климатология". </w:t>
      </w:r>
    </w:p>
    <w:p w:rsidR="001504FE" w:rsidRPr="00F377AE" w:rsidRDefault="001504FE" w:rsidP="00F377AE">
      <w:pPr>
        <w:pStyle w:val="Default"/>
        <w:jc w:val="both"/>
        <w:rPr>
          <w:color w:val="auto"/>
          <w:sz w:val="20"/>
          <w:szCs w:val="20"/>
        </w:rPr>
      </w:pPr>
      <w:r w:rsidRPr="00F377AE">
        <w:rPr>
          <w:color w:val="auto"/>
          <w:sz w:val="20"/>
          <w:szCs w:val="20"/>
        </w:rPr>
        <w:t>3. Территории Бессоновского муниципального образования определена в 6 климатическом районе Пензенской области согласно таблице 1 "Климатические параметры холодного периода года" СНиП 23-01-99* "Строительная климатология" с учетом климатических условий.</w:t>
      </w:r>
    </w:p>
    <w:p w:rsidR="001504FE" w:rsidRPr="00F377AE" w:rsidRDefault="001504FE" w:rsidP="00F377AE">
      <w:pPr>
        <w:contextualSpacing/>
        <w:jc w:val="both"/>
        <w:rPr>
          <w:sz w:val="20"/>
          <w:szCs w:val="20"/>
          <w:u w:val="single"/>
        </w:rPr>
      </w:pPr>
      <w:r w:rsidRPr="00F377AE">
        <w:rPr>
          <w:sz w:val="20"/>
          <w:szCs w:val="20"/>
        </w:rPr>
        <w:t xml:space="preserve">4. Продолжительность отопительного периода составляет 9 месяцев (количество календарных месяцев, в том числе неполных, в отопительном периоде, характеризующихся среднесуточной температурой наружного воздуха </w:t>
      </w:r>
      <w:smartTag w:uri="urn:schemas-microsoft-com:office:smarttags" w:element="metricconverter">
        <w:smartTagPr>
          <w:attr w:name="ProductID" w:val="8ﾰC"/>
        </w:smartTagPr>
        <w:r w:rsidRPr="00F377AE">
          <w:rPr>
            <w:sz w:val="20"/>
            <w:szCs w:val="20"/>
          </w:rPr>
          <w:t>8°C</w:t>
        </w:r>
      </w:smartTag>
      <w:r w:rsidRPr="00F377AE">
        <w:rPr>
          <w:sz w:val="20"/>
          <w:szCs w:val="20"/>
        </w:rPr>
        <w:t xml:space="preserve"> и ниже, а именно: сентябрь, октябрь, ноябрь, декабрь, январь, февраль, март, апрель, май).</w:t>
      </w:r>
    </w:p>
    <w:p w:rsidR="001504FE" w:rsidRPr="00F377AE" w:rsidRDefault="001504FE" w:rsidP="00F377AE">
      <w:pPr>
        <w:rPr>
          <w:b/>
          <w:i/>
          <w:sz w:val="20"/>
          <w:szCs w:val="20"/>
        </w:rPr>
      </w:pPr>
    </w:p>
    <w:p w:rsidR="001504FE" w:rsidRPr="00F377AE" w:rsidRDefault="001504FE" w:rsidP="00F377AE">
      <w:pPr>
        <w:rPr>
          <w:b/>
          <w:i/>
          <w:sz w:val="20"/>
          <w:szCs w:val="20"/>
        </w:rPr>
      </w:pPr>
      <w:r w:rsidRPr="00F377AE">
        <w:rPr>
          <w:b/>
          <w:i/>
          <w:sz w:val="20"/>
          <w:szCs w:val="20"/>
        </w:rPr>
        <w:t xml:space="preserve">1.1.5 . Расчетные показатели максимально допустимого уровня территориальной доступности объектов водоотведения . </w:t>
      </w:r>
    </w:p>
    <w:p w:rsidR="001504FE" w:rsidRPr="00F377AE" w:rsidRDefault="001504FE" w:rsidP="00F377AE">
      <w:pPr>
        <w:rPr>
          <w:b/>
          <w:i/>
          <w:sz w:val="20"/>
          <w:szCs w:val="20"/>
        </w:rPr>
      </w:pPr>
    </w:p>
    <w:p w:rsidR="001504FE" w:rsidRPr="00F377AE" w:rsidRDefault="001504FE" w:rsidP="00F377AE">
      <w:pPr>
        <w:pStyle w:val="Default"/>
        <w:jc w:val="both"/>
        <w:rPr>
          <w:sz w:val="20"/>
          <w:szCs w:val="20"/>
        </w:rPr>
      </w:pPr>
      <w:r w:rsidRPr="00F377AE">
        <w:rPr>
          <w:sz w:val="20"/>
          <w:szCs w:val="20"/>
        </w:rPr>
        <w:t xml:space="preserve">Предельные значения расчетных показателей максимально допустимого уровня территориальной доступности объектов водоотведения не нормируются. </w:t>
      </w:r>
    </w:p>
    <w:p w:rsidR="001504FE" w:rsidRPr="00F377AE" w:rsidRDefault="001504FE" w:rsidP="00F377AE">
      <w:pPr>
        <w:pStyle w:val="10"/>
        <w:jc w:val="both"/>
        <w:rPr>
          <w:rFonts w:ascii="Times New Roman" w:hAnsi="Times New Roman" w:cs="Times New Roman"/>
          <w:color w:val="000000"/>
          <w:sz w:val="20"/>
          <w:szCs w:val="20"/>
        </w:rPr>
      </w:pPr>
      <w:r w:rsidRPr="00F377AE">
        <w:rPr>
          <w:rFonts w:ascii="Times New Roman" w:hAnsi="Times New Roman" w:cs="Times New Roman"/>
          <w:color w:val="000000"/>
          <w:sz w:val="20"/>
          <w:szCs w:val="20"/>
        </w:rPr>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w:t>
      </w:r>
    </w:p>
    <w:p w:rsidR="001504FE" w:rsidRPr="00F377AE" w:rsidRDefault="001504FE" w:rsidP="00F377AE">
      <w:pPr>
        <w:pStyle w:val="10"/>
        <w:jc w:val="both"/>
        <w:rPr>
          <w:rFonts w:ascii="Times New Roman" w:hAnsi="Times New Roman" w:cs="Times New Roman"/>
          <w:i/>
          <w:color w:val="000000"/>
          <w:sz w:val="20"/>
          <w:szCs w:val="20"/>
        </w:rPr>
      </w:pPr>
      <w:r w:rsidRPr="00F377AE">
        <w:rPr>
          <w:rFonts w:ascii="Times New Roman" w:hAnsi="Times New Roman" w:cs="Times New Roman"/>
          <w:i/>
          <w:color w:val="000000"/>
          <w:sz w:val="20"/>
          <w:szCs w:val="20"/>
        </w:rPr>
        <w:t xml:space="preserve">1.2.1.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1504FE" w:rsidRPr="00F377AE" w:rsidRDefault="001504FE" w:rsidP="00F377AE">
      <w:pPr>
        <w:pStyle w:val="Default"/>
        <w:jc w:val="both"/>
        <w:rPr>
          <w:sz w:val="20"/>
          <w:szCs w:val="20"/>
        </w:rPr>
      </w:pPr>
    </w:p>
    <w:p w:rsidR="001504FE" w:rsidRPr="00F377AE" w:rsidRDefault="001504FE" w:rsidP="00F377AE">
      <w:pPr>
        <w:pStyle w:val="Default"/>
        <w:jc w:val="both"/>
        <w:rPr>
          <w:sz w:val="20"/>
          <w:szCs w:val="20"/>
        </w:rPr>
      </w:pPr>
      <w:r w:rsidRPr="00F377AE">
        <w:rPr>
          <w:sz w:val="20"/>
          <w:szCs w:val="20"/>
        </w:rPr>
        <w:t>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8.</w:t>
      </w:r>
    </w:p>
    <w:p w:rsidR="001504FE" w:rsidRPr="00F377AE" w:rsidRDefault="001504FE" w:rsidP="00F377AE">
      <w:pPr>
        <w:shd w:val="clear" w:color="auto" w:fill="FFFFFF"/>
        <w:jc w:val="right"/>
        <w:textAlignment w:val="baseline"/>
        <w:rPr>
          <w:spacing w:val="1"/>
          <w:sz w:val="20"/>
          <w:szCs w:val="20"/>
        </w:rPr>
      </w:pPr>
      <w:r w:rsidRPr="00F377AE">
        <w:rPr>
          <w:spacing w:val="1"/>
          <w:sz w:val="20"/>
          <w:szCs w:val="20"/>
        </w:rPr>
        <w:t xml:space="preserve">                                                                                                                                      </w:t>
      </w:r>
      <w:r w:rsidRPr="00F377AE">
        <w:rPr>
          <w:sz w:val="20"/>
          <w:szCs w:val="20"/>
        </w:rPr>
        <w:t>Таблица 7</w:t>
      </w:r>
    </w:p>
    <w:tbl>
      <w:tblPr>
        <w:tblW w:w="9923" w:type="dxa"/>
        <w:tblCellMar>
          <w:left w:w="0" w:type="dxa"/>
          <w:right w:w="0" w:type="dxa"/>
        </w:tblCellMar>
        <w:tblLook w:val="04A0"/>
      </w:tblPr>
      <w:tblGrid>
        <w:gridCol w:w="2817"/>
        <w:gridCol w:w="7106"/>
      </w:tblGrid>
      <w:tr w:rsidR="001504FE" w:rsidRPr="00F377AE" w:rsidTr="004E3773">
        <w:trPr>
          <w:trHeight w:val="15"/>
        </w:trPr>
        <w:tc>
          <w:tcPr>
            <w:tcW w:w="2817" w:type="dxa"/>
            <w:hideMark/>
          </w:tcPr>
          <w:p w:rsidR="001504FE" w:rsidRPr="00F377AE" w:rsidRDefault="001504FE" w:rsidP="00F377AE">
            <w:pPr>
              <w:rPr>
                <w:sz w:val="20"/>
                <w:szCs w:val="20"/>
              </w:rPr>
            </w:pPr>
            <w:r w:rsidRPr="00F377AE">
              <w:rPr>
                <w:sz w:val="20"/>
                <w:szCs w:val="20"/>
              </w:rPr>
              <w:t xml:space="preserve">                                                                                                                           </w:t>
            </w:r>
          </w:p>
        </w:tc>
        <w:tc>
          <w:tcPr>
            <w:tcW w:w="7106" w:type="dxa"/>
            <w:hideMark/>
          </w:tcPr>
          <w:p w:rsidR="001504FE" w:rsidRPr="00F377AE" w:rsidRDefault="001504FE" w:rsidP="00F377AE">
            <w:pPr>
              <w:rPr>
                <w:sz w:val="20"/>
                <w:szCs w:val="20"/>
              </w:rPr>
            </w:pP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Категория дорог и улиц</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Основное назначение дорог и улиц</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Основные улицы сельского поселения</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улицы</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связь жилой застройки с основными улицами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дороги</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связи жилых и производственных территорий, обслуживают производственные территории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Проезды</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непосредственный подъезд к участкам жилой, производственной и общественной застройки</w:t>
            </w:r>
          </w:p>
        </w:tc>
      </w:tr>
    </w:tbl>
    <w:p w:rsidR="001504FE" w:rsidRPr="00F377AE" w:rsidRDefault="001504FE" w:rsidP="00F377AE">
      <w:pPr>
        <w:shd w:val="clear" w:color="auto" w:fill="FFFFFF"/>
        <w:textAlignment w:val="baseline"/>
        <w:rPr>
          <w:spacing w:val="1"/>
          <w:sz w:val="20"/>
          <w:szCs w:val="20"/>
        </w:rPr>
      </w:pPr>
    </w:p>
    <w:p w:rsidR="001504FE" w:rsidRPr="00F377AE" w:rsidRDefault="001504FE" w:rsidP="00F377AE">
      <w:pPr>
        <w:shd w:val="clear" w:color="auto" w:fill="FFFFFF"/>
        <w:jc w:val="right"/>
        <w:textAlignment w:val="baseline"/>
        <w:rPr>
          <w:spacing w:val="1"/>
          <w:sz w:val="20"/>
          <w:szCs w:val="20"/>
        </w:rPr>
      </w:pPr>
      <w:r w:rsidRPr="00F377AE">
        <w:rPr>
          <w:spacing w:val="1"/>
          <w:sz w:val="20"/>
          <w:szCs w:val="20"/>
        </w:rPr>
        <w:lastRenderedPageBreak/>
        <w:t xml:space="preserve">                                                                                                                                                </w:t>
      </w:r>
      <w:r w:rsidRPr="00F377AE">
        <w:rPr>
          <w:sz w:val="20"/>
          <w:szCs w:val="20"/>
        </w:rPr>
        <w:t>Таблица 8</w:t>
      </w:r>
    </w:p>
    <w:tbl>
      <w:tblPr>
        <w:tblW w:w="9923" w:type="dxa"/>
        <w:tblInd w:w="74" w:type="dxa"/>
        <w:tblLayout w:type="fixed"/>
        <w:tblCellMar>
          <w:left w:w="0" w:type="dxa"/>
          <w:right w:w="0" w:type="dxa"/>
        </w:tblCellMar>
        <w:tblLook w:val="04A0"/>
      </w:tblPr>
      <w:tblGrid>
        <w:gridCol w:w="1276"/>
        <w:gridCol w:w="1134"/>
        <w:gridCol w:w="992"/>
        <w:gridCol w:w="1276"/>
        <w:gridCol w:w="1275"/>
        <w:gridCol w:w="993"/>
        <w:gridCol w:w="1134"/>
        <w:gridCol w:w="1134"/>
        <w:gridCol w:w="709"/>
      </w:tblGrid>
      <w:tr w:rsidR="001504FE" w:rsidRPr="00F377AE" w:rsidTr="004E377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Категория сельских улиц и дорог</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Расчетная скорость движения, км/ч</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Ширина полосы движения, м</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Число полос движения (суммарно в двух направ-</w:t>
            </w:r>
            <w:r w:rsidRPr="00F377AE">
              <w:rPr>
                <w:sz w:val="20"/>
                <w:szCs w:val="20"/>
              </w:rPr>
              <w:br/>
              <w:t>лениях)</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Наимень-</w:t>
            </w:r>
            <w:r w:rsidRPr="00F377AE">
              <w:rPr>
                <w:sz w:val="20"/>
                <w:szCs w:val="20"/>
              </w:rPr>
              <w:br/>
              <w:t>ший радиус кривых в плане без виража, м</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Наиболь-</w:t>
            </w:r>
            <w:r w:rsidRPr="00F377AE">
              <w:rPr>
                <w:sz w:val="20"/>
                <w:szCs w:val="20"/>
              </w:rPr>
              <w:br/>
              <w:t>ший продоль-</w:t>
            </w:r>
            <w:r w:rsidRPr="00F377AE">
              <w:rPr>
                <w:sz w:val="20"/>
                <w:szCs w:val="20"/>
              </w:rPr>
              <w:br/>
              <w:t>ный уклон, ‰</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Наимень-</w:t>
            </w:r>
            <w:r w:rsidRPr="00F377AE">
              <w:rPr>
                <w:sz w:val="20"/>
                <w:szCs w:val="20"/>
              </w:rPr>
              <w:br/>
              <w:t>ший радиус вертика-</w:t>
            </w:r>
            <w:r w:rsidRPr="00F377AE">
              <w:rPr>
                <w:sz w:val="20"/>
                <w:szCs w:val="20"/>
              </w:rPr>
              <w:br/>
              <w:t>льной выпуклой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Наимень-</w:t>
            </w:r>
            <w:r w:rsidRPr="00F377AE">
              <w:rPr>
                <w:sz w:val="20"/>
                <w:szCs w:val="20"/>
              </w:rPr>
              <w:br/>
              <w:t>ший радиус вертика-</w:t>
            </w:r>
            <w:r w:rsidRPr="00F377AE">
              <w:rPr>
                <w:sz w:val="20"/>
                <w:szCs w:val="20"/>
              </w:rPr>
              <w:br/>
              <w:t>льной вогнутой кривой, м</w:t>
            </w:r>
          </w:p>
        </w:tc>
        <w:tc>
          <w:tcPr>
            <w:tcW w:w="7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Ширина пешехо-</w:t>
            </w:r>
            <w:r w:rsidRPr="00F377AE">
              <w:rPr>
                <w:sz w:val="20"/>
                <w:szCs w:val="20"/>
              </w:rPr>
              <w:br/>
              <w:t>дной части тротуара, м</w:t>
            </w:r>
          </w:p>
        </w:tc>
      </w:tr>
      <w:tr w:rsidR="001504FE" w:rsidRPr="00F377AE" w:rsidTr="004E377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Основные улицы сельского поселения</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2-4</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220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70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1700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7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1,5-2,25</w:t>
            </w:r>
          </w:p>
        </w:tc>
      </w:tr>
      <w:tr w:rsidR="001504FE" w:rsidRPr="00F377AE" w:rsidTr="004E377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улицы</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250</w:t>
            </w:r>
          </w:p>
        </w:tc>
        <w:tc>
          <w:tcPr>
            <w:tcW w:w="7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1,5</w:t>
            </w:r>
          </w:p>
        </w:tc>
      </w:tr>
      <w:tr w:rsidR="001504FE" w:rsidRPr="00F377AE" w:rsidTr="004E377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дороги</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2,75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200</w:t>
            </w:r>
          </w:p>
        </w:tc>
        <w:tc>
          <w:tcPr>
            <w:tcW w:w="7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1,0 (допус-</w:t>
            </w:r>
            <w:r w:rsidRPr="00F377AE">
              <w:rPr>
                <w:sz w:val="20"/>
                <w:szCs w:val="20"/>
              </w:rPr>
              <w:br/>
              <w:t>кается устраивать с одной стороны)</w:t>
            </w:r>
          </w:p>
        </w:tc>
      </w:tr>
      <w:tr w:rsidR="001504FE" w:rsidRPr="00F377AE" w:rsidTr="004E377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Проезды</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200</w:t>
            </w:r>
          </w:p>
        </w:tc>
        <w:tc>
          <w:tcPr>
            <w:tcW w:w="7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w:t>
            </w:r>
          </w:p>
        </w:tc>
      </w:tr>
    </w:tbl>
    <w:p w:rsidR="001504FE" w:rsidRPr="00F377AE" w:rsidRDefault="001504FE" w:rsidP="00F377AE">
      <w:pPr>
        <w:rPr>
          <w:sz w:val="20"/>
          <w:szCs w:val="20"/>
        </w:rPr>
      </w:pPr>
    </w:p>
    <w:p w:rsidR="001504FE" w:rsidRPr="00F377AE" w:rsidRDefault="001504FE" w:rsidP="00F377AE">
      <w:pPr>
        <w:pStyle w:val="30"/>
        <w:widowControl w:val="0"/>
        <w:autoSpaceDE w:val="0"/>
        <w:autoSpaceDN w:val="0"/>
        <w:adjustRightInd w:val="0"/>
        <w:jc w:val="both"/>
        <w:rPr>
          <w:i/>
          <w:color w:val="000000"/>
          <w:sz w:val="20"/>
          <w:szCs w:val="20"/>
        </w:rPr>
      </w:pPr>
      <w:r w:rsidRPr="00F377AE">
        <w:rPr>
          <w:i/>
          <w:color w:val="000000"/>
          <w:sz w:val="20"/>
          <w:szCs w:val="20"/>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1504FE" w:rsidRPr="00F377AE" w:rsidRDefault="001504FE" w:rsidP="00F377AE">
      <w:pPr>
        <w:contextualSpacing/>
        <w:jc w:val="right"/>
        <w:rPr>
          <w:i/>
          <w:color w:val="000000"/>
          <w:sz w:val="20"/>
          <w:szCs w:val="20"/>
        </w:rPr>
      </w:pPr>
      <w:r w:rsidRPr="00F377AE">
        <w:rPr>
          <w:i/>
          <w:color w:val="000000"/>
          <w:sz w:val="20"/>
          <w:szCs w:val="20"/>
        </w:rPr>
        <w:t xml:space="preserve">                                                                                                                                </w:t>
      </w:r>
      <w:r w:rsidRPr="00F377AE">
        <w:rPr>
          <w:sz w:val="20"/>
          <w:szCs w:val="20"/>
        </w:rPr>
        <w:t>Таблица 9</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835"/>
        <w:gridCol w:w="1560"/>
        <w:gridCol w:w="1417"/>
        <w:gridCol w:w="1701"/>
        <w:gridCol w:w="1843"/>
      </w:tblGrid>
      <w:tr w:rsidR="001504FE" w:rsidRPr="00F377AE" w:rsidTr="004E3773">
        <w:trPr>
          <w:trHeight w:val="523"/>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2835"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tc>
        <w:tc>
          <w:tcPr>
            <w:tcW w:w="2977"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3544"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394"/>
        </w:trPr>
        <w:tc>
          <w:tcPr>
            <w:tcW w:w="567" w:type="dxa"/>
            <w:vMerge/>
          </w:tcPr>
          <w:p w:rsidR="001504FE" w:rsidRPr="00F377AE" w:rsidRDefault="001504FE" w:rsidP="00F377AE">
            <w:pPr>
              <w:jc w:val="both"/>
              <w:rPr>
                <w:b/>
                <w:color w:val="000000"/>
                <w:sz w:val="20"/>
                <w:szCs w:val="20"/>
              </w:rPr>
            </w:pPr>
          </w:p>
        </w:tc>
        <w:tc>
          <w:tcPr>
            <w:tcW w:w="2835" w:type="dxa"/>
            <w:vMerge/>
            <w:vAlign w:val="center"/>
          </w:tcPr>
          <w:p w:rsidR="001504FE" w:rsidRPr="00F377AE" w:rsidRDefault="001504FE" w:rsidP="00F377AE">
            <w:pPr>
              <w:jc w:val="both"/>
              <w:rPr>
                <w:b/>
                <w:color w:val="000000"/>
                <w:sz w:val="20"/>
                <w:szCs w:val="20"/>
              </w:rPr>
            </w:pPr>
          </w:p>
        </w:tc>
        <w:tc>
          <w:tcPr>
            <w:tcW w:w="1560"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417"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701"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843"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2835" w:type="dxa"/>
            <w:vAlign w:val="center"/>
          </w:tcPr>
          <w:p w:rsidR="001504FE" w:rsidRPr="00F377AE" w:rsidRDefault="001504FE" w:rsidP="00F377AE">
            <w:pPr>
              <w:jc w:val="both"/>
              <w:rPr>
                <w:color w:val="000000"/>
                <w:sz w:val="20"/>
                <w:szCs w:val="20"/>
              </w:rPr>
            </w:pPr>
            <w:r w:rsidRPr="00F377AE">
              <w:rPr>
                <w:color w:val="000000"/>
                <w:sz w:val="20"/>
                <w:szCs w:val="20"/>
              </w:rPr>
              <w:t>Автобусные остановки</w:t>
            </w:r>
          </w:p>
        </w:tc>
        <w:tc>
          <w:tcPr>
            <w:tcW w:w="1560" w:type="dxa"/>
            <w:vAlign w:val="center"/>
          </w:tcPr>
          <w:p w:rsidR="001504FE" w:rsidRPr="00F377AE" w:rsidRDefault="001504FE" w:rsidP="00F377AE">
            <w:pPr>
              <w:jc w:val="both"/>
              <w:rPr>
                <w:color w:val="000000"/>
                <w:sz w:val="20"/>
                <w:szCs w:val="20"/>
              </w:rPr>
            </w:pPr>
            <w:r w:rsidRPr="00F377AE">
              <w:rPr>
                <w:color w:val="000000"/>
                <w:sz w:val="20"/>
                <w:szCs w:val="20"/>
              </w:rPr>
              <w:t>остановка</w:t>
            </w:r>
          </w:p>
        </w:tc>
        <w:tc>
          <w:tcPr>
            <w:tcW w:w="1417" w:type="dxa"/>
            <w:vAlign w:val="center"/>
          </w:tcPr>
          <w:p w:rsidR="001504FE" w:rsidRPr="00F377AE" w:rsidRDefault="001504FE" w:rsidP="00F377AE">
            <w:pPr>
              <w:jc w:val="both"/>
              <w:rPr>
                <w:color w:val="000000"/>
                <w:sz w:val="20"/>
                <w:szCs w:val="20"/>
              </w:rPr>
            </w:pPr>
            <w:r w:rsidRPr="00F377AE">
              <w:rPr>
                <w:color w:val="000000"/>
                <w:sz w:val="20"/>
                <w:szCs w:val="20"/>
              </w:rPr>
              <w:t>-</w:t>
            </w:r>
          </w:p>
        </w:tc>
        <w:tc>
          <w:tcPr>
            <w:tcW w:w="1701" w:type="dxa"/>
            <w:vAlign w:val="center"/>
          </w:tcPr>
          <w:p w:rsidR="001504FE" w:rsidRPr="00F377AE" w:rsidRDefault="001504FE" w:rsidP="00F377AE">
            <w:pPr>
              <w:jc w:val="both"/>
              <w:rPr>
                <w:color w:val="000000"/>
                <w:sz w:val="20"/>
                <w:szCs w:val="20"/>
              </w:rPr>
            </w:pPr>
            <w:r w:rsidRPr="00F377AE">
              <w:rPr>
                <w:color w:val="000000"/>
                <w:sz w:val="20"/>
                <w:szCs w:val="20"/>
              </w:rPr>
              <w:t>Расстояние между остановками</w:t>
            </w:r>
          </w:p>
        </w:tc>
        <w:tc>
          <w:tcPr>
            <w:tcW w:w="1843" w:type="dxa"/>
            <w:vAlign w:val="center"/>
          </w:tcPr>
          <w:p w:rsidR="001504FE" w:rsidRPr="00F377AE" w:rsidRDefault="001504FE" w:rsidP="00F377AE">
            <w:pPr>
              <w:autoSpaceDE w:val="0"/>
              <w:autoSpaceDN w:val="0"/>
              <w:adjustRightInd w:val="0"/>
              <w:jc w:val="both"/>
              <w:rPr>
                <w:color w:val="000000"/>
                <w:sz w:val="20"/>
                <w:szCs w:val="20"/>
              </w:rPr>
            </w:pPr>
            <w:r w:rsidRPr="00F377AE">
              <w:rPr>
                <w:color w:val="000000"/>
                <w:sz w:val="20"/>
                <w:szCs w:val="20"/>
              </w:rPr>
              <w:t>На дорогах не чаще чем через 3 км</w:t>
            </w:r>
          </w:p>
        </w:tc>
      </w:tr>
      <w:tr w:rsidR="001504FE" w:rsidRPr="00F377AE" w:rsidTr="004E3773">
        <w:trPr>
          <w:trHeight w:val="538"/>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2835" w:type="dxa"/>
            <w:vAlign w:val="center"/>
          </w:tcPr>
          <w:p w:rsidR="001504FE" w:rsidRPr="00F377AE" w:rsidRDefault="001504FE" w:rsidP="00F377AE">
            <w:pPr>
              <w:jc w:val="both"/>
              <w:rPr>
                <w:color w:val="000000"/>
                <w:sz w:val="20"/>
                <w:szCs w:val="20"/>
              </w:rPr>
            </w:pPr>
            <w:r w:rsidRPr="00F377AE">
              <w:rPr>
                <w:color w:val="000000"/>
                <w:sz w:val="20"/>
                <w:szCs w:val="20"/>
              </w:rPr>
              <w:t>Станции технического обслуживания</w:t>
            </w:r>
          </w:p>
        </w:tc>
        <w:tc>
          <w:tcPr>
            <w:tcW w:w="1560" w:type="dxa"/>
            <w:vAlign w:val="center"/>
          </w:tcPr>
          <w:p w:rsidR="001504FE" w:rsidRPr="00F377AE" w:rsidRDefault="001504FE" w:rsidP="00F377AE">
            <w:pPr>
              <w:jc w:val="both"/>
              <w:rPr>
                <w:color w:val="000000"/>
                <w:sz w:val="20"/>
                <w:szCs w:val="20"/>
              </w:rPr>
            </w:pPr>
            <w:r w:rsidRPr="00F377AE">
              <w:rPr>
                <w:color w:val="000000"/>
                <w:sz w:val="20"/>
                <w:szCs w:val="20"/>
              </w:rPr>
              <w:t>Число постов</w:t>
            </w:r>
          </w:p>
        </w:tc>
        <w:tc>
          <w:tcPr>
            <w:tcW w:w="1417" w:type="dxa"/>
            <w:vAlign w:val="center"/>
          </w:tcPr>
          <w:p w:rsidR="001504FE" w:rsidRPr="00F377AE" w:rsidRDefault="001504FE" w:rsidP="00F377AE">
            <w:pPr>
              <w:jc w:val="both"/>
              <w:rPr>
                <w:color w:val="000000"/>
                <w:sz w:val="20"/>
                <w:szCs w:val="20"/>
              </w:rPr>
            </w:pPr>
            <w:r w:rsidRPr="00F377AE">
              <w:rPr>
                <w:color w:val="000000"/>
                <w:sz w:val="20"/>
                <w:szCs w:val="20"/>
              </w:rPr>
              <w:t>1-4</w:t>
            </w:r>
          </w:p>
        </w:tc>
        <w:tc>
          <w:tcPr>
            <w:tcW w:w="1701" w:type="dxa"/>
            <w:vAlign w:val="center"/>
          </w:tcPr>
          <w:p w:rsidR="001504FE" w:rsidRPr="00F377AE" w:rsidRDefault="001504FE" w:rsidP="00F377AE">
            <w:pPr>
              <w:jc w:val="both"/>
              <w:rPr>
                <w:color w:val="000000"/>
                <w:sz w:val="20"/>
                <w:szCs w:val="20"/>
              </w:rPr>
            </w:pPr>
            <w:r w:rsidRPr="00F377AE">
              <w:rPr>
                <w:color w:val="000000"/>
                <w:sz w:val="20"/>
                <w:szCs w:val="20"/>
              </w:rPr>
              <w:t>Расстояние между СТО</w:t>
            </w:r>
          </w:p>
        </w:tc>
        <w:tc>
          <w:tcPr>
            <w:tcW w:w="1843" w:type="dxa"/>
            <w:vAlign w:val="center"/>
          </w:tcPr>
          <w:p w:rsidR="001504FE" w:rsidRPr="00F377AE" w:rsidRDefault="001504FE" w:rsidP="00F377AE">
            <w:pPr>
              <w:jc w:val="both"/>
              <w:rPr>
                <w:color w:val="000000"/>
                <w:sz w:val="20"/>
                <w:szCs w:val="20"/>
              </w:rPr>
            </w:pPr>
            <w:r w:rsidRPr="00F377AE">
              <w:rPr>
                <w:color w:val="000000"/>
                <w:sz w:val="20"/>
                <w:szCs w:val="20"/>
              </w:rPr>
              <w:t>80-150</w:t>
            </w:r>
          </w:p>
        </w:tc>
      </w:tr>
    </w:tbl>
    <w:p w:rsidR="001504FE" w:rsidRPr="00F377AE" w:rsidRDefault="001504FE" w:rsidP="00F377AE">
      <w:pPr>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jc w:val="both"/>
        <w:rPr>
          <w:sz w:val="20"/>
          <w:szCs w:val="20"/>
        </w:rPr>
      </w:pPr>
      <w:r w:rsidRPr="00F377AE">
        <w:rPr>
          <w:color w:val="000000"/>
          <w:sz w:val="20"/>
          <w:szCs w:val="20"/>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F377AE">
        <w:rPr>
          <w:spacing w:val="1"/>
          <w:sz w:val="20"/>
          <w:szCs w:val="20"/>
          <w:shd w:val="clear" w:color="auto" w:fill="FFFFFF"/>
        </w:rPr>
        <w:t>проектировать из расчета одна топливораздаточная колонка на 1200 легковых автомобилей, согласно п. 11.41 СП 42-13330.2016.</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б) При объектах автомобильного сервиса при необходимости следует размещать пункты питания и торговли.</w:t>
      </w:r>
    </w:p>
    <w:p w:rsidR="001504FE" w:rsidRPr="00F377AE" w:rsidRDefault="001504FE" w:rsidP="00F377AE">
      <w:pPr>
        <w:contextualSpacing/>
        <w:jc w:val="both"/>
        <w:rPr>
          <w:b/>
          <w:i/>
          <w:color w:val="000000"/>
          <w:sz w:val="20"/>
          <w:szCs w:val="20"/>
        </w:rPr>
      </w:pPr>
    </w:p>
    <w:p w:rsidR="001504FE" w:rsidRPr="00F377AE" w:rsidRDefault="001504FE" w:rsidP="00F377AE">
      <w:pPr>
        <w:contextualSpacing/>
        <w:jc w:val="both"/>
        <w:rPr>
          <w:b/>
          <w:i/>
          <w:color w:val="000000"/>
          <w:sz w:val="20"/>
          <w:szCs w:val="20"/>
        </w:rPr>
      </w:pPr>
      <w:r w:rsidRPr="00F377AE">
        <w:rPr>
          <w:b/>
          <w:i/>
          <w:color w:val="000000"/>
          <w:sz w:val="20"/>
          <w:szCs w:val="20"/>
        </w:rPr>
        <w:t>1.2.3. Расчетные показатели объектов парковки (парковочные места):</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 на территории Бессоновского района Пензенской области:</w:t>
      </w:r>
    </w:p>
    <w:p w:rsidR="001504FE" w:rsidRPr="00F377AE" w:rsidRDefault="001504FE" w:rsidP="00F377AE">
      <w:pPr>
        <w:contextualSpacing/>
        <w:jc w:val="right"/>
        <w:rPr>
          <w:color w:val="000000"/>
          <w:sz w:val="20"/>
          <w:szCs w:val="20"/>
        </w:rPr>
      </w:pPr>
      <w:r w:rsidRPr="00F377AE">
        <w:rPr>
          <w:color w:val="000000"/>
          <w:sz w:val="20"/>
          <w:szCs w:val="20"/>
        </w:rPr>
        <w:t xml:space="preserve">                                                                                                              </w:t>
      </w:r>
      <w:r w:rsidRPr="00F377AE">
        <w:rPr>
          <w:sz w:val="20"/>
          <w:szCs w:val="20"/>
        </w:rPr>
        <w:t>Таблица 10</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2"/>
        <w:gridCol w:w="1701"/>
        <w:gridCol w:w="1276"/>
        <w:gridCol w:w="1751"/>
        <w:gridCol w:w="1226"/>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3402" w:type="dxa"/>
            <w:vMerge w:val="restart"/>
            <w:vAlign w:val="center"/>
          </w:tcPr>
          <w:p w:rsidR="001504FE" w:rsidRPr="00F377AE" w:rsidRDefault="001504FE" w:rsidP="00F377AE">
            <w:pPr>
              <w:contextualSpacing/>
              <w:jc w:val="both"/>
              <w:rPr>
                <w:color w:val="000000"/>
                <w:sz w:val="20"/>
                <w:szCs w:val="20"/>
              </w:rPr>
            </w:pPr>
            <w:r w:rsidRPr="00F377AE">
              <w:rPr>
                <w:color w:val="000000"/>
                <w:sz w:val="20"/>
                <w:szCs w:val="20"/>
              </w:rPr>
              <w:t>Наименование объекта</w:t>
            </w:r>
          </w:p>
        </w:tc>
        <w:tc>
          <w:tcPr>
            <w:tcW w:w="2977"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977"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455"/>
        </w:trPr>
        <w:tc>
          <w:tcPr>
            <w:tcW w:w="567" w:type="dxa"/>
            <w:vMerge/>
            <w:vAlign w:val="center"/>
          </w:tcPr>
          <w:p w:rsidR="001504FE" w:rsidRPr="00F377AE" w:rsidRDefault="001504FE" w:rsidP="00F377AE">
            <w:pPr>
              <w:jc w:val="both"/>
              <w:rPr>
                <w:b/>
                <w:color w:val="000000"/>
                <w:sz w:val="20"/>
                <w:szCs w:val="20"/>
              </w:rPr>
            </w:pPr>
          </w:p>
        </w:tc>
        <w:tc>
          <w:tcPr>
            <w:tcW w:w="3402" w:type="dxa"/>
            <w:vMerge/>
            <w:vAlign w:val="center"/>
          </w:tcPr>
          <w:p w:rsidR="001504FE" w:rsidRPr="00F377AE" w:rsidRDefault="001504FE" w:rsidP="00F377AE">
            <w:pPr>
              <w:contextualSpacing/>
              <w:jc w:val="both"/>
              <w:rPr>
                <w:b/>
                <w:color w:val="000000"/>
                <w:sz w:val="20"/>
                <w:szCs w:val="20"/>
              </w:rPr>
            </w:pPr>
          </w:p>
        </w:tc>
        <w:tc>
          <w:tcPr>
            <w:tcW w:w="1701"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751"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26"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605"/>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402" w:type="dxa"/>
            <w:vAlign w:val="center"/>
          </w:tcPr>
          <w:p w:rsidR="001504FE" w:rsidRPr="00F377AE" w:rsidRDefault="001504FE" w:rsidP="00F377AE">
            <w:pPr>
              <w:contextualSpacing/>
              <w:jc w:val="both"/>
              <w:rPr>
                <w:color w:val="000000"/>
                <w:sz w:val="20"/>
                <w:szCs w:val="20"/>
              </w:rPr>
            </w:pPr>
            <w:r w:rsidRPr="00F377AE">
              <w:rPr>
                <w:color w:val="000000"/>
                <w:sz w:val="20"/>
                <w:szCs w:val="20"/>
              </w:rPr>
              <w:t xml:space="preserve">Открытые гостевые стоянки </w:t>
            </w:r>
          </w:p>
        </w:tc>
        <w:tc>
          <w:tcPr>
            <w:tcW w:w="1701" w:type="dxa"/>
            <w:vAlign w:val="center"/>
          </w:tcPr>
          <w:p w:rsidR="001504FE" w:rsidRPr="00F377AE" w:rsidRDefault="001504FE" w:rsidP="00F377AE">
            <w:pPr>
              <w:jc w:val="center"/>
              <w:rPr>
                <w:color w:val="000000"/>
                <w:sz w:val="20"/>
                <w:szCs w:val="20"/>
              </w:rPr>
            </w:pPr>
            <w:r w:rsidRPr="00F377AE">
              <w:rPr>
                <w:color w:val="000000"/>
                <w:sz w:val="20"/>
                <w:szCs w:val="20"/>
              </w:rPr>
              <w:t>машино-мест</w:t>
            </w:r>
          </w:p>
          <w:p w:rsidR="001504FE" w:rsidRPr="00F377AE" w:rsidRDefault="001504FE" w:rsidP="00F377AE">
            <w:pPr>
              <w:jc w:val="center"/>
              <w:rPr>
                <w:color w:val="000000"/>
                <w:sz w:val="20"/>
                <w:szCs w:val="20"/>
              </w:rPr>
            </w:pPr>
            <w:r w:rsidRPr="00F377AE">
              <w:rPr>
                <w:color w:val="000000"/>
                <w:sz w:val="20"/>
                <w:szCs w:val="20"/>
              </w:rPr>
              <w:t>на 1 квартиру</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 xml:space="preserve">0.2** </w:t>
            </w:r>
          </w:p>
        </w:tc>
        <w:tc>
          <w:tcPr>
            <w:tcW w:w="1751"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226" w:type="dxa"/>
            <w:vAlign w:val="center"/>
          </w:tcPr>
          <w:p w:rsidR="001504FE" w:rsidRPr="00F377AE" w:rsidRDefault="001504FE" w:rsidP="00F377AE">
            <w:pPr>
              <w:jc w:val="both"/>
              <w:rPr>
                <w:color w:val="000000"/>
                <w:sz w:val="20"/>
                <w:szCs w:val="20"/>
              </w:rPr>
            </w:pPr>
            <w:r w:rsidRPr="00F377AE">
              <w:rPr>
                <w:color w:val="000000"/>
                <w:sz w:val="20"/>
                <w:szCs w:val="20"/>
              </w:rPr>
              <w:t>100</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402" w:type="dxa"/>
            <w:vAlign w:val="center"/>
          </w:tcPr>
          <w:p w:rsidR="001504FE" w:rsidRPr="00F377AE" w:rsidRDefault="001504FE" w:rsidP="00F377AE">
            <w:pPr>
              <w:contextualSpacing/>
              <w:jc w:val="both"/>
              <w:rPr>
                <w:color w:val="000000"/>
                <w:sz w:val="20"/>
                <w:szCs w:val="20"/>
              </w:rPr>
            </w:pPr>
            <w:r w:rsidRPr="00F377AE">
              <w:rPr>
                <w:color w:val="000000"/>
                <w:sz w:val="20"/>
                <w:szCs w:val="20"/>
              </w:rPr>
              <w:t xml:space="preserve"> Стоянки постоянного хранения легковых автомобилей</w:t>
            </w:r>
          </w:p>
        </w:tc>
        <w:tc>
          <w:tcPr>
            <w:tcW w:w="1701" w:type="dxa"/>
            <w:vAlign w:val="center"/>
          </w:tcPr>
          <w:p w:rsidR="001504FE" w:rsidRPr="00F377AE" w:rsidRDefault="001504FE" w:rsidP="00F377AE">
            <w:pPr>
              <w:jc w:val="center"/>
              <w:rPr>
                <w:color w:val="000000"/>
                <w:sz w:val="20"/>
                <w:szCs w:val="20"/>
              </w:rPr>
            </w:pPr>
            <w:r w:rsidRPr="00F377AE">
              <w:rPr>
                <w:color w:val="000000"/>
                <w:sz w:val="20"/>
                <w:szCs w:val="20"/>
              </w:rPr>
              <w:t>машино-мест</w:t>
            </w:r>
          </w:p>
          <w:p w:rsidR="001504FE" w:rsidRPr="00F377AE" w:rsidRDefault="001504FE" w:rsidP="00F377AE">
            <w:pPr>
              <w:jc w:val="center"/>
              <w:rPr>
                <w:color w:val="000000"/>
                <w:sz w:val="20"/>
                <w:szCs w:val="20"/>
              </w:rPr>
            </w:pPr>
            <w:r w:rsidRPr="00F377AE">
              <w:rPr>
                <w:color w:val="000000"/>
                <w:sz w:val="20"/>
                <w:szCs w:val="20"/>
              </w:rPr>
              <w:t>на 1 квартиру</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0,8*</w:t>
            </w:r>
          </w:p>
        </w:tc>
        <w:tc>
          <w:tcPr>
            <w:tcW w:w="1751"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226" w:type="dxa"/>
            <w:vAlign w:val="center"/>
          </w:tcPr>
          <w:p w:rsidR="001504FE" w:rsidRPr="00F377AE" w:rsidRDefault="001504FE" w:rsidP="00F377AE">
            <w:pPr>
              <w:jc w:val="both"/>
              <w:rPr>
                <w:color w:val="000000"/>
                <w:sz w:val="20"/>
                <w:szCs w:val="20"/>
              </w:rPr>
            </w:pPr>
            <w:r w:rsidRPr="00F377AE">
              <w:rPr>
                <w:color w:val="000000"/>
                <w:sz w:val="20"/>
                <w:szCs w:val="20"/>
              </w:rPr>
              <w:t>800</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lastRenderedPageBreak/>
              <w:t>3.</w:t>
            </w:r>
          </w:p>
        </w:tc>
        <w:tc>
          <w:tcPr>
            <w:tcW w:w="3402" w:type="dxa"/>
            <w:vAlign w:val="center"/>
          </w:tcPr>
          <w:p w:rsidR="001504FE" w:rsidRPr="00F377AE" w:rsidRDefault="001504FE" w:rsidP="00F377AE">
            <w:pPr>
              <w:contextualSpacing/>
              <w:jc w:val="both"/>
              <w:rPr>
                <w:color w:val="000000"/>
                <w:sz w:val="20"/>
                <w:szCs w:val="20"/>
              </w:rPr>
            </w:pPr>
            <w:r w:rsidRPr="00F377AE">
              <w:rPr>
                <w:color w:val="000000"/>
                <w:sz w:val="20"/>
                <w:szCs w:val="20"/>
              </w:rPr>
              <w:t>Парковочные места объектов дошкольного, начального и среднего общего образования</w:t>
            </w:r>
          </w:p>
        </w:tc>
        <w:tc>
          <w:tcPr>
            <w:tcW w:w="1701" w:type="dxa"/>
            <w:vAlign w:val="center"/>
          </w:tcPr>
          <w:p w:rsidR="001504FE" w:rsidRPr="00F377AE" w:rsidRDefault="001504FE" w:rsidP="00F377AE">
            <w:pPr>
              <w:jc w:val="center"/>
              <w:rPr>
                <w:color w:val="000000"/>
                <w:sz w:val="20"/>
                <w:szCs w:val="20"/>
              </w:rPr>
            </w:pPr>
            <w:r w:rsidRPr="00F377AE">
              <w:rPr>
                <w:color w:val="000000"/>
                <w:sz w:val="20"/>
                <w:szCs w:val="20"/>
              </w:rPr>
              <w:t>машино-мест</w:t>
            </w:r>
          </w:p>
          <w:p w:rsidR="001504FE" w:rsidRPr="00F377AE" w:rsidRDefault="001504FE" w:rsidP="00F377AE">
            <w:pPr>
              <w:jc w:val="center"/>
              <w:rPr>
                <w:color w:val="000000"/>
                <w:sz w:val="20"/>
                <w:szCs w:val="20"/>
              </w:rPr>
            </w:pPr>
            <w:r w:rsidRPr="00F377AE">
              <w:rPr>
                <w:color w:val="000000"/>
                <w:sz w:val="20"/>
                <w:szCs w:val="20"/>
              </w:rPr>
              <w:t>на 100 работающих</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5</w:t>
            </w:r>
          </w:p>
        </w:tc>
        <w:tc>
          <w:tcPr>
            <w:tcW w:w="1751"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226" w:type="dxa"/>
            <w:vAlign w:val="center"/>
          </w:tcPr>
          <w:p w:rsidR="001504FE" w:rsidRPr="00F377AE" w:rsidRDefault="001504FE" w:rsidP="00F377AE">
            <w:pPr>
              <w:jc w:val="both"/>
              <w:rPr>
                <w:color w:val="000000"/>
                <w:sz w:val="20"/>
                <w:szCs w:val="20"/>
              </w:rPr>
            </w:pPr>
            <w:r w:rsidRPr="00F377AE">
              <w:rPr>
                <w:color w:val="000000"/>
                <w:sz w:val="20"/>
                <w:szCs w:val="20"/>
              </w:rPr>
              <w:t>100</w:t>
            </w:r>
          </w:p>
        </w:tc>
      </w:tr>
      <w:tr w:rsidR="001504FE" w:rsidRPr="00F377AE" w:rsidTr="004E3773">
        <w:trPr>
          <w:trHeight w:val="836"/>
        </w:trPr>
        <w:tc>
          <w:tcPr>
            <w:tcW w:w="567" w:type="dxa"/>
            <w:vAlign w:val="center"/>
          </w:tcPr>
          <w:p w:rsidR="001504FE" w:rsidRPr="00F377AE" w:rsidRDefault="001504FE" w:rsidP="00F377AE">
            <w:pPr>
              <w:jc w:val="both"/>
              <w:rPr>
                <w:color w:val="000000"/>
                <w:spacing w:val="-14"/>
                <w:sz w:val="20"/>
                <w:szCs w:val="20"/>
              </w:rPr>
            </w:pPr>
            <w:r w:rsidRPr="00F377AE">
              <w:rPr>
                <w:color w:val="000000"/>
                <w:spacing w:val="-14"/>
                <w:sz w:val="20"/>
                <w:szCs w:val="20"/>
              </w:rPr>
              <w:t>4.</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Парковочные места офисных, административных зданий, научных и проектных организаций регионального значения</w:t>
            </w:r>
          </w:p>
        </w:tc>
        <w:tc>
          <w:tcPr>
            <w:tcW w:w="1701" w:type="dxa"/>
            <w:vAlign w:val="center"/>
          </w:tcPr>
          <w:p w:rsidR="001504FE" w:rsidRPr="00F377AE" w:rsidRDefault="001504FE" w:rsidP="00F377AE">
            <w:pPr>
              <w:jc w:val="center"/>
              <w:rPr>
                <w:color w:val="000000"/>
                <w:sz w:val="20"/>
                <w:szCs w:val="20"/>
              </w:rPr>
            </w:pPr>
            <w:r w:rsidRPr="00F377AE">
              <w:rPr>
                <w:color w:val="000000"/>
                <w:sz w:val="20"/>
                <w:szCs w:val="20"/>
              </w:rPr>
              <w:t>машино-мест</w:t>
            </w:r>
          </w:p>
          <w:p w:rsidR="001504FE" w:rsidRPr="00F377AE" w:rsidRDefault="001504FE" w:rsidP="00F377AE">
            <w:pPr>
              <w:jc w:val="center"/>
              <w:rPr>
                <w:color w:val="000000"/>
                <w:sz w:val="20"/>
                <w:szCs w:val="20"/>
              </w:rPr>
            </w:pPr>
            <w:r w:rsidRPr="00F377AE">
              <w:rPr>
                <w:color w:val="000000"/>
                <w:sz w:val="20"/>
                <w:szCs w:val="20"/>
              </w:rPr>
              <w:t>на 100 работающих</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10-15</w:t>
            </w:r>
          </w:p>
        </w:tc>
        <w:tc>
          <w:tcPr>
            <w:tcW w:w="1751"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226" w:type="dxa"/>
            <w:vAlign w:val="center"/>
          </w:tcPr>
          <w:p w:rsidR="001504FE" w:rsidRPr="00F377AE" w:rsidRDefault="001504FE" w:rsidP="00F377AE">
            <w:pPr>
              <w:jc w:val="both"/>
              <w:rPr>
                <w:color w:val="000000"/>
                <w:sz w:val="20"/>
                <w:szCs w:val="20"/>
              </w:rPr>
            </w:pPr>
            <w:r w:rsidRPr="00F377AE">
              <w:rPr>
                <w:color w:val="000000"/>
                <w:sz w:val="20"/>
                <w:szCs w:val="20"/>
              </w:rPr>
              <w:t>250</w:t>
            </w:r>
          </w:p>
        </w:tc>
      </w:tr>
      <w:tr w:rsidR="001504FE" w:rsidRPr="00F377AE" w:rsidTr="004E3773">
        <w:trPr>
          <w:trHeight w:val="836"/>
        </w:trPr>
        <w:tc>
          <w:tcPr>
            <w:tcW w:w="567" w:type="dxa"/>
            <w:vAlign w:val="center"/>
          </w:tcPr>
          <w:p w:rsidR="001504FE" w:rsidRPr="00F377AE" w:rsidRDefault="001504FE" w:rsidP="00F377AE">
            <w:pPr>
              <w:jc w:val="both"/>
              <w:rPr>
                <w:color w:val="000000"/>
                <w:spacing w:val="-20"/>
                <w:sz w:val="20"/>
                <w:szCs w:val="20"/>
              </w:rPr>
            </w:pPr>
            <w:r w:rsidRPr="00F377AE">
              <w:rPr>
                <w:color w:val="000000"/>
                <w:spacing w:val="-20"/>
                <w:sz w:val="20"/>
                <w:szCs w:val="20"/>
              </w:rPr>
              <w:t>5.</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F377AE">
                <w:rPr>
                  <w:color w:val="000000"/>
                  <w:spacing w:val="-14"/>
                  <w:sz w:val="20"/>
                  <w:szCs w:val="20"/>
                </w:rPr>
                <w:t>200 м²</w:t>
              </w:r>
            </w:smartTag>
          </w:p>
        </w:tc>
        <w:tc>
          <w:tcPr>
            <w:tcW w:w="1701" w:type="dxa"/>
            <w:vAlign w:val="center"/>
          </w:tcPr>
          <w:p w:rsidR="001504FE" w:rsidRPr="00F377AE" w:rsidRDefault="001504FE" w:rsidP="00F377AE">
            <w:pPr>
              <w:jc w:val="center"/>
              <w:rPr>
                <w:color w:val="000000"/>
                <w:spacing w:val="-14"/>
                <w:sz w:val="20"/>
                <w:szCs w:val="20"/>
              </w:rPr>
            </w:pPr>
            <w:r w:rsidRPr="00F377AE">
              <w:rPr>
                <w:color w:val="000000"/>
                <w:spacing w:val="-14"/>
                <w:sz w:val="20"/>
                <w:szCs w:val="20"/>
              </w:rPr>
              <w:t>машино-мест</w:t>
            </w:r>
          </w:p>
          <w:p w:rsidR="001504FE" w:rsidRPr="00F377AE" w:rsidRDefault="001504FE" w:rsidP="00F377AE">
            <w:pPr>
              <w:jc w:val="center"/>
              <w:rPr>
                <w:color w:val="000000"/>
                <w:spacing w:val="-14"/>
                <w:sz w:val="20"/>
                <w:szCs w:val="20"/>
              </w:rPr>
            </w:pPr>
            <w:r w:rsidRPr="00F377AE">
              <w:rPr>
                <w:color w:val="000000"/>
                <w:spacing w:val="-14"/>
                <w:sz w:val="20"/>
                <w:szCs w:val="20"/>
              </w:rPr>
              <w:t xml:space="preserve">на </w:t>
            </w:r>
            <w:smartTag w:uri="urn:schemas-microsoft-com:office:smarttags" w:element="metricconverter">
              <w:smartTagPr>
                <w:attr w:name="ProductID" w:val="100 м²"/>
              </w:smartTagPr>
              <w:r w:rsidRPr="00F377AE">
                <w:rPr>
                  <w:color w:val="000000"/>
                  <w:spacing w:val="-14"/>
                  <w:sz w:val="20"/>
                  <w:szCs w:val="20"/>
                </w:rPr>
                <w:t>100 м²</w:t>
              </w:r>
            </w:smartTag>
            <w:r w:rsidRPr="00F377AE">
              <w:rPr>
                <w:color w:val="000000"/>
                <w:spacing w:val="-14"/>
                <w:sz w:val="20"/>
                <w:szCs w:val="20"/>
              </w:rPr>
              <w:t xml:space="preserve"> торговой площади</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5-7</w:t>
            </w:r>
          </w:p>
        </w:tc>
        <w:tc>
          <w:tcPr>
            <w:tcW w:w="1751"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226" w:type="dxa"/>
            <w:vAlign w:val="center"/>
          </w:tcPr>
          <w:p w:rsidR="001504FE" w:rsidRPr="00F377AE" w:rsidRDefault="001504FE" w:rsidP="00F377AE">
            <w:pPr>
              <w:jc w:val="both"/>
              <w:rPr>
                <w:color w:val="000000"/>
                <w:sz w:val="20"/>
                <w:szCs w:val="20"/>
              </w:rPr>
            </w:pPr>
            <w:r w:rsidRPr="00F377AE">
              <w:rPr>
                <w:color w:val="000000"/>
                <w:sz w:val="20"/>
                <w:szCs w:val="20"/>
              </w:rPr>
              <w:t>250</w:t>
            </w:r>
          </w:p>
        </w:tc>
      </w:tr>
    </w:tbl>
    <w:p w:rsidR="001504FE" w:rsidRPr="00F377AE" w:rsidRDefault="001504FE" w:rsidP="00F377AE">
      <w:pPr>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contextualSpacing/>
        <w:jc w:val="both"/>
        <w:rPr>
          <w:color w:val="000000"/>
          <w:sz w:val="20"/>
          <w:szCs w:val="20"/>
        </w:rPr>
      </w:pPr>
      <w:r w:rsidRPr="00F377AE">
        <w:rPr>
          <w:color w:val="000000"/>
          <w:sz w:val="20"/>
          <w:szCs w:val="20"/>
        </w:rPr>
        <w:t>а) (*)Указанные машино-места следует размещать в</w:t>
      </w:r>
      <w:r w:rsidRPr="00F377AE">
        <w:rPr>
          <w:bCs/>
          <w:color w:val="000000"/>
          <w:spacing w:val="-3"/>
          <w:sz w:val="20"/>
          <w:szCs w:val="20"/>
        </w:rPr>
        <w:t xml:space="preserve"> капитальных гаражах (паркингах):</w:t>
      </w:r>
      <w:r w:rsidRPr="00F377AE">
        <w:rPr>
          <w:color w:val="000000"/>
          <w:sz w:val="20"/>
          <w:szCs w:val="20"/>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F377AE">
          <w:rPr>
            <w:color w:val="000000"/>
            <w:sz w:val="20"/>
            <w:szCs w:val="20"/>
          </w:rPr>
          <w:t>800 м</w:t>
        </w:r>
      </w:smartTag>
      <w:r w:rsidRPr="00F377AE">
        <w:rPr>
          <w:color w:val="000000"/>
          <w:sz w:val="20"/>
          <w:szCs w:val="20"/>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F377AE">
          <w:rPr>
            <w:color w:val="000000"/>
            <w:sz w:val="20"/>
            <w:szCs w:val="20"/>
          </w:rPr>
          <w:t>1500 м</w:t>
        </w:r>
      </w:smartTag>
      <w:r w:rsidRPr="00F377AE">
        <w:rPr>
          <w:color w:val="000000"/>
          <w:sz w:val="20"/>
          <w:szCs w:val="20"/>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F377AE">
        <w:rPr>
          <w:color w:val="000000"/>
          <w:spacing w:val="-2"/>
          <w:sz w:val="20"/>
          <w:szCs w:val="20"/>
        </w:rPr>
        <w:t>автостоянках на придомовой территории</w:t>
      </w:r>
      <w:r w:rsidRPr="00F377AE">
        <w:rPr>
          <w:color w:val="000000"/>
          <w:sz w:val="20"/>
          <w:szCs w:val="20"/>
        </w:rPr>
        <w:t xml:space="preserve"> многоквартирных жилых домов с соблюдением нормативного уровня благоустройства. </w:t>
      </w:r>
    </w:p>
    <w:p w:rsidR="001504FE" w:rsidRPr="00F377AE" w:rsidRDefault="001504FE" w:rsidP="00F377AE">
      <w:pPr>
        <w:pStyle w:val="S"/>
        <w:widowControl w:val="0"/>
        <w:spacing w:line="240" w:lineRule="auto"/>
        <w:ind w:firstLine="0"/>
        <w:contextualSpacing/>
        <w:rPr>
          <w:color w:val="000000"/>
          <w:sz w:val="20"/>
        </w:rPr>
      </w:pPr>
      <w:r w:rsidRPr="00F377AE">
        <w:rPr>
          <w:color w:val="000000"/>
          <w:sz w:val="20"/>
        </w:rPr>
        <w:t>в)(**)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1504FE" w:rsidRPr="00F377AE" w:rsidRDefault="001504FE" w:rsidP="00F377AE">
      <w:pPr>
        <w:pStyle w:val="2"/>
        <w:jc w:val="both"/>
        <w:rPr>
          <w:color w:val="000000"/>
          <w:sz w:val="20"/>
          <w:szCs w:val="20"/>
        </w:rPr>
      </w:pPr>
      <w:r w:rsidRPr="00F377AE">
        <w:rPr>
          <w:color w:val="000000"/>
          <w:sz w:val="20"/>
          <w:szCs w:val="20"/>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-на территории для комплексного освоения в целях жилищного строительства </w:t>
      </w:r>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pStyle w:val="afff0"/>
        <w:spacing w:line="240" w:lineRule="auto"/>
        <w:ind w:left="0"/>
        <w:jc w:val="right"/>
        <w:rPr>
          <w:rFonts w:ascii="Times New Roman" w:hAnsi="Times New Roman"/>
          <w:color w:val="000000"/>
        </w:rPr>
      </w:pPr>
      <w:r w:rsidRPr="00F377AE">
        <w:rPr>
          <w:rFonts w:ascii="Times New Roman" w:hAnsi="Times New Roman"/>
          <w:color w:val="000000"/>
        </w:rPr>
        <w:t xml:space="preserve">                                                                                                                  Таблица 11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44"/>
        <w:gridCol w:w="1984"/>
        <w:gridCol w:w="1418"/>
        <w:gridCol w:w="1727"/>
        <w:gridCol w:w="683"/>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w:t>
            </w:r>
          </w:p>
          <w:p w:rsidR="001504FE" w:rsidRPr="00F377AE" w:rsidRDefault="001504FE" w:rsidP="00F377AE">
            <w:pPr>
              <w:jc w:val="both"/>
              <w:rPr>
                <w:color w:val="000000"/>
                <w:sz w:val="20"/>
                <w:szCs w:val="20"/>
              </w:rPr>
            </w:pPr>
            <w:r w:rsidRPr="00F377AE">
              <w:rPr>
                <w:color w:val="000000"/>
                <w:sz w:val="20"/>
                <w:szCs w:val="20"/>
              </w:rPr>
              <w:t>пп</w:t>
            </w:r>
          </w:p>
        </w:tc>
        <w:tc>
          <w:tcPr>
            <w:tcW w:w="3544"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tc>
        <w:tc>
          <w:tcPr>
            <w:tcW w:w="3402"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410"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563"/>
        </w:trPr>
        <w:tc>
          <w:tcPr>
            <w:tcW w:w="567" w:type="dxa"/>
            <w:vMerge/>
          </w:tcPr>
          <w:p w:rsidR="001504FE" w:rsidRPr="00F377AE" w:rsidRDefault="001504FE" w:rsidP="00F377AE">
            <w:pPr>
              <w:jc w:val="both"/>
              <w:rPr>
                <w:b/>
                <w:color w:val="000000"/>
                <w:sz w:val="20"/>
                <w:szCs w:val="20"/>
              </w:rPr>
            </w:pPr>
          </w:p>
        </w:tc>
        <w:tc>
          <w:tcPr>
            <w:tcW w:w="3544" w:type="dxa"/>
            <w:vMerge/>
            <w:vAlign w:val="center"/>
          </w:tcPr>
          <w:p w:rsidR="001504FE" w:rsidRPr="00F377AE" w:rsidRDefault="001504FE" w:rsidP="00F377AE">
            <w:pPr>
              <w:jc w:val="both"/>
              <w:rPr>
                <w:b/>
                <w:color w:val="000000"/>
                <w:sz w:val="20"/>
                <w:szCs w:val="20"/>
              </w:rPr>
            </w:pPr>
          </w:p>
        </w:tc>
        <w:tc>
          <w:tcPr>
            <w:tcW w:w="1984"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727"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683"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544" w:type="dxa"/>
            <w:vAlign w:val="center"/>
          </w:tcPr>
          <w:p w:rsidR="001504FE" w:rsidRPr="00F377AE" w:rsidRDefault="001504FE" w:rsidP="00F377AE">
            <w:pPr>
              <w:rPr>
                <w:color w:val="000000"/>
                <w:sz w:val="20"/>
                <w:szCs w:val="20"/>
              </w:rPr>
            </w:pPr>
            <w:r w:rsidRPr="00F377AE">
              <w:rPr>
                <w:color w:val="000000"/>
                <w:sz w:val="20"/>
                <w:szCs w:val="20"/>
              </w:rPr>
              <w:t xml:space="preserve">Спортивный зал общего пользования в физкультурно-спортивном центре </w:t>
            </w:r>
          </w:p>
        </w:tc>
        <w:tc>
          <w:tcPr>
            <w:tcW w:w="1984" w:type="dxa"/>
            <w:vAlign w:val="center"/>
          </w:tcPr>
          <w:p w:rsidR="001504FE" w:rsidRPr="00F377AE" w:rsidRDefault="001504FE" w:rsidP="00F377AE">
            <w:pPr>
              <w:jc w:val="both"/>
              <w:rPr>
                <w:color w:val="000000"/>
                <w:sz w:val="20"/>
                <w:szCs w:val="20"/>
              </w:rPr>
            </w:pPr>
            <w:r w:rsidRPr="00F377AE">
              <w:rPr>
                <w:color w:val="000000"/>
                <w:sz w:val="20"/>
                <w:szCs w:val="20"/>
              </w:rPr>
              <w:t>м² площади пола на 1000 чел.</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60-80</w:t>
            </w:r>
          </w:p>
        </w:tc>
        <w:tc>
          <w:tcPr>
            <w:tcW w:w="1727" w:type="dxa"/>
            <w:vMerge w:val="restart"/>
            <w:vAlign w:val="center"/>
          </w:tcPr>
          <w:p w:rsidR="001504FE" w:rsidRPr="00F377AE" w:rsidRDefault="001504FE" w:rsidP="00F377AE">
            <w:pPr>
              <w:jc w:val="both"/>
              <w:rPr>
                <w:color w:val="000000"/>
                <w:sz w:val="20"/>
                <w:szCs w:val="20"/>
              </w:rPr>
            </w:pPr>
            <w:r w:rsidRPr="00F377AE">
              <w:rPr>
                <w:color w:val="000000"/>
                <w:sz w:val="20"/>
                <w:szCs w:val="20"/>
              </w:rPr>
              <w:t>мин. транспортно-пешеходной доступности</w:t>
            </w:r>
          </w:p>
        </w:tc>
        <w:tc>
          <w:tcPr>
            <w:tcW w:w="683" w:type="dxa"/>
            <w:vMerge w:val="restart"/>
            <w:vAlign w:val="center"/>
          </w:tcPr>
          <w:p w:rsidR="001504FE" w:rsidRPr="00F377AE" w:rsidRDefault="001504FE" w:rsidP="00F377AE">
            <w:pPr>
              <w:jc w:val="both"/>
              <w:rPr>
                <w:color w:val="000000"/>
                <w:sz w:val="20"/>
                <w:szCs w:val="20"/>
              </w:rPr>
            </w:pPr>
            <w:r w:rsidRPr="00F377AE">
              <w:rPr>
                <w:color w:val="000000"/>
                <w:sz w:val="20"/>
                <w:szCs w:val="20"/>
              </w:rPr>
              <w:t>30</w:t>
            </w:r>
          </w:p>
        </w:tc>
      </w:tr>
      <w:tr w:rsidR="001504FE" w:rsidRPr="00F377AE" w:rsidTr="004E3773">
        <w:trPr>
          <w:trHeight w:val="555"/>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544" w:type="dxa"/>
            <w:vAlign w:val="center"/>
          </w:tcPr>
          <w:p w:rsidR="001504FE" w:rsidRPr="00F377AE" w:rsidRDefault="001504FE" w:rsidP="00F377AE">
            <w:pPr>
              <w:rPr>
                <w:color w:val="000000"/>
                <w:sz w:val="20"/>
                <w:szCs w:val="20"/>
              </w:rPr>
            </w:pPr>
            <w:r w:rsidRPr="00F377AE">
              <w:rPr>
                <w:color w:val="000000"/>
                <w:sz w:val="20"/>
                <w:szCs w:val="20"/>
              </w:rPr>
              <w:t xml:space="preserve">Бассейн крытый (открытый) общего пользования </w:t>
            </w:r>
          </w:p>
        </w:tc>
        <w:tc>
          <w:tcPr>
            <w:tcW w:w="1984" w:type="dxa"/>
            <w:vAlign w:val="center"/>
          </w:tcPr>
          <w:p w:rsidR="001504FE" w:rsidRPr="00F377AE" w:rsidRDefault="001504FE" w:rsidP="00F377AE">
            <w:pPr>
              <w:jc w:val="both"/>
              <w:rPr>
                <w:color w:val="000000"/>
                <w:sz w:val="20"/>
                <w:szCs w:val="20"/>
              </w:rPr>
            </w:pPr>
            <w:r w:rsidRPr="00F377AE">
              <w:rPr>
                <w:color w:val="000000"/>
                <w:sz w:val="20"/>
                <w:szCs w:val="20"/>
              </w:rPr>
              <w:t>м² зеркала воды на 1000 чел.</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20-25</w:t>
            </w:r>
          </w:p>
        </w:tc>
        <w:tc>
          <w:tcPr>
            <w:tcW w:w="1727" w:type="dxa"/>
            <w:vMerge/>
            <w:vAlign w:val="center"/>
          </w:tcPr>
          <w:p w:rsidR="001504FE" w:rsidRPr="00F377AE" w:rsidRDefault="001504FE" w:rsidP="00F377AE">
            <w:pPr>
              <w:jc w:val="both"/>
              <w:rPr>
                <w:color w:val="000000"/>
                <w:sz w:val="20"/>
                <w:szCs w:val="20"/>
              </w:rPr>
            </w:pPr>
          </w:p>
        </w:tc>
        <w:tc>
          <w:tcPr>
            <w:tcW w:w="683" w:type="dxa"/>
            <w:vMerge/>
            <w:vAlign w:val="center"/>
          </w:tcPr>
          <w:p w:rsidR="001504FE" w:rsidRPr="00F377AE" w:rsidRDefault="001504FE" w:rsidP="00F377AE">
            <w:pPr>
              <w:jc w:val="both"/>
              <w:rPr>
                <w:color w:val="000000"/>
                <w:sz w:val="20"/>
                <w:szCs w:val="20"/>
              </w:rPr>
            </w:pPr>
          </w:p>
        </w:tc>
      </w:tr>
      <w:tr w:rsidR="001504FE" w:rsidRPr="00F377AE" w:rsidTr="004E3773">
        <w:trPr>
          <w:trHeight w:val="567"/>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544" w:type="dxa"/>
            <w:vAlign w:val="center"/>
          </w:tcPr>
          <w:p w:rsidR="001504FE" w:rsidRPr="00F377AE" w:rsidRDefault="001504FE" w:rsidP="00F377AE">
            <w:pPr>
              <w:rPr>
                <w:color w:val="000000"/>
                <w:sz w:val="20"/>
                <w:szCs w:val="20"/>
              </w:rPr>
            </w:pPr>
            <w:r w:rsidRPr="00F377AE">
              <w:rPr>
                <w:color w:val="000000"/>
                <w:sz w:val="20"/>
                <w:szCs w:val="20"/>
              </w:rPr>
              <w:t>Территория плоскостных спортивных сооружений</w:t>
            </w:r>
          </w:p>
        </w:tc>
        <w:tc>
          <w:tcPr>
            <w:tcW w:w="1984" w:type="dxa"/>
            <w:vAlign w:val="center"/>
          </w:tcPr>
          <w:p w:rsidR="001504FE" w:rsidRPr="00F377AE" w:rsidRDefault="001504FE" w:rsidP="00F377AE">
            <w:pPr>
              <w:jc w:val="both"/>
              <w:rPr>
                <w:color w:val="000000"/>
                <w:sz w:val="20"/>
                <w:szCs w:val="20"/>
              </w:rPr>
            </w:pPr>
            <w:r w:rsidRPr="00F377AE">
              <w:rPr>
                <w:color w:val="000000"/>
                <w:sz w:val="20"/>
                <w:szCs w:val="20"/>
              </w:rPr>
              <w:t xml:space="preserve">Кв.м на 10 тыс  </w:t>
            </w:r>
          </w:p>
          <w:p w:rsidR="001504FE" w:rsidRPr="00F377AE" w:rsidRDefault="001504FE" w:rsidP="00F377AE">
            <w:pPr>
              <w:jc w:val="both"/>
              <w:rPr>
                <w:color w:val="000000"/>
                <w:sz w:val="20"/>
                <w:szCs w:val="20"/>
              </w:rPr>
            </w:pPr>
            <w:r w:rsidRPr="00F377AE">
              <w:rPr>
                <w:color w:val="000000"/>
                <w:sz w:val="20"/>
                <w:szCs w:val="20"/>
              </w:rPr>
              <w:t>чел.</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19494</w:t>
            </w:r>
          </w:p>
        </w:tc>
        <w:tc>
          <w:tcPr>
            <w:tcW w:w="1727" w:type="dxa"/>
            <w:vMerge/>
            <w:vAlign w:val="center"/>
          </w:tcPr>
          <w:p w:rsidR="001504FE" w:rsidRPr="00F377AE" w:rsidRDefault="001504FE" w:rsidP="00F377AE">
            <w:pPr>
              <w:jc w:val="both"/>
              <w:rPr>
                <w:color w:val="000000"/>
                <w:sz w:val="20"/>
                <w:szCs w:val="20"/>
              </w:rPr>
            </w:pPr>
          </w:p>
        </w:tc>
        <w:tc>
          <w:tcPr>
            <w:tcW w:w="683" w:type="dxa"/>
            <w:vMerge/>
            <w:vAlign w:val="center"/>
          </w:tcPr>
          <w:p w:rsidR="001504FE" w:rsidRPr="00F377AE" w:rsidRDefault="001504FE" w:rsidP="00F377AE">
            <w:pPr>
              <w:jc w:val="both"/>
              <w:rPr>
                <w:color w:val="000000"/>
                <w:sz w:val="20"/>
                <w:szCs w:val="20"/>
              </w:rPr>
            </w:pPr>
          </w:p>
        </w:tc>
      </w:tr>
      <w:tr w:rsidR="001504FE" w:rsidRPr="00F377AE" w:rsidTr="004E3773">
        <w:trPr>
          <w:trHeight w:val="699"/>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4.</w:t>
            </w:r>
          </w:p>
        </w:tc>
        <w:tc>
          <w:tcPr>
            <w:tcW w:w="3544" w:type="dxa"/>
            <w:vAlign w:val="center"/>
          </w:tcPr>
          <w:p w:rsidR="001504FE" w:rsidRPr="00F377AE" w:rsidRDefault="001504FE" w:rsidP="00F377AE">
            <w:pPr>
              <w:rPr>
                <w:color w:val="000000"/>
                <w:sz w:val="20"/>
                <w:szCs w:val="20"/>
              </w:rPr>
            </w:pPr>
            <w:r w:rsidRPr="00F377AE">
              <w:rPr>
                <w:color w:val="000000"/>
                <w:sz w:val="20"/>
                <w:szCs w:val="20"/>
              </w:rPr>
              <w:t>Помещения для физкультурно-оздоровительных занятий микрорайона</w:t>
            </w:r>
          </w:p>
        </w:tc>
        <w:tc>
          <w:tcPr>
            <w:tcW w:w="1984" w:type="dxa"/>
            <w:vAlign w:val="center"/>
          </w:tcPr>
          <w:p w:rsidR="001504FE" w:rsidRPr="00F377AE" w:rsidRDefault="001504FE" w:rsidP="00F377AE">
            <w:pPr>
              <w:jc w:val="both"/>
              <w:rPr>
                <w:color w:val="000000"/>
                <w:sz w:val="20"/>
                <w:szCs w:val="20"/>
              </w:rPr>
            </w:pPr>
            <w:r w:rsidRPr="00F377AE">
              <w:rPr>
                <w:color w:val="000000"/>
                <w:sz w:val="20"/>
                <w:szCs w:val="20"/>
              </w:rPr>
              <w:t>м² общ. площади на 1000 чел.</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70-80</w:t>
            </w:r>
          </w:p>
        </w:tc>
        <w:tc>
          <w:tcPr>
            <w:tcW w:w="1727"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683" w:type="dxa"/>
            <w:vAlign w:val="center"/>
          </w:tcPr>
          <w:p w:rsidR="001504FE" w:rsidRPr="00F377AE" w:rsidRDefault="001504FE" w:rsidP="00F377AE">
            <w:pPr>
              <w:jc w:val="both"/>
              <w:rPr>
                <w:color w:val="000000"/>
                <w:sz w:val="20"/>
                <w:szCs w:val="20"/>
              </w:rPr>
            </w:pPr>
            <w:r w:rsidRPr="00F377AE">
              <w:rPr>
                <w:color w:val="000000"/>
                <w:sz w:val="20"/>
                <w:szCs w:val="20"/>
              </w:rPr>
              <w:t>500</w:t>
            </w:r>
          </w:p>
        </w:tc>
      </w:tr>
    </w:tbl>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u w:val="single"/>
        </w:rPr>
        <w:t>Примечания:</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autoSpaceDE w:val="0"/>
        <w:autoSpaceDN w:val="0"/>
        <w:adjustRightInd w:val="0"/>
        <w:jc w:val="both"/>
        <w:rPr>
          <w:b/>
          <w:bCs/>
          <w:color w:val="000000"/>
          <w:sz w:val="20"/>
          <w:szCs w:val="20"/>
        </w:rPr>
      </w:pPr>
      <w:r w:rsidRPr="00F377AE">
        <w:rPr>
          <w:b/>
          <w:bCs/>
          <w:color w:val="000000"/>
          <w:sz w:val="20"/>
          <w:szCs w:val="20"/>
        </w:rPr>
        <w:t>2. МАТЕРИАЛЫ ПО ОБОСНОВАНИЮ РАСЧЕТНЫХ ПОКАЗАТЕЛЕЙ, СОДЕРЖАЩИХСЯ В ОСНОВНОЙ ЧАСТИ НОРМАТИВОВ ГРАДОСТРОИТЕЛЬНОГО ПРОЕКТИРОВАНИЯ;</w:t>
      </w:r>
    </w:p>
    <w:p w:rsidR="001504FE" w:rsidRPr="00F377AE" w:rsidRDefault="001504FE" w:rsidP="00F377AE">
      <w:pPr>
        <w:contextualSpacing/>
        <w:jc w:val="both"/>
        <w:rPr>
          <w:color w:val="000000"/>
          <w:sz w:val="20"/>
          <w:szCs w:val="20"/>
        </w:rPr>
      </w:pPr>
    </w:p>
    <w:p w:rsidR="001504FE" w:rsidRPr="00F377AE" w:rsidRDefault="001504FE" w:rsidP="00F377AE">
      <w:pPr>
        <w:pStyle w:val="30"/>
        <w:tabs>
          <w:tab w:val="left" w:pos="180"/>
        </w:tabs>
        <w:jc w:val="both"/>
        <w:rPr>
          <w:i/>
          <w:color w:val="000000"/>
          <w:sz w:val="20"/>
          <w:szCs w:val="20"/>
        </w:rPr>
      </w:pPr>
      <w:r w:rsidRPr="00F377AE">
        <w:rPr>
          <w:i/>
          <w:color w:val="000000"/>
          <w:sz w:val="20"/>
          <w:szCs w:val="20"/>
        </w:rPr>
        <w:t>2.1. Обоснование расчетных показателей объектов, относящиеся к области электро-, газо-, водо-, теплоснабжения и водоотведения содержащиеся в пункте 1.1. нормативов</w:t>
      </w:r>
    </w:p>
    <w:p w:rsidR="001504FE" w:rsidRPr="00F377AE" w:rsidRDefault="001504FE" w:rsidP="00F377AE">
      <w:pPr>
        <w:tabs>
          <w:tab w:val="left" w:pos="180"/>
        </w:tabs>
        <w:contextualSpacing/>
        <w:jc w:val="both"/>
        <w:rPr>
          <w:color w:val="000000"/>
          <w:sz w:val="20"/>
          <w:szCs w:val="20"/>
        </w:rPr>
      </w:pPr>
    </w:p>
    <w:p w:rsidR="001504FE" w:rsidRPr="00F377AE" w:rsidRDefault="001504FE" w:rsidP="00F377AE">
      <w:pPr>
        <w:pStyle w:val="30"/>
        <w:jc w:val="both"/>
        <w:rPr>
          <w:b w:val="0"/>
          <w:color w:val="000000"/>
          <w:sz w:val="20"/>
          <w:szCs w:val="20"/>
          <w:u w:val="single"/>
        </w:rPr>
      </w:pPr>
      <w:r w:rsidRPr="00F377AE">
        <w:rPr>
          <w:b w:val="0"/>
          <w:color w:val="000000"/>
          <w:sz w:val="20"/>
          <w:szCs w:val="20"/>
          <w:u w:val="single"/>
        </w:rPr>
        <w:lastRenderedPageBreak/>
        <w:t xml:space="preserve">Обоснование расчетных показателей по пункту 1.1.1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-по  электропотреблению кВт·ч /год на 1 чел. приняты на уровне установленном </w:t>
      </w:r>
      <w:r w:rsidRPr="00F377AE">
        <w:rPr>
          <w:rFonts w:ascii="Times New Roman" w:hAnsi="Times New Roman"/>
          <w:bCs/>
          <w:color w:val="000000"/>
        </w:rPr>
        <w:t>приняты на уровне рекомендованных приложением Л свода правил СП 42.13330.2016</w:t>
      </w:r>
      <w:r w:rsidRPr="00F377AE">
        <w:rPr>
          <w:rFonts w:ascii="Times New Roman" w:hAnsi="Times New Roman"/>
          <w:color w:val="000000"/>
        </w:rPr>
        <w:t xml:space="preserve"> «Градостроительство. Планировка и застройка городских и сельских поселений»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-использование максимума  электрической нагрузки ч/год так же принято в соответствии с приложением Л СП 42.13330.2016.</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-электрическая нагрузка, расход электроэнергии приняты согласно </w:t>
      </w:r>
      <w:hyperlink r:id="rId61" w:history="1">
        <w:r w:rsidRPr="00F377AE">
          <w:rPr>
            <w:rStyle w:val="ab"/>
            <w:rFonts w:ascii="Times New Roman" w:hAnsi="Times New Roman"/>
            <w:color w:val="000000"/>
          </w:rPr>
          <w:t>РД 34.20.185-94</w:t>
        </w:r>
      </w:hyperlink>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pStyle w:val="30"/>
        <w:jc w:val="both"/>
        <w:rPr>
          <w:b w:val="0"/>
          <w:color w:val="000000"/>
          <w:sz w:val="20"/>
          <w:szCs w:val="20"/>
          <w:u w:val="single"/>
        </w:rPr>
      </w:pPr>
      <w:r w:rsidRPr="00F377AE">
        <w:rPr>
          <w:b w:val="0"/>
          <w:color w:val="000000"/>
          <w:sz w:val="20"/>
          <w:szCs w:val="20"/>
          <w:u w:val="single"/>
        </w:rPr>
        <w:t xml:space="preserve">Обоснование расчетных показателей по пункту 1.2.2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По показателям №1,2,3.4 указанные укрупненные показатели потребления газа при теплоте сгорания 34 МДж/ м</w:t>
      </w:r>
      <w:r w:rsidRPr="00F377AE">
        <w:rPr>
          <w:color w:val="000000"/>
          <w:sz w:val="20"/>
          <w:szCs w:val="20"/>
          <w:vertAlign w:val="superscript"/>
        </w:rPr>
        <w:t>3</w:t>
      </w:r>
      <w:r w:rsidR="00C528C3">
        <w:rPr>
          <w:noProof/>
          <w:color w:val="000000"/>
          <w:sz w:val="20"/>
          <w:szCs w:val="20"/>
        </w:rPr>
      </w:r>
      <w:r w:rsidR="00C528C3" w:rsidRPr="00C528C3">
        <w:rPr>
          <w:noProof/>
          <w:color w:val="000000"/>
          <w:sz w:val="20"/>
          <w:szCs w:val="20"/>
        </w:rPr>
        <w:pict>
          <v:rect id="_x0000_s1124"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F377AE">
        <w:rPr>
          <w:color w:val="000000"/>
          <w:sz w:val="20"/>
          <w:szCs w:val="20"/>
        </w:rPr>
        <w:t xml:space="preserve"> (8000 ккал/ м</w:t>
      </w:r>
      <w:r w:rsidRPr="00F377AE">
        <w:rPr>
          <w:color w:val="000000"/>
          <w:sz w:val="20"/>
          <w:szCs w:val="20"/>
          <w:vertAlign w:val="superscript"/>
        </w:rPr>
        <w:t>3</w:t>
      </w:r>
      <w:r w:rsidRPr="00F377AE">
        <w:rPr>
          <w:color w:val="000000"/>
          <w:sz w:val="20"/>
          <w:szCs w:val="20"/>
        </w:rPr>
        <w:t xml:space="preserve">) приняты согласно </w:t>
      </w:r>
      <w:hyperlink r:id="rId62" w:history="1">
        <w:r w:rsidRPr="00F377AE">
          <w:rPr>
            <w:rStyle w:val="ab"/>
            <w:color w:val="000000"/>
            <w:sz w:val="20"/>
            <w:szCs w:val="20"/>
          </w:rPr>
          <w:t>СП 42-101-2003</w:t>
        </w:r>
      </w:hyperlink>
      <w:r w:rsidRPr="00F377AE">
        <w:rPr>
          <w:color w:val="000000"/>
          <w:sz w:val="20"/>
          <w:szCs w:val="20"/>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w:t>
      </w:r>
      <w:r w:rsidRPr="00F377AE">
        <w:rPr>
          <w:b/>
          <w:color w:val="000000"/>
          <w:sz w:val="20"/>
          <w:szCs w:val="20"/>
        </w:rPr>
        <w:t>-</w:t>
      </w:r>
      <w:r w:rsidRPr="00F377AE">
        <w:rPr>
          <w:color w:val="000000"/>
          <w:sz w:val="20"/>
          <w:szCs w:val="20"/>
        </w:rPr>
        <w:t xml:space="preserve">  при наличии централизованного горячего водоснабжения - 120;</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 при горячем водоснабжении от газовых водонагревателей - 300;</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 при отсутствии всяких видов горячего водоснабжения - 180 (220 в сельской местности)</w:t>
      </w:r>
    </w:p>
    <w:p w:rsidR="001504FE" w:rsidRPr="00F377AE" w:rsidRDefault="001504FE" w:rsidP="00F377AE">
      <w:pPr>
        <w:contextualSpacing/>
        <w:jc w:val="both"/>
        <w:rPr>
          <w:color w:val="000000"/>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1.1.3.</w:t>
      </w:r>
    </w:p>
    <w:p w:rsidR="001504FE" w:rsidRPr="00F377AE" w:rsidRDefault="001504FE" w:rsidP="00F377AE">
      <w:pPr>
        <w:contextualSpacing/>
        <w:jc w:val="both"/>
        <w:rPr>
          <w:sz w:val="20"/>
          <w:szCs w:val="20"/>
        </w:rPr>
      </w:pPr>
      <w:r w:rsidRPr="00F377AE">
        <w:rPr>
          <w:sz w:val="20"/>
          <w:szCs w:val="20"/>
        </w:rPr>
        <w:t xml:space="preserve">Расчетные показатели приняты на уровне установленном </w:t>
      </w:r>
      <w:hyperlink r:id="rId63" w:history="1">
        <w:r w:rsidRPr="00F377AE">
          <w:rPr>
            <w:rStyle w:val="ab"/>
            <w:sz w:val="20"/>
            <w:szCs w:val="20"/>
          </w:rPr>
          <w:t>СП 31.13330.2012 «</w:t>
        </w:r>
        <w:r w:rsidRPr="00F377AE">
          <w:rPr>
            <w:bCs/>
            <w:sz w:val="20"/>
            <w:szCs w:val="20"/>
          </w:rPr>
          <w:t xml:space="preserve">Свод правил водоснабжение. Наружные сети и сооружения» </w:t>
        </w:r>
        <w:r w:rsidRPr="00F377AE">
          <w:rPr>
            <w:rStyle w:val="ab"/>
            <w:sz w:val="20"/>
            <w:szCs w:val="20"/>
          </w:rPr>
          <w:t>с учетом примечаний табл.1</w:t>
        </w:r>
      </w:hyperlink>
    </w:p>
    <w:p w:rsidR="001504FE" w:rsidRPr="00F377AE" w:rsidRDefault="001504FE" w:rsidP="00F377AE">
      <w:pPr>
        <w:contextualSpacing/>
        <w:jc w:val="both"/>
        <w:rPr>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1.1.4.</w:t>
      </w:r>
    </w:p>
    <w:p w:rsidR="001504FE" w:rsidRPr="00F377AE" w:rsidRDefault="001504FE" w:rsidP="00F377AE">
      <w:pPr>
        <w:pStyle w:val="afff0"/>
        <w:spacing w:line="240" w:lineRule="auto"/>
        <w:ind w:left="0"/>
        <w:contextualSpacing/>
        <w:rPr>
          <w:rFonts w:ascii="Times New Roman" w:hAnsi="Times New Roman"/>
        </w:rPr>
      </w:pPr>
      <w:r w:rsidRPr="00F377AE">
        <w:rPr>
          <w:rFonts w:ascii="Times New Roman" w:hAnsi="Times New Roman"/>
        </w:rPr>
        <w:t xml:space="preserve">Расчетные показатели приняты на уровне установленном </w:t>
      </w:r>
      <w:hyperlink r:id="rId64" w:history="1">
        <w:r w:rsidRPr="00F377AE">
          <w:rPr>
            <w:rStyle w:val="ab"/>
            <w:rFonts w:ascii="Times New Roman" w:hAnsi="Times New Roman"/>
          </w:rPr>
          <w:t>СП 124.13330 «</w:t>
        </w:r>
        <w:r w:rsidRPr="00F377AE">
          <w:rPr>
            <w:rFonts w:ascii="Times New Roman" w:hAnsi="Times New Roman"/>
            <w:bCs/>
          </w:rPr>
          <w:t>Тепловые сети»</w:t>
        </w:r>
        <w:r w:rsidRPr="00F377AE">
          <w:rPr>
            <w:rStyle w:val="ab"/>
            <w:rFonts w:ascii="Times New Roman" w:hAnsi="Times New Roman"/>
          </w:rPr>
          <w:t>.</w:t>
        </w:r>
      </w:hyperlink>
    </w:p>
    <w:p w:rsidR="001504FE" w:rsidRPr="00F377AE" w:rsidRDefault="001504FE" w:rsidP="00F377AE">
      <w:pPr>
        <w:contextualSpacing/>
        <w:jc w:val="both"/>
        <w:rPr>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1.1.5.</w:t>
      </w:r>
    </w:p>
    <w:p w:rsidR="001504FE" w:rsidRPr="00F377AE" w:rsidRDefault="001504FE" w:rsidP="00F377AE">
      <w:pPr>
        <w:pStyle w:val="afff0"/>
        <w:spacing w:line="240" w:lineRule="auto"/>
        <w:ind w:left="0"/>
        <w:contextualSpacing/>
        <w:rPr>
          <w:rFonts w:ascii="Times New Roman" w:hAnsi="Times New Roman"/>
        </w:rPr>
      </w:pPr>
      <w:r w:rsidRPr="00F377AE">
        <w:rPr>
          <w:rFonts w:ascii="Times New Roman" w:hAnsi="Times New Roman"/>
        </w:rPr>
        <w:t xml:space="preserve">Расчетные показатели приняты на уровне установленном </w:t>
      </w:r>
      <w:hyperlink r:id="rId65" w:history="1">
        <w:r w:rsidRPr="00F377AE">
          <w:rPr>
            <w:rStyle w:val="ab"/>
            <w:rFonts w:ascii="Times New Roman" w:hAnsi="Times New Roman"/>
          </w:rPr>
          <w:t>СП 32.13330.2012 «Канализация. Наружные сети и сооружения.»</w:t>
        </w:r>
      </w:hyperlink>
      <w:r w:rsidRPr="00F377AE">
        <w:rPr>
          <w:rFonts w:ascii="Times New Roman" w:hAnsi="Times New Roman"/>
        </w:rPr>
        <w:t xml:space="preserve">. </w:t>
      </w:r>
    </w:p>
    <w:p w:rsidR="001504FE" w:rsidRPr="00F377AE" w:rsidRDefault="001504FE" w:rsidP="00F377AE">
      <w:pPr>
        <w:contextualSpacing/>
        <w:jc w:val="both"/>
        <w:rPr>
          <w:sz w:val="20"/>
          <w:szCs w:val="20"/>
        </w:rPr>
      </w:pPr>
    </w:p>
    <w:p w:rsidR="001504FE" w:rsidRPr="00F377AE" w:rsidRDefault="001504FE" w:rsidP="00F377AE">
      <w:pPr>
        <w:pStyle w:val="30"/>
        <w:widowControl w:val="0"/>
        <w:autoSpaceDE w:val="0"/>
        <w:autoSpaceDN w:val="0"/>
        <w:adjustRightInd w:val="0"/>
        <w:jc w:val="both"/>
        <w:rPr>
          <w:i/>
          <w:color w:val="000000"/>
          <w:sz w:val="20"/>
          <w:szCs w:val="20"/>
        </w:rPr>
      </w:pPr>
      <w:r w:rsidRPr="00F377AE">
        <w:rPr>
          <w:i/>
          <w:color w:val="000000"/>
          <w:sz w:val="20"/>
          <w:szCs w:val="20"/>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1504FE" w:rsidRPr="00F377AE" w:rsidRDefault="001504FE" w:rsidP="00F377AE">
      <w:pPr>
        <w:rPr>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1.2.1</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приняты на уровне расчетных показателей,  установленных частью 11.6 </w:t>
      </w:r>
      <w:r w:rsidRPr="00F377AE">
        <w:rPr>
          <w:rFonts w:ascii="Times New Roman" w:hAnsi="Times New Roman"/>
          <w:bCs/>
          <w:color w:val="000000"/>
        </w:rPr>
        <w:t>СП 42.13330.2016</w:t>
      </w:r>
      <w:r w:rsidRPr="00F377AE">
        <w:rPr>
          <w:rFonts w:ascii="Times New Roman" w:hAnsi="Times New Roman"/>
          <w:b/>
          <w:bCs/>
          <w:color w:val="000000"/>
        </w:rPr>
        <w:t xml:space="preserve"> «</w:t>
      </w:r>
      <w:r w:rsidRPr="00F377AE">
        <w:rPr>
          <w:rFonts w:ascii="Times New Roman" w:hAnsi="Times New Roman"/>
          <w:color w:val="000000"/>
        </w:rPr>
        <w:t>Градостроительство. Планировка и застройка городских и сельских поселений».</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1.2.2</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приняты на уровне расчетных показателей,  установленных частью 11.6 </w:t>
      </w:r>
      <w:r w:rsidRPr="00F377AE">
        <w:rPr>
          <w:rFonts w:ascii="Times New Roman" w:hAnsi="Times New Roman"/>
          <w:bCs/>
          <w:color w:val="000000"/>
        </w:rPr>
        <w:t>СП 42.13330.2016</w:t>
      </w:r>
      <w:r w:rsidRPr="00F377AE">
        <w:rPr>
          <w:rFonts w:ascii="Times New Roman" w:hAnsi="Times New Roman"/>
          <w:b/>
          <w:bCs/>
          <w:color w:val="000000"/>
        </w:rPr>
        <w:t xml:space="preserve"> «</w:t>
      </w:r>
      <w:r w:rsidRPr="00F377AE">
        <w:rPr>
          <w:rFonts w:ascii="Times New Roman" w:hAnsi="Times New Roman"/>
          <w:color w:val="000000"/>
        </w:rPr>
        <w:t>Градостроительство. Планировка и застройка городских и сельских поселений».</w:t>
      </w:r>
    </w:p>
    <w:p w:rsidR="001504FE" w:rsidRPr="00F377AE" w:rsidRDefault="001504FE" w:rsidP="00F377AE">
      <w:pPr>
        <w:pStyle w:val="2"/>
        <w:jc w:val="both"/>
        <w:rPr>
          <w:color w:val="000000"/>
          <w:sz w:val="20"/>
          <w:szCs w:val="20"/>
        </w:rPr>
      </w:pPr>
      <w:r w:rsidRPr="00F377AE">
        <w:rPr>
          <w:color w:val="000000"/>
          <w:sz w:val="20"/>
          <w:szCs w:val="20"/>
        </w:rPr>
        <w:t>2.3 Обоснование расчетных показателей объектов</w:t>
      </w:r>
      <w:r w:rsidRPr="00F377AE">
        <w:rPr>
          <w:b w:val="0"/>
          <w:color w:val="000000"/>
          <w:sz w:val="20"/>
          <w:szCs w:val="20"/>
        </w:rPr>
        <w:t xml:space="preserve"> </w:t>
      </w:r>
      <w:r w:rsidRPr="00F377AE">
        <w:rPr>
          <w:color w:val="000000"/>
          <w:sz w:val="20"/>
          <w:szCs w:val="20"/>
        </w:rPr>
        <w:t>относящихся к областям физической культуры и массового спорта местного значения содержащихся в разделе 1.3 нормативов.</w:t>
      </w:r>
    </w:p>
    <w:p w:rsidR="001504FE" w:rsidRPr="00F377AE" w:rsidRDefault="001504FE" w:rsidP="00F377AE">
      <w:pPr>
        <w:contextualSpacing/>
        <w:jc w:val="both"/>
        <w:rPr>
          <w:b/>
          <w:color w:val="000000"/>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1.3</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№1,2,4 приняты на уровне установленном в </w:t>
      </w:r>
      <w:r w:rsidRPr="00F377AE">
        <w:rPr>
          <w:rFonts w:ascii="Times New Roman" w:hAnsi="Times New Roman"/>
          <w:bCs/>
          <w:color w:val="000000"/>
        </w:rPr>
        <w:t>СП 42.13330.2016</w:t>
      </w:r>
      <w:r w:rsidRPr="00F377AE">
        <w:rPr>
          <w:rFonts w:ascii="Times New Roman" w:hAnsi="Times New Roman"/>
          <w:color w:val="000000"/>
        </w:rPr>
        <w:t xml:space="preserve"> «Градостроительство. Планировка и застройка городских и сельских поселений», приложение Д.</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№3</w:t>
      </w:r>
      <w:r w:rsidRPr="00F377AE">
        <w:rPr>
          <w:rFonts w:ascii="Times New Roman" w:hAnsi="Times New Roman"/>
          <w:b/>
          <w:color w:val="000000"/>
        </w:rPr>
        <w:t xml:space="preserve"> </w:t>
      </w:r>
      <w:r w:rsidRPr="00F377AE">
        <w:rPr>
          <w:rFonts w:ascii="Times New Roman" w:hAnsi="Times New Roman"/>
          <w:color w:val="000000"/>
        </w:rPr>
        <w:t>принят в соответствии</w:t>
      </w:r>
      <w:r w:rsidRPr="00F377AE">
        <w:rPr>
          <w:rFonts w:ascii="Times New Roman" w:hAnsi="Times New Roman"/>
          <w:b/>
          <w:color w:val="000000"/>
        </w:rPr>
        <w:t xml:space="preserve"> </w:t>
      </w:r>
      <w:r w:rsidRPr="00F377AE">
        <w:rPr>
          <w:rFonts w:ascii="Times New Roman" w:hAnsi="Times New Roman"/>
          <w:color w:val="000000"/>
        </w:rPr>
        <w:t xml:space="preserve">с </w:t>
      </w:r>
      <w:hyperlink r:id="rId66" w:history="1">
        <w:r w:rsidRPr="00F377AE">
          <w:rPr>
            <w:rStyle w:val="ab"/>
            <w:rFonts w:ascii="Times New Roman" w:hAnsi="Times New Roman"/>
            <w:color w:val="000000"/>
          </w:rPr>
          <w:t>социальными нормативами и нормами одобренными распоряжением Правительства</w:t>
        </w:r>
        <w:r w:rsidRPr="00F377AE">
          <w:rPr>
            <w:rStyle w:val="ab"/>
            <w:rFonts w:ascii="Times New Roman" w:hAnsi="Times New Roman"/>
            <w:b/>
            <w:color w:val="000000"/>
          </w:rPr>
          <w:t xml:space="preserve"> </w:t>
        </w:r>
        <w:r w:rsidRPr="00F377AE">
          <w:rPr>
            <w:rStyle w:val="ab"/>
            <w:rFonts w:ascii="Times New Roman" w:hAnsi="Times New Roman"/>
            <w:color w:val="000000"/>
          </w:rPr>
          <w:t>Российской Федерации от 3 июля 1996 г. № 1063-р ( с последующими изменениями )</w:t>
        </w:r>
      </w:hyperlink>
    </w:p>
    <w:p w:rsidR="001504FE" w:rsidRPr="00F377AE" w:rsidRDefault="001504FE" w:rsidP="00F377AE">
      <w:pPr>
        <w:pStyle w:val="afff0"/>
        <w:spacing w:line="240" w:lineRule="auto"/>
        <w:ind w:left="0"/>
        <w:contextualSpacing/>
        <w:rPr>
          <w:rFonts w:ascii="Times New Roman" w:hAnsi="Times New Roman"/>
        </w:rPr>
      </w:pPr>
    </w:p>
    <w:p w:rsidR="001504FE" w:rsidRPr="00F377AE" w:rsidRDefault="001504FE" w:rsidP="00F377AE">
      <w:pPr>
        <w:tabs>
          <w:tab w:val="left" w:pos="9923"/>
        </w:tabs>
        <w:autoSpaceDE w:val="0"/>
        <w:autoSpaceDN w:val="0"/>
        <w:adjustRightInd w:val="0"/>
        <w:jc w:val="both"/>
        <w:rPr>
          <w:b/>
          <w:bCs/>
          <w:sz w:val="20"/>
          <w:szCs w:val="20"/>
        </w:rPr>
      </w:pPr>
      <w:r w:rsidRPr="00F377AE">
        <w:rPr>
          <w:b/>
          <w:bCs/>
          <w:sz w:val="20"/>
          <w:szCs w:val="20"/>
        </w:rPr>
        <w:t>3.ПРАВИЛА И ОБЛАСТЬ ПРИМЕНЕНИЯ РАСЧЕТНЫХ ПОКАЗАТЕЛЕЙ, СОДЕРЖАЩИХСЯ В ОСНОВНОЙ ЧАСТИ НОРМАТИВОВ ГРАДОСТРОИТЕЛЬНОГО ПРОЕКТИРОВАНИЯ.</w:t>
      </w:r>
    </w:p>
    <w:p w:rsidR="001504FE" w:rsidRPr="00F377AE" w:rsidRDefault="001504FE" w:rsidP="00F377AE">
      <w:pPr>
        <w:tabs>
          <w:tab w:val="left" w:pos="9923"/>
        </w:tabs>
        <w:autoSpaceDE w:val="0"/>
        <w:autoSpaceDN w:val="0"/>
        <w:adjustRightInd w:val="0"/>
        <w:jc w:val="both"/>
        <w:rPr>
          <w:sz w:val="20"/>
          <w:szCs w:val="20"/>
        </w:rPr>
      </w:pPr>
    </w:p>
    <w:p w:rsidR="001504FE" w:rsidRPr="00F377AE" w:rsidRDefault="001504FE" w:rsidP="00F377AE">
      <w:pPr>
        <w:tabs>
          <w:tab w:val="left" w:pos="9923"/>
        </w:tabs>
        <w:ind w:firstLine="567"/>
        <w:contextualSpacing/>
        <w:jc w:val="both"/>
        <w:rPr>
          <w:sz w:val="20"/>
          <w:szCs w:val="20"/>
        </w:rPr>
      </w:pPr>
      <w:r w:rsidRPr="00F377AE">
        <w:rPr>
          <w:sz w:val="20"/>
          <w:szCs w:val="20"/>
        </w:rPr>
        <w:t xml:space="preserve">Местные нормативы градостроительного проектирования Сосновского сельсовета Бессоновского района Пензенской области разработаны в целях установления совокупности расчетных показателей </w:t>
      </w:r>
      <w:r w:rsidRPr="00F377AE">
        <w:rPr>
          <w:sz w:val="20"/>
          <w:szCs w:val="20"/>
        </w:rPr>
        <w:lastRenderedPageBreak/>
        <w:t xml:space="preserve">минимально допустимого уровня обеспеченности объектами местного значения относящимися к областям: электро-, газо, водо-, теплоснабжения и водоотведения, автомобильных дорог местного значения; физической культуры и массового спорта, иных областей в связи с решением вопросов местного значения Сосновского сельсовета Бессоновского района Пензенской области, а также расчетных показателей максимально допустимого уровня территориальной доступности таких объектов для населения Сосновского сельсовета Бессоновского района Пензенской области. </w:t>
      </w:r>
    </w:p>
    <w:p w:rsidR="001504FE" w:rsidRPr="00F377AE" w:rsidRDefault="001504FE" w:rsidP="00F377AE">
      <w:pPr>
        <w:pStyle w:val="2"/>
        <w:tabs>
          <w:tab w:val="left" w:pos="9923"/>
        </w:tabs>
        <w:ind w:firstLine="567"/>
        <w:jc w:val="both"/>
        <w:rPr>
          <w:sz w:val="20"/>
          <w:szCs w:val="20"/>
        </w:rPr>
      </w:pPr>
      <w:r w:rsidRPr="00F377AE">
        <w:rPr>
          <w:sz w:val="20"/>
          <w:szCs w:val="20"/>
        </w:rPr>
        <w:t>3.1 Область применения расчетных показателей нормативов градостроительного проектирования Сосновского сельсовета Бессоновского района Пензенской области</w:t>
      </w:r>
    </w:p>
    <w:p w:rsidR="001504FE" w:rsidRPr="00F377AE" w:rsidRDefault="001504FE" w:rsidP="00F377AE">
      <w:pPr>
        <w:tabs>
          <w:tab w:val="left" w:pos="9923"/>
        </w:tabs>
        <w:contextualSpacing/>
        <w:jc w:val="both"/>
        <w:rPr>
          <w:sz w:val="20"/>
          <w:szCs w:val="20"/>
        </w:rPr>
      </w:pPr>
      <w:r w:rsidRPr="00F377AE">
        <w:rPr>
          <w:sz w:val="20"/>
          <w:szCs w:val="20"/>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Сосновского сельсовета Бессоновского района Пензенской области где имеются объекты нормирования относящиеся к объектам местного значения. </w:t>
      </w:r>
    </w:p>
    <w:p w:rsidR="001504FE" w:rsidRPr="00F377AE" w:rsidRDefault="001504FE" w:rsidP="00F377AE">
      <w:pPr>
        <w:tabs>
          <w:tab w:val="left" w:pos="9923"/>
        </w:tabs>
        <w:contextualSpacing/>
        <w:jc w:val="both"/>
        <w:rPr>
          <w:sz w:val="20"/>
          <w:szCs w:val="20"/>
        </w:rPr>
      </w:pPr>
      <w:r w:rsidRPr="00F377AE">
        <w:rPr>
          <w:sz w:val="20"/>
          <w:szCs w:val="20"/>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Сосновского сельсовета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1504FE" w:rsidRPr="00F377AE" w:rsidRDefault="001504FE" w:rsidP="00F377AE">
      <w:pPr>
        <w:tabs>
          <w:tab w:val="left" w:pos="9923"/>
        </w:tabs>
        <w:contextualSpacing/>
        <w:jc w:val="both"/>
        <w:rPr>
          <w:sz w:val="20"/>
          <w:szCs w:val="20"/>
        </w:rPr>
      </w:pPr>
      <w:r w:rsidRPr="00F377AE">
        <w:rPr>
          <w:sz w:val="20"/>
          <w:szCs w:val="20"/>
        </w:rPr>
        <w:t xml:space="preserve"> Расчетные показатели местных  нормативов градостроительного проектирования Сосновского сельсовета Бессоновского района Пензенской области  применяются:</w:t>
      </w:r>
    </w:p>
    <w:p w:rsidR="001504FE" w:rsidRPr="00F377AE" w:rsidRDefault="001504FE" w:rsidP="00F377AE">
      <w:pPr>
        <w:tabs>
          <w:tab w:val="left" w:pos="9923"/>
        </w:tabs>
        <w:contextualSpacing/>
        <w:jc w:val="both"/>
        <w:rPr>
          <w:sz w:val="20"/>
          <w:szCs w:val="20"/>
        </w:rPr>
      </w:pPr>
      <w:r w:rsidRPr="00F377AE">
        <w:rPr>
          <w:sz w:val="20"/>
          <w:szCs w:val="20"/>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1504FE" w:rsidRPr="00F377AE" w:rsidRDefault="001504FE" w:rsidP="00F377AE">
      <w:pPr>
        <w:tabs>
          <w:tab w:val="left" w:pos="9923"/>
        </w:tabs>
        <w:contextualSpacing/>
        <w:jc w:val="both"/>
        <w:rPr>
          <w:sz w:val="20"/>
          <w:szCs w:val="20"/>
        </w:rPr>
      </w:pPr>
      <w:r w:rsidRPr="00F377AE">
        <w:rPr>
          <w:sz w:val="20"/>
          <w:szCs w:val="20"/>
        </w:rPr>
        <w:t xml:space="preserve"> 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1504FE" w:rsidRPr="00F377AE" w:rsidRDefault="001504FE" w:rsidP="00F377AE">
      <w:pPr>
        <w:tabs>
          <w:tab w:val="left" w:pos="9923"/>
        </w:tabs>
        <w:contextualSpacing/>
        <w:jc w:val="both"/>
        <w:rPr>
          <w:sz w:val="20"/>
          <w:szCs w:val="20"/>
        </w:rPr>
      </w:pPr>
      <w:r w:rsidRPr="00F377AE">
        <w:rPr>
          <w:sz w:val="20"/>
          <w:szCs w:val="20"/>
        </w:rPr>
        <w:t xml:space="preserve"> Расчетные показатели местных нормативов градостроительного проектирования также применяются:</w:t>
      </w:r>
    </w:p>
    <w:p w:rsidR="001504FE" w:rsidRPr="00F377AE" w:rsidRDefault="001504FE" w:rsidP="00F377AE">
      <w:pPr>
        <w:tabs>
          <w:tab w:val="left" w:pos="9923"/>
        </w:tabs>
        <w:contextualSpacing/>
        <w:jc w:val="both"/>
        <w:rPr>
          <w:sz w:val="20"/>
          <w:szCs w:val="20"/>
        </w:rPr>
      </w:pPr>
      <w:r w:rsidRPr="00F377AE">
        <w:rPr>
          <w:sz w:val="20"/>
          <w:szCs w:val="20"/>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1504FE" w:rsidRPr="00F377AE" w:rsidRDefault="001504FE" w:rsidP="00F377AE">
      <w:pPr>
        <w:tabs>
          <w:tab w:val="left" w:pos="9923"/>
        </w:tabs>
        <w:contextualSpacing/>
        <w:jc w:val="both"/>
        <w:rPr>
          <w:sz w:val="20"/>
          <w:szCs w:val="20"/>
        </w:rPr>
      </w:pPr>
      <w:r w:rsidRPr="00F377AE">
        <w:rPr>
          <w:sz w:val="20"/>
          <w:szCs w:val="20"/>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1504FE" w:rsidRPr="00F377AE" w:rsidRDefault="001504FE" w:rsidP="00F377AE">
      <w:pPr>
        <w:tabs>
          <w:tab w:val="left" w:pos="9923"/>
        </w:tabs>
        <w:contextualSpacing/>
        <w:jc w:val="both"/>
        <w:rPr>
          <w:sz w:val="20"/>
          <w:szCs w:val="20"/>
        </w:rPr>
      </w:pPr>
      <w:r w:rsidRPr="00F377AE">
        <w:rPr>
          <w:sz w:val="20"/>
          <w:szCs w:val="20"/>
        </w:rPr>
        <w:t>- при осуществлении контроля соблюдения участниками градостроительной деятельности законодательства о градостроительной деятельности.</w:t>
      </w:r>
    </w:p>
    <w:p w:rsidR="001504FE" w:rsidRPr="00F377AE" w:rsidRDefault="001504FE" w:rsidP="00F377AE">
      <w:pPr>
        <w:tabs>
          <w:tab w:val="left" w:pos="9923"/>
        </w:tabs>
        <w:contextualSpacing/>
        <w:jc w:val="both"/>
        <w:rPr>
          <w:sz w:val="20"/>
          <w:szCs w:val="20"/>
        </w:rPr>
      </w:pPr>
      <w:r w:rsidRPr="00F377AE">
        <w:rPr>
          <w:sz w:val="20"/>
          <w:szCs w:val="20"/>
        </w:rPr>
        <w:t xml:space="preserve">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 </w:t>
      </w:r>
    </w:p>
    <w:p w:rsidR="001504FE" w:rsidRPr="00F377AE" w:rsidRDefault="001504FE" w:rsidP="00F377AE">
      <w:pPr>
        <w:tabs>
          <w:tab w:val="left" w:pos="9923"/>
        </w:tabs>
        <w:contextualSpacing/>
        <w:jc w:val="both"/>
        <w:rPr>
          <w:sz w:val="20"/>
          <w:szCs w:val="20"/>
        </w:rPr>
      </w:pPr>
    </w:p>
    <w:p w:rsidR="001504FE" w:rsidRPr="00F377AE" w:rsidRDefault="001504FE" w:rsidP="00F377AE">
      <w:pPr>
        <w:tabs>
          <w:tab w:val="left" w:pos="9923"/>
        </w:tabs>
        <w:contextualSpacing/>
        <w:jc w:val="both"/>
        <w:rPr>
          <w:b/>
          <w:i/>
          <w:sz w:val="20"/>
          <w:szCs w:val="20"/>
        </w:rPr>
      </w:pPr>
      <w:r w:rsidRPr="00F377AE">
        <w:rPr>
          <w:b/>
          <w:i/>
          <w:sz w:val="20"/>
          <w:szCs w:val="20"/>
        </w:rPr>
        <w:t xml:space="preserve">       3.2.Правила применения  расчетных показателей местных нормативов градостроительного проектирования Сосновского сельсовета Бессоновского района Пензенской области</w:t>
      </w:r>
    </w:p>
    <w:p w:rsidR="001504FE" w:rsidRPr="00F377AE" w:rsidRDefault="001504FE" w:rsidP="00F377AE">
      <w:pPr>
        <w:tabs>
          <w:tab w:val="left" w:pos="9923"/>
        </w:tabs>
        <w:contextualSpacing/>
        <w:jc w:val="both"/>
        <w:rPr>
          <w:sz w:val="20"/>
          <w:szCs w:val="20"/>
        </w:rPr>
      </w:pPr>
      <w:r w:rsidRPr="00F377AE">
        <w:rPr>
          <w:sz w:val="20"/>
          <w:szCs w:val="20"/>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Сосновского сельсовета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1504FE" w:rsidRPr="00F377AE" w:rsidRDefault="001504FE" w:rsidP="00F377AE">
      <w:pPr>
        <w:contextualSpacing/>
        <w:jc w:val="both"/>
        <w:rPr>
          <w:sz w:val="20"/>
          <w:szCs w:val="20"/>
        </w:rPr>
      </w:pPr>
      <w:r w:rsidRPr="00F377AE">
        <w:rPr>
          <w:sz w:val="20"/>
          <w:szCs w:val="20"/>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1504FE" w:rsidRPr="00F377AE" w:rsidRDefault="001504FE" w:rsidP="00F377AE">
      <w:pPr>
        <w:contextualSpacing/>
        <w:jc w:val="both"/>
        <w:rPr>
          <w:sz w:val="20"/>
          <w:szCs w:val="20"/>
        </w:rPr>
      </w:pPr>
      <w:r w:rsidRPr="00F377AE">
        <w:rPr>
          <w:sz w:val="20"/>
          <w:szCs w:val="20"/>
        </w:rPr>
        <w:t>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1504FE" w:rsidRPr="00F377AE" w:rsidRDefault="001504FE" w:rsidP="00F377AE">
      <w:pPr>
        <w:pStyle w:val="afff0"/>
        <w:spacing w:line="240" w:lineRule="auto"/>
        <w:ind w:left="0"/>
        <w:contextualSpacing/>
        <w:rPr>
          <w:rFonts w:ascii="Times New Roman" w:hAnsi="Times New Roman"/>
          <w:color w:val="000000"/>
        </w:rPr>
      </w:pPr>
    </w:p>
    <w:p w:rsidR="001504FE" w:rsidRDefault="001504FE" w:rsidP="00F377AE">
      <w:pPr>
        <w:tabs>
          <w:tab w:val="left" w:pos="4617"/>
          <w:tab w:val="left" w:pos="7467"/>
        </w:tabs>
        <w:spacing w:before="480" w:line="360" w:lineRule="auto"/>
        <w:ind w:right="-284"/>
        <w:jc w:val="both"/>
        <w:rPr>
          <w:bCs/>
          <w:sz w:val="20"/>
          <w:szCs w:val="20"/>
        </w:rPr>
      </w:pPr>
    </w:p>
    <w:p w:rsidR="00F377AE" w:rsidRDefault="00F377AE" w:rsidP="00F377AE">
      <w:pPr>
        <w:tabs>
          <w:tab w:val="left" w:pos="4617"/>
          <w:tab w:val="left" w:pos="7467"/>
        </w:tabs>
        <w:spacing w:before="480" w:line="360" w:lineRule="auto"/>
        <w:ind w:right="-284"/>
        <w:jc w:val="both"/>
        <w:rPr>
          <w:bCs/>
          <w:sz w:val="20"/>
          <w:szCs w:val="20"/>
        </w:rPr>
      </w:pPr>
    </w:p>
    <w:p w:rsidR="00F377AE" w:rsidRPr="00AD3AA5" w:rsidRDefault="00F377AE" w:rsidP="00F377AE">
      <w:pPr>
        <w:tabs>
          <w:tab w:val="left" w:pos="4617"/>
          <w:tab w:val="left" w:pos="7467"/>
        </w:tabs>
        <w:spacing w:before="480" w:line="360" w:lineRule="auto"/>
        <w:ind w:right="-284"/>
        <w:jc w:val="both"/>
        <w:rPr>
          <w:bCs/>
          <w:sz w:val="20"/>
          <w:szCs w:val="20"/>
        </w:rPr>
      </w:pPr>
    </w:p>
    <w:p w:rsidR="001504FE" w:rsidRPr="00AD3AA5" w:rsidRDefault="001504FE" w:rsidP="001504FE">
      <w:pPr>
        <w:autoSpaceDE w:val="0"/>
        <w:autoSpaceDN w:val="0"/>
        <w:adjustRightInd w:val="0"/>
        <w:outlineLvl w:val="0"/>
        <w:rPr>
          <w:rFonts w:cs="Calibri"/>
          <w:b/>
          <w:color w:val="000000"/>
          <w:sz w:val="20"/>
          <w:szCs w:val="20"/>
        </w:rPr>
      </w:pPr>
    </w:p>
    <w:p w:rsidR="001504FE" w:rsidRPr="00AD3AA5" w:rsidRDefault="001504FE" w:rsidP="001504FE">
      <w:pPr>
        <w:autoSpaceDE w:val="0"/>
        <w:autoSpaceDN w:val="0"/>
        <w:adjustRightInd w:val="0"/>
        <w:jc w:val="right"/>
        <w:outlineLvl w:val="0"/>
        <w:rPr>
          <w:rFonts w:cs="Calibri"/>
          <w:b/>
          <w:color w:val="000000"/>
          <w:sz w:val="20"/>
          <w:szCs w:val="20"/>
        </w:rPr>
      </w:pPr>
      <w:r w:rsidRPr="00AD3AA5">
        <w:rPr>
          <w:rFonts w:cs="Calibri"/>
          <w:b/>
          <w:color w:val="000000"/>
          <w:sz w:val="20"/>
          <w:szCs w:val="20"/>
        </w:rPr>
        <w:t>Приложение 9</w:t>
      </w:r>
    </w:p>
    <w:p w:rsidR="001504FE" w:rsidRPr="00AD3AA5" w:rsidRDefault="001504FE" w:rsidP="001504FE">
      <w:pPr>
        <w:autoSpaceDE w:val="0"/>
        <w:autoSpaceDN w:val="0"/>
        <w:adjustRightInd w:val="0"/>
        <w:jc w:val="right"/>
        <w:outlineLvl w:val="0"/>
        <w:rPr>
          <w:rFonts w:cs="Calibri"/>
          <w:b/>
          <w:color w:val="000000"/>
          <w:sz w:val="20"/>
          <w:szCs w:val="20"/>
        </w:rPr>
      </w:pPr>
    </w:p>
    <w:p w:rsidR="001504FE" w:rsidRPr="00AD3AA5" w:rsidRDefault="001504FE" w:rsidP="001504FE">
      <w:pPr>
        <w:autoSpaceDE w:val="0"/>
        <w:autoSpaceDN w:val="0"/>
        <w:adjustRightInd w:val="0"/>
        <w:jc w:val="right"/>
        <w:outlineLvl w:val="0"/>
        <w:rPr>
          <w:rFonts w:cs="Calibri"/>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color w:val="000000"/>
          <w:sz w:val="20"/>
          <w:szCs w:val="20"/>
        </w:rPr>
      </w:pPr>
    </w:p>
    <w:p w:rsidR="001504FE" w:rsidRPr="00AD3AA5" w:rsidRDefault="001504FE" w:rsidP="001504FE">
      <w:pPr>
        <w:jc w:val="center"/>
        <w:rPr>
          <w:b/>
          <w:sz w:val="20"/>
          <w:szCs w:val="20"/>
        </w:rPr>
      </w:pPr>
      <w:r w:rsidRPr="00AD3AA5">
        <w:rPr>
          <w:b/>
          <w:sz w:val="20"/>
          <w:szCs w:val="20"/>
        </w:rPr>
        <w:t>МЕСТНЫЕ НОРМАТИВЫ</w:t>
      </w:r>
    </w:p>
    <w:p w:rsidR="001504FE" w:rsidRPr="00AD3AA5" w:rsidRDefault="001504FE" w:rsidP="001504FE">
      <w:pPr>
        <w:jc w:val="center"/>
        <w:rPr>
          <w:b/>
          <w:sz w:val="20"/>
          <w:szCs w:val="20"/>
        </w:rPr>
      </w:pPr>
      <w:r w:rsidRPr="00AD3AA5">
        <w:rPr>
          <w:b/>
          <w:sz w:val="20"/>
          <w:szCs w:val="20"/>
        </w:rPr>
        <w:t>ГРАДОСТРОИТЕЛЬНОГО ПРОЕКТИРОВАНИЯ</w:t>
      </w:r>
    </w:p>
    <w:p w:rsidR="001504FE" w:rsidRPr="00AD3AA5" w:rsidRDefault="001504FE" w:rsidP="001504FE">
      <w:pPr>
        <w:jc w:val="center"/>
        <w:rPr>
          <w:b/>
          <w:sz w:val="20"/>
          <w:szCs w:val="20"/>
        </w:rPr>
      </w:pPr>
      <w:r w:rsidRPr="00AD3AA5">
        <w:rPr>
          <w:b/>
          <w:sz w:val="20"/>
          <w:szCs w:val="20"/>
        </w:rPr>
        <w:t>СТЕПАНОВСКОГО  СЕЛЬСОВЕТА БЕССОНОВСКОГО РАЙОНА</w:t>
      </w:r>
      <w:r w:rsidRPr="00AD3AA5">
        <w:rPr>
          <w:b/>
          <w:sz w:val="20"/>
          <w:szCs w:val="20"/>
        </w:rPr>
        <w:br/>
        <w:t xml:space="preserve"> ПЕНЗЕНСКОЙ ОБЛАСТИ</w:t>
      </w:r>
    </w:p>
    <w:p w:rsidR="001504FE" w:rsidRPr="00AD3AA5" w:rsidRDefault="001504FE" w:rsidP="001504FE">
      <w:pPr>
        <w:jc w:val="cente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rPr>
          <w:color w:val="000000"/>
          <w:sz w:val="20"/>
          <w:szCs w:val="20"/>
        </w:rPr>
      </w:pPr>
    </w:p>
    <w:p w:rsidR="001504FE" w:rsidRPr="00AD3AA5" w:rsidRDefault="001504FE" w:rsidP="001504FE">
      <w:pPr>
        <w:jc w:val="center"/>
        <w:rPr>
          <w:color w:val="000000"/>
          <w:sz w:val="20"/>
          <w:szCs w:val="20"/>
        </w:rPr>
      </w:pPr>
      <w:r w:rsidRPr="00AD3AA5">
        <w:rPr>
          <w:color w:val="000000"/>
          <w:sz w:val="20"/>
          <w:szCs w:val="20"/>
        </w:rPr>
        <w:t>с. Бессоновка</w:t>
      </w:r>
    </w:p>
    <w:p w:rsidR="001504FE" w:rsidRPr="00AD3AA5" w:rsidRDefault="001504FE" w:rsidP="001504FE">
      <w:pPr>
        <w:jc w:val="center"/>
        <w:rPr>
          <w:color w:val="000000"/>
          <w:sz w:val="20"/>
          <w:szCs w:val="20"/>
        </w:rPr>
      </w:pPr>
      <w:r w:rsidRPr="00AD3AA5">
        <w:rPr>
          <w:color w:val="000000"/>
          <w:sz w:val="20"/>
          <w:szCs w:val="20"/>
        </w:rPr>
        <w:lastRenderedPageBreak/>
        <w:t>декабрь 2018 г.</w:t>
      </w:r>
    </w:p>
    <w:p w:rsidR="00E041F8" w:rsidRDefault="00E041F8" w:rsidP="001504FE">
      <w:pPr>
        <w:jc w:val="both"/>
        <w:rPr>
          <w:b/>
          <w:color w:val="000000"/>
          <w:sz w:val="20"/>
          <w:szCs w:val="20"/>
        </w:rPr>
      </w:pPr>
    </w:p>
    <w:p w:rsidR="001504FE" w:rsidRPr="00F377AE" w:rsidRDefault="001504FE" w:rsidP="00F377AE">
      <w:pPr>
        <w:jc w:val="both"/>
        <w:rPr>
          <w:b/>
          <w:color w:val="000000"/>
          <w:sz w:val="20"/>
          <w:szCs w:val="20"/>
        </w:rPr>
      </w:pPr>
      <w:r w:rsidRPr="00F377AE">
        <w:rPr>
          <w:b/>
          <w:color w:val="000000"/>
          <w:sz w:val="20"/>
          <w:szCs w:val="20"/>
        </w:rPr>
        <w:t>1.ОСНОВНАЯ ЧАСТЬ</w:t>
      </w:r>
    </w:p>
    <w:p w:rsidR="001504FE" w:rsidRPr="00F377AE" w:rsidRDefault="001504FE" w:rsidP="00F377AE">
      <w:pPr>
        <w:contextualSpacing/>
        <w:jc w:val="both"/>
        <w:rPr>
          <w:bCs/>
          <w:color w:val="000000"/>
          <w:sz w:val="20"/>
          <w:szCs w:val="20"/>
        </w:rPr>
      </w:pPr>
      <w:r w:rsidRPr="00F377AE">
        <w:rPr>
          <w:bCs/>
          <w:color w:val="000000"/>
          <w:sz w:val="20"/>
          <w:szCs w:val="20"/>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1504FE" w:rsidRPr="00F377AE" w:rsidRDefault="001504FE" w:rsidP="00F377AE">
      <w:pPr>
        <w:pStyle w:val="2"/>
        <w:ind w:firstLine="567"/>
        <w:jc w:val="both"/>
        <w:rPr>
          <w:i/>
          <w:sz w:val="20"/>
          <w:szCs w:val="20"/>
        </w:rPr>
      </w:pPr>
      <w:r w:rsidRPr="00F377AE">
        <w:rPr>
          <w:sz w:val="20"/>
          <w:szCs w:val="20"/>
        </w:rPr>
        <w:t>1.1. Расчетные показатели по объектам, относящимся к областям электро-,  газо-, водо-, теплоснабжения и водоотведения.</w:t>
      </w:r>
    </w:p>
    <w:p w:rsidR="001504FE" w:rsidRPr="00F377AE" w:rsidRDefault="001504FE" w:rsidP="00F377AE">
      <w:pPr>
        <w:pStyle w:val="2"/>
        <w:jc w:val="both"/>
        <w:rPr>
          <w:color w:val="000000"/>
          <w:sz w:val="20"/>
          <w:szCs w:val="20"/>
        </w:rPr>
      </w:pPr>
      <w:r w:rsidRPr="00F377AE">
        <w:rPr>
          <w:color w:val="000000"/>
          <w:sz w:val="20"/>
          <w:szCs w:val="20"/>
        </w:rPr>
        <w:t xml:space="preserve">1.1.1 Расчетные показатели объектов, относящихся к области электроснабжения: </w:t>
      </w:r>
    </w:p>
    <w:p w:rsidR="001504FE" w:rsidRPr="00F377AE" w:rsidRDefault="001504FE" w:rsidP="00F377AE">
      <w:pPr>
        <w:contextualSpacing/>
        <w:jc w:val="both"/>
        <w:rPr>
          <w:color w:val="000000"/>
          <w:sz w:val="20"/>
          <w:szCs w:val="20"/>
        </w:rPr>
      </w:pPr>
      <w:r w:rsidRPr="00F377AE">
        <w:rPr>
          <w:color w:val="000000"/>
          <w:sz w:val="20"/>
          <w:szCs w:val="20"/>
        </w:rPr>
        <w:t>-в жилых домах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rPr>
      </w:pPr>
      <w:r w:rsidRPr="00F377AE">
        <w:rPr>
          <w:color w:val="000000"/>
          <w:sz w:val="20"/>
          <w:szCs w:val="20"/>
        </w:rPr>
        <w:t xml:space="preserve">                                                                                                                                     Таблица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3686"/>
        <w:gridCol w:w="2551"/>
        <w:gridCol w:w="3119"/>
      </w:tblGrid>
      <w:tr w:rsidR="001504FE" w:rsidRPr="00F377AE" w:rsidTr="004E3773">
        <w:trPr>
          <w:trHeight w:val="384"/>
        </w:trPr>
        <w:tc>
          <w:tcPr>
            <w:tcW w:w="567" w:type="dxa"/>
            <w:vMerge w:val="restart"/>
            <w:vAlign w:val="center"/>
          </w:tcPr>
          <w:p w:rsidR="001504FE" w:rsidRPr="00F377AE" w:rsidRDefault="001504FE" w:rsidP="00F377AE">
            <w:pPr>
              <w:contextualSpacing/>
              <w:rPr>
                <w:color w:val="000000"/>
                <w:sz w:val="20"/>
                <w:szCs w:val="20"/>
              </w:rPr>
            </w:pPr>
            <w:r w:rsidRPr="00F377AE">
              <w:rPr>
                <w:color w:val="000000"/>
                <w:sz w:val="20"/>
                <w:szCs w:val="20"/>
              </w:rPr>
              <w:t>№</w:t>
            </w:r>
          </w:p>
          <w:p w:rsidR="001504FE" w:rsidRPr="00F377AE" w:rsidRDefault="001504FE" w:rsidP="00F377AE">
            <w:pPr>
              <w:contextualSpacing/>
              <w:rPr>
                <w:color w:val="000000"/>
                <w:sz w:val="20"/>
                <w:szCs w:val="20"/>
              </w:rPr>
            </w:pPr>
            <w:r w:rsidRPr="00F377AE">
              <w:rPr>
                <w:color w:val="000000"/>
                <w:sz w:val="20"/>
                <w:szCs w:val="20"/>
              </w:rPr>
              <w:t>п/п</w:t>
            </w:r>
          </w:p>
        </w:tc>
        <w:tc>
          <w:tcPr>
            <w:tcW w:w="3686" w:type="dxa"/>
            <w:vMerge w:val="restart"/>
            <w:vAlign w:val="center"/>
          </w:tcPr>
          <w:p w:rsidR="001504FE" w:rsidRPr="00F377AE" w:rsidRDefault="001504FE" w:rsidP="00F377AE">
            <w:pPr>
              <w:contextualSpacing/>
              <w:rPr>
                <w:color w:val="000000"/>
                <w:sz w:val="20"/>
                <w:szCs w:val="20"/>
              </w:rPr>
            </w:pPr>
            <w:r w:rsidRPr="00F377AE">
              <w:rPr>
                <w:color w:val="000000"/>
                <w:sz w:val="20"/>
                <w:szCs w:val="20"/>
              </w:rPr>
              <w:t>Наименование объекта</w:t>
            </w:r>
          </w:p>
          <w:p w:rsidR="001504FE" w:rsidRPr="00F377AE" w:rsidRDefault="001504FE" w:rsidP="00F377AE">
            <w:pPr>
              <w:contextualSpacing/>
              <w:rPr>
                <w:color w:val="000000"/>
                <w:sz w:val="20"/>
                <w:szCs w:val="20"/>
              </w:rPr>
            </w:pPr>
            <w:r w:rsidRPr="00F377AE">
              <w:rPr>
                <w:color w:val="000000"/>
                <w:sz w:val="20"/>
                <w:szCs w:val="20"/>
              </w:rPr>
              <w:t>(Наименование ресурса)*</w:t>
            </w:r>
          </w:p>
        </w:tc>
        <w:tc>
          <w:tcPr>
            <w:tcW w:w="5670" w:type="dxa"/>
            <w:gridSpan w:val="2"/>
            <w:vAlign w:val="center"/>
          </w:tcPr>
          <w:p w:rsidR="001504FE" w:rsidRPr="00F377AE" w:rsidRDefault="001504FE" w:rsidP="00F377AE">
            <w:pPr>
              <w:contextualSpacing/>
              <w:rPr>
                <w:color w:val="000000"/>
                <w:sz w:val="20"/>
                <w:szCs w:val="20"/>
              </w:rPr>
            </w:pPr>
            <w:r w:rsidRPr="00F377AE">
              <w:rPr>
                <w:color w:val="000000"/>
                <w:sz w:val="20"/>
                <w:szCs w:val="20"/>
              </w:rPr>
              <w:t>Минимально допустимый уровень обеспеченности</w:t>
            </w:r>
          </w:p>
        </w:tc>
      </w:tr>
      <w:tr w:rsidR="001504FE" w:rsidRPr="00F377AE" w:rsidTr="004E3773">
        <w:trPr>
          <w:trHeight w:val="776"/>
        </w:trPr>
        <w:tc>
          <w:tcPr>
            <w:tcW w:w="567" w:type="dxa"/>
            <w:vMerge/>
            <w:vAlign w:val="center"/>
          </w:tcPr>
          <w:p w:rsidR="001504FE" w:rsidRPr="00F377AE" w:rsidRDefault="001504FE" w:rsidP="00F377AE">
            <w:pPr>
              <w:contextualSpacing/>
              <w:rPr>
                <w:color w:val="000000"/>
                <w:sz w:val="20"/>
                <w:szCs w:val="20"/>
              </w:rPr>
            </w:pPr>
          </w:p>
        </w:tc>
        <w:tc>
          <w:tcPr>
            <w:tcW w:w="3686" w:type="dxa"/>
            <w:vMerge/>
            <w:vAlign w:val="center"/>
          </w:tcPr>
          <w:p w:rsidR="001504FE" w:rsidRPr="00F377AE" w:rsidRDefault="001504FE" w:rsidP="00F377AE">
            <w:pPr>
              <w:contextualSpacing/>
              <w:rPr>
                <w:color w:val="000000"/>
                <w:sz w:val="20"/>
                <w:szCs w:val="20"/>
              </w:rPr>
            </w:pPr>
          </w:p>
        </w:tc>
        <w:tc>
          <w:tcPr>
            <w:tcW w:w="2551" w:type="dxa"/>
            <w:vAlign w:val="center"/>
          </w:tcPr>
          <w:p w:rsidR="001504FE" w:rsidRPr="00F377AE" w:rsidRDefault="001504FE" w:rsidP="00F377AE">
            <w:pPr>
              <w:contextualSpacing/>
              <w:rPr>
                <w:color w:val="000000"/>
                <w:sz w:val="20"/>
                <w:szCs w:val="20"/>
              </w:rPr>
            </w:pPr>
            <w:r w:rsidRPr="00F377AE">
              <w:rPr>
                <w:color w:val="000000"/>
                <w:sz w:val="20"/>
                <w:szCs w:val="20"/>
              </w:rPr>
              <w:t>Электро</w:t>
            </w:r>
          </w:p>
          <w:p w:rsidR="001504FE" w:rsidRPr="00F377AE" w:rsidRDefault="001504FE" w:rsidP="00F377AE">
            <w:pPr>
              <w:contextualSpacing/>
              <w:rPr>
                <w:color w:val="000000"/>
                <w:sz w:val="20"/>
                <w:szCs w:val="20"/>
              </w:rPr>
            </w:pPr>
            <w:r w:rsidRPr="00F377AE">
              <w:rPr>
                <w:color w:val="000000"/>
                <w:sz w:val="20"/>
                <w:szCs w:val="20"/>
              </w:rPr>
              <w:t>потребление, кВт·ч/год на 1 чел.</w:t>
            </w:r>
          </w:p>
        </w:tc>
        <w:tc>
          <w:tcPr>
            <w:tcW w:w="3119" w:type="dxa"/>
            <w:vAlign w:val="center"/>
          </w:tcPr>
          <w:p w:rsidR="001504FE" w:rsidRPr="00F377AE" w:rsidRDefault="001504FE" w:rsidP="00F377AE">
            <w:pPr>
              <w:contextualSpacing/>
              <w:rPr>
                <w:sz w:val="20"/>
                <w:szCs w:val="20"/>
              </w:rPr>
            </w:pPr>
            <w:r w:rsidRPr="00F377AE">
              <w:rPr>
                <w:color w:val="000000"/>
                <w:sz w:val="20"/>
                <w:szCs w:val="20"/>
              </w:rPr>
              <w:t>Использование максимума электрической нагрузки, ч/год</w:t>
            </w:r>
          </w:p>
        </w:tc>
      </w:tr>
      <w:tr w:rsidR="001504FE" w:rsidRPr="00F377AE" w:rsidTr="004E3773">
        <w:trPr>
          <w:trHeight w:val="557"/>
        </w:trPr>
        <w:tc>
          <w:tcPr>
            <w:tcW w:w="567" w:type="dxa"/>
            <w:vAlign w:val="center"/>
          </w:tcPr>
          <w:p w:rsidR="001504FE" w:rsidRPr="00F377AE" w:rsidRDefault="001504FE" w:rsidP="00F377AE">
            <w:pPr>
              <w:jc w:val="center"/>
              <w:rPr>
                <w:color w:val="000000"/>
                <w:sz w:val="20"/>
                <w:szCs w:val="20"/>
              </w:rPr>
            </w:pPr>
            <w:r w:rsidRPr="00F377AE">
              <w:rPr>
                <w:color w:val="000000"/>
                <w:sz w:val="20"/>
                <w:szCs w:val="20"/>
              </w:rPr>
              <w:t>1</w:t>
            </w:r>
          </w:p>
        </w:tc>
        <w:tc>
          <w:tcPr>
            <w:tcW w:w="3686" w:type="dxa"/>
            <w:vAlign w:val="center"/>
          </w:tcPr>
          <w:p w:rsidR="001504FE" w:rsidRPr="00F377AE" w:rsidRDefault="001504FE" w:rsidP="00F377AE">
            <w:pPr>
              <w:contextualSpacing/>
              <w:rPr>
                <w:color w:val="000000"/>
                <w:sz w:val="20"/>
                <w:szCs w:val="20"/>
              </w:rPr>
            </w:pPr>
            <w:r w:rsidRPr="00F377AE">
              <w:rPr>
                <w:color w:val="000000"/>
                <w:sz w:val="20"/>
                <w:szCs w:val="20"/>
              </w:rPr>
              <w:t>-не оборудованные стационарными электроплитами</w:t>
            </w:r>
          </w:p>
        </w:tc>
        <w:tc>
          <w:tcPr>
            <w:tcW w:w="2551" w:type="dxa"/>
            <w:vAlign w:val="center"/>
          </w:tcPr>
          <w:p w:rsidR="001504FE" w:rsidRPr="00F377AE" w:rsidRDefault="001504FE" w:rsidP="00F377AE">
            <w:pPr>
              <w:pStyle w:val="Default"/>
              <w:rPr>
                <w:sz w:val="20"/>
                <w:szCs w:val="20"/>
              </w:rPr>
            </w:pPr>
            <w:r w:rsidRPr="00F377AE">
              <w:rPr>
                <w:sz w:val="20"/>
                <w:szCs w:val="20"/>
              </w:rPr>
              <w:t>950</w:t>
            </w:r>
          </w:p>
        </w:tc>
        <w:tc>
          <w:tcPr>
            <w:tcW w:w="3119" w:type="dxa"/>
            <w:vAlign w:val="center"/>
          </w:tcPr>
          <w:p w:rsidR="001504FE" w:rsidRPr="00F377AE" w:rsidRDefault="001504FE" w:rsidP="00F377AE">
            <w:pPr>
              <w:rPr>
                <w:color w:val="000000"/>
                <w:sz w:val="20"/>
                <w:szCs w:val="20"/>
              </w:rPr>
            </w:pPr>
            <w:r w:rsidRPr="00F377AE">
              <w:rPr>
                <w:color w:val="000000"/>
                <w:sz w:val="20"/>
                <w:szCs w:val="20"/>
              </w:rPr>
              <w:t>4100</w:t>
            </w:r>
          </w:p>
        </w:tc>
      </w:tr>
      <w:tr w:rsidR="001504FE" w:rsidRPr="00F377AE" w:rsidTr="004E3773">
        <w:trPr>
          <w:trHeight w:val="565"/>
        </w:trPr>
        <w:tc>
          <w:tcPr>
            <w:tcW w:w="567" w:type="dxa"/>
            <w:vAlign w:val="center"/>
          </w:tcPr>
          <w:p w:rsidR="001504FE" w:rsidRPr="00F377AE" w:rsidRDefault="001504FE" w:rsidP="00F377AE">
            <w:pPr>
              <w:jc w:val="center"/>
              <w:rPr>
                <w:color w:val="000000"/>
                <w:sz w:val="20"/>
                <w:szCs w:val="20"/>
              </w:rPr>
            </w:pPr>
            <w:r w:rsidRPr="00F377AE">
              <w:rPr>
                <w:color w:val="000000"/>
                <w:sz w:val="20"/>
                <w:szCs w:val="20"/>
              </w:rPr>
              <w:t>2</w:t>
            </w:r>
          </w:p>
        </w:tc>
        <w:tc>
          <w:tcPr>
            <w:tcW w:w="3686" w:type="dxa"/>
            <w:vAlign w:val="center"/>
          </w:tcPr>
          <w:p w:rsidR="001504FE" w:rsidRPr="00F377AE" w:rsidRDefault="001504FE" w:rsidP="00F377AE">
            <w:pPr>
              <w:contextualSpacing/>
              <w:rPr>
                <w:color w:val="000000"/>
                <w:sz w:val="20"/>
                <w:szCs w:val="20"/>
              </w:rPr>
            </w:pPr>
            <w:r w:rsidRPr="00F377AE">
              <w:rPr>
                <w:color w:val="000000"/>
                <w:sz w:val="20"/>
                <w:szCs w:val="20"/>
              </w:rPr>
              <w:t>-оборудованные стационарным электроплитами (100% охвата)</w:t>
            </w:r>
          </w:p>
        </w:tc>
        <w:tc>
          <w:tcPr>
            <w:tcW w:w="2551" w:type="dxa"/>
            <w:vAlign w:val="center"/>
          </w:tcPr>
          <w:p w:rsidR="001504FE" w:rsidRPr="00F377AE" w:rsidRDefault="001504FE" w:rsidP="00F377AE">
            <w:pPr>
              <w:pStyle w:val="Default"/>
              <w:rPr>
                <w:sz w:val="20"/>
                <w:szCs w:val="20"/>
              </w:rPr>
            </w:pPr>
            <w:r w:rsidRPr="00F377AE">
              <w:rPr>
                <w:sz w:val="20"/>
                <w:szCs w:val="20"/>
              </w:rPr>
              <w:t>1350</w:t>
            </w:r>
          </w:p>
        </w:tc>
        <w:tc>
          <w:tcPr>
            <w:tcW w:w="3119" w:type="dxa"/>
            <w:vAlign w:val="center"/>
          </w:tcPr>
          <w:p w:rsidR="001504FE" w:rsidRPr="00F377AE" w:rsidRDefault="001504FE" w:rsidP="00F377AE">
            <w:pPr>
              <w:rPr>
                <w:color w:val="000000"/>
                <w:sz w:val="20"/>
                <w:szCs w:val="20"/>
              </w:rPr>
            </w:pPr>
            <w:r w:rsidRPr="00F377AE">
              <w:rPr>
                <w:color w:val="000000"/>
                <w:sz w:val="20"/>
                <w:szCs w:val="20"/>
              </w:rPr>
              <w:t>4400</w:t>
            </w:r>
          </w:p>
        </w:tc>
      </w:tr>
      <w:tr w:rsidR="001504FE" w:rsidRPr="00F377AE" w:rsidTr="004E3773">
        <w:trPr>
          <w:trHeight w:val="276"/>
        </w:trPr>
        <w:tc>
          <w:tcPr>
            <w:tcW w:w="567" w:type="dxa"/>
            <w:vAlign w:val="center"/>
          </w:tcPr>
          <w:p w:rsidR="001504FE" w:rsidRPr="00F377AE" w:rsidRDefault="001504FE" w:rsidP="00F377AE">
            <w:pPr>
              <w:jc w:val="center"/>
              <w:rPr>
                <w:color w:val="000000"/>
                <w:sz w:val="20"/>
                <w:szCs w:val="20"/>
              </w:rPr>
            </w:pPr>
            <w:r w:rsidRPr="00F377AE">
              <w:rPr>
                <w:color w:val="000000"/>
                <w:sz w:val="20"/>
                <w:szCs w:val="20"/>
              </w:rPr>
              <w:t>3</w:t>
            </w:r>
          </w:p>
        </w:tc>
        <w:tc>
          <w:tcPr>
            <w:tcW w:w="3686" w:type="dxa"/>
            <w:vAlign w:val="center"/>
          </w:tcPr>
          <w:p w:rsidR="001504FE" w:rsidRPr="00F377AE" w:rsidRDefault="001504FE" w:rsidP="00F377AE">
            <w:pPr>
              <w:rPr>
                <w:color w:val="000000"/>
                <w:sz w:val="20"/>
                <w:szCs w:val="20"/>
              </w:rPr>
            </w:pPr>
            <w:r w:rsidRPr="00F377AE">
              <w:rPr>
                <w:color w:val="000000"/>
                <w:sz w:val="20"/>
                <w:szCs w:val="20"/>
              </w:rPr>
              <w:t>Электрические нагрузки *</w:t>
            </w:r>
          </w:p>
        </w:tc>
        <w:tc>
          <w:tcPr>
            <w:tcW w:w="2551" w:type="dxa"/>
            <w:vAlign w:val="center"/>
          </w:tcPr>
          <w:p w:rsidR="001504FE" w:rsidRPr="00F377AE" w:rsidRDefault="001504FE" w:rsidP="00F377AE">
            <w:pPr>
              <w:pStyle w:val="Default"/>
              <w:rPr>
                <w:sz w:val="20"/>
                <w:szCs w:val="20"/>
              </w:rPr>
            </w:pPr>
            <w:r w:rsidRPr="00F377AE">
              <w:rPr>
                <w:sz w:val="20"/>
                <w:szCs w:val="20"/>
              </w:rPr>
              <w:t>кВт</w:t>
            </w:r>
          </w:p>
        </w:tc>
        <w:tc>
          <w:tcPr>
            <w:tcW w:w="3119" w:type="dxa"/>
            <w:vAlign w:val="center"/>
          </w:tcPr>
          <w:p w:rsidR="001504FE" w:rsidRPr="00F377AE" w:rsidRDefault="001504FE" w:rsidP="00F377AE">
            <w:pPr>
              <w:rPr>
                <w:color w:val="000000"/>
                <w:sz w:val="20"/>
                <w:szCs w:val="20"/>
              </w:rPr>
            </w:pPr>
            <w:r w:rsidRPr="00F377AE">
              <w:rPr>
                <w:color w:val="000000"/>
                <w:sz w:val="20"/>
                <w:szCs w:val="20"/>
              </w:rPr>
              <w:t>-</w:t>
            </w:r>
          </w:p>
        </w:tc>
      </w:tr>
    </w:tbl>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u w:val="single"/>
        </w:rPr>
        <w:t>Примечания:</w:t>
      </w:r>
      <w:r w:rsidRPr="00F377AE">
        <w:rPr>
          <w:rFonts w:ascii="Times New Roman" w:hAnsi="Times New Roman" w:cs="Times New Roman"/>
          <w:color w:val="000000"/>
        </w:rPr>
        <w:t xml:space="preserve"> </w:t>
      </w:r>
      <w:r w:rsidRPr="00F377AE">
        <w:rPr>
          <w:rFonts w:ascii="Times New Roman" w:hAnsi="Times New Roman" w:cs="Times New Roman"/>
          <w:color w:val="000000"/>
        </w:rPr>
        <w:tab/>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67" w:history="1">
        <w:r w:rsidRPr="00F377AE">
          <w:rPr>
            <w:rFonts w:ascii="Times New Roman" w:hAnsi="Times New Roman" w:cs="Times New Roman"/>
            <w:color w:val="000000"/>
          </w:rPr>
          <w:t>СП 54.13330</w:t>
        </w:r>
      </w:hyperlink>
      <w:r w:rsidRPr="00F377AE">
        <w:rPr>
          <w:rFonts w:ascii="Times New Roman" w:hAnsi="Times New Roman" w:cs="Times New Roman"/>
          <w:color w:val="000000"/>
        </w:rPr>
        <w:t>.</w:t>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б).(*) Расчёт электрических нагрузок для разных типов застройки следует производить в соответствии с нормами РД 34.20.185-94.</w:t>
      </w:r>
    </w:p>
    <w:p w:rsidR="001504FE" w:rsidRPr="00F377AE" w:rsidRDefault="001504FE" w:rsidP="00F377AE">
      <w:pPr>
        <w:pStyle w:val="ConsPlusCell"/>
        <w:jc w:val="both"/>
        <w:rPr>
          <w:rFonts w:ascii="Times New Roman" w:hAnsi="Times New Roman" w:cs="Times New Roman"/>
          <w:color w:val="000000"/>
        </w:rPr>
      </w:pPr>
      <w:r w:rsidRPr="00F377AE">
        <w:rPr>
          <w:rFonts w:ascii="Times New Roman" w:hAnsi="Times New Roman" w:cs="Times New Roman"/>
          <w:color w:val="000000"/>
        </w:rPr>
        <w:t>в).(*)Расчетные показатели максимально допустимого уровня территориальной доступности объектами электроснабжения не нормируется.</w:t>
      </w:r>
    </w:p>
    <w:p w:rsidR="001504FE" w:rsidRPr="00F377AE" w:rsidRDefault="001504FE" w:rsidP="00F377AE">
      <w:pPr>
        <w:contextualSpacing/>
        <w:jc w:val="both"/>
        <w:rPr>
          <w:b/>
          <w:i/>
          <w:color w:val="000000"/>
          <w:sz w:val="20"/>
          <w:szCs w:val="20"/>
        </w:rPr>
      </w:pPr>
    </w:p>
    <w:p w:rsidR="001504FE" w:rsidRPr="00F377AE" w:rsidRDefault="001504FE" w:rsidP="00F377AE">
      <w:pPr>
        <w:contextualSpacing/>
        <w:jc w:val="both"/>
        <w:rPr>
          <w:color w:val="000000"/>
          <w:sz w:val="20"/>
          <w:szCs w:val="20"/>
          <w:u w:val="single"/>
        </w:rPr>
      </w:pPr>
      <w:r w:rsidRPr="00F377AE">
        <w:rPr>
          <w:b/>
          <w:i/>
          <w:color w:val="000000"/>
          <w:sz w:val="20"/>
          <w:szCs w:val="20"/>
        </w:rPr>
        <w:t>1.1.2. Расчетные показатели объектов, относящихся к области газоснабжения</w:t>
      </w:r>
      <w:r w:rsidRPr="00F377AE">
        <w:rPr>
          <w:color w:val="000000"/>
          <w:sz w:val="20"/>
          <w:szCs w:val="20"/>
        </w:rPr>
        <w:t>:</w:t>
      </w:r>
    </w:p>
    <w:p w:rsidR="001504FE" w:rsidRPr="00F377AE" w:rsidRDefault="001504FE" w:rsidP="00F377AE">
      <w:pPr>
        <w:contextualSpacing/>
        <w:jc w:val="both"/>
        <w:rPr>
          <w:color w:val="000000"/>
          <w:sz w:val="20"/>
          <w:szCs w:val="20"/>
        </w:rPr>
      </w:pPr>
      <w:r w:rsidRPr="00F377AE">
        <w:rPr>
          <w:color w:val="000000"/>
          <w:sz w:val="20"/>
          <w:szCs w:val="20"/>
        </w:rPr>
        <w:t>-в жилых домах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right"/>
        <w:rPr>
          <w:color w:val="000000"/>
          <w:sz w:val="20"/>
          <w:szCs w:val="20"/>
        </w:rPr>
      </w:pPr>
      <w:r w:rsidRPr="00F377AE">
        <w:rPr>
          <w:color w:val="000000"/>
          <w:sz w:val="20"/>
          <w:szCs w:val="20"/>
        </w:rPr>
        <w:t xml:space="preserve">                                                                                                                                    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44"/>
        <w:gridCol w:w="1843"/>
        <w:gridCol w:w="1276"/>
        <w:gridCol w:w="1559"/>
        <w:gridCol w:w="1134"/>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w:t>
            </w:r>
          </w:p>
          <w:p w:rsidR="001504FE" w:rsidRPr="00F377AE" w:rsidRDefault="001504FE" w:rsidP="00F377AE">
            <w:pPr>
              <w:jc w:val="both"/>
              <w:rPr>
                <w:color w:val="000000"/>
                <w:sz w:val="20"/>
                <w:szCs w:val="20"/>
                <w:lang w:val="en-US"/>
              </w:rPr>
            </w:pPr>
            <w:r w:rsidRPr="00F377AE">
              <w:rPr>
                <w:color w:val="000000"/>
                <w:sz w:val="20"/>
                <w:szCs w:val="20"/>
              </w:rPr>
              <w:t>п/п</w:t>
            </w:r>
          </w:p>
        </w:tc>
        <w:tc>
          <w:tcPr>
            <w:tcW w:w="3544"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p w:rsidR="001504FE" w:rsidRPr="00F377AE" w:rsidRDefault="001504FE" w:rsidP="00F377AE">
            <w:pPr>
              <w:jc w:val="both"/>
              <w:rPr>
                <w:color w:val="000000"/>
                <w:sz w:val="20"/>
                <w:szCs w:val="20"/>
              </w:rPr>
            </w:pPr>
            <w:r w:rsidRPr="00F377AE">
              <w:rPr>
                <w:color w:val="000000"/>
                <w:sz w:val="20"/>
                <w:szCs w:val="20"/>
              </w:rPr>
              <w:t>(Наименование ресурса)*</w:t>
            </w:r>
          </w:p>
        </w:tc>
        <w:tc>
          <w:tcPr>
            <w:tcW w:w="3119"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693"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557"/>
        </w:trPr>
        <w:tc>
          <w:tcPr>
            <w:tcW w:w="567" w:type="dxa"/>
            <w:vMerge/>
            <w:vAlign w:val="center"/>
          </w:tcPr>
          <w:p w:rsidR="001504FE" w:rsidRPr="00F377AE" w:rsidRDefault="001504FE" w:rsidP="00F377AE">
            <w:pPr>
              <w:jc w:val="both"/>
              <w:rPr>
                <w:color w:val="000000"/>
                <w:sz w:val="20"/>
                <w:szCs w:val="20"/>
              </w:rPr>
            </w:pPr>
          </w:p>
        </w:tc>
        <w:tc>
          <w:tcPr>
            <w:tcW w:w="3544" w:type="dxa"/>
            <w:vMerge/>
            <w:vAlign w:val="center"/>
          </w:tcPr>
          <w:p w:rsidR="001504FE" w:rsidRPr="00F377AE" w:rsidRDefault="001504FE" w:rsidP="00F377AE">
            <w:pPr>
              <w:jc w:val="both"/>
              <w:rPr>
                <w:color w:val="000000"/>
                <w:sz w:val="20"/>
                <w:szCs w:val="20"/>
              </w:rPr>
            </w:pPr>
          </w:p>
        </w:tc>
        <w:tc>
          <w:tcPr>
            <w:tcW w:w="1843"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134"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591"/>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54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наличии централизованного горячего водоснабжения **</w:t>
            </w:r>
          </w:p>
        </w:tc>
        <w:tc>
          <w:tcPr>
            <w:tcW w:w="1843"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276" w:type="dxa"/>
            <w:vAlign w:val="center"/>
          </w:tcPr>
          <w:p w:rsidR="001504FE" w:rsidRPr="00F377AE" w:rsidRDefault="001504FE" w:rsidP="00F377AE">
            <w:pPr>
              <w:jc w:val="both"/>
              <w:rPr>
                <w:color w:val="000000"/>
                <w:sz w:val="20"/>
                <w:szCs w:val="20"/>
                <w:lang w:val="en-US"/>
              </w:rPr>
            </w:pPr>
            <w:r w:rsidRPr="00F377AE">
              <w:rPr>
                <w:color w:val="000000"/>
                <w:sz w:val="20"/>
                <w:szCs w:val="20"/>
              </w:rPr>
              <w:t>120</w:t>
            </w:r>
          </w:p>
        </w:tc>
        <w:tc>
          <w:tcPr>
            <w:tcW w:w="2693" w:type="dxa"/>
            <w:gridSpan w:val="2"/>
            <w:vMerge w:val="restart"/>
            <w:vAlign w:val="center"/>
          </w:tcPr>
          <w:p w:rsidR="001504FE" w:rsidRPr="00F377AE" w:rsidRDefault="001504FE" w:rsidP="00F377AE">
            <w:pPr>
              <w:jc w:val="both"/>
              <w:rPr>
                <w:color w:val="000000"/>
                <w:sz w:val="20"/>
                <w:szCs w:val="20"/>
              </w:rPr>
            </w:pPr>
            <w:r w:rsidRPr="00F377AE">
              <w:rPr>
                <w:color w:val="000000"/>
                <w:sz w:val="20"/>
                <w:szCs w:val="20"/>
              </w:rPr>
              <w:t>Не нормируется</w:t>
            </w:r>
          </w:p>
        </w:tc>
      </w:tr>
      <w:tr w:rsidR="001504FE" w:rsidRPr="00F377AE" w:rsidTr="004E3773">
        <w:trPr>
          <w:trHeight w:val="744"/>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54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горячем водоснабжении от газовых водонагревателей **</w:t>
            </w:r>
          </w:p>
        </w:tc>
        <w:tc>
          <w:tcPr>
            <w:tcW w:w="1843"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276" w:type="dxa"/>
            <w:vAlign w:val="center"/>
          </w:tcPr>
          <w:p w:rsidR="001504FE" w:rsidRPr="00F377AE" w:rsidRDefault="001504FE" w:rsidP="00F377AE">
            <w:pPr>
              <w:jc w:val="both"/>
              <w:rPr>
                <w:color w:val="000000"/>
                <w:sz w:val="20"/>
                <w:szCs w:val="20"/>
                <w:lang w:val="en-US"/>
              </w:rPr>
            </w:pPr>
            <w:r w:rsidRPr="00F377AE">
              <w:rPr>
                <w:color w:val="000000"/>
                <w:sz w:val="20"/>
                <w:szCs w:val="20"/>
              </w:rPr>
              <w:t>300</w:t>
            </w:r>
          </w:p>
        </w:tc>
        <w:tc>
          <w:tcPr>
            <w:tcW w:w="2693" w:type="dxa"/>
            <w:gridSpan w:val="2"/>
            <w:vMerge/>
            <w:vAlign w:val="center"/>
          </w:tcPr>
          <w:p w:rsidR="001504FE" w:rsidRPr="00F377AE" w:rsidRDefault="001504FE" w:rsidP="00F377AE">
            <w:pPr>
              <w:jc w:val="both"/>
              <w:rPr>
                <w:color w:val="000000"/>
                <w:sz w:val="20"/>
                <w:szCs w:val="20"/>
              </w:rPr>
            </w:pP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544"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отсутствии всяких видов горячего водоснабжения</w:t>
            </w:r>
          </w:p>
        </w:tc>
        <w:tc>
          <w:tcPr>
            <w:tcW w:w="1843" w:type="dxa"/>
            <w:vAlign w:val="center"/>
          </w:tcPr>
          <w:p w:rsidR="001504FE" w:rsidRPr="00F377AE" w:rsidRDefault="001504FE" w:rsidP="00F377AE">
            <w:pPr>
              <w:jc w:val="both"/>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both"/>
              <w:rPr>
                <w:color w:val="000000"/>
                <w:sz w:val="20"/>
                <w:szCs w:val="20"/>
              </w:rPr>
            </w:pPr>
            <w:r w:rsidRPr="00F377AE">
              <w:rPr>
                <w:color w:val="000000"/>
                <w:sz w:val="20"/>
                <w:szCs w:val="20"/>
              </w:rPr>
              <w:t>на 1 чел.</w:t>
            </w:r>
          </w:p>
        </w:tc>
        <w:tc>
          <w:tcPr>
            <w:tcW w:w="1276" w:type="dxa"/>
            <w:vAlign w:val="center"/>
          </w:tcPr>
          <w:p w:rsidR="001504FE" w:rsidRPr="00F377AE" w:rsidRDefault="001504FE" w:rsidP="00F377AE">
            <w:pPr>
              <w:jc w:val="both"/>
              <w:rPr>
                <w:color w:val="000000"/>
                <w:sz w:val="20"/>
                <w:szCs w:val="20"/>
              </w:rPr>
            </w:pPr>
            <w:r w:rsidRPr="00F377AE">
              <w:rPr>
                <w:color w:val="000000"/>
                <w:sz w:val="20"/>
                <w:szCs w:val="20"/>
              </w:rPr>
              <w:t>220</w:t>
            </w:r>
          </w:p>
        </w:tc>
        <w:tc>
          <w:tcPr>
            <w:tcW w:w="2693" w:type="dxa"/>
            <w:gridSpan w:val="2"/>
            <w:vMerge/>
            <w:vAlign w:val="center"/>
          </w:tcPr>
          <w:p w:rsidR="001504FE" w:rsidRPr="00F377AE" w:rsidRDefault="001504FE" w:rsidP="00F377AE">
            <w:pPr>
              <w:jc w:val="both"/>
              <w:rPr>
                <w:color w:val="000000"/>
                <w:sz w:val="20"/>
                <w:szCs w:val="20"/>
              </w:rPr>
            </w:pPr>
          </w:p>
        </w:tc>
      </w:tr>
    </w:tbl>
    <w:p w:rsidR="001504FE" w:rsidRPr="00F377AE" w:rsidRDefault="001504FE" w:rsidP="00F377AE">
      <w:pPr>
        <w:contextualSpacing/>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contextualSpacing/>
        <w:jc w:val="both"/>
        <w:rPr>
          <w:color w:val="000000"/>
          <w:sz w:val="20"/>
          <w:szCs w:val="20"/>
        </w:rPr>
      </w:pPr>
      <w:r w:rsidRPr="00F377AE">
        <w:rPr>
          <w:color w:val="000000"/>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504FE" w:rsidRPr="00F377AE" w:rsidRDefault="001504FE" w:rsidP="00F377AE">
      <w:pPr>
        <w:contextualSpacing/>
        <w:jc w:val="both"/>
        <w:rPr>
          <w:color w:val="000000"/>
          <w:sz w:val="20"/>
          <w:szCs w:val="20"/>
        </w:rPr>
      </w:pPr>
      <w:r w:rsidRPr="00F377AE">
        <w:rPr>
          <w:color w:val="000000"/>
          <w:sz w:val="20"/>
          <w:szCs w:val="20"/>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1504FE" w:rsidRPr="00F377AE" w:rsidRDefault="001504FE" w:rsidP="00F377AE">
      <w:pPr>
        <w:contextualSpacing/>
        <w:jc w:val="both"/>
        <w:rPr>
          <w:color w:val="000000"/>
          <w:sz w:val="20"/>
          <w:szCs w:val="20"/>
        </w:rPr>
      </w:pPr>
      <w:r w:rsidRPr="00F377AE">
        <w:rPr>
          <w:color w:val="000000"/>
          <w:sz w:val="20"/>
          <w:szCs w:val="20"/>
        </w:rPr>
        <w:lastRenderedPageBreak/>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1504FE" w:rsidRPr="00F377AE" w:rsidRDefault="001504FE" w:rsidP="00F377AE">
      <w:pPr>
        <w:contextualSpacing/>
        <w:jc w:val="both"/>
        <w:rPr>
          <w:color w:val="000000"/>
          <w:sz w:val="20"/>
          <w:szCs w:val="20"/>
        </w:rPr>
      </w:pPr>
    </w:p>
    <w:p w:rsidR="001504FE" w:rsidRPr="00F377AE" w:rsidRDefault="001504FE" w:rsidP="00F377AE">
      <w:pPr>
        <w:jc w:val="both"/>
        <w:rPr>
          <w:b/>
          <w:i/>
          <w:sz w:val="20"/>
          <w:szCs w:val="20"/>
        </w:rPr>
      </w:pPr>
      <w:r w:rsidRPr="00F377AE">
        <w:rPr>
          <w:b/>
          <w:i/>
          <w:sz w:val="20"/>
          <w:szCs w:val="20"/>
        </w:rPr>
        <w:t>1.1.3 Расчетные показатели водоснабжения.</w:t>
      </w:r>
    </w:p>
    <w:p w:rsidR="001504FE" w:rsidRPr="00F377AE" w:rsidRDefault="001504FE" w:rsidP="00F377AE">
      <w:pPr>
        <w:autoSpaceDE w:val="0"/>
        <w:autoSpaceDN w:val="0"/>
        <w:adjustRightInd w:val="0"/>
        <w:jc w:val="both"/>
        <w:rPr>
          <w:sz w:val="20"/>
          <w:szCs w:val="20"/>
        </w:rPr>
      </w:pPr>
    </w:p>
    <w:p w:rsidR="001504FE" w:rsidRPr="00F377AE" w:rsidRDefault="001504FE" w:rsidP="00F377AE">
      <w:pPr>
        <w:autoSpaceDE w:val="0"/>
        <w:autoSpaceDN w:val="0"/>
        <w:adjustRightInd w:val="0"/>
        <w:jc w:val="both"/>
        <w:rPr>
          <w:sz w:val="20"/>
          <w:szCs w:val="20"/>
        </w:rPr>
      </w:pPr>
      <w:r w:rsidRPr="00F377AE">
        <w:rPr>
          <w:sz w:val="20"/>
          <w:szCs w:val="20"/>
        </w:rPr>
        <w:t xml:space="preserve"> Расчетные показатели водоснабжения приведены в таблице 3. Расчетные показатели</w:t>
      </w:r>
      <w:r w:rsidRPr="00F377AE">
        <w:rPr>
          <w:bCs/>
          <w:sz w:val="20"/>
          <w:szCs w:val="20"/>
        </w:rPr>
        <w:t xml:space="preserve"> максимально допустимого уровня </w:t>
      </w:r>
      <w:r w:rsidRPr="00F377AE">
        <w:rPr>
          <w:sz w:val="20"/>
          <w:szCs w:val="20"/>
        </w:rPr>
        <w:t>территориальной доступности объектами водоснабжения не нормируются.</w:t>
      </w:r>
    </w:p>
    <w:p w:rsidR="001504FE" w:rsidRPr="00F377AE" w:rsidRDefault="001504FE" w:rsidP="00F377AE">
      <w:pPr>
        <w:autoSpaceDE w:val="0"/>
        <w:autoSpaceDN w:val="0"/>
        <w:adjustRightInd w:val="0"/>
        <w:jc w:val="right"/>
        <w:rPr>
          <w:sz w:val="20"/>
          <w:szCs w:val="20"/>
        </w:rPr>
      </w:pPr>
      <w:r w:rsidRPr="00F377AE">
        <w:rPr>
          <w:sz w:val="20"/>
          <w:szCs w:val="20"/>
        </w:rPr>
        <w:t xml:space="preserve">                                                                                                                                          Таблица 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44"/>
        <w:gridCol w:w="1701"/>
        <w:gridCol w:w="1276"/>
        <w:gridCol w:w="1559"/>
        <w:gridCol w:w="1276"/>
      </w:tblGrid>
      <w:tr w:rsidR="001504FE" w:rsidRPr="00F377AE" w:rsidTr="004E3773">
        <w:trPr>
          <w:trHeight w:val="778"/>
        </w:trPr>
        <w:tc>
          <w:tcPr>
            <w:tcW w:w="567" w:type="dxa"/>
            <w:vMerge w:val="restart"/>
            <w:vAlign w:val="center"/>
          </w:tcPr>
          <w:p w:rsidR="001504FE" w:rsidRPr="00F377AE" w:rsidRDefault="001504FE" w:rsidP="00F377AE">
            <w:pPr>
              <w:jc w:val="center"/>
              <w:rPr>
                <w:sz w:val="20"/>
                <w:szCs w:val="20"/>
              </w:rPr>
            </w:pPr>
            <w:r w:rsidRPr="00F377AE">
              <w:rPr>
                <w:sz w:val="20"/>
                <w:szCs w:val="20"/>
              </w:rPr>
              <w:t>№</w:t>
            </w:r>
          </w:p>
          <w:p w:rsidR="001504FE" w:rsidRPr="00F377AE" w:rsidRDefault="001504FE" w:rsidP="00F377AE">
            <w:pPr>
              <w:jc w:val="center"/>
              <w:rPr>
                <w:sz w:val="20"/>
                <w:szCs w:val="20"/>
              </w:rPr>
            </w:pPr>
            <w:r w:rsidRPr="00F377AE">
              <w:rPr>
                <w:sz w:val="20"/>
                <w:szCs w:val="20"/>
              </w:rPr>
              <w:t>п/п</w:t>
            </w:r>
          </w:p>
        </w:tc>
        <w:tc>
          <w:tcPr>
            <w:tcW w:w="3544" w:type="dxa"/>
            <w:vMerge w:val="restart"/>
            <w:vAlign w:val="center"/>
          </w:tcPr>
          <w:p w:rsidR="001504FE" w:rsidRPr="00F377AE" w:rsidRDefault="001504FE" w:rsidP="00F377AE">
            <w:pPr>
              <w:jc w:val="center"/>
              <w:rPr>
                <w:sz w:val="20"/>
                <w:szCs w:val="20"/>
              </w:rPr>
            </w:pPr>
            <w:r w:rsidRPr="00F377AE">
              <w:rPr>
                <w:sz w:val="20"/>
                <w:szCs w:val="20"/>
              </w:rPr>
              <w:t>Наименование объекта</w:t>
            </w:r>
          </w:p>
          <w:p w:rsidR="001504FE" w:rsidRPr="00F377AE" w:rsidRDefault="001504FE" w:rsidP="00F377AE">
            <w:pPr>
              <w:jc w:val="center"/>
              <w:rPr>
                <w:sz w:val="20"/>
                <w:szCs w:val="20"/>
              </w:rPr>
            </w:pPr>
            <w:r w:rsidRPr="00F377AE">
              <w:rPr>
                <w:sz w:val="20"/>
                <w:szCs w:val="20"/>
              </w:rPr>
              <w:t>(Наименование ресурса)*</w:t>
            </w:r>
          </w:p>
        </w:tc>
        <w:tc>
          <w:tcPr>
            <w:tcW w:w="2977" w:type="dxa"/>
            <w:gridSpan w:val="2"/>
            <w:vAlign w:val="center"/>
          </w:tcPr>
          <w:p w:rsidR="001504FE" w:rsidRPr="00F377AE" w:rsidRDefault="001504FE" w:rsidP="00F377AE">
            <w:pPr>
              <w:jc w:val="center"/>
              <w:rPr>
                <w:sz w:val="20"/>
                <w:szCs w:val="20"/>
              </w:rPr>
            </w:pPr>
            <w:r w:rsidRPr="00F377AE">
              <w:rPr>
                <w:sz w:val="20"/>
                <w:szCs w:val="20"/>
              </w:rPr>
              <w:t>Минимально допустимый уровень обеспеченности</w:t>
            </w:r>
          </w:p>
        </w:tc>
        <w:tc>
          <w:tcPr>
            <w:tcW w:w="2835" w:type="dxa"/>
            <w:gridSpan w:val="2"/>
          </w:tcPr>
          <w:p w:rsidR="001504FE" w:rsidRPr="00F377AE" w:rsidRDefault="001504FE" w:rsidP="00F377AE">
            <w:pPr>
              <w:jc w:val="center"/>
              <w:rPr>
                <w:sz w:val="20"/>
                <w:szCs w:val="20"/>
              </w:rPr>
            </w:pPr>
            <w:r w:rsidRPr="00F377AE">
              <w:rPr>
                <w:sz w:val="20"/>
                <w:szCs w:val="20"/>
              </w:rPr>
              <w:t>Максимально допустимый уровень территориальной доступности</w:t>
            </w:r>
          </w:p>
        </w:tc>
      </w:tr>
      <w:tr w:rsidR="001504FE" w:rsidRPr="00F377AE" w:rsidTr="004E3773">
        <w:trPr>
          <w:trHeight w:val="533"/>
        </w:trPr>
        <w:tc>
          <w:tcPr>
            <w:tcW w:w="567" w:type="dxa"/>
            <w:vMerge/>
            <w:vAlign w:val="center"/>
          </w:tcPr>
          <w:p w:rsidR="001504FE" w:rsidRPr="00F377AE" w:rsidRDefault="001504FE" w:rsidP="00F377AE">
            <w:pPr>
              <w:jc w:val="center"/>
              <w:rPr>
                <w:sz w:val="20"/>
                <w:szCs w:val="20"/>
              </w:rPr>
            </w:pPr>
          </w:p>
        </w:tc>
        <w:tc>
          <w:tcPr>
            <w:tcW w:w="3544" w:type="dxa"/>
            <w:vMerge/>
            <w:vAlign w:val="center"/>
          </w:tcPr>
          <w:p w:rsidR="001504FE" w:rsidRPr="00F377AE" w:rsidRDefault="001504FE" w:rsidP="00F377AE">
            <w:pPr>
              <w:jc w:val="center"/>
              <w:rPr>
                <w:sz w:val="20"/>
                <w:szCs w:val="20"/>
              </w:rPr>
            </w:pPr>
          </w:p>
        </w:tc>
        <w:tc>
          <w:tcPr>
            <w:tcW w:w="1701" w:type="dxa"/>
            <w:vAlign w:val="center"/>
          </w:tcPr>
          <w:p w:rsidR="001504FE" w:rsidRPr="00F377AE" w:rsidRDefault="001504FE" w:rsidP="00F377AE">
            <w:pPr>
              <w:jc w:val="center"/>
              <w:rPr>
                <w:sz w:val="20"/>
                <w:szCs w:val="20"/>
              </w:rPr>
            </w:pPr>
            <w:r w:rsidRPr="00F377AE">
              <w:rPr>
                <w:sz w:val="20"/>
                <w:szCs w:val="20"/>
              </w:rPr>
              <w:t>Единица измерения</w:t>
            </w:r>
          </w:p>
        </w:tc>
        <w:tc>
          <w:tcPr>
            <w:tcW w:w="1276" w:type="dxa"/>
            <w:vAlign w:val="center"/>
          </w:tcPr>
          <w:p w:rsidR="001504FE" w:rsidRPr="00F377AE" w:rsidRDefault="001504FE" w:rsidP="00F377AE">
            <w:pPr>
              <w:jc w:val="center"/>
              <w:rPr>
                <w:sz w:val="20"/>
                <w:szCs w:val="20"/>
              </w:rPr>
            </w:pPr>
            <w:r w:rsidRPr="00F377AE">
              <w:rPr>
                <w:sz w:val="20"/>
                <w:szCs w:val="20"/>
              </w:rPr>
              <w:t>Величина</w:t>
            </w:r>
          </w:p>
        </w:tc>
        <w:tc>
          <w:tcPr>
            <w:tcW w:w="1559" w:type="dxa"/>
            <w:vAlign w:val="center"/>
          </w:tcPr>
          <w:p w:rsidR="001504FE" w:rsidRPr="00F377AE" w:rsidRDefault="001504FE" w:rsidP="00F377AE">
            <w:pPr>
              <w:jc w:val="center"/>
              <w:rPr>
                <w:sz w:val="20"/>
                <w:szCs w:val="20"/>
              </w:rPr>
            </w:pPr>
            <w:r w:rsidRPr="00F377AE">
              <w:rPr>
                <w:sz w:val="20"/>
                <w:szCs w:val="20"/>
              </w:rPr>
              <w:t>Единица измерения</w:t>
            </w:r>
          </w:p>
        </w:tc>
        <w:tc>
          <w:tcPr>
            <w:tcW w:w="1276" w:type="dxa"/>
            <w:vAlign w:val="center"/>
          </w:tcPr>
          <w:p w:rsidR="001504FE" w:rsidRPr="00F377AE" w:rsidRDefault="001504FE" w:rsidP="00F377AE">
            <w:pPr>
              <w:jc w:val="center"/>
              <w:rPr>
                <w:sz w:val="20"/>
                <w:szCs w:val="20"/>
              </w:rPr>
            </w:pPr>
            <w:r w:rsidRPr="00F377AE">
              <w:rPr>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center"/>
              <w:rPr>
                <w:sz w:val="20"/>
                <w:szCs w:val="20"/>
              </w:rPr>
            </w:pPr>
            <w:r w:rsidRPr="00F377AE">
              <w:rPr>
                <w:sz w:val="20"/>
                <w:szCs w:val="20"/>
              </w:rPr>
              <w:t>1</w:t>
            </w:r>
          </w:p>
        </w:tc>
        <w:tc>
          <w:tcPr>
            <w:tcW w:w="3544" w:type="dxa"/>
            <w:vAlign w:val="center"/>
          </w:tcPr>
          <w:p w:rsidR="001504FE" w:rsidRPr="00F377AE" w:rsidRDefault="001504FE" w:rsidP="00F377AE">
            <w:pPr>
              <w:rPr>
                <w:sz w:val="20"/>
                <w:szCs w:val="20"/>
              </w:rPr>
            </w:pPr>
            <w:r w:rsidRPr="00F377AE">
              <w:rPr>
                <w:sz w:val="20"/>
                <w:szCs w:val="20"/>
              </w:rPr>
              <w:t xml:space="preserve">Водоснабжение, зона застройки многоквартирными  малоэтажными жилыми домами с местными водонагревателями </w:t>
            </w:r>
          </w:p>
        </w:tc>
        <w:tc>
          <w:tcPr>
            <w:tcW w:w="1701" w:type="dxa"/>
            <w:vAlign w:val="center"/>
          </w:tcPr>
          <w:p w:rsidR="001504FE" w:rsidRPr="00F377AE" w:rsidRDefault="001504FE" w:rsidP="00F377AE">
            <w:pPr>
              <w:jc w:val="center"/>
              <w:rPr>
                <w:sz w:val="20"/>
                <w:szCs w:val="20"/>
              </w:rPr>
            </w:pPr>
            <w:r w:rsidRPr="00F377AE">
              <w:rPr>
                <w:sz w:val="20"/>
                <w:szCs w:val="20"/>
              </w:rPr>
              <w:t>л / сут. на 1 жителя</w:t>
            </w:r>
          </w:p>
        </w:tc>
        <w:tc>
          <w:tcPr>
            <w:tcW w:w="1276" w:type="dxa"/>
            <w:vAlign w:val="center"/>
          </w:tcPr>
          <w:p w:rsidR="001504FE" w:rsidRPr="00F377AE" w:rsidRDefault="001504FE" w:rsidP="00F377AE">
            <w:pPr>
              <w:jc w:val="center"/>
              <w:rPr>
                <w:sz w:val="20"/>
                <w:szCs w:val="20"/>
              </w:rPr>
            </w:pPr>
            <w:r w:rsidRPr="00F377AE">
              <w:rPr>
                <w:sz w:val="20"/>
                <w:szCs w:val="20"/>
              </w:rPr>
              <w:t>195 **</w:t>
            </w:r>
          </w:p>
        </w:tc>
        <w:tc>
          <w:tcPr>
            <w:tcW w:w="2835" w:type="dxa"/>
            <w:gridSpan w:val="2"/>
            <w:vMerge w:val="restart"/>
            <w:vAlign w:val="center"/>
          </w:tcPr>
          <w:p w:rsidR="001504FE" w:rsidRPr="00F377AE" w:rsidRDefault="001504FE" w:rsidP="00F377AE">
            <w:pPr>
              <w:ind w:right="175"/>
              <w:jc w:val="center"/>
              <w:rPr>
                <w:sz w:val="20"/>
                <w:szCs w:val="20"/>
              </w:rPr>
            </w:pPr>
            <w:r w:rsidRPr="00F377AE">
              <w:rPr>
                <w:sz w:val="20"/>
                <w:szCs w:val="20"/>
              </w:rPr>
              <w:t>Не нормируется</w:t>
            </w:r>
          </w:p>
        </w:tc>
      </w:tr>
      <w:tr w:rsidR="001504FE" w:rsidRPr="00F377AE" w:rsidTr="004E3773">
        <w:trPr>
          <w:trHeight w:val="836"/>
        </w:trPr>
        <w:tc>
          <w:tcPr>
            <w:tcW w:w="567" w:type="dxa"/>
            <w:vAlign w:val="center"/>
          </w:tcPr>
          <w:p w:rsidR="001504FE" w:rsidRPr="00F377AE" w:rsidRDefault="001504FE" w:rsidP="00F377AE">
            <w:pPr>
              <w:jc w:val="center"/>
              <w:rPr>
                <w:sz w:val="20"/>
                <w:szCs w:val="20"/>
              </w:rPr>
            </w:pPr>
            <w:r w:rsidRPr="00F377AE">
              <w:rPr>
                <w:sz w:val="20"/>
                <w:szCs w:val="20"/>
              </w:rPr>
              <w:t>2</w:t>
            </w:r>
          </w:p>
        </w:tc>
        <w:tc>
          <w:tcPr>
            <w:tcW w:w="3544" w:type="dxa"/>
            <w:vAlign w:val="center"/>
          </w:tcPr>
          <w:p w:rsidR="001504FE" w:rsidRPr="00F377AE" w:rsidRDefault="001504FE" w:rsidP="00F377AE">
            <w:pPr>
              <w:rPr>
                <w:sz w:val="20"/>
                <w:szCs w:val="20"/>
              </w:rPr>
            </w:pPr>
            <w:r w:rsidRPr="00F377AE">
              <w:rPr>
                <w:sz w:val="20"/>
                <w:szCs w:val="20"/>
              </w:rPr>
              <w:t>Водоснабжение, зона застройки индивидуальными  жилыми домами с местными водонагревателями</w:t>
            </w:r>
          </w:p>
        </w:tc>
        <w:tc>
          <w:tcPr>
            <w:tcW w:w="1701" w:type="dxa"/>
            <w:vAlign w:val="center"/>
          </w:tcPr>
          <w:p w:rsidR="001504FE" w:rsidRPr="00F377AE" w:rsidRDefault="001504FE" w:rsidP="00F377AE">
            <w:pPr>
              <w:jc w:val="center"/>
              <w:rPr>
                <w:sz w:val="20"/>
                <w:szCs w:val="20"/>
              </w:rPr>
            </w:pPr>
            <w:r w:rsidRPr="00F377AE">
              <w:rPr>
                <w:sz w:val="20"/>
                <w:szCs w:val="20"/>
              </w:rPr>
              <w:t>л / сут. на 1 жителя</w:t>
            </w:r>
          </w:p>
        </w:tc>
        <w:tc>
          <w:tcPr>
            <w:tcW w:w="1276" w:type="dxa"/>
            <w:vAlign w:val="center"/>
          </w:tcPr>
          <w:p w:rsidR="001504FE" w:rsidRPr="00F377AE" w:rsidRDefault="001504FE" w:rsidP="00F377AE">
            <w:pPr>
              <w:jc w:val="center"/>
              <w:rPr>
                <w:sz w:val="20"/>
                <w:szCs w:val="20"/>
              </w:rPr>
            </w:pPr>
            <w:r w:rsidRPr="00F377AE">
              <w:rPr>
                <w:sz w:val="20"/>
                <w:szCs w:val="20"/>
              </w:rPr>
              <w:t>230 **</w:t>
            </w:r>
          </w:p>
        </w:tc>
        <w:tc>
          <w:tcPr>
            <w:tcW w:w="2835" w:type="dxa"/>
            <w:gridSpan w:val="2"/>
            <w:vMerge/>
            <w:vAlign w:val="center"/>
          </w:tcPr>
          <w:p w:rsidR="001504FE" w:rsidRPr="00F377AE" w:rsidRDefault="001504FE" w:rsidP="00F377AE">
            <w:pPr>
              <w:jc w:val="center"/>
              <w:rPr>
                <w:sz w:val="20"/>
                <w:szCs w:val="20"/>
              </w:rPr>
            </w:pPr>
          </w:p>
        </w:tc>
      </w:tr>
      <w:tr w:rsidR="001504FE" w:rsidRPr="00F377AE" w:rsidTr="004E3773">
        <w:trPr>
          <w:trHeight w:val="547"/>
        </w:trPr>
        <w:tc>
          <w:tcPr>
            <w:tcW w:w="567" w:type="dxa"/>
            <w:vAlign w:val="center"/>
          </w:tcPr>
          <w:p w:rsidR="001504FE" w:rsidRPr="00F377AE" w:rsidRDefault="001504FE" w:rsidP="00F377AE">
            <w:pPr>
              <w:jc w:val="center"/>
              <w:rPr>
                <w:sz w:val="20"/>
                <w:szCs w:val="20"/>
              </w:rPr>
            </w:pPr>
            <w:r w:rsidRPr="00F377AE">
              <w:rPr>
                <w:sz w:val="20"/>
                <w:szCs w:val="20"/>
              </w:rPr>
              <w:t>3</w:t>
            </w:r>
          </w:p>
        </w:tc>
        <w:tc>
          <w:tcPr>
            <w:tcW w:w="3544" w:type="dxa"/>
            <w:vAlign w:val="center"/>
          </w:tcPr>
          <w:p w:rsidR="001504FE" w:rsidRPr="00F377AE" w:rsidRDefault="001504FE" w:rsidP="00F377AE">
            <w:pPr>
              <w:rPr>
                <w:sz w:val="20"/>
                <w:szCs w:val="20"/>
              </w:rPr>
            </w:pPr>
            <w:r w:rsidRPr="00F377AE">
              <w:rPr>
                <w:sz w:val="20"/>
                <w:szCs w:val="20"/>
              </w:rPr>
              <w:t>Водоснабжение.</w:t>
            </w:r>
          </w:p>
          <w:p w:rsidR="001504FE" w:rsidRPr="00F377AE" w:rsidRDefault="001504FE" w:rsidP="00F377AE">
            <w:pPr>
              <w:rPr>
                <w:sz w:val="20"/>
                <w:szCs w:val="20"/>
              </w:rPr>
            </w:pPr>
            <w:r w:rsidRPr="00F377AE">
              <w:rPr>
                <w:sz w:val="20"/>
                <w:szCs w:val="20"/>
              </w:rPr>
              <w:t>Лагеря труда и отдыха</w:t>
            </w:r>
          </w:p>
        </w:tc>
        <w:tc>
          <w:tcPr>
            <w:tcW w:w="1701" w:type="dxa"/>
            <w:vAlign w:val="center"/>
          </w:tcPr>
          <w:p w:rsidR="001504FE" w:rsidRPr="00F377AE" w:rsidRDefault="001504FE" w:rsidP="00F377AE">
            <w:pPr>
              <w:jc w:val="center"/>
              <w:rPr>
                <w:sz w:val="20"/>
                <w:szCs w:val="20"/>
              </w:rPr>
            </w:pPr>
            <w:r w:rsidRPr="00F377AE">
              <w:rPr>
                <w:sz w:val="20"/>
                <w:szCs w:val="20"/>
              </w:rPr>
              <w:t>л / сут. на 1 место</w:t>
            </w:r>
          </w:p>
        </w:tc>
        <w:tc>
          <w:tcPr>
            <w:tcW w:w="1276" w:type="dxa"/>
            <w:vAlign w:val="center"/>
          </w:tcPr>
          <w:p w:rsidR="001504FE" w:rsidRPr="00F377AE" w:rsidRDefault="001504FE" w:rsidP="00F377AE">
            <w:pPr>
              <w:jc w:val="center"/>
              <w:rPr>
                <w:sz w:val="20"/>
                <w:szCs w:val="20"/>
              </w:rPr>
            </w:pPr>
            <w:r w:rsidRPr="00F377AE">
              <w:rPr>
                <w:sz w:val="20"/>
                <w:szCs w:val="20"/>
              </w:rPr>
              <w:t>130 ***</w:t>
            </w:r>
          </w:p>
        </w:tc>
        <w:tc>
          <w:tcPr>
            <w:tcW w:w="2835" w:type="dxa"/>
            <w:gridSpan w:val="2"/>
            <w:vMerge/>
            <w:vAlign w:val="center"/>
          </w:tcPr>
          <w:p w:rsidR="001504FE" w:rsidRPr="00F377AE" w:rsidRDefault="001504FE" w:rsidP="00F377AE">
            <w:pPr>
              <w:jc w:val="center"/>
              <w:rPr>
                <w:sz w:val="20"/>
                <w:szCs w:val="20"/>
              </w:rPr>
            </w:pPr>
          </w:p>
        </w:tc>
      </w:tr>
    </w:tbl>
    <w:p w:rsidR="001504FE" w:rsidRPr="00F377AE" w:rsidRDefault="001504FE" w:rsidP="00F377AE">
      <w:pPr>
        <w:contextualSpacing/>
        <w:jc w:val="both"/>
        <w:rPr>
          <w:sz w:val="20"/>
          <w:szCs w:val="20"/>
          <w:u w:val="single"/>
        </w:rPr>
      </w:pPr>
      <w:r w:rsidRPr="00F377AE">
        <w:rPr>
          <w:sz w:val="20"/>
          <w:szCs w:val="20"/>
          <w:u w:val="single"/>
        </w:rPr>
        <w:t>Примечания:</w:t>
      </w:r>
    </w:p>
    <w:p w:rsidR="001504FE" w:rsidRPr="00F377AE" w:rsidRDefault="001504FE" w:rsidP="00F377AE">
      <w:pPr>
        <w:contextualSpacing/>
        <w:jc w:val="both"/>
        <w:rPr>
          <w:sz w:val="20"/>
          <w:szCs w:val="20"/>
        </w:rPr>
      </w:pPr>
      <w:r w:rsidRPr="00F377AE">
        <w:rPr>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504FE" w:rsidRPr="00F377AE" w:rsidRDefault="001504FE" w:rsidP="00F377AE">
      <w:pPr>
        <w:contextualSpacing/>
        <w:jc w:val="both"/>
        <w:rPr>
          <w:sz w:val="20"/>
          <w:szCs w:val="20"/>
        </w:rPr>
      </w:pPr>
      <w:r w:rsidRPr="00F377AE">
        <w:rPr>
          <w:sz w:val="20"/>
          <w:szCs w:val="20"/>
        </w:rPr>
        <w:t>б) (**) Указанные нормы следует применять с учётом требований табл.1 СП 31.13330.2012</w:t>
      </w:r>
    </w:p>
    <w:p w:rsidR="001504FE" w:rsidRPr="00F377AE" w:rsidRDefault="001504FE" w:rsidP="00F377AE">
      <w:pPr>
        <w:contextualSpacing/>
        <w:jc w:val="both"/>
        <w:rPr>
          <w:sz w:val="20"/>
          <w:szCs w:val="20"/>
        </w:rPr>
      </w:pPr>
      <w:r w:rsidRPr="00F377AE">
        <w:rPr>
          <w:sz w:val="20"/>
          <w:szCs w:val="20"/>
        </w:rPr>
        <w:t xml:space="preserve">б) (***) Указанные нормы следует применять с учётом требований СП 30.13330.2012. </w:t>
      </w:r>
    </w:p>
    <w:p w:rsidR="001504FE" w:rsidRPr="00F377AE" w:rsidRDefault="001504FE" w:rsidP="00F377AE">
      <w:pPr>
        <w:rPr>
          <w:b/>
          <w:i/>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расчетные (удельные) средние за год суточные расходы воды в зданиях общественного и промышленного назначения, из расчета л/сут на 1 потребителя, необходимо принимать по таблице 4. </w:t>
      </w:r>
    </w:p>
    <w:p w:rsidR="001504FE" w:rsidRPr="00F377AE" w:rsidRDefault="001504FE" w:rsidP="00F377AE">
      <w:pPr>
        <w:pStyle w:val="Default"/>
        <w:jc w:val="right"/>
        <w:rPr>
          <w:color w:val="auto"/>
          <w:sz w:val="20"/>
          <w:szCs w:val="20"/>
        </w:rPr>
      </w:pPr>
      <w:r w:rsidRPr="00F377AE">
        <w:rPr>
          <w:color w:val="auto"/>
          <w:sz w:val="20"/>
          <w:szCs w:val="20"/>
        </w:rPr>
        <w:t xml:space="preserve">                                                                                                             Таблица 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1701"/>
        <w:gridCol w:w="1418"/>
        <w:gridCol w:w="2126"/>
        <w:gridCol w:w="850"/>
      </w:tblGrid>
      <w:tr w:rsidR="001504FE" w:rsidRPr="00F377AE" w:rsidTr="004E3773">
        <w:trPr>
          <w:trHeight w:val="524"/>
        </w:trPr>
        <w:tc>
          <w:tcPr>
            <w:tcW w:w="3828" w:type="dxa"/>
            <w:vMerge w:val="restart"/>
            <w:shd w:val="clear" w:color="auto" w:fill="auto"/>
            <w:vAlign w:val="center"/>
          </w:tcPr>
          <w:p w:rsidR="001504FE" w:rsidRPr="00F377AE" w:rsidRDefault="001504FE" w:rsidP="00F377AE">
            <w:pPr>
              <w:rPr>
                <w:sz w:val="20"/>
                <w:szCs w:val="20"/>
              </w:rPr>
            </w:pPr>
            <w:r w:rsidRPr="00F377AE">
              <w:rPr>
                <w:sz w:val="20"/>
                <w:szCs w:val="20"/>
              </w:rPr>
              <w:t>Водопотребители</w:t>
            </w:r>
          </w:p>
        </w:tc>
        <w:tc>
          <w:tcPr>
            <w:tcW w:w="1701" w:type="dxa"/>
            <w:vMerge w:val="restart"/>
            <w:shd w:val="clear" w:color="auto" w:fill="auto"/>
            <w:vAlign w:val="center"/>
          </w:tcPr>
          <w:p w:rsidR="001504FE" w:rsidRPr="00F377AE" w:rsidRDefault="001504FE" w:rsidP="00F377AE">
            <w:pPr>
              <w:rPr>
                <w:sz w:val="20"/>
                <w:szCs w:val="20"/>
              </w:rPr>
            </w:pPr>
            <w:r w:rsidRPr="00F377AE">
              <w:rPr>
                <w:sz w:val="20"/>
                <w:szCs w:val="20"/>
              </w:rPr>
              <w:t>Единица измерения</w:t>
            </w:r>
          </w:p>
        </w:tc>
        <w:tc>
          <w:tcPr>
            <w:tcW w:w="3544" w:type="dxa"/>
            <w:gridSpan w:val="2"/>
            <w:shd w:val="clear" w:color="auto" w:fill="auto"/>
          </w:tcPr>
          <w:p w:rsidR="001504FE" w:rsidRPr="00F377AE" w:rsidRDefault="001504FE" w:rsidP="00F377AE">
            <w:pPr>
              <w:rPr>
                <w:sz w:val="20"/>
                <w:szCs w:val="20"/>
              </w:rPr>
            </w:pPr>
            <w:r w:rsidRPr="00F377AE">
              <w:rPr>
                <w:sz w:val="20"/>
                <w:szCs w:val="20"/>
              </w:rPr>
              <w:t xml:space="preserve">Расчетные (удельные) средние за год суточные расходы воды, л/сут, на единицу измерения </w:t>
            </w:r>
          </w:p>
        </w:tc>
        <w:tc>
          <w:tcPr>
            <w:tcW w:w="850" w:type="dxa"/>
            <w:vMerge w:val="restart"/>
            <w:shd w:val="clear" w:color="auto" w:fill="auto"/>
          </w:tcPr>
          <w:p w:rsidR="001504FE" w:rsidRPr="00F377AE" w:rsidRDefault="001504FE" w:rsidP="00F377AE">
            <w:pPr>
              <w:rPr>
                <w:sz w:val="20"/>
                <w:szCs w:val="20"/>
              </w:rPr>
            </w:pPr>
            <w:r w:rsidRPr="00F377AE">
              <w:rPr>
                <w:sz w:val="20"/>
                <w:szCs w:val="20"/>
              </w:rPr>
              <w:t>Продолжи- тельность водоразбора, ч</w:t>
            </w:r>
          </w:p>
        </w:tc>
      </w:tr>
      <w:tr w:rsidR="001504FE" w:rsidRPr="00F377AE" w:rsidTr="004E3773">
        <w:trPr>
          <w:trHeight w:val="231"/>
        </w:trPr>
        <w:tc>
          <w:tcPr>
            <w:tcW w:w="3828" w:type="dxa"/>
            <w:vMerge/>
          </w:tcPr>
          <w:p w:rsidR="001504FE" w:rsidRPr="00F377AE" w:rsidRDefault="001504FE" w:rsidP="00F377AE">
            <w:pPr>
              <w:rPr>
                <w:sz w:val="20"/>
                <w:szCs w:val="20"/>
              </w:rPr>
            </w:pPr>
          </w:p>
        </w:tc>
        <w:tc>
          <w:tcPr>
            <w:tcW w:w="1701" w:type="dxa"/>
            <w:vMerge/>
          </w:tcPr>
          <w:p w:rsidR="001504FE" w:rsidRPr="00F377AE" w:rsidRDefault="001504FE" w:rsidP="00F377AE">
            <w:pPr>
              <w:rPr>
                <w:sz w:val="20"/>
                <w:szCs w:val="20"/>
              </w:rPr>
            </w:pPr>
          </w:p>
        </w:tc>
        <w:tc>
          <w:tcPr>
            <w:tcW w:w="1418" w:type="dxa"/>
            <w:shd w:val="clear" w:color="auto" w:fill="FFFFFF"/>
          </w:tcPr>
          <w:p w:rsidR="001504FE" w:rsidRPr="00F377AE" w:rsidRDefault="001504FE" w:rsidP="00F377AE">
            <w:pPr>
              <w:rPr>
                <w:sz w:val="20"/>
                <w:szCs w:val="20"/>
              </w:rPr>
            </w:pPr>
            <w:r w:rsidRPr="00F377AE">
              <w:rPr>
                <w:sz w:val="20"/>
                <w:szCs w:val="20"/>
              </w:rPr>
              <w:t>общий</w:t>
            </w:r>
          </w:p>
        </w:tc>
        <w:tc>
          <w:tcPr>
            <w:tcW w:w="2126" w:type="dxa"/>
            <w:shd w:val="clear" w:color="auto" w:fill="FFFFFF"/>
          </w:tcPr>
          <w:p w:rsidR="001504FE" w:rsidRPr="00F377AE" w:rsidRDefault="001504FE" w:rsidP="00F377AE">
            <w:pPr>
              <w:rPr>
                <w:sz w:val="20"/>
                <w:szCs w:val="20"/>
              </w:rPr>
            </w:pPr>
            <w:r w:rsidRPr="00F377AE">
              <w:rPr>
                <w:sz w:val="20"/>
                <w:szCs w:val="20"/>
              </w:rPr>
              <w:t>в том числе горячей</w:t>
            </w:r>
          </w:p>
        </w:tc>
        <w:tc>
          <w:tcPr>
            <w:tcW w:w="850" w:type="dxa"/>
            <w:vMerge/>
          </w:tcPr>
          <w:p w:rsidR="001504FE" w:rsidRPr="00F377AE" w:rsidRDefault="001504FE" w:rsidP="00F377AE">
            <w:pPr>
              <w:rPr>
                <w:sz w:val="20"/>
                <w:szCs w:val="20"/>
              </w:rPr>
            </w:pPr>
          </w:p>
        </w:tc>
      </w:tr>
      <w:tr w:rsidR="001504FE" w:rsidRPr="00F377AE" w:rsidTr="004E3773">
        <w:trPr>
          <w:trHeight w:val="272"/>
        </w:trPr>
        <w:tc>
          <w:tcPr>
            <w:tcW w:w="3828" w:type="dxa"/>
          </w:tcPr>
          <w:p w:rsidR="001504FE" w:rsidRPr="00F377AE" w:rsidRDefault="001504FE" w:rsidP="00F377AE">
            <w:pPr>
              <w:rPr>
                <w:sz w:val="20"/>
                <w:szCs w:val="20"/>
              </w:rPr>
            </w:pPr>
            <w:r w:rsidRPr="00F377AE">
              <w:rPr>
                <w:sz w:val="20"/>
                <w:szCs w:val="20"/>
              </w:rPr>
              <w:t xml:space="preserve"> Административные здания </w:t>
            </w:r>
          </w:p>
        </w:tc>
        <w:tc>
          <w:tcPr>
            <w:tcW w:w="1701" w:type="dxa"/>
          </w:tcPr>
          <w:p w:rsidR="001504FE" w:rsidRPr="00F377AE" w:rsidRDefault="001504FE" w:rsidP="00F377AE">
            <w:pPr>
              <w:rPr>
                <w:sz w:val="20"/>
                <w:szCs w:val="20"/>
              </w:rPr>
            </w:pPr>
            <w:r w:rsidRPr="00F377AE">
              <w:rPr>
                <w:sz w:val="20"/>
                <w:szCs w:val="20"/>
              </w:rPr>
              <w:t xml:space="preserve">1 работающий </w:t>
            </w:r>
          </w:p>
        </w:tc>
        <w:tc>
          <w:tcPr>
            <w:tcW w:w="1418" w:type="dxa"/>
          </w:tcPr>
          <w:p w:rsidR="001504FE" w:rsidRPr="00F377AE" w:rsidRDefault="001504FE" w:rsidP="00F377AE">
            <w:pPr>
              <w:rPr>
                <w:sz w:val="20"/>
                <w:szCs w:val="20"/>
              </w:rPr>
            </w:pPr>
            <w:r w:rsidRPr="00F377AE">
              <w:rPr>
                <w:sz w:val="20"/>
                <w:szCs w:val="20"/>
              </w:rPr>
              <w:t xml:space="preserve">15 </w:t>
            </w:r>
          </w:p>
        </w:tc>
        <w:tc>
          <w:tcPr>
            <w:tcW w:w="2126" w:type="dxa"/>
          </w:tcPr>
          <w:p w:rsidR="001504FE" w:rsidRPr="00F377AE" w:rsidRDefault="001504FE" w:rsidP="00F377AE">
            <w:pPr>
              <w:rPr>
                <w:sz w:val="20"/>
                <w:szCs w:val="20"/>
              </w:rPr>
            </w:pPr>
            <w:r w:rsidRPr="00F377AE">
              <w:rPr>
                <w:sz w:val="20"/>
                <w:szCs w:val="20"/>
              </w:rPr>
              <w:t xml:space="preserve">6 </w:t>
            </w:r>
          </w:p>
        </w:tc>
        <w:tc>
          <w:tcPr>
            <w:tcW w:w="850"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67"/>
        </w:trPr>
        <w:tc>
          <w:tcPr>
            <w:tcW w:w="3828" w:type="dxa"/>
          </w:tcPr>
          <w:p w:rsidR="001504FE" w:rsidRPr="00F377AE" w:rsidRDefault="001504FE" w:rsidP="00F377AE">
            <w:pPr>
              <w:rPr>
                <w:sz w:val="20"/>
                <w:szCs w:val="20"/>
              </w:rPr>
            </w:pPr>
            <w:r w:rsidRPr="00F377AE">
              <w:rPr>
                <w:sz w:val="20"/>
                <w:szCs w:val="20"/>
              </w:rPr>
              <w:t xml:space="preserve"> Предприятия общественного питания с приготовлением пищи, реализуемой в обеденном зале </w:t>
            </w:r>
          </w:p>
        </w:tc>
        <w:tc>
          <w:tcPr>
            <w:tcW w:w="1701" w:type="dxa"/>
          </w:tcPr>
          <w:p w:rsidR="001504FE" w:rsidRPr="00F377AE" w:rsidRDefault="001504FE" w:rsidP="00F377AE">
            <w:pPr>
              <w:rPr>
                <w:sz w:val="20"/>
                <w:szCs w:val="20"/>
              </w:rPr>
            </w:pPr>
            <w:r w:rsidRPr="00F377AE">
              <w:rPr>
                <w:sz w:val="20"/>
                <w:szCs w:val="20"/>
              </w:rPr>
              <w:t xml:space="preserve">1 блюдо </w:t>
            </w:r>
          </w:p>
        </w:tc>
        <w:tc>
          <w:tcPr>
            <w:tcW w:w="1418" w:type="dxa"/>
          </w:tcPr>
          <w:p w:rsidR="001504FE" w:rsidRPr="00F377AE" w:rsidRDefault="001504FE" w:rsidP="00F377AE">
            <w:pPr>
              <w:rPr>
                <w:sz w:val="20"/>
                <w:szCs w:val="20"/>
              </w:rPr>
            </w:pPr>
            <w:r w:rsidRPr="00F377AE">
              <w:rPr>
                <w:sz w:val="20"/>
                <w:szCs w:val="20"/>
              </w:rPr>
              <w:t xml:space="preserve">12 </w:t>
            </w:r>
          </w:p>
        </w:tc>
        <w:tc>
          <w:tcPr>
            <w:tcW w:w="2126" w:type="dxa"/>
          </w:tcPr>
          <w:p w:rsidR="001504FE" w:rsidRPr="00F377AE" w:rsidRDefault="001504FE" w:rsidP="00F377AE">
            <w:pPr>
              <w:rPr>
                <w:sz w:val="20"/>
                <w:szCs w:val="20"/>
              </w:rPr>
            </w:pPr>
            <w:r w:rsidRPr="00F377AE">
              <w:rPr>
                <w:sz w:val="20"/>
                <w:szCs w:val="20"/>
              </w:rPr>
              <w:t xml:space="preserve">4 </w:t>
            </w:r>
          </w:p>
        </w:tc>
        <w:tc>
          <w:tcPr>
            <w:tcW w:w="850"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Магазины: </w:t>
            </w:r>
          </w:p>
        </w:tc>
      </w:tr>
      <w:tr w:rsidR="001504FE" w:rsidRPr="00F377AE" w:rsidTr="004E3773">
        <w:trPr>
          <w:trHeight w:val="524"/>
        </w:trPr>
        <w:tc>
          <w:tcPr>
            <w:tcW w:w="3828" w:type="dxa"/>
          </w:tcPr>
          <w:p w:rsidR="001504FE" w:rsidRPr="00F377AE" w:rsidRDefault="001504FE" w:rsidP="00F377AE">
            <w:pPr>
              <w:rPr>
                <w:sz w:val="20"/>
                <w:szCs w:val="20"/>
              </w:rPr>
            </w:pPr>
            <w:r w:rsidRPr="00F377AE">
              <w:rPr>
                <w:sz w:val="20"/>
                <w:szCs w:val="20"/>
              </w:rPr>
              <w:t xml:space="preserve">продовольственные (без холодильных установок) </w:t>
            </w:r>
          </w:p>
        </w:tc>
        <w:tc>
          <w:tcPr>
            <w:tcW w:w="1701" w:type="dxa"/>
          </w:tcPr>
          <w:p w:rsidR="001504FE" w:rsidRPr="00F377AE" w:rsidRDefault="001504FE" w:rsidP="00F377AE">
            <w:pPr>
              <w:rPr>
                <w:sz w:val="20"/>
                <w:szCs w:val="20"/>
              </w:rPr>
            </w:pPr>
            <w:r w:rsidRPr="00F377AE">
              <w:rPr>
                <w:sz w:val="20"/>
                <w:szCs w:val="20"/>
              </w:rPr>
              <w:t xml:space="preserve">1 работник в смену или </w:t>
            </w:r>
            <w:smartTag w:uri="urn:schemas-microsoft-com:office:smarttags" w:element="metricconverter">
              <w:smartTagPr>
                <w:attr w:name="ProductID" w:val="20 м2"/>
              </w:smartTagPr>
              <w:r w:rsidRPr="00F377AE">
                <w:rPr>
                  <w:sz w:val="20"/>
                  <w:szCs w:val="20"/>
                </w:rPr>
                <w:t>20 м2</w:t>
              </w:r>
            </w:smartTag>
            <w:r w:rsidRPr="00F377AE">
              <w:rPr>
                <w:sz w:val="20"/>
                <w:szCs w:val="20"/>
              </w:rPr>
              <w:t xml:space="preserve"> торгового зала </w:t>
            </w:r>
          </w:p>
        </w:tc>
        <w:tc>
          <w:tcPr>
            <w:tcW w:w="1418" w:type="dxa"/>
          </w:tcPr>
          <w:p w:rsidR="001504FE" w:rsidRPr="00F377AE" w:rsidRDefault="001504FE" w:rsidP="00F377AE">
            <w:pPr>
              <w:rPr>
                <w:sz w:val="20"/>
                <w:szCs w:val="20"/>
              </w:rPr>
            </w:pPr>
            <w:r w:rsidRPr="00F377AE">
              <w:rPr>
                <w:sz w:val="20"/>
                <w:szCs w:val="20"/>
              </w:rPr>
              <w:t xml:space="preserve">30 </w:t>
            </w:r>
          </w:p>
        </w:tc>
        <w:tc>
          <w:tcPr>
            <w:tcW w:w="2126" w:type="dxa"/>
          </w:tcPr>
          <w:p w:rsidR="001504FE" w:rsidRPr="00F377AE" w:rsidRDefault="001504FE" w:rsidP="00F377AE">
            <w:pPr>
              <w:rPr>
                <w:sz w:val="20"/>
                <w:szCs w:val="20"/>
              </w:rPr>
            </w:pPr>
            <w:r w:rsidRPr="00F377AE">
              <w:rPr>
                <w:sz w:val="20"/>
                <w:szCs w:val="20"/>
              </w:rPr>
              <w:t xml:space="preserve">12 </w:t>
            </w:r>
          </w:p>
        </w:tc>
        <w:tc>
          <w:tcPr>
            <w:tcW w:w="850"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71"/>
        </w:trPr>
        <w:tc>
          <w:tcPr>
            <w:tcW w:w="3828" w:type="dxa"/>
          </w:tcPr>
          <w:p w:rsidR="001504FE" w:rsidRPr="00F377AE" w:rsidRDefault="001504FE" w:rsidP="00F377AE">
            <w:pPr>
              <w:rPr>
                <w:sz w:val="20"/>
                <w:szCs w:val="20"/>
              </w:rPr>
            </w:pPr>
            <w:r w:rsidRPr="00F377AE">
              <w:rPr>
                <w:sz w:val="20"/>
                <w:szCs w:val="20"/>
              </w:rPr>
              <w:t xml:space="preserve">промтоварные </w:t>
            </w:r>
          </w:p>
        </w:tc>
        <w:tc>
          <w:tcPr>
            <w:tcW w:w="1701" w:type="dxa"/>
          </w:tcPr>
          <w:p w:rsidR="001504FE" w:rsidRPr="00F377AE" w:rsidRDefault="001504FE" w:rsidP="00F377AE">
            <w:pPr>
              <w:rPr>
                <w:sz w:val="20"/>
                <w:szCs w:val="20"/>
              </w:rPr>
            </w:pPr>
            <w:r w:rsidRPr="00F377AE">
              <w:rPr>
                <w:sz w:val="20"/>
                <w:szCs w:val="20"/>
              </w:rPr>
              <w:t xml:space="preserve">1 работник в смену </w:t>
            </w:r>
          </w:p>
        </w:tc>
        <w:tc>
          <w:tcPr>
            <w:tcW w:w="1418" w:type="dxa"/>
          </w:tcPr>
          <w:p w:rsidR="001504FE" w:rsidRPr="00F377AE" w:rsidRDefault="001504FE" w:rsidP="00F377AE">
            <w:pPr>
              <w:rPr>
                <w:sz w:val="20"/>
                <w:szCs w:val="20"/>
              </w:rPr>
            </w:pPr>
            <w:r w:rsidRPr="00F377AE">
              <w:rPr>
                <w:sz w:val="20"/>
                <w:szCs w:val="20"/>
              </w:rPr>
              <w:t xml:space="preserve">20 </w:t>
            </w:r>
          </w:p>
        </w:tc>
        <w:tc>
          <w:tcPr>
            <w:tcW w:w="2126" w:type="dxa"/>
          </w:tcPr>
          <w:p w:rsidR="001504FE" w:rsidRPr="00F377AE" w:rsidRDefault="001504FE" w:rsidP="00F377AE">
            <w:pPr>
              <w:rPr>
                <w:sz w:val="20"/>
                <w:szCs w:val="20"/>
              </w:rPr>
            </w:pPr>
            <w:r w:rsidRPr="00F377AE">
              <w:rPr>
                <w:sz w:val="20"/>
                <w:szCs w:val="20"/>
              </w:rPr>
              <w:t xml:space="preserve">8 </w:t>
            </w:r>
          </w:p>
        </w:tc>
        <w:tc>
          <w:tcPr>
            <w:tcW w:w="850"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Аптеки: </w:t>
            </w:r>
          </w:p>
        </w:tc>
      </w:tr>
      <w:tr w:rsidR="001504FE" w:rsidRPr="00F377AE" w:rsidTr="004E3773">
        <w:trPr>
          <w:trHeight w:val="272"/>
        </w:trPr>
        <w:tc>
          <w:tcPr>
            <w:tcW w:w="3828" w:type="dxa"/>
          </w:tcPr>
          <w:p w:rsidR="001504FE" w:rsidRPr="00F377AE" w:rsidRDefault="001504FE" w:rsidP="00F377AE">
            <w:pPr>
              <w:rPr>
                <w:sz w:val="20"/>
                <w:szCs w:val="20"/>
              </w:rPr>
            </w:pPr>
            <w:r w:rsidRPr="00F377AE">
              <w:rPr>
                <w:sz w:val="20"/>
                <w:szCs w:val="20"/>
              </w:rPr>
              <w:t xml:space="preserve">торговый зал и подсобные помещения </w:t>
            </w:r>
          </w:p>
        </w:tc>
        <w:tc>
          <w:tcPr>
            <w:tcW w:w="1701" w:type="dxa"/>
          </w:tcPr>
          <w:p w:rsidR="001504FE" w:rsidRPr="00F377AE" w:rsidRDefault="001504FE" w:rsidP="00F377AE">
            <w:pPr>
              <w:rPr>
                <w:sz w:val="20"/>
                <w:szCs w:val="20"/>
              </w:rPr>
            </w:pPr>
            <w:r w:rsidRPr="00F377AE">
              <w:rPr>
                <w:sz w:val="20"/>
                <w:szCs w:val="20"/>
              </w:rPr>
              <w:t xml:space="preserve">1 работающий </w:t>
            </w:r>
          </w:p>
        </w:tc>
        <w:tc>
          <w:tcPr>
            <w:tcW w:w="1418" w:type="dxa"/>
          </w:tcPr>
          <w:p w:rsidR="001504FE" w:rsidRPr="00F377AE" w:rsidRDefault="001504FE" w:rsidP="00F377AE">
            <w:pPr>
              <w:rPr>
                <w:sz w:val="20"/>
                <w:szCs w:val="20"/>
              </w:rPr>
            </w:pPr>
            <w:r w:rsidRPr="00F377AE">
              <w:rPr>
                <w:sz w:val="20"/>
                <w:szCs w:val="20"/>
              </w:rPr>
              <w:t xml:space="preserve">30 </w:t>
            </w:r>
          </w:p>
        </w:tc>
        <w:tc>
          <w:tcPr>
            <w:tcW w:w="2126" w:type="dxa"/>
          </w:tcPr>
          <w:p w:rsidR="001504FE" w:rsidRPr="00F377AE" w:rsidRDefault="001504FE" w:rsidP="00F377AE">
            <w:pPr>
              <w:rPr>
                <w:sz w:val="20"/>
                <w:szCs w:val="20"/>
              </w:rPr>
            </w:pPr>
            <w:r w:rsidRPr="00F377AE">
              <w:rPr>
                <w:sz w:val="20"/>
                <w:szCs w:val="20"/>
              </w:rPr>
              <w:t xml:space="preserve">12 </w:t>
            </w:r>
          </w:p>
        </w:tc>
        <w:tc>
          <w:tcPr>
            <w:tcW w:w="850" w:type="dxa"/>
          </w:tcPr>
          <w:p w:rsidR="001504FE" w:rsidRPr="00F377AE" w:rsidRDefault="001504FE" w:rsidP="00F377AE">
            <w:pPr>
              <w:rPr>
                <w:sz w:val="20"/>
                <w:szCs w:val="20"/>
              </w:rPr>
            </w:pPr>
            <w:r w:rsidRPr="00F377AE">
              <w:rPr>
                <w:sz w:val="20"/>
                <w:szCs w:val="20"/>
              </w:rPr>
              <w:t xml:space="preserve">12 </w:t>
            </w:r>
          </w:p>
        </w:tc>
      </w:tr>
      <w:tr w:rsidR="001504FE" w:rsidRPr="00F377AE" w:rsidTr="004E3773">
        <w:trPr>
          <w:trHeight w:val="272"/>
        </w:trPr>
        <w:tc>
          <w:tcPr>
            <w:tcW w:w="3828" w:type="dxa"/>
          </w:tcPr>
          <w:p w:rsidR="001504FE" w:rsidRPr="00F377AE" w:rsidRDefault="001504FE" w:rsidP="00F377AE">
            <w:pPr>
              <w:rPr>
                <w:sz w:val="20"/>
                <w:szCs w:val="20"/>
              </w:rPr>
            </w:pPr>
            <w:r w:rsidRPr="00F377AE">
              <w:rPr>
                <w:sz w:val="20"/>
                <w:szCs w:val="20"/>
              </w:rPr>
              <w:t xml:space="preserve"> Парикмахерские </w:t>
            </w:r>
          </w:p>
        </w:tc>
        <w:tc>
          <w:tcPr>
            <w:tcW w:w="1701" w:type="dxa"/>
          </w:tcPr>
          <w:p w:rsidR="001504FE" w:rsidRPr="00F377AE" w:rsidRDefault="001504FE" w:rsidP="00F377AE">
            <w:pPr>
              <w:rPr>
                <w:sz w:val="20"/>
                <w:szCs w:val="20"/>
              </w:rPr>
            </w:pPr>
            <w:r w:rsidRPr="00F377AE">
              <w:rPr>
                <w:sz w:val="20"/>
                <w:szCs w:val="20"/>
              </w:rPr>
              <w:t xml:space="preserve">1 рабочее место в смену </w:t>
            </w:r>
          </w:p>
        </w:tc>
        <w:tc>
          <w:tcPr>
            <w:tcW w:w="1418" w:type="dxa"/>
          </w:tcPr>
          <w:p w:rsidR="001504FE" w:rsidRPr="00F377AE" w:rsidRDefault="001504FE" w:rsidP="00F377AE">
            <w:pPr>
              <w:rPr>
                <w:sz w:val="20"/>
                <w:szCs w:val="20"/>
              </w:rPr>
            </w:pPr>
            <w:r w:rsidRPr="00F377AE">
              <w:rPr>
                <w:sz w:val="20"/>
                <w:szCs w:val="20"/>
              </w:rPr>
              <w:t xml:space="preserve">56 </w:t>
            </w:r>
          </w:p>
        </w:tc>
        <w:tc>
          <w:tcPr>
            <w:tcW w:w="2126" w:type="dxa"/>
          </w:tcPr>
          <w:p w:rsidR="001504FE" w:rsidRPr="00F377AE" w:rsidRDefault="001504FE" w:rsidP="00F377AE">
            <w:pPr>
              <w:rPr>
                <w:sz w:val="20"/>
                <w:szCs w:val="20"/>
              </w:rPr>
            </w:pPr>
            <w:r w:rsidRPr="00F377AE">
              <w:rPr>
                <w:sz w:val="20"/>
                <w:szCs w:val="20"/>
              </w:rPr>
              <w:t xml:space="preserve">33 </w:t>
            </w:r>
          </w:p>
        </w:tc>
        <w:tc>
          <w:tcPr>
            <w:tcW w:w="850" w:type="dxa"/>
          </w:tcPr>
          <w:p w:rsidR="001504FE" w:rsidRPr="00F377AE" w:rsidRDefault="001504FE" w:rsidP="00F377AE">
            <w:pPr>
              <w:rPr>
                <w:sz w:val="20"/>
                <w:szCs w:val="20"/>
              </w:rPr>
            </w:pPr>
            <w:r w:rsidRPr="00F377AE">
              <w:rPr>
                <w:sz w:val="20"/>
                <w:szCs w:val="20"/>
              </w:rPr>
              <w:t xml:space="preserve">12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Стадионы и спортзалы: </w:t>
            </w:r>
          </w:p>
        </w:tc>
      </w:tr>
      <w:tr w:rsidR="001504FE" w:rsidRPr="00F377AE" w:rsidTr="004E3773">
        <w:trPr>
          <w:trHeight w:val="145"/>
        </w:trPr>
        <w:tc>
          <w:tcPr>
            <w:tcW w:w="3828" w:type="dxa"/>
          </w:tcPr>
          <w:p w:rsidR="001504FE" w:rsidRPr="00F377AE" w:rsidRDefault="001504FE" w:rsidP="00F377AE">
            <w:pPr>
              <w:rPr>
                <w:sz w:val="20"/>
                <w:szCs w:val="20"/>
              </w:rPr>
            </w:pPr>
            <w:r w:rsidRPr="00F377AE">
              <w:rPr>
                <w:sz w:val="20"/>
                <w:szCs w:val="20"/>
              </w:rPr>
              <w:t xml:space="preserve">для зрителей </w:t>
            </w:r>
          </w:p>
        </w:tc>
        <w:tc>
          <w:tcPr>
            <w:tcW w:w="1701" w:type="dxa"/>
          </w:tcPr>
          <w:p w:rsidR="001504FE" w:rsidRPr="00F377AE" w:rsidRDefault="001504FE" w:rsidP="00F377AE">
            <w:pPr>
              <w:rPr>
                <w:sz w:val="20"/>
                <w:szCs w:val="20"/>
              </w:rPr>
            </w:pPr>
            <w:r w:rsidRPr="00F377AE">
              <w:rPr>
                <w:sz w:val="20"/>
                <w:szCs w:val="20"/>
              </w:rPr>
              <w:t xml:space="preserve">1 человек </w:t>
            </w:r>
          </w:p>
        </w:tc>
        <w:tc>
          <w:tcPr>
            <w:tcW w:w="1418" w:type="dxa"/>
          </w:tcPr>
          <w:p w:rsidR="001504FE" w:rsidRPr="00F377AE" w:rsidRDefault="001504FE" w:rsidP="00F377AE">
            <w:pPr>
              <w:rPr>
                <w:sz w:val="20"/>
                <w:szCs w:val="20"/>
              </w:rPr>
            </w:pPr>
            <w:r w:rsidRPr="00F377AE">
              <w:rPr>
                <w:sz w:val="20"/>
                <w:szCs w:val="20"/>
              </w:rPr>
              <w:t xml:space="preserve">3 </w:t>
            </w:r>
          </w:p>
        </w:tc>
        <w:tc>
          <w:tcPr>
            <w:tcW w:w="2126" w:type="dxa"/>
          </w:tcPr>
          <w:p w:rsidR="001504FE" w:rsidRPr="00F377AE" w:rsidRDefault="001504FE" w:rsidP="00F377AE">
            <w:pPr>
              <w:rPr>
                <w:sz w:val="20"/>
                <w:szCs w:val="20"/>
              </w:rPr>
            </w:pPr>
            <w:r w:rsidRPr="00F377AE">
              <w:rPr>
                <w:sz w:val="20"/>
                <w:szCs w:val="20"/>
              </w:rPr>
              <w:t xml:space="preserve">1 </w:t>
            </w:r>
          </w:p>
        </w:tc>
        <w:tc>
          <w:tcPr>
            <w:tcW w:w="850" w:type="dxa"/>
          </w:tcPr>
          <w:p w:rsidR="001504FE" w:rsidRPr="00F377AE" w:rsidRDefault="001504FE" w:rsidP="00F377AE">
            <w:pPr>
              <w:rPr>
                <w:sz w:val="20"/>
                <w:szCs w:val="20"/>
              </w:rPr>
            </w:pPr>
            <w:r w:rsidRPr="00F377AE">
              <w:rPr>
                <w:sz w:val="20"/>
                <w:szCs w:val="20"/>
              </w:rPr>
              <w:t xml:space="preserve">4 </w:t>
            </w:r>
          </w:p>
        </w:tc>
      </w:tr>
      <w:tr w:rsidR="001504FE" w:rsidRPr="00F377AE" w:rsidTr="004E3773">
        <w:trPr>
          <w:trHeight w:val="271"/>
        </w:trPr>
        <w:tc>
          <w:tcPr>
            <w:tcW w:w="3828" w:type="dxa"/>
          </w:tcPr>
          <w:p w:rsidR="001504FE" w:rsidRPr="00F377AE" w:rsidRDefault="001504FE" w:rsidP="00F377AE">
            <w:pPr>
              <w:rPr>
                <w:sz w:val="20"/>
                <w:szCs w:val="20"/>
              </w:rPr>
            </w:pPr>
            <w:r w:rsidRPr="00F377AE">
              <w:rPr>
                <w:sz w:val="20"/>
                <w:szCs w:val="20"/>
              </w:rPr>
              <w:t xml:space="preserve">для физкультурников с учетом приема душа </w:t>
            </w:r>
          </w:p>
        </w:tc>
        <w:tc>
          <w:tcPr>
            <w:tcW w:w="1701" w:type="dxa"/>
          </w:tcPr>
          <w:p w:rsidR="001504FE" w:rsidRPr="00F377AE" w:rsidRDefault="001504FE" w:rsidP="00F377AE">
            <w:pPr>
              <w:rPr>
                <w:sz w:val="20"/>
                <w:szCs w:val="20"/>
              </w:rPr>
            </w:pPr>
            <w:r w:rsidRPr="00F377AE">
              <w:rPr>
                <w:sz w:val="20"/>
                <w:szCs w:val="20"/>
              </w:rPr>
              <w:t xml:space="preserve">1 человек </w:t>
            </w:r>
          </w:p>
        </w:tc>
        <w:tc>
          <w:tcPr>
            <w:tcW w:w="1418" w:type="dxa"/>
          </w:tcPr>
          <w:p w:rsidR="001504FE" w:rsidRPr="00F377AE" w:rsidRDefault="001504FE" w:rsidP="00F377AE">
            <w:pPr>
              <w:rPr>
                <w:sz w:val="20"/>
                <w:szCs w:val="20"/>
              </w:rPr>
            </w:pPr>
            <w:r w:rsidRPr="00F377AE">
              <w:rPr>
                <w:sz w:val="20"/>
                <w:szCs w:val="20"/>
              </w:rPr>
              <w:t xml:space="preserve">50 </w:t>
            </w:r>
          </w:p>
        </w:tc>
        <w:tc>
          <w:tcPr>
            <w:tcW w:w="2126" w:type="dxa"/>
          </w:tcPr>
          <w:p w:rsidR="001504FE" w:rsidRPr="00F377AE" w:rsidRDefault="001504FE" w:rsidP="00F377AE">
            <w:pPr>
              <w:rPr>
                <w:sz w:val="20"/>
                <w:szCs w:val="20"/>
              </w:rPr>
            </w:pPr>
            <w:r w:rsidRPr="00F377AE">
              <w:rPr>
                <w:sz w:val="20"/>
                <w:szCs w:val="20"/>
              </w:rPr>
              <w:t xml:space="preserve">30 </w:t>
            </w:r>
          </w:p>
        </w:tc>
        <w:tc>
          <w:tcPr>
            <w:tcW w:w="850" w:type="dxa"/>
          </w:tcPr>
          <w:p w:rsidR="001504FE" w:rsidRPr="00F377AE" w:rsidRDefault="001504FE" w:rsidP="00F377AE">
            <w:pPr>
              <w:rPr>
                <w:sz w:val="20"/>
                <w:szCs w:val="20"/>
              </w:rPr>
            </w:pPr>
            <w:r w:rsidRPr="00F377AE">
              <w:rPr>
                <w:sz w:val="20"/>
                <w:szCs w:val="20"/>
              </w:rPr>
              <w:t xml:space="preserve">11 </w:t>
            </w:r>
          </w:p>
        </w:tc>
      </w:tr>
      <w:tr w:rsidR="001504FE" w:rsidRPr="00F377AE" w:rsidTr="004E3773">
        <w:trPr>
          <w:trHeight w:val="271"/>
        </w:trPr>
        <w:tc>
          <w:tcPr>
            <w:tcW w:w="3828" w:type="dxa"/>
          </w:tcPr>
          <w:p w:rsidR="001504FE" w:rsidRPr="00F377AE" w:rsidRDefault="001504FE" w:rsidP="00F377AE">
            <w:pPr>
              <w:rPr>
                <w:sz w:val="20"/>
                <w:szCs w:val="20"/>
              </w:rPr>
            </w:pPr>
            <w:r w:rsidRPr="00F377AE">
              <w:rPr>
                <w:sz w:val="20"/>
                <w:szCs w:val="20"/>
              </w:rPr>
              <w:t xml:space="preserve">для спортсменов с учетом приема душа </w:t>
            </w:r>
          </w:p>
        </w:tc>
        <w:tc>
          <w:tcPr>
            <w:tcW w:w="1701" w:type="dxa"/>
          </w:tcPr>
          <w:p w:rsidR="001504FE" w:rsidRPr="00F377AE" w:rsidRDefault="001504FE" w:rsidP="00F377AE">
            <w:pPr>
              <w:rPr>
                <w:sz w:val="20"/>
                <w:szCs w:val="20"/>
              </w:rPr>
            </w:pPr>
            <w:r w:rsidRPr="00F377AE">
              <w:rPr>
                <w:sz w:val="20"/>
                <w:szCs w:val="20"/>
              </w:rPr>
              <w:t xml:space="preserve">1 человек </w:t>
            </w:r>
          </w:p>
        </w:tc>
        <w:tc>
          <w:tcPr>
            <w:tcW w:w="1418" w:type="dxa"/>
          </w:tcPr>
          <w:p w:rsidR="001504FE" w:rsidRPr="00F377AE" w:rsidRDefault="001504FE" w:rsidP="00F377AE">
            <w:pPr>
              <w:rPr>
                <w:sz w:val="20"/>
                <w:szCs w:val="20"/>
              </w:rPr>
            </w:pPr>
            <w:r w:rsidRPr="00F377AE">
              <w:rPr>
                <w:sz w:val="20"/>
                <w:szCs w:val="20"/>
              </w:rPr>
              <w:t xml:space="preserve">100 </w:t>
            </w:r>
          </w:p>
        </w:tc>
        <w:tc>
          <w:tcPr>
            <w:tcW w:w="2126" w:type="dxa"/>
          </w:tcPr>
          <w:p w:rsidR="001504FE" w:rsidRPr="00F377AE" w:rsidRDefault="001504FE" w:rsidP="00F377AE">
            <w:pPr>
              <w:rPr>
                <w:sz w:val="20"/>
                <w:szCs w:val="20"/>
              </w:rPr>
            </w:pPr>
            <w:r w:rsidRPr="00F377AE">
              <w:rPr>
                <w:sz w:val="20"/>
                <w:szCs w:val="20"/>
              </w:rPr>
              <w:t xml:space="preserve">60 </w:t>
            </w:r>
          </w:p>
        </w:tc>
        <w:tc>
          <w:tcPr>
            <w:tcW w:w="850" w:type="dxa"/>
          </w:tcPr>
          <w:p w:rsidR="001504FE" w:rsidRPr="00F377AE" w:rsidRDefault="001504FE" w:rsidP="00F377AE">
            <w:pPr>
              <w:rPr>
                <w:sz w:val="20"/>
                <w:szCs w:val="20"/>
              </w:rPr>
            </w:pPr>
            <w:r w:rsidRPr="00F377AE">
              <w:rPr>
                <w:sz w:val="20"/>
                <w:szCs w:val="20"/>
              </w:rPr>
              <w:t xml:space="preserve">11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Плавательные бассейны: </w:t>
            </w:r>
          </w:p>
        </w:tc>
      </w:tr>
      <w:tr w:rsidR="001504FE" w:rsidRPr="00F377AE" w:rsidTr="004E3773">
        <w:trPr>
          <w:trHeight w:val="145"/>
        </w:trPr>
        <w:tc>
          <w:tcPr>
            <w:tcW w:w="3828" w:type="dxa"/>
          </w:tcPr>
          <w:p w:rsidR="001504FE" w:rsidRPr="00F377AE" w:rsidRDefault="001504FE" w:rsidP="00F377AE">
            <w:pPr>
              <w:rPr>
                <w:sz w:val="20"/>
                <w:szCs w:val="20"/>
              </w:rPr>
            </w:pPr>
            <w:r w:rsidRPr="00F377AE">
              <w:rPr>
                <w:sz w:val="20"/>
                <w:szCs w:val="20"/>
              </w:rPr>
              <w:t xml:space="preserve">для зрителей </w:t>
            </w:r>
          </w:p>
        </w:tc>
        <w:tc>
          <w:tcPr>
            <w:tcW w:w="1701" w:type="dxa"/>
          </w:tcPr>
          <w:p w:rsidR="001504FE" w:rsidRPr="00F377AE" w:rsidRDefault="001504FE" w:rsidP="00F377AE">
            <w:pPr>
              <w:rPr>
                <w:sz w:val="20"/>
                <w:szCs w:val="20"/>
              </w:rPr>
            </w:pPr>
            <w:r w:rsidRPr="00F377AE">
              <w:rPr>
                <w:sz w:val="20"/>
                <w:szCs w:val="20"/>
              </w:rPr>
              <w:t xml:space="preserve">1 место </w:t>
            </w:r>
          </w:p>
        </w:tc>
        <w:tc>
          <w:tcPr>
            <w:tcW w:w="1418" w:type="dxa"/>
          </w:tcPr>
          <w:p w:rsidR="001504FE" w:rsidRPr="00F377AE" w:rsidRDefault="001504FE" w:rsidP="00F377AE">
            <w:pPr>
              <w:rPr>
                <w:sz w:val="20"/>
                <w:szCs w:val="20"/>
              </w:rPr>
            </w:pPr>
            <w:r w:rsidRPr="00F377AE">
              <w:rPr>
                <w:sz w:val="20"/>
                <w:szCs w:val="20"/>
              </w:rPr>
              <w:t xml:space="preserve">3 </w:t>
            </w:r>
          </w:p>
        </w:tc>
        <w:tc>
          <w:tcPr>
            <w:tcW w:w="2126" w:type="dxa"/>
          </w:tcPr>
          <w:p w:rsidR="001504FE" w:rsidRPr="00F377AE" w:rsidRDefault="001504FE" w:rsidP="00F377AE">
            <w:pPr>
              <w:rPr>
                <w:sz w:val="20"/>
                <w:szCs w:val="20"/>
              </w:rPr>
            </w:pPr>
            <w:r w:rsidRPr="00F377AE">
              <w:rPr>
                <w:sz w:val="20"/>
                <w:szCs w:val="20"/>
              </w:rPr>
              <w:t xml:space="preserve">1 </w:t>
            </w:r>
          </w:p>
        </w:tc>
        <w:tc>
          <w:tcPr>
            <w:tcW w:w="850" w:type="dxa"/>
          </w:tcPr>
          <w:p w:rsidR="001504FE" w:rsidRPr="00F377AE" w:rsidRDefault="001504FE" w:rsidP="00F377AE">
            <w:pPr>
              <w:rPr>
                <w:sz w:val="20"/>
                <w:szCs w:val="20"/>
              </w:rPr>
            </w:pPr>
            <w:r w:rsidRPr="00F377AE">
              <w:rPr>
                <w:sz w:val="20"/>
                <w:szCs w:val="20"/>
              </w:rPr>
              <w:t xml:space="preserve">6 </w:t>
            </w:r>
          </w:p>
        </w:tc>
      </w:tr>
      <w:tr w:rsidR="001504FE" w:rsidRPr="00F377AE" w:rsidTr="004E3773">
        <w:trPr>
          <w:trHeight w:val="271"/>
        </w:trPr>
        <w:tc>
          <w:tcPr>
            <w:tcW w:w="3828" w:type="dxa"/>
          </w:tcPr>
          <w:p w:rsidR="001504FE" w:rsidRPr="00F377AE" w:rsidRDefault="001504FE" w:rsidP="00F377AE">
            <w:pPr>
              <w:rPr>
                <w:sz w:val="20"/>
                <w:szCs w:val="20"/>
              </w:rPr>
            </w:pPr>
            <w:r w:rsidRPr="00F377AE">
              <w:rPr>
                <w:sz w:val="20"/>
                <w:szCs w:val="20"/>
              </w:rPr>
              <w:t xml:space="preserve">для спортсменов (физкультурников) с учетом приема душа </w:t>
            </w:r>
          </w:p>
        </w:tc>
        <w:tc>
          <w:tcPr>
            <w:tcW w:w="1701" w:type="dxa"/>
          </w:tcPr>
          <w:p w:rsidR="001504FE" w:rsidRPr="00F377AE" w:rsidRDefault="001504FE" w:rsidP="00F377AE">
            <w:pPr>
              <w:rPr>
                <w:sz w:val="20"/>
                <w:szCs w:val="20"/>
              </w:rPr>
            </w:pPr>
            <w:r w:rsidRPr="00F377AE">
              <w:rPr>
                <w:sz w:val="20"/>
                <w:szCs w:val="20"/>
              </w:rPr>
              <w:t xml:space="preserve">1 человек </w:t>
            </w:r>
          </w:p>
        </w:tc>
        <w:tc>
          <w:tcPr>
            <w:tcW w:w="1418" w:type="dxa"/>
          </w:tcPr>
          <w:p w:rsidR="001504FE" w:rsidRPr="00F377AE" w:rsidRDefault="001504FE" w:rsidP="00F377AE">
            <w:pPr>
              <w:rPr>
                <w:sz w:val="20"/>
                <w:szCs w:val="20"/>
              </w:rPr>
            </w:pPr>
            <w:r w:rsidRPr="00F377AE">
              <w:rPr>
                <w:sz w:val="20"/>
                <w:szCs w:val="20"/>
              </w:rPr>
              <w:t xml:space="preserve">100 </w:t>
            </w:r>
          </w:p>
        </w:tc>
        <w:tc>
          <w:tcPr>
            <w:tcW w:w="2126" w:type="dxa"/>
          </w:tcPr>
          <w:p w:rsidR="001504FE" w:rsidRPr="00F377AE" w:rsidRDefault="001504FE" w:rsidP="00F377AE">
            <w:pPr>
              <w:rPr>
                <w:sz w:val="20"/>
                <w:szCs w:val="20"/>
              </w:rPr>
            </w:pPr>
            <w:r w:rsidRPr="00F377AE">
              <w:rPr>
                <w:sz w:val="20"/>
                <w:szCs w:val="20"/>
              </w:rPr>
              <w:t xml:space="preserve">60 </w:t>
            </w:r>
          </w:p>
        </w:tc>
        <w:tc>
          <w:tcPr>
            <w:tcW w:w="850"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71"/>
        </w:trPr>
        <w:tc>
          <w:tcPr>
            <w:tcW w:w="3828" w:type="dxa"/>
          </w:tcPr>
          <w:p w:rsidR="001504FE" w:rsidRPr="00F377AE" w:rsidRDefault="001504FE" w:rsidP="00F377AE">
            <w:pPr>
              <w:rPr>
                <w:sz w:val="20"/>
                <w:szCs w:val="20"/>
              </w:rPr>
            </w:pPr>
            <w:r w:rsidRPr="00F377AE">
              <w:rPr>
                <w:sz w:val="20"/>
                <w:szCs w:val="20"/>
              </w:rPr>
              <w:t xml:space="preserve">на пополнение бассейна </w:t>
            </w:r>
          </w:p>
        </w:tc>
        <w:tc>
          <w:tcPr>
            <w:tcW w:w="1701" w:type="dxa"/>
          </w:tcPr>
          <w:p w:rsidR="001504FE" w:rsidRPr="00F377AE" w:rsidRDefault="001504FE" w:rsidP="00F377AE">
            <w:pPr>
              <w:rPr>
                <w:sz w:val="20"/>
                <w:szCs w:val="20"/>
              </w:rPr>
            </w:pPr>
            <w:r w:rsidRPr="00F377AE">
              <w:rPr>
                <w:sz w:val="20"/>
                <w:szCs w:val="20"/>
              </w:rPr>
              <w:t xml:space="preserve">% вместимости </w:t>
            </w:r>
          </w:p>
        </w:tc>
        <w:tc>
          <w:tcPr>
            <w:tcW w:w="1418" w:type="dxa"/>
          </w:tcPr>
          <w:p w:rsidR="001504FE" w:rsidRPr="00F377AE" w:rsidRDefault="001504FE" w:rsidP="00F377AE">
            <w:pPr>
              <w:rPr>
                <w:sz w:val="20"/>
                <w:szCs w:val="20"/>
              </w:rPr>
            </w:pPr>
            <w:r w:rsidRPr="00F377AE">
              <w:rPr>
                <w:sz w:val="20"/>
                <w:szCs w:val="20"/>
              </w:rPr>
              <w:t xml:space="preserve">10 </w:t>
            </w:r>
          </w:p>
        </w:tc>
        <w:tc>
          <w:tcPr>
            <w:tcW w:w="2126" w:type="dxa"/>
          </w:tcPr>
          <w:p w:rsidR="001504FE" w:rsidRPr="00F377AE" w:rsidRDefault="001504FE" w:rsidP="00F377AE">
            <w:pPr>
              <w:rPr>
                <w:sz w:val="20"/>
                <w:szCs w:val="20"/>
              </w:rPr>
            </w:pPr>
            <w:r w:rsidRPr="00F377AE">
              <w:rPr>
                <w:sz w:val="20"/>
                <w:szCs w:val="20"/>
              </w:rPr>
              <w:t xml:space="preserve">- </w:t>
            </w:r>
          </w:p>
        </w:tc>
        <w:tc>
          <w:tcPr>
            <w:tcW w:w="850"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Бани: </w:t>
            </w:r>
          </w:p>
        </w:tc>
      </w:tr>
      <w:tr w:rsidR="001504FE" w:rsidRPr="00F377AE" w:rsidTr="004E3773">
        <w:trPr>
          <w:trHeight w:val="272"/>
        </w:trPr>
        <w:tc>
          <w:tcPr>
            <w:tcW w:w="3828" w:type="dxa"/>
          </w:tcPr>
          <w:p w:rsidR="001504FE" w:rsidRPr="00F377AE" w:rsidRDefault="001504FE" w:rsidP="00F377AE">
            <w:pPr>
              <w:rPr>
                <w:sz w:val="20"/>
                <w:szCs w:val="20"/>
              </w:rPr>
            </w:pPr>
            <w:r w:rsidRPr="00F377AE">
              <w:rPr>
                <w:sz w:val="20"/>
                <w:szCs w:val="20"/>
              </w:rPr>
              <w:lastRenderedPageBreak/>
              <w:t xml:space="preserve">для мытья в мыльной и ополаскиванием в душе </w:t>
            </w:r>
          </w:p>
        </w:tc>
        <w:tc>
          <w:tcPr>
            <w:tcW w:w="1701" w:type="dxa"/>
          </w:tcPr>
          <w:p w:rsidR="001504FE" w:rsidRPr="00F377AE" w:rsidRDefault="001504FE" w:rsidP="00F377AE">
            <w:pPr>
              <w:rPr>
                <w:sz w:val="20"/>
                <w:szCs w:val="20"/>
              </w:rPr>
            </w:pPr>
            <w:r w:rsidRPr="00F377AE">
              <w:rPr>
                <w:sz w:val="20"/>
                <w:szCs w:val="20"/>
              </w:rPr>
              <w:t xml:space="preserve">1 посетитель </w:t>
            </w:r>
          </w:p>
        </w:tc>
        <w:tc>
          <w:tcPr>
            <w:tcW w:w="1418" w:type="dxa"/>
          </w:tcPr>
          <w:p w:rsidR="001504FE" w:rsidRPr="00F377AE" w:rsidRDefault="001504FE" w:rsidP="00F377AE">
            <w:pPr>
              <w:rPr>
                <w:sz w:val="20"/>
                <w:szCs w:val="20"/>
              </w:rPr>
            </w:pPr>
            <w:r w:rsidRPr="00F377AE">
              <w:rPr>
                <w:sz w:val="20"/>
                <w:szCs w:val="20"/>
              </w:rPr>
              <w:t xml:space="preserve">180 </w:t>
            </w:r>
          </w:p>
        </w:tc>
        <w:tc>
          <w:tcPr>
            <w:tcW w:w="2126" w:type="dxa"/>
          </w:tcPr>
          <w:p w:rsidR="001504FE" w:rsidRPr="00F377AE" w:rsidRDefault="001504FE" w:rsidP="00F377AE">
            <w:pPr>
              <w:rPr>
                <w:sz w:val="20"/>
                <w:szCs w:val="20"/>
              </w:rPr>
            </w:pPr>
            <w:r w:rsidRPr="00F377AE">
              <w:rPr>
                <w:sz w:val="20"/>
                <w:szCs w:val="20"/>
              </w:rPr>
              <w:t xml:space="preserve">120 </w:t>
            </w:r>
          </w:p>
        </w:tc>
        <w:tc>
          <w:tcPr>
            <w:tcW w:w="850"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272"/>
        </w:trPr>
        <w:tc>
          <w:tcPr>
            <w:tcW w:w="3828" w:type="dxa"/>
          </w:tcPr>
          <w:p w:rsidR="001504FE" w:rsidRPr="00F377AE" w:rsidRDefault="001504FE" w:rsidP="00F377AE">
            <w:pPr>
              <w:rPr>
                <w:sz w:val="20"/>
                <w:szCs w:val="20"/>
              </w:rPr>
            </w:pPr>
            <w:r w:rsidRPr="00F377AE">
              <w:rPr>
                <w:sz w:val="20"/>
                <w:szCs w:val="20"/>
              </w:rPr>
              <w:t xml:space="preserve">то же, с приемом оздоровительных процедур </w:t>
            </w:r>
          </w:p>
        </w:tc>
        <w:tc>
          <w:tcPr>
            <w:tcW w:w="1701" w:type="dxa"/>
          </w:tcPr>
          <w:p w:rsidR="001504FE" w:rsidRPr="00F377AE" w:rsidRDefault="001504FE" w:rsidP="00F377AE">
            <w:pPr>
              <w:rPr>
                <w:sz w:val="20"/>
                <w:szCs w:val="20"/>
              </w:rPr>
            </w:pPr>
            <w:r w:rsidRPr="00F377AE">
              <w:rPr>
                <w:sz w:val="20"/>
                <w:szCs w:val="20"/>
              </w:rPr>
              <w:t xml:space="preserve">1 посетитель </w:t>
            </w:r>
          </w:p>
        </w:tc>
        <w:tc>
          <w:tcPr>
            <w:tcW w:w="1418" w:type="dxa"/>
          </w:tcPr>
          <w:p w:rsidR="001504FE" w:rsidRPr="00F377AE" w:rsidRDefault="001504FE" w:rsidP="00F377AE">
            <w:pPr>
              <w:rPr>
                <w:sz w:val="20"/>
                <w:szCs w:val="20"/>
              </w:rPr>
            </w:pPr>
            <w:r w:rsidRPr="00F377AE">
              <w:rPr>
                <w:sz w:val="20"/>
                <w:szCs w:val="20"/>
              </w:rPr>
              <w:t xml:space="preserve">290 </w:t>
            </w:r>
          </w:p>
        </w:tc>
        <w:tc>
          <w:tcPr>
            <w:tcW w:w="2126" w:type="dxa"/>
          </w:tcPr>
          <w:p w:rsidR="001504FE" w:rsidRPr="00F377AE" w:rsidRDefault="001504FE" w:rsidP="00F377AE">
            <w:pPr>
              <w:rPr>
                <w:sz w:val="20"/>
                <w:szCs w:val="20"/>
              </w:rPr>
            </w:pPr>
            <w:r w:rsidRPr="00F377AE">
              <w:rPr>
                <w:sz w:val="20"/>
                <w:szCs w:val="20"/>
              </w:rPr>
              <w:t xml:space="preserve">190 </w:t>
            </w:r>
          </w:p>
        </w:tc>
        <w:tc>
          <w:tcPr>
            <w:tcW w:w="850"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5"/>
        </w:trPr>
        <w:tc>
          <w:tcPr>
            <w:tcW w:w="3828" w:type="dxa"/>
          </w:tcPr>
          <w:p w:rsidR="001504FE" w:rsidRPr="00F377AE" w:rsidRDefault="001504FE" w:rsidP="00F377AE">
            <w:pPr>
              <w:rPr>
                <w:sz w:val="20"/>
                <w:szCs w:val="20"/>
              </w:rPr>
            </w:pPr>
            <w:r w:rsidRPr="00F377AE">
              <w:rPr>
                <w:sz w:val="20"/>
                <w:szCs w:val="20"/>
              </w:rPr>
              <w:t xml:space="preserve">душевая кабина </w:t>
            </w:r>
          </w:p>
        </w:tc>
        <w:tc>
          <w:tcPr>
            <w:tcW w:w="1701" w:type="dxa"/>
          </w:tcPr>
          <w:p w:rsidR="001504FE" w:rsidRPr="00F377AE" w:rsidRDefault="001504FE" w:rsidP="00F377AE">
            <w:pPr>
              <w:rPr>
                <w:sz w:val="20"/>
                <w:szCs w:val="20"/>
              </w:rPr>
            </w:pPr>
            <w:r w:rsidRPr="00F377AE">
              <w:rPr>
                <w:sz w:val="20"/>
                <w:szCs w:val="20"/>
              </w:rPr>
              <w:t xml:space="preserve">1 посетитель </w:t>
            </w:r>
          </w:p>
        </w:tc>
        <w:tc>
          <w:tcPr>
            <w:tcW w:w="1418" w:type="dxa"/>
          </w:tcPr>
          <w:p w:rsidR="001504FE" w:rsidRPr="00F377AE" w:rsidRDefault="001504FE" w:rsidP="00F377AE">
            <w:pPr>
              <w:rPr>
                <w:sz w:val="20"/>
                <w:szCs w:val="20"/>
              </w:rPr>
            </w:pPr>
            <w:r w:rsidRPr="00F377AE">
              <w:rPr>
                <w:sz w:val="20"/>
                <w:szCs w:val="20"/>
              </w:rPr>
              <w:t xml:space="preserve">360 </w:t>
            </w:r>
          </w:p>
        </w:tc>
        <w:tc>
          <w:tcPr>
            <w:tcW w:w="2126" w:type="dxa"/>
          </w:tcPr>
          <w:p w:rsidR="001504FE" w:rsidRPr="00F377AE" w:rsidRDefault="001504FE" w:rsidP="00F377AE">
            <w:pPr>
              <w:rPr>
                <w:sz w:val="20"/>
                <w:szCs w:val="20"/>
              </w:rPr>
            </w:pPr>
            <w:r w:rsidRPr="00F377AE">
              <w:rPr>
                <w:sz w:val="20"/>
                <w:szCs w:val="20"/>
              </w:rPr>
              <w:t xml:space="preserve">240 </w:t>
            </w:r>
          </w:p>
        </w:tc>
        <w:tc>
          <w:tcPr>
            <w:tcW w:w="850"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5"/>
        </w:trPr>
        <w:tc>
          <w:tcPr>
            <w:tcW w:w="3828" w:type="dxa"/>
          </w:tcPr>
          <w:p w:rsidR="001504FE" w:rsidRPr="00F377AE" w:rsidRDefault="001504FE" w:rsidP="00F377AE">
            <w:pPr>
              <w:rPr>
                <w:sz w:val="20"/>
                <w:szCs w:val="20"/>
              </w:rPr>
            </w:pPr>
            <w:r w:rsidRPr="00F377AE">
              <w:rPr>
                <w:sz w:val="20"/>
                <w:szCs w:val="20"/>
              </w:rPr>
              <w:t xml:space="preserve">ванная кабина </w:t>
            </w:r>
          </w:p>
        </w:tc>
        <w:tc>
          <w:tcPr>
            <w:tcW w:w="1701" w:type="dxa"/>
          </w:tcPr>
          <w:p w:rsidR="001504FE" w:rsidRPr="00F377AE" w:rsidRDefault="001504FE" w:rsidP="00F377AE">
            <w:pPr>
              <w:rPr>
                <w:sz w:val="20"/>
                <w:szCs w:val="20"/>
              </w:rPr>
            </w:pPr>
            <w:r w:rsidRPr="00F377AE">
              <w:rPr>
                <w:sz w:val="20"/>
                <w:szCs w:val="20"/>
              </w:rPr>
              <w:t xml:space="preserve">1 посетитель </w:t>
            </w:r>
          </w:p>
        </w:tc>
        <w:tc>
          <w:tcPr>
            <w:tcW w:w="1418" w:type="dxa"/>
          </w:tcPr>
          <w:p w:rsidR="001504FE" w:rsidRPr="00F377AE" w:rsidRDefault="001504FE" w:rsidP="00F377AE">
            <w:pPr>
              <w:rPr>
                <w:sz w:val="20"/>
                <w:szCs w:val="20"/>
              </w:rPr>
            </w:pPr>
            <w:r w:rsidRPr="00F377AE">
              <w:rPr>
                <w:sz w:val="20"/>
                <w:szCs w:val="20"/>
              </w:rPr>
              <w:t xml:space="preserve">540 </w:t>
            </w:r>
          </w:p>
        </w:tc>
        <w:tc>
          <w:tcPr>
            <w:tcW w:w="2126" w:type="dxa"/>
          </w:tcPr>
          <w:p w:rsidR="001504FE" w:rsidRPr="00F377AE" w:rsidRDefault="001504FE" w:rsidP="00F377AE">
            <w:pPr>
              <w:rPr>
                <w:sz w:val="20"/>
                <w:szCs w:val="20"/>
              </w:rPr>
            </w:pPr>
            <w:r w:rsidRPr="00F377AE">
              <w:rPr>
                <w:sz w:val="20"/>
                <w:szCs w:val="20"/>
              </w:rPr>
              <w:t xml:space="preserve">360 </w:t>
            </w:r>
          </w:p>
        </w:tc>
        <w:tc>
          <w:tcPr>
            <w:tcW w:w="850"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Производственные цехи: </w:t>
            </w:r>
          </w:p>
        </w:tc>
      </w:tr>
      <w:tr w:rsidR="001504FE" w:rsidRPr="00F377AE" w:rsidTr="004E3773">
        <w:trPr>
          <w:trHeight w:val="145"/>
        </w:trPr>
        <w:tc>
          <w:tcPr>
            <w:tcW w:w="3828" w:type="dxa"/>
          </w:tcPr>
          <w:p w:rsidR="001504FE" w:rsidRPr="00F377AE" w:rsidRDefault="001504FE" w:rsidP="00F377AE">
            <w:pPr>
              <w:rPr>
                <w:sz w:val="20"/>
                <w:szCs w:val="20"/>
              </w:rPr>
            </w:pPr>
            <w:r w:rsidRPr="00F377AE">
              <w:rPr>
                <w:sz w:val="20"/>
                <w:szCs w:val="20"/>
              </w:rPr>
              <w:t xml:space="preserve">обычные </w:t>
            </w:r>
          </w:p>
        </w:tc>
        <w:tc>
          <w:tcPr>
            <w:tcW w:w="1701" w:type="dxa"/>
          </w:tcPr>
          <w:p w:rsidR="001504FE" w:rsidRPr="00F377AE" w:rsidRDefault="001504FE" w:rsidP="00F377AE">
            <w:pPr>
              <w:rPr>
                <w:sz w:val="20"/>
                <w:szCs w:val="20"/>
              </w:rPr>
            </w:pPr>
            <w:r w:rsidRPr="00F377AE">
              <w:rPr>
                <w:sz w:val="20"/>
                <w:szCs w:val="20"/>
              </w:rPr>
              <w:t xml:space="preserve">1 чел. в смену </w:t>
            </w:r>
          </w:p>
        </w:tc>
        <w:tc>
          <w:tcPr>
            <w:tcW w:w="1418" w:type="dxa"/>
          </w:tcPr>
          <w:p w:rsidR="001504FE" w:rsidRPr="00F377AE" w:rsidRDefault="001504FE" w:rsidP="00F377AE">
            <w:pPr>
              <w:rPr>
                <w:sz w:val="20"/>
                <w:szCs w:val="20"/>
              </w:rPr>
            </w:pPr>
            <w:r w:rsidRPr="00F377AE">
              <w:rPr>
                <w:sz w:val="20"/>
                <w:szCs w:val="20"/>
              </w:rPr>
              <w:t xml:space="preserve">25 </w:t>
            </w:r>
          </w:p>
        </w:tc>
        <w:tc>
          <w:tcPr>
            <w:tcW w:w="2126" w:type="dxa"/>
          </w:tcPr>
          <w:p w:rsidR="001504FE" w:rsidRPr="00F377AE" w:rsidRDefault="001504FE" w:rsidP="00F377AE">
            <w:pPr>
              <w:rPr>
                <w:sz w:val="20"/>
                <w:szCs w:val="20"/>
              </w:rPr>
            </w:pPr>
            <w:r w:rsidRPr="00F377AE">
              <w:rPr>
                <w:sz w:val="20"/>
                <w:szCs w:val="20"/>
              </w:rPr>
              <w:t xml:space="preserve">11 </w:t>
            </w:r>
          </w:p>
        </w:tc>
        <w:tc>
          <w:tcPr>
            <w:tcW w:w="850"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335"/>
        </w:trPr>
        <w:tc>
          <w:tcPr>
            <w:tcW w:w="3828" w:type="dxa"/>
          </w:tcPr>
          <w:p w:rsidR="001504FE" w:rsidRPr="00F377AE" w:rsidRDefault="001504FE" w:rsidP="00F377AE">
            <w:pPr>
              <w:rPr>
                <w:sz w:val="20"/>
                <w:szCs w:val="20"/>
              </w:rPr>
            </w:pPr>
            <w:r w:rsidRPr="00F377AE">
              <w:rPr>
                <w:sz w:val="20"/>
                <w:szCs w:val="20"/>
              </w:rPr>
              <w:t xml:space="preserve">с тепловыделениями свыше 84 кДж на 1 м/ч </w:t>
            </w:r>
          </w:p>
        </w:tc>
        <w:tc>
          <w:tcPr>
            <w:tcW w:w="1701" w:type="dxa"/>
          </w:tcPr>
          <w:p w:rsidR="001504FE" w:rsidRPr="00F377AE" w:rsidRDefault="001504FE" w:rsidP="00F377AE">
            <w:pPr>
              <w:rPr>
                <w:sz w:val="20"/>
                <w:szCs w:val="20"/>
              </w:rPr>
            </w:pPr>
            <w:r w:rsidRPr="00F377AE">
              <w:rPr>
                <w:sz w:val="20"/>
                <w:szCs w:val="20"/>
              </w:rPr>
              <w:t xml:space="preserve">1 чел. в смену </w:t>
            </w:r>
          </w:p>
        </w:tc>
        <w:tc>
          <w:tcPr>
            <w:tcW w:w="1418" w:type="dxa"/>
          </w:tcPr>
          <w:p w:rsidR="001504FE" w:rsidRPr="00F377AE" w:rsidRDefault="001504FE" w:rsidP="00F377AE">
            <w:pPr>
              <w:rPr>
                <w:sz w:val="20"/>
                <w:szCs w:val="20"/>
              </w:rPr>
            </w:pPr>
            <w:r w:rsidRPr="00F377AE">
              <w:rPr>
                <w:sz w:val="20"/>
                <w:szCs w:val="20"/>
              </w:rPr>
              <w:t xml:space="preserve">45 </w:t>
            </w:r>
          </w:p>
        </w:tc>
        <w:tc>
          <w:tcPr>
            <w:tcW w:w="2126" w:type="dxa"/>
          </w:tcPr>
          <w:p w:rsidR="001504FE" w:rsidRPr="00F377AE" w:rsidRDefault="001504FE" w:rsidP="00F377AE">
            <w:pPr>
              <w:rPr>
                <w:sz w:val="20"/>
                <w:szCs w:val="20"/>
              </w:rPr>
            </w:pPr>
            <w:r w:rsidRPr="00F377AE">
              <w:rPr>
                <w:sz w:val="20"/>
                <w:szCs w:val="20"/>
              </w:rPr>
              <w:t xml:space="preserve">24 </w:t>
            </w:r>
          </w:p>
        </w:tc>
        <w:tc>
          <w:tcPr>
            <w:tcW w:w="850" w:type="dxa"/>
          </w:tcPr>
          <w:p w:rsidR="001504FE" w:rsidRPr="00F377AE" w:rsidRDefault="001504FE" w:rsidP="00F377AE">
            <w:pPr>
              <w:rPr>
                <w:sz w:val="20"/>
                <w:szCs w:val="20"/>
              </w:rPr>
            </w:pPr>
            <w:r w:rsidRPr="00F377AE">
              <w:rPr>
                <w:sz w:val="20"/>
                <w:szCs w:val="20"/>
              </w:rPr>
              <w:t xml:space="preserve">6 </w:t>
            </w:r>
          </w:p>
        </w:tc>
      </w:tr>
      <w:tr w:rsidR="001504FE" w:rsidRPr="00F377AE" w:rsidTr="004E3773">
        <w:trPr>
          <w:trHeight w:val="273"/>
        </w:trPr>
        <w:tc>
          <w:tcPr>
            <w:tcW w:w="3828" w:type="dxa"/>
          </w:tcPr>
          <w:p w:rsidR="001504FE" w:rsidRPr="00F377AE" w:rsidRDefault="001504FE" w:rsidP="00F377AE">
            <w:pPr>
              <w:rPr>
                <w:sz w:val="20"/>
                <w:szCs w:val="20"/>
              </w:rPr>
            </w:pPr>
            <w:r w:rsidRPr="00F377AE">
              <w:rPr>
                <w:sz w:val="20"/>
                <w:szCs w:val="20"/>
              </w:rPr>
              <w:t xml:space="preserve"> Душевые в бытовых помещениях промышленных предприятий </w:t>
            </w:r>
          </w:p>
        </w:tc>
        <w:tc>
          <w:tcPr>
            <w:tcW w:w="1701" w:type="dxa"/>
          </w:tcPr>
          <w:p w:rsidR="001504FE" w:rsidRPr="00F377AE" w:rsidRDefault="001504FE" w:rsidP="00F377AE">
            <w:pPr>
              <w:rPr>
                <w:sz w:val="20"/>
                <w:szCs w:val="20"/>
              </w:rPr>
            </w:pPr>
            <w:r w:rsidRPr="00F377AE">
              <w:rPr>
                <w:sz w:val="20"/>
                <w:szCs w:val="20"/>
              </w:rPr>
              <w:t xml:space="preserve">1 душевая сетка в смену </w:t>
            </w:r>
          </w:p>
        </w:tc>
        <w:tc>
          <w:tcPr>
            <w:tcW w:w="1418" w:type="dxa"/>
          </w:tcPr>
          <w:p w:rsidR="001504FE" w:rsidRPr="00F377AE" w:rsidRDefault="001504FE" w:rsidP="00F377AE">
            <w:pPr>
              <w:rPr>
                <w:sz w:val="20"/>
                <w:szCs w:val="20"/>
              </w:rPr>
            </w:pPr>
            <w:r w:rsidRPr="00F377AE">
              <w:rPr>
                <w:sz w:val="20"/>
                <w:szCs w:val="20"/>
              </w:rPr>
              <w:t xml:space="preserve">500 </w:t>
            </w:r>
          </w:p>
        </w:tc>
        <w:tc>
          <w:tcPr>
            <w:tcW w:w="2126" w:type="dxa"/>
          </w:tcPr>
          <w:p w:rsidR="001504FE" w:rsidRPr="00F377AE" w:rsidRDefault="001504FE" w:rsidP="00F377AE">
            <w:pPr>
              <w:rPr>
                <w:sz w:val="20"/>
                <w:szCs w:val="20"/>
              </w:rPr>
            </w:pPr>
            <w:r w:rsidRPr="00F377AE">
              <w:rPr>
                <w:sz w:val="20"/>
                <w:szCs w:val="20"/>
              </w:rPr>
              <w:t xml:space="preserve">270 </w:t>
            </w:r>
          </w:p>
        </w:tc>
        <w:tc>
          <w:tcPr>
            <w:tcW w:w="850"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Расход воды на поливку: </w:t>
            </w:r>
          </w:p>
        </w:tc>
      </w:tr>
      <w:tr w:rsidR="001504FE" w:rsidRPr="00F377AE" w:rsidTr="004E3773">
        <w:trPr>
          <w:trHeight w:val="280"/>
        </w:trPr>
        <w:tc>
          <w:tcPr>
            <w:tcW w:w="3828" w:type="dxa"/>
          </w:tcPr>
          <w:p w:rsidR="001504FE" w:rsidRPr="00F377AE" w:rsidRDefault="001504FE" w:rsidP="00F377AE">
            <w:pPr>
              <w:rPr>
                <w:sz w:val="20"/>
                <w:szCs w:val="20"/>
              </w:rPr>
            </w:pPr>
            <w:r w:rsidRPr="00F377AE">
              <w:rPr>
                <w:sz w:val="20"/>
                <w:szCs w:val="20"/>
              </w:rPr>
              <w:t xml:space="preserve">зеленых насаждений, газонов и цветников </w:t>
            </w:r>
          </w:p>
        </w:tc>
        <w:tc>
          <w:tcPr>
            <w:tcW w:w="1701" w:type="dxa"/>
          </w:tcPr>
          <w:p w:rsidR="001504FE" w:rsidRPr="00F377AE" w:rsidRDefault="001504FE" w:rsidP="00F377AE">
            <w:pPr>
              <w:rPr>
                <w:sz w:val="20"/>
                <w:szCs w:val="20"/>
              </w:rPr>
            </w:pPr>
            <w:smartTag w:uri="urn:schemas-microsoft-com:office:smarttags" w:element="metricconverter">
              <w:smartTagPr>
                <w:attr w:name="ProductID" w:val="1 м2"/>
              </w:smartTagPr>
              <w:r w:rsidRPr="00F377AE">
                <w:rPr>
                  <w:sz w:val="20"/>
                  <w:szCs w:val="20"/>
                </w:rPr>
                <w:t>1 м2</w:t>
              </w:r>
            </w:smartTag>
            <w:r w:rsidRPr="00F377AE">
              <w:rPr>
                <w:sz w:val="20"/>
                <w:szCs w:val="20"/>
              </w:rPr>
              <w:t xml:space="preserve"> </w:t>
            </w:r>
          </w:p>
        </w:tc>
        <w:tc>
          <w:tcPr>
            <w:tcW w:w="1418" w:type="dxa"/>
          </w:tcPr>
          <w:p w:rsidR="001504FE" w:rsidRPr="00F377AE" w:rsidRDefault="001504FE" w:rsidP="00F377AE">
            <w:pPr>
              <w:rPr>
                <w:sz w:val="20"/>
                <w:szCs w:val="20"/>
              </w:rPr>
            </w:pPr>
            <w:r w:rsidRPr="00F377AE">
              <w:rPr>
                <w:sz w:val="20"/>
                <w:szCs w:val="20"/>
              </w:rPr>
              <w:t xml:space="preserve">3-6 </w:t>
            </w:r>
          </w:p>
        </w:tc>
        <w:tc>
          <w:tcPr>
            <w:tcW w:w="2126" w:type="dxa"/>
          </w:tcPr>
          <w:p w:rsidR="001504FE" w:rsidRPr="00F377AE" w:rsidRDefault="001504FE" w:rsidP="00F377AE">
            <w:pPr>
              <w:rPr>
                <w:sz w:val="20"/>
                <w:szCs w:val="20"/>
              </w:rPr>
            </w:pPr>
            <w:r w:rsidRPr="00F377AE">
              <w:rPr>
                <w:sz w:val="20"/>
                <w:szCs w:val="20"/>
              </w:rPr>
              <w:t xml:space="preserve">- </w:t>
            </w:r>
          </w:p>
        </w:tc>
        <w:tc>
          <w:tcPr>
            <w:tcW w:w="850"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56"/>
        </w:trPr>
        <w:tc>
          <w:tcPr>
            <w:tcW w:w="3828" w:type="dxa"/>
          </w:tcPr>
          <w:p w:rsidR="001504FE" w:rsidRPr="00F377AE" w:rsidRDefault="001504FE" w:rsidP="00F377AE">
            <w:pPr>
              <w:rPr>
                <w:sz w:val="20"/>
                <w:szCs w:val="20"/>
              </w:rPr>
            </w:pPr>
            <w:r w:rsidRPr="00F377AE">
              <w:rPr>
                <w:sz w:val="20"/>
                <w:szCs w:val="20"/>
              </w:rPr>
              <w:t xml:space="preserve">Заливка поверхности катка </w:t>
            </w:r>
          </w:p>
        </w:tc>
        <w:tc>
          <w:tcPr>
            <w:tcW w:w="1701" w:type="dxa"/>
          </w:tcPr>
          <w:p w:rsidR="001504FE" w:rsidRPr="00F377AE" w:rsidRDefault="001504FE" w:rsidP="00F377AE">
            <w:pPr>
              <w:rPr>
                <w:sz w:val="20"/>
                <w:szCs w:val="20"/>
              </w:rPr>
            </w:pPr>
            <w:smartTag w:uri="urn:schemas-microsoft-com:office:smarttags" w:element="metricconverter">
              <w:smartTagPr>
                <w:attr w:name="ProductID" w:val="1 м2"/>
              </w:smartTagPr>
              <w:r w:rsidRPr="00F377AE">
                <w:rPr>
                  <w:sz w:val="20"/>
                  <w:szCs w:val="20"/>
                </w:rPr>
                <w:t>1 м2</w:t>
              </w:r>
            </w:smartTag>
            <w:r w:rsidRPr="00F377AE">
              <w:rPr>
                <w:sz w:val="20"/>
                <w:szCs w:val="20"/>
              </w:rPr>
              <w:t xml:space="preserve"> </w:t>
            </w:r>
          </w:p>
        </w:tc>
        <w:tc>
          <w:tcPr>
            <w:tcW w:w="1418" w:type="dxa"/>
          </w:tcPr>
          <w:p w:rsidR="001504FE" w:rsidRPr="00F377AE" w:rsidRDefault="001504FE" w:rsidP="00F377AE">
            <w:pPr>
              <w:rPr>
                <w:sz w:val="20"/>
                <w:szCs w:val="20"/>
              </w:rPr>
            </w:pPr>
            <w:r w:rsidRPr="00F377AE">
              <w:rPr>
                <w:sz w:val="20"/>
                <w:szCs w:val="20"/>
              </w:rPr>
              <w:t xml:space="preserve">0,5 </w:t>
            </w:r>
          </w:p>
        </w:tc>
        <w:tc>
          <w:tcPr>
            <w:tcW w:w="2126" w:type="dxa"/>
          </w:tcPr>
          <w:p w:rsidR="001504FE" w:rsidRPr="00F377AE" w:rsidRDefault="001504FE" w:rsidP="00F377AE">
            <w:pPr>
              <w:rPr>
                <w:sz w:val="20"/>
                <w:szCs w:val="20"/>
              </w:rPr>
            </w:pPr>
            <w:r w:rsidRPr="00F377AE">
              <w:rPr>
                <w:sz w:val="20"/>
                <w:szCs w:val="20"/>
              </w:rPr>
              <w:t xml:space="preserve">- </w:t>
            </w:r>
          </w:p>
        </w:tc>
        <w:tc>
          <w:tcPr>
            <w:tcW w:w="850" w:type="dxa"/>
          </w:tcPr>
          <w:p w:rsidR="001504FE" w:rsidRPr="00F377AE" w:rsidRDefault="001504FE" w:rsidP="00F377AE">
            <w:pPr>
              <w:rPr>
                <w:sz w:val="20"/>
                <w:szCs w:val="20"/>
              </w:rPr>
            </w:pPr>
            <w:r w:rsidRPr="00F377AE">
              <w:rPr>
                <w:sz w:val="20"/>
                <w:szCs w:val="20"/>
              </w:rPr>
              <w:t xml:space="preserve">- </w:t>
            </w:r>
          </w:p>
        </w:tc>
      </w:tr>
    </w:tbl>
    <w:p w:rsidR="001504FE" w:rsidRPr="00F377AE" w:rsidRDefault="001504FE" w:rsidP="00F377AE">
      <w:pPr>
        <w:pStyle w:val="Default"/>
        <w:jc w:val="both"/>
        <w:rPr>
          <w:b/>
          <w:color w:val="auto"/>
          <w:sz w:val="20"/>
          <w:szCs w:val="20"/>
        </w:rPr>
      </w:pPr>
      <w:r w:rsidRPr="00F377AE">
        <w:rPr>
          <w:color w:val="auto"/>
          <w:sz w:val="20"/>
          <w:szCs w:val="20"/>
          <w:u w:val="single"/>
        </w:rPr>
        <w:t>Примечания:</w:t>
      </w:r>
      <w:r w:rsidRPr="00F377AE">
        <w:rPr>
          <w:b/>
          <w:color w:val="auto"/>
          <w:sz w:val="20"/>
          <w:szCs w:val="20"/>
        </w:rPr>
        <w:t xml:space="preserve"> </w:t>
      </w:r>
    </w:p>
    <w:p w:rsidR="001504FE" w:rsidRPr="00F377AE" w:rsidRDefault="001504FE" w:rsidP="00F377AE">
      <w:pPr>
        <w:pStyle w:val="Default"/>
        <w:jc w:val="both"/>
        <w:rPr>
          <w:b/>
          <w:color w:val="auto"/>
          <w:sz w:val="20"/>
          <w:szCs w:val="20"/>
        </w:rPr>
      </w:pPr>
      <w:r w:rsidRPr="00F377AE">
        <w:rPr>
          <w:color w:val="auto"/>
          <w:sz w:val="20"/>
          <w:szCs w:val="20"/>
        </w:rPr>
        <w:t xml:space="preserve">а)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w:t>
      </w:r>
    </w:p>
    <w:p w:rsidR="001504FE" w:rsidRPr="00F377AE" w:rsidRDefault="001504FE" w:rsidP="00F377AE">
      <w:pPr>
        <w:pStyle w:val="Default"/>
        <w:jc w:val="both"/>
        <w:rPr>
          <w:color w:val="auto"/>
          <w:sz w:val="20"/>
          <w:szCs w:val="20"/>
        </w:rPr>
      </w:pPr>
      <w:r w:rsidRPr="00F377AE">
        <w:rPr>
          <w:color w:val="auto"/>
          <w:sz w:val="20"/>
          <w:szCs w:val="20"/>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w:t>
      </w:r>
    </w:p>
    <w:p w:rsidR="001504FE" w:rsidRPr="00F377AE" w:rsidRDefault="001504FE" w:rsidP="00F377AE">
      <w:pPr>
        <w:pStyle w:val="Default"/>
        <w:jc w:val="both"/>
        <w:rPr>
          <w:color w:val="auto"/>
          <w:sz w:val="20"/>
          <w:szCs w:val="20"/>
        </w:rPr>
      </w:pPr>
      <w:r w:rsidRPr="00F377AE">
        <w:rPr>
          <w:color w:val="auto"/>
          <w:sz w:val="20"/>
          <w:szCs w:val="20"/>
        </w:rPr>
        <w:t xml:space="preserve">б). При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1504FE" w:rsidRPr="00F377AE" w:rsidRDefault="001504FE" w:rsidP="00F377AE">
      <w:pPr>
        <w:pStyle w:val="Default"/>
        <w:jc w:val="both"/>
        <w:rPr>
          <w:color w:val="auto"/>
          <w:sz w:val="20"/>
          <w:szCs w:val="20"/>
        </w:rPr>
      </w:pPr>
      <w:r w:rsidRPr="00F377AE">
        <w:rPr>
          <w:color w:val="auto"/>
          <w:sz w:val="20"/>
          <w:szCs w:val="20"/>
        </w:rPr>
        <w:t xml:space="preserve">в).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 </w:t>
      </w:r>
    </w:p>
    <w:p w:rsidR="001504FE" w:rsidRPr="00F377AE" w:rsidRDefault="001504FE" w:rsidP="00F377AE">
      <w:pPr>
        <w:pStyle w:val="Default"/>
        <w:jc w:val="both"/>
        <w:rPr>
          <w:color w:val="auto"/>
          <w:sz w:val="20"/>
          <w:szCs w:val="20"/>
        </w:rPr>
      </w:pPr>
      <w:r w:rsidRPr="00F377AE">
        <w:rPr>
          <w:color w:val="auto"/>
          <w:sz w:val="20"/>
          <w:szCs w:val="20"/>
        </w:rPr>
        <w:t xml:space="preserve">г)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 </w:t>
      </w:r>
    </w:p>
    <w:p w:rsidR="001504FE" w:rsidRPr="00F377AE" w:rsidRDefault="001504FE" w:rsidP="00F377AE">
      <w:pPr>
        <w:pStyle w:val="Default"/>
        <w:jc w:val="both"/>
        <w:rPr>
          <w:color w:val="auto"/>
          <w:sz w:val="20"/>
          <w:szCs w:val="20"/>
        </w:rPr>
      </w:pPr>
      <w:r w:rsidRPr="00F377AE">
        <w:rPr>
          <w:color w:val="auto"/>
          <w:sz w:val="20"/>
          <w:szCs w:val="20"/>
        </w:rPr>
        <w:t xml:space="preserve">д). Для водопотребителей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 </w:t>
      </w:r>
    </w:p>
    <w:p w:rsidR="001504FE" w:rsidRPr="00F377AE" w:rsidRDefault="001504FE" w:rsidP="00F377AE">
      <w:pPr>
        <w:pStyle w:val="Default"/>
        <w:jc w:val="both"/>
        <w:rPr>
          <w:color w:val="auto"/>
          <w:sz w:val="20"/>
          <w:szCs w:val="20"/>
        </w:rPr>
      </w:pPr>
      <w:r w:rsidRPr="00F377AE">
        <w:rPr>
          <w:color w:val="auto"/>
          <w:sz w:val="20"/>
          <w:szCs w:val="20"/>
        </w:rPr>
        <w:t xml:space="preserve">е). На предприятиях общественного питания количество блюд (U), реализуемых за один рабочий день, допускается определять по формуле </w:t>
      </w:r>
    </w:p>
    <w:p w:rsidR="001504FE" w:rsidRPr="00F377AE" w:rsidRDefault="001504FE" w:rsidP="00F377AE">
      <w:pPr>
        <w:pStyle w:val="Default"/>
        <w:jc w:val="both"/>
        <w:rPr>
          <w:color w:val="auto"/>
          <w:sz w:val="20"/>
          <w:szCs w:val="20"/>
        </w:rPr>
      </w:pPr>
      <w:r w:rsidRPr="00F377AE">
        <w:rPr>
          <w:color w:val="auto"/>
          <w:sz w:val="20"/>
          <w:szCs w:val="20"/>
        </w:rPr>
        <w:t xml:space="preserve">U=2,2nmTψ, </w:t>
      </w:r>
    </w:p>
    <w:p w:rsidR="001504FE" w:rsidRPr="00F377AE" w:rsidRDefault="001504FE" w:rsidP="00F377AE">
      <w:pPr>
        <w:pStyle w:val="Default"/>
        <w:jc w:val="both"/>
        <w:rPr>
          <w:color w:val="auto"/>
          <w:sz w:val="20"/>
          <w:szCs w:val="20"/>
        </w:rPr>
      </w:pPr>
      <w:r w:rsidRPr="00F377AE">
        <w:rPr>
          <w:color w:val="auto"/>
          <w:sz w:val="20"/>
          <w:szCs w:val="20"/>
        </w:rPr>
        <w:t xml:space="preserve">где n - количество посадочных мест; </w:t>
      </w:r>
    </w:p>
    <w:p w:rsidR="001504FE" w:rsidRPr="00F377AE" w:rsidRDefault="001504FE" w:rsidP="00F377AE">
      <w:pPr>
        <w:pStyle w:val="Default"/>
        <w:jc w:val="both"/>
        <w:rPr>
          <w:color w:val="auto"/>
          <w:sz w:val="20"/>
          <w:szCs w:val="20"/>
        </w:rPr>
      </w:pPr>
      <w:r w:rsidRPr="00F377AE">
        <w:rPr>
          <w:color w:val="auto"/>
          <w:sz w:val="20"/>
          <w:szCs w:val="20"/>
        </w:rPr>
        <w:t xml:space="preserve">m - количество посадок, принимаемых для столовых открытого типа и кафе - 2; для столовых студенческих и при промышленных предприятиях - 3; для ресторанов - 1,5; </w:t>
      </w:r>
    </w:p>
    <w:p w:rsidR="001504FE" w:rsidRPr="00F377AE" w:rsidRDefault="001504FE" w:rsidP="00F377AE">
      <w:pPr>
        <w:pStyle w:val="Default"/>
        <w:jc w:val="both"/>
        <w:rPr>
          <w:color w:val="auto"/>
          <w:sz w:val="20"/>
          <w:szCs w:val="20"/>
        </w:rPr>
      </w:pPr>
      <w:r w:rsidRPr="00F377AE">
        <w:rPr>
          <w:color w:val="auto"/>
          <w:sz w:val="20"/>
          <w:szCs w:val="20"/>
        </w:rPr>
        <w:t xml:space="preserve">T - время работы предприятия общественного питания, ч; </w:t>
      </w:r>
    </w:p>
    <w:p w:rsidR="001504FE" w:rsidRPr="00F377AE" w:rsidRDefault="001504FE" w:rsidP="00F377AE">
      <w:pPr>
        <w:pStyle w:val="Default"/>
        <w:rPr>
          <w:color w:val="auto"/>
          <w:sz w:val="20"/>
          <w:szCs w:val="20"/>
        </w:rPr>
      </w:pPr>
      <w:r w:rsidRPr="00F377AE">
        <w:rPr>
          <w:color w:val="auto"/>
          <w:sz w:val="20"/>
          <w:szCs w:val="20"/>
        </w:rPr>
        <w:t xml:space="preserve">ψ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 </w:t>
      </w:r>
    </w:p>
    <w:p w:rsidR="001504FE" w:rsidRPr="00F377AE" w:rsidRDefault="001504FE" w:rsidP="00F377AE">
      <w:pPr>
        <w:pStyle w:val="Default"/>
        <w:rPr>
          <w:color w:val="auto"/>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расход воды на производственно-технические и хозяйственно-бытовые цели промышленных и сельскохозяйственных предприятий (в т.ч. расходы на поение скота, птиц и зверей на животноводческих фермах и комплексах) принимается по технологическим нормам в соответствии с требованиями отраслевых/ведомственных нормативных документов с обязательным учетом технологических данных. </w:t>
      </w: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5. </w:t>
      </w:r>
    </w:p>
    <w:p w:rsidR="001504FE" w:rsidRPr="00F377AE" w:rsidRDefault="001504FE" w:rsidP="00F377AE">
      <w:pPr>
        <w:pStyle w:val="Default"/>
        <w:jc w:val="center"/>
        <w:rPr>
          <w:color w:val="auto"/>
          <w:sz w:val="20"/>
          <w:szCs w:val="20"/>
        </w:rPr>
      </w:pPr>
      <w:r w:rsidRPr="00F377AE">
        <w:rPr>
          <w:color w:val="auto"/>
          <w:sz w:val="20"/>
          <w:szCs w:val="20"/>
        </w:rPr>
        <w:t xml:space="preserve">                                                                                                            Таблица 5</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46"/>
        <w:gridCol w:w="1451"/>
        <w:gridCol w:w="1526"/>
      </w:tblGrid>
      <w:tr w:rsidR="001504FE" w:rsidRPr="00F377AE" w:rsidTr="004E3773">
        <w:trPr>
          <w:trHeight w:val="271"/>
        </w:trPr>
        <w:tc>
          <w:tcPr>
            <w:tcW w:w="6946"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Назначение воды </w:t>
            </w:r>
          </w:p>
        </w:tc>
        <w:tc>
          <w:tcPr>
            <w:tcW w:w="1451"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Единица измерения </w:t>
            </w:r>
          </w:p>
        </w:tc>
        <w:tc>
          <w:tcPr>
            <w:tcW w:w="1526"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Расход воды на поливку, л/м2 </w:t>
            </w:r>
          </w:p>
        </w:tc>
      </w:tr>
      <w:tr w:rsidR="001504FE" w:rsidRPr="00F377AE" w:rsidTr="004E3773">
        <w:trPr>
          <w:trHeight w:val="145"/>
        </w:trPr>
        <w:tc>
          <w:tcPr>
            <w:tcW w:w="6946" w:type="dxa"/>
          </w:tcPr>
          <w:p w:rsidR="001504FE" w:rsidRPr="00F377AE" w:rsidRDefault="001504FE" w:rsidP="00F377AE">
            <w:pPr>
              <w:pStyle w:val="Default"/>
              <w:rPr>
                <w:color w:val="auto"/>
                <w:sz w:val="20"/>
                <w:szCs w:val="20"/>
              </w:rPr>
            </w:pPr>
            <w:r w:rsidRPr="00F377AE">
              <w:rPr>
                <w:color w:val="auto"/>
                <w:sz w:val="20"/>
                <w:szCs w:val="20"/>
              </w:rPr>
              <w:t xml:space="preserve">Поливка  зеленых насаждений </w:t>
            </w:r>
          </w:p>
        </w:tc>
        <w:tc>
          <w:tcPr>
            <w:tcW w:w="1451" w:type="dxa"/>
          </w:tcPr>
          <w:p w:rsidR="001504FE" w:rsidRPr="00F377AE" w:rsidRDefault="001504FE" w:rsidP="00F377AE">
            <w:pPr>
              <w:pStyle w:val="Default"/>
              <w:rPr>
                <w:color w:val="auto"/>
                <w:sz w:val="20"/>
                <w:szCs w:val="20"/>
              </w:rPr>
            </w:pPr>
            <w:r w:rsidRPr="00F377AE">
              <w:rPr>
                <w:color w:val="auto"/>
                <w:sz w:val="20"/>
                <w:szCs w:val="20"/>
              </w:rPr>
              <w:t xml:space="preserve">1 поливка </w:t>
            </w:r>
          </w:p>
        </w:tc>
        <w:tc>
          <w:tcPr>
            <w:tcW w:w="1526" w:type="dxa"/>
          </w:tcPr>
          <w:p w:rsidR="001504FE" w:rsidRPr="00F377AE" w:rsidRDefault="001504FE" w:rsidP="00F377AE">
            <w:pPr>
              <w:pStyle w:val="Default"/>
              <w:rPr>
                <w:color w:val="auto"/>
                <w:sz w:val="20"/>
                <w:szCs w:val="20"/>
              </w:rPr>
            </w:pPr>
            <w:r w:rsidRPr="00F377AE">
              <w:rPr>
                <w:color w:val="auto"/>
                <w:sz w:val="20"/>
                <w:szCs w:val="20"/>
              </w:rPr>
              <w:t xml:space="preserve">3-4 </w:t>
            </w:r>
          </w:p>
        </w:tc>
      </w:tr>
      <w:tr w:rsidR="001504FE" w:rsidRPr="00F377AE" w:rsidTr="004E3773">
        <w:trPr>
          <w:trHeight w:val="145"/>
        </w:trPr>
        <w:tc>
          <w:tcPr>
            <w:tcW w:w="6946" w:type="dxa"/>
          </w:tcPr>
          <w:p w:rsidR="001504FE" w:rsidRPr="00F377AE" w:rsidRDefault="001504FE" w:rsidP="00F377AE">
            <w:pPr>
              <w:pStyle w:val="Default"/>
              <w:rPr>
                <w:color w:val="auto"/>
                <w:sz w:val="20"/>
                <w:szCs w:val="20"/>
              </w:rPr>
            </w:pPr>
            <w:r w:rsidRPr="00F377AE">
              <w:rPr>
                <w:color w:val="auto"/>
                <w:sz w:val="20"/>
                <w:szCs w:val="20"/>
              </w:rPr>
              <w:t xml:space="preserve">Поливка газонов и цветников </w:t>
            </w:r>
          </w:p>
        </w:tc>
        <w:tc>
          <w:tcPr>
            <w:tcW w:w="1451" w:type="dxa"/>
          </w:tcPr>
          <w:p w:rsidR="001504FE" w:rsidRPr="00F377AE" w:rsidRDefault="001504FE" w:rsidP="00F377AE">
            <w:pPr>
              <w:pStyle w:val="Default"/>
              <w:rPr>
                <w:color w:val="auto"/>
                <w:sz w:val="20"/>
                <w:szCs w:val="20"/>
              </w:rPr>
            </w:pPr>
            <w:r w:rsidRPr="00F377AE">
              <w:rPr>
                <w:color w:val="auto"/>
                <w:sz w:val="20"/>
                <w:szCs w:val="20"/>
              </w:rPr>
              <w:t xml:space="preserve">1 поливка </w:t>
            </w:r>
          </w:p>
        </w:tc>
        <w:tc>
          <w:tcPr>
            <w:tcW w:w="1526" w:type="dxa"/>
          </w:tcPr>
          <w:p w:rsidR="001504FE" w:rsidRPr="00F377AE" w:rsidRDefault="001504FE" w:rsidP="00F377AE">
            <w:pPr>
              <w:pStyle w:val="Default"/>
              <w:rPr>
                <w:color w:val="auto"/>
                <w:sz w:val="20"/>
                <w:szCs w:val="20"/>
              </w:rPr>
            </w:pPr>
            <w:r w:rsidRPr="00F377AE">
              <w:rPr>
                <w:color w:val="auto"/>
                <w:sz w:val="20"/>
                <w:szCs w:val="20"/>
              </w:rPr>
              <w:t xml:space="preserve">4-6 </w:t>
            </w:r>
          </w:p>
        </w:tc>
      </w:tr>
      <w:tr w:rsidR="001504FE" w:rsidRPr="00F377AE" w:rsidTr="004E3773">
        <w:trPr>
          <w:trHeight w:val="145"/>
        </w:trPr>
        <w:tc>
          <w:tcPr>
            <w:tcW w:w="6946"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в грунтовых зимних теплицах </w:t>
            </w:r>
          </w:p>
        </w:tc>
        <w:tc>
          <w:tcPr>
            <w:tcW w:w="1451"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526" w:type="dxa"/>
          </w:tcPr>
          <w:p w:rsidR="001504FE" w:rsidRPr="00F377AE" w:rsidRDefault="001504FE" w:rsidP="00F377AE">
            <w:pPr>
              <w:pStyle w:val="Default"/>
              <w:rPr>
                <w:color w:val="auto"/>
                <w:sz w:val="20"/>
                <w:szCs w:val="20"/>
              </w:rPr>
            </w:pPr>
            <w:r w:rsidRPr="00F377AE">
              <w:rPr>
                <w:color w:val="auto"/>
                <w:sz w:val="20"/>
                <w:szCs w:val="20"/>
              </w:rPr>
              <w:t xml:space="preserve">15 </w:t>
            </w:r>
          </w:p>
        </w:tc>
      </w:tr>
      <w:tr w:rsidR="001504FE" w:rsidRPr="00F377AE" w:rsidTr="004E3773">
        <w:trPr>
          <w:trHeight w:val="272"/>
        </w:trPr>
        <w:tc>
          <w:tcPr>
            <w:tcW w:w="6946"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в стеллажных зимних и грунтовых весенних теплицах, парниках всех типов, утепленном грунте </w:t>
            </w:r>
          </w:p>
        </w:tc>
        <w:tc>
          <w:tcPr>
            <w:tcW w:w="1451"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526" w:type="dxa"/>
          </w:tcPr>
          <w:p w:rsidR="001504FE" w:rsidRPr="00F377AE" w:rsidRDefault="001504FE" w:rsidP="00F377AE">
            <w:pPr>
              <w:pStyle w:val="Default"/>
              <w:rPr>
                <w:color w:val="auto"/>
                <w:sz w:val="20"/>
                <w:szCs w:val="20"/>
              </w:rPr>
            </w:pPr>
            <w:r w:rsidRPr="00F377AE">
              <w:rPr>
                <w:color w:val="auto"/>
                <w:sz w:val="20"/>
                <w:szCs w:val="20"/>
              </w:rPr>
              <w:t xml:space="preserve">6 </w:t>
            </w:r>
          </w:p>
        </w:tc>
      </w:tr>
      <w:tr w:rsidR="001504FE" w:rsidRPr="00F377AE" w:rsidTr="004E3773">
        <w:trPr>
          <w:trHeight w:val="145"/>
        </w:trPr>
        <w:tc>
          <w:tcPr>
            <w:tcW w:w="6946"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на приусадебных участках овощных культур </w:t>
            </w:r>
          </w:p>
        </w:tc>
        <w:tc>
          <w:tcPr>
            <w:tcW w:w="1451"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526" w:type="dxa"/>
          </w:tcPr>
          <w:p w:rsidR="001504FE" w:rsidRPr="00F377AE" w:rsidRDefault="001504FE" w:rsidP="00F377AE">
            <w:pPr>
              <w:pStyle w:val="Default"/>
              <w:rPr>
                <w:color w:val="auto"/>
                <w:sz w:val="20"/>
                <w:szCs w:val="20"/>
              </w:rPr>
            </w:pPr>
            <w:r w:rsidRPr="00F377AE">
              <w:rPr>
                <w:color w:val="auto"/>
                <w:sz w:val="20"/>
                <w:szCs w:val="20"/>
              </w:rPr>
              <w:t xml:space="preserve">3-15 </w:t>
            </w:r>
          </w:p>
        </w:tc>
      </w:tr>
      <w:tr w:rsidR="001504FE" w:rsidRPr="00F377AE" w:rsidTr="004E3773">
        <w:trPr>
          <w:trHeight w:val="271"/>
        </w:trPr>
        <w:tc>
          <w:tcPr>
            <w:tcW w:w="6946"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на приусадебных участках плодовых деревьев </w:t>
            </w:r>
          </w:p>
        </w:tc>
        <w:tc>
          <w:tcPr>
            <w:tcW w:w="1451"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526" w:type="dxa"/>
          </w:tcPr>
          <w:p w:rsidR="001504FE" w:rsidRPr="00F377AE" w:rsidRDefault="001504FE" w:rsidP="00F377AE">
            <w:pPr>
              <w:pStyle w:val="Default"/>
              <w:rPr>
                <w:color w:val="auto"/>
                <w:sz w:val="20"/>
                <w:szCs w:val="20"/>
              </w:rPr>
            </w:pPr>
            <w:r w:rsidRPr="00F377AE">
              <w:rPr>
                <w:color w:val="auto"/>
                <w:sz w:val="20"/>
                <w:szCs w:val="20"/>
              </w:rPr>
              <w:t xml:space="preserve">10-15 </w:t>
            </w:r>
          </w:p>
        </w:tc>
      </w:tr>
    </w:tbl>
    <w:p w:rsidR="001504FE" w:rsidRPr="00F377AE" w:rsidRDefault="001504FE" w:rsidP="00F377AE">
      <w:pPr>
        <w:pStyle w:val="Default"/>
        <w:jc w:val="both"/>
        <w:rPr>
          <w:b/>
          <w:color w:val="auto"/>
          <w:sz w:val="20"/>
          <w:szCs w:val="20"/>
        </w:rPr>
      </w:pPr>
      <w:r w:rsidRPr="00F377AE">
        <w:rPr>
          <w:color w:val="auto"/>
          <w:sz w:val="20"/>
          <w:szCs w:val="20"/>
          <w:u w:val="single"/>
        </w:rPr>
        <w:t>Примечания:</w:t>
      </w:r>
    </w:p>
    <w:p w:rsidR="001504FE" w:rsidRPr="00F377AE" w:rsidRDefault="001504FE" w:rsidP="00F377AE">
      <w:pPr>
        <w:pStyle w:val="Default"/>
        <w:jc w:val="both"/>
        <w:rPr>
          <w:b/>
          <w:color w:val="auto"/>
          <w:sz w:val="20"/>
          <w:szCs w:val="20"/>
        </w:rPr>
      </w:pPr>
      <w:r w:rsidRPr="00F377AE">
        <w:rPr>
          <w:b/>
          <w:color w:val="auto"/>
          <w:sz w:val="20"/>
          <w:szCs w:val="20"/>
        </w:rPr>
        <w:t xml:space="preserve"> </w:t>
      </w:r>
      <w:r w:rsidRPr="00F377AE">
        <w:rPr>
          <w:color w:val="auto"/>
          <w:sz w:val="20"/>
          <w:szCs w:val="20"/>
        </w:rPr>
        <w:t xml:space="preserve">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1504FE" w:rsidRPr="00F377AE" w:rsidRDefault="001504FE" w:rsidP="00F377AE">
      <w:pPr>
        <w:pStyle w:val="Default"/>
        <w:jc w:val="both"/>
        <w:rPr>
          <w:color w:val="auto"/>
          <w:sz w:val="20"/>
          <w:szCs w:val="20"/>
        </w:rPr>
      </w:pPr>
      <w:r w:rsidRPr="00F377AE">
        <w:rPr>
          <w:color w:val="auto"/>
          <w:sz w:val="20"/>
          <w:szCs w:val="20"/>
        </w:rPr>
        <w:lastRenderedPageBreak/>
        <w:t>2. Количество поливок следует принимать 1-2 в сутки в зависимости от климатических условий.</w:t>
      </w:r>
    </w:p>
    <w:p w:rsidR="001504FE" w:rsidRPr="00F377AE" w:rsidRDefault="001504FE" w:rsidP="00F377AE">
      <w:pPr>
        <w:pStyle w:val="Default"/>
        <w:rPr>
          <w:color w:val="auto"/>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СП 4.13130, СП 5.13130, СП 8.13130, СП 10.1313, а также настоящими нормативами. </w:t>
      </w:r>
    </w:p>
    <w:p w:rsidR="001504FE" w:rsidRPr="00F377AE" w:rsidRDefault="001504FE" w:rsidP="00F377AE">
      <w:pPr>
        <w:rPr>
          <w:b/>
          <w:i/>
          <w:sz w:val="20"/>
          <w:szCs w:val="20"/>
        </w:rPr>
      </w:pPr>
    </w:p>
    <w:p w:rsidR="001504FE" w:rsidRPr="00F377AE" w:rsidRDefault="001504FE" w:rsidP="00F377AE">
      <w:pPr>
        <w:contextualSpacing/>
        <w:rPr>
          <w:b/>
          <w:i/>
          <w:sz w:val="20"/>
          <w:szCs w:val="20"/>
        </w:rPr>
      </w:pPr>
      <w:r w:rsidRPr="00F377AE">
        <w:rPr>
          <w:b/>
          <w:i/>
          <w:sz w:val="20"/>
          <w:szCs w:val="20"/>
        </w:rPr>
        <w:t>1.1.4. Расчетные показатели объектов, относящихся к области теплоснабжения:</w:t>
      </w:r>
    </w:p>
    <w:p w:rsidR="001504FE" w:rsidRPr="00F377AE" w:rsidRDefault="001504FE" w:rsidP="00F377AE">
      <w:pPr>
        <w:pStyle w:val="Default"/>
        <w:jc w:val="both"/>
        <w:rPr>
          <w:color w:val="auto"/>
          <w:sz w:val="20"/>
          <w:szCs w:val="20"/>
        </w:rPr>
      </w:pPr>
      <w:r w:rsidRPr="00F377AE">
        <w:rPr>
          <w:color w:val="auto"/>
          <w:sz w:val="20"/>
          <w:szCs w:val="20"/>
        </w:rPr>
        <w:t>Расчетные показатели минимально допустимого уровня обеспеченности тепловой энергией населения устанавливается на основании показателей, приведенных  в таблице 6:</w:t>
      </w:r>
    </w:p>
    <w:p w:rsidR="001504FE" w:rsidRPr="00F377AE" w:rsidRDefault="001504FE" w:rsidP="00F377AE">
      <w:pPr>
        <w:pStyle w:val="Default"/>
        <w:jc w:val="both"/>
        <w:rPr>
          <w:color w:val="auto"/>
          <w:sz w:val="20"/>
          <w:szCs w:val="20"/>
        </w:rPr>
      </w:pPr>
      <w:r w:rsidRPr="00F377AE">
        <w:rPr>
          <w:color w:val="auto"/>
          <w:sz w:val="20"/>
          <w:szCs w:val="20"/>
        </w:rPr>
        <w:t xml:space="preserve">                                                                                                                           </w:t>
      </w:r>
      <w:r w:rsidRPr="00F377AE">
        <w:rPr>
          <w:sz w:val="20"/>
          <w:szCs w:val="20"/>
        </w:rPr>
        <w:t>Таблица 6</w:t>
      </w:r>
    </w:p>
    <w:tbl>
      <w:tblPr>
        <w:tblW w:w="96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2999"/>
        <w:gridCol w:w="4111"/>
        <w:gridCol w:w="1985"/>
      </w:tblGrid>
      <w:tr w:rsidR="001504FE" w:rsidRPr="00F377AE" w:rsidTr="004E3773">
        <w:trPr>
          <w:trHeight w:val="490"/>
        </w:trPr>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w:t>
            </w:r>
          </w:p>
          <w:p w:rsidR="001504FE" w:rsidRPr="00F377AE" w:rsidRDefault="001504FE" w:rsidP="00F377AE">
            <w:pPr>
              <w:pStyle w:val="Default"/>
              <w:jc w:val="both"/>
              <w:rPr>
                <w:color w:val="auto"/>
                <w:sz w:val="20"/>
                <w:szCs w:val="20"/>
              </w:rPr>
            </w:pPr>
            <w:r w:rsidRPr="00F377AE">
              <w:rPr>
                <w:color w:val="auto"/>
                <w:sz w:val="20"/>
                <w:szCs w:val="20"/>
              </w:rPr>
              <w:t>п/п</w:t>
            </w:r>
          </w:p>
        </w:tc>
        <w:tc>
          <w:tcPr>
            <w:tcW w:w="2999"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Наименование показателей</w:t>
            </w:r>
          </w:p>
        </w:tc>
        <w:tc>
          <w:tcPr>
            <w:tcW w:w="4111"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Ед. изм.</w:t>
            </w:r>
          </w:p>
        </w:tc>
        <w:tc>
          <w:tcPr>
            <w:tcW w:w="1985"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Уровень</w:t>
            </w:r>
          </w:p>
          <w:p w:rsidR="001504FE" w:rsidRPr="00F377AE" w:rsidRDefault="001504FE" w:rsidP="00F377AE">
            <w:pPr>
              <w:pStyle w:val="Default"/>
              <w:jc w:val="center"/>
              <w:rPr>
                <w:color w:val="auto"/>
                <w:sz w:val="20"/>
                <w:szCs w:val="20"/>
              </w:rPr>
            </w:pPr>
            <w:r w:rsidRPr="00F377AE">
              <w:rPr>
                <w:color w:val="auto"/>
                <w:sz w:val="20"/>
                <w:szCs w:val="20"/>
              </w:rPr>
              <w:t>обеспеченности</w:t>
            </w:r>
          </w:p>
        </w:tc>
      </w:tr>
      <w:tr w:rsidR="001504FE" w:rsidRPr="00F377AE" w:rsidTr="004E3773">
        <w:trPr>
          <w:trHeight w:hRule="exact" w:val="535"/>
        </w:trPr>
        <w:tc>
          <w:tcPr>
            <w:tcW w:w="54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1.</w:t>
            </w:r>
          </w:p>
        </w:tc>
        <w:tc>
          <w:tcPr>
            <w:tcW w:w="2999"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Централизованное отопление (расход тепловой энергии)</w:t>
            </w:r>
          </w:p>
        </w:tc>
        <w:tc>
          <w:tcPr>
            <w:tcW w:w="4111"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Гкал в месяц на 1 кв.м общей площади</w:t>
            </w:r>
          </w:p>
        </w:tc>
        <w:tc>
          <w:tcPr>
            <w:tcW w:w="1985" w:type="dxa"/>
            <w:shd w:val="clear" w:color="auto" w:fill="FFFFFF"/>
          </w:tcPr>
          <w:p w:rsidR="001504FE" w:rsidRPr="00F377AE" w:rsidRDefault="001504FE" w:rsidP="00F377AE">
            <w:pPr>
              <w:pStyle w:val="Default"/>
              <w:jc w:val="center"/>
              <w:rPr>
                <w:color w:val="auto"/>
                <w:sz w:val="20"/>
                <w:szCs w:val="20"/>
              </w:rPr>
            </w:pPr>
          </w:p>
        </w:tc>
      </w:tr>
      <w:tr w:rsidR="001504FE" w:rsidRPr="00F377AE" w:rsidTr="004E3773">
        <w:trPr>
          <w:trHeight w:hRule="exact" w:val="284"/>
        </w:trPr>
        <w:tc>
          <w:tcPr>
            <w:tcW w:w="54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1.1</w:t>
            </w:r>
          </w:p>
        </w:tc>
        <w:tc>
          <w:tcPr>
            <w:tcW w:w="9095" w:type="dxa"/>
            <w:gridSpan w:val="3"/>
            <w:shd w:val="clear" w:color="auto" w:fill="FFFFFF"/>
          </w:tcPr>
          <w:p w:rsidR="001504FE" w:rsidRPr="00F377AE" w:rsidRDefault="001504FE" w:rsidP="00F377AE">
            <w:pPr>
              <w:rPr>
                <w:sz w:val="20"/>
                <w:szCs w:val="20"/>
              </w:rPr>
            </w:pPr>
            <w:r w:rsidRPr="00F377AE">
              <w:rPr>
                <w:sz w:val="20"/>
                <w:szCs w:val="20"/>
              </w:rPr>
              <w:t>Многоквартирные дома до 1999 года постройки включительно.</w:t>
            </w:r>
          </w:p>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999" w:type="dxa"/>
            <w:shd w:val="clear" w:color="auto" w:fill="auto"/>
          </w:tcPr>
          <w:p w:rsidR="001504FE" w:rsidRPr="00F377AE" w:rsidRDefault="001504FE" w:rsidP="00A7319D">
            <w:pPr>
              <w:pStyle w:val="Default"/>
              <w:numPr>
                <w:ilvl w:val="0"/>
                <w:numId w:val="9"/>
              </w:numPr>
              <w:jc w:val="both"/>
              <w:rPr>
                <w:color w:val="auto"/>
                <w:sz w:val="20"/>
                <w:szCs w:val="20"/>
              </w:rPr>
            </w:pPr>
            <w:r w:rsidRPr="00F377AE">
              <w:rPr>
                <w:color w:val="auto"/>
                <w:sz w:val="20"/>
                <w:szCs w:val="20"/>
              </w:rPr>
              <w:t>этажные</w:t>
            </w:r>
          </w:p>
        </w:tc>
        <w:tc>
          <w:tcPr>
            <w:tcW w:w="411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0,0523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999" w:type="dxa"/>
            <w:shd w:val="clear" w:color="auto" w:fill="auto"/>
          </w:tcPr>
          <w:p w:rsidR="001504FE" w:rsidRPr="00F377AE" w:rsidRDefault="001504FE" w:rsidP="00A7319D">
            <w:pPr>
              <w:pStyle w:val="Default"/>
              <w:numPr>
                <w:ilvl w:val="0"/>
                <w:numId w:val="9"/>
              </w:numPr>
              <w:jc w:val="both"/>
              <w:rPr>
                <w:color w:val="auto"/>
                <w:sz w:val="20"/>
                <w:szCs w:val="20"/>
              </w:rPr>
            </w:pPr>
            <w:r w:rsidRPr="00F377AE">
              <w:rPr>
                <w:color w:val="auto"/>
                <w:sz w:val="20"/>
                <w:szCs w:val="20"/>
              </w:rPr>
              <w:t>этажные</w:t>
            </w:r>
          </w:p>
        </w:tc>
        <w:tc>
          <w:tcPr>
            <w:tcW w:w="411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0,0485</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1.2</w:t>
            </w:r>
          </w:p>
        </w:tc>
        <w:tc>
          <w:tcPr>
            <w:tcW w:w="2999" w:type="dxa"/>
            <w:shd w:val="clear" w:color="auto" w:fill="auto"/>
          </w:tcPr>
          <w:p w:rsidR="001504FE" w:rsidRPr="00F377AE" w:rsidRDefault="001504FE" w:rsidP="00F377AE">
            <w:pPr>
              <w:pStyle w:val="Default"/>
              <w:rPr>
                <w:color w:val="auto"/>
                <w:sz w:val="20"/>
                <w:szCs w:val="20"/>
              </w:rPr>
            </w:pPr>
            <w:r w:rsidRPr="00F377AE">
              <w:rPr>
                <w:color w:val="auto"/>
                <w:sz w:val="20"/>
                <w:szCs w:val="20"/>
              </w:rPr>
              <w:t>Жилые дома</w:t>
            </w:r>
          </w:p>
        </w:tc>
        <w:tc>
          <w:tcPr>
            <w:tcW w:w="4111" w:type="dxa"/>
            <w:shd w:val="clear" w:color="auto" w:fill="auto"/>
          </w:tcPr>
          <w:p w:rsidR="001504FE" w:rsidRPr="00F377AE" w:rsidRDefault="001504FE" w:rsidP="00F377AE">
            <w:pPr>
              <w:pStyle w:val="Default"/>
              <w:jc w:val="center"/>
              <w:rPr>
                <w:color w:val="auto"/>
                <w:sz w:val="20"/>
                <w:szCs w:val="20"/>
              </w:rPr>
            </w:pPr>
          </w:p>
        </w:tc>
        <w:tc>
          <w:tcPr>
            <w:tcW w:w="1985" w:type="dxa"/>
            <w:shd w:val="clear" w:color="auto" w:fill="auto"/>
          </w:tcPr>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999" w:type="dxa"/>
            <w:shd w:val="clear" w:color="auto" w:fill="auto"/>
          </w:tcPr>
          <w:p w:rsidR="001504FE" w:rsidRPr="00F377AE" w:rsidRDefault="001504FE" w:rsidP="00A7319D">
            <w:pPr>
              <w:pStyle w:val="Default"/>
              <w:numPr>
                <w:ilvl w:val="0"/>
                <w:numId w:val="11"/>
              </w:numPr>
              <w:jc w:val="both"/>
              <w:rPr>
                <w:color w:val="auto"/>
                <w:sz w:val="20"/>
                <w:szCs w:val="20"/>
              </w:rPr>
            </w:pPr>
            <w:r w:rsidRPr="00F377AE">
              <w:rPr>
                <w:color w:val="auto"/>
                <w:sz w:val="20"/>
                <w:szCs w:val="20"/>
              </w:rPr>
              <w:t>этажные</w:t>
            </w:r>
          </w:p>
        </w:tc>
        <w:tc>
          <w:tcPr>
            <w:tcW w:w="411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0,0488</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999" w:type="dxa"/>
            <w:shd w:val="clear" w:color="auto" w:fill="auto"/>
          </w:tcPr>
          <w:p w:rsidR="001504FE" w:rsidRPr="00F377AE" w:rsidRDefault="001504FE" w:rsidP="00A7319D">
            <w:pPr>
              <w:pStyle w:val="Default"/>
              <w:numPr>
                <w:ilvl w:val="0"/>
                <w:numId w:val="11"/>
              </w:numPr>
              <w:jc w:val="both"/>
              <w:rPr>
                <w:color w:val="auto"/>
                <w:sz w:val="20"/>
                <w:szCs w:val="20"/>
              </w:rPr>
            </w:pPr>
            <w:r w:rsidRPr="00F377AE">
              <w:rPr>
                <w:color w:val="auto"/>
                <w:sz w:val="20"/>
                <w:szCs w:val="20"/>
              </w:rPr>
              <w:t>этажные</w:t>
            </w:r>
          </w:p>
        </w:tc>
        <w:tc>
          <w:tcPr>
            <w:tcW w:w="411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0,0453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1.3</w:t>
            </w:r>
          </w:p>
        </w:tc>
        <w:tc>
          <w:tcPr>
            <w:tcW w:w="9095" w:type="dxa"/>
            <w:gridSpan w:val="3"/>
            <w:shd w:val="clear" w:color="auto" w:fill="auto"/>
          </w:tcPr>
          <w:p w:rsidR="001504FE" w:rsidRPr="00F377AE" w:rsidRDefault="001504FE" w:rsidP="00F377AE">
            <w:pPr>
              <w:pStyle w:val="Default"/>
              <w:rPr>
                <w:color w:val="auto"/>
                <w:sz w:val="20"/>
                <w:szCs w:val="20"/>
              </w:rPr>
            </w:pPr>
            <w:r w:rsidRPr="00F377AE">
              <w:rPr>
                <w:color w:val="auto"/>
                <w:sz w:val="20"/>
                <w:szCs w:val="20"/>
              </w:rPr>
              <w:t>Многоквартирные дома после 1999 года постройки.</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999" w:type="dxa"/>
            <w:shd w:val="clear" w:color="auto" w:fill="auto"/>
          </w:tcPr>
          <w:p w:rsidR="001504FE" w:rsidRPr="00F377AE" w:rsidRDefault="001504FE" w:rsidP="00A7319D">
            <w:pPr>
              <w:pStyle w:val="Default"/>
              <w:numPr>
                <w:ilvl w:val="0"/>
                <w:numId w:val="10"/>
              </w:numPr>
              <w:jc w:val="both"/>
              <w:rPr>
                <w:color w:val="auto"/>
                <w:sz w:val="20"/>
                <w:szCs w:val="20"/>
              </w:rPr>
            </w:pPr>
            <w:r w:rsidRPr="00F377AE">
              <w:rPr>
                <w:color w:val="auto"/>
                <w:sz w:val="20"/>
                <w:szCs w:val="20"/>
              </w:rPr>
              <w:t>этажные</w:t>
            </w:r>
          </w:p>
        </w:tc>
        <w:tc>
          <w:tcPr>
            <w:tcW w:w="4111" w:type="dxa"/>
            <w:shd w:val="clear" w:color="auto" w:fill="auto"/>
          </w:tcPr>
          <w:p w:rsidR="001504FE" w:rsidRPr="00F377AE" w:rsidRDefault="001504FE" w:rsidP="00F377AE">
            <w:pPr>
              <w:pStyle w:val="ConsPlusNormal"/>
              <w:jc w:val="center"/>
              <w:rPr>
                <w:rFonts w:ascii="Times New Roman" w:hAnsi="Times New Roman"/>
                <w:i/>
                <w:sz w:val="20"/>
                <w:szCs w:val="20"/>
              </w:rPr>
            </w:pPr>
            <w:r w:rsidRPr="00F377AE">
              <w:rPr>
                <w:rFonts w:ascii="Times New Roman" w:hAnsi="Times New Roman"/>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0,0230</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999" w:type="dxa"/>
            <w:shd w:val="clear" w:color="auto" w:fill="auto"/>
          </w:tcPr>
          <w:p w:rsidR="001504FE" w:rsidRPr="00F377AE" w:rsidRDefault="001504FE" w:rsidP="00A7319D">
            <w:pPr>
              <w:pStyle w:val="Default"/>
              <w:numPr>
                <w:ilvl w:val="0"/>
                <w:numId w:val="10"/>
              </w:numPr>
              <w:jc w:val="both"/>
              <w:rPr>
                <w:color w:val="auto"/>
                <w:sz w:val="20"/>
                <w:szCs w:val="20"/>
              </w:rPr>
            </w:pPr>
            <w:r w:rsidRPr="00F377AE">
              <w:rPr>
                <w:color w:val="auto"/>
                <w:sz w:val="20"/>
                <w:szCs w:val="20"/>
              </w:rPr>
              <w:t>этажные</w:t>
            </w:r>
          </w:p>
        </w:tc>
        <w:tc>
          <w:tcPr>
            <w:tcW w:w="411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0,0196</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1.4</w:t>
            </w:r>
          </w:p>
        </w:tc>
        <w:tc>
          <w:tcPr>
            <w:tcW w:w="2999"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Жилые дома</w:t>
            </w:r>
          </w:p>
        </w:tc>
        <w:tc>
          <w:tcPr>
            <w:tcW w:w="4111" w:type="dxa"/>
            <w:shd w:val="clear" w:color="auto" w:fill="auto"/>
          </w:tcPr>
          <w:p w:rsidR="001504FE" w:rsidRPr="00F377AE" w:rsidRDefault="001504FE" w:rsidP="00F377AE">
            <w:pPr>
              <w:pStyle w:val="Default"/>
              <w:jc w:val="center"/>
              <w:rPr>
                <w:color w:val="auto"/>
                <w:sz w:val="20"/>
                <w:szCs w:val="20"/>
              </w:rPr>
            </w:pPr>
          </w:p>
        </w:tc>
        <w:tc>
          <w:tcPr>
            <w:tcW w:w="1985" w:type="dxa"/>
            <w:shd w:val="clear" w:color="auto" w:fill="auto"/>
          </w:tcPr>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999" w:type="dxa"/>
            <w:shd w:val="clear" w:color="auto" w:fill="auto"/>
          </w:tcPr>
          <w:p w:rsidR="001504FE" w:rsidRPr="00F377AE" w:rsidRDefault="001504FE" w:rsidP="00A7319D">
            <w:pPr>
              <w:pStyle w:val="Default"/>
              <w:numPr>
                <w:ilvl w:val="0"/>
                <w:numId w:val="12"/>
              </w:numPr>
              <w:jc w:val="both"/>
              <w:rPr>
                <w:color w:val="auto"/>
                <w:sz w:val="20"/>
                <w:szCs w:val="20"/>
              </w:rPr>
            </w:pPr>
            <w:r w:rsidRPr="00F377AE">
              <w:rPr>
                <w:color w:val="auto"/>
                <w:sz w:val="20"/>
                <w:szCs w:val="20"/>
              </w:rPr>
              <w:t>этажные</w:t>
            </w:r>
          </w:p>
        </w:tc>
        <w:tc>
          <w:tcPr>
            <w:tcW w:w="411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0,0215</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2999" w:type="dxa"/>
            <w:shd w:val="clear" w:color="auto" w:fill="auto"/>
          </w:tcPr>
          <w:p w:rsidR="001504FE" w:rsidRPr="00F377AE" w:rsidRDefault="001504FE" w:rsidP="00A7319D">
            <w:pPr>
              <w:pStyle w:val="Default"/>
              <w:numPr>
                <w:ilvl w:val="0"/>
                <w:numId w:val="12"/>
              </w:numPr>
              <w:jc w:val="both"/>
              <w:rPr>
                <w:color w:val="auto"/>
                <w:sz w:val="20"/>
                <w:szCs w:val="20"/>
              </w:rPr>
            </w:pPr>
            <w:r w:rsidRPr="00F377AE">
              <w:rPr>
                <w:color w:val="auto"/>
                <w:sz w:val="20"/>
                <w:szCs w:val="20"/>
              </w:rPr>
              <w:t>этажные</w:t>
            </w:r>
          </w:p>
        </w:tc>
        <w:tc>
          <w:tcPr>
            <w:tcW w:w="4111"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0,0183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w:t>
            </w:r>
          </w:p>
        </w:tc>
        <w:tc>
          <w:tcPr>
            <w:tcW w:w="2999"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Твердое топливо (дрова)</w:t>
            </w:r>
          </w:p>
        </w:tc>
        <w:tc>
          <w:tcPr>
            <w:tcW w:w="4111" w:type="dxa"/>
            <w:shd w:val="clear" w:color="auto" w:fill="auto"/>
          </w:tcPr>
          <w:p w:rsidR="001504FE" w:rsidRPr="00F377AE" w:rsidRDefault="001504FE" w:rsidP="00F377AE">
            <w:pPr>
              <w:pStyle w:val="Default"/>
              <w:jc w:val="both"/>
              <w:rPr>
                <w:color w:val="auto"/>
                <w:sz w:val="20"/>
                <w:szCs w:val="20"/>
              </w:rPr>
            </w:pPr>
          </w:p>
        </w:tc>
        <w:tc>
          <w:tcPr>
            <w:tcW w:w="1985" w:type="dxa"/>
            <w:shd w:val="clear" w:color="auto" w:fill="auto"/>
          </w:tcPr>
          <w:p w:rsidR="001504FE" w:rsidRPr="00F377AE" w:rsidRDefault="001504FE" w:rsidP="00F377AE">
            <w:pPr>
              <w:pStyle w:val="Default"/>
              <w:jc w:val="both"/>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2.1</w:t>
            </w:r>
          </w:p>
        </w:tc>
        <w:tc>
          <w:tcPr>
            <w:tcW w:w="2999"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Неблагоустроенное жилье</w:t>
            </w:r>
          </w:p>
        </w:tc>
        <w:tc>
          <w:tcPr>
            <w:tcW w:w="411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куб.м на 1кв.м жилого помещения</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0,298</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2.2</w:t>
            </w:r>
          </w:p>
        </w:tc>
        <w:tc>
          <w:tcPr>
            <w:tcW w:w="2999"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Домовладение</w:t>
            </w:r>
          </w:p>
        </w:tc>
        <w:tc>
          <w:tcPr>
            <w:tcW w:w="411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куб.м /год (из расчета средней площади помещения 50 кв.м)</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15</w:t>
            </w:r>
          </w:p>
        </w:tc>
      </w:tr>
    </w:tbl>
    <w:p w:rsidR="001504FE" w:rsidRPr="00F377AE" w:rsidRDefault="001504FE" w:rsidP="00F377AE">
      <w:pPr>
        <w:pStyle w:val="Default"/>
        <w:jc w:val="both"/>
        <w:rPr>
          <w:color w:val="auto"/>
          <w:sz w:val="20"/>
          <w:szCs w:val="20"/>
          <w:u w:val="single"/>
        </w:rPr>
      </w:pPr>
      <w:r w:rsidRPr="00F377AE">
        <w:rPr>
          <w:color w:val="auto"/>
          <w:sz w:val="20"/>
          <w:szCs w:val="20"/>
          <w:u w:val="single"/>
        </w:rPr>
        <w:t>Примечание:</w:t>
      </w:r>
    </w:p>
    <w:p w:rsidR="001504FE" w:rsidRPr="00F377AE" w:rsidRDefault="001504FE" w:rsidP="00F377AE">
      <w:pPr>
        <w:pStyle w:val="Default"/>
        <w:jc w:val="both"/>
        <w:rPr>
          <w:color w:val="auto"/>
          <w:sz w:val="20"/>
          <w:szCs w:val="20"/>
        </w:rPr>
      </w:pPr>
      <w:r w:rsidRPr="00F377AE">
        <w:rPr>
          <w:color w:val="auto"/>
          <w:sz w:val="20"/>
          <w:szCs w:val="20"/>
        </w:rPr>
        <w:t>1. Уровень обеспеченности тепловой энергией населения определены с применением расчетного метода.</w:t>
      </w:r>
    </w:p>
    <w:p w:rsidR="001504FE" w:rsidRPr="00F377AE" w:rsidRDefault="001504FE" w:rsidP="00F377AE">
      <w:pPr>
        <w:pStyle w:val="Default"/>
        <w:jc w:val="both"/>
        <w:rPr>
          <w:color w:val="auto"/>
          <w:sz w:val="20"/>
          <w:szCs w:val="20"/>
        </w:rPr>
      </w:pPr>
      <w:r w:rsidRPr="00F377AE">
        <w:rPr>
          <w:color w:val="auto"/>
          <w:sz w:val="20"/>
          <w:szCs w:val="20"/>
        </w:rPr>
        <w:t xml:space="preserve">2. Характеристика климатических условий населенных пунктов Александровского муниципального образования, принята по СНиП 23-01-99* "Строительная климатология". </w:t>
      </w:r>
    </w:p>
    <w:p w:rsidR="001504FE" w:rsidRPr="00F377AE" w:rsidRDefault="001504FE" w:rsidP="00F377AE">
      <w:pPr>
        <w:pStyle w:val="Default"/>
        <w:jc w:val="both"/>
        <w:rPr>
          <w:color w:val="auto"/>
          <w:sz w:val="20"/>
          <w:szCs w:val="20"/>
        </w:rPr>
      </w:pPr>
      <w:r w:rsidRPr="00F377AE">
        <w:rPr>
          <w:color w:val="auto"/>
          <w:sz w:val="20"/>
          <w:szCs w:val="20"/>
        </w:rPr>
        <w:t>3. Территории Бессоновского муниципального образования определена в 6 климатическом районе Пензенской области согласно таблице 1 "Климатические параметры холодного периода года" СНиП 23-01-99* "Строительная климатология" с учетом климатических условий.</w:t>
      </w:r>
    </w:p>
    <w:p w:rsidR="001504FE" w:rsidRPr="00F377AE" w:rsidRDefault="001504FE" w:rsidP="00F377AE">
      <w:pPr>
        <w:contextualSpacing/>
        <w:rPr>
          <w:sz w:val="20"/>
          <w:szCs w:val="20"/>
          <w:u w:val="single"/>
        </w:rPr>
      </w:pPr>
      <w:r w:rsidRPr="00F377AE">
        <w:rPr>
          <w:sz w:val="20"/>
          <w:szCs w:val="20"/>
        </w:rPr>
        <w:t xml:space="preserve">4. Продолжительность отопительного периода составляет 9 месяцев (количество календарных месяцев, в том числе неполных, в отопительном периоде, характеризующихся среднесуточной температурой наружного воздуха </w:t>
      </w:r>
      <w:smartTag w:uri="urn:schemas-microsoft-com:office:smarttags" w:element="metricconverter">
        <w:smartTagPr>
          <w:attr w:name="ProductID" w:val="8ﾰC"/>
        </w:smartTagPr>
        <w:r w:rsidRPr="00F377AE">
          <w:rPr>
            <w:sz w:val="20"/>
            <w:szCs w:val="20"/>
          </w:rPr>
          <w:t>8°C</w:t>
        </w:r>
      </w:smartTag>
      <w:r w:rsidRPr="00F377AE">
        <w:rPr>
          <w:sz w:val="20"/>
          <w:szCs w:val="20"/>
        </w:rPr>
        <w:t xml:space="preserve"> и ниже, а именно: сентябрь, октябрь, ноябрь, декабрь, январь, февраль, март, апрель, май).</w:t>
      </w:r>
    </w:p>
    <w:p w:rsidR="001504FE" w:rsidRPr="00F377AE" w:rsidRDefault="001504FE" w:rsidP="00F377AE">
      <w:pPr>
        <w:rPr>
          <w:b/>
          <w:i/>
          <w:sz w:val="20"/>
          <w:szCs w:val="20"/>
        </w:rPr>
      </w:pPr>
    </w:p>
    <w:p w:rsidR="001504FE" w:rsidRPr="00F377AE" w:rsidRDefault="001504FE" w:rsidP="00F377AE">
      <w:pPr>
        <w:rPr>
          <w:b/>
          <w:i/>
          <w:sz w:val="20"/>
          <w:szCs w:val="20"/>
        </w:rPr>
      </w:pPr>
      <w:r w:rsidRPr="00F377AE">
        <w:rPr>
          <w:b/>
          <w:i/>
          <w:sz w:val="20"/>
          <w:szCs w:val="20"/>
        </w:rPr>
        <w:t xml:space="preserve">1.1.5 . Расчетные показатели максимально допустимого уровня территориальной доступности объектов водоотведения . </w:t>
      </w:r>
    </w:p>
    <w:p w:rsidR="001504FE" w:rsidRPr="00F377AE" w:rsidRDefault="001504FE" w:rsidP="00F377AE">
      <w:pPr>
        <w:rPr>
          <w:b/>
          <w:i/>
          <w:sz w:val="20"/>
          <w:szCs w:val="20"/>
        </w:rPr>
      </w:pPr>
    </w:p>
    <w:p w:rsidR="001504FE" w:rsidRPr="00F377AE" w:rsidRDefault="001504FE" w:rsidP="00F377AE">
      <w:pPr>
        <w:pStyle w:val="Default"/>
        <w:jc w:val="both"/>
        <w:rPr>
          <w:sz w:val="20"/>
          <w:szCs w:val="20"/>
        </w:rPr>
      </w:pPr>
      <w:r w:rsidRPr="00F377AE">
        <w:rPr>
          <w:sz w:val="20"/>
          <w:szCs w:val="20"/>
        </w:rPr>
        <w:t xml:space="preserve">Предельные значения расчетных показателей максимально допустимого уровня территориальной доступности объектов водоотведения не нормируются. </w:t>
      </w:r>
    </w:p>
    <w:p w:rsidR="001504FE" w:rsidRPr="00F377AE" w:rsidRDefault="001504FE" w:rsidP="00F377AE">
      <w:pPr>
        <w:pStyle w:val="10"/>
        <w:jc w:val="both"/>
        <w:rPr>
          <w:rFonts w:ascii="Times New Roman" w:hAnsi="Times New Roman" w:cs="Times New Roman"/>
          <w:color w:val="000000"/>
          <w:sz w:val="20"/>
          <w:szCs w:val="20"/>
        </w:rPr>
      </w:pPr>
      <w:r w:rsidRPr="00F377AE">
        <w:rPr>
          <w:rFonts w:ascii="Times New Roman" w:hAnsi="Times New Roman" w:cs="Times New Roman"/>
          <w:color w:val="000000"/>
          <w:sz w:val="20"/>
          <w:szCs w:val="20"/>
        </w:rPr>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w:t>
      </w:r>
    </w:p>
    <w:p w:rsidR="001504FE" w:rsidRPr="00F377AE" w:rsidRDefault="001504FE" w:rsidP="00F377AE">
      <w:pPr>
        <w:pStyle w:val="10"/>
        <w:jc w:val="both"/>
        <w:rPr>
          <w:rFonts w:ascii="Times New Roman" w:hAnsi="Times New Roman" w:cs="Times New Roman"/>
          <w:i/>
          <w:color w:val="000000"/>
          <w:sz w:val="20"/>
          <w:szCs w:val="20"/>
        </w:rPr>
      </w:pPr>
      <w:r w:rsidRPr="00F377AE">
        <w:rPr>
          <w:rFonts w:ascii="Times New Roman" w:hAnsi="Times New Roman" w:cs="Times New Roman"/>
          <w:i/>
          <w:color w:val="000000"/>
          <w:sz w:val="20"/>
          <w:szCs w:val="20"/>
        </w:rPr>
        <w:t xml:space="preserve">1.2.1.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1504FE" w:rsidRPr="00F377AE" w:rsidRDefault="001504FE" w:rsidP="00F377AE">
      <w:pPr>
        <w:pStyle w:val="Default"/>
        <w:jc w:val="both"/>
        <w:rPr>
          <w:sz w:val="20"/>
          <w:szCs w:val="20"/>
        </w:rPr>
      </w:pPr>
    </w:p>
    <w:p w:rsidR="001504FE" w:rsidRPr="00F377AE" w:rsidRDefault="001504FE" w:rsidP="00F377AE">
      <w:pPr>
        <w:pStyle w:val="Default"/>
        <w:jc w:val="both"/>
        <w:rPr>
          <w:sz w:val="20"/>
          <w:szCs w:val="20"/>
        </w:rPr>
      </w:pPr>
      <w:r w:rsidRPr="00F377AE">
        <w:rPr>
          <w:sz w:val="20"/>
          <w:szCs w:val="20"/>
        </w:rPr>
        <w:t>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8.</w:t>
      </w:r>
    </w:p>
    <w:p w:rsidR="001504FE" w:rsidRPr="00F377AE" w:rsidRDefault="001504FE" w:rsidP="00F377AE">
      <w:pPr>
        <w:shd w:val="clear" w:color="auto" w:fill="FFFFFF"/>
        <w:textAlignment w:val="baseline"/>
        <w:rPr>
          <w:spacing w:val="1"/>
          <w:sz w:val="20"/>
          <w:szCs w:val="20"/>
        </w:rPr>
      </w:pPr>
      <w:r w:rsidRPr="00F377AE">
        <w:rPr>
          <w:spacing w:val="1"/>
          <w:sz w:val="20"/>
          <w:szCs w:val="20"/>
        </w:rPr>
        <w:t xml:space="preserve">                                                                                                                                      </w:t>
      </w:r>
      <w:r w:rsidRPr="00F377AE">
        <w:rPr>
          <w:sz w:val="20"/>
          <w:szCs w:val="20"/>
        </w:rPr>
        <w:t>Таблица 7</w:t>
      </w:r>
    </w:p>
    <w:tbl>
      <w:tblPr>
        <w:tblW w:w="9923" w:type="dxa"/>
        <w:tblCellMar>
          <w:left w:w="0" w:type="dxa"/>
          <w:right w:w="0" w:type="dxa"/>
        </w:tblCellMar>
        <w:tblLook w:val="04A0"/>
      </w:tblPr>
      <w:tblGrid>
        <w:gridCol w:w="2817"/>
        <w:gridCol w:w="7106"/>
      </w:tblGrid>
      <w:tr w:rsidR="001504FE" w:rsidRPr="00F377AE" w:rsidTr="004E3773">
        <w:trPr>
          <w:trHeight w:val="15"/>
        </w:trPr>
        <w:tc>
          <w:tcPr>
            <w:tcW w:w="2817" w:type="dxa"/>
            <w:hideMark/>
          </w:tcPr>
          <w:p w:rsidR="001504FE" w:rsidRPr="00F377AE" w:rsidRDefault="001504FE" w:rsidP="00F377AE">
            <w:pPr>
              <w:rPr>
                <w:sz w:val="20"/>
                <w:szCs w:val="20"/>
              </w:rPr>
            </w:pPr>
            <w:r w:rsidRPr="00F377AE">
              <w:rPr>
                <w:sz w:val="20"/>
                <w:szCs w:val="20"/>
              </w:rPr>
              <w:t xml:space="preserve">                                                                                                                           </w:t>
            </w:r>
          </w:p>
        </w:tc>
        <w:tc>
          <w:tcPr>
            <w:tcW w:w="7106" w:type="dxa"/>
            <w:hideMark/>
          </w:tcPr>
          <w:p w:rsidR="001504FE" w:rsidRPr="00F377AE" w:rsidRDefault="001504FE" w:rsidP="00F377AE">
            <w:pPr>
              <w:rPr>
                <w:sz w:val="20"/>
                <w:szCs w:val="20"/>
              </w:rPr>
            </w:pP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Категория дорог и улиц</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Основное назначение дорог и улиц</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Основные улицы сельского поселения</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lastRenderedPageBreak/>
              <w:t>Местные улицы</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связь жилой застройки с основными улицами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дороги</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связи жилых и производственных территорий, обслуживают производственные территории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Проезды</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непосредственный подъезд к участкам жилой, производственной и общественной застройки</w:t>
            </w:r>
          </w:p>
        </w:tc>
      </w:tr>
    </w:tbl>
    <w:p w:rsidR="001504FE" w:rsidRPr="00F377AE" w:rsidRDefault="001504FE" w:rsidP="00F377AE">
      <w:pPr>
        <w:shd w:val="clear" w:color="auto" w:fill="FFFFFF"/>
        <w:textAlignment w:val="baseline"/>
        <w:rPr>
          <w:spacing w:val="1"/>
          <w:sz w:val="20"/>
          <w:szCs w:val="20"/>
        </w:rPr>
      </w:pPr>
    </w:p>
    <w:p w:rsidR="001504FE" w:rsidRPr="00F377AE" w:rsidRDefault="001504FE" w:rsidP="00F377AE">
      <w:pPr>
        <w:shd w:val="clear" w:color="auto" w:fill="FFFFFF"/>
        <w:textAlignment w:val="baseline"/>
        <w:rPr>
          <w:spacing w:val="1"/>
          <w:sz w:val="20"/>
          <w:szCs w:val="20"/>
        </w:rPr>
      </w:pPr>
      <w:r w:rsidRPr="00F377AE">
        <w:rPr>
          <w:spacing w:val="1"/>
          <w:sz w:val="20"/>
          <w:szCs w:val="20"/>
        </w:rPr>
        <w:t xml:space="preserve">                                                                                                                                                </w:t>
      </w:r>
      <w:r w:rsidRPr="00F377AE">
        <w:rPr>
          <w:sz w:val="20"/>
          <w:szCs w:val="20"/>
        </w:rPr>
        <w:t>Таблица 8</w:t>
      </w:r>
    </w:p>
    <w:tbl>
      <w:tblPr>
        <w:tblW w:w="9923" w:type="dxa"/>
        <w:tblInd w:w="74" w:type="dxa"/>
        <w:tblLayout w:type="fixed"/>
        <w:tblCellMar>
          <w:left w:w="0" w:type="dxa"/>
          <w:right w:w="0" w:type="dxa"/>
        </w:tblCellMar>
        <w:tblLook w:val="04A0"/>
      </w:tblPr>
      <w:tblGrid>
        <w:gridCol w:w="1276"/>
        <w:gridCol w:w="851"/>
        <w:gridCol w:w="708"/>
        <w:gridCol w:w="1276"/>
        <w:gridCol w:w="1275"/>
        <w:gridCol w:w="993"/>
        <w:gridCol w:w="1134"/>
        <w:gridCol w:w="1134"/>
        <w:gridCol w:w="1276"/>
      </w:tblGrid>
      <w:tr w:rsidR="001504FE" w:rsidRPr="00F377AE" w:rsidTr="004E377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Категория сельских улиц и дорог</w:t>
            </w:r>
          </w:p>
        </w:tc>
        <w:tc>
          <w:tcPr>
            <w:tcW w:w="8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Расчетная скорость движения, км/ч</w:t>
            </w:r>
          </w:p>
        </w:tc>
        <w:tc>
          <w:tcPr>
            <w:tcW w:w="70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Ширина полосы движения, м</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Число полос движения (суммарно в двух направ-</w:t>
            </w:r>
            <w:r w:rsidRPr="00F377AE">
              <w:rPr>
                <w:sz w:val="20"/>
                <w:szCs w:val="20"/>
              </w:rPr>
              <w:br/>
              <w:t>лениях)</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Наимень-</w:t>
            </w:r>
            <w:r w:rsidRPr="00F377AE">
              <w:rPr>
                <w:sz w:val="20"/>
                <w:szCs w:val="20"/>
              </w:rPr>
              <w:br/>
              <w:t>ший радиус кривых в плане без виража, м</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Наиболь-</w:t>
            </w:r>
            <w:r w:rsidRPr="00F377AE">
              <w:rPr>
                <w:sz w:val="20"/>
                <w:szCs w:val="20"/>
              </w:rPr>
              <w:br/>
              <w:t>ший продоль-</w:t>
            </w:r>
            <w:r w:rsidRPr="00F377AE">
              <w:rPr>
                <w:sz w:val="20"/>
                <w:szCs w:val="20"/>
              </w:rPr>
              <w:br/>
              <w:t>ный уклон, ‰</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Наимень-</w:t>
            </w:r>
            <w:r w:rsidRPr="00F377AE">
              <w:rPr>
                <w:sz w:val="20"/>
                <w:szCs w:val="20"/>
              </w:rPr>
              <w:br/>
              <w:t>ший радиус вертика-</w:t>
            </w:r>
            <w:r w:rsidRPr="00F377AE">
              <w:rPr>
                <w:sz w:val="20"/>
                <w:szCs w:val="20"/>
              </w:rPr>
              <w:br/>
              <w:t>льной выпуклой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Наимень-</w:t>
            </w:r>
            <w:r w:rsidRPr="00F377AE">
              <w:rPr>
                <w:sz w:val="20"/>
                <w:szCs w:val="20"/>
              </w:rPr>
              <w:br/>
              <w:t>ший радиус вертика-</w:t>
            </w:r>
            <w:r w:rsidRPr="00F377AE">
              <w:rPr>
                <w:sz w:val="20"/>
                <w:szCs w:val="20"/>
              </w:rPr>
              <w:br/>
              <w:t>льной вогнутой кривой, м</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Ширина пешехо-</w:t>
            </w:r>
            <w:r w:rsidRPr="00F377AE">
              <w:rPr>
                <w:sz w:val="20"/>
                <w:szCs w:val="20"/>
              </w:rPr>
              <w:br/>
              <w:t>дной части тротуара, м</w:t>
            </w:r>
          </w:p>
        </w:tc>
      </w:tr>
      <w:tr w:rsidR="001504FE" w:rsidRPr="00F377AE" w:rsidTr="004E377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Основные улицы сельского поселения</w:t>
            </w:r>
          </w:p>
        </w:tc>
        <w:tc>
          <w:tcPr>
            <w:tcW w:w="8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w:t>
            </w:r>
          </w:p>
        </w:tc>
        <w:tc>
          <w:tcPr>
            <w:tcW w:w="70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2-4</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220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70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1700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1,5-2,25</w:t>
            </w:r>
          </w:p>
        </w:tc>
      </w:tr>
      <w:tr w:rsidR="001504FE" w:rsidRPr="00F377AE" w:rsidTr="004E377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улицы</w:t>
            </w:r>
          </w:p>
        </w:tc>
        <w:tc>
          <w:tcPr>
            <w:tcW w:w="8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70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250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1,5</w:t>
            </w:r>
          </w:p>
        </w:tc>
      </w:tr>
      <w:tr w:rsidR="001504FE" w:rsidRPr="00F377AE" w:rsidTr="004E377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дороги</w:t>
            </w:r>
          </w:p>
        </w:tc>
        <w:tc>
          <w:tcPr>
            <w:tcW w:w="8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70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2,75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200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1,0 (допус-</w:t>
            </w:r>
            <w:r w:rsidRPr="00F377AE">
              <w:rPr>
                <w:sz w:val="20"/>
                <w:szCs w:val="20"/>
              </w:rPr>
              <w:br/>
              <w:t>кается устраивать с одной стороны)</w:t>
            </w:r>
          </w:p>
        </w:tc>
      </w:tr>
      <w:tr w:rsidR="001504FE" w:rsidRPr="00F377AE" w:rsidTr="004E377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Проезды</w:t>
            </w:r>
          </w:p>
        </w:tc>
        <w:tc>
          <w:tcPr>
            <w:tcW w:w="8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70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200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w:t>
            </w:r>
          </w:p>
        </w:tc>
      </w:tr>
    </w:tbl>
    <w:p w:rsidR="001504FE" w:rsidRPr="00F377AE" w:rsidRDefault="001504FE" w:rsidP="00F377AE">
      <w:pPr>
        <w:rPr>
          <w:sz w:val="20"/>
          <w:szCs w:val="20"/>
        </w:rPr>
      </w:pPr>
    </w:p>
    <w:p w:rsidR="001504FE" w:rsidRPr="00F377AE" w:rsidRDefault="001504FE" w:rsidP="00F377AE">
      <w:pPr>
        <w:pStyle w:val="30"/>
        <w:widowControl w:val="0"/>
        <w:autoSpaceDE w:val="0"/>
        <w:autoSpaceDN w:val="0"/>
        <w:adjustRightInd w:val="0"/>
        <w:jc w:val="both"/>
        <w:rPr>
          <w:i/>
          <w:color w:val="000000"/>
          <w:sz w:val="20"/>
          <w:szCs w:val="20"/>
        </w:rPr>
      </w:pPr>
      <w:r w:rsidRPr="00F377AE">
        <w:rPr>
          <w:i/>
          <w:color w:val="000000"/>
          <w:sz w:val="20"/>
          <w:szCs w:val="20"/>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1504FE" w:rsidRPr="00F377AE" w:rsidRDefault="001504FE" w:rsidP="00F377AE">
      <w:pPr>
        <w:contextualSpacing/>
        <w:jc w:val="both"/>
        <w:rPr>
          <w:i/>
          <w:color w:val="000000"/>
          <w:sz w:val="20"/>
          <w:szCs w:val="20"/>
        </w:rPr>
      </w:pPr>
      <w:r w:rsidRPr="00F377AE">
        <w:rPr>
          <w:i/>
          <w:color w:val="000000"/>
          <w:sz w:val="20"/>
          <w:szCs w:val="20"/>
        </w:rPr>
        <w:t xml:space="preserve">                                                                                                                                </w:t>
      </w:r>
      <w:r w:rsidRPr="00F377AE">
        <w:rPr>
          <w:sz w:val="20"/>
          <w:szCs w:val="20"/>
        </w:rPr>
        <w:t>Таблица 9</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52"/>
        <w:gridCol w:w="1559"/>
        <w:gridCol w:w="1418"/>
        <w:gridCol w:w="2126"/>
        <w:gridCol w:w="1701"/>
      </w:tblGrid>
      <w:tr w:rsidR="001504FE" w:rsidRPr="00F377AE" w:rsidTr="004E3773">
        <w:trPr>
          <w:trHeight w:val="559"/>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2552"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tc>
        <w:tc>
          <w:tcPr>
            <w:tcW w:w="2977"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3827"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579"/>
        </w:trPr>
        <w:tc>
          <w:tcPr>
            <w:tcW w:w="567" w:type="dxa"/>
            <w:vMerge/>
          </w:tcPr>
          <w:p w:rsidR="001504FE" w:rsidRPr="00F377AE" w:rsidRDefault="001504FE" w:rsidP="00F377AE">
            <w:pPr>
              <w:jc w:val="both"/>
              <w:rPr>
                <w:b/>
                <w:color w:val="000000"/>
                <w:sz w:val="20"/>
                <w:szCs w:val="20"/>
              </w:rPr>
            </w:pPr>
          </w:p>
        </w:tc>
        <w:tc>
          <w:tcPr>
            <w:tcW w:w="2552" w:type="dxa"/>
            <w:vMerge/>
            <w:vAlign w:val="center"/>
          </w:tcPr>
          <w:p w:rsidR="001504FE" w:rsidRPr="00F377AE" w:rsidRDefault="001504FE" w:rsidP="00F377AE">
            <w:pPr>
              <w:jc w:val="both"/>
              <w:rPr>
                <w:b/>
                <w:color w:val="000000"/>
                <w:sz w:val="20"/>
                <w:szCs w:val="20"/>
              </w:rPr>
            </w:pP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2126"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701"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2552" w:type="dxa"/>
            <w:vAlign w:val="center"/>
          </w:tcPr>
          <w:p w:rsidR="001504FE" w:rsidRPr="00F377AE" w:rsidRDefault="001504FE" w:rsidP="00F377AE">
            <w:pPr>
              <w:jc w:val="both"/>
              <w:rPr>
                <w:color w:val="000000"/>
                <w:sz w:val="20"/>
                <w:szCs w:val="20"/>
              </w:rPr>
            </w:pPr>
            <w:r w:rsidRPr="00F377AE">
              <w:rPr>
                <w:color w:val="000000"/>
                <w:sz w:val="20"/>
                <w:szCs w:val="20"/>
              </w:rPr>
              <w:t>Автобусные остановки</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остановка</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w:t>
            </w:r>
          </w:p>
        </w:tc>
        <w:tc>
          <w:tcPr>
            <w:tcW w:w="2126" w:type="dxa"/>
            <w:vAlign w:val="center"/>
          </w:tcPr>
          <w:p w:rsidR="001504FE" w:rsidRPr="00F377AE" w:rsidRDefault="001504FE" w:rsidP="00F377AE">
            <w:pPr>
              <w:jc w:val="both"/>
              <w:rPr>
                <w:color w:val="000000"/>
                <w:sz w:val="20"/>
                <w:szCs w:val="20"/>
              </w:rPr>
            </w:pPr>
            <w:r w:rsidRPr="00F377AE">
              <w:rPr>
                <w:color w:val="000000"/>
                <w:sz w:val="20"/>
                <w:szCs w:val="20"/>
              </w:rPr>
              <w:t>Расстояние между остановками</w:t>
            </w:r>
          </w:p>
        </w:tc>
        <w:tc>
          <w:tcPr>
            <w:tcW w:w="1701" w:type="dxa"/>
            <w:vAlign w:val="center"/>
          </w:tcPr>
          <w:p w:rsidR="001504FE" w:rsidRPr="00F377AE" w:rsidRDefault="001504FE" w:rsidP="00F377AE">
            <w:pPr>
              <w:autoSpaceDE w:val="0"/>
              <w:autoSpaceDN w:val="0"/>
              <w:adjustRightInd w:val="0"/>
              <w:jc w:val="both"/>
              <w:rPr>
                <w:color w:val="000000"/>
                <w:sz w:val="20"/>
                <w:szCs w:val="20"/>
              </w:rPr>
            </w:pPr>
            <w:r w:rsidRPr="00F377AE">
              <w:rPr>
                <w:color w:val="000000"/>
                <w:sz w:val="20"/>
                <w:szCs w:val="20"/>
              </w:rPr>
              <w:t>На дорогах не чаще чем через 3 км</w:t>
            </w:r>
          </w:p>
        </w:tc>
      </w:tr>
      <w:tr w:rsidR="001504FE" w:rsidRPr="00F377AE" w:rsidTr="004E3773">
        <w:trPr>
          <w:trHeight w:val="403"/>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2552" w:type="dxa"/>
            <w:vAlign w:val="center"/>
          </w:tcPr>
          <w:p w:rsidR="001504FE" w:rsidRPr="00F377AE" w:rsidRDefault="001504FE" w:rsidP="00F377AE">
            <w:pPr>
              <w:jc w:val="both"/>
              <w:rPr>
                <w:color w:val="000000"/>
                <w:sz w:val="20"/>
                <w:szCs w:val="20"/>
              </w:rPr>
            </w:pPr>
            <w:r w:rsidRPr="00F377AE">
              <w:rPr>
                <w:color w:val="000000"/>
                <w:sz w:val="20"/>
                <w:szCs w:val="20"/>
              </w:rPr>
              <w:t>Станции технического обслуживания</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Число постов</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1-4</w:t>
            </w:r>
          </w:p>
        </w:tc>
        <w:tc>
          <w:tcPr>
            <w:tcW w:w="2126" w:type="dxa"/>
            <w:vAlign w:val="center"/>
          </w:tcPr>
          <w:p w:rsidR="001504FE" w:rsidRPr="00F377AE" w:rsidRDefault="001504FE" w:rsidP="00F377AE">
            <w:pPr>
              <w:jc w:val="both"/>
              <w:rPr>
                <w:color w:val="000000"/>
                <w:sz w:val="20"/>
                <w:szCs w:val="20"/>
              </w:rPr>
            </w:pPr>
            <w:r w:rsidRPr="00F377AE">
              <w:rPr>
                <w:color w:val="000000"/>
                <w:sz w:val="20"/>
                <w:szCs w:val="20"/>
              </w:rPr>
              <w:t>Расстояние между СТО</w:t>
            </w:r>
          </w:p>
        </w:tc>
        <w:tc>
          <w:tcPr>
            <w:tcW w:w="1701" w:type="dxa"/>
            <w:vAlign w:val="center"/>
          </w:tcPr>
          <w:p w:rsidR="001504FE" w:rsidRPr="00F377AE" w:rsidRDefault="001504FE" w:rsidP="00F377AE">
            <w:pPr>
              <w:jc w:val="both"/>
              <w:rPr>
                <w:color w:val="000000"/>
                <w:sz w:val="20"/>
                <w:szCs w:val="20"/>
              </w:rPr>
            </w:pPr>
            <w:r w:rsidRPr="00F377AE">
              <w:rPr>
                <w:color w:val="000000"/>
                <w:sz w:val="20"/>
                <w:szCs w:val="20"/>
              </w:rPr>
              <w:t>80-150</w:t>
            </w:r>
          </w:p>
        </w:tc>
      </w:tr>
    </w:tbl>
    <w:p w:rsidR="001504FE" w:rsidRPr="00F377AE" w:rsidRDefault="001504FE" w:rsidP="00F377AE">
      <w:pPr>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jc w:val="both"/>
        <w:rPr>
          <w:sz w:val="20"/>
          <w:szCs w:val="20"/>
        </w:rPr>
      </w:pPr>
      <w:r w:rsidRPr="00F377AE">
        <w:rPr>
          <w:color w:val="000000"/>
          <w:sz w:val="20"/>
          <w:szCs w:val="20"/>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F377AE">
        <w:rPr>
          <w:spacing w:val="1"/>
          <w:sz w:val="20"/>
          <w:szCs w:val="20"/>
          <w:shd w:val="clear" w:color="auto" w:fill="FFFFFF"/>
        </w:rPr>
        <w:t>проектировать из расчета одна топливораздаточная колонка на 1200 легковых автомобилей, согласно п. 11.41 СП 42-13330.2016.</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б) При объектах автомобильного сервиса при необходимости следует размещать пункты питания и торговли.</w:t>
      </w:r>
    </w:p>
    <w:p w:rsidR="001504FE" w:rsidRPr="00F377AE" w:rsidRDefault="001504FE" w:rsidP="00F377AE">
      <w:pPr>
        <w:contextualSpacing/>
        <w:jc w:val="both"/>
        <w:rPr>
          <w:b/>
          <w:i/>
          <w:color w:val="000000"/>
          <w:sz w:val="20"/>
          <w:szCs w:val="20"/>
        </w:rPr>
      </w:pPr>
    </w:p>
    <w:p w:rsidR="001504FE" w:rsidRPr="00F377AE" w:rsidRDefault="001504FE" w:rsidP="00F377AE">
      <w:pPr>
        <w:contextualSpacing/>
        <w:jc w:val="both"/>
        <w:rPr>
          <w:b/>
          <w:i/>
          <w:color w:val="000000"/>
          <w:sz w:val="20"/>
          <w:szCs w:val="20"/>
        </w:rPr>
      </w:pPr>
      <w:r w:rsidRPr="00F377AE">
        <w:rPr>
          <w:b/>
          <w:i/>
          <w:color w:val="000000"/>
          <w:sz w:val="20"/>
          <w:szCs w:val="20"/>
        </w:rPr>
        <w:t>1.2.3. Расчетные показатели объектов парковки (парковочные места):</w:t>
      </w:r>
    </w:p>
    <w:p w:rsidR="001504FE" w:rsidRPr="00F377AE" w:rsidRDefault="001504FE" w:rsidP="00F377AE">
      <w:pPr>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 на территории Бессоновского района Пензенской области:</w:t>
      </w:r>
    </w:p>
    <w:p w:rsidR="001504FE" w:rsidRPr="00F377AE" w:rsidRDefault="001504FE" w:rsidP="00F377AE">
      <w:pPr>
        <w:contextualSpacing/>
        <w:jc w:val="both"/>
        <w:rPr>
          <w:color w:val="000000"/>
          <w:sz w:val="20"/>
          <w:szCs w:val="20"/>
        </w:rPr>
      </w:pPr>
      <w:r w:rsidRPr="00F377AE">
        <w:rPr>
          <w:color w:val="000000"/>
          <w:sz w:val="20"/>
          <w:szCs w:val="20"/>
        </w:rPr>
        <w:t xml:space="preserve">                                                                                                              </w:t>
      </w:r>
      <w:r w:rsidRPr="00F377AE">
        <w:rPr>
          <w:sz w:val="20"/>
          <w:szCs w:val="20"/>
        </w:rPr>
        <w:t>Таблица 10</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261"/>
        <w:gridCol w:w="1843"/>
        <w:gridCol w:w="1559"/>
        <w:gridCol w:w="1326"/>
        <w:gridCol w:w="1509"/>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3261" w:type="dxa"/>
            <w:vMerge w:val="restart"/>
            <w:vAlign w:val="center"/>
          </w:tcPr>
          <w:p w:rsidR="001504FE" w:rsidRPr="00F377AE" w:rsidRDefault="001504FE" w:rsidP="00F377AE">
            <w:pPr>
              <w:contextualSpacing/>
              <w:jc w:val="both"/>
              <w:rPr>
                <w:color w:val="000000"/>
                <w:sz w:val="20"/>
                <w:szCs w:val="20"/>
              </w:rPr>
            </w:pPr>
            <w:r w:rsidRPr="00F377AE">
              <w:rPr>
                <w:color w:val="000000"/>
                <w:sz w:val="20"/>
                <w:szCs w:val="20"/>
              </w:rPr>
              <w:t>Наименование объекта</w:t>
            </w:r>
          </w:p>
        </w:tc>
        <w:tc>
          <w:tcPr>
            <w:tcW w:w="3402"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835"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463"/>
        </w:trPr>
        <w:tc>
          <w:tcPr>
            <w:tcW w:w="567" w:type="dxa"/>
            <w:vMerge/>
            <w:vAlign w:val="center"/>
          </w:tcPr>
          <w:p w:rsidR="001504FE" w:rsidRPr="00F377AE" w:rsidRDefault="001504FE" w:rsidP="00F377AE">
            <w:pPr>
              <w:jc w:val="both"/>
              <w:rPr>
                <w:b/>
                <w:color w:val="000000"/>
                <w:sz w:val="20"/>
                <w:szCs w:val="20"/>
              </w:rPr>
            </w:pPr>
          </w:p>
        </w:tc>
        <w:tc>
          <w:tcPr>
            <w:tcW w:w="3261" w:type="dxa"/>
            <w:vMerge/>
            <w:vAlign w:val="center"/>
          </w:tcPr>
          <w:p w:rsidR="001504FE" w:rsidRPr="00F377AE" w:rsidRDefault="001504FE" w:rsidP="00F377AE">
            <w:pPr>
              <w:contextualSpacing/>
              <w:jc w:val="both"/>
              <w:rPr>
                <w:b/>
                <w:color w:val="000000"/>
                <w:sz w:val="20"/>
                <w:szCs w:val="20"/>
              </w:rPr>
            </w:pPr>
          </w:p>
        </w:tc>
        <w:tc>
          <w:tcPr>
            <w:tcW w:w="1843"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326"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509"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599"/>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261" w:type="dxa"/>
            <w:vAlign w:val="center"/>
          </w:tcPr>
          <w:p w:rsidR="001504FE" w:rsidRPr="00F377AE" w:rsidRDefault="001504FE" w:rsidP="00F377AE">
            <w:pPr>
              <w:contextualSpacing/>
              <w:jc w:val="both"/>
              <w:rPr>
                <w:color w:val="000000"/>
                <w:sz w:val="20"/>
                <w:szCs w:val="20"/>
              </w:rPr>
            </w:pPr>
            <w:r w:rsidRPr="00F377AE">
              <w:rPr>
                <w:color w:val="000000"/>
                <w:sz w:val="20"/>
                <w:szCs w:val="20"/>
              </w:rPr>
              <w:t xml:space="preserve">Открытые гостевые стоянки </w:t>
            </w:r>
          </w:p>
        </w:tc>
        <w:tc>
          <w:tcPr>
            <w:tcW w:w="1843"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 квартиру</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 xml:space="preserve">0.2** </w:t>
            </w:r>
          </w:p>
        </w:tc>
        <w:tc>
          <w:tcPr>
            <w:tcW w:w="1326"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509" w:type="dxa"/>
            <w:vAlign w:val="center"/>
          </w:tcPr>
          <w:p w:rsidR="001504FE" w:rsidRPr="00F377AE" w:rsidRDefault="001504FE" w:rsidP="00F377AE">
            <w:pPr>
              <w:jc w:val="both"/>
              <w:rPr>
                <w:color w:val="000000"/>
                <w:sz w:val="20"/>
                <w:szCs w:val="20"/>
              </w:rPr>
            </w:pPr>
            <w:r w:rsidRPr="00F377AE">
              <w:rPr>
                <w:color w:val="000000"/>
                <w:sz w:val="20"/>
                <w:szCs w:val="20"/>
              </w:rPr>
              <w:t>100</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261" w:type="dxa"/>
            <w:vAlign w:val="center"/>
          </w:tcPr>
          <w:p w:rsidR="001504FE" w:rsidRPr="00F377AE" w:rsidRDefault="001504FE" w:rsidP="00F377AE">
            <w:pPr>
              <w:contextualSpacing/>
              <w:jc w:val="both"/>
              <w:rPr>
                <w:color w:val="000000"/>
                <w:sz w:val="20"/>
                <w:szCs w:val="20"/>
              </w:rPr>
            </w:pPr>
            <w:r w:rsidRPr="00F377AE">
              <w:rPr>
                <w:color w:val="000000"/>
                <w:sz w:val="20"/>
                <w:szCs w:val="20"/>
              </w:rPr>
              <w:t xml:space="preserve"> Стоянки постоянного хранения легковых автомобилей</w:t>
            </w:r>
          </w:p>
        </w:tc>
        <w:tc>
          <w:tcPr>
            <w:tcW w:w="1843"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 квартиру</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0,8*</w:t>
            </w:r>
          </w:p>
        </w:tc>
        <w:tc>
          <w:tcPr>
            <w:tcW w:w="1326"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509" w:type="dxa"/>
            <w:vAlign w:val="center"/>
          </w:tcPr>
          <w:p w:rsidR="001504FE" w:rsidRPr="00F377AE" w:rsidRDefault="001504FE" w:rsidP="00F377AE">
            <w:pPr>
              <w:jc w:val="both"/>
              <w:rPr>
                <w:color w:val="000000"/>
                <w:sz w:val="20"/>
                <w:szCs w:val="20"/>
              </w:rPr>
            </w:pPr>
            <w:r w:rsidRPr="00F377AE">
              <w:rPr>
                <w:color w:val="000000"/>
                <w:sz w:val="20"/>
                <w:szCs w:val="20"/>
              </w:rPr>
              <w:t>800</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lastRenderedPageBreak/>
              <w:t>3.</w:t>
            </w:r>
          </w:p>
        </w:tc>
        <w:tc>
          <w:tcPr>
            <w:tcW w:w="3261" w:type="dxa"/>
            <w:tcBorders>
              <w:bottom w:val="single" w:sz="4" w:space="0" w:color="auto"/>
            </w:tcBorders>
            <w:vAlign w:val="center"/>
          </w:tcPr>
          <w:p w:rsidR="001504FE" w:rsidRPr="00F377AE" w:rsidRDefault="001504FE" w:rsidP="00F377AE">
            <w:pPr>
              <w:contextualSpacing/>
              <w:jc w:val="both"/>
              <w:rPr>
                <w:color w:val="000000"/>
                <w:sz w:val="20"/>
                <w:szCs w:val="20"/>
              </w:rPr>
            </w:pPr>
            <w:r w:rsidRPr="00F377AE">
              <w:rPr>
                <w:color w:val="000000"/>
                <w:sz w:val="20"/>
                <w:szCs w:val="20"/>
              </w:rPr>
              <w:t>Парковочные места объектов дошкольного, начального и среднего общего образования</w:t>
            </w:r>
          </w:p>
        </w:tc>
        <w:tc>
          <w:tcPr>
            <w:tcW w:w="1843" w:type="dxa"/>
            <w:tcBorders>
              <w:bottom w:val="single" w:sz="4" w:space="0" w:color="auto"/>
            </w:tcBorders>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100 работающих</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5</w:t>
            </w:r>
          </w:p>
        </w:tc>
        <w:tc>
          <w:tcPr>
            <w:tcW w:w="1326"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509" w:type="dxa"/>
            <w:vAlign w:val="center"/>
          </w:tcPr>
          <w:p w:rsidR="001504FE" w:rsidRPr="00F377AE" w:rsidRDefault="001504FE" w:rsidP="00F377AE">
            <w:pPr>
              <w:jc w:val="both"/>
              <w:rPr>
                <w:color w:val="000000"/>
                <w:sz w:val="20"/>
                <w:szCs w:val="20"/>
              </w:rPr>
            </w:pPr>
            <w:r w:rsidRPr="00F377AE">
              <w:rPr>
                <w:color w:val="000000"/>
                <w:sz w:val="20"/>
                <w:szCs w:val="20"/>
              </w:rPr>
              <w:t>100</w:t>
            </w:r>
          </w:p>
        </w:tc>
      </w:tr>
      <w:tr w:rsidR="001504FE" w:rsidRPr="00F377AE" w:rsidTr="004E3773">
        <w:trPr>
          <w:trHeight w:val="836"/>
        </w:trPr>
        <w:tc>
          <w:tcPr>
            <w:tcW w:w="567" w:type="dxa"/>
            <w:vAlign w:val="center"/>
          </w:tcPr>
          <w:p w:rsidR="001504FE" w:rsidRPr="00F377AE" w:rsidRDefault="001504FE" w:rsidP="00F377AE">
            <w:pPr>
              <w:jc w:val="both"/>
              <w:rPr>
                <w:color w:val="000000"/>
                <w:spacing w:val="-14"/>
                <w:sz w:val="20"/>
                <w:szCs w:val="20"/>
              </w:rPr>
            </w:pPr>
            <w:r w:rsidRPr="00F377AE">
              <w:rPr>
                <w:color w:val="000000"/>
                <w:spacing w:val="-14"/>
                <w:sz w:val="20"/>
                <w:szCs w:val="20"/>
              </w:rPr>
              <w:t>4.</w:t>
            </w:r>
          </w:p>
        </w:tc>
        <w:tc>
          <w:tcPr>
            <w:tcW w:w="3261" w:type="dxa"/>
            <w:tcBorders>
              <w:bottom w:val="single" w:sz="4" w:space="0" w:color="auto"/>
            </w:tcBorders>
            <w:vAlign w:val="center"/>
          </w:tcPr>
          <w:p w:rsidR="001504FE" w:rsidRPr="00F377AE" w:rsidRDefault="001504FE" w:rsidP="00F377AE">
            <w:pPr>
              <w:contextualSpacing/>
              <w:jc w:val="both"/>
              <w:rPr>
                <w:color w:val="000000"/>
                <w:sz w:val="20"/>
                <w:szCs w:val="20"/>
              </w:rPr>
            </w:pPr>
            <w:r w:rsidRPr="00F377AE">
              <w:rPr>
                <w:color w:val="000000"/>
                <w:sz w:val="20"/>
                <w:szCs w:val="20"/>
              </w:rPr>
              <w:t>Парковочные места офисных, административных зданий, научных и проектных организаций регионального значения</w:t>
            </w:r>
          </w:p>
        </w:tc>
        <w:tc>
          <w:tcPr>
            <w:tcW w:w="1843" w:type="dxa"/>
            <w:tcBorders>
              <w:bottom w:val="single" w:sz="4" w:space="0" w:color="auto"/>
            </w:tcBorders>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100 работающих</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10-15</w:t>
            </w:r>
          </w:p>
        </w:tc>
        <w:tc>
          <w:tcPr>
            <w:tcW w:w="1326"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509" w:type="dxa"/>
            <w:vAlign w:val="center"/>
          </w:tcPr>
          <w:p w:rsidR="001504FE" w:rsidRPr="00F377AE" w:rsidRDefault="001504FE" w:rsidP="00F377AE">
            <w:pPr>
              <w:jc w:val="both"/>
              <w:rPr>
                <w:color w:val="000000"/>
                <w:sz w:val="20"/>
                <w:szCs w:val="20"/>
              </w:rPr>
            </w:pPr>
            <w:r w:rsidRPr="00F377AE">
              <w:rPr>
                <w:color w:val="000000"/>
                <w:sz w:val="20"/>
                <w:szCs w:val="20"/>
              </w:rPr>
              <w:t>250</w:t>
            </w:r>
          </w:p>
        </w:tc>
      </w:tr>
      <w:tr w:rsidR="001504FE" w:rsidRPr="00F377AE" w:rsidTr="004E3773">
        <w:trPr>
          <w:trHeight w:val="836"/>
        </w:trPr>
        <w:tc>
          <w:tcPr>
            <w:tcW w:w="567" w:type="dxa"/>
            <w:vAlign w:val="center"/>
          </w:tcPr>
          <w:p w:rsidR="001504FE" w:rsidRPr="00F377AE" w:rsidRDefault="001504FE" w:rsidP="00F377AE">
            <w:pPr>
              <w:jc w:val="both"/>
              <w:rPr>
                <w:color w:val="000000"/>
                <w:spacing w:val="-20"/>
                <w:sz w:val="20"/>
                <w:szCs w:val="20"/>
              </w:rPr>
            </w:pPr>
            <w:r w:rsidRPr="00F377AE">
              <w:rPr>
                <w:color w:val="000000"/>
                <w:spacing w:val="-20"/>
                <w:sz w:val="20"/>
                <w:szCs w:val="20"/>
              </w:rPr>
              <w:t>5.</w:t>
            </w:r>
          </w:p>
        </w:tc>
        <w:tc>
          <w:tcPr>
            <w:tcW w:w="3261" w:type="dxa"/>
            <w:tcBorders>
              <w:bottom w:val="single" w:sz="4" w:space="0" w:color="auto"/>
            </w:tcBorders>
            <w:vAlign w:val="center"/>
          </w:tcPr>
          <w:p w:rsidR="001504FE" w:rsidRPr="00F377AE" w:rsidRDefault="001504FE" w:rsidP="00F377AE">
            <w:pPr>
              <w:contextualSpacing/>
              <w:jc w:val="both"/>
              <w:rPr>
                <w:color w:val="000000"/>
                <w:sz w:val="20"/>
                <w:szCs w:val="20"/>
              </w:rPr>
            </w:pPr>
            <w:r w:rsidRPr="00F377AE">
              <w:rPr>
                <w:color w:val="000000"/>
                <w:sz w:val="20"/>
                <w:szCs w:val="20"/>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F377AE">
                <w:rPr>
                  <w:color w:val="000000"/>
                  <w:sz w:val="20"/>
                  <w:szCs w:val="20"/>
                </w:rPr>
                <w:t>200 м²</w:t>
              </w:r>
            </w:smartTag>
          </w:p>
        </w:tc>
        <w:tc>
          <w:tcPr>
            <w:tcW w:w="1843" w:type="dxa"/>
            <w:tcBorders>
              <w:bottom w:val="single" w:sz="4" w:space="0" w:color="auto"/>
            </w:tcBorders>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 xml:space="preserve">на </w:t>
            </w:r>
            <w:smartTag w:uri="urn:schemas-microsoft-com:office:smarttags" w:element="metricconverter">
              <w:smartTagPr>
                <w:attr w:name="ProductID" w:val="100 м²"/>
              </w:smartTagPr>
              <w:r w:rsidRPr="00F377AE">
                <w:rPr>
                  <w:color w:val="000000"/>
                  <w:sz w:val="20"/>
                  <w:szCs w:val="20"/>
                </w:rPr>
                <w:t>100 м²</w:t>
              </w:r>
            </w:smartTag>
            <w:r w:rsidRPr="00F377AE">
              <w:rPr>
                <w:color w:val="000000"/>
                <w:sz w:val="20"/>
                <w:szCs w:val="20"/>
              </w:rPr>
              <w:t xml:space="preserve"> торговой площади</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5-7</w:t>
            </w:r>
          </w:p>
        </w:tc>
        <w:tc>
          <w:tcPr>
            <w:tcW w:w="1326"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509" w:type="dxa"/>
            <w:vAlign w:val="center"/>
          </w:tcPr>
          <w:p w:rsidR="001504FE" w:rsidRPr="00F377AE" w:rsidRDefault="001504FE" w:rsidP="00F377AE">
            <w:pPr>
              <w:jc w:val="both"/>
              <w:rPr>
                <w:color w:val="000000"/>
                <w:sz w:val="20"/>
                <w:szCs w:val="20"/>
              </w:rPr>
            </w:pPr>
            <w:r w:rsidRPr="00F377AE">
              <w:rPr>
                <w:color w:val="000000"/>
                <w:sz w:val="20"/>
                <w:szCs w:val="20"/>
              </w:rPr>
              <w:t>250</w:t>
            </w:r>
          </w:p>
        </w:tc>
      </w:tr>
    </w:tbl>
    <w:p w:rsidR="001504FE" w:rsidRPr="00F377AE" w:rsidRDefault="001504FE" w:rsidP="00F377AE">
      <w:pPr>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contextualSpacing/>
        <w:jc w:val="both"/>
        <w:rPr>
          <w:color w:val="000000"/>
          <w:sz w:val="20"/>
          <w:szCs w:val="20"/>
        </w:rPr>
      </w:pPr>
      <w:r w:rsidRPr="00F377AE">
        <w:rPr>
          <w:color w:val="000000"/>
          <w:sz w:val="20"/>
          <w:szCs w:val="20"/>
        </w:rPr>
        <w:t>а) (*)Указанные машино-места следует размещать в</w:t>
      </w:r>
      <w:r w:rsidRPr="00F377AE">
        <w:rPr>
          <w:bCs/>
          <w:color w:val="000000"/>
          <w:spacing w:val="-3"/>
          <w:sz w:val="20"/>
          <w:szCs w:val="20"/>
        </w:rPr>
        <w:t xml:space="preserve"> капитальных гаражах (паркингах):</w:t>
      </w:r>
      <w:r w:rsidRPr="00F377AE">
        <w:rPr>
          <w:color w:val="000000"/>
          <w:sz w:val="20"/>
          <w:szCs w:val="20"/>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F377AE">
          <w:rPr>
            <w:color w:val="000000"/>
            <w:sz w:val="20"/>
            <w:szCs w:val="20"/>
          </w:rPr>
          <w:t>800 м</w:t>
        </w:r>
      </w:smartTag>
      <w:r w:rsidRPr="00F377AE">
        <w:rPr>
          <w:color w:val="000000"/>
          <w:sz w:val="20"/>
          <w:szCs w:val="20"/>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F377AE">
          <w:rPr>
            <w:color w:val="000000"/>
            <w:sz w:val="20"/>
            <w:szCs w:val="20"/>
          </w:rPr>
          <w:t>1500 м</w:t>
        </w:r>
      </w:smartTag>
      <w:r w:rsidRPr="00F377AE">
        <w:rPr>
          <w:color w:val="000000"/>
          <w:sz w:val="20"/>
          <w:szCs w:val="20"/>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F377AE">
        <w:rPr>
          <w:color w:val="000000"/>
          <w:spacing w:val="-2"/>
          <w:sz w:val="20"/>
          <w:szCs w:val="20"/>
        </w:rPr>
        <w:t>автостоянках на придомовой территории</w:t>
      </w:r>
      <w:r w:rsidRPr="00F377AE">
        <w:rPr>
          <w:color w:val="000000"/>
          <w:sz w:val="20"/>
          <w:szCs w:val="20"/>
        </w:rPr>
        <w:t xml:space="preserve"> многоквартирных жилых домов с соблюдением нормативного уровня благоустройства. </w:t>
      </w:r>
    </w:p>
    <w:p w:rsidR="001504FE" w:rsidRPr="00F377AE" w:rsidRDefault="001504FE" w:rsidP="00F377AE">
      <w:pPr>
        <w:pStyle w:val="S"/>
        <w:widowControl w:val="0"/>
        <w:spacing w:line="240" w:lineRule="auto"/>
        <w:ind w:firstLine="0"/>
        <w:contextualSpacing/>
        <w:rPr>
          <w:color w:val="000000"/>
          <w:sz w:val="20"/>
        </w:rPr>
      </w:pPr>
      <w:r w:rsidRPr="00F377AE">
        <w:rPr>
          <w:color w:val="000000"/>
          <w:sz w:val="20"/>
        </w:rPr>
        <w:t>в)(**)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1504FE" w:rsidRPr="00F377AE" w:rsidRDefault="001504FE" w:rsidP="00F377AE">
      <w:pPr>
        <w:pStyle w:val="2"/>
        <w:jc w:val="both"/>
        <w:rPr>
          <w:color w:val="000000"/>
          <w:sz w:val="20"/>
          <w:szCs w:val="20"/>
        </w:rPr>
      </w:pPr>
      <w:r w:rsidRPr="00F377AE">
        <w:rPr>
          <w:color w:val="000000"/>
          <w:sz w:val="20"/>
          <w:szCs w:val="20"/>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-на территории для комплексного освоения в целях жилищного строительства </w:t>
      </w:r>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pStyle w:val="afff0"/>
        <w:spacing w:line="240" w:lineRule="auto"/>
        <w:ind w:left="0"/>
        <w:rPr>
          <w:rFonts w:ascii="Times New Roman" w:hAnsi="Times New Roman"/>
          <w:color w:val="000000"/>
        </w:rPr>
      </w:pPr>
      <w:r w:rsidRPr="00F377AE">
        <w:rPr>
          <w:rFonts w:ascii="Times New Roman" w:hAnsi="Times New Roman"/>
          <w:color w:val="000000"/>
        </w:rPr>
        <w:t xml:space="preserve">                                                                                                                  Таблица 11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75"/>
        <w:gridCol w:w="1449"/>
        <w:gridCol w:w="1497"/>
        <w:gridCol w:w="1585"/>
        <w:gridCol w:w="1250"/>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w:t>
            </w:r>
          </w:p>
          <w:p w:rsidR="001504FE" w:rsidRPr="00F377AE" w:rsidRDefault="001504FE" w:rsidP="00F377AE">
            <w:pPr>
              <w:jc w:val="both"/>
              <w:rPr>
                <w:color w:val="000000"/>
                <w:sz w:val="20"/>
                <w:szCs w:val="20"/>
              </w:rPr>
            </w:pPr>
            <w:r w:rsidRPr="00F377AE">
              <w:rPr>
                <w:color w:val="000000"/>
                <w:sz w:val="20"/>
                <w:szCs w:val="20"/>
              </w:rPr>
              <w:t>п/п</w:t>
            </w:r>
          </w:p>
        </w:tc>
        <w:tc>
          <w:tcPr>
            <w:tcW w:w="3575"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tc>
        <w:tc>
          <w:tcPr>
            <w:tcW w:w="2946"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835"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585"/>
        </w:trPr>
        <w:tc>
          <w:tcPr>
            <w:tcW w:w="567" w:type="dxa"/>
            <w:vMerge/>
          </w:tcPr>
          <w:p w:rsidR="001504FE" w:rsidRPr="00F377AE" w:rsidRDefault="001504FE" w:rsidP="00F377AE">
            <w:pPr>
              <w:jc w:val="both"/>
              <w:rPr>
                <w:b/>
                <w:color w:val="000000"/>
                <w:sz w:val="20"/>
                <w:szCs w:val="20"/>
              </w:rPr>
            </w:pPr>
          </w:p>
        </w:tc>
        <w:tc>
          <w:tcPr>
            <w:tcW w:w="3575" w:type="dxa"/>
            <w:vMerge/>
            <w:vAlign w:val="center"/>
          </w:tcPr>
          <w:p w:rsidR="001504FE" w:rsidRPr="00F377AE" w:rsidRDefault="001504FE" w:rsidP="00F377AE">
            <w:pPr>
              <w:jc w:val="both"/>
              <w:rPr>
                <w:b/>
                <w:color w:val="000000"/>
                <w:sz w:val="20"/>
                <w:szCs w:val="20"/>
              </w:rPr>
            </w:pPr>
          </w:p>
        </w:tc>
        <w:tc>
          <w:tcPr>
            <w:tcW w:w="1449"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497"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58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50"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 xml:space="preserve">Спортивный зал общего пользования в физкультурно-спортивном центре </w:t>
            </w:r>
          </w:p>
        </w:tc>
        <w:tc>
          <w:tcPr>
            <w:tcW w:w="1449" w:type="dxa"/>
            <w:vAlign w:val="center"/>
          </w:tcPr>
          <w:p w:rsidR="001504FE" w:rsidRPr="00F377AE" w:rsidRDefault="001504FE" w:rsidP="00F377AE">
            <w:pPr>
              <w:jc w:val="both"/>
              <w:rPr>
                <w:color w:val="000000"/>
                <w:sz w:val="20"/>
                <w:szCs w:val="20"/>
              </w:rPr>
            </w:pPr>
            <w:r w:rsidRPr="00F377AE">
              <w:rPr>
                <w:color w:val="000000"/>
                <w:sz w:val="20"/>
                <w:szCs w:val="20"/>
              </w:rPr>
              <w:t>м² площади пола на 1000 чел.</w:t>
            </w:r>
          </w:p>
        </w:tc>
        <w:tc>
          <w:tcPr>
            <w:tcW w:w="1497" w:type="dxa"/>
            <w:vAlign w:val="center"/>
          </w:tcPr>
          <w:p w:rsidR="001504FE" w:rsidRPr="00F377AE" w:rsidRDefault="001504FE" w:rsidP="00F377AE">
            <w:pPr>
              <w:jc w:val="both"/>
              <w:rPr>
                <w:color w:val="000000"/>
                <w:sz w:val="20"/>
                <w:szCs w:val="20"/>
              </w:rPr>
            </w:pPr>
            <w:r w:rsidRPr="00F377AE">
              <w:rPr>
                <w:color w:val="000000"/>
                <w:sz w:val="20"/>
                <w:szCs w:val="20"/>
              </w:rPr>
              <w:t>60-80</w:t>
            </w:r>
          </w:p>
        </w:tc>
        <w:tc>
          <w:tcPr>
            <w:tcW w:w="1585" w:type="dxa"/>
            <w:vMerge w:val="restart"/>
            <w:vAlign w:val="center"/>
          </w:tcPr>
          <w:p w:rsidR="001504FE" w:rsidRPr="00F377AE" w:rsidRDefault="001504FE" w:rsidP="00F377AE">
            <w:pPr>
              <w:jc w:val="both"/>
              <w:rPr>
                <w:color w:val="000000"/>
                <w:sz w:val="20"/>
                <w:szCs w:val="20"/>
              </w:rPr>
            </w:pPr>
            <w:r w:rsidRPr="00F377AE">
              <w:rPr>
                <w:color w:val="000000"/>
                <w:sz w:val="20"/>
                <w:szCs w:val="20"/>
              </w:rPr>
              <w:t>мин. транспортно-пешеходной доступности</w:t>
            </w:r>
          </w:p>
        </w:tc>
        <w:tc>
          <w:tcPr>
            <w:tcW w:w="1250" w:type="dxa"/>
            <w:vMerge w:val="restart"/>
            <w:vAlign w:val="center"/>
          </w:tcPr>
          <w:p w:rsidR="001504FE" w:rsidRPr="00F377AE" w:rsidRDefault="001504FE" w:rsidP="00F377AE">
            <w:pPr>
              <w:jc w:val="both"/>
              <w:rPr>
                <w:color w:val="000000"/>
                <w:sz w:val="20"/>
                <w:szCs w:val="20"/>
              </w:rPr>
            </w:pPr>
            <w:r w:rsidRPr="00F377AE">
              <w:rPr>
                <w:color w:val="000000"/>
                <w:sz w:val="20"/>
                <w:szCs w:val="20"/>
              </w:rPr>
              <w:t>30</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 xml:space="preserve">Бассейн крытый (открытый) общего пользования </w:t>
            </w:r>
          </w:p>
        </w:tc>
        <w:tc>
          <w:tcPr>
            <w:tcW w:w="1449" w:type="dxa"/>
            <w:vAlign w:val="center"/>
          </w:tcPr>
          <w:p w:rsidR="001504FE" w:rsidRPr="00F377AE" w:rsidRDefault="001504FE" w:rsidP="00F377AE">
            <w:pPr>
              <w:jc w:val="both"/>
              <w:rPr>
                <w:color w:val="000000"/>
                <w:sz w:val="20"/>
                <w:szCs w:val="20"/>
              </w:rPr>
            </w:pPr>
            <w:r w:rsidRPr="00F377AE">
              <w:rPr>
                <w:color w:val="000000"/>
                <w:sz w:val="20"/>
                <w:szCs w:val="20"/>
              </w:rPr>
              <w:t>м² зеркала воды на 1000 чел.</w:t>
            </w:r>
          </w:p>
        </w:tc>
        <w:tc>
          <w:tcPr>
            <w:tcW w:w="1497" w:type="dxa"/>
            <w:vAlign w:val="center"/>
          </w:tcPr>
          <w:p w:rsidR="001504FE" w:rsidRPr="00F377AE" w:rsidRDefault="001504FE" w:rsidP="00F377AE">
            <w:pPr>
              <w:jc w:val="both"/>
              <w:rPr>
                <w:color w:val="000000"/>
                <w:sz w:val="20"/>
                <w:szCs w:val="20"/>
              </w:rPr>
            </w:pPr>
            <w:r w:rsidRPr="00F377AE">
              <w:rPr>
                <w:color w:val="000000"/>
                <w:sz w:val="20"/>
                <w:szCs w:val="20"/>
              </w:rPr>
              <w:t>20-25</w:t>
            </w:r>
          </w:p>
        </w:tc>
        <w:tc>
          <w:tcPr>
            <w:tcW w:w="1585" w:type="dxa"/>
            <w:vMerge/>
            <w:vAlign w:val="center"/>
          </w:tcPr>
          <w:p w:rsidR="001504FE" w:rsidRPr="00F377AE" w:rsidRDefault="001504FE" w:rsidP="00F377AE">
            <w:pPr>
              <w:jc w:val="both"/>
              <w:rPr>
                <w:color w:val="000000"/>
                <w:sz w:val="20"/>
                <w:szCs w:val="20"/>
              </w:rPr>
            </w:pPr>
          </w:p>
        </w:tc>
        <w:tc>
          <w:tcPr>
            <w:tcW w:w="1250" w:type="dxa"/>
            <w:vMerge/>
            <w:vAlign w:val="center"/>
          </w:tcPr>
          <w:p w:rsidR="001504FE" w:rsidRPr="00F377AE" w:rsidRDefault="001504FE" w:rsidP="00F377AE">
            <w:pPr>
              <w:jc w:val="both"/>
              <w:rPr>
                <w:color w:val="000000"/>
                <w:sz w:val="20"/>
                <w:szCs w:val="20"/>
              </w:rPr>
            </w:pPr>
          </w:p>
        </w:tc>
      </w:tr>
      <w:tr w:rsidR="001504FE" w:rsidRPr="00F377AE" w:rsidTr="004E3773">
        <w:trPr>
          <w:trHeight w:val="859"/>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Территория плоскостных спортивных сооружений</w:t>
            </w:r>
          </w:p>
          <w:p w:rsidR="001504FE" w:rsidRPr="00F377AE" w:rsidRDefault="001504FE" w:rsidP="00F377AE">
            <w:pPr>
              <w:jc w:val="both"/>
              <w:rPr>
                <w:color w:val="000000"/>
                <w:sz w:val="20"/>
                <w:szCs w:val="20"/>
              </w:rPr>
            </w:pPr>
          </w:p>
        </w:tc>
        <w:tc>
          <w:tcPr>
            <w:tcW w:w="1449" w:type="dxa"/>
            <w:vAlign w:val="center"/>
          </w:tcPr>
          <w:p w:rsidR="001504FE" w:rsidRPr="00F377AE" w:rsidRDefault="001504FE" w:rsidP="00F377AE">
            <w:pPr>
              <w:jc w:val="both"/>
              <w:rPr>
                <w:color w:val="000000"/>
                <w:sz w:val="20"/>
                <w:szCs w:val="20"/>
              </w:rPr>
            </w:pPr>
            <w:r w:rsidRPr="00F377AE">
              <w:rPr>
                <w:color w:val="000000"/>
                <w:sz w:val="20"/>
                <w:szCs w:val="20"/>
              </w:rPr>
              <w:t xml:space="preserve">Кв.м на 10 тыс  </w:t>
            </w:r>
          </w:p>
          <w:p w:rsidR="001504FE" w:rsidRPr="00F377AE" w:rsidRDefault="001504FE" w:rsidP="00F377AE">
            <w:pPr>
              <w:jc w:val="both"/>
              <w:rPr>
                <w:color w:val="000000"/>
                <w:sz w:val="20"/>
                <w:szCs w:val="20"/>
              </w:rPr>
            </w:pPr>
            <w:r w:rsidRPr="00F377AE">
              <w:rPr>
                <w:color w:val="000000"/>
                <w:sz w:val="20"/>
                <w:szCs w:val="20"/>
              </w:rPr>
              <w:t>чел.</w:t>
            </w:r>
          </w:p>
        </w:tc>
        <w:tc>
          <w:tcPr>
            <w:tcW w:w="1497" w:type="dxa"/>
            <w:vAlign w:val="center"/>
          </w:tcPr>
          <w:p w:rsidR="001504FE" w:rsidRPr="00F377AE" w:rsidRDefault="001504FE" w:rsidP="00F377AE">
            <w:pPr>
              <w:jc w:val="both"/>
              <w:rPr>
                <w:color w:val="000000"/>
                <w:sz w:val="20"/>
                <w:szCs w:val="20"/>
              </w:rPr>
            </w:pPr>
            <w:r w:rsidRPr="00F377AE">
              <w:rPr>
                <w:color w:val="000000"/>
                <w:sz w:val="20"/>
                <w:szCs w:val="20"/>
              </w:rPr>
              <w:t>19494</w:t>
            </w:r>
          </w:p>
        </w:tc>
        <w:tc>
          <w:tcPr>
            <w:tcW w:w="1585" w:type="dxa"/>
            <w:vMerge/>
            <w:vAlign w:val="center"/>
          </w:tcPr>
          <w:p w:rsidR="001504FE" w:rsidRPr="00F377AE" w:rsidRDefault="001504FE" w:rsidP="00F377AE">
            <w:pPr>
              <w:jc w:val="both"/>
              <w:rPr>
                <w:color w:val="000000"/>
                <w:sz w:val="20"/>
                <w:szCs w:val="20"/>
              </w:rPr>
            </w:pPr>
          </w:p>
        </w:tc>
        <w:tc>
          <w:tcPr>
            <w:tcW w:w="1250" w:type="dxa"/>
            <w:vMerge/>
            <w:vAlign w:val="center"/>
          </w:tcPr>
          <w:p w:rsidR="001504FE" w:rsidRPr="00F377AE" w:rsidRDefault="001504FE" w:rsidP="00F377AE">
            <w:pPr>
              <w:jc w:val="both"/>
              <w:rPr>
                <w:color w:val="000000"/>
                <w:sz w:val="20"/>
                <w:szCs w:val="20"/>
              </w:rPr>
            </w:pPr>
          </w:p>
        </w:tc>
      </w:tr>
      <w:tr w:rsidR="001504FE" w:rsidRPr="00F377AE" w:rsidTr="004E3773">
        <w:trPr>
          <w:trHeight w:val="692"/>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4.</w:t>
            </w:r>
          </w:p>
        </w:tc>
        <w:tc>
          <w:tcPr>
            <w:tcW w:w="3575" w:type="dxa"/>
            <w:vAlign w:val="center"/>
          </w:tcPr>
          <w:p w:rsidR="001504FE" w:rsidRPr="00F377AE" w:rsidRDefault="001504FE" w:rsidP="00F377AE">
            <w:pPr>
              <w:jc w:val="both"/>
              <w:rPr>
                <w:color w:val="000000"/>
                <w:sz w:val="20"/>
                <w:szCs w:val="20"/>
              </w:rPr>
            </w:pPr>
            <w:r w:rsidRPr="00F377AE">
              <w:rPr>
                <w:color w:val="000000"/>
                <w:sz w:val="20"/>
                <w:szCs w:val="20"/>
              </w:rPr>
              <w:t>Помещения для физкультурно-оздоровительных занятий микрорайона</w:t>
            </w:r>
          </w:p>
        </w:tc>
        <w:tc>
          <w:tcPr>
            <w:tcW w:w="1449" w:type="dxa"/>
            <w:vAlign w:val="center"/>
          </w:tcPr>
          <w:p w:rsidR="001504FE" w:rsidRPr="00F377AE" w:rsidRDefault="001504FE" w:rsidP="00F377AE">
            <w:pPr>
              <w:jc w:val="both"/>
              <w:rPr>
                <w:color w:val="000000"/>
                <w:sz w:val="20"/>
                <w:szCs w:val="20"/>
              </w:rPr>
            </w:pPr>
            <w:r w:rsidRPr="00F377AE">
              <w:rPr>
                <w:color w:val="000000"/>
                <w:sz w:val="20"/>
                <w:szCs w:val="20"/>
              </w:rPr>
              <w:t>м² общ. площади на 1000 чел.</w:t>
            </w:r>
          </w:p>
        </w:tc>
        <w:tc>
          <w:tcPr>
            <w:tcW w:w="1497" w:type="dxa"/>
            <w:vAlign w:val="center"/>
          </w:tcPr>
          <w:p w:rsidR="001504FE" w:rsidRPr="00F377AE" w:rsidRDefault="001504FE" w:rsidP="00F377AE">
            <w:pPr>
              <w:jc w:val="both"/>
              <w:rPr>
                <w:color w:val="000000"/>
                <w:sz w:val="20"/>
                <w:szCs w:val="20"/>
              </w:rPr>
            </w:pPr>
            <w:r w:rsidRPr="00F377AE">
              <w:rPr>
                <w:color w:val="000000"/>
                <w:sz w:val="20"/>
                <w:szCs w:val="20"/>
              </w:rPr>
              <w:t>70-80</w:t>
            </w:r>
          </w:p>
        </w:tc>
        <w:tc>
          <w:tcPr>
            <w:tcW w:w="15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1250" w:type="dxa"/>
            <w:vAlign w:val="center"/>
          </w:tcPr>
          <w:p w:rsidR="001504FE" w:rsidRPr="00F377AE" w:rsidRDefault="001504FE" w:rsidP="00F377AE">
            <w:pPr>
              <w:jc w:val="both"/>
              <w:rPr>
                <w:color w:val="000000"/>
                <w:sz w:val="20"/>
                <w:szCs w:val="20"/>
              </w:rPr>
            </w:pPr>
            <w:r w:rsidRPr="00F377AE">
              <w:rPr>
                <w:color w:val="000000"/>
                <w:sz w:val="20"/>
                <w:szCs w:val="20"/>
              </w:rPr>
              <w:t>500</w:t>
            </w:r>
          </w:p>
        </w:tc>
      </w:tr>
    </w:tbl>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u w:val="single"/>
        </w:rPr>
        <w:t>Примечания:</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autoSpaceDE w:val="0"/>
        <w:autoSpaceDN w:val="0"/>
        <w:adjustRightInd w:val="0"/>
        <w:jc w:val="both"/>
        <w:rPr>
          <w:b/>
          <w:bCs/>
          <w:color w:val="000000"/>
          <w:sz w:val="20"/>
          <w:szCs w:val="20"/>
        </w:rPr>
      </w:pPr>
      <w:r w:rsidRPr="00F377AE">
        <w:rPr>
          <w:b/>
          <w:bCs/>
          <w:color w:val="000000"/>
          <w:sz w:val="20"/>
          <w:szCs w:val="20"/>
        </w:rPr>
        <w:t>2. МАТЕРИАЛЫ ПО ОБОСНОВАНИЮ РАСЧЕТНЫХ ПОКАЗАТЕЛЕЙ, СОДЕРЖАЩИХСЯ В ОСНОВНОЙ ЧАСТИ НОРМАТИВОВ ГРАДОСТРОИТЕЛЬНОГО ПРОЕКТИРОВАНИЯ;</w:t>
      </w:r>
    </w:p>
    <w:p w:rsidR="001504FE" w:rsidRPr="00F377AE" w:rsidRDefault="001504FE" w:rsidP="00F377AE">
      <w:pPr>
        <w:contextualSpacing/>
        <w:jc w:val="both"/>
        <w:rPr>
          <w:color w:val="000000"/>
          <w:sz w:val="20"/>
          <w:szCs w:val="20"/>
        </w:rPr>
      </w:pPr>
    </w:p>
    <w:p w:rsidR="001504FE" w:rsidRPr="00F377AE" w:rsidRDefault="001504FE" w:rsidP="00F377AE">
      <w:pPr>
        <w:pStyle w:val="30"/>
        <w:tabs>
          <w:tab w:val="left" w:pos="180"/>
        </w:tabs>
        <w:jc w:val="both"/>
        <w:rPr>
          <w:i/>
          <w:color w:val="000000"/>
          <w:sz w:val="20"/>
          <w:szCs w:val="20"/>
        </w:rPr>
      </w:pPr>
      <w:r w:rsidRPr="00F377AE">
        <w:rPr>
          <w:i/>
          <w:color w:val="000000"/>
          <w:sz w:val="20"/>
          <w:szCs w:val="20"/>
        </w:rPr>
        <w:t>2.1. Обоснование расчетных показателей объектов, относящиеся к области электро-, газо-, водо-, теплоснабжения и водоотведения содержащиеся в пункте 1.1. нормативов</w:t>
      </w:r>
    </w:p>
    <w:p w:rsidR="001504FE" w:rsidRPr="00F377AE" w:rsidRDefault="001504FE" w:rsidP="00F377AE">
      <w:pPr>
        <w:tabs>
          <w:tab w:val="left" w:pos="180"/>
        </w:tabs>
        <w:contextualSpacing/>
        <w:jc w:val="both"/>
        <w:rPr>
          <w:color w:val="000000"/>
          <w:sz w:val="20"/>
          <w:szCs w:val="20"/>
        </w:rPr>
      </w:pPr>
    </w:p>
    <w:p w:rsidR="001504FE" w:rsidRPr="00F377AE" w:rsidRDefault="001504FE" w:rsidP="00F377AE">
      <w:pPr>
        <w:pStyle w:val="30"/>
        <w:jc w:val="both"/>
        <w:rPr>
          <w:b w:val="0"/>
          <w:color w:val="000000"/>
          <w:sz w:val="20"/>
          <w:szCs w:val="20"/>
          <w:u w:val="single"/>
        </w:rPr>
      </w:pPr>
      <w:r w:rsidRPr="00F377AE">
        <w:rPr>
          <w:b w:val="0"/>
          <w:color w:val="000000"/>
          <w:sz w:val="20"/>
          <w:szCs w:val="20"/>
          <w:u w:val="single"/>
        </w:rPr>
        <w:lastRenderedPageBreak/>
        <w:t xml:space="preserve">Обоснование расчетных показателей по пункту 1.1.1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-по  электропотреблению кВт·ч /год на 1 чел. приняты на уровне установленном </w:t>
      </w:r>
      <w:r w:rsidRPr="00F377AE">
        <w:rPr>
          <w:rFonts w:ascii="Times New Roman" w:hAnsi="Times New Roman"/>
          <w:bCs/>
          <w:color w:val="000000"/>
        </w:rPr>
        <w:t>приняты на уровне рекомендованных приложением Л свода правил СП 42.13330.2016</w:t>
      </w:r>
      <w:r w:rsidRPr="00F377AE">
        <w:rPr>
          <w:rFonts w:ascii="Times New Roman" w:hAnsi="Times New Roman"/>
          <w:color w:val="000000"/>
        </w:rPr>
        <w:t xml:space="preserve"> «Градостроительство. Планировка и застройка городских и сельских поселений»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-использование максимума  электрической нагрузки ч/год так же принято в соответствии с приложением Л СП 42.13330.2016.</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-электрическая нагрузка, расход электроэнергии приняты согласно </w:t>
      </w:r>
      <w:hyperlink r:id="rId68" w:history="1">
        <w:r w:rsidRPr="00F377AE">
          <w:rPr>
            <w:rStyle w:val="ab"/>
            <w:rFonts w:ascii="Times New Roman" w:hAnsi="Times New Roman"/>
            <w:color w:val="000000"/>
          </w:rPr>
          <w:t>РД 34.20.185-94</w:t>
        </w:r>
      </w:hyperlink>
    </w:p>
    <w:p w:rsidR="001504FE" w:rsidRPr="00F377AE" w:rsidRDefault="001504FE" w:rsidP="00F377AE">
      <w:pPr>
        <w:pStyle w:val="afff0"/>
        <w:spacing w:line="240" w:lineRule="auto"/>
        <w:ind w:left="0"/>
        <w:contextualSpacing/>
        <w:rPr>
          <w:rFonts w:ascii="Times New Roman" w:hAnsi="Times New Roman"/>
          <w:color w:val="000000"/>
        </w:rPr>
      </w:pPr>
    </w:p>
    <w:p w:rsidR="001504FE" w:rsidRPr="00F377AE" w:rsidRDefault="001504FE" w:rsidP="00F377AE">
      <w:pPr>
        <w:pStyle w:val="30"/>
        <w:jc w:val="both"/>
        <w:rPr>
          <w:b w:val="0"/>
          <w:color w:val="000000"/>
          <w:sz w:val="20"/>
          <w:szCs w:val="20"/>
          <w:u w:val="single"/>
        </w:rPr>
      </w:pPr>
      <w:r w:rsidRPr="00F377AE">
        <w:rPr>
          <w:b w:val="0"/>
          <w:color w:val="000000"/>
          <w:sz w:val="20"/>
          <w:szCs w:val="20"/>
          <w:u w:val="single"/>
        </w:rPr>
        <w:t xml:space="preserve">Обоснование расчетных показателей по пункту 1.2.2 </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По показателям №1,2,3.4 указанные укрупненные показатели потребления газа при теплоте сгорания 34 МДж/ м</w:t>
      </w:r>
      <w:r w:rsidRPr="00F377AE">
        <w:rPr>
          <w:color w:val="000000"/>
          <w:sz w:val="20"/>
          <w:szCs w:val="20"/>
          <w:vertAlign w:val="superscript"/>
        </w:rPr>
        <w:t>3</w:t>
      </w:r>
      <w:r w:rsidR="00C528C3">
        <w:rPr>
          <w:noProof/>
          <w:color w:val="000000"/>
          <w:sz w:val="20"/>
          <w:szCs w:val="20"/>
        </w:rPr>
      </w:r>
      <w:r w:rsidR="00C528C3" w:rsidRPr="00C528C3">
        <w:rPr>
          <w:noProof/>
          <w:color w:val="000000"/>
          <w:sz w:val="20"/>
          <w:szCs w:val="20"/>
        </w:rPr>
        <w:pict>
          <v:rect id="_x0000_s1123"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F377AE">
        <w:rPr>
          <w:color w:val="000000"/>
          <w:sz w:val="20"/>
          <w:szCs w:val="20"/>
        </w:rPr>
        <w:t xml:space="preserve"> (8000 ккал/ м</w:t>
      </w:r>
      <w:r w:rsidRPr="00F377AE">
        <w:rPr>
          <w:color w:val="000000"/>
          <w:sz w:val="20"/>
          <w:szCs w:val="20"/>
          <w:vertAlign w:val="superscript"/>
        </w:rPr>
        <w:t>3</w:t>
      </w:r>
      <w:r w:rsidRPr="00F377AE">
        <w:rPr>
          <w:color w:val="000000"/>
          <w:sz w:val="20"/>
          <w:szCs w:val="20"/>
        </w:rPr>
        <w:t xml:space="preserve">) приняты согласно </w:t>
      </w:r>
      <w:hyperlink r:id="rId69" w:history="1">
        <w:r w:rsidRPr="00F377AE">
          <w:rPr>
            <w:rStyle w:val="ab"/>
            <w:color w:val="000000"/>
            <w:sz w:val="20"/>
            <w:szCs w:val="20"/>
          </w:rPr>
          <w:t>СП 42-101-2003</w:t>
        </w:r>
      </w:hyperlink>
      <w:r w:rsidRPr="00F377AE">
        <w:rPr>
          <w:color w:val="000000"/>
          <w:sz w:val="20"/>
          <w:szCs w:val="20"/>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w:t>
      </w:r>
      <w:r w:rsidRPr="00F377AE">
        <w:rPr>
          <w:b/>
          <w:color w:val="000000"/>
          <w:sz w:val="20"/>
          <w:szCs w:val="20"/>
        </w:rPr>
        <w:t>-</w:t>
      </w:r>
      <w:r w:rsidRPr="00F377AE">
        <w:rPr>
          <w:color w:val="000000"/>
          <w:sz w:val="20"/>
          <w:szCs w:val="20"/>
        </w:rPr>
        <w:t xml:space="preserve">  при наличии централизованного горячего водоснабжения - 120;</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 при горячем водоснабжении от газовых водонагревателей - 300;</w:t>
      </w:r>
    </w:p>
    <w:p w:rsidR="001504FE" w:rsidRPr="00F377AE" w:rsidRDefault="001504FE" w:rsidP="00F377AE">
      <w:pPr>
        <w:autoSpaceDE w:val="0"/>
        <w:autoSpaceDN w:val="0"/>
        <w:adjustRightInd w:val="0"/>
        <w:contextualSpacing/>
        <w:jc w:val="both"/>
        <w:rPr>
          <w:color w:val="000000"/>
          <w:sz w:val="20"/>
          <w:szCs w:val="20"/>
        </w:rPr>
      </w:pPr>
      <w:r w:rsidRPr="00F377AE">
        <w:rPr>
          <w:color w:val="000000"/>
          <w:sz w:val="20"/>
          <w:szCs w:val="20"/>
        </w:rPr>
        <w:t xml:space="preserve">     - при отсутствии всяких видов горячего водоснабжения - 180 (220 в сельской местности)</w:t>
      </w:r>
    </w:p>
    <w:p w:rsidR="001504FE" w:rsidRPr="00F377AE" w:rsidRDefault="001504FE" w:rsidP="00F377AE">
      <w:pPr>
        <w:contextualSpacing/>
        <w:jc w:val="both"/>
        <w:rPr>
          <w:color w:val="000000"/>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1.1.3.</w:t>
      </w:r>
    </w:p>
    <w:p w:rsidR="001504FE" w:rsidRPr="00F377AE" w:rsidRDefault="001504FE" w:rsidP="00F377AE">
      <w:pPr>
        <w:contextualSpacing/>
        <w:jc w:val="both"/>
        <w:rPr>
          <w:sz w:val="20"/>
          <w:szCs w:val="20"/>
        </w:rPr>
      </w:pPr>
      <w:r w:rsidRPr="00F377AE">
        <w:rPr>
          <w:sz w:val="20"/>
          <w:szCs w:val="20"/>
        </w:rPr>
        <w:t xml:space="preserve">Расчетные показатели приняты на уровне установленном </w:t>
      </w:r>
      <w:hyperlink r:id="rId70" w:history="1">
        <w:r w:rsidRPr="00F377AE">
          <w:rPr>
            <w:rStyle w:val="ab"/>
            <w:sz w:val="20"/>
            <w:szCs w:val="20"/>
          </w:rPr>
          <w:t>СП 31.13330.2012 «</w:t>
        </w:r>
        <w:r w:rsidRPr="00F377AE">
          <w:rPr>
            <w:bCs/>
            <w:sz w:val="20"/>
            <w:szCs w:val="20"/>
          </w:rPr>
          <w:t xml:space="preserve">Свод правил водоснабжение. Наружные сети и сооружения» </w:t>
        </w:r>
        <w:r w:rsidRPr="00F377AE">
          <w:rPr>
            <w:rStyle w:val="ab"/>
            <w:sz w:val="20"/>
            <w:szCs w:val="20"/>
          </w:rPr>
          <w:t>с учетом примечаний табл.1</w:t>
        </w:r>
      </w:hyperlink>
    </w:p>
    <w:p w:rsidR="001504FE" w:rsidRPr="00F377AE" w:rsidRDefault="001504FE" w:rsidP="00F377AE">
      <w:pPr>
        <w:contextualSpacing/>
        <w:jc w:val="both"/>
        <w:rPr>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1.1.4.</w:t>
      </w:r>
    </w:p>
    <w:p w:rsidR="001504FE" w:rsidRPr="00F377AE" w:rsidRDefault="001504FE" w:rsidP="00F377AE">
      <w:pPr>
        <w:pStyle w:val="afff0"/>
        <w:spacing w:line="240" w:lineRule="auto"/>
        <w:ind w:left="0"/>
        <w:contextualSpacing/>
        <w:rPr>
          <w:rFonts w:ascii="Times New Roman" w:hAnsi="Times New Roman"/>
        </w:rPr>
      </w:pPr>
      <w:r w:rsidRPr="00F377AE">
        <w:rPr>
          <w:rFonts w:ascii="Times New Roman" w:hAnsi="Times New Roman"/>
        </w:rPr>
        <w:t xml:space="preserve">Расчетные показатели приняты на уровне установленном </w:t>
      </w:r>
      <w:hyperlink r:id="rId71" w:history="1">
        <w:r w:rsidRPr="00F377AE">
          <w:rPr>
            <w:rStyle w:val="ab"/>
            <w:rFonts w:ascii="Times New Roman" w:hAnsi="Times New Roman"/>
          </w:rPr>
          <w:t>СП 124.13330 «</w:t>
        </w:r>
        <w:r w:rsidRPr="00F377AE">
          <w:rPr>
            <w:rFonts w:ascii="Times New Roman" w:hAnsi="Times New Roman"/>
            <w:bCs/>
          </w:rPr>
          <w:t>Тепловые сети»</w:t>
        </w:r>
        <w:r w:rsidRPr="00F377AE">
          <w:rPr>
            <w:rStyle w:val="ab"/>
            <w:rFonts w:ascii="Times New Roman" w:hAnsi="Times New Roman"/>
          </w:rPr>
          <w:t>.</w:t>
        </w:r>
      </w:hyperlink>
    </w:p>
    <w:p w:rsidR="001504FE" w:rsidRPr="00F377AE" w:rsidRDefault="001504FE" w:rsidP="00F377AE">
      <w:pPr>
        <w:contextualSpacing/>
        <w:jc w:val="both"/>
        <w:rPr>
          <w:sz w:val="20"/>
          <w:szCs w:val="20"/>
        </w:rPr>
      </w:pPr>
    </w:p>
    <w:p w:rsidR="001504FE" w:rsidRPr="00F377AE" w:rsidRDefault="001504FE" w:rsidP="00F377AE">
      <w:pPr>
        <w:jc w:val="both"/>
        <w:rPr>
          <w:color w:val="000000"/>
          <w:sz w:val="20"/>
          <w:szCs w:val="20"/>
          <w:u w:val="single"/>
        </w:rPr>
      </w:pPr>
      <w:r w:rsidRPr="00F377AE">
        <w:rPr>
          <w:color w:val="000000"/>
          <w:sz w:val="20"/>
          <w:szCs w:val="20"/>
          <w:u w:val="single"/>
        </w:rPr>
        <w:t>Обоснование расчетных показателей объектов по пункту 1.1.5.</w:t>
      </w:r>
    </w:p>
    <w:p w:rsidR="001504FE" w:rsidRPr="00F377AE" w:rsidRDefault="001504FE" w:rsidP="00F377AE">
      <w:pPr>
        <w:pStyle w:val="afff0"/>
        <w:spacing w:line="240" w:lineRule="auto"/>
        <w:ind w:left="0"/>
        <w:contextualSpacing/>
        <w:rPr>
          <w:rFonts w:ascii="Times New Roman" w:hAnsi="Times New Roman"/>
        </w:rPr>
      </w:pPr>
      <w:r w:rsidRPr="00F377AE">
        <w:rPr>
          <w:rFonts w:ascii="Times New Roman" w:hAnsi="Times New Roman"/>
        </w:rPr>
        <w:t xml:space="preserve">Расчетные показатели приняты на уровне установленном </w:t>
      </w:r>
      <w:hyperlink r:id="rId72" w:history="1">
        <w:r w:rsidRPr="00F377AE">
          <w:rPr>
            <w:rStyle w:val="ab"/>
            <w:rFonts w:ascii="Times New Roman" w:hAnsi="Times New Roman"/>
          </w:rPr>
          <w:t>СП 32.13330.2012 «Канализация. Наружные сети и сооружения.»</w:t>
        </w:r>
      </w:hyperlink>
      <w:r w:rsidRPr="00F377AE">
        <w:rPr>
          <w:rFonts w:ascii="Times New Roman" w:hAnsi="Times New Roman"/>
        </w:rPr>
        <w:t xml:space="preserve">. </w:t>
      </w:r>
    </w:p>
    <w:p w:rsidR="001504FE" w:rsidRPr="00F377AE" w:rsidRDefault="001504FE" w:rsidP="00F377AE">
      <w:pPr>
        <w:contextualSpacing/>
        <w:jc w:val="both"/>
        <w:rPr>
          <w:sz w:val="20"/>
          <w:szCs w:val="20"/>
        </w:rPr>
      </w:pPr>
    </w:p>
    <w:p w:rsidR="001504FE" w:rsidRPr="00F377AE" w:rsidRDefault="001504FE" w:rsidP="00F377AE">
      <w:pPr>
        <w:pStyle w:val="30"/>
        <w:widowControl w:val="0"/>
        <w:autoSpaceDE w:val="0"/>
        <w:autoSpaceDN w:val="0"/>
        <w:adjustRightInd w:val="0"/>
        <w:jc w:val="both"/>
        <w:rPr>
          <w:i/>
          <w:color w:val="000000"/>
          <w:sz w:val="20"/>
          <w:szCs w:val="20"/>
        </w:rPr>
      </w:pPr>
      <w:r w:rsidRPr="00F377AE">
        <w:rPr>
          <w:i/>
          <w:color w:val="000000"/>
          <w:sz w:val="20"/>
          <w:szCs w:val="20"/>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1504FE" w:rsidRPr="00F377AE" w:rsidRDefault="001504FE" w:rsidP="00F377AE">
      <w:pPr>
        <w:rPr>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1.2.1</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приняты на уровне расчетных показателей,  установленных частью 11.6 </w:t>
      </w:r>
      <w:r w:rsidRPr="00F377AE">
        <w:rPr>
          <w:rFonts w:ascii="Times New Roman" w:hAnsi="Times New Roman"/>
          <w:bCs/>
          <w:color w:val="000000"/>
        </w:rPr>
        <w:t>СП 42.13330.2016</w:t>
      </w:r>
      <w:r w:rsidRPr="00F377AE">
        <w:rPr>
          <w:rFonts w:ascii="Times New Roman" w:hAnsi="Times New Roman"/>
          <w:b/>
          <w:bCs/>
          <w:color w:val="000000"/>
        </w:rPr>
        <w:t xml:space="preserve"> «</w:t>
      </w:r>
      <w:r w:rsidRPr="00F377AE">
        <w:rPr>
          <w:rFonts w:ascii="Times New Roman" w:hAnsi="Times New Roman"/>
          <w:color w:val="000000"/>
        </w:rPr>
        <w:t>Градостроительство. Планировка и застройка городских и сельских поселений».</w:t>
      </w:r>
    </w:p>
    <w:p w:rsidR="001504FE" w:rsidRPr="00F377AE" w:rsidRDefault="001504FE" w:rsidP="00F377AE">
      <w:pPr>
        <w:contextualSpacing/>
        <w:jc w:val="both"/>
        <w:rPr>
          <w:color w:val="000000"/>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1.2.2</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 приняты на уровне расчетных показателей,  установленных частью 11.6 </w:t>
      </w:r>
      <w:r w:rsidRPr="00F377AE">
        <w:rPr>
          <w:rFonts w:ascii="Times New Roman" w:hAnsi="Times New Roman"/>
          <w:bCs/>
          <w:color w:val="000000"/>
        </w:rPr>
        <w:t>СП 42.13330.2016</w:t>
      </w:r>
      <w:r w:rsidRPr="00F377AE">
        <w:rPr>
          <w:rFonts w:ascii="Times New Roman" w:hAnsi="Times New Roman"/>
          <w:b/>
          <w:bCs/>
          <w:color w:val="000000"/>
        </w:rPr>
        <w:t xml:space="preserve"> «</w:t>
      </w:r>
      <w:r w:rsidRPr="00F377AE">
        <w:rPr>
          <w:rFonts w:ascii="Times New Roman" w:hAnsi="Times New Roman"/>
          <w:color w:val="000000"/>
        </w:rPr>
        <w:t>Градостроительство. Планировка и застройка городских и сельских поселений».</w:t>
      </w:r>
    </w:p>
    <w:p w:rsidR="001504FE" w:rsidRPr="00F377AE" w:rsidRDefault="001504FE" w:rsidP="00F377AE">
      <w:pPr>
        <w:pStyle w:val="2"/>
        <w:jc w:val="both"/>
        <w:rPr>
          <w:color w:val="000000"/>
          <w:sz w:val="20"/>
          <w:szCs w:val="20"/>
        </w:rPr>
      </w:pPr>
      <w:r w:rsidRPr="00F377AE">
        <w:rPr>
          <w:color w:val="000000"/>
          <w:sz w:val="20"/>
          <w:szCs w:val="20"/>
        </w:rPr>
        <w:t>2.3 Обоснование расчетных показателей объектов</w:t>
      </w:r>
      <w:r w:rsidRPr="00F377AE">
        <w:rPr>
          <w:b w:val="0"/>
          <w:color w:val="000000"/>
          <w:sz w:val="20"/>
          <w:szCs w:val="20"/>
        </w:rPr>
        <w:t xml:space="preserve"> </w:t>
      </w:r>
      <w:r w:rsidRPr="00F377AE">
        <w:rPr>
          <w:color w:val="000000"/>
          <w:sz w:val="20"/>
          <w:szCs w:val="20"/>
        </w:rPr>
        <w:t>относящихся к областям физической культуры и массового спорта местного значения содержащихся в разделе 1.3 нормативов.</w:t>
      </w:r>
    </w:p>
    <w:p w:rsidR="001504FE" w:rsidRPr="00F377AE" w:rsidRDefault="001504FE" w:rsidP="00F377AE">
      <w:pPr>
        <w:contextualSpacing/>
        <w:jc w:val="both"/>
        <w:rPr>
          <w:b/>
          <w:color w:val="000000"/>
          <w:sz w:val="20"/>
          <w:szCs w:val="20"/>
        </w:rPr>
      </w:pPr>
    </w:p>
    <w:p w:rsidR="001504FE" w:rsidRPr="00F377AE" w:rsidRDefault="001504FE" w:rsidP="00F377AE">
      <w:pPr>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1.3</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 xml:space="preserve">№1,2,4 приняты на уровне установленном в </w:t>
      </w:r>
      <w:r w:rsidRPr="00F377AE">
        <w:rPr>
          <w:rFonts w:ascii="Times New Roman" w:hAnsi="Times New Roman"/>
          <w:bCs/>
          <w:color w:val="000000"/>
        </w:rPr>
        <w:t>СП 42.13330.2016</w:t>
      </w:r>
      <w:r w:rsidRPr="00F377AE">
        <w:rPr>
          <w:rFonts w:ascii="Times New Roman" w:hAnsi="Times New Roman"/>
          <w:color w:val="000000"/>
        </w:rPr>
        <w:t xml:space="preserve"> «Градостроительство. Планировка и застройка городских и сельских поселений», приложение Д.</w:t>
      </w:r>
    </w:p>
    <w:p w:rsidR="001504FE" w:rsidRPr="00F377AE" w:rsidRDefault="001504FE" w:rsidP="00F377AE">
      <w:pPr>
        <w:pStyle w:val="afff0"/>
        <w:spacing w:line="240" w:lineRule="auto"/>
        <w:ind w:left="0"/>
        <w:contextualSpacing/>
        <w:rPr>
          <w:rFonts w:ascii="Times New Roman" w:hAnsi="Times New Roman"/>
          <w:color w:val="000000"/>
        </w:rPr>
      </w:pPr>
      <w:r w:rsidRPr="00F377AE">
        <w:rPr>
          <w:rFonts w:ascii="Times New Roman" w:hAnsi="Times New Roman"/>
          <w:color w:val="000000"/>
        </w:rPr>
        <w:t>№3</w:t>
      </w:r>
      <w:r w:rsidRPr="00F377AE">
        <w:rPr>
          <w:rFonts w:ascii="Times New Roman" w:hAnsi="Times New Roman"/>
          <w:b/>
          <w:color w:val="000000"/>
        </w:rPr>
        <w:t xml:space="preserve"> </w:t>
      </w:r>
      <w:r w:rsidRPr="00F377AE">
        <w:rPr>
          <w:rFonts w:ascii="Times New Roman" w:hAnsi="Times New Roman"/>
          <w:color w:val="000000"/>
        </w:rPr>
        <w:t>принят в соответствии</w:t>
      </w:r>
      <w:r w:rsidRPr="00F377AE">
        <w:rPr>
          <w:rFonts w:ascii="Times New Roman" w:hAnsi="Times New Roman"/>
          <w:b/>
          <w:color w:val="000000"/>
        </w:rPr>
        <w:t xml:space="preserve"> </w:t>
      </w:r>
      <w:r w:rsidRPr="00F377AE">
        <w:rPr>
          <w:rFonts w:ascii="Times New Roman" w:hAnsi="Times New Roman"/>
          <w:color w:val="000000"/>
        </w:rPr>
        <w:t xml:space="preserve">с </w:t>
      </w:r>
      <w:hyperlink r:id="rId73" w:history="1">
        <w:r w:rsidRPr="00F377AE">
          <w:rPr>
            <w:rStyle w:val="ab"/>
            <w:rFonts w:ascii="Times New Roman" w:hAnsi="Times New Roman"/>
            <w:color w:val="000000"/>
          </w:rPr>
          <w:t>социальными нормативами и нормами одобренными распоряжением Правительства</w:t>
        </w:r>
        <w:r w:rsidRPr="00F377AE">
          <w:rPr>
            <w:rStyle w:val="ab"/>
            <w:rFonts w:ascii="Times New Roman" w:hAnsi="Times New Roman"/>
            <w:b/>
            <w:color w:val="000000"/>
          </w:rPr>
          <w:t xml:space="preserve"> </w:t>
        </w:r>
        <w:r w:rsidRPr="00F377AE">
          <w:rPr>
            <w:rStyle w:val="ab"/>
            <w:rFonts w:ascii="Times New Roman" w:hAnsi="Times New Roman"/>
            <w:color w:val="000000"/>
          </w:rPr>
          <w:t>Российской Федерации от 3 июля 1996 г. № 1063-р ( с последующими изменениями )</w:t>
        </w:r>
      </w:hyperlink>
    </w:p>
    <w:p w:rsidR="001504FE" w:rsidRPr="00F377AE" w:rsidRDefault="001504FE" w:rsidP="00F377AE">
      <w:pPr>
        <w:pStyle w:val="afff0"/>
        <w:spacing w:line="240" w:lineRule="auto"/>
        <w:ind w:left="0"/>
        <w:contextualSpacing/>
        <w:rPr>
          <w:rFonts w:ascii="Times New Roman" w:hAnsi="Times New Roman"/>
        </w:rPr>
      </w:pPr>
    </w:p>
    <w:p w:rsidR="001504FE" w:rsidRPr="00F377AE" w:rsidRDefault="001504FE" w:rsidP="00F377AE">
      <w:pPr>
        <w:tabs>
          <w:tab w:val="left" w:pos="9923"/>
        </w:tabs>
        <w:autoSpaceDE w:val="0"/>
        <w:autoSpaceDN w:val="0"/>
        <w:adjustRightInd w:val="0"/>
        <w:jc w:val="both"/>
        <w:rPr>
          <w:b/>
          <w:bCs/>
          <w:sz w:val="20"/>
          <w:szCs w:val="20"/>
        </w:rPr>
      </w:pPr>
      <w:r w:rsidRPr="00F377AE">
        <w:rPr>
          <w:b/>
          <w:bCs/>
          <w:sz w:val="20"/>
          <w:szCs w:val="20"/>
        </w:rPr>
        <w:t>3.ПРАВИЛА И ОБЛАСТЬ ПРИМЕНЕНИЯ РАСЧЕТНЫХ ПОКАЗАТЕЛЕЙ, СОДЕРЖАЩИХСЯ В ОСНОВНОЙ ЧАСТИ НОРМАТИВОВ ГРАДОСТРОИТЕЛЬНОГО ПРОЕКТИРОВАНИЯ.</w:t>
      </w:r>
    </w:p>
    <w:p w:rsidR="001504FE" w:rsidRPr="00F377AE" w:rsidRDefault="001504FE" w:rsidP="00F377AE">
      <w:pPr>
        <w:tabs>
          <w:tab w:val="left" w:pos="9923"/>
        </w:tabs>
        <w:autoSpaceDE w:val="0"/>
        <w:autoSpaceDN w:val="0"/>
        <w:adjustRightInd w:val="0"/>
        <w:jc w:val="both"/>
        <w:rPr>
          <w:sz w:val="20"/>
          <w:szCs w:val="20"/>
        </w:rPr>
      </w:pPr>
    </w:p>
    <w:p w:rsidR="001504FE" w:rsidRPr="00F377AE" w:rsidRDefault="001504FE" w:rsidP="00F377AE">
      <w:pPr>
        <w:tabs>
          <w:tab w:val="left" w:pos="9923"/>
        </w:tabs>
        <w:ind w:firstLine="567"/>
        <w:contextualSpacing/>
        <w:jc w:val="both"/>
        <w:rPr>
          <w:sz w:val="20"/>
          <w:szCs w:val="20"/>
        </w:rPr>
      </w:pPr>
      <w:r w:rsidRPr="00F377AE">
        <w:rPr>
          <w:sz w:val="20"/>
          <w:szCs w:val="20"/>
        </w:rPr>
        <w:t xml:space="preserve">Местные нормативы градостроительного проектирования Степановского сельсовета Бессоновского района Пензенской области разработаны в целях установления совокупности расчетных </w:t>
      </w:r>
      <w:r w:rsidRPr="00F377AE">
        <w:rPr>
          <w:sz w:val="20"/>
          <w:szCs w:val="20"/>
        </w:rPr>
        <w:lastRenderedPageBreak/>
        <w:t xml:space="preserve">показателей минимально допустимого уровня обеспеченности объектами местного значения относящимися к областям: электро-, газо, водо-, теплоснабжения и водоотведения, автомобильных дорог местного значения; физической культуры и массового спорта, иных областей в связи с решением вопросов местного значения Степановского сельсовета Бессоновского района Пензенской области, а также расчетных показателей максимально допустимого уровня территориальной доступности таких объектов для населения Степановского сельсовета Бессоновского района Пензенской области. </w:t>
      </w:r>
    </w:p>
    <w:p w:rsidR="001504FE" w:rsidRPr="00F377AE" w:rsidRDefault="001504FE" w:rsidP="00F377AE">
      <w:pPr>
        <w:pStyle w:val="2"/>
        <w:tabs>
          <w:tab w:val="left" w:pos="9923"/>
        </w:tabs>
        <w:ind w:firstLine="567"/>
        <w:jc w:val="both"/>
        <w:rPr>
          <w:sz w:val="20"/>
          <w:szCs w:val="20"/>
        </w:rPr>
      </w:pPr>
      <w:r w:rsidRPr="00F377AE">
        <w:rPr>
          <w:sz w:val="20"/>
          <w:szCs w:val="20"/>
        </w:rPr>
        <w:t>3.1 Область применения расчетных показателей нормативов градостроительного проектирования Степановского сельсовета Бессоновского района Пензенской области</w:t>
      </w:r>
    </w:p>
    <w:p w:rsidR="001504FE" w:rsidRPr="00F377AE" w:rsidRDefault="001504FE" w:rsidP="00F377AE">
      <w:pPr>
        <w:tabs>
          <w:tab w:val="left" w:pos="9923"/>
        </w:tabs>
        <w:contextualSpacing/>
        <w:jc w:val="both"/>
        <w:rPr>
          <w:sz w:val="20"/>
          <w:szCs w:val="20"/>
        </w:rPr>
      </w:pPr>
      <w:r w:rsidRPr="00F377AE">
        <w:rPr>
          <w:sz w:val="20"/>
          <w:szCs w:val="20"/>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Степановского сельсовета Бессоновского района Пензенской области где имеются объекты нормирования относящиеся к объектам местного значения. </w:t>
      </w:r>
    </w:p>
    <w:p w:rsidR="001504FE" w:rsidRPr="00F377AE" w:rsidRDefault="001504FE" w:rsidP="00F377AE">
      <w:pPr>
        <w:tabs>
          <w:tab w:val="left" w:pos="9923"/>
        </w:tabs>
        <w:contextualSpacing/>
        <w:jc w:val="both"/>
        <w:rPr>
          <w:sz w:val="20"/>
          <w:szCs w:val="20"/>
        </w:rPr>
      </w:pPr>
      <w:r w:rsidRPr="00F377AE">
        <w:rPr>
          <w:sz w:val="20"/>
          <w:szCs w:val="20"/>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Степановского сельсовета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1504FE" w:rsidRPr="00F377AE" w:rsidRDefault="001504FE" w:rsidP="00F377AE">
      <w:pPr>
        <w:tabs>
          <w:tab w:val="left" w:pos="9923"/>
        </w:tabs>
        <w:contextualSpacing/>
        <w:jc w:val="both"/>
        <w:rPr>
          <w:sz w:val="20"/>
          <w:szCs w:val="20"/>
        </w:rPr>
      </w:pPr>
      <w:r w:rsidRPr="00F377AE">
        <w:rPr>
          <w:sz w:val="20"/>
          <w:szCs w:val="20"/>
        </w:rPr>
        <w:t xml:space="preserve"> Расчетные показатели местных  нормативов градостроительного проектирования Степановского сельсовета Бессоновского района Пензенской области  применяются:</w:t>
      </w:r>
    </w:p>
    <w:p w:rsidR="001504FE" w:rsidRPr="00F377AE" w:rsidRDefault="001504FE" w:rsidP="00F377AE">
      <w:pPr>
        <w:tabs>
          <w:tab w:val="left" w:pos="9923"/>
        </w:tabs>
        <w:contextualSpacing/>
        <w:jc w:val="both"/>
        <w:rPr>
          <w:sz w:val="20"/>
          <w:szCs w:val="20"/>
        </w:rPr>
      </w:pPr>
      <w:r w:rsidRPr="00F377AE">
        <w:rPr>
          <w:sz w:val="20"/>
          <w:szCs w:val="20"/>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1504FE" w:rsidRPr="00F377AE" w:rsidRDefault="001504FE" w:rsidP="00F377AE">
      <w:pPr>
        <w:tabs>
          <w:tab w:val="left" w:pos="9923"/>
        </w:tabs>
        <w:contextualSpacing/>
        <w:jc w:val="both"/>
        <w:rPr>
          <w:sz w:val="20"/>
          <w:szCs w:val="20"/>
        </w:rPr>
      </w:pPr>
      <w:r w:rsidRPr="00F377AE">
        <w:rPr>
          <w:sz w:val="20"/>
          <w:szCs w:val="20"/>
        </w:rPr>
        <w:t xml:space="preserve"> 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1504FE" w:rsidRPr="00F377AE" w:rsidRDefault="001504FE" w:rsidP="00F377AE">
      <w:pPr>
        <w:tabs>
          <w:tab w:val="left" w:pos="9923"/>
        </w:tabs>
        <w:contextualSpacing/>
        <w:jc w:val="both"/>
        <w:rPr>
          <w:sz w:val="20"/>
          <w:szCs w:val="20"/>
        </w:rPr>
      </w:pPr>
      <w:r w:rsidRPr="00F377AE">
        <w:rPr>
          <w:sz w:val="20"/>
          <w:szCs w:val="20"/>
        </w:rPr>
        <w:t xml:space="preserve"> Расчетные показатели местных нормативов градостроительного проектирования также применяются:</w:t>
      </w:r>
    </w:p>
    <w:p w:rsidR="001504FE" w:rsidRPr="00F377AE" w:rsidRDefault="001504FE" w:rsidP="00F377AE">
      <w:pPr>
        <w:tabs>
          <w:tab w:val="left" w:pos="9923"/>
        </w:tabs>
        <w:contextualSpacing/>
        <w:jc w:val="both"/>
        <w:rPr>
          <w:sz w:val="20"/>
          <w:szCs w:val="20"/>
        </w:rPr>
      </w:pPr>
      <w:r w:rsidRPr="00F377AE">
        <w:rPr>
          <w:sz w:val="20"/>
          <w:szCs w:val="20"/>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1504FE" w:rsidRPr="00F377AE" w:rsidRDefault="001504FE" w:rsidP="00F377AE">
      <w:pPr>
        <w:tabs>
          <w:tab w:val="left" w:pos="9923"/>
        </w:tabs>
        <w:contextualSpacing/>
        <w:jc w:val="both"/>
        <w:rPr>
          <w:sz w:val="20"/>
          <w:szCs w:val="20"/>
        </w:rPr>
      </w:pPr>
      <w:r w:rsidRPr="00F377AE">
        <w:rPr>
          <w:sz w:val="20"/>
          <w:szCs w:val="20"/>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1504FE" w:rsidRPr="00F377AE" w:rsidRDefault="001504FE" w:rsidP="00F377AE">
      <w:pPr>
        <w:tabs>
          <w:tab w:val="left" w:pos="9923"/>
        </w:tabs>
        <w:contextualSpacing/>
        <w:jc w:val="both"/>
        <w:rPr>
          <w:sz w:val="20"/>
          <w:szCs w:val="20"/>
        </w:rPr>
      </w:pPr>
      <w:r w:rsidRPr="00F377AE">
        <w:rPr>
          <w:sz w:val="20"/>
          <w:szCs w:val="20"/>
        </w:rPr>
        <w:t>- при осуществлении контроля соблюдения участниками градостроительной деятельности законодательства о градостроительной деятельности.</w:t>
      </w:r>
    </w:p>
    <w:p w:rsidR="001504FE" w:rsidRPr="00F377AE" w:rsidRDefault="001504FE" w:rsidP="00F377AE">
      <w:pPr>
        <w:tabs>
          <w:tab w:val="left" w:pos="9923"/>
        </w:tabs>
        <w:contextualSpacing/>
        <w:jc w:val="both"/>
        <w:rPr>
          <w:sz w:val="20"/>
          <w:szCs w:val="20"/>
        </w:rPr>
      </w:pPr>
      <w:r w:rsidRPr="00F377AE">
        <w:rPr>
          <w:sz w:val="20"/>
          <w:szCs w:val="20"/>
        </w:rPr>
        <w:t xml:space="preserve">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 </w:t>
      </w:r>
    </w:p>
    <w:p w:rsidR="001504FE" w:rsidRPr="00F377AE" w:rsidRDefault="001504FE" w:rsidP="00F377AE">
      <w:pPr>
        <w:tabs>
          <w:tab w:val="left" w:pos="9923"/>
        </w:tabs>
        <w:contextualSpacing/>
        <w:jc w:val="both"/>
        <w:rPr>
          <w:sz w:val="20"/>
          <w:szCs w:val="20"/>
        </w:rPr>
      </w:pPr>
    </w:p>
    <w:p w:rsidR="001504FE" w:rsidRPr="00F377AE" w:rsidRDefault="001504FE" w:rsidP="00F377AE">
      <w:pPr>
        <w:tabs>
          <w:tab w:val="left" w:pos="9923"/>
        </w:tabs>
        <w:contextualSpacing/>
        <w:jc w:val="both"/>
        <w:rPr>
          <w:b/>
          <w:i/>
          <w:sz w:val="20"/>
          <w:szCs w:val="20"/>
        </w:rPr>
      </w:pPr>
      <w:r w:rsidRPr="00F377AE">
        <w:rPr>
          <w:b/>
          <w:i/>
          <w:sz w:val="20"/>
          <w:szCs w:val="20"/>
        </w:rPr>
        <w:t xml:space="preserve">       3.2.Правила применения  расчетных показателей местных нормативов градостроительного проектирования Степановского сельсовета Бессоновского района Пензенской области</w:t>
      </w:r>
    </w:p>
    <w:p w:rsidR="001504FE" w:rsidRPr="00F377AE" w:rsidRDefault="001504FE" w:rsidP="00F377AE">
      <w:pPr>
        <w:tabs>
          <w:tab w:val="left" w:pos="9923"/>
        </w:tabs>
        <w:contextualSpacing/>
        <w:jc w:val="both"/>
        <w:rPr>
          <w:sz w:val="20"/>
          <w:szCs w:val="20"/>
        </w:rPr>
      </w:pPr>
      <w:r w:rsidRPr="00F377AE">
        <w:rPr>
          <w:sz w:val="20"/>
          <w:szCs w:val="20"/>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Степановского сельсовета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1504FE" w:rsidRPr="00F377AE" w:rsidRDefault="001504FE" w:rsidP="00F377AE">
      <w:pPr>
        <w:contextualSpacing/>
        <w:jc w:val="both"/>
        <w:rPr>
          <w:sz w:val="20"/>
          <w:szCs w:val="20"/>
        </w:rPr>
      </w:pPr>
      <w:r w:rsidRPr="00F377AE">
        <w:rPr>
          <w:sz w:val="20"/>
          <w:szCs w:val="20"/>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1504FE" w:rsidRPr="00F377AE" w:rsidRDefault="001504FE" w:rsidP="00F377AE">
      <w:pPr>
        <w:contextualSpacing/>
        <w:jc w:val="both"/>
        <w:rPr>
          <w:sz w:val="20"/>
          <w:szCs w:val="20"/>
        </w:rPr>
      </w:pPr>
      <w:r w:rsidRPr="00F377AE">
        <w:rPr>
          <w:sz w:val="20"/>
          <w:szCs w:val="20"/>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w:t>
      </w:r>
    </w:p>
    <w:p w:rsidR="00E041F8" w:rsidRPr="00F377AE" w:rsidRDefault="00E041F8" w:rsidP="00F377AE">
      <w:pPr>
        <w:contextualSpacing/>
        <w:jc w:val="both"/>
        <w:rPr>
          <w:sz w:val="20"/>
          <w:szCs w:val="20"/>
        </w:rPr>
      </w:pPr>
    </w:p>
    <w:p w:rsidR="00E041F8" w:rsidRPr="00F377AE" w:rsidRDefault="00E041F8" w:rsidP="00F377AE">
      <w:pPr>
        <w:contextualSpacing/>
        <w:jc w:val="both"/>
        <w:rPr>
          <w:sz w:val="20"/>
          <w:szCs w:val="20"/>
        </w:rPr>
      </w:pPr>
    </w:p>
    <w:p w:rsidR="00E041F8" w:rsidRPr="00F377AE" w:rsidRDefault="00E041F8" w:rsidP="00F377AE">
      <w:pPr>
        <w:contextualSpacing/>
        <w:jc w:val="both"/>
        <w:rPr>
          <w:sz w:val="20"/>
          <w:szCs w:val="20"/>
        </w:rPr>
      </w:pPr>
    </w:p>
    <w:p w:rsidR="00E041F8" w:rsidRPr="00F377AE" w:rsidRDefault="00E041F8" w:rsidP="00F377AE">
      <w:pPr>
        <w:contextualSpacing/>
        <w:jc w:val="both"/>
        <w:rPr>
          <w:sz w:val="20"/>
          <w:szCs w:val="20"/>
        </w:rPr>
      </w:pPr>
    </w:p>
    <w:p w:rsidR="00E041F8" w:rsidRPr="00F377AE" w:rsidRDefault="00E041F8" w:rsidP="00F377AE">
      <w:pPr>
        <w:contextualSpacing/>
        <w:jc w:val="both"/>
        <w:rPr>
          <w:sz w:val="20"/>
          <w:szCs w:val="20"/>
        </w:rPr>
      </w:pPr>
    </w:p>
    <w:p w:rsidR="00E041F8" w:rsidRPr="00F377AE" w:rsidRDefault="00E041F8" w:rsidP="00F377AE">
      <w:pPr>
        <w:contextualSpacing/>
        <w:jc w:val="both"/>
        <w:rPr>
          <w:sz w:val="20"/>
          <w:szCs w:val="20"/>
        </w:rPr>
      </w:pPr>
    </w:p>
    <w:p w:rsidR="00E041F8" w:rsidRPr="00F377AE" w:rsidRDefault="00E041F8" w:rsidP="00F377AE">
      <w:pPr>
        <w:contextualSpacing/>
        <w:jc w:val="both"/>
        <w:rPr>
          <w:sz w:val="20"/>
          <w:szCs w:val="20"/>
        </w:rPr>
      </w:pPr>
    </w:p>
    <w:p w:rsidR="001504FE" w:rsidRPr="00AD3AA5" w:rsidRDefault="001504FE" w:rsidP="001504FE">
      <w:pPr>
        <w:autoSpaceDE w:val="0"/>
        <w:autoSpaceDN w:val="0"/>
        <w:adjustRightInd w:val="0"/>
        <w:ind w:right="-285"/>
        <w:outlineLvl w:val="0"/>
        <w:rPr>
          <w:rFonts w:cs="Calibri"/>
          <w:b/>
          <w:color w:val="000000"/>
          <w:sz w:val="20"/>
          <w:szCs w:val="20"/>
        </w:rPr>
      </w:pPr>
    </w:p>
    <w:p w:rsidR="001504FE" w:rsidRPr="00AD3AA5" w:rsidRDefault="001504FE" w:rsidP="001504FE">
      <w:pPr>
        <w:autoSpaceDE w:val="0"/>
        <w:autoSpaceDN w:val="0"/>
        <w:adjustRightInd w:val="0"/>
        <w:ind w:right="-285"/>
        <w:jc w:val="right"/>
        <w:outlineLvl w:val="0"/>
        <w:rPr>
          <w:rFonts w:cs="Calibri"/>
          <w:b/>
          <w:color w:val="000000"/>
          <w:sz w:val="20"/>
          <w:szCs w:val="20"/>
        </w:rPr>
      </w:pPr>
      <w:r w:rsidRPr="00AD3AA5">
        <w:rPr>
          <w:rFonts w:cs="Calibri"/>
          <w:b/>
          <w:color w:val="000000"/>
          <w:sz w:val="20"/>
          <w:szCs w:val="20"/>
        </w:rPr>
        <w:t>Приложение 10</w:t>
      </w:r>
    </w:p>
    <w:p w:rsidR="001504FE" w:rsidRPr="00AD3AA5" w:rsidRDefault="001504FE" w:rsidP="001504FE">
      <w:pPr>
        <w:autoSpaceDE w:val="0"/>
        <w:autoSpaceDN w:val="0"/>
        <w:adjustRightInd w:val="0"/>
        <w:ind w:right="-285"/>
        <w:jc w:val="right"/>
        <w:outlineLvl w:val="0"/>
        <w:rPr>
          <w:rFonts w:cs="Calibri"/>
          <w:b/>
          <w:color w:val="000000"/>
          <w:sz w:val="20"/>
          <w:szCs w:val="20"/>
        </w:rPr>
      </w:pPr>
    </w:p>
    <w:p w:rsidR="001504FE" w:rsidRPr="00AD3AA5" w:rsidRDefault="001504FE" w:rsidP="001504FE">
      <w:pPr>
        <w:autoSpaceDE w:val="0"/>
        <w:autoSpaceDN w:val="0"/>
        <w:adjustRightInd w:val="0"/>
        <w:ind w:right="-285"/>
        <w:jc w:val="right"/>
        <w:outlineLvl w:val="0"/>
        <w:rPr>
          <w:rFonts w:cs="Calibri"/>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ind w:right="-285"/>
        <w:jc w:val="center"/>
        <w:rPr>
          <w:color w:val="000000"/>
          <w:sz w:val="20"/>
          <w:szCs w:val="20"/>
        </w:rPr>
      </w:pPr>
    </w:p>
    <w:p w:rsidR="001504FE" w:rsidRPr="00AD3AA5" w:rsidRDefault="001504FE" w:rsidP="001504FE">
      <w:pPr>
        <w:jc w:val="center"/>
        <w:rPr>
          <w:b/>
          <w:sz w:val="20"/>
          <w:szCs w:val="20"/>
        </w:rPr>
      </w:pPr>
      <w:r w:rsidRPr="00AD3AA5">
        <w:rPr>
          <w:b/>
          <w:sz w:val="20"/>
          <w:szCs w:val="20"/>
        </w:rPr>
        <w:t>МЕСТНЫЕ НОРМАТИВЫ</w:t>
      </w:r>
    </w:p>
    <w:p w:rsidR="001504FE" w:rsidRPr="00AD3AA5" w:rsidRDefault="001504FE" w:rsidP="001504FE">
      <w:pPr>
        <w:jc w:val="center"/>
        <w:rPr>
          <w:b/>
          <w:sz w:val="20"/>
          <w:szCs w:val="20"/>
        </w:rPr>
      </w:pPr>
      <w:r w:rsidRPr="00AD3AA5">
        <w:rPr>
          <w:b/>
          <w:sz w:val="20"/>
          <w:szCs w:val="20"/>
        </w:rPr>
        <w:t>ГРАДОСТРОИТЕЛЬНОГО ПРОЕКТИРОВАНИЯ</w:t>
      </w:r>
    </w:p>
    <w:p w:rsidR="001504FE" w:rsidRPr="00AD3AA5" w:rsidRDefault="001504FE" w:rsidP="001504FE">
      <w:pPr>
        <w:jc w:val="center"/>
        <w:rPr>
          <w:b/>
          <w:sz w:val="20"/>
          <w:szCs w:val="20"/>
        </w:rPr>
      </w:pPr>
      <w:r w:rsidRPr="00AD3AA5">
        <w:rPr>
          <w:b/>
          <w:sz w:val="20"/>
          <w:szCs w:val="20"/>
        </w:rPr>
        <w:t>ЧЕМОДАНОВСКОГО  СЕЛЬСОВЕТА БЕССОНОВСКОГО РАЙОНА</w:t>
      </w:r>
      <w:r w:rsidRPr="00AD3AA5">
        <w:rPr>
          <w:b/>
          <w:sz w:val="20"/>
          <w:szCs w:val="20"/>
        </w:rPr>
        <w:br/>
        <w:t xml:space="preserve"> ПЕНЗЕНСКОЙ ОБЛАСТИ</w:t>
      </w:r>
    </w:p>
    <w:p w:rsidR="001504FE" w:rsidRPr="00AD3AA5" w:rsidRDefault="001504FE" w:rsidP="001504FE">
      <w:pPr>
        <w:ind w:right="-285"/>
        <w:jc w:val="center"/>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rPr>
          <w:color w:val="000000"/>
          <w:sz w:val="20"/>
          <w:szCs w:val="20"/>
        </w:rPr>
      </w:pPr>
    </w:p>
    <w:p w:rsidR="001504FE" w:rsidRPr="00AD3AA5" w:rsidRDefault="001504FE" w:rsidP="001504FE">
      <w:pPr>
        <w:ind w:right="-285"/>
        <w:jc w:val="center"/>
        <w:rPr>
          <w:color w:val="000000"/>
          <w:sz w:val="20"/>
          <w:szCs w:val="20"/>
        </w:rPr>
      </w:pPr>
      <w:r w:rsidRPr="00AD3AA5">
        <w:rPr>
          <w:color w:val="000000"/>
          <w:sz w:val="20"/>
          <w:szCs w:val="20"/>
        </w:rPr>
        <w:t>с. Бессоновка</w:t>
      </w:r>
    </w:p>
    <w:p w:rsidR="001504FE" w:rsidRPr="00AD3AA5" w:rsidRDefault="001504FE" w:rsidP="001504FE">
      <w:pPr>
        <w:ind w:right="-285"/>
        <w:jc w:val="center"/>
        <w:rPr>
          <w:color w:val="000000"/>
          <w:sz w:val="20"/>
          <w:szCs w:val="20"/>
        </w:rPr>
      </w:pPr>
      <w:r w:rsidRPr="00AD3AA5">
        <w:rPr>
          <w:color w:val="000000"/>
          <w:sz w:val="20"/>
          <w:szCs w:val="20"/>
        </w:rPr>
        <w:t>декабрь 2018 г.</w:t>
      </w: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Default="00E041F8" w:rsidP="001504FE">
      <w:pPr>
        <w:ind w:right="-285"/>
        <w:jc w:val="both"/>
        <w:rPr>
          <w:b/>
          <w:color w:val="000000"/>
          <w:sz w:val="20"/>
          <w:szCs w:val="20"/>
        </w:rPr>
      </w:pPr>
    </w:p>
    <w:p w:rsidR="00E041F8" w:rsidRPr="00F377AE" w:rsidRDefault="00E041F8" w:rsidP="00F377AE">
      <w:pPr>
        <w:ind w:right="-285"/>
        <w:jc w:val="both"/>
        <w:rPr>
          <w:b/>
          <w:color w:val="000000"/>
          <w:sz w:val="20"/>
          <w:szCs w:val="20"/>
        </w:rPr>
      </w:pPr>
    </w:p>
    <w:p w:rsidR="001504FE" w:rsidRPr="00F377AE" w:rsidRDefault="001504FE" w:rsidP="00F377AE">
      <w:pPr>
        <w:ind w:right="-285"/>
        <w:jc w:val="both"/>
        <w:rPr>
          <w:b/>
          <w:color w:val="000000"/>
          <w:sz w:val="20"/>
          <w:szCs w:val="20"/>
        </w:rPr>
      </w:pPr>
      <w:r w:rsidRPr="00F377AE">
        <w:rPr>
          <w:b/>
          <w:color w:val="000000"/>
          <w:sz w:val="20"/>
          <w:szCs w:val="20"/>
        </w:rPr>
        <w:t>1.ОСНОВНАЯ ЧАСТЬ</w:t>
      </w:r>
    </w:p>
    <w:p w:rsidR="001504FE" w:rsidRPr="00F377AE" w:rsidRDefault="001504FE" w:rsidP="00F377AE">
      <w:pPr>
        <w:ind w:right="-285"/>
        <w:contextualSpacing/>
        <w:jc w:val="both"/>
        <w:rPr>
          <w:bCs/>
          <w:color w:val="000000"/>
          <w:sz w:val="20"/>
          <w:szCs w:val="20"/>
        </w:rPr>
      </w:pPr>
      <w:r w:rsidRPr="00F377AE">
        <w:rPr>
          <w:bCs/>
          <w:color w:val="000000"/>
          <w:sz w:val="20"/>
          <w:szCs w:val="20"/>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1504FE" w:rsidRPr="00F377AE" w:rsidRDefault="001504FE" w:rsidP="00F377AE">
      <w:pPr>
        <w:pStyle w:val="2"/>
        <w:ind w:firstLine="567"/>
        <w:jc w:val="both"/>
        <w:rPr>
          <w:i/>
          <w:sz w:val="20"/>
          <w:szCs w:val="20"/>
        </w:rPr>
      </w:pPr>
      <w:r w:rsidRPr="00F377AE">
        <w:rPr>
          <w:sz w:val="20"/>
          <w:szCs w:val="20"/>
        </w:rPr>
        <w:t>1.1. Расчетные показатели по объектам, относящимся к областям электро-,  газо-, водо-, теплоснабжения и водоотведения.</w:t>
      </w:r>
    </w:p>
    <w:p w:rsidR="001504FE" w:rsidRPr="00F377AE" w:rsidRDefault="001504FE" w:rsidP="00F377AE">
      <w:pPr>
        <w:pStyle w:val="2"/>
        <w:ind w:right="-285"/>
        <w:jc w:val="both"/>
        <w:rPr>
          <w:color w:val="000000"/>
          <w:sz w:val="20"/>
          <w:szCs w:val="20"/>
        </w:rPr>
      </w:pPr>
      <w:r w:rsidRPr="00F377AE">
        <w:rPr>
          <w:color w:val="000000"/>
          <w:sz w:val="20"/>
          <w:szCs w:val="20"/>
        </w:rPr>
        <w:t xml:space="preserve">1.1.1 Расчетные показатели объектов, относящихся к области электроснабжения: </w:t>
      </w:r>
    </w:p>
    <w:p w:rsidR="001504FE" w:rsidRPr="00F377AE" w:rsidRDefault="001504FE" w:rsidP="00F377AE">
      <w:pPr>
        <w:ind w:right="-285"/>
        <w:contextualSpacing/>
        <w:jc w:val="both"/>
        <w:rPr>
          <w:color w:val="000000"/>
          <w:sz w:val="20"/>
          <w:szCs w:val="20"/>
        </w:rPr>
      </w:pPr>
      <w:r w:rsidRPr="00F377AE">
        <w:rPr>
          <w:color w:val="000000"/>
          <w:sz w:val="20"/>
          <w:szCs w:val="20"/>
        </w:rPr>
        <w:t>-в жилых домах на территории Бессоновского района Пензенской области;</w:t>
      </w:r>
    </w:p>
    <w:p w:rsidR="001504FE" w:rsidRPr="00F377AE" w:rsidRDefault="001504FE" w:rsidP="00F377AE">
      <w:pPr>
        <w:ind w:right="-285"/>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ind w:right="-285"/>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w:t>
      </w:r>
    </w:p>
    <w:p w:rsidR="001504FE" w:rsidRPr="00F377AE" w:rsidRDefault="001504FE" w:rsidP="00F377AE">
      <w:pPr>
        <w:ind w:right="-285"/>
        <w:contextualSpacing/>
        <w:jc w:val="both"/>
        <w:rPr>
          <w:color w:val="000000"/>
          <w:sz w:val="20"/>
          <w:szCs w:val="20"/>
        </w:rPr>
      </w:pPr>
    </w:p>
    <w:p w:rsidR="001504FE" w:rsidRPr="00F377AE" w:rsidRDefault="001504FE" w:rsidP="00F377AE">
      <w:pPr>
        <w:ind w:right="-285"/>
        <w:contextualSpacing/>
        <w:jc w:val="both"/>
        <w:rPr>
          <w:color w:val="000000"/>
          <w:sz w:val="20"/>
          <w:szCs w:val="20"/>
        </w:rPr>
      </w:pPr>
      <w:r w:rsidRPr="00F377AE">
        <w:rPr>
          <w:color w:val="000000"/>
          <w:sz w:val="20"/>
          <w:szCs w:val="20"/>
        </w:rPr>
        <w:t xml:space="preserve">                                                                                                                                     Таблица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3973"/>
        <w:gridCol w:w="2291"/>
        <w:gridCol w:w="3119"/>
      </w:tblGrid>
      <w:tr w:rsidR="001504FE" w:rsidRPr="00F377AE" w:rsidTr="004E3773">
        <w:trPr>
          <w:trHeight w:val="242"/>
        </w:trPr>
        <w:tc>
          <w:tcPr>
            <w:tcW w:w="540" w:type="dxa"/>
            <w:vMerge w:val="restart"/>
            <w:vAlign w:val="center"/>
          </w:tcPr>
          <w:p w:rsidR="001504FE" w:rsidRPr="00F377AE" w:rsidRDefault="001504FE" w:rsidP="00F377AE">
            <w:pPr>
              <w:contextualSpacing/>
              <w:rPr>
                <w:color w:val="000000"/>
                <w:sz w:val="20"/>
                <w:szCs w:val="20"/>
              </w:rPr>
            </w:pPr>
            <w:r w:rsidRPr="00F377AE">
              <w:rPr>
                <w:color w:val="000000"/>
                <w:sz w:val="20"/>
                <w:szCs w:val="20"/>
              </w:rPr>
              <w:t>№</w:t>
            </w:r>
          </w:p>
          <w:p w:rsidR="001504FE" w:rsidRPr="00F377AE" w:rsidRDefault="001504FE" w:rsidP="00F377AE">
            <w:pPr>
              <w:contextualSpacing/>
              <w:rPr>
                <w:color w:val="000000"/>
                <w:sz w:val="20"/>
                <w:szCs w:val="20"/>
              </w:rPr>
            </w:pPr>
            <w:r w:rsidRPr="00F377AE">
              <w:rPr>
                <w:color w:val="000000"/>
                <w:sz w:val="20"/>
                <w:szCs w:val="20"/>
              </w:rPr>
              <w:t>п/п</w:t>
            </w:r>
          </w:p>
        </w:tc>
        <w:tc>
          <w:tcPr>
            <w:tcW w:w="3973" w:type="dxa"/>
            <w:vMerge w:val="restart"/>
            <w:vAlign w:val="center"/>
          </w:tcPr>
          <w:p w:rsidR="001504FE" w:rsidRPr="00F377AE" w:rsidRDefault="001504FE" w:rsidP="00F377AE">
            <w:pPr>
              <w:contextualSpacing/>
              <w:rPr>
                <w:color w:val="000000"/>
                <w:sz w:val="20"/>
                <w:szCs w:val="20"/>
              </w:rPr>
            </w:pPr>
            <w:r w:rsidRPr="00F377AE">
              <w:rPr>
                <w:color w:val="000000"/>
                <w:sz w:val="20"/>
                <w:szCs w:val="20"/>
              </w:rPr>
              <w:t>Наименование объекта</w:t>
            </w:r>
          </w:p>
          <w:p w:rsidR="001504FE" w:rsidRPr="00F377AE" w:rsidRDefault="001504FE" w:rsidP="00F377AE">
            <w:pPr>
              <w:contextualSpacing/>
              <w:rPr>
                <w:color w:val="000000"/>
                <w:sz w:val="20"/>
                <w:szCs w:val="20"/>
              </w:rPr>
            </w:pPr>
            <w:r w:rsidRPr="00F377AE">
              <w:rPr>
                <w:color w:val="000000"/>
                <w:sz w:val="20"/>
                <w:szCs w:val="20"/>
              </w:rPr>
              <w:t>(Наименование ресурса)*</w:t>
            </w:r>
          </w:p>
        </w:tc>
        <w:tc>
          <w:tcPr>
            <w:tcW w:w="5410" w:type="dxa"/>
            <w:gridSpan w:val="2"/>
            <w:vAlign w:val="center"/>
          </w:tcPr>
          <w:p w:rsidR="001504FE" w:rsidRPr="00F377AE" w:rsidRDefault="001504FE" w:rsidP="00F377AE">
            <w:pPr>
              <w:contextualSpacing/>
              <w:rPr>
                <w:color w:val="000000"/>
                <w:sz w:val="20"/>
                <w:szCs w:val="20"/>
              </w:rPr>
            </w:pPr>
            <w:r w:rsidRPr="00F377AE">
              <w:rPr>
                <w:color w:val="000000"/>
                <w:sz w:val="20"/>
                <w:szCs w:val="20"/>
              </w:rPr>
              <w:t>Минимально допустимый уровень обеспеченности</w:t>
            </w:r>
          </w:p>
        </w:tc>
      </w:tr>
      <w:tr w:rsidR="001504FE" w:rsidRPr="00F377AE" w:rsidTr="004E3773">
        <w:trPr>
          <w:trHeight w:val="529"/>
        </w:trPr>
        <w:tc>
          <w:tcPr>
            <w:tcW w:w="540" w:type="dxa"/>
            <w:vMerge/>
            <w:vAlign w:val="center"/>
          </w:tcPr>
          <w:p w:rsidR="001504FE" w:rsidRPr="00F377AE" w:rsidRDefault="001504FE" w:rsidP="00F377AE">
            <w:pPr>
              <w:contextualSpacing/>
              <w:rPr>
                <w:color w:val="000000"/>
                <w:sz w:val="20"/>
                <w:szCs w:val="20"/>
              </w:rPr>
            </w:pPr>
          </w:p>
        </w:tc>
        <w:tc>
          <w:tcPr>
            <w:tcW w:w="3973" w:type="dxa"/>
            <w:vMerge/>
            <w:vAlign w:val="center"/>
          </w:tcPr>
          <w:p w:rsidR="001504FE" w:rsidRPr="00F377AE" w:rsidRDefault="001504FE" w:rsidP="00F377AE">
            <w:pPr>
              <w:contextualSpacing/>
              <w:rPr>
                <w:color w:val="000000"/>
                <w:sz w:val="20"/>
                <w:szCs w:val="20"/>
              </w:rPr>
            </w:pPr>
          </w:p>
        </w:tc>
        <w:tc>
          <w:tcPr>
            <w:tcW w:w="2291" w:type="dxa"/>
            <w:vAlign w:val="center"/>
          </w:tcPr>
          <w:p w:rsidR="001504FE" w:rsidRPr="00F377AE" w:rsidRDefault="001504FE" w:rsidP="00F377AE">
            <w:pPr>
              <w:contextualSpacing/>
              <w:rPr>
                <w:color w:val="000000"/>
                <w:sz w:val="20"/>
                <w:szCs w:val="20"/>
              </w:rPr>
            </w:pPr>
            <w:r w:rsidRPr="00F377AE">
              <w:rPr>
                <w:color w:val="000000"/>
                <w:sz w:val="20"/>
                <w:szCs w:val="20"/>
              </w:rPr>
              <w:t>Электропотребление, кВт·ч/год на 1 чел.</w:t>
            </w:r>
          </w:p>
        </w:tc>
        <w:tc>
          <w:tcPr>
            <w:tcW w:w="3119" w:type="dxa"/>
            <w:vAlign w:val="center"/>
          </w:tcPr>
          <w:p w:rsidR="001504FE" w:rsidRPr="00F377AE" w:rsidRDefault="001504FE" w:rsidP="00F377AE">
            <w:pPr>
              <w:contextualSpacing/>
              <w:rPr>
                <w:sz w:val="20"/>
                <w:szCs w:val="20"/>
              </w:rPr>
            </w:pPr>
            <w:r w:rsidRPr="00F377AE">
              <w:rPr>
                <w:color w:val="000000"/>
                <w:sz w:val="20"/>
                <w:szCs w:val="20"/>
              </w:rPr>
              <w:t>Использование максимума электрической нагрузки, ч/год</w:t>
            </w:r>
          </w:p>
        </w:tc>
      </w:tr>
      <w:tr w:rsidR="001504FE" w:rsidRPr="00F377AE" w:rsidTr="004E3773">
        <w:trPr>
          <w:trHeight w:val="541"/>
        </w:trPr>
        <w:tc>
          <w:tcPr>
            <w:tcW w:w="540" w:type="dxa"/>
            <w:vAlign w:val="center"/>
          </w:tcPr>
          <w:p w:rsidR="001504FE" w:rsidRPr="00F377AE" w:rsidRDefault="001504FE" w:rsidP="00F377AE">
            <w:pPr>
              <w:jc w:val="center"/>
              <w:rPr>
                <w:color w:val="000000"/>
                <w:sz w:val="20"/>
                <w:szCs w:val="20"/>
              </w:rPr>
            </w:pPr>
            <w:r w:rsidRPr="00F377AE">
              <w:rPr>
                <w:color w:val="000000"/>
                <w:sz w:val="20"/>
                <w:szCs w:val="20"/>
              </w:rPr>
              <w:t>1</w:t>
            </w:r>
          </w:p>
        </w:tc>
        <w:tc>
          <w:tcPr>
            <w:tcW w:w="3973" w:type="dxa"/>
            <w:vAlign w:val="center"/>
          </w:tcPr>
          <w:p w:rsidR="001504FE" w:rsidRPr="00F377AE" w:rsidRDefault="001504FE" w:rsidP="00F377AE">
            <w:pPr>
              <w:contextualSpacing/>
              <w:rPr>
                <w:color w:val="000000"/>
                <w:sz w:val="20"/>
                <w:szCs w:val="20"/>
              </w:rPr>
            </w:pPr>
            <w:r w:rsidRPr="00F377AE">
              <w:rPr>
                <w:color w:val="000000"/>
                <w:sz w:val="20"/>
                <w:szCs w:val="20"/>
              </w:rPr>
              <w:t>-не оборудованные стационарными электроплитами</w:t>
            </w:r>
          </w:p>
        </w:tc>
        <w:tc>
          <w:tcPr>
            <w:tcW w:w="2291" w:type="dxa"/>
            <w:vAlign w:val="center"/>
          </w:tcPr>
          <w:p w:rsidR="001504FE" w:rsidRPr="00F377AE" w:rsidRDefault="001504FE" w:rsidP="00F377AE">
            <w:pPr>
              <w:pStyle w:val="Default"/>
              <w:rPr>
                <w:sz w:val="20"/>
                <w:szCs w:val="20"/>
              </w:rPr>
            </w:pPr>
            <w:r w:rsidRPr="00F377AE">
              <w:rPr>
                <w:sz w:val="20"/>
                <w:szCs w:val="20"/>
              </w:rPr>
              <w:t>950</w:t>
            </w:r>
          </w:p>
        </w:tc>
        <w:tc>
          <w:tcPr>
            <w:tcW w:w="3119" w:type="dxa"/>
            <w:vAlign w:val="center"/>
          </w:tcPr>
          <w:p w:rsidR="001504FE" w:rsidRPr="00F377AE" w:rsidRDefault="001504FE" w:rsidP="00F377AE">
            <w:pPr>
              <w:rPr>
                <w:color w:val="000000"/>
                <w:sz w:val="20"/>
                <w:szCs w:val="20"/>
              </w:rPr>
            </w:pPr>
            <w:r w:rsidRPr="00F377AE">
              <w:rPr>
                <w:color w:val="000000"/>
                <w:sz w:val="20"/>
                <w:szCs w:val="20"/>
              </w:rPr>
              <w:t>4100</w:t>
            </w:r>
          </w:p>
        </w:tc>
      </w:tr>
      <w:tr w:rsidR="001504FE" w:rsidRPr="00F377AE" w:rsidTr="004E3773">
        <w:trPr>
          <w:trHeight w:val="535"/>
        </w:trPr>
        <w:tc>
          <w:tcPr>
            <w:tcW w:w="540" w:type="dxa"/>
            <w:vAlign w:val="center"/>
          </w:tcPr>
          <w:p w:rsidR="001504FE" w:rsidRPr="00F377AE" w:rsidRDefault="001504FE" w:rsidP="00F377AE">
            <w:pPr>
              <w:jc w:val="center"/>
              <w:rPr>
                <w:color w:val="000000"/>
                <w:sz w:val="20"/>
                <w:szCs w:val="20"/>
              </w:rPr>
            </w:pPr>
            <w:r w:rsidRPr="00F377AE">
              <w:rPr>
                <w:color w:val="000000"/>
                <w:sz w:val="20"/>
                <w:szCs w:val="20"/>
              </w:rPr>
              <w:t>2</w:t>
            </w:r>
          </w:p>
        </w:tc>
        <w:tc>
          <w:tcPr>
            <w:tcW w:w="3973" w:type="dxa"/>
            <w:vAlign w:val="center"/>
          </w:tcPr>
          <w:p w:rsidR="001504FE" w:rsidRPr="00F377AE" w:rsidRDefault="001504FE" w:rsidP="00F377AE">
            <w:pPr>
              <w:contextualSpacing/>
              <w:rPr>
                <w:color w:val="000000"/>
                <w:sz w:val="20"/>
                <w:szCs w:val="20"/>
              </w:rPr>
            </w:pPr>
            <w:r w:rsidRPr="00F377AE">
              <w:rPr>
                <w:color w:val="000000"/>
                <w:sz w:val="20"/>
                <w:szCs w:val="20"/>
              </w:rPr>
              <w:t>-оборудованные стационарным электроплитами (100% охвата)</w:t>
            </w:r>
          </w:p>
        </w:tc>
        <w:tc>
          <w:tcPr>
            <w:tcW w:w="2291" w:type="dxa"/>
            <w:vAlign w:val="center"/>
          </w:tcPr>
          <w:p w:rsidR="001504FE" w:rsidRPr="00F377AE" w:rsidRDefault="001504FE" w:rsidP="00F377AE">
            <w:pPr>
              <w:pStyle w:val="Default"/>
              <w:rPr>
                <w:sz w:val="20"/>
                <w:szCs w:val="20"/>
              </w:rPr>
            </w:pPr>
            <w:r w:rsidRPr="00F377AE">
              <w:rPr>
                <w:sz w:val="20"/>
                <w:szCs w:val="20"/>
              </w:rPr>
              <w:t>1350</w:t>
            </w:r>
          </w:p>
        </w:tc>
        <w:tc>
          <w:tcPr>
            <w:tcW w:w="3119" w:type="dxa"/>
            <w:vAlign w:val="center"/>
          </w:tcPr>
          <w:p w:rsidR="001504FE" w:rsidRPr="00F377AE" w:rsidRDefault="001504FE" w:rsidP="00F377AE">
            <w:pPr>
              <w:rPr>
                <w:color w:val="000000"/>
                <w:sz w:val="20"/>
                <w:szCs w:val="20"/>
              </w:rPr>
            </w:pPr>
            <w:r w:rsidRPr="00F377AE">
              <w:rPr>
                <w:color w:val="000000"/>
                <w:sz w:val="20"/>
                <w:szCs w:val="20"/>
              </w:rPr>
              <w:t>4400</w:t>
            </w:r>
          </w:p>
        </w:tc>
      </w:tr>
      <w:tr w:rsidR="001504FE" w:rsidRPr="00F377AE" w:rsidTr="004E3773">
        <w:trPr>
          <w:trHeight w:val="255"/>
        </w:trPr>
        <w:tc>
          <w:tcPr>
            <w:tcW w:w="540" w:type="dxa"/>
            <w:vAlign w:val="center"/>
          </w:tcPr>
          <w:p w:rsidR="001504FE" w:rsidRPr="00F377AE" w:rsidRDefault="001504FE" w:rsidP="00F377AE">
            <w:pPr>
              <w:jc w:val="center"/>
              <w:rPr>
                <w:color w:val="000000"/>
                <w:sz w:val="20"/>
                <w:szCs w:val="20"/>
              </w:rPr>
            </w:pPr>
            <w:r w:rsidRPr="00F377AE">
              <w:rPr>
                <w:color w:val="000000"/>
                <w:sz w:val="20"/>
                <w:szCs w:val="20"/>
              </w:rPr>
              <w:t>3</w:t>
            </w:r>
          </w:p>
        </w:tc>
        <w:tc>
          <w:tcPr>
            <w:tcW w:w="3973" w:type="dxa"/>
            <w:vAlign w:val="center"/>
          </w:tcPr>
          <w:p w:rsidR="001504FE" w:rsidRPr="00F377AE" w:rsidRDefault="001504FE" w:rsidP="00F377AE">
            <w:pPr>
              <w:rPr>
                <w:color w:val="000000"/>
                <w:sz w:val="20"/>
                <w:szCs w:val="20"/>
              </w:rPr>
            </w:pPr>
            <w:r w:rsidRPr="00F377AE">
              <w:rPr>
                <w:color w:val="000000"/>
                <w:sz w:val="20"/>
                <w:szCs w:val="20"/>
              </w:rPr>
              <w:t>Электрические нагрузки *</w:t>
            </w:r>
          </w:p>
        </w:tc>
        <w:tc>
          <w:tcPr>
            <w:tcW w:w="2291" w:type="dxa"/>
            <w:vAlign w:val="center"/>
          </w:tcPr>
          <w:p w:rsidR="001504FE" w:rsidRPr="00F377AE" w:rsidRDefault="001504FE" w:rsidP="00F377AE">
            <w:pPr>
              <w:pStyle w:val="Default"/>
              <w:rPr>
                <w:sz w:val="20"/>
                <w:szCs w:val="20"/>
              </w:rPr>
            </w:pPr>
            <w:r w:rsidRPr="00F377AE">
              <w:rPr>
                <w:sz w:val="20"/>
                <w:szCs w:val="20"/>
              </w:rPr>
              <w:t>кВт</w:t>
            </w:r>
          </w:p>
        </w:tc>
        <w:tc>
          <w:tcPr>
            <w:tcW w:w="3119" w:type="dxa"/>
            <w:vAlign w:val="center"/>
          </w:tcPr>
          <w:p w:rsidR="001504FE" w:rsidRPr="00F377AE" w:rsidRDefault="001504FE" w:rsidP="00F377AE">
            <w:pPr>
              <w:rPr>
                <w:color w:val="000000"/>
                <w:sz w:val="20"/>
                <w:szCs w:val="20"/>
              </w:rPr>
            </w:pPr>
            <w:r w:rsidRPr="00F377AE">
              <w:rPr>
                <w:color w:val="000000"/>
                <w:sz w:val="20"/>
                <w:szCs w:val="20"/>
              </w:rPr>
              <w:t>-</w:t>
            </w:r>
          </w:p>
        </w:tc>
      </w:tr>
    </w:tbl>
    <w:p w:rsidR="001504FE" w:rsidRPr="00F377AE" w:rsidRDefault="001504FE" w:rsidP="00F377AE">
      <w:pPr>
        <w:pStyle w:val="ConsPlusCell"/>
        <w:ind w:right="-285"/>
        <w:jc w:val="both"/>
        <w:rPr>
          <w:rFonts w:ascii="Times New Roman" w:hAnsi="Times New Roman" w:cs="Times New Roman"/>
          <w:color w:val="000000"/>
        </w:rPr>
      </w:pPr>
      <w:r w:rsidRPr="00F377AE">
        <w:rPr>
          <w:rFonts w:ascii="Times New Roman" w:hAnsi="Times New Roman" w:cs="Times New Roman"/>
          <w:color w:val="000000"/>
          <w:u w:val="single"/>
        </w:rPr>
        <w:t>Примечания:</w:t>
      </w:r>
      <w:r w:rsidRPr="00F377AE">
        <w:rPr>
          <w:rFonts w:ascii="Times New Roman" w:hAnsi="Times New Roman" w:cs="Times New Roman"/>
          <w:color w:val="000000"/>
        </w:rPr>
        <w:t xml:space="preserve"> </w:t>
      </w:r>
      <w:r w:rsidRPr="00F377AE">
        <w:rPr>
          <w:rFonts w:ascii="Times New Roman" w:hAnsi="Times New Roman" w:cs="Times New Roman"/>
          <w:color w:val="000000"/>
        </w:rPr>
        <w:tab/>
      </w:r>
    </w:p>
    <w:p w:rsidR="001504FE" w:rsidRPr="00F377AE" w:rsidRDefault="001504FE" w:rsidP="00F377AE">
      <w:pPr>
        <w:pStyle w:val="ConsPlusCell"/>
        <w:ind w:right="-285"/>
        <w:jc w:val="both"/>
        <w:rPr>
          <w:rFonts w:ascii="Times New Roman" w:hAnsi="Times New Roman" w:cs="Times New Roman"/>
          <w:color w:val="000000"/>
        </w:rPr>
      </w:pPr>
      <w:r w:rsidRPr="00F377AE">
        <w:rPr>
          <w:rFonts w:ascii="Times New Roman" w:hAnsi="Times New Roman" w:cs="Times New Roman"/>
          <w:color w:val="000000"/>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74" w:history="1">
        <w:r w:rsidRPr="00F377AE">
          <w:rPr>
            <w:rFonts w:ascii="Times New Roman" w:hAnsi="Times New Roman" w:cs="Times New Roman"/>
            <w:color w:val="000000"/>
          </w:rPr>
          <w:t>СП 54.13330</w:t>
        </w:r>
      </w:hyperlink>
      <w:r w:rsidRPr="00F377AE">
        <w:rPr>
          <w:rFonts w:ascii="Times New Roman" w:hAnsi="Times New Roman" w:cs="Times New Roman"/>
          <w:color w:val="000000"/>
        </w:rPr>
        <w:t>.</w:t>
      </w:r>
    </w:p>
    <w:p w:rsidR="001504FE" w:rsidRPr="00F377AE" w:rsidRDefault="001504FE" w:rsidP="00F377AE">
      <w:pPr>
        <w:pStyle w:val="ConsPlusCell"/>
        <w:ind w:right="-285"/>
        <w:jc w:val="both"/>
        <w:rPr>
          <w:rFonts w:ascii="Times New Roman" w:hAnsi="Times New Roman" w:cs="Times New Roman"/>
          <w:color w:val="000000"/>
        </w:rPr>
      </w:pPr>
      <w:r w:rsidRPr="00F377AE">
        <w:rPr>
          <w:rFonts w:ascii="Times New Roman" w:hAnsi="Times New Roman" w:cs="Times New Roman"/>
          <w:color w:val="000000"/>
        </w:rPr>
        <w:t>б).(*) Расчёт электрических нагрузок для разных типов застройки следует производить в соответствии с нормами РД 34.20.185-94.</w:t>
      </w:r>
    </w:p>
    <w:p w:rsidR="001504FE" w:rsidRPr="00F377AE" w:rsidRDefault="001504FE" w:rsidP="00F377AE">
      <w:pPr>
        <w:pStyle w:val="ConsPlusCell"/>
        <w:ind w:right="-285"/>
        <w:jc w:val="both"/>
        <w:rPr>
          <w:rFonts w:ascii="Times New Roman" w:hAnsi="Times New Roman" w:cs="Times New Roman"/>
          <w:color w:val="000000"/>
        </w:rPr>
      </w:pPr>
      <w:r w:rsidRPr="00F377AE">
        <w:rPr>
          <w:rFonts w:ascii="Times New Roman" w:hAnsi="Times New Roman" w:cs="Times New Roman"/>
          <w:color w:val="000000"/>
        </w:rPr>
        <w:t>в).(*)Расчетные показатели максимально допустимого уровня территориальной доступности объектами электроснабжения не нормируется.</w:t>
      </w:r>
    </w:p>
    <w:p w:rsidR="001504FE" w:rsidRPr="00F377AE" w:rsidRDefault="001504FE" w:rsidP="00F377AE">
      <w:pPr>
        <w:ind w:right="-285"/>
        <w:contextualSpacing/>
        <w:jc w:val="both"/>
        <w:rPr>
          <w:b/>
          <w:i/>
          <w:color w:val="000000"/>
          <w:sz w:val="20"/>
          <w:szCs w:val="20"/>
        </w:rPr>
      </w:pPr>
    </w:p>
    <w:p w:rsidR="001504FE" w:rsidRPr="00F377AE" w:rsidRDefault="001504FE" w:rsidP="00F377AE">
      <w:pPr>
        <w:ind w:right="-285"/>
        <w:contextualSpacing/>
        <w:jc w:val="both"/>
        <w:rPr>
          <w:color w:val="000000"/>
          <w:sz w:val="20"/>
          <w:szCs w:val="20"/>
          <w:u w:val="single"/>
        </w:rPr>
      </w:pPr>
      <w:r w:rsidRPr="00F377AE">
        <w:rPr>
          <w:b/>
          <w:i/>
          <w:color w:val="000000"/>
          <w:sz w:val="20"/>
          <w:szCs w:val="20"/>
        </w:rPr>
        <w:t>1.1.2. Расчетные показатели объектов, относящихся к области газоснабжения</w:t>
      </w:r>
      <w:r w:rsidRPr="00F377AE">
        <w:rPr>
          <w:color w:val="000000"/>
          <w:sz w:val="20"/>
          <w:szCs w:val="20"/>
          <w:u w:val="single"/>
        </w:rPr>
        <w:t>:</w:t>
      </w:r>
    </w:p>
    <w:p w:rsidR="001504FE" w:rsidRPr="00F377AE" w:rsidRDefault="001504FE" w:rsidP="00F377AE">
      <w:pPr>
        <w:ind w:right="-285"/>
        <w:contextualSpacing/>
        <w:jc w:val="both"/>
        <w:rPr>
          <w:color w:val="000000"/>
          <w:sz w:val="20"/>
          <w:szCs w:val="20"/>
        </w:rPr>
      </w:pPr>
      <w:r w:rsidRPr="00F377AE">
        <w:rPr>
          <w:color w:val="000000"/>
          <w:sz w:val="20"/>
          <w:szCs w:val="20"/>
        </w:rPr>
        <w:t>-в жилых домах на территории Бессоновского района Пензенской области;</w:t>
      </w:r>
    </w:p>
    <w:p w:rsidR="001504FE" w:rsidRPr="00F377AE" w:rsidRDefault="001504FE" w:rsidP="00F377AE">
      <w:pPr>
        <w:ind w:right="-285"/>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ind w:right="-285"/>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w:t>
      </w:r>
    </w:p>
    <w:p w:rsidR="001504FE" w:rsidRPr="00F377AE" w:rsidRDefault="001504FE" w:rsidP="00F377AE">
      <w:pPr>
        <w:ind w:right="-285"/>
        <w:contextualSpacing/>
        <w:jc w:val="both"/>
        <w:rPr>
          <w:color w:val="000000"/>
          <w:sz w:val="20"/>
          <w:szCs w:val="20"/>
        </w:rPr>
      </w:pPr>
    </w:p>
    <w:p w:rsidR="001504FE" w:rsidRPr="00F377AE" w:rsidRDefault="001504FE" w:rsidP="00F377AE">
      <w:pPr>
        <w:ind w:right="-285"/>
        <w:contextualSpacing/>
        <w:jc w:val="both"/>
        <w:rPr>
          <w:color w:val="000000"/>
          <w:sz w:val="20"/>
          <w:szCs w:val="20"/>
        </w:rPr>
      </w:pPr>
      <w:r w:rsidRPr="00F377AE">
        <w:rPr>
          <w:color w:val="000000"/>
          <w:sz w:val="20"/>
          <w:szCs w:val="20"/>
        </w:rPr>
        <w:t xml:space="preserve">                                                                                                                                    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2"/>
        <w:gridCol w:w="1843"/>
        <w:gridCol w:w="1180"/>
        <w:gridCol w:w="1476"/>
        <w:gridCol w:w="1455"/>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w:t>
            </w:r>
          </w:p>
          <w:p w:rsidR="001504FE" w:rsidRPr="00F377AE" w:rsidRDefault="001504FE" w:rsidP="00F377AE">
            <w:pPr>
              <w:jc w:val="both"/>
              <w:rPr>
                <w:color w:val="000000"/>
                <w:sz w:val="20"/>
                <w:szCs w:val="20"/>
                <w:lang w:val="en-US"/>
              </w:rPr>
            </w:pPr>
            <w:r w:rsidRPr="00F377AE">
              <w:rPr>
                <w:color w:val="000000"/>
                <w:sz w:val="20"/>
                <w:szCs w:val="20"/>
              </w:rPr>
              <w:t>п/п</w:t>
            </w:r>
          </w:p>
        </w:tc>
        <w:tc>
          <w:tcPr>
            <w:tcW w:w="3402"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p w:rsidR="001504FE" w:rsidRPr="00F377AE" w:rsidRDefault="001504FE" w:rsidP="00F377AE">
            <w:pPr>
              <w:jc w:val="both"/>
              <w:rPr>
                <w:color w:val="000000"/>
                <w:sz w:val="20"/>
                <w:szCs w:val="20"/>
              </w:rPr>
            </w:pPr>
            <w:r w:rsidRPr="00F377AE">
              <w:rPr>
                <w:color w:val="000000"/>
                <w:sz w:val="20"/>
                <w:szCs w:val="20"/>
              </w:rPr>
              <w:t>(Наименование ресурса)*</w:t>
            </w:r>
          </w:p>
        </w:tc>
        <w:tc>
          <w:tcPr>
            <w:tcW w:w="3023"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931"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563"/>
        </w:trPr>
        <w:tc>
          <w:tcPr>
            <w:tcW w:w="567" w:type="dxa"/>
            <w:vMerge/>
            <w:vAlign w:val="center"/>
          </w:tcPr>
          <w:p w:rsidR="001504FE" w:rsidRPr="00F377AE" w:rsidRDefault="001504FE" w:rsidP="00F377AE">
            <w:pPr>
              <w:jc w:val="both"/>
              <w:rPr>
                <w:color w:val="000000"/>
                <w:sz w:val="20"/>
                <w:szCs w:val="20"/>
              </w:rPr>
            </w:pPr>
          </w:p>
        </w:tc>
        <w:tc>
          <w:tcPr>
            <w:tcW w:w="3402" w:type="dxa"/>
            <w:vMerge/>
            <w:vAlign w:val="center"/>
          </w:tcPr>
          <w:p w:rsidR="001504FE" w:rsidRPr="00F377AE" w:rsidRDefault="001504FE" w:rsidP="00F377AE">
            <w:pPr>
              <w:jc w:val="both"/>
              <w:rPr>
                <w:color w:val="000000"/>
                <w:sz w:val="20"/>
                <w:szCs w:val="20"/>
              </w:rPr>
            </w:pPr>
          </w:p>
        </w:tc>
        <w:tc>
          <w:tcPr>
            <w:tcW w:w="1843"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180"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476"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455"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402"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наличии централизованного горячего водоснабжения **</w:t>
            </w:r>
          </w:p>
        </w:tc>
        <w:tc>
          <w:tcPr>
            <w:tcW w:w="1843" w:type="dxa"/>
            <w:vAlign w:val="center"/>
          </w:tcPr>
          <w:p w:rsidR="001504FE" w:rsidRPr="00F377AE" w:rsidRDefault="001504FE" w:rsidP="00F377AE">
            <w:pPr>
              <w:jc w:val="center"/>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center"/>
              <w:rPr>
                <w:color w:val="000000"/>
                <w:sz w:val="20"/>
                <w:szCs w:val="20"/>
              </w:rPr>
            </w:pPr>
            <w:r w:rsidRPr="00F377AE">
              <w:rPr>
                <w:color w:val="000000"/>
                <w:sz w:val="20"/>
                <w:szCs w:val="20"/>
              </w:rPr>
              <w:t>на 1 чел.</w:t>
            </w:r>
          </w:p>
        </w:tc>
        <w:tc>
          <w:tcPr>
            <w:tcW w:w="1180" w:type="dxa"/>
            <w:vAlign w:val="center"/>
          </w:tcPr>
          <w:p w:rsidR="001504FE" w:rsidRPr="00F377AE" w:rsidRDefault="001504FE" w:rsidP="00F377AE">
            <w:pPr>
              <w:jc w:val="both"/>
              <w:rPr>
                <w:color w:val="000000"/>
                <w:sz w:val="20"/>
                <w:szCs w:val="20"/>
                <w:lang w:val="en-US"/>
              </w:rPr>
            </w:pPr>
            <w:r w:rsidRPr="00F377AE">
              <w:rPr>
                <w:color w:val="000000"/>
                <w:sz w:val="20"/>
                <w:szCs w:val="20"/>
              </w:rPr>
              <w:t>120</w:t>
            </w:r>
          </w:p>
        </w:tc>
        <w:tc>
          <w:tcPr>
            <w:tcW w:w="2931" w:type="dxa"/>
            <w:gridSpan w:val="2"/>
            <w:vMerge w:val="restart"/>
            <w:vAlign w:val="center"/>
          </w:tcPr>
          <w:p w:rsidR="001504FE" w:rsidRPr="00F377AE" w:rsidRDefault="001504FE" w:rsidP="00F377AE">
            <w:pPr>
              <w:jc w:val="both"/>
              <w:rPr>
                <w:color w:val="000000"/>
                <w:sz w:val="20"/>
                <w:szCs w:val="20"/>
              </w:rPr>
            </w:pPr>
            <w:r w:rsidRPr="00F377AE">
              <w:rPr>
                <w:color w:val="000000"/>
                <w:sz w:val="20"/>
                <w:szCs w:val="20"/>
              </w:rPr>
              <w:t>Не нормируется</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402"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горячем водоснабжении от газовых водонагревателей **</w:t>
            </w:r>
          </w:p>
        </w:tc>
        <w:tc>
          <w:tcPr>
            <w:tcW w:w="1843" w:type="dxa"/>
            <w:vAlign w:val="center"/>
          </w:tcPr>
          <w:p w:rsidR="001504FE" w:rsidRPr="00F377AE" w:rsidRDefault="001504FE" w:rsidP="00F377AE">
            <w:pPr>
              <w:jc w:val="center"/>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center"/>
              <w:rPr>
                <w:color w:val="000000"/>
                <w:sz w:val="20"/>
                <w:szCs w:val="20"/>
              </w:rPr>
            </w:pPr>
            <w:r w:rsidRPr="00F377AE">
              <w:rPr>
                <w:color w:val="000000"/>
                <w:sz w:val="20"/>
                <w:szCs w:val="20"/>
              </w:rPr>
              <w:t>на 1 чел.</w:t>
            </w:r>
          </w:p>
        </w:tc>
        <w:tc>
          <w:tcPr>
            <w:tcW w:w="1180" w:type="dxa"/>
            <w:vAlign w:val="center"/>
          </w:tcPr>
          <w:p w:rsidR="001504FE" w:rsidRPr="00F377AE" w:rsidRDefault="001504FE" w:rsidP="00F377AE">
            <w:pPr>
              <w:jc w:val="both"/>
              <w:rPr>
                <w:color w:val="000000"/>
                <w:sz w:val="20"/>
                <w:szCs w:val="20"/>
                <w:lang w:val="en-US"/>
              </w:rPr>
            </w:pPr>
            <w:r w:rsidRPr="00F377AE">
              <w:rPr>
                <w:color w:val="000000"/>
                <w:sz w:val="20"/>
                <w:szCs w:val="20"/>
              </w:rPr>
              <w:t>300</w:t>
            </w:r>
          </w:p>
        </w:tc>
        <w:tc>
          <w:tcPr>
            <w:tcW w:w="2931" w:type="dxa"/>
            <w:gridSpan w:val="2"/>
            <w:vMerge/>
            <w:vAlign w:val="center"/>
          </w:tcPr>
          <w:p w:rsidR="001504FE" w:rsidRPr="00F377AE" w:rsidRDefault="001504FE" w:rsidP="00F377AE">
            <w:pPr>
              <w:jc w:val="both"/>
              <w:rPr>
                <w:color w:val="000000"/>
                <w:sz w:val="20"/>
                <w:szCs w:val="20"/>
              </w:rPr>
            </w:pP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402" w:type="dxa"/>
            <w:vAlign w:val="center"/>
          </w:tcPr>
          <w:p w:rsidR="001504FE" w:rsidRPr="00F377AE" w:rsidRDefault="001504FE" w:rsidP="00F377AE">
            <w:pPr>
              <w:jc w:val="both"/>
              <w:rPr>
                <w:color w:val="000000"/>
                <w:sz w:val="20"/>
                <w:szCs w:val="20"/>
              </w:rPr>
            </w:pPr>
            <w:r w:rsidRPr="00F377AE">
              <w:rPr>
                <w:color w:val="000000"/>
                <w:sz w:val="20"/>
                <w:szCs w:val="20"/>
              </w:rPr>
              <w:t>Природный газ, при отсутствии всяких видов горячего водоснабжения</w:t>
            </w:r>
          </w:p>
        </w:tc>
        <w:tc>
          <w:tcPr>
            <w:tcW w:w="1843" w:type="dxa"/>
            <w:vAlign w:val="center"/>
          </w:tcPr>
          <w:p w:rsidR="001504FE" w:rsidRPr="00F377AE" w:rsidRDefault="001504FE" w:rsidP="00F377AE">
            <w:pPr>
              <w:jc w:val="center"/>
              <w:rPr>
                <w:color w:val="000000"/>
                <w:sz w:val="20"/>
                <w:szCs w:val="20"/>
              </w:rPr>
            </w:pPr>
            <w:r w:rsidRPr="00F377AE">
              <w:rPr>
                <w:color w:val="000000"/>
                <w:sz w:val="20"/>
                <w:szCs w:val="20"/>
              </w:rPr>
              <w:t>м</w:t>
            </w:r>
            <w:r w:rsidRPr="00F377AE">
              <w:rPr>
                <w:color w:val="000000"/>
                <w:sz w:val="20"/>
                <w:szCs w:val="20"/>
                <w:vertAlign w:val="superscript"/>
              </w:rPr>
              <w:t xml:space="preserve">3 </w:t>
            </w:r>
            <w:r w:rsidRPr="00F377AE">
              <w:rPr>
                <w:color w:val="000000"/>
                <w:sz w:val="20"/>
                <w:szCs w:val="20"/>
              </w:rPr>
              <w:t>/ год</w:t>
            </w:r>
          </w:p>
          <w:p w:rsidR="001504FE" w:rsidRPr="00F377AE" w:rsidRDefault="001504FE" w:rsidP="00F377AE">
            <w:pPr>
              <w:jc w:val="center"/>
              <w:rPr>
                <w:color w:val="000000"/>
                <w:sz w:val="20"/>
                <w:szCs w:val="20"/>
              </w:rPr>
            </w:pPr>
            <w:r w:rsidRPr="00F377AE">
              <w:rPr>
                <w:color w:val="000000"/>
                <w:sz w:val="20"/>
                <w:szCs w:val="20"/>
              </w:rPr>
              <w:t>на 1 чел.</w:t>
            </w:r>
          </w:p>
        </w:tc>
        <w:tc>
          <w:tcPr>
            <w:tcW w:w="1180" w:type="dxa"/>
            <w:vAlign w:val="center"/>
          </w:tcPr>
          <w:p w:rsidR="001504FE" w:rsidRPr="00F377AE" w:rsidRDefault="001504FE" w:rsidP="00F377AE">
            <w:pPr>
              <w:jc w:val="both"/>
              <w:rPr>
                <w:color w:val="000000"/>
                <w:sz w:val="20"/>
                <w:szCs w:val="20"/>
              </w:rPr>
            </w:pPr>
            <w:r w:rsidRPr="00F377AE">
              <w:rPr>
                <w:color w:val="000000"/>
                <w:sz w:val="20"/>
                <w:szCs w:val="20"/>
              </w:rPr>
              <w:t>220</w:t>
            </w:r>
          </w:p>
        </w:tc>
        <w:tc>
          <w:tcPr>
            <w:tcW w:w="2931" w:type="dxa"/>
            <w:gridSpan w:val="2"/>
            <w:vMerge/>
            <w:vAlign w:val="center"/>
          </w:tcPr>
          <w:p w:rsidR="001504FE" w:rsidRPr="00F377AE" w:rsidRDefault="001504FE" w:rsidP="00F377AE">
            <w:pPr>
              <w:jc w:val="both"/>
              <w:rPr>
                <w:color w:val="000000"/>
                <w:sz w:val="20"/>
                <w:szCs w:val="20"/>
              </w:rPr>
            </w:pPr>
          </w:p>
        </w:tc>
      </w:tr>
    </w:tbl>
    <w:p w:rsidR="001504FE" w:rsidRPr="00F377AE" w:rsidRDefault="001504FE" w:rsidP="00F377AE">
      <w:pPr>
        <w:ind w:right="-285"/>
        <w:contextualSpacing/>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ind w:right="-285"/>
        <w:contextualSpacing/>
        <w:jc w:val="both"/>
        <w:rPr>
          <w:color w:val="000000"/>
          <w:sz w:val="20"/>
          <w:szCs w:val="20"/>
        </w:rPr>
      </w:pPr>
      <w:r w:rsidRPr="00F377AE">
        <w:rPr>
          <w:color w:val="000000"/>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504FE" w:rsidRPr="00F377AE" w:rsidRDefault="001504FE" w:rsidP="00F377AE">
      <w:pPr>
        <w:ind w:right="-285"/>
        <w:contextualSpacing/>
        <w:jc w:val="both"/>
        <w:rPr>
          <w:color w:val="000000"/>
          <w:sz w:val="20"/>
          <w:szCs w:val="20"/>
        </w:rPr>
      </w:pPr>
      <w:r w:rsidRPr="00F377AE">
        <w:rPr>
          <w:color w:val="000000"/>
          <w:sz w:val="20"/>
          <w:szCs w:val="20"/>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1504FE" w:rsidRPr="00F377AE" w:rsidRDefault="001504FE" w:rsidP="00F377AE">
      <w:pPr>
        <w:ind w:right="-285"/>
        <w:contextualSpacing/>
        <w:jc w:val="both"/>
        <w:rPr>
          <w:color w:val="000000"/>
          <w:sz w:val="20"/>
          <w:szCs w:val="20"/>
        </w:rPr>
      </w:pPr>
      <w:r w:rsidRPr="00F377AE">
        <w:rPr>
          <w:color w:val="000000"/>
          <w:sz w:val="20"/>
          <w:szCs w:val="20"/>
        </w:rPr>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1504FE" w:rsidRPr="00F377AE" w:rsidRDefault="001504FE" w:rsidP="00F377AE">
      <w:pPr>
        <w:ind w:right="-285"/>
        <w:contextualSpacing/>
        <w:jc w:val="both"/>
        <w:rPr>
          <w:color w:val="000000"/>
          <w:sz w:val="20"/>
          <w:szCs w:val="20"/>
        </w:rPr>
      </w:pPr>
    </w:p>
    <w:p w:rsidR="001504FE" w:rsidRPr="00F377AE" w:rsidRDefault="001504FE" w:rsidP="00F377AE">
      <w:pPr>
        <w:ind w:right="-285"/>
        <w:jc w:val="both"/>
        <w:rPr>
          <w:b/>
          <w:i/>
          <w:sz w:val="20"/>
          <w:szCs w:val="20"/>
        </w:rPr>
      </w:pPr>
      <w:r w:rsidRPr="00F377AE">
        <w:rPr>
          <w:b/>
          <w:i/>
          <w:sz w:val="20"/>
          <w:szCs w:val="20"/>
        </w:rPr>
        <w:lastRenderedPageBreak/>
        <w:t>1.1.3 Расчетные показатели водоснабжения.</w:t>
      </w:r>
    </w:p>
    <w:p w:rsidR="001504FE" w:rsidRPr="00F377AE" w:rsidRDefault="001504FE" w:rsidP="00F377AE">
      <w:pPr>
        <w:autoSpaceDE w:val="0"/>
        <w:autoSpaceDN w:val="0"/>
        <w:adjustRightInd w:val="0"/>
        <w:ind w:right="-285"/>
        <w:jc w:val="both"/>
        <w:rPr>
          <w:sz w:val="20"/>
          <w:szCs w:val="20"/>
        </w:rPr>
      </w:pPr>
    </w:p>
    <w:p w:rsidR="001504FE" w:rsidRPr="00F377AE" w:rsidRDefault="001504FE" w:rsidP="00F377AE">
      <w:pPr>
        <w:autoSpaceDE w:val="0"/>
        <w:autoSpaceDN w:val="0"/>
        <w:adjustRightInd w:val="0"/>
        <w:ind w:right="-285"/>
        <w:jc w:val="both"/>
        <w:rPr>
          <w:sz w:val="20"/>
          <w:szCs w:val="20"/>
        </w:rPr>
      </w:pPr>
      <w:r w:rsidRPr="00F377AE">
        <w:rPr>
          <w:sz w:val="20"/>
          <w:szCs w:val="20"/>
        </w:rPr>
        <w:t xml:space="preserve"> Расчетные показатели водоснабжения приведены в таблице 3. Расчетные показатели</w:t>
      </w:r>
      <w:r w:rsidRPr="00F377AE">
        <w:rPr>
          <w:bCs/>
          <w:sz w:val="20"/>
          <w:szCs w:val="20"/>
        </w:rPr>
        <w:t xml:space="preserve"> максимально допустимого уровня </w:t>
      </w:r>
      <w:r w:rsidRPr="00F377AE">
        <w:rPr>
          <w:sz w:val="20"/>
          <w:szCs w:val="20"/>
        </w:rPr>
        <w:t>территориальной доступности объектами водоснабжения не нормируются.</w:t>
      </w:r>
    </w:p>
    <w:p w:rsidR="001504FE" w:rsidRPr="00F377AE" w:rsidRDefault="001504FE" w:rsidP="00F377AE">
      <w:pPr>
        <w:autoSpaceDE w:val="0"/>
        <w:autoSpaceDN w:val="0"/>
        <w:adjustRightInd w:val="0"/>
        <w:ind w:right="-285"/>
        <w:jc w:val="right"/>
        <w:rPr>
          <w:sz w:val="20"/>
          <w:szCs w:val="20"/>
        </w:rPr>
      </w:pPr>
      <w:r w:rsidRPr="00F377AE">
        <w:rPr>
          <w:sz w:val="20"/>
          <w:szCs w:val="20"/>
        </w:rPr>
        <w:t xml:space="preserve">                                                                                                                                          Таблица 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686"/>
        <w:gridCol w:w="1721"/>
        <w:gridCol w:w="1418"/>
        <w:gridCol w:w="1559"/>
        <w:gridCol w:w="972"/>
      </w:tblGrid>
      <w:tr w:rsidR="001504FE" w:rsidRPr="00F377AE" w:rsidTr="004E3773">
        <w:trPr>
          <w:trHeight w:val="778"/>
        </w:trPr>
        <w:tc>
          <w:tcPr>
            <w:tcW w:w="567" w:type="dxa"/>
            <w:vMerge w:val="restart"/>
            <w:vAlign w:val="center"/>
          </w:tcPr>
          <w:p w:rsidR="001504FE" w:rsidRPr="00F377AE" w:rsidRDefault="001504FE" w:rsidP="00F377AE">
            <w:pPr>
              <w:jc w:val="center"/>
              <w:rPr>
                <w:sz w:val="20"/>
                <w:szCs w:val="20"/>
              </w:rPr>
            </w:pPr>
            <w:r w:rsidRPr="00F377AE">
              <w:rPr>
                <w:sz w:val="20"/>
                <w:szCs w:val="20"/>
              </w:rPr>
              <w:t>№</w:t>
            </w:r>
          </w:p>
          <w:p w:rsidR="001504FE" w:rsidRPr="00F377AE" w:rsidRDefault="001504FE" w:rsidP="00F377AE">
            <w:pPr>
              <w:jc w:val="center"/>
              <w:rPr>
                <w:sz w:val="20"/>
                <w:szCs w:val="20"/>
              </w:rPr>
            </w:pPr>
            <w:r w:rsidRPr="00F377AE">
              <w:rPr>
                <w:sz w:val="20"/>
                <w:szCs w:val="20"/>
              </w:rPr>
              <w:t>п/п</w:t>
            </w:r>
          </w:p>
        </w:tc>
        <w:tc>
          <w:tcPr>
            <w:tcW w:w="3686" w:type="dxa"/>
            <w:vMerge w:val="restart"/>
            <w:vAlign w:val="center"/>
          </w:tcPr>
          <w:p w:rsidR="001504FE" w:rsidRPr="00F377AE" w:rsidRDefault="001504FE" w:rsidP="00F377AE">
            <w:pPr>
              <w:jc w:val="center"/>
              <w:rPr>
                <w:sz w:val="20"/>
                <w:szCs w:val="20"/>
              </w:rPr>
            </w:pPr>
            <w:r w:rsidRPr="00F377AE">
              <w:rPr>
                <w:sz w:val="20"/>
                <w:szCs w:val="20"/>
              </w:rPr>
              <w:t>Наименование объекта</w:t>
            </w:r>
          </w:p>
          <w:p w:rsidR="001504FE" w:rsidRPr="00F377AE" w:rsidRDefault="001504FE" w:rsidP="00F377AE">
            <w:pPr>
              <w:jc w:val="center"/>
              <w:rPr>
                <w:sz w:val="20"/>
                <w:szCs w:val="20"/>
              </w:rPr>
            </w:pPr>
            <w:r w:rsidRPr="00F377AE">
              <w:rPr>
                <w:sz w:val="20"/>
                <w:szCs w:val="20"/>
              </w:rPr>
              <w:t>(Наименование ресурса)*</w:t>
            </w:r>
          </w:p>
        </w:tc>
        <w:tc>
          <w:tcPr>
            <w:tcW w:w="3139" w:type="dxa"/>
            <w:gridSpan w:val="2"/>
            <w:vAlign w:val="center"/>
          </w:tcPr>
          <w:p w:rsidR="001504FE" w:rsidRPr="00F377AE" w:rsidRDefault="001504FE" w:rsidP="00F377AE">
            <w:pPr>
              <w:jc w:val="center"/>
              <w:rPr>
                <w:sz w:val="20"/>
                <w:szCs w:val="20"/>
              </w:rPr>
            </w:pPr>
            <w:r w:rsidRPr="00F377AE">
              <w:rPr>
                <w:sz w:val="20"/>
                <w:szCs w:val="20"/>
              </w:rPr>
              <w:t>Минимально допустимый уровень обеспеченности</w:t>
            </w:r>
          </w:p>
        </w:tc>
        <w:tc>
          <w:tcPr>
            <w:tcW w:w="2531" w:type="dxa"/>
            <w:gridSpan w:val="2"/>
          </w:tcPr>
          <w:p w:rsidR="001504FE" w:rsidRPr="00F377AE" w:rsidRDefault="001504FE" w:rsidP="00F377AE">
            <w:pPr>
              <w:jc w:val="center"/>
              <w:rPr>
                <w:sz w:val="20"/>
                <w:szCs w:val="20"/>
              </w:rPr>
            </w:pPr>
            <w:r w:rsidRPr="00F377AE">
              <w:rPr>
                <w:sz w:val="20"/>
                <w:szCs w:val="20"/>
              </w:rPr>
              <w:t>Максимально допустимый уровень территориальной доступности</w:t>
            </w:r>
          </w:p>
        </w:tc>
      </w:tr>
      <w:tr w:rsidR="001504FE" w:rsidRPr="00F377AE" w:rsidTr="004E3773">
        <w:trPr>
          <w:trHeight w:val="533"/>
        </w:trPr>
        <w:tc>
          <w:tcPr>
            <w:tcW w:w="567" w:type="dxa"/>
            <w:vMerge/>
            <w:vAlign w:val="center"/>
          </w:tcPr>
          <w:p w:rsidR="001504FE" w:rsidRPr="00F377AE" w:rsidRDefault="001504FE" w:rsidP="00F377AE">
            <w:pPr>
              <w:jc w:val="center"/>
              <w:rPr>
                <w:sz w:val="20"/>
                <w:szCs w:val="20"/>
              </w:rPr>
            </w:pPr>
          </w:p>
        </w:tc>
        <w:tc>
          <w:tcPr>
            <w:tcW w:w="3686" w:type="dxa"/>
            <w:vMerge/>
            <w:vAlign w:val="center"/>
          </w:tcPr>
          <w:p w:rsidR="001504FE" w:rsidRPr="00F377AE" w:rsidRDefault="001504FE" w:rsidP="00F377AE">
            <w:pPr>
              <w:jc w:val="center"/>
              <w:rPr>
                <w:sz w:val="20"/>
                <w:szCs w:val="20"/>
              </w:rPr>
            </w:pPr>
          </w:p>
        </w:tc>
        <w:tc>
          <w:tcPr>
            <w:tcW w:w="1721" w:type="dxa"/>
            <w:vAlign w:val="center"/>
          </w:tcPr>
          <w:p w:rsidR="001504FE" w:rsidRPr="00F377AE" w:rsidRDefault="001504FE" w:rsidP="00F377AE">
            <w:pPr>
              <w:jc w:val="center"/>
              <w:rPr>
                <w:sz w:val="20"/>
                <w:szCs w:val="20"/>
              </w:rPr>
            </w:pPr>
            <w:r w:rsidRPr="00F377AE">
              <w:rPr>
                <w:sz w:val="20"/>
                <w:szCs w:val="20"/>
              </w:rPr>
              <w:t>Единица измерения</w:t>
            </w:r>
          </w:p>
        </w:tc>
        <w:tc>
          <w:tcPr>
            <w:tcW w:w="1418" w:type="dxa"/>
            <w:vAlign w:val="center"/>
          </w:tcPr>
          <w:p w:rsidR="001504FE" w:rsidRPr="00F377AE" w:rsidRDefault="001504FE" w:rsidP="00F377AE">
            <w:pPr>
              <w:jc w:val="center"/>
              <w:rPr>
                <w:sz w:val="20"/>
                <w:szCs w:val="20"/>
              </w:rPr>
            </w:pPr>
            <w:r w:rsidRPr="00F377AE">
              <w:rPr>
                <w:sz w:val="20"/>
                <w:szCs w:val="20"/>
              </w:rPr>
              <w:t>Величина</w:t>
            </w:r>
          </w:p>
        </w:tc>
        <w:tc>
          <w:tcPr>
            <w:tcW w:w="1559" w:type="dxa"/>
            <w:vAlign w:val="center"/>
          </w:tcPr>
          <w:p w:rsidR="001504FE" w:rsidRPr="00F377AE" w:rsidRDefault="001504FE" w:rsidP="00F377AE">
            <w:pPr>
              <w:jc w:val="center"/>
              <w:rPr>
                <w:sz w:val="20"/>
                <w:szCs w:val="20"/>
              </w:rPr>
            </w:pPr>
            <w:r w:rsidRPr="00F377AE">
              <w:rPr>
                <w:sz w:val="20"/>
                <w:szCs w:val="20"/>
              </w:rPr>
              <w:t>Единица измерения</w:t>
            </w:r>
          </w:p>
        </w:tc>
        <w:tc>
          <w:tcPr>
            <w:tcW w:w="972" w:type="dxa"/>
            <w:vAlign w:val="center"/>
          </w:tcPr>
          <w:p w:rsidR="001504FE" w:rsidRPr="00F377AE" w:rsidRDefault="001504FE" w:rsidP="00F377AE">
            <w:pPr>
              <w:jc w:val="center"/>
              <w:rPr>
                <w:sz w:val="20"/>
                <w:szCs w:val="20"/>
              </w:rPr>
            </w:pPr>
            <w:r w:rsidRPr="00F377AE">
              <w:rPr>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center"/>
              <w:rPr>
                <w:sz w:val="20"/>
                <w:szCs w:val="20"/>
              </w:rPr>
            </w:pPr>
            <w:r w:rsidRPr="00F377AE">
              <w:rPr>
                <w:sz w:val="20"/>
                <w:szCs w:val="20"/>
              </w:rPr>
              <w:t>1</w:t>
            </w:r>
          </w:p>
        </w:tc>
        <w:tc>
          <w:tcPr>
            <w:tcW w:w="3686" w:type="dxa"/>
            <w:vAlign w:val="center"/>
          </w:tcPr>
          <w:p w:rsidR="001504FE" w:rsidRPr="00F377AE" w:rsidRDefault="001504FE" w:rsidP="00F377AE">
            <w:pPr>
              <w:rPr>
                <w:sz w:val="20"/>
                <w:szCs w:val="20"/>
              </w:rPr>
            </w:pPr>
            <w:r w:rsidRPr="00F377AE">
              <w:rPr>
                <w:sz w:val="20"/>
                <w:szCs w:val="20"/>
              </w:rPr>
              <w:t xml:space="preserve">Водоснабжение, зона застройки многоквартирными малоэтажными жилыми домами с местными водонагревателями </w:t>
            </w:r>
          </w:p>
        </w:tc>
        <w:tc>
          <w:tcPr>
            <w:tcW w:w="1721" w:type="dxa"/>
            <w:vAlign w:val="center"/>
          </w:tcPr>
          <w:p w:rsidR="001504FE" w:rsidRPr="00F377AE" w:rsidRDefault="001504FE" w:rsidP="00F377AE">
            <w:pPr>
              <w:jc w:val="center"/>
              <w:rPr>
                <w:sz w:val="20"/>
                <w:szCs w:val="20"/>
              </w:rPr>
            </w:pPr>
            <w:r w:rsidRPr="00F377AE">
              <w:rPr>
                <w:sz w:val="20"/>
                <w:szCs w:val="20"/>
              </w:rPr>
              <w:t>л / сут. на 1 жителя</w:t>
            </w:r>
          </w:p>
        </w:tc>
        <w:tc>
          <w:tcPr>
            <w:tcW w:w="1418" w:type="dxa"/>
            <w:vAlign w:val="center"/>
          </w:tcPr>
          <w:p w:rsidR="001504FE" w:rsidRPr="00F377AE" w:rsidRDefault="001504FE" w:rsidP="00F377AE">
            <w:pPr>
              <w:jc w:val="center"/>
              <w:rPr>
                <w:sz w:val="20"/>
                <w:szCs w:val="20"/>
              </w:rPr>
            </w:pPr>
            <w:r w:rsidRPr="00F377AE">
              <w:rPr>
                <w:sz w:val="20"/>
                <w:szCs w:val="20"/>
              </w:rPr>
              <w:t>195 **</w:t>
            </w:r>
          </w:p>
        </w:tc>
        <w:tc>
          <w:tcPr>
            <w:tcW w:w="2531" w:type="dxa"/>
            <w:gridSpan w:val="2"/>
            <w:vMerge w:val="restart"/>
            <w:vAlign w:val="center"/>
          </w:tcPr>
          <w:p w:rsidR="001504FE" w:rsidRPr="00F377AE" w:rsidRDefault="001504FE" w:rsidP="00F377AE">
            <w:pPr>
              <w:jc w:val="center"/>
              <w:rPr>
                <w:sz w:val="20"/>
                <w:szCs w:val="20"/>
              </w:rPr>
            </w:pPr>
            <w:r w:rsidRPr="00F377AE">
              <w:rPr>
                <w:sz w:val="20"/>
                <w:szCs w:val="20"/>
              </w:rPr>
              <w:t>Не нормируется</w:t>
            </w:r>
          </w:p>
        </w:tc>
      </w:tr>
      <w:tr w:rsidR="001504FE" w:rsidRPr="00F377AE" w:rsidTr="004E3773">
        <w:trPr>
          <w:trHeight w:val="836"/>
        </w:trPr>
        <w:tc>
          <w:tcPr>
            <w:tcW w:w="567" w:type="dxa"/>
            <w:vAlign w:val="center"/>
          </w:tcPr>
          <w:p w:rsidR="001504FE" w:rsidRPr="00F377AE" w:rsidRDefault="001504FE" w:rsidP="00F377AE">
            <w:pPr>
              <w:jc w:val="center"/>
              <w:rPr>
                <w:sz w:val="20"/>
                <w:szCs w:val="20"/>
              </w:rPr>
            </w:pPr>
            <w:r w:rsidRPr="00F377AE">
              <w:rPr>
                <w:sz w:val="20"/>
                <w:szCs w:val="20"/>
              </w:rPr>
              <w:t>2</w:t>
            </w:r>
          </w:p>
        </w:tc>
        <w:tc>
          <w:tcPr>
            <w:tcW w:w="3686" w:type="dxa"/>
            <w:vAlign w:val="center"/>
          </w:tcPr>
          <w:p w:rsidR="001504FE" w:rsidRPr="00F377AE" w:rsidRDefault="001504FE" w:rsidP="00F377AE">
            <w:pPr>
              <w:rPr>
                <w:sz w:val="20"/>
                <w:szCs w:val="20"/>
              </w:rPr>
            </w:pPr>
            <w:r w:rsidRPr="00F377AE">
              <w:rPr>
                <w:sz w:val="20"/>
                <w:szCs w:val="20"/>
              </w:rPr>
              <w:t>Водоснабжение, зона застройки индивидуальными жилыми домами с местными водонагревателями</w:t>
            </w:r>
          </w:p>
        </w:tc>
        <w:tc>
          <w:tcPr>
            <w:tcW w:w="1721" w:type="dxa"/>
            <w:vAlign w:val="center"/>
          </w:tcPr>
          <w:p w:rsidR="001504FE" w:rsidRPr="00F377AE" w:rsidRDefault="001504FE" w:rsidP="00F377AE">
            <w:pPr>
              <w:jc w:val="center"/>
              <w:rPr>
                <w:sz w:val="20"/>
                <w:szCs w:val="20"/>
              </w:rPr>
            </w:pPr>
            <w:r w:rsidRPr="00F377AE">
              <w:rPr>
                <w:sz w:val="20"/>
                <w:szCs w:val="20"/>
              </w:rPr>
              <w:t>л / сут. на 1 жителя</w:t>
            </w:r>
          </w:p>
        </w:tc>
        <w:tc>
          <w:tcPr>
            <w:tcW w:w="1418" w:type="dxa"/>
            <w:vAlign w:val="center"/>
          </w:tcPr>
          <w:p w:rsidR="001504FE" w:rsidRPr="00F377AE" w:rsidRDefault="001504FE" w:rsidP="00F377AE">
            <w:pPr>
              <w:jc w:val="center"/>
              <w:rPr>
                <w:sz w:val="20"/>
                <w:szCs w:val="20"/>
              </w:rPr>
            </w:pPr>
            <w:r w:rsidRPr="00F377AE">
              <w:rPr>
                <w:sz w:val="20"/>
                <w:szCs w:val="20"/>
              </w:rPr>
              <w:t>230 **</w:t>
            </w:r>
          </w:p>
        </w:tc>
        <w:tc>
          <w:tcPr>
            <w:tcW w:w="2531" w:type="dxa"/>
            <w:gridSpan w:val="2"/>
            <w:vMerge/>
            <w:vAlign w:val="center"/>
          </w:tcPr>
          <w:p w:rsidR="001504FE" w:rsidRPr="00F377AE" w:rsidRDefault="001504FE" w:rsidP="00F377AE">
            <w:pPr>
              <w:jc w:val="center"/>
              <w:rPr>
                <w:sz w:val="20"/>
                <w:szCs w:val="20"/>
              </w:rPr>
            </w:pPr>
          </w:p>
        </w:tc>
      </w:tr>
      <w:tr w:rsidR="001504FE" w:rsidRPr="00F377AE" w:rsidTr="004E3773">
        <w:trPr>
          <w:trHeight w:val="547"/>
        </w:trPr>
        <w:tc>
          <w:tcPr>
            <w:tcW w:w="567" w:type="dxa"/>
            <w:vAlign w:val="center"/>
          </w:tcPr>
          <w:p w:rsidR="001504FE" w:rsidRPr="00F377AE" w:rsidRDefault="001504FE" w:rsidP="00F377AE">
            <w:pPr>
              <w:jc w:val="center"/>
              <w:rPr>
                <w:sz w:val="20"/>
                <w:szCs w:val="20"/>
              </w:rPr>
            </w:pPr>
            <w:r w:rsidRPr="00F377AE">
              <w:rPr>
                <w:sz w:val="20"/>
                <w:szCs w:val="20"/>
              </w:rPr>
              <w:t>3</w:t>
            </w:r>
          </w:p>
        </w:tc>
        <w:tc>
          <w:tcPr>
            <w:tcW w:w="3686" w:type="dxa"/>
            <w:vAlign w:val="center"/>
          </w:tcPr>
          <w:p w:rsidR="001504FE" w:rsidRPr="00F377AE" w:rsidRDefault="001504FE" w:rsidP="00F377AE">
            <w:pPr>
              <w:rPr>
                <w:sz w:val="20"/>
                <w:szCs w:val="20"/>
              </w:rPr>
            </w:pPr>
            <w:r w:rsidRPr="00F377AE">
              <w:rPr>
                <w:sz w:val="20"/>
                <w:szCs w:val="20"/>
              </w:rPr>
              <w:t>Водоснабжение.</w:t>
            </w:r>
          </w:p>
          <w:p w:rsidR="001504FE" w:rsidRPr="00F377AE" w:rsidRDefault="001504FE" w:rsidP="00F377AE">
            <w:pPr>
              <w:rPr>
                <w:sz w:val="20"/>
                <w:szCs w:val="20"/>
              </w:rPr>
            </w:pPr>
            <w:r w:rsidRPr="00F377AE">
              <w:rPr>
                <w:sz w:val="20"/>
                <w:szCs w:val="20"/>
              </w:rPr>
              <w:t>Лагеря труда и отдыха</w:t>
            </w:r>
          </w:p>
        </w:tc>
        <w:tc>
          <w:tcPr>
            <w:tcW w:w="1721" w:type="dxa"/>
            <w:vAlign w:val="center"/>
          </w:tcPr>
          <w:p w:rsidR="001504FE" w:rsidRPr="00F377AE" w:rsidRDefault="001504FE" w:rsidP="00F377AE">
            <w:pPr>
              <w:jc w:val="center"/>
              <w:rPr>
                <w:sz w:val="20"/>
                <w:szCs w:val="20"/>
              </w:rPr>
            </w:pPr>
            <w:r w:rsidRPr="00F377AE">
              <w:rPr>
                <w:sz w:val="20"/>
                <w:szCs w:val="20"/>
              </w:rPr>
              <w:t>л / сут. на 1 место</w:t>
            </w:r>
          </w:p>
        </w:tc>
        <w:tc>
          <w:tcPr>
            <w:tcW w:w="1418" w:type="dxa"/>
            <w:vAlign w:val="center"/>
          </w:tcPr>
          <w:p w:rsidR="001504FE" w:rsidRPr="00F377AE" w:rsidRDefault="001504FE" w:rsidP="00F377AE">
            <w:pPr>
              <w:jc w:val="center"/>
              <w:rPr>
                <w:sz w:val="20"/>
                <w:szCs w:val="20"/>
              </w:rPr>
            </w:pPr>
            <w:r w:rsidRPr="00F377AE">
              <w:rPr>
                <w:sz w:val="20"/>
                <w:szCs w:val="20"/>
              </w:rPr>
              <w:t>130 ***</w:t>
            </w:r>
          </w:p>
        </w:tc>
        <w:tc>
          <w:tcPr>
            <w:tcW w:w="2531" w:type="dxa"/>
            <w:gridSpan w:val="2"/>
            <w:vMerge/>
            <w:vAlign w:val="center"/>
          </w:tcPr>
          <w:p w:rsidR="001504FE" w:rsidRPr="00F377AE" w:rsidRDefault="001504FE" w:rsidP="00F377AE">
            <w:pPr>
              <w:jc w:val="center"/>
              <w:rPr>
                <w:sz w:val="20"/>
                <w:szCs w:val="20"/>
              </w:rPr>
            </w:pPr>
          </w:p>
        </w:tc>
      </w:tr>
    </w:tbl>
    <w:p w:rsidR="001504FE" w:rsidRPr="00F377AE" w:rsidRDefault="001504FE" w:rsidP="00F377AE">
      <w:pPr>
        <w:ind w:right="-285"/>
        <w:contextualSpacing/>
        <w:jc w:val="both"/>
        <w:rPr>
          <w:sz w:val="20"/>
          <w:szCs w:val="20"/>
          <w:u w:val="single"/>
        </w:rPr>
      </w:pPr>
      <w:r w:rsidRPr="00F377AE">
        <w:rPr>
          <w:sz w:val="20"/>
          <w:szCs w:val="20"/>
          <w:u w:val="single"/>
        </w:rPr>
        <w:t>Примечания:</w:t>
      </w:r>
    </w:p>
    <w:p w:rsidR="001504FE" w:rsidRPr="00F377AE" w:rsidRDefault="001504FE" w:rsidP="00F377AE">
      <w:pPr>
        <w:ind w:right="-285"/>
        <w:contextualSpacing/>
        <w:jc w:val="both"/>
        <w:rPr>
          <w:sz w:val="20"/>
          <w:szCs w:val="20"/>
        </w:rPr>
      </w:pPr>
      <w:r w:rsidRPr="00F377AE">
        <w:rPr>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504FE" w:rsidRPr="00F377AE" w:rsidRDefault="001504FE" w:rsidP="00F377AE">
      <w:pPr>
        <w:ind w:right="-285"/>
        <w:contextualSpacing/>
        <w:jc w:val="both"/>
        <w:rPr>
          <w:sz w:val="20"/>
          <w:szCs w:val="20"/>
        </w:rPr>
      </w:pPr>
      <w:r w:rsidRPr="00F377AE">
        <w:rPr>
          <w:sz w:val="20"/>
          <w:szCs w:val="20"/>
        </w:rPr>
        <w:t>б) (**) Указанные нормы следует применять с учётом требований табл.1 СП 31.13330.2012</w:t>
      </w:r>
    </w:p>
    <w:p w:rsidR="001504FE" w:rsidRPr="00F377AE" w:rsidRDefault="001504FE" w:rsidP="00F377AE">
      <w:pPr>
        <w:ind w:right="-285"/>
        <w:contextualSpacing/>
        <w:jc w:val="both"/>
        <w:rPr>
          <w:sz w:val="20"/>
          <w:szCs w:val="20"/>
        </w:rPr>
      </w:pPr>
      <w:r w:rsidRPr="00F377AE">
        <w:rPr>
          <w:sz w:val="20"/>
          <w:szCs w:val="20"/>
        </w:rPr>
        <w:t xml:space="preserve">б) (***) Указанные нормы следует применять с учётом требований СП 30.13330.2012. </w:t>
      </w:r>
    </w:p>
    <w:p w:rsidR="001504FE" w:rsidRPr="00F377AE" w:rsidRDefault="001504FE" w:rsidP="00F377AE">
      <w:pPr>
        <w:rPr>
          <w:b/>
          <w:i/>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расчетные (удельные) средние за год суточные расходы воды в зданиях общественного и промышленного назначения, из расчета л/сут на 1 потребителя, необходимо принимать по таблице 4. </w:t>
      </w:r>
    </w:p>
    <w:p w:rsidR="001504FE" w:rsidRPr="00F377AE" w:rsidRDefault="001504FE" w:rsidP="00F377AE">
      <w:pPr>
        <w:pStyle w:val="Default"/>
        <w:jc w:val="right"/>
        <w:rPr>
          <w:color w:val="auto"/>
          <w:sz w:val="20"/>
          <w:szCs w:val="20"/>
        </w:rPr>
      </w:pPr>
      <w:r w:rsidRPr="00F377AE">
        <w:rPr>
          <w:color w:val="auto"/>
          <w:sz w:val="20"/>
          <w:szCs w:val="20"/>
        </w:rPr>
        <w:t xml:space="preserve">                                                                                                             Таблица 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2127"/>
        <w:gridCol w:w="1100"/>
        <w:gridCol w:w="2268"/>
        <w:gridCol w:w="1026"/>
      </w:tblGrid>
      <w:tr w:rsidR="001504FE" w:rsidRPr="00F377AE" w:rsidTr="004E3773">
        <w:trPr>
          <w:trHeight w:val="524"/>
        </w:trPr>
        <w:tc>
          <w:tcPr>
            <w:tcW w:w="3402" w:type="dxa"/>
            <w:vMerge w:val="restart"/>
            <w:shd w:val="clear" w:color="auto" w:fill="auto"/>
            <w:vAlign w:val="center"/>
          </w:tcPr>
          <w:p w:rsidR="001504FE" w:rsidRPr="00F377AE" w:rsidRDefault="001504FE" w:rsidP="00F377AE">
            <w:pPr>
              <w:rPr>
                <w:sz w:val="20"/>
                <w:szCs w:val="20"/>
              </w:rPr>
            </w:pPr>
            <w:r w:rsidRPr="00F377AE">
              <w:rPr>
                <w:sz w:val="20"/>
                <w:szCs w:val="20"/>
              </w:rPr>
              <w:t>Водопотребители</w:t>
            </w:r>
          </w:p>
        </w:tc>
        <w:tc>
          <w:tcPr>
            <w:tcW w:w="2127" w:type="dxa"/>
            <w:vMerge w:val="restart"/>
            <w:shd w:val="clear" w:color="auto" w:fill="auto"/>
            <w:vAlign w:val="center"/>
          </w:tcPr>
          <w:p w:rsidR="001504FE" w:rsidRPr="00F377AE" w:rsidRDefault="001504FE" w:rsidP="00F377AE">
            <w:pPr>
              <w:rPr>
                <w:sz w:val="20"/>
                <w:szCs w:val="20"/>
              </w:rPr>
            </w:pPr>
            <w:r w:rsidRPr="00F377AE">
              <w:rPr>
                <w:sz w:val="20"/>
                <w:szCs w:val="20"/>
              </w:rPr>
              <w:t>Единица измерения</w:t>
            </w:r>
          </w:p>
        </w:tc>
        <w:tc>
          <w:tcPr>
            <w:tcW w:w="3368" w:type="dxa"/>
            <w:gridSpan w:val="2"/>
            <w:shd w:val="clear" w:color="auto" w:fill="auto"/>
          </w:tcPr>
          <w:p w:rsidR="001504FE" w:rsidRPr="00F377AE" w:rsidRDefault="001504FE" w:rsidP="00F377AE">
            <w:pPr>
              <w:rPr>
                <w:sz w:val="20"/>
                <w:szCs w:val="20"/>
              </w:rPr>
            </w:pPr>
            <w:r w:rsidRPr="00F377AE">
              <w:rPr>
                <w:sz w:val="20"/>
                <w:szCs w:val="20"/>
              </w:rPr>
              <w:t xml:space="preserve">Расчетные (удельные) средние за год суточные расходы воды, л/сут, на единицу измерения </w:t>
            </w:r>
          </w:p>
        </w:tc>
        <w:tc>
          <w:tcPr>
            <w:tcW w:w="1026" w:type="dxa"/>
            <w:vMerge w:val="restart"/>
            <w:shd w:val="clear" w:color="auto" w:fill="auto"/>
          </w:tcPr>
          <w:p w:rsidR="001504FE" w:rsidRPr="00F377AE" w:rsidRDefault="001504FE" w:rsidP="00F377AE">
            <w:pPr>
              <w:rPr>
                <w:sz w:val="20"/>
                <w:szCs w:val="20"/>
              </w:rPr>
            </w:pPr>
            <w:r w:rsidRPr="00F377AE">
              <w:rPr>
                <w:sz w:val="20"/>
                <w:szCs w:val="20"/>
              </w:rPr>
              <w:t>Продолжи- тельность водоразбора, ч</w:t>
            </w:r>
          </w:p>
        </w:tc>
      </w:tr>
      <w:tr w:rsidR="001504FE" w:rsidRPr="00F377AE" w:rsidTr="004E3773">
        <w:trPr>
          <w:trHeight w:val="206"/>
        </w:trPr>
        <w:tc>
          <w:tcPr>
            <w:tcW w:w="3402" w:type="dxa"/>
            <w:vMerge/>
          </w:tcPr>
          <w:p w:rsidR="001504FE" w:rsidRPr="00F377AE" w:rsidRDefault="001504FE" w:rsidP="00F377AE">
            <w:pPr>
              <w:rPr>
                <w:sz w:val="20"/>
                <w:szCs w:val="20"/>
              </w:rPr>
            </w:pPr>
          </w:p>
        </w:tc>
        <w:tc>
          <w:tcPr>
            <w:tcW w:w="2127" w:type="dxa"/>
            <w:vMerge/>
          </w:tcPr>
          <w:p w:rsidR="001504FE" w:rsidRPr="00F377AE" w:rsidRDefault="001504FE" w:rsidP="00F377AE">
            <w:pPr>
              <w:rPr>
                <w:sz w:val="20"/>
                <w:szCs w:val="20"/>
              </w:rPr>
            </w:pPr>
          </w:p>
        </w:tc>
        <w:tc>
          <w:tcPr>
            <w:tcW w:w="1100" w:type="dxa"/>
            <w:shd w:val="clear" w:color="auto" w:fill="FFFFFF"/>
          </w:tcPr>
          <w:p w:rsidR="001504FE" w:rsidRPr="00F377AE" w:rsidRDefault="001504FE" w:rsidP="00F377AE">
            <w:pPr>
              <w:rPr>
                <w:sz w:val="20"/>
                <w:szCs w:val="20"/>
              </w:rPr>
            </w:pPr>
            <w:r w:rsidRPr="00F377AE">
              <w:rPr>
                <w:sz w:val="20"/>
                <w:szCs w:val="20"/>
              </w:rPr>
              <w:t>общий</w:t>
            </w:r>
          </w:p>
        </w:tc>
        <w:tc>
          <w:tcPr>
            <w:tcW w:w="2268" w:type="dxa"/>
            <w:shd w:val="clear" w:color="auto" w:fill="FFFFFF"/>
          </w:tcPr>
          <w:p w:rsidR="001504FE" w:rsidRPr="00F377AE" w:rsidRDefault="001504FE" w:rsidP="00F377AE">
            <w:pPr>
              <w:rPr>
                <w:sz w:val="20"/>
                <w:szCs w:val="20"/>
              </w:rPr>
            </w:pPr>
            <w:r w:rsidRPr="00F377AE">
              <w:rPr>
                <w:sz w:val="20"/>
                <w:szCs w:val="20"/>
              </w:rPr>
              <w:t>в том числе горячей</w:t>
            </w:r>
          </w:p>
        </w:tc>
        <w:tc>
          <w:tcPr>
            <w:tcW w:w="1026" w:type="dxa"/>
            <w:vMerge/>
          </w:tcPr>
          <w:p w:rsidR="001504FE" w:rsidRPr="00F377AE" w:rsidRDefault="001504FE" w:rsidP="00F377AE">
            <w:pPr>
              <w:rPr>
                <w:sz w:val="20"/>
                <w:szCs w:val="20"/>
              </w:rPr>
            </w:pPr>
          </w:p>
        </w:tc>
      </w:tr>
      <w:tr w:rsidR="001504FE" w:rsidRPr="00F377AE" w:rsidTr="004E3773">
        <w:trPr>
          <w:trHeight w:val="272"/>
        </w:trPr>
        <w:tc>
          <w:tcPr>
            <w:tcW w:w="3402" w:type="dxa"/>
          </w:tcPr>
          <w:p w:rsidR="001504FE" w:rsidRPr="00F377AE" w:rsidRDefault="001504FE" w:rsidP="00F377AE">
            <w:pPr>
              <w:rPr>
                <w:sz w:val="20"/>
                <w:szCs w:val="20"/>
              </w:rPr>
            </w:pPr>
            <w:r w:rsidRPr="00F377AE">
              <w:rPr>
                <w:sz w:val="20"/>
                <w:szCs w:val="20"/>
              </w:rPr>
              <w:t xml:space="preserve"> Административные здания </w:t>
            </w:r>
          </w:p>
        </w:tc>
        <w:tc>
          <w:tcPr>
            <w:tcW w:w="2127" w:type="dxa"/>
          </w:tcPr>
          <w:p w:rsidR="001504FE" w:rsidRPr="00F377AE" w:rsidRDefault="001504FE" w:rsidP="00F377AE">
            <w:pPr>
              <w:rPr>
                <w:sz w:val="20"/>
                <w:szCs w:val="20"/>
              </w:rPr>
            </w:pPr>
            <w:r w:rsidRPr="00F377AE">
              <w:rPr>
                <w:sz w:val="20"/>
                <w:szCs w:val="20"/>
              </w:rPr>
              <w:t xml:space="preserve">1 работающий </w:t>
            </w:r>
          </w:p>
        </w:tc>
        <w:tc>
          <w:tcPr>
            <w:tcW w:w="1100" w:type="dxa"/>
          </w:tcPr>
          <w:p w:rsidR="001504FE" w:rsidRPr="00F377AE" w:rsidRDefault="001504FE" w:rsidP="00F377AE">
            <w:pPr>
              <w:rPr>
                <w:sz w:val="20"/>
                <w:szCs w:val="20"/>
              </w:rPr>
            </w:pPr>
            <w:r w:rsidRPr="00F377AE">
              <w:rPr>
                <w:sz w:val="20"/>
                <w:szCs w:val="20"/>
              </w:rPr>
              <w:t xml:space="preserve">15 </w:t>
            </w:r>
          </w:p>
        </w:tc>
        <w:tc>
          <w:tcPr>
            <w:tcW w:w="2268" w:type="dxa"/>
          </w:tcPr>
          <w:p w:rsidR="001504FE" w:rsidRPr="00F377AE" w:rsidRDefault="001504FE" w:rsidP="00F377AE">
            <w:pPr>
              <w:rPr>
                <w:sz w:val="20"/>
                <w:szCs w:val="20"/>
              </w:rPr>
            </w:pPr>
            <w:r w:rsidRPr="00F377AE">
              <w:rPr>
                <w:sz w:val="20"/>
                <w:szCs w:val="20"/>
              </w:rPr>
              <w:t xml:space="preserve">6 </w:t>
            </w:r>
          </w:p>
        </w:tc>
        <w:tc>
          <w:tcPr>
            <w:tcW w:w="1026"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400"/>
        </w:trPr>
        <w:tc>
          <w:tcPr>
            <w:tcW w:w="3402" w:type="dxa"/>
          </w:tcPr>
          <w:p w:rsidR="001504FE" w:rsidRPr="00F377AE" w:rsidRDefault="001504FE" w:rsidP="00F377AE">
            <w:pPr>
              <w:rPr>
                <w:sz w:val="20"/>
                <w:szCs w:val="20"/>
              </w:rPr>
            </w:pPr>
            <w:r w:rsidRPr="00F377AE">
              <w:rPr>
                <w:sz w:val="20"/>
                <w:szCs w:val="20"/>
              </w:rPr>
              <w:t xml:space="preserve"> Предприятия общественного питания с приготовлением пищи, реализуемой в обеденном зале </w:t>
            </w:r>
          </w:p>
        </w:tc>
        <w:tc>
          <w:tcPr>
            <w:tcW w:w="2127" w:type="dxa"/>
          </w:tcPr>
          <w:p w:rsidR="001504FE" w:rsidRPr="00F377AE" w:rsidRDefault="001504FE" w:rsidP="00F377AE">
            <w:pPr>
              <w:rPr>
                <w:sz w:val="20"/>
                <w:szCs w:val="20"/>
              </w:rPr>
            </w:pPr>
            <w:r w:rsidRPr="00F377AE">
              <w:rPr>
                <w:sz w:val="20"/>
                <w:szCs w:val="20"/>
              </w:rPr>
              <w:t xml:space="preserve">1 блюдо </w:t>
            </w:r>
          </w:p>
        </w:tc>
        <w:tc>
          <w:tcPr>
            <w:tcW w:w="1100" w:type="dxa"/>
          </w:tcPr>
          <w:p w:rsidR="001504FE" w:rsidRPr="00F377AE" w:rsidRDefault="001504FE" w:rsidP="00F377AE">
            <w:pPr>
              <w:rPr>
                <w:sz w:val="20"/>
                <w:szCs w:val="20"/>
              </w:rPr>
            </w:pPr>
            <w:r w:rsidRPr="00F377AE">
              <w:rPr>
                <w:sz w:val="20"/>
                <w:szCs w:val="20"/>
              </w:rPr>
              <w:t xml:space="preserve">12 </w:t>
            </w:r>
          </w:p>
        </w:tc>
        <w:tc>
          <w:tcPr>
            <w:tcW w:w="2268" w:type="dxa"/>
          </w:tcPr>
          <w:p w:rsidR="001504FE" w:rsidRPr="00F377AE" w:rsidRDefault="001504FE" w:rsidP="00F377AE">
            <w:pPr>
              <w:rPr>
                <w:sz w:val="20"/>
                <w:szCs w:val="20"/>
              </w:rPr>
            </w:pPr>
            <w:r w:rsidRPr="00F377AE">
              <w:rPr>
                <w:sz w:val="20"/>
                <w:szCs w:val="20"/>
              </w:rPr>
              <w:t xml:space="preserve">4 </w:t>
            </w:r>
          </w:p>
        </w:tc>
        <w:tc>
          <w:tcPr>
            <w:tcW w:w="1026"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Магазины: </w:t>
            </w:r>
          </w:p>
        </w:tc>
      </w:tr>
      <w:tr w:rsidR="001504FE" w:rsidRPr="00F377AE" w:rsidTr="004E3773">
        <w:trPr>
          <w:trHeight w:val="524"/>
        </w:trPr>
        <w:tc>
          <w:tcPr>
            <w:tcW w:w="3402" w:type="dxa"/>
          </w:tcPr>
          <w:p w:rsidR="001504FE" w:rsidRPr="00F377AE" w:rsidRDefault="001504FE" w:rsidP="00F377AE">
            <w:pPr>
              <w:rPr>
                <w:sz w:val="20"/>
                <w:szCs w:val="20"/>
              </w:rPr>
            </w:pPr>
            <w:r w:rsidRPr="00F377AE">
              <w:rPr>
                <w:sz w:val="20"/>
                <w:szCs w:val="20"/>
              </w:rPr>
              <w:t xml:space="preserve">продовольственные (без холодильных установок) </w:t>
            </w:r>
          </w:p>
        </w:tc>
        <w:tc>
          <w:tcPr>
            <w:tcW w:w="2127" w:type="dxa"/>
          </w:tcPr>
          <w:p w:rsidR="001504FE" w:rsidRPr="00F377AE" w:rsidRDefault="001504FE" w:rsidP="00F377AE">
            <w:pPr>
              <w:rPr>
                <w:sz w:val="20"/>
                <w:szCs w:val="20"/>
              </w:rPr>
            </w:pPr>
            <w:r w:rsidRPr="00F377AE">
              <w:rPr>
                <w:sz w:val="20"/>
                <w:szCs w:val="20"/>
              </w:rPr>
              <w:t xml:space="preserve">1 работник в смену или </w:t>
            </w:r>
            <w:smartTag w:uri="urn:schemas-microsoft-com:office:smarttags" w:element="metricconverter">
              <w:smartTagPr>
                <w:attr w:name="ProductID" w:val="20 м2"/>
              </w:smartTagPr>
              <w:r w:rsidRPr="00F377AE">
                <w:rPr>
                  <w:sz w:val="20"/>
                  <w:szCs w:val="20"/>
                </w:rPr>
                <w:t>20 м2</w:t>
              </w:r>
            </w:smartTag>
            <w:r w:rsidRPr="00F377AE">
              <w:rPr>
                <w:sz w:val="20"/>
                <w:szCs w:val="20"/>
              </w:rPr>
              <w:t xml:space="preserve"> торгового зала </w:t>
            </w:r>
          </w:p>
        </w:tc>
        <w:tc>
          <w:tcPr>
            <w:tcW w:w="1100" w:type="dxa"/>
          </w:tcPr>
          <w:p w:rsidR="001504FE" w:rsidRPr="00F377AE" w:rsidRDefault="001504FE" w:rsidP="00F377AE">
            <w:pPr>
              <w:rPr>
                <w:sz w:val="20"/>
                <w:szCs w:val="20"/>
              </w:rPr>
            </w:pPr>
            <w:r w:rsidRPr="00F377AE">
              <w:rPr>
                <w:sz w:val="20"/>
                <w:szCs w:val="20"/>
              </w:rPr>
              <w:t xml:space="preserve">30 </w:t>
            </w:r>
          </w:p>
        </w:tc>
        <w:tc>
          <w:tcPr>
            <w:tcW w:w="2268" w:type="dxa"/>
          </w:tcPr>
          <w:p w:rsidR="001504FE" w:rsidRPr="00F377AE" w:rsidRDefault="001504FE" w:rsidP="00F377AE">
            <w:pPr>
              <w:rPr>
                <w:sz w:val="20"/>
                <w:szCs w:val="20"/>
              </w:rPr>
            </w:pPr>
            <w:r w:rsidRPr="00F377AE">
              <w:rPr>
                <w:sz w:val="20"/>
                <w:szCs w:val="20"/>
              </w:rPr>
              <w:t xml:space="preserve">12 </w:t>
            </w:r>
          </w:p>
        </w:tc>
        <w:tc>
          <w:tcPr>
            <w:tcW w:w="1026"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71"/>
        </w:trPr>
        <w:tc>
          <w:tcPr>
            <w:tcW w:w="3402" w:type="dxa"/>
          </w:tcPr>
          <w:p w:rsidR="001504FE" w:rsidRPr="00F377AE" w:rsidRDefault="001504FE" w:rsidP="00F377AE">
            <w:pPr>
              <w:rPr>
                <w:sz w:val="20"/>
                <w:szCs w:val="20"/>
              </w:rPr>
            </w:pPr>
            <w:r w:rsidRPr="00F377AE">
              <w:rPr>
                <w:sz w:val="20"/>
                <w:szCs w:val="20"/>
              </w:rPr>
              <w:t xml:space="preserve">промтоварные </w:t>
            </w:r>
          </w:p>
        </w:tc>
        <w:tc>
          <w:tcPr>
            <w:tcW w:w="2127" w:type="dxa"/>
          </w:tcPr>
          <w:p w:rsidR="001504FE" w:rsidRPr="00F377AE" w:rsidRDefault="001504FE" w:rsidP="00F377AE">
            <w:pPr>
              <w:rPr>
                <w:sz w:val="20"/>
                <w:szCs w:val="20"/>
              </w:rPr>
            </w:pPr>
            <w:r w:rsidRPr="00F377AE">
              <w:rPr>
                <w:sz w:val="20"/>
                <w:szCs w:val="20"/>
              </w:rPr>
              <w:t xml:space="preserve">1 работник в смену </w:t>
            </w:r>
          </w:p>
        </w:tc>
        <w:tc>
          <w:tcPr>
            <w:tcW w:w="1100" w:type="dxa"/>
          </w:tcPr>
          <w:p w:rsidR="001504FE" w:rsidRPr="00F377AE" w:rsidRDefault="001504FE" w:rsidP="00F377AE">
            <w:pPr>
              <w:rPr>
                <w:sz w:val="20"/>
                <w:szCs w:val="20"/>
              </w:rPr>
            </w:pPr>
            <w:r w:rsidRPr="00F377AE">
              <w:rPr>
                <w:sz w:val="20"/>
                <w:szCs w:val="20"/>
              </w:rPr>
              <w:t xml:space="preserve">20 </w:t>
            </w:r>
          </w:p>
        </w:tc>
        <w:tc>
          <w:tcPr>
            <w:tcW w:w="2268" w:type="dxa"/>
          </w:tcPr>
          <w:p w:rsidR="001504FE" w:rsidRPr="00F377AE" w:rsidRDefault="001504FE" w:rsidP="00F377AE">
            <w:pPr>
              <w:rPr>
                <w:sz w:val="20"/>
                <w:szCs w:val="20"/>
              </w:rPr>
            </w:pPr>
            <w:r w:rsidRPr="00F377AE">
              <w:rPr>
                <w:sz w:val="20"/>
                <w:szCs w:val="20"/>
              </w:rPr>
              <w:t xml:space="preserve">8 </w:t>
            </w:r>
          </w:p>
        </w:tc>
        <w:tc>
          <w:tcPr>
            <w:tcW w:w="1026"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Аптеки: </w:t>
            </w:r>
          </w:p>
        </w:tc>
      </w:tr>
      <w:tr w:rsidR="001504FE" w:rsidRPr="00F377AE" w:rsidTr="004E3773">
        <w:trPr>
          <w:trHeight w:val="272"/>
        </w:trPr>
        <w:tc>
          <w:tcPr>
            <w:tcW w:w="3402" w:type="dxa"/>
          </w:tcPr>
          <w:p w:rsidR="001504FE" w:rsidRPr="00F377AE" w:rsidRDefault="001504FE" w:rsidP="00F377AE">
            <w:pPr>
              <w:rPr>
                <w:sz w:val="20"/>
                <w:szCs w:val="20"/>
              </w:rPr>
            </w:pPr>
            <w:r w:rsidRPr="00F377AE">
              <w:rPr>
                <w:sz w:val="20"/>
                <w:szCs w:val="20"/>
              </w:rPr>
              <w:t xml:space="preserve">торговый зал и подсобные помещения </w:t>
            </w:r>
          </w:p>
        </w:tc>
        <w:tc>
          <w:tcPr>
            <w:tcW w:w="2127" w:type="dxa"/>
          </w:tcPr>
          <w:p w:rsidR="001504FE" w:rsidRPr="00F377AE" w:rsidRDefault="001504FE" w:rsidP="00F377AE">
            <w:pPr>
              <w:rPr>
                <w:sz w:val="20"/>
                <w:szCs w:val="20"/>
              </w:rPr>
            </w:pPr>
            <w:r w:rsidRPr="00F377AE">
              <w:rPr>
                <w:sz w:val="20"/>
                <w:szCs w:val="20"/>
              </w:rPr>
              <w:t xml:space="preserve">1 работающий </w:t>
            </w:r>
          </w:p>
        </w:tc>
        <w:tc>
          <w:tcPr>
            <w:tcW w:w="1100" w:type="dxa"/>
          </w:tcPr>
          <w:p w:rsidR="001504FE" w:rsidRPr="00F377AE" w:rsidRDefault="001504FE" w:rsidP="00F377AE">
            <w:pPr>
              <w:rPr>
                <w:sz w:val="20"/>
                <w:szCs w:val="20"/>
              </w:rPr>
            </w:pPr>
            <w:r w:rsidRPr="00F377AE">
              <w:rPr>
                <w:sz w:val="20"/>
                <w:szCs w:val="20"/>
              </w:rPr>
              <w:t xml:space="preserve">30 </w:t>
            </w:r>
          </w:p>
        </w:tc>
        <w:tc>
          <w:tcPr>
            <w:tcW w:w="2268" w:type="dxa"/>
          </w:tcPr>
          <w:p w:rsidR="001504FE" w:rsidRPr="00F377AE" w:rsidRDefault="001504FE" w:rsidP="00F377AE">
            <w:pPr>
              <w:rPr>
                <w:sz w:val="20"/>
                <w:szCs w:val="20"/>
              </w:rPr>
            </w:pPr>
            <w:r w:rsidRPr="00F377AE">
              <w:rPr>
                <w:sz w:val="20"/>
                <w:szCs w:val="20"/>
              </w:rPr>
              <w:t xml:space="preserve">12 </w:t>
            </w:r>
          </w:p>
        </w:tc>
        <w:tc>
          <w:tcPr>
            <w:tcW w:w="1026" w:type="dxa"/>
          </w:tcPr>
          <w:p w:rsidR="001504FE" w:rsidRPr="00F377AE" w:rsidRDefault="001504FE" w:rsidP="00F377AE">
            <w:pPr>
              <w:rPr>
                <w:sz w:val="20"/>
                <w:szCs w:val="20"/>
              </w:rPr>
            </w:pPr>
            <w:r w:rsidRPr="00F377AE">
              <w:rPr>
                <w:sz w:val="20"/>
                <w:szCs w:val="20"/>
              </w:rPr>
              <w:t xml:space="preserve">12 </w:t>
            </w:r>
          </w:p>
        </w:tc>
      </w:tr>
      <w:tr w:rsidR="001504FE" w:rsidRPr="00F377AE" w:rsidTr="004E3773">
        <w:trPr>
          <w:trHeight w:val="272"/>
        </w:trPr>
        <w:tc>
          <w:tcPr>
            <w:tcW w:w="3402" w:type="dxa"/>
          </w:tcPr>
          <w:p w:rsidR="001504FE" w:rsidRPr="00F377AE" w:rsidRDefault="001504FE" w:rsidP="00F377AE">
            <w:pPr>
              <w:rPr>
                <w:sz w:val="20"/>
                <w:szCs w:val="20"/>
              </w:rPr>
            </w:pPr>
            <w:r w:rsidRPr="00F377AE">
              <w:rPr>
                <w:sz w:val="20"/>
                <w:szCs w:val="20"/>
              </w:rPr>
              <w:t xml:space="preserve"> Парикмахерские </w:t>
            </w:r>
          </w:p>
        </w:tc>
        <w:tc>
          <w:tcPr>
            <w:tcW w:w="2127" w:type="dxa"/>
          </w:tcPr>
          <w:p w:rsidR="001504FE" w:rsidRPr="00F377AE" w:rsidRDefault="001504FE" w:rsidP="00F377AE">
            <w:pPr>
              <w:rPr>
                <w:sz w:val="20"/>
                <w:szCs w:val="20"/>
              </w:rPr>
            </w:pPr>
            <w:r w:rsidRPr="00F377AE">
              <w:rPr>
                <w:sz w:val="20"/>
                <w:szCs w:val="20"/>
              </w:rPr>
              <w:t xml:space="preserve">1 рабочее место в смену </w:t>
            </w:r>
          </w:p>
        </w:tc>
        <w:tc>
          <w:tcPr>
            <w:tcW w:w="1100" w:type="dxa"/>
          </w:tcPr>
          <w:p w:rsidR="001504FE" w:rsidRPr="00F377AE" w:rsidRDefault="001504FE" w:rsidP="00F377AE">
            <w:pPr>
              <w:rPr>
                <w:sz w:val="20"/>
                <w:szCs w:val="20"/>
              </w:rPr>
            </w:pPr>
            <w:r w:rsidRPr="00F377AE">
              <w:rPr>
                <w:sz w:val="20"/>
                <w:szCs w:val="20"/>
              </w:rPr>
              <w:t xml:space="preserve">56 </w:t>
            </w:r>
          </w:p>
        </w:tc>
        <w:tc>
          <w:tcPr>
            <w:tcW w:w="2268" w:type="dxa"/>
          </w:tcPr>
          <w:p w:rsidR="001504FE" w:rsidRPr="00F377AE" w:rsidRDefault="001504FE" w:rsidP="00F377AE">
            <w:pPr>
              <w:rPr>
                <w:sz w:val="20"/>
                <w:szCs w:val="20"/>
              </w:rPr>
            </w:pPr>
            <w:r w:rsidRPr="00F377AE">
              <w:rPr>
                <w:sz w:val="20"/>
                <w:szCs w:val="20"/>
              </w:rPr>
              <w:t xml:space="preserve">33 </w:t>
            </w:r>
          </w:p>
        </w:tc>
        <w:tc>
          <w:tcPr>
            <w:tcW w:w="1026" w:type="dxa"/>
          </w:tcPr>
          <w:p w:rsidR="001504FE" w:rsidRPr="00F377AE" w:rsidRDefault="001504FE" w:rsidP="00F377AE">
            <w:pPr>
              <w:rPr>
                <w:sz w:val="20"/>
                <w:szCs w:val="20"/>
              </w:rPr>
            </w:pPr>
            <w:r w:rsidRPr="00F377AE">
              <w:rPr>
                <w:sz w:val="20"/>
                <w:szCs w:val="20"/>
              </w:rPr>
              <w:t xml:space="preserve">12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Стадионы и спортзалы: </w:t>
            </w:r>
          </w:p>
        </w:tc>
      </w:tr>
      <w:tr w:rsidR="001504FE" w:rsidRPr="00F377AE" w:rsidTr="004E3773">
        <w:trPr>
          <w:trHeight w:val="145"/>
        </w:trPr>
        <w:tc>
          <w:tcPr>
            <w:tcW w:w="3402" w:type="dxa"/>
          </w:tcPr>
          <w:p w:rsidR="001504FE" w:rsidRPr="00F377AE" w:rsidRDefault="001504FE" w:rsidP="00F377AE">
            <w:pPr>
              <w:rPr>
                <w:sz w:val="20"/>
                <w:szCs w:val="20"/>
              </w:rPr>
            </w:pPr>
            <w:r w:rsidRPr="00F377AE">
              <w:rPr>
                <w:sz w:val="20"/>
                <w:szCs w:val="20"/>
              </w:rPr>
              <w:t xml:space="preserve">для зрителей </w:t>
            </w:r>
          </w:p>
        </w:tc>
        <w:tc>
          <w:tcPr>
            <w:tcW w:w="2127" w:type="dxa"/>
          </w:tcPr>
          <w:p w:rsidR="001504FE" w:rsidRPr="00F377AE" w:rsidRDefault="001504FE" w:rsidP="00F377AE">
            <w:pPr>
              <w:rPr>
                <w:sz w:val="20"/>
                <w:szCs w:val="20"/>
              </w:rPr>
            </w:pPr>
            <w:r w:rsidRPr="00F377AE">
              <w:rPr>
                <w:sz w:val="20"/>
                <w:szCs w:val="20"/>
              </w:rPr>
              <w:t xml:space="preserve">1 человек </w:t>
            </w:r>
          </w:p>
        </w:tc>
        <w:tc>
          <w:tcPr>
            <w:tcW w:w="1100" w:type="dxa"/>
          </w:tcPr>
          <w:p w:rsidR="001504FE" w:rsidRPr="00F377AE" w:rsidRDefault="001504FE" w:rsidP="00F377AE">
            <w:pPr>
              <w:rPr>
                <w:sz w:val="20"/>
                <w:szCs w:val="20"/>
              </w:rPr>
            </w:pPr>
            <w:r w:rsidRPr="00F377AE">
              <w:rPr>
                <w:sz w:val="20"/>
                <w:szCs w:val="20"/>
              </w:rPr>
              <w:t xml:space="preserve">3 </w:t>
            </w:r>
          </w:p>
        </w:tc>
        <w:tc>
          <w:tcPr>
            <w:tcW w:w="2268" w:type="dxa"/>
          </w:tcPr>
          <w:p w:rsidR="001504FE" w:rsidRPr="00F377AE" w:rsidRDefault="001504FE" w:rsidP="00F377AE">
            <w:pPr>
              <w:rPr>
                <w:sz w:val="20"/>
                <w:szCs w:val="20"/>
              </w:rPr>
            </w:pPr>
            <w:r w:rsidRPr="00F377AE">
              <w:rPr>
                <w:sz w:val="20"/>
                <w:szCs w:val="20"/>
              </w:rPr>
              <w:t xml:space="preserve">1 </w:t>
            </w:r>
          </w:p>
        </w:tc>
        <w:tc>
          <w:tcPr>
            <w:tcW w:w="1026" w:type="dxa"/>
          </w:tcPr>
          <w:p w:rsidR="001504FE" w:rsidRPr="00F377AE" w:rsidRDefault="001504FE" w:rsidP="00F377AE">
            <w:pPr>
              <w:rPr>
                <w:sz w:val="20"/>
                <w:szCs w:val="20"/>
              </w:rPr>
            </w:pPr>
            <w:r w:rsidRPr="00F377AE">
              <w:rPr>
                <w:sz w:val="20"/>
                <w:szCs w:val="20"/>
              </w:rPr>
              <w:t xml:space="preserve">4 </w:t>
            </w:r>
          </w:p>
        </w:tc>
      </w:tr>
      <w:tr w:rsidR="001504FE" w:rsidRPr="00F377AE" w:rsidTr="004E3773">
        <w:trPr>
          <w:trHeight w:val="271"/>
        </w:trPr>
        <w:tc>
          <w:tcPr>
            <w:tcW w:w="3402" w:type="dxa"/>
          </w:tcPr>
          <w:p w:rsidR="001504FE" w:rsidRPr="00F377AE" w:rsidRDefault="001504FE" w:rsidP="00F377AE">
            <w:pPr>
              <w:rPr>
                <w:sz w:val="20"/>
                <w:szCs w:val="20"/>
              </w:rPr>
            </w:pPr>
            <w:r w:rsidRPr="00F377AE">
              <w:rPr>
                <w:sz w:val="20"/>
                <w:szCs w:val="20"/>
              </w:rPr>
              <w:t xml:space="preserve">для физкультурников с учетом приема душа </w:t>
            </w:r>
          </w:p>
        </w:tc>
        <w:tc>
          <w:tcPr>
            <w:tcW w:w="2127" w:type="dxa"/>
          </w:tcPr>
          <w:p w:rsidR="001504FE" w:rsidRPr="00F377AE" w:rsidRDefault="001504FE" w:rsidP="00F377AE">
            <w:pPr>
              <w:rPr>
                <w:sz w:val="20"/>
                <w:szCs w:val="20"/>
              </w:rPr>
            </w:pPr>
            <w:r w:rsidRPr="00F377AE">
              <w:rPr>
                <w:sz w:val="20"/>
                <w:szCs w:val="20"/>
              </w:rPr>
              <w:t xml:space="preserve">1 человек </w:t>
            </w:r>
          </w:p>
        </w:tc>
        <w:tc>
          <w:tcPr>
            <w:tcW w:w="1100" w:type="dxa"/>
          </w:tcPr>
          <w:p w:rsidR="001504FE" w:rsidRPr="00F377AE" w:rsidRDefault="001504FE" w:rsidP="00F377AE">
            <w:pPr>
              <w:rPr>
                <w:sz w:val="20"/>
                <w:szCs w:val="20"/>
              </w:rPr>
            </w:pPr>
            <w:r w:rsidRPr="00F377AE">
              <w:rPr>
                <w:sz w:val="20"/>
                <w:szCs w:val="20"/>
              </w:rPr>
              <w:t xml:space="preserve">50 </w:t>
            </w:r>
          </w:p>
        </w:tc>
        <w:tc>
          <w:tcPr>
            <w:tcW w:w="2268" w:type="dxa"/>
          </w:tcPr>
          <w:p w:rsidR="001504FE" w:rsidRPr="00F377AE" w:rsidRDefault="001504FE" w:rsidP="00F377AE">
            <w:pPr>
              <w:rPr>
                <w:sz w:val="20"/>
                <w:szCs w:val="20"/>
              </w:rPr>
            </w:pPr>
            <w:r w:rsidRPr="00F377AE">
              <w:rPr>
                <w:sz w:val="20"/>
                <w:szCs w:val="20"/>
              </w:rPr>
              <w:t xml:space="preserve">30 </w:t>
            </w:r>
          </w:p>
        </w:tc>
        <w:tc>
          <w:tcPr>
            <w:tcW w:w="1026" w:type="dxa"/>
          </w:tcPr>
          <w:p w:rsidR="001504FE" w:rsidRPr="00F377AE" w:rsidRDefault="001504FE" w:rsidP="00F377AE">
            <w:pPr>
              <w:rPr>
                <w:sz w:val="20"/>
                <w:szCs w:val="20"/>
              </w:rPr>
            </w:pPr>
            <w:r w:rsidRPr="00F377AE">
              <w:rPr>
                <w:sz w:val="20"/>
                <w:szCs w:val="20"/>
              </w:rPr>
              <w:t xml:space="preserve">11 </w:t>
            </w:r>
          </w:p>
        </w:tc>
      </w:tr>
      <w:tr w:rsidR="001504FE" w:rsidRPr="00F377AE" w:rsidTr="004E3773">
        <w:trPr>
          <w:trHeight w:val="271"/>
        </w:trPr>
        <w:tc>
          <w:tcPr>
            <w:tcW w:w="3402" w:type="dxa"/>
          </w:tcPr>
          <w:p w:rsidR="001504FE" w:rsidRPr="00F377AE" w:rsidRDefault="001504FE" w:rsidP="00F377AE">
            <w:pPr>
              <w:rPr>
                <w:sz w:val="20"/>
                <w:szCs w:val="20"/>
              </w:rPr>
            </w:pPr>
            <w:r w:rsidRPr="00F377AE">
              <w:rPr>
                <w:sz w:val="20"/>
                <w:szCs w:val="20"/>
              </w:rPr>
              <w:t xml:space="preserve">для спортсменов с учетом приема душа </w:t>
            </w:r>
          </w:p>
        </w:tc>
        <w:tc>
          <w:tcPr>
            <w:tcW w:w="2127" w:type="dxa"/>
          </w:tcPr>
          <w:p w:rsidR="001504FE" w:rsidRPr="00F377AE" w:rsidRDefault="001504FE" w:rsidP="00F377AE">
            <w:pPr>
              <w:rPr>
                <w:sz w:val="20"/>
                <w:szCs w:val="20"/>
              </w:rPr>
            </w:pPr>
            <w:r w:rsidRPr="00F377AE">
              <w:rPr>
                <w:sz w:val="20"/>
                <w:szCs w:val="20"/>
              </w:rPr>
              <w:t xml:space="preserve">1 человек </w:t>
            </w:r>
          </w:p>
        </w:tc>
        <w:tc>
          <w:tcPr>
            <w:tcW w:w="1100" w:type="dxa"/>
          </w:tcPr>
          <w:p w:rsidR="001504FE" w:rsidRPr="00F377AE" w:rsidRDefault="001504FE" w:rsidP="00F377AE">
            <w:pPr>
              <w:rPr>
                <w:sz w:val="20"/>
                <w:szCs w:val="20"/>
              </w:rPr>
            </w:pPr>
            <w:r w:rsidRPr="00F377AE">
              <w:rPr>
                <w:sz w:val="20"/>
                <w:szCs w:val="20"/>
              </w:rPr>
              <w:t xml:space="preserve">100 </w:t>
            </w:r>
          </w:p>
        </w:tc>
        <w:tc>
          <w:tcPr>
            <w:tcW w:w="2268" w:type="dxa"/>
          </w:tcPr>
          <w:p w:rsidR="001504FE" w:rsidRPr="00F377AE" w:rsidRDefault="001504FE" w:rsidP="00F377AE">
            <w:pPr>
              <w:rPr>
                <w:sz w:val="20"/>
                <w:szCs w:val="20"/>
              </w:rPr>
            </w:pPr>
            <w:r w:rsidRPr="00F377AE">
              <w:rPr>
                <w:sz w:val="20"/>
                <w:szCs w:val="20"/>
              </w:rPr>
              <w:t xml:space="preserve">60 </w:t>
            </w:r>
          </w:p>
        </w:tc>
        <w:tc>
          <w:tcPr>
            <w:tcW w:w="1026" w:type="dxa"/>
          </w:tcPr>
          <w:p w:rsidR="001504FE" w:rsidRPr="00F377AE" w:rsidRDefault="001504FE" w:rsidP="00F377AE">
            <w:pPr>
              <w:rPr>
                <w:sz w:val="20"/>
                <w:szCs w:val="20"/>
              </w:rPr>
            </w:pPr>
            <w:r w:rsidRPr="00F377AE">
              <w:rPr>
                <w:sz w:val="20"/>
                <w:szCs w:val="20"/>
              </w:rPr>
              <w:t xml:space="preserve">11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Плавательные бассейны: </w:t>
            </w:r>
          </w:p>
        </w:tc>
      </w:tr>
      <w:tr w:rsidR="001504FE" w:rsidRPr="00F377AE" w:rsidTr="004E3773">
        <w:trPr>
          <w:trHeight w:val="145"/>
        </w:trPr>
        <w:tc>
          <w:tcPr>
            <w:tcW w:w="3402" w:type="dxa"/>
          </w:tcPr>
          <w:p w:rsidR="001504FE" w:rsidRPr="00F377AE" w:rsidRDefault="001504FE" w:rsidP="00F377AE">
            <w:pPr>
              <w:rPr>
                <w:sz w:val="20"/>
                <w:szCs w:val="20"/>
              </w:rPr>
            </w:pPr>
            <w:r w:rsidRPr="00F377AE">
              <w:rPr>
                <w:sz w:val="20"/>
                <w:szCs w:val="20"/>
              </w:rPr>
              <w:t xml:space="preserve">для зрителей </w:t>
            </w:r>
          </w:p>
        </w:tc>
        <w:tc>
          <w:tcPr>
            <w:tcW w:w="2127" w:type="dxa"/>
          </w:tcPr>
          <w:p w:rsidR="001504FE" w:rsidRPr="00F377AE" w:rsidRDefault="001504FE" w:rsidP="00F377AE">
            <w:pPr>
              <w:rPr>
                <w:sz w:val="20"/>
                <w:szCs w:val="20"/>
              </w:rPr>
            </w:pPr>
            <w:r w:rsidRPr="00F377AE">
              <w:rPr>
                <w:sz w:val="20"/>
                <w:szCs w:val="20"/>
              </w:rPr>
              <w:t xml:space="preserve">1 место </w:t>
            </w:r>
          </w:p>
        </w:tc>
        <w:tc>
          <w:tcPr>
            <w:tcW w:w="1100" w:type="dxa"/>
          </w:tcPr>
          <w:p w:rsidR="001504FE" w:rsidRPr="00F377AE" w:rsidRDefault="001504FE" w:rsidP="00F377AE">
            <w:pPr>
              <w:rPr>
                <w:sz w:val="20"/>
                <w:szCs w:val="20"/>
              </w:rPr>
            </w:pPr>
            <w:r w:rsidRPr="00F377AE">
              <w:rPr>
                <w:sz w:val="20"/>
                <w:szCs w:val="20"/>
              </w:rPr>
              <w:t xml:space="preserve">3 </w:t>
            </w:r>
          </w:p>
        </w:tc>
        <w:tc>
          <w:tcPr>
            <w:tcW w:w="2268" w:type="dxa"/>
          </w:tcPr>
          <w:p w:rsidR="001504FE" w:rsidRPr="00F377AE" w:rsidRDefault="001504FE" w:rsidP="00F377AE">
            <w:pPr>
              <w:rPr>
                <w:sz w:val="20"/>
                <w:szCs w:val="20"/>
              </w:rPr>
            </w:pPr>
            <w:r w:rsidRPr="00F377AE">
              <w:rPr>
                <w:sz w:val="20"/>
                <w:szCs w:val="20"/>
              </w:rPr>
              <w:t xml:space="preserve">1 </w:t>
            </w:r>
          </w:p>
        </w:tc>
        <w:tc>
          <w:tcPr>
            <w:tcW w:w="1026" w:type="dxa"/>
          </w:tcPr>
          <w:p w:rsidR="001504FE" w:rsidRPr="00F377AE" w:rsidRDefault="001504FE" w:rsidP="00F377AE">
            <w:pPr>
              <w:rPr>
                <w:sz w:val="20"/>
                <w:szCs w:val="20"/>
              </w:rPr>
            </w:pPr>
            <w:r w:rsidRPr="00F377AE">
              <w:rPr>
                <w:sz w:val="20"/>
                <w:szCs w:val="20"/>
              </w:rPr>
              <w:t xml:space="preserve">6 </w:t>
            </w:r>
          </w:p>
        </w:tc>
      </w:tr>
      <w:tr w:rsidR="001504FE" w:rsidRPr="00F377AE" w:rsidTr="004E3773">
        <w:trPr>
          <w:trHeight w:val="271"/>
        </w:trPr>
        <w:tc>
          <w:tcPr>
            <w:tcW w:w="3402" w:type="dxa"/>
          </w:tcPr>
          <w:p w:rsidR="001504FE" w:rsidRPr="00F377AE" w:rsidRDefault="001504FE" w:rsidP="00F377AE">
            <w:pPr>
              <w:rPr>
                <w:sz w:val="20"/>
                <w:szCs w:val="20"/>
              </w:rPr>
            </w:pPr>
            <w:r w:rsidRPr="00F377AE">
              <w:rPr>
                <w:sz w:val="20"/>
                <w:szCs w:val="20"/>
              </w:rPr>
              <w:t xml:space="preserve">для спортсменов (физкультурников) с учетом приема душа </w:t>
            </w:r>
          </w:p>
        </w:tc>
        <w:tc>
          <w:tcPr>
            <w:tcW w:w="2127" w:type="dxa"/>
          </w:tcPr>
          <w:p w:rsidR="001504FE" w:rsidRPr="00F377AE" w:rsidRDefault="001504FE" w:rsidP="00F377AE">
            <w:pPr>
              <w:rPr>
                <w:sz w:val="20"/>
                <w:szCs w:val="20"/>
              </w:rPr>
            </w:pPr>
            <w:r w:rsidRPr="00F377AE">
              <w:rPr>
                <w:sz w:val="20"/>
                <w:szCs w:val="20"/>
              </w:rPr>
              <w:t xml:space="preserve">1 человек </w:t>
            </w:r>
          </w:p>
        </w:tc>
        <w:tc>
          <w:tcPr>
            <w:tcW w:w="1100" w:type="dxa"/>
          </w:tcPr>
          <w:p w:rsidR="001504FE" w:rsidRPr="00F377AE" w:rsidRDefault="001504FE" w:rsidP="00F377AE">
            <w:pPr>
              <w:rPr>
                <w:sz w:val="20"/>
                <w:szCs w:val="20"/>
              </w:rPr>
            </w:pPr>
            <w:r w:rsidRPr="00F377AE">
              <w:rPr>
                <w:sz w:val="20"/>
                <w:szCs w:val="20"/>
              </w:rPr>
              <w:t xml:space="preserve">100 </w:t>
            </w:r>
          </w:p>
        </w:tc>
        <w:tc>
          <w:tcPr>
            <w:tcW w:w="2268" w:type="dxa"/>
          </w:tcPr>
          <w:p w:rsidR="001504FE" w:rsidRPr="00F377AE" w:rsidRDefault="001504FE" w:rsidP="00F377AE">
            <w:pPr>
              <w:rPr>
                <w:sz w:val="20"/>
                <w:szCs w:val="20"/>
              </w:rPr>
            </w:pPr>
            <w:r w:rsidRPr="00F377AE">
              <w:rPr>
                <w:sz w:val="20"/>
                <w:szCs w:val="20"/>
              </w:rPr>
              <w:t xml:space="preserve">60 </w:t>
            </w:r>
          </w:p>
        </w:tc>
        <w:tc>
          <w:tcPr>
            <w:tcW w:w="1026"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271"/>
        </w:trPr>
        <w:tc>
          <w:tcPr>
            <w:tcW w:w="3402" w:type="dxa"/>
          </w:tcPr>
          <w:p w:rsidR="001504FE" w:rsidRPr="00F377AE" w:rsidRDefault="001504FE" w:rsidP="00F377AE">
            <w:pPr>
              <w:rPr>
                <w:sz w:val="20"/>
                <w:szCs w:val="20"/>
              </w:rPr>
            </w:pPr>
            <w:r w:rsidRPr="00F377AE">
              <w:rPr>
                <w:sz w:val="20"/>
                <w:szCs w:val="20"/>
              </w:rPr>
              <w:t xml:space="preserve">на пополнение бассейна </w:t>
            </w:r>
          </w:p>
        </w:tc>
        <w:tc>
          <w:tcPr>
            <w:tcW w:w="2127" w:type="dxa"/>
          </w:tcPr>
          <w:p w:rsidR="001504FE" w:rsidRPr="00F377AE" w:rsidRDefault="001504FE" w:rsidP="00F377AE">
            <w:pPr>
              <w:rPr>
                <w:sz w:val="20"/>
                <w:szCs w:val="20"/>
              </w:rPr>
            </w:pPr>
            <w:r w:rsidRPr="00F377AE">
              <w:rPr>
                <w:sz w:val="20"/>
                <w:szCs w:val="20"/>
              </w:rPr>
              <w:t xml:space="preserve">% вместимости </w:t>
            </w:r>
          </w:p>
        </w:tc>
        <w:tc>
          <w:tcPr>
            <w:tcW w:w="1100" w:type="dxa"/>
          </w:tcPr>
          <w:p w:rsidR="001504FE" w:rsidRPr="00F377AE" w:rsidRDefault="001504FE" w:rsidP="00F377AE">
            <w:pPr>
              <w:rPr>
                <w:sz w:val="20"/>
                <w:szCs w:val="20"/>
              </w:rPr>
            </w:pPr>
            <w:r w:rsidRPr="00F377AE">
              <w:rPr>
                <w:sz w:val="20"/>
                <w:szCs w:val="20"/>
              </w:rPr>
              <w:t xml:space="preserve">10 </w:t>
            </w:r>
          </w:p>
        </w:tc>
        <w:tc>
          <w:tcPr>
            <w:tcW w:w="2268" w:type="dxa"/>
          </w:tcPr>
          <w:p w:rsidR="001504FE" w:rsidRPr="00F377AE" w:rsidRDefault="001504FE" w:rsidP="00F377AE">
            <w:pPr>
              <w:rPr>
                <w:sz w:val="20"/>
                <w:szCs w:val="20"/>
              </w:rPr>
            </w:pPr>
            <w:r w:rsidRPr="00F377AE">
              <w:rPr>
                <w:sz w:val="20"/>
                <w:szCs w:val="20"/>
              </w:rPr>
              <w:t xml:space="preserve">- </w:t>
            </w:r>
          </w:p>
        </w:tc>
        <w:tc>
          <w:tcPr>
            <w:tcW w:w="1026"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Бани: </w:t>
            </w:r>
          </w:p>
        </w:tc>
      </w:tr>
      <w:tr w:rsidR="001504FE" w:rsidRPr="00F377AE" w:rsidTr="004E3773">
        <w:trPr>
          <w:trHeight w:val="272"/>
        </w:trPr>
        <w:tc>
          <w:tcPr>
            <w:tcW w:w="3402" w:type="dxa"/>
          </w:tcPr>
          <w:p w:rsidR="001504FE" w:rsidRPr="00F377AE" w:rsidRDefault="001504FE" w:rsidP="00F377AE">
            <w:pPr>
              <w:rPr>
                <w:sz w:val="20"/>
                <w:szCs w:val="20"/>
              </w:rPr>
            </w:pPr>
            <w:r w:rsidRPr="00F377AE">
              <w:rPr>
                <w:sz w:val="20"/>
                <w:szCs w:val="20"/>
              </w:rPr>
              <w:t xml:space="preserve">для мытья в мыльной и ополаскиванием в душе </w:t>
            </w:r>
          </w:p>
        </w:tc>
        <w:tc>
          <w:tcPr>
            <w:tcW w:w="2127" w:type="dxa"/>
          </w:tcPr>
          <w:p w:rsidR="001504FE" w:rsidRPr="00F377AE" w:rsidRDefault="001504FE" w:rsidP="00F377AE">
            <w:pPr>
              <w:rPr>
                <w:sz w:val="20"/>
                <w:szCs w:val="20"/>
              </w:rPr>
            </w:pPr>
            <w:r w:rsidRPr="00F377AE">
              <w:rPr>
                <w:sz w:val="20"/>
                <w:szCs w:val="20"/>
              </w:rPr>
              <w:t xml:space="preserve">1 посетитель </w:t>
            </w:r>
          </w:p>
        </w:tc>
        <w:tc>
          <w:tcPr>
            <w:tcW w:w="1100" w:type="dxa"/>
          </w:tcPr>
          <w:p w:rsidR="001504FE" w:rsidRPr="00F377AE" w:rsidRDefault="001504FE" w:rsidP="00F377AE">
            <w:pPr>
              <w:rPr>
                <w:sz w:val="20"/>
                <w:szCs w:val="20"/>
              </w:rPr>
            </w:pPr>
            <w:r w:rsidRPr="00F377AE">
              <w:rPr>
                <w:sz w:val="20"/>
                <w:szCs w:val="20"/>
              </w:rPr>
              <w:t xml:space="preserve">180 </w:t>
            </w:r>
          </w:p>
        </w:tc>
        <w:tc>
          <w:tcPr>
            <w:tcW w:w="2268" w:type="dxa"/>
          </w:tcPr>
          <w:p w:rsidR="001504FE" w:rsidRPr="00F377AE" w:rsidRDefault="001504FE" w:rsidP="00F377AE">
            <w:pPr>
              <w:rPr>
                <w:sz w:val="20"/>
                <w:szCs w:val="20"/>
              </w:rPr>
            </w:pPr>
            <w:r w:rsidRPr="00F377AE">
              <w:rPr>
                <w:sz w:val="20"/>
                <w:szCs w:val="20"/>
              </w:rPr>
              <w:t xml:space="preserve">120 </w:t>
            </w:r>
          </w:p>
        </w:tc>
        <w:tc>
          <w:tcPr>
            <w:tcW w:w="1026"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272"/>
        </w:trPr>
        <w:tc>
          <w:tcPr>
            <w:tcW w:w="3402" w:type="dxa"/>
          </w:tcPr>
          <w:p w:rsidR="001504FE" w:rsidRPr="00F377AE" w:rsidRDefault="001504FE" w:rsidP="00F377AE">
            <w:pPr>
              <w:rPr>
                <w:sz w:val="20"/>
                <w:szCs w:val="20"/>
              </w:rPr>
            </w:pPr>
            <w:r w:rsidRPr="00F377AE">
              <w:rPr>
                <w:sz w:val="20"/>
                <w:szCs w:val="20"/>
              </w:rPr>
              <w:t xml:space="preserve">то же, с приемом оздоровительных </w:t>
            </w:r>
            <w:r w:rsidRPr="00F377AE">
              <w:rPr>
                <w:sz w:val="20"/>
                <w:szCs w:val="20"/>
              </w:rPr>
              <w:lastRenderedPageBreak/>
              <w:t xml:space="preserve">процедур </w:t>
            </w:r>
          </w:p>
        </w:tc>
        <w:tc>
          <w:tcPr>
            <w:tcW w:w="2127" w:type="dxa"/>
          </w:tcPr>
          <w:p w:rsidR="001504FE" w:rsidRPr="00F377AE" w:rsidRDefault="001504FE" w:rsidP="00F377AE">
            <w:pPr>
              <w:rPr>
                <w:sz w:val="20"/>
                <w:szCs w:val="20"/>
              </w:rPr>
            </w:pPr>
            <w:r w:rsidRPr="00F377AE">
              <w:rPr>
                <w:sz w:val="20"/>
                <w:szCs w:val="20"/>
              </w:rPr>
              <w:lastRenderedPageBreak/>
              <w:t xml:space="preserve">1 посетитель </w:t>
            </w:r>
          </w:p>
        </w:tc>
        <w:tc>
          <w:tcPr>
            <w:tcW w:w="1100" w:type="dxa"/>
          </w:tcPr>
          <w:p w:rsidR="001504FE" w:rsidRPr="00F377AE" w:rsidRDefault="001504FE" w:rsidP="00F377AE">
            <w:pPr>
              <w:rPr>
                <w:sz w:val="20"/>
                <w:szCs w:val="20"/>
              </w:rPr>
            </w:pPr>
            <w:r w:rsidRPr="00F377AE">
              <w:rPr>
                <w:sz w:val="20"/>
                <w:szCs w:val="20"/>
              </w:rPr>
              <w:t xml:space="preserve">290 </w:t>
            </w:r>
          </w:p>
        </w:tc>
        <w:tc>
          <w:tcPr>
            <w:tcW w:w="2268" w:type="dxa"/>
          </w:tcPr>
          <w:p w:rsidR="001504FE" w:rsidRPr="00F377AE" w:rsidRDefault="001504FE" w:rsidP="00F377AE">
            <w:pPr>
              <w:rPr>
                <w:sz w:val="20"/>
                <w:szCs w:val="20"/>
              </w:rPr>
            </w:pPr>
            <w:r w:rsidRPr="00F377AE">
              <w:rPr>
                <w:sz w:val="20"/>
                <w:szCs w:val="20"/>
              </w:rPr>
              <w:t xml:space="preserve">190 </w:t>
            </w:r>
          </w:p>
        </w:tc>
        <w:tc>
          <w:tcPr>
            <w:tcW w:w="1026"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5"/>
        </w:trPr>
        <w:tc>
          <w:tcPr>
            <w:tcW w:w="3402" w:type="dxa"/>
          </w:tcPr>
          <w:p w:rsidR="001504FE" w:rsidRPr="00F377AE" w:rsidRDefault="001504FE" w:rsidP="00F377AE">
            <w:pPr>
              <w:rPr>
                <w:sz w:val="20"/>
                <w:szCs w:val="20"/>
              </w:rPr>
            </w:pPr>
            <w:r w:rsidRPr="00F377AE">
              <w:rPr>
                <w:sz w:val="20"/>
                <w:szCs w:val="20"/>
              </w:rPr>
              <w:lastRenderedPageBreak/>
              <w:t xml:space="preserve">душевая кабина </w:t>
            </w:r>
          </w:p>
        </w:tc>
        <w:tc>
          <w:tcPr>
            <w:tcW w:w="2127" w:type="dxa"/>
          </w:tcPr>
          <w:p w:rsidR="001504FE" w:rsidRPr="00F377AE" w:rsidRDefault="001504FE" w:rsidP="00F377AE">
            <w:pPr>
              <w:rPr>
                <w:sz w:val="20"/>
                <w:szCs w:val="20"/>
              </w:rPr>
            </w:pPr>
            <w:r w:rsidRPr="00F377AE">
              <w:rPr>
                <w:sz w:val="20"/>
                <w:szCs w:val="20"/>
              </w:rPr>
              <w:t xml:space="preserve">1 посетитель </w:t>
            </w:r>
          </w:p>
        </w:tc>
        <w:tc>
          <w:tcPr>
            <w:tcW w:w="1100" w:type="dxa"/>
          </w:tcPr>
          <w:p w:rsidR="001504FE" w:rsidRPr="00F377AE" w:rsidRDefault="001504FE" w:rsidP="00F377AE">
            <w:pPr>
              <w:rPr>
                <w:sz w:val="20"/>
                <w:szCs w:val="20"/>
              </w:rPr>
            </w:pPr>
            <w:r w:rsidRPr="00F377AE">
              <w:rPr>
                <w:sz w:val="20"/>
                <w:szCs w:val="20"/>
              </w:rPr>
              <w:t xml:space="preserve">360 </w:t>
            </w:r>
          </w:p>
        </w:tc>
        <w:tc>
          <w:tcPr>
            <w:tcW w:w="2268" w:type="dxa"/>
          </w:tcPr>
          <w:p w:rsidR="001504FE" w:rsidRPr="00F377AE" w:rsidRDefault="001504FE" w:rsidP="00F377AE">
            <w:pPr>
              <w:rPr>
                <w:sz w:val="20"/>
                <w:szCs w:val="20"/>
              </w:rPr>
            </w:pPr>
            <w:r w:rsidRPr="00F377AE">
              <w:rPr>
                <w:sz w:val="20"/>
                <w:szCs w:val="20"/>
              </w:rPr>
              <w:t xml:space="preserve">240 </w:t>
            </w:r>
          </w:p>
        </w:tc>
        <w:tc>
          <w:tcPr>
            <w:tcW w:w="1026"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5"/>
        </w:trPr>
        <w:tc>
          <w:tcPr>
            <w:tcW w:w="3402" w:type="dxa"/>
          </w:tcPr>
          <w:p w:rsidR="001504FE" w:rsidRPr="00F377AE" w:rsidRDefault="001504FE" w:rsidP="00F377AE">
            <w:pPr>
              <w:rPr>
                <w:sz w:val="20"/>
                <w:szCs w:val="20"/>
              </w:rPr>
            </w:pPr>
            <w:r w:rsidRPr="00F377AE">
              <w:rPr>
                <w:sz w:val="20"/>
                <w:szCs w:val="20"/>
              </w:rPr>
              <w:t xml:space="preserve">ванная кабина </w:t>
            </w:r>
          </w:p>
        </w:tc>
        <w:tc>
          <w:tcPr>
            <w:tcW w:w="2127" w:type="dxa"/>
          </w:tcPr>
          <w:p w:rsidR="001504FE" w:rsidRPr="00F377AE" w:rsidRDefault="001504FE" w:rsidP="00F377AE">
            <w:pPr>
              <w:rPr>
                <w:sz w:val="20"/>
                <w:szCs w:val="20"/>
              </w:rPr>
            </w:pPr>
            <w:r w:rsidRPr="00F377AE">
              <w:rPr>
                <w:sz w:val="20"/>
                <w:szCs w:val="20"/>
              </w:rPr>
              <w:t xml:space="preserve">1 посетитель </w:t>
            </w:r>
          </w:p>
        </w:tc>
        <w:tc>
          <w:tcPr>
            <w:tcW w:w="1100" w:type="dxa"/>
          </w:tcPr>
          <w:p w:rsidR="001504FE" w:rsidRPr="00F377AE" w:rsidRDefault="001504FE" w:rsidP="00F377AE">
            <w:pPr>
              <w:rPr>
                <w:sz w:val="20"/>
                <w:szCs w:val="20"/>
              </w:rPr>
            </w:pPr>
            <w:r w:rsidRPr="00F377AE">
              <w:rPr>
                <w:sz w:val="20"/>
                <w:szCs w:val="20"/>
              </w:rPr>
              <w:t xml:space="preserve">540 </w:t>
            </w:r>
          </w:p>
        </w:tc>
        <w:tc>
          <w:tcPr>
            <w:tcW w:w="2268" w:type="dxa"/>
          </w:tcPr>
          <w:p w:rsidR="001504FE" w:rsidRPr="00F377AE" w:rsidRDefault="001504FE" w:rsidP="00F377AE">
            <w:pPr>
              <w:rPr>
                <w:sz w:val="20"/>
                <w:szCs w:val="20"/>
              </w:rPr>
            </w:pPr>
            <w:r w:rsidRPr="00F377AE">
              <w:rPr>
                <w:sz w:val="20"/>
                <w:szCs w:val="20"/>
              </w:rPr>
              <w:t xml:space="preserve">360 </w:t>
            </w:r>
          </w:p>
        </w:tc>
        <w:tc>
          <w:tcPr>
            <w:tcW w:w="1026" w:type="dxa"/>
          </w:tcPr>
          <w:p w:rsidR="001504FE" w:rsidRPr="00F377AE" w:rsidRDefault="001504FE" w:rsidP="00F377AE">
            <w:pPr>
              <w:rPr>
                <w:sz w:val="20"/>
                <w:szCs w:val="20"/>
              </w:rPr>
            </w:pPr>
            <w:r w:rsidRPr="00F377AE">
              <w:rPr>
                <w:sz w:val="20"/>
                <w:szCs w:val="20"/>
              </w:rPr>
              <w:t xml:space="preserve">3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Производственные цехи: </w:t>
            </w:r>
          </w:p>
        </w:tc>
      </w:tr>
      <w:tr w:rsidR="001504FE" w:rsidRPr="00F377AE" w:rsidTr="004E3773">
        <w:trPr>
          <w:trHeight w:val="145"/>
        </w:trPr>
        <w:tc>
          <w:tcPr>
            <w:tcW w:w="3402" w:type="dxa"/>
          </w:tcPr>
          <w:p w:rsidR="001504FE" w:rsidRPr="00F377AE" w:rsidRDefault="001504FE" w:rsidP="00F377AE">
            <w:pPr>
              <w:rPr>
                <w:sz w:val="20"/>
                <w:szCs w:val="20"/>
              </w:rPr>
            </w:pPr>
            <w:r w:rsidRPr="00F377AE">
              <w:rPr>
                <w:sz w:val="20"/>
                <w:szCs w:val="20"/>
              </w:rPr>
              <w:t xml:space="preserve">обычные </w:t>
            </w:r>
          </w:p>
        </w:tc>
        <w:tc>
          <w:tcPr>
            <w:tcW w:w="2127" w:type="dxa"/>
          </w:tcPr>
          <w:p w:rsidR="001504FE" w:rsidRPr="00F377AE" w:rsidRDefault="001504FE" w:rsidP="00F377AE">
            <w:pPr>
              <w:rPr>
                <w:sz w:val="20"/>
                <w:szCs w:val="20"/>
              </w:rPr>
            </w:pPr>
            <w:r w:rsidRPr="00F377AE">
              <w:rPr>
                <w:sz w:val="20"/>
                <w:szCs w:val="20"/>
              </w:rPr>
              <w:t xml:space="preserve">1 чел. в смену </w:t>
            </w:r>
          </w:p>
        </w:tc>
        <w:tc>
          <w:tcPr>
            <w:tcW w:w="1100" w:type="dxa"/>
          </w:tcPr>
          <w:p w:rsidR="001504FE" w:rsidRPr="00F377AE" w:rsidRDefault="001504FE" w:rsidP="00F377AE">
            <w:pPr>
              <w:rPr>
                <w:sz w:val="20"/>
                <w:szCs w:val="20"/>
              </w:rPr>
            </w:pPr>
            <w:r w:rsidRPr="00F377AE">
              <w:rPr>
                <w:sz w:val="20"/>
                <w:szCs w:val="20"/>
              </w:rPr>
              <w:t xml:space="preserve">25 </w:t>
            </w:r>
          </w:p>
        </w:tc>
        <w:tc>
          <w:tcPr>
            <w:tcW w:w="2268" w:type="dxa"/>
          </w:tcPr>
          <w:p w:rsidR="001504FE" w:rsidRPr="00F377AE" w:rsidRDefault="001504FE" w:rsidP="00F377AE">
            <w:pPr>
              <w:rPr>
                <w:sz w:val="20"/>
                <w:szCs w:val="20"/>
              </w:rPr>
            </w:pPr>
            <w:r w:rsidRPr="00F377AE">
              <w:rPr>
                <w:sz w:val="20"/>
                <w:szCs w:val="20"/>
              </w:rPr>
              <w:t xml:space="preserve">11 </w:t>
            </w:r>
          </w:p>
        </w:tc>
        <w:tc>
          <w:tcPr>
            <w:tcW w:w="1026" w:type="dxa"/>
          </w:tcPr>
          <w:p w:rsidR="001504FE" w:rsidRPr="00F377AE" w:rsidRDefault="001504FE" w:rsidP="00F377AE">
            <w:pPr>
              <w:rPr>
                <w:sz w:val="20"/>
                <w:szCs w:val="20"/>
              </w:rPr>
            </w:pPr>
            <w:r w:rsidRPr="00F377AE">
              <w:rPr>
                <w:sz w:val="20"/>
                <w:szCs w:val="20"/>
              </w:rPr>
              <w:t xml:space="preserve">8 </w:t>
            </w:r>
          </w:p>
        </w:tc>
      </w:tr>
      <w:tr w:rsidR="001504FE" w:rsidRPr="00F377AE" w:rsidTr="004E3773">
        <w:trPr>
          <w:trHeight w:val="335"/>
        </w:trPr>
        <w:tc>
          <w:tcPr>
            <w:tcW w:w="3402" w:type="dxa"/>
          </w:tcPr>
          <w:p w:rsidR="001504FE" w:rsidRPr="00F377AE" w:rsidRDefault="001504FE" w:rsidP="00F377AE">
            <w:pPr>
              <w:rPr>
                <w:sz w:val="20"/>
                <w:szCs w:val="20"/>
              </w:rPr>
            </w:pPr>
            <w:r w:rsidRPr="00F377AE">
              <w:rPr>
                <w:sz w:val="20"/>
                <w:szCs w:val="20"/>
              </w:rPr>
              <w:t xml:space="preserve">с тепловыделениями свыше 84 кДж на 1 м/ч </w:t>
            </w:r>
          </w:p>
        </w:tc>
        <w:tc>
          <w:tcPr>
            <w:tcW w:w="2127" w:type="dxa"/>
          </w:tcPr>
          <w:p w:rsidR="001504FE" w:rsidRPr="00F377AE" w:rsidRDefault="001504FE" w:rsidP="00F377AE">
            <w:pPr>
              <w:rPr>
                <w:sz w:val="20"/>
                <w:szCs w:val="20"/>
              </w:rPr>
            </w:pPr>
            <w:r w:rsidRPr="00F377AE">
              <w:rPr>
                <w:sz w:val="20"/>
                <w:szCs w:val="20"/>
              </w:rPr>
              <w:t xml:space="preserve">1 чел. в смену </w:t>
            </w:r>
          </w:p>
        </w:tc>
        <w:tc>
          <w:tcPr>
            <w:tcW w:w="1100" w:type="dxa"/>
          </w:tcPr>
          <w:p w:rsidR="001504FE" w:rsidRPr="00F377AE" w:rsidRDefault="001504FE" w:rsidP="00F377AE">
            <w:pPr>
              <w:rPr>
                <w:sz w:val="20"/>
                <w:szCs w:val="20"/>
              </w:rPr>
            </w:pPr>
            <w:r w:rsidRPr="00F377AE">
              <w:rPr>
                <w:sz w:val="20"/>
                <w:szCs w:val="20"/>
              </w:rPr>
              <w:t xml:space="preserve">45 </w:t>
            </w:r>
          </w:p>
        </w:tc>
        <w:tc>
          <w:tcPr>
            <w:tcW w:w="2268" w:type="dxa"/>
          </w:tcPr>
          <w:p w:rsidR="001504FE" w:rsidRPr="00F377AE" w:rsidRDefault="001504FE" w:rsidP="00F377AE">
            <w:pPr>
              <w:rPr>
                <w:sz w:val="20"/>
                <w:szCs w:val="20"/>
              </w:rPr>
            </w:pPr>
            <w:r w:rsidRPr="00F377AE">
              <w:rPr>
                <w:sz w:val="20"/>
                <w:szCs w:val="20"/>
              </w:rPr>
              <w:t xml:space="preserve">24 </w:t>
            </w:r>
          </w:p>
        </w:tc>
        <w:tc>
          <w:tcPr>
            <w:tcW w:w="1026" w:type="dxa"/>
          </w:tcPr>
          <w:p w:rsidR="001504FE" w:rsidRPr="00F377AE" w:rsidRDefault="001504FE" w:rsidP="00F377AE">
            <w:pPr>
              <w:rPr>
                <w:sz w:val="20"/>
                <w:szCs w:val="20"/>
              </w:rPr>
            </w:pPr>
            <w:r w:rsidRPr="00F377AE">
              <w:rPr>
                <w:sz w:val="20"/>
                <w:szCs w:val="20"/>
              </w:rPr>
              <w:t xml:space="preserve">6 </w:t>
            </w:r>
          </w:p>
        </w:tc>
      </w:tr>
      <w:tr w:rsidR="001504FE" w:rsidRPr="00F377AE" w:rsidTr="004E3773">
        <w:trPr>
          <w:trHeight w:val="273"/>
        </w:trPr>
        <w:tc>
          <w:tcPr>
            <w:tcW w:w="3402" w:type="dxa"/>
          </w:tcPr>
          <w:p w:rsidR="001504FE" w:rsidRPr="00F377AE" w:rsidRDefault="001504FE" w:rsidP="00F377AE">
            <w:pPr>
              <w:rPr>
                <w:sz w:val="20"/>
                <w:szCs w:val="20"/>
              </w:rPr>
            </w:pPr>
            <w:r w:rsidRPr="00F377AE">
              <w:rPr>
                <w:sz w:val="20"/>
                <w:szCs w:val="20"/>
              </w:rPr>
              <w:t xml:space="preserve"> Душевые в бытовых помещениях промышленных предприятий </w:t>
            </w:r>
          </w:p>
        </w:tc>
        <w:tc>
          <w:tcPr>
            <w:tcW w:w="2127" w:type="dxa"/>
          </w:tcPr>
          <w:p w:rsidR="001504FE" w:rsidRPr="00F377AE" w:rsidRDefault="001504FE" w:rsidP="00F377AE">
            <w:pPr>
              <w:rPr>
                <w:sz w:val="20"/>
                <w:szCs w:val="20"/>
              </w:rPr>
            </w:pPr>
            <w:r w:rsidRPr="00F377AE">
              <w:rPr>
                <w:sz w:val="20"/>
                <w:szCs w:val="20"/>
              </w:rPr>
              <w:t xml:space="preserve">1 душевая сетка в смену </w:t>
            </w:r>
          </w:p>
        </w:tc>
        <w:tc>
          <w:tcPr>
            <w:tcW w:w="1100" w:type="dxa"/>
          </w:tcPr>
          <w:p w:rsidR="001504FE" w:rsidRPr="00F377AE" w:rsidRDefault="001504FE" w:rsidP="00F377AE">
            <w:pPr>
              <w:rPr>
                <w:sz w:val="20"/>
                <w:szCs w:val="20"/>
              </w:rPr>
            </w:pPr>
            <w:r w:rsidRPr="00F377AE">
              <w:rPr>
                <w:sz w:val="20"/>
                <w:szCs w:val="20"/>
              </w:rPr>
              <w:t xml:space="preserve">500 </w:t>
            </w:r>
          </w:p>
        </w:tc>
        <w:tc>
          <w:tcPr>
            <w:tcW w:w="2268" w:type="dxa"/>
          </w:tcPr>
          <w:p w:rsidR="001504FE" w:rsidRPr="00F377AE" w:rsidRDefault="001504FE" w:rsidP="00F377AE">
            <w:pPr>
              <w:rPr>
                <w:sz w:val="20"/>
                <w:szCs w:val="20"/>
              </w:rPr>
            </w:pPr>
            <w:r w:rsidRPr="00F377AE">
              <w:rPr>
                <w:sz w:val="20"/>
                <w:szCs w:val="20"/>
              </w:rPr>
              <w:t xml:space="preserve">270 </w:t>
            </w:r>
          </w:p>
        </w:tc>
        <w:tc>
          <w:tcPr>
            <w:tcW w:w="1026"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47"/>
        </w:trPr>
        <w:tc>
          <w:tcPr>
            <w:tcW w:w="9923" w:type="dxa"/>
            <w:gridSpan w:val="5"/>
          </w:tcPr>
          <w:p w:rsidR="001504FE" w:rsidRPr="00F377AE" w:rsidRDefault="001504FE" w:rsidP="00F377AE">
            <w:pPr>
              <w:rPr>
                <w:sz w:val="20"/>
                <w:szCs w:val="20"/>
              </w:rPr>
            </w:pPr>
            <w:r w:rsidRPr="00F377AE">
              <w:rPr>
                <w:sz w:val="20"/>
                <w:szCs w:val="20"/>
              </w:rPr>
              <w:t xml:space="preserve"> Расход воды на поливку: </w:t>
            </w:r>
          </w:p>
        </w:tc>
      </w:tr>
      <w:tr w:rsidR="001504FE" w:rsidRPr="00F377AE" w:rsidTr="004E3773">
        <w:trPr>
          <w:trHeight w:val="280"/>
        </w:trPr>
        <w:tc>
          <w:tcPr>
            <w:tcW w:w="3402" w:type="dxa"/>
          </w:tcPr>
          <w:p w:rsidR="001504FE" w:rsidRPr="00F377AE" w:rsidRDefault="001504FE" w:rsidP="00F377AE">
            <w:pPr>
              <w:rPr>
                <w:sz w:val="20"/>
                <w:szCs w:val="20"/>
              </w:rPr>
            </w:pPr>
            <w:r w:rsidRPr="00F377AE">
              <w:rPr>
                <w:sz w:val="20"/>
                <w:szCs w:val="20"/>
              </w:rPr>
              <w:t xml:space="preserve">зеленых насаждений, газонов и цветников </w:t>
            </w:r>
          </w:p>
        </w:tc>
        <w:tc>
          <w:tcPr>
            <w:tcW w:w="2127" w:type="dxa"/>
          </w:tcPr>
          <w:p w:rsidR="001504FE" w:rsidRPr="00F377AE" w:rsidRDefault="001504FE" w:rsidP="00F377AE">
            <w:pPr>
              <w:rPr>
                <w:sz w:val="20"/>
                <w:szCs w:val="20"/>
              </w:rPr>
            </w:pPr>
            <w:smartTag w:uri="urn:schemas-microsoft-com:office:smarttags" w:element="metricconverter">
              <w:smartTagPr>
                <w:attr w:name="ProductID" w:val="1 м2"/>
              </w:smartTagPr>
              <w:r w:rsidRPr="00F377AE">
                <w:rPr>
                  <w:sz w:val="20"/>
                  <w:szCs w:val="20"/>
                </w:rPr>
                <w:t>1 м2</w:t>
              </w:r>
            </w:smartTag>
            <w:r w:rsidRPr="00F377AE">
              <w:rPr>
                <w:sz w:val="20"/>
                <w:szCs w:val="20"/>
              </w:rPr>
              <w:t xml:space="preserve"> </w:t>
            </w:r>
          </w:p>
        </w:tc>
        <w:tc>
          <w:tcPr>
            <w:tcW w:w="1100" w:type="dxa"/>
          </w:tcPr>
          <w:p w:rsidR="001504FE" w:rsidRPr="00F377AE" w:rsidRDefault="001504FE" w:rsidP="00F377AE">
            <w:pPr>
              <w:rPr>
                <w:sz w:val="20"/>
                <w:szCs w:val="20"/>
              </w:rPr>
            </w:pPr>
            <w:r w:rsidRPr="00F377AE">
              <w:rPr>
                <w:sz w:val="20"/>
                <w:szCs w:val="20"/>
              </w:rPr>
              <w:t xml:space="preserve">3-6 </w:t>
            </w:r>
          </w:p>
        </w:tc>
        <w:tc>
          <w:tcPr>
            <w:tcW w:w="2268" w:type="dxa"/>
          </w:tcPr>
          <w:p w:rsidR="001504FE" w:rsidRPr="00F377AE" w:rsidRDefault="001504FE" w:rsidP="00F377AE">
            <w:pPr>
              <w:rPr>
                <w:sz w:val="20"/>
                <w:szCs w:val="20"/>
              </w:rPr>
            </w:pPr>
            <w:r w:rsidRPr="00F377AE">
              <w:rPr>
                <w:sz w:val="20"/>
                <w:szCs w:val="20"/>
              </w:rPr>
              <w:t xml:space="preserve">- </w:t>
            </w:r>
          </w:p>
        </w:tc>
        <w:tc>
          <w:tcPr>
            <w:tcW w:w="1026" w:type="dxa"/>
          </w:tcPr>
          <w:p w:rsidR="001504FE" w:rsidRPr="00F377AE" w:rsidRDefault="001504FE" w:rsidP="00F377AE">
            <w:pPr>
              <w:rPr>
                <w:sz w:val="20"/>
                <w:szCs w:val="20"/>
              </w:rPr>
            </w:pPr>
            <w:r w:rsidRPr="00F377AE">
              <w:rPr>
                <w:sz w:val="20"/>
                <w:szCs w:val="20"/>
              </w:rPr>
              <w:t xml:space="preserve">- </w:t>
            </w:r>
          </w:p>
        </w:tc>
      </w:tr>
      <w:tr w:rsidR="001504FE" w:rsidRPr="00F377AE" w:rsidTr="004E3773">
        <w:trPr>
          <w:trHeight w:val="156"/>
        </w:trPr>
        <w:tc>
          <w:tcPr>
            <w:tcW w:w="3402" w:type="dxa"/>
          </w:tcPr>
          <w:p w:rsidR="001504FE" w:rsidRPr="00F377AE" w:rsidRDefault="001504FE" w:rsidP="00F377AE">
            <w:pPr>
              <w:rPr>
                <w:sz w:val="20"/>
                <w:szCs w:val="20"/>
              </w:rPr>
            </w:pPr>
            <w:r w:rsidRPr="00F377AE">
              <w:rPr>
                <w:sz w:val="20"/>
                <w:szCs w:val="20"/>
              </w:rPr>
              <w:t xml:space="preserve">Заливка поверхности катка </w:t>
            </w:r>
          </w:p>
        </w:tc>
        <w:tc>
          <w:tcPr>
            <w:tcW w:w="2127" w:type="dxa"/>
          </w:tcPr>
          <w:p w:rsidR="001504FE" w:rsidRPr="00F377AE" w:rsidRDefault="001504FE" w:rsidP="00F377AE">
            <w:pPr>
              <w:rPr>
                <w:sz w:val="20"/>
                <w:szCs w:val="20"/>
              </w:rPr>
            </w:pPr>
            <w:smartTag w:uri="urn:schemas-microsoft-com:office:smarttags" w:element="metricconverter">
              <w:smartTagPr>
                <w:attr w:name="ProductID" w:val="1 м2"/>
              </w:smartTagPr>
              <w:r w:rsidRPr="00F377AE">
                <w:rPr>
                  <w:sz w:val="20"/>
                  <w:szCs w:val="20"/>
                </w:rPr>
                <w:t>1 м2</w:t>
              </w:r>
            </w:smartTag>
            <w:r w:rsidRPr="00F377AE">
              <w:rPr>
                <w:sz w:val="20"/>
                <w:szCs w:val="20"/>
              </w:rPr>
              <w:t xml:space="preserve"> </w:t>
            </w:r>
          </w:p>
        </w:tc>
        <w:tc>
          <w:tcPr>
            <w:tcW w:w="1100" w:type="dxa"/>
          </w:tcPr>
          <w:p w:rsidR="001504FE" w:rsidRPr="00F377AE" w:rsidRDefault="001504FE" w:rsidP="00F377AE">
            <w:pPr>
              <w:rPr>
                <w:sz w:val="20"/>
                <w:szCs w:val="20"/>
              </w:rPr>
            </w:pPr>
            <w:r w:rsidRPr="00F377AE">
              <w:rPr>
                <w:sz w:val="20"/>
                <w:szCs w:val="20"/>
              </w:rPr>
              <w:t xml:space="preserve">0,5 </w:t>
            </w:r>
          </w:p>
        </w:tc>
        <w:tc>
          <w:tcPr>
            <w:tcW w:w="2268" w:type="dxa"/>
          </w:tcPr>
          <w:p w:rsidR="001504FE" w:rsidRPr="00F377AE" w:rsidRDefault="001504FE" w:rsidP="00F377AE">
            <w:pPr>
              <w:rPr>
                <w:sz w:val="20"/>
                <w:szCs w:val="20"/>
              </w:rPr>
            </w:pPr>
            <w:r w:rsidRPr="00F377AE">
              <w:rPr>
                <w:sz w:val="20"/>
                <w:szCs w:val="20"/>
              </w:rPr>
              <w:t xml:space="preserve">- </w:t>
            </w:r>
          </w:p>
        </w:tc>
        <w:tc>
          <w:tcPr>
            <w:tcW w:w="1026" w:type="dxa"/>
          </w:tcPr>
          <w:p w:rsidR="001504FE" w:rsidRPr="00F377AE" w:rsidRDefault="001504FE" w:rsidP="00F377AE">
            <w:pPr>
              <w:rPr>
                <w:sz w:val="20"/>
                <w:szCs w:val="20"/>
              </w:rPr>
            </w:pPr>
            <w:r w:rsidRPr="00F377AE">
              <w:rPr>
                <w:sz w:val="20"/>
                <w:szCs w:val="20"/>
              </w:rPr>
              <w:t xml:space="preserve">- </w:t>
            </w:r>
          </w:p>
        </w:tc>
      </w:tr>
    </w:tbl>
    <w:p w:rsidR="001504FE" w:rsidRPr="00F377AE" w:rsidRDefault="001504FE" w:rsidP="00F377AE">
      <w:pPr>
        <w:pStyle w:val="Default"/>
        <w:jc w:val="both"/>
        <w:rPr>
          <w:b/>
          <w:color w:val="auto"/>
          <w:sz w:val="20"/>
          <w:szCs w:val="20"/>
        </w:rPr>
      </w:pPr>
      <w:r w:rsidRPr="00F377AE">
        <w:rPr>
          <w:color w:val="auto"/>
          <w:sz w:val="20"/>
          <w:szCs w:val="20"/>
          <w:u w:val="single"/>
        </w:rPr>
        <w:t>Примечания:</w:t>
      </w:r>
      <w:r w:rsidRPr="00F377AE">
        <w:rPr>
          <w:b/>
          <w:color w:val="auto"/>
          <w:sz w:val="20"/>
          <w:szCs w:val="20"/>
        </w:rPr>
        <w:t xml:space="preserve"> </w:t>
      </w:r>
    </w:p>
    <w:p w:rsidR="001504FE" w:rsidRPr="00F377AE" w:rsidRDefault="001504FE" w:rsidP="00F377AE">
      <w:pPr>
        <w:pStyle w:val="Default"/>
        <w:jc w:val="both"/>
        <w:rPr>
          <w:b/>
          <w:color w:val="auto"/>
          <w:sz w:val="20"/>
          <w:szCs w:val="20"/>
        </w:rPr>
      </w:pPr>
      <w:r w:rsidRPr="00F377AE">
        <w:rPr>
          <w:color w:val="auto"/>
          <w:sz w:val="20"/>
          <w:szCs w:val="20"/>
        </w:rPr>
        <w:t xml:space="preserve">а)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w:t>
      </w:r>
    </w:p>
    <w:p w:rsidR="001504FE" w:rsidRPr="00F377AE" w:rsidRDefault="001504FE" w:rsidP="00F377AE">
      <w:pPr>
        <w:pStyle w:val="Default"/>
        <w:jc w:val="both"/>
        <w:rPr>
          <w:color w:val="auto"/>
          <w:sz w:val="20"/>
          <w:szCs w:val="20"/>
        </w:rPr>
      </w:pPr>
      <w:r w:rsidRPr="00F377AE">
        <w:rPr>
          <w:color w:val="auto"/>
          <w:sz w:val="20"/>
          <w:szCs w:val="20"/>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w:t>
      </w:r>
    </w:p>
    <w:p w:rsidR="001504FE" w:rsidRPr="00F377AE" w:rsidRDefault="001504FE" w:rsidP="00F377AE">
      <w:pPr>
        <w:pStyle w:val="Default"/>
        <w:jc w:val="both"/>
        <w:rPr>
          <w:color w:val="auto"/>
          <w:sz w:val="20"/>
          <w:szCs w:val="20"/>
        </w:rPr>
      </w:pPr>
      <w:r w:rsidRPr="00F377AE">
        <w:rPr>
          <w:color w:val="auto"/>
          <w:sz w:val="20"/>
          <w:szCs w:val="20"/>
        </w:rPr>
        <w:t xml:space="preserve">б). При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1504FE" w:rsidRPr="00F377AE" w:rsidRDefault="001504FE" w:rsidP="00F377AE">
      <w:pPr>
        <w:pStyle w:val="Default"/>
        <w:jc w:val="both"/>
        <w:rPr>
          <w:color w:val="auto"/>
          <w:sz w:val="20"/>
          <w:szCs w:val="20"/>
        </w:rPr>
      </w:pPr>
      <w:r w:rsidRPr="00F377AE">
        <w:rPr>
          <w:color w:val="auto"/>
          <w:sz w:val="20"/>
          <w:szCs w:val="20"/>
        </w:rPr>
        <w:t xml:space="preserve">в).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 </w:t>
      </w:r>
    </w:p>
    <w:p w:rsidR="001504FE" w:rsidRPr="00F377AE" w:rsidRDefault="001504FE" w:rsidP="00F377AE">
      <w:pPr>
        <w:pStyle w:val="Default"/>
        <w:jc w:val="both"/>
        <w:rPr>
          <w:color w:val="auto"/>
          <w:sz w:val="20"/>
          <w:szCs w:val="20"/>
        </w:rPr>
      </w:pPr>
      <w:r w:rsidRPr="00F377AE">
        <w:rPr>
          <w:color w:val="auto"/>
          <w:sz w:val="20"/>
          <w:szCs w:val="20"/>
        </w:rPr>
        <w:t xml:space="preserve">г)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 </w:t>
      </w:r>
    </w:p>
    <w:p w:rsidR="001504FE" w:rsidRPr="00F377AE" w:rsidRDefault="001504FE" w:rsidP="00F377AE">
      <w:pPr>
        <w:pStyle w:val="Default"/>
        <w:jc w:val="both"/>
        <w:rPr>
          <w:color w:val="auto"/>
          <w:sz w:val="20"/>
          <w:szCs w:val="20"/>
        </w:rPr>
      </w:pPr>
      <w:r w:rsidRPr="00F377AE">
        <w:rPr>
          <w:color w:val="auto"/>
          <w:sz w:val="20"/>
          <w:szCs w:val="20"/>
        </w:rPr>
        <w:t xml:space="preserve">д). Для водопотребителей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 </w:t>
      </w:r>
    </w:p>
    <w:p w:rsidR="001504FE" w:rsidRPr="00F377AE" w:rsidRDefault="001504FE" w:rsidP="00F377AE">
      <w:pPr>
        <w:pStyle w:val="Default"/>
        <w:jc w:val="both"/>
        <w:rPr>
          <w:color w:val="auto"/>
          <w:sz w:val="20"/>
          <w:szCs w:val="20"/>
        </w:rPr>
      </w:pPr>
      <w:r w:rsidRPr="00F377AE">
        <w:rPr>
          <w:color w:val="auto"/>
          <w:sz w:val="20"/>
          <w:szCs w:val="20"/>
        </w:rPr>
        <w:t xml:space="preserve">е). На предприятиях общественного питания количество блюд (U), реализуемых за один рабочий день, допускается определять по формуле </w:t>
      </w:r>
    </w:p>
    <w:p w:rsidR="001504FE" w:rsidRPr="00F377AE" w:rsidRDefault="001504FE" w:rsidP="00F377AE">
      <w:pPr>
        <w:pStyle w:val="Default"/>
        <w:jc w:val="both"/>
        <w:rPr>
          <w:color w:val="auto"/>
          <w:sz w:val="20"/>
          <w:szCs w:val="20"/>
        </w:rPr>
      </w:pPr>
      <w:r w:rsidRPr="00F377AE">
        <w:rPr>
          <w:color w:val="auto"/>
          <w:sz w:val="20"/>
          <w:szCs w:val="20"/>
        </w:rPr>
        <w:t xml:space="preserve">U=2,2nmTψ, </w:t>
      </w:r>
    </w:p>
    <w:p w:rsidR="001504FE" w:rsidRPr="00F377AE" w:rsidRDefault="001504FE" w:rsidP="00F377AE">
      <w:pPr>
        <w:pStyle w:val="Default"/>
        <w:jc w:val="both"/>
        <w:rPr>
          <w:color w:val="auto"/>
          <w:sz w:val="20"/>
          <w:szCs w:val="20"/>
        </w:rPr>
      </w:pPr>
      <w:r w:rsidRPr="00F377AE">
        <w:rPr>
          <w:color w:val="auto"/>
          <w:sz w:val="20"/>
          <w:szCs w:val="20"/>
        </w:rPr>
        <w:t xml:space="preserve">где n - количество посадочных мест; </w:t>
      </w:r>
    </w:p>
    <w:p w:rsidR="001504FE" w:rsidRPr="00F377AE" w:rsidRDefault="001504FE" w:rsidP="00F377AE">
      <w:pPr>
        <w:pStyle w:val="Default"/>
        <w:jc w:val="both"/>
        <w:rPr>
          <w:color w:val="auto"/>
          <w:sz w:val="20"/>
          <w:szCs w:val="20"/>
        </w:rPr>
      </w:pPr>
      <w:r w:rsidRPr="00F377AE">
        <w:rPr>
          <w:color w:val="auto"/>
          <w:sz w:val="20"/>
          <w:szCs w:val="20"/>
        </w:rPr>
        <w:t xml:space="preserve">m - количество посадок, принимаемых для столовых открытого типа и кафе - 2; для столовых студенческих и при промышленных предприятиях - 3; для ресторанов - 1,5; </w:t>
      </w:r>
    </w:p>
    <w:p w:rsidR="001504FE" w:rsidRPr="00F377AE" w:rsidRDefault="001504FE" w:rsidP="00F377AE">
      <w:pPr>
        <w:pStyle w:val="Default"/>
        <w:jc w:val="both"/>
        <w:rPr>
          <w:color w:val="auto"/>
          <w:sz w:val="20"/>
          <w:szCs w:val="20"/>
        </w:rPr>
      </w:pPr>
      <w:r w:rsidRPr="00F377AE">
        <w:rPr>
          <w:color w:val="auto"/>
          <w:sz w:val="20"/>
          <w:szCs w:val="20"/>
        </w:rPr>
        <w:t xml:space="preserve">T - время работы предприятия общественного питания, ч; </w:t>
      </w:r>
    </w:p>
    <w:p w:rsidR="001504FE" w:rsidRPr="00F377AE" w:rsidRDefault="001504FE" w:rsidP="00F377AE">
      <w:pPr>
        <w:pStyle w:val="Default"/>
        <w:rPr>
          <w:color w:val="auto"/>
          <w:sz w:val="20"/>
          <w:szCs w:val="20"/>
        </w:rPr>
      </w:pPr>
      <w:r w:rsidRPr="00F377AE">
        <w:rPr>
          <w:color w:val="auto"/>
          <w:sz w:val="20"/>
          <w:szCs w:val="20"/>
        </w:rPr>
        <w:t xml:space="preserve">ψ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 </w:t>
      </w:r>
    </w:p>
    <w:p w:rsidR="001504FE" w:rsidRPr="00F377AE" w:rsidRDefault="001504FE" w:rsidP="00F377AE">
      <w:pPr>
        <w:pStyle w:val="Default"/>
        <w:rPr>
          <w:color w:val="auto"/>
          <w:sz w:val="20"/>
          <w:szCs w:val="20"/>
        </w:rPr>
      </w:pP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расход воды на производственно-технические и хозяйственно-бытовые цели промышленных и сельскохозяйственных предприятий (в т.ч. расходы на поение скота, птиц и зверей на животноводческих фермах и комплексах) принимается по технологическим нормам в соответствии с требованиями отраслевых/ведомственных нормативных документов с обязательным учетом технологических данных. </w:t>
      </w:r>
    </w:p>
    <w:p w:rsidR="001504FE" w:rsidRPr="00F377AE" w:rsidRDefault="001504FE" w:rsidP="00F377AE">
      <w:pPr>
        <w:pStyle w:val="Default"/>
        <w:jc w:val="both"/>
        <w:rPr>
          <w:color w:val="auto"/>
          <w:sz w:val="20"/>
          <w:szCs w:val="20"/>
        </w:rPr>
      </w:pPr>
      <w:r w:rsidRPr="00F377AE">
        <w:rPr>
          <w:color w:val="auto"/>
          <w:sz w:val="20"/>
          <w:szCs w:val="20"/>
        </w:rPr>
        <w:t xml:space="preserve">- При проектировании систем водоснабжения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5. </w:t>
      </w:r>
    </w:p>
    <w:p w:rsidR="001504FE" w:rsidRPr="00F377AE" w:rsidRDefault="001504FE" w:rsidP="00F377AE">
      <w:pPr>
        <w:pStyle w:val="Default"/>
        <w:jc w:val="center"/>
        <w:rPr>
          <w:color w:val="auto"/>
          <w:sz w:val="20"/>
          <w:szCs w:val="20"/>
        </w:rPr>
      </w:pPr>
      <w:r w:rsidRPr="00F377AE">
        <w:rPr>
          <w:color w:val="auto"/>
          <w:sz w:val="20"/>
          <w:szCs w:val="20"/>
        </w:rPr>
        <w:t xml:space="preserve">                                                                                                            Таблица 5</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4"/>
        <w:gridCol w:w="1451"/>
        <w:gridCol w:w="1526"/>
      </w:tblGrid>
      <w:tr w:rsidR="001504FE" w:rsidRPr="00F377AE" w:rsidTr="004E3773">
        <w:trPr>
          <w:trHeight w:val="271"/>
        </w:trPr>
        <w:tc>
          <w:tcPr>
            <w:tcW w:w="6804"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Назначение воды </w:t>
            </w:r>
          </w:p>
        </w:tc>
        <w:tc>
          <w:tcPr>
            <w:tcW w:w="1451"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Единица измерения </w:t>
            </w:r>
          </w:p>
        </w:tc>
        <w:tc>
          <w:tcPr>
            <w:tcW w:w="1526" w:type="dxa"/>
            <w:shd w:val="clear" w:color="auto" w:fill="auto"/>
          </w:tcPr>
          <w:p w:rsidR="001504FE" w:rsidRPr="00F377AE" w:rsidRDefault="001504FE" w:rsidP="00F377AE">
            <w:pPr>
              <w:pStyle w:val="Default"/>
              <w:rPr>
                <w:color w:val="auto"/>
                <w:sz w:val="20"/>
                <w:szCs w:val="20"/>
              </w:rPr>
            </w:pPr>
            <w:r w:rsidRPr="00F377AE">
              <w:rPr>
                <w:color w:val="auto"/>
                <w:sz w:val="20"/>
                <w:szCs w:val="20"/>
              </w:rPr>
              <w:t xml:space="preserve">Расход воды на поливку, л/м2 </w:t>
            </w:r>
          </w:p>
        </w:tc>
      </w:tr>
      <w:tr w:rsidR="001504FE" w:rsidRPr="00F377AE" w:rsidTr="004E3773">
        <w:trPr>
          <w:trHeight w:val="145"/>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зеленых насаждений </w:t>
            </w:r>
          </w:p>
        </w:tc>
        <w:tc>
          <w:tcPr>
            <w:tcW w:w="1451" w:type="dxa"/>
          </w:tcPr>
          <w:p w:rsidR="001504FE" w:rsidRPr="00F377AE" w:rsidRDefault="001504FE" w:rsidP="00F377AE">
            <w:pPr>
              <w:pStyle w:val="Default"/>
              <w:rPr>
                <w:color w:val="auto"/>
                <w:sz w:val="20"/>
                <w:szCs w:val="20"/>
              </w:rPr>
            </w:pPr>
            <w:r w:rsidRPr="00F377AE">
              <w:rPr>
                <w:color w:val="auto"/>
                <w:sz w:val="20"/>
                <w:szCs w:val="20"/>
              </w:rPr>
              <w:t xml:space="preserve">1 поливка </w:t>
            </w:r>
          </w:p>
        </w:tc>
        <w:tc>
          <w:tcPr>
            <w:tcW w:w="1526" w:type="dxa"/>
          </w:tcPr>
          <w:p w:rsidR="001504FE" w:rsidRPr="00F377AE" w:rsidRDefault="001504FE" w:rsidP="00F377AE">
            <w:pPr>
              <w:pStyle w:val="Default"/>
              <w:rPr>
                <w:color w:val="auto"/>
                <w:sz w:val="20"/>
                <w:szCs w:val="20"/>
              </w:rPr>
            </w:pPr>
            <w:r w:rsidRPr="00F377AE">
              <w:rPr>
                <w:color w:val="auto"/>
                <w:sz w:val="20"/>
                <w:szCs w:val="20"/>
              </w:rPr>
              <w:t xml:space="preserve">3-4 </w:t>
            </w:r>
          </w:p>
        </w:tc>
      </w:tr>
      <w:tr w:rsidR="001504FE" w:rsidRPr="00F377AE" w:rsidTr="004E3773">
        <w:trPr>
          <w:trHeight w:val="145"/>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газонов и цветников </w:t>
            </w:r>
          </w:p>
        </w:tc>
        <w:tc>
          <w:tcPr>
            <w:tcW w:w="1451" w:type="dxa"/>
          </w:tcPr>
          <w:p w:rsidR="001504FE" w:rsidRPr="00F377AE" w:rsidRDefault="001504FE" w:rsidP="00F377AE">
            <w:pPr>
              <w:pStyle w:val="Default"/>
              <w:rPr>
                <w:color w:val="auto"/>
                <w:sz w:val="20"/>
                <w:szCs w:val="20"/>
              </w:rPr>
            </w:pPr>
            <w:r w:rsidRPr="00F377AE">
              <w:rPr>
                <w:color w:val="auto"/>
                <w:sz w:val="20"/>
                <w:szCs w:val="20"/>
              </w:rPr>
              <w:t xml:space="preserve">1 поливка </w:t>
            </w:r>
          </w:p>
        </w:tc>
        <w:tc>
          <w:tcPr>
            <w:tcW w:w="1526" w:type="dxa"/>
          </w:tcPr>
          <w:p w:rsidR="001504FE" w:rsidRPr="00F377AE" w:rsidRDefault="001504FE" w:rsidP="00F377AE">
            <w:pPr>
              <w:pStyle w:val="Default"/>
              <w:rPr>
                <w:color w:val="auto"/>
                <w:sz w:val="20"/>
                <w:szCs w:val="20"/>
              </w:rPr>
            </w:pPr>
            <w:r w:rsidRPr="00F377AE">
              <w:rPr>
                <w:color w:val="auto"/>
                <w:sz w:val="20"/>
                <w:szCs w:val="20"/>
              </w:rPr>
              <w:t xml:space="preserve">4-6 </w:t>
            </w:r>
          </w:p>
        </w:tc>
      </w:tr>
      <w:tr w:rsidR="001504FE" w:rsidRPr="00F377AE" w:rsidTr="004E3773">
        <w:trPr>
          <w:trHeight w:val="145"/>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в грунтовых зимних теплицах </w:t>
            </w:r>
          </w:p>
        </w:tc>
        <w:tc>
          <w:tcPr>
            <w:tcW w:w="1451"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526" w:type="dxa"/>
          </w:tcPr>
          <w:p w:rsidR="001504FE" w:rsidRPr="00F377AE" w:rsidRDefault="001504FE" w:rsidP="00F377AE">
            <w:pPr>
              <w:pStyle w:val="Default"/>
              <w:rPr>
                <w:color w:val="auto"/>
                <w:sz w:val="20"/>
                <w:szCs w:val="20"/>
              </w:rPr>
            </w:pPr>
            <w:r w:rsidRPr="00F377AE">
              <w:rPr>
                <w:color w:val="auto"/>
                <w:sz w:val="20"/>
                <w:szCs w:val="20"/>
              </w:rPr>
              <w:t xml:space="preserve">15 </w:t>
            </w:r>
          </w:p>
        </w:tc>
      </w:tr>
      <w:tr w:rsidR="001504FE" w:rsidRPr="00F377AE" w:rsidTr="004E3773">
        <w:trPr>
          <w:trHeight w:val="272"/>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в стеллажных зимних и грунтовых весенних теплицах, парниках всех типов, утепленном грунте </w:t>
            </w:r>
          </w:p>
        </w:tc>
        <w:tc>
          <w:tcPr>
            <w:tcW w:w="1451"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526" w:type="dxa"/>
          </w:tcPr>
          <w:p w:rsidR="001504FE" w:rsidRPr="00F377AE" w:rsidRDefault="001504FE" w:rsidP="00F377AE">
            <w:pPr>
              <w:pStyle w:val="Default"/>
              <w:rPr>
                <w:color w:val="auto"/>
                <w:sz w:val="20"/>
                <w:szCs w:val="20"/>
              </w:rPr>
            </w:pPr>
            <w:r w:rsidRPr="00F377AE">
              <w:rPr>
                <w:color w:val="auto"/>
                <w:sz w:val="20"/>
                <w:szCs w:val="20"/>
              </w:rPr>
              <w:t xml:space="preserve">6 </w:t>
            </w:r>
          </w:p>
        </w:tc>
      </w:tr>
      <w:tr w:rsidR="001504FE" w:rsidRPr="00F377AE" w:rsidTr="004E3773">
        <w:trPr>
          <w:trHeight w:val="145"/>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на приусадебных участках овощных культур </w:t>
            </w:r>
          </w:p>
        </w:tc>
        <w:tc>
          <w:tcPr>
            <w:tcW w:w="1451"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526" w:type="dxa"/>
          </w:tcPr>
          <w:p w:rsidR="001504FE" w:rsidRPr="00F377AE" w:rsidRDefault="001504FE" w:rsidP="00F377AE">
            <w:pPr>
              <w:pStyle w:val="Default"/>
              <w:rPr>
                <w:color w:val="auto"/>
                <w:sz w:val="20"/>
                <w:szCs w:val="20"/>
              </w:rPr>
            </w:pPr>
            <w:r w:rsidRPr="00F377AE">
              <w:rPr>
                <w:color w:val="auto"/>
                <w:sz w:val="20"/>
                <w:szCs w:val="20"/>
              </w:rPr>
              <w:t xml:space="preserve">3-15 </w:t>
            </w:r>
          </w:p>
        </w:tc>
      </w:tr>
      <w:tr w:rsidR="001504FE" w:rsidRPr="00F377AE" w:rsidTr="004E3773">
        <w:trPr>
          <w:trHeight w:val="271"/>
        </w:trPr>
        <w:tc>
          <w:tcPr>
            <w:tcW w:w="6804" w:type="dxa"/>
          </w:tcPr>
          <w:p w:rsidR="001504FE" w:rsidRPr="00F377AE" w:rsidRDefault="001504FE" w:rsidP="00F377AE">
            <w:pPr>
              <w:pStyle w:val="Default"/>
              <w:rPr>
                <w:color w:val="auto"/>
                <w:sz w:val="20"/>
                <w:szCs w:val="20"/>
              </w:rPr>
            </w:pPr>
            <w:r w:rsidRPr="00F377AE">
              <w:rPr>
                <w:color w:val="auto"/>
                <w:sz w:val="20"/>
                <w:szCs w:val="20"/>
              </w:rPr>
              <w:t xml:space="preserve">Поливка посадок на приусадебных участках плодовых деревьев </w:t>
            </w:r>
          </w:p>
        </w:tc>
        <w:tc>
          <w:tcPr>
            <w:tcW w:w="1451" w:type="dxa"/>
          </w:tcPr>
          <w:p w:rsidR="001504FE" w:rsidRPr="00F377AE" w:rsidRDefault="001504FE" w:rsidP="00F377AE">
            <w:pPr>
              <w:pStyle w:val="Default"/>
              <w:rPr>
                <w:color w:val="auto"/>
                <w:sz w:val="20"/>
                <w:szCs w:val="20"/>
              </w:rPr>
            </w:pPr>
            <w:r w:rsidRPr="00F377AE">
              <w:rPr>
                <w:color w:val="auto"/>
                <w:sz w:val="20"/>
                <w:szCs w:val="20"/>
              </w:rPr>
              <w:t xml:space="preserve">1 сут </w:t>
            </w:r>
          </w:p>
        </w:tc>
        <w:tc>
          <w:tcPr>
            <w:tcW w:w="1526" w:type="dxa"/>
          </w:tcPr>
          <w:p w:rsidR="001504FE" w:rsidRPr="00F377AE" w:rsidRDefault="001504FE" w:rsidP="00F377AE">
            <w:pPr>
              <w:pStyle w:val="Default"/>
              <w:rPr>
                <w:color w:val="auto"/>
                <w:sz w:val="20"/>
                <w:szCs w:val="20"/>
              </w:rPr>
            </w:pPr>
            <w:r w:rsidRPr="00F377AE">
              <w:rPr>
                <w:color w:val="auto"/>
                <w:sz w:val="20"/>
                <w:szCs w:val="20"/>
              </w:rPr>
              <w:t xml:space="preserve">10-15 </w:t>
            </w:r>
          </w:p>
        </w:tc>
      </w:tr>
    </w:tbl>
    <w:p w:rsidR="001504FE" w:rsidRPr="00F377AE" w:rsidRDefault="001504FE" w:rsidP="00F377AE">
      <w:pPr>
        <w:pStyle w:val="Default"/>
        <w:jc w:val="both"/>
        <w:rPr>
          <w:b/>
          <w:color w:val="auto"/>
          <w:sz w:val="20"/>
          <w:szCs w:val="20"/>
        </w:rPr>
      </w:pPr>
      <w:r w:rsidRPr="00F377AE">
        <w:rPr>
          <w:color w:val="auto"/>
          <w:sz w:val="20"/>
          <w:szCs w:val="20"/>
          <w:u w:val="single"/>
        </w:rPr>
        <w:t>Примечания:</w:t>
      </w:r>
    </w:p>
    <w:p w:rsidR="001504FE" w:rsidRPr="00F377AE" w:rsidRDefault="001504FE" w:rsidP="00F377AE">
      <w:pPr>
        <w:pStyle w:val="Default"/>
        <w:jc w:val="both"/>
        <w:rPr>
          <w:b/>
          <w:color w:val="auto"/>
          <w:sz w:val="20"/>
          <w:szCs w:val="20"/>
        </w:rPr>
      </w:pPr>
      <w:r w:rsidRPr="00F377AE">
        <w:rPr>
          <w:b/>
          <w:color w:val="auto"/>
          <w:sz w:val="20"/>
          <w:szCs w:val="20"/>
        </w:rPr>
        <w:t xml:space="preserve"> </w:t>
      </w:r>
      <w:r w:rsidRPr="00F377AE">
        <w:rPr>
          <w:color w:val="auto"/>
          <w:sz w:val="20"/>
          <w:szCs w:val="20"/>
        </w:rPr>
        <w:t xml:space="preserve">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1504FE" w:rsidRPr="00F377AE" w:rsidRDefault="001504FE" w:rsidP="00F377AE">
      <w:pPr>
        <w:pStyle w:val="Default"/>
        <w:jc w:val="both"/>
        <w:rPr>
          <w:color w:val="auto"/>
          <w:sz w:val="20"/>
          <w:szCs w:val="20"/>
        </w:rPr>
      </w:pPr>
      <w:r w:rsidRPr="00F377AE">
        <w:rPr>
          <w:color w:val="auto"/>
          <w:sz w:val="20"/>
          <w:szCs w:val="20"/>
        </w:rPr>
        <w:t>2. Количество поливок следует принимать 1-2 в сутки в зависимости от климатических условий.</w:t>
      </w:r>
    </w:p>
    <w:p w:rsidR="001504FE" w:rsidRPr="00F377AE" w:rsidRDefault="001504FE" w:rsidP="00F377AE">
      <w:pPr>
        <w:pStyle w:val="Default"/>
        <w:rPr>
          <w:color w:val="auto"/>
          <w:sz w:val="20"/>
          <w:szCs w:val="20"/>
        </w:rPr>
      </w:pPr>
    </w:p>
    <w:p w:rsidR="001504FE" w:rsidRPr="00F377AE" w:rsidRDefault="001504FE" w:rsidP="00F377AE">
      <w:pPr>
        <w:pStyle w:val="Default"/>
        <w:jc w:val="both"/>
        <w:rPr>
          <w:color w:val="auto"/>
          <w:sz w:val="20"/>
          <w:szCs w:val="20"/>
        </w:rPr>
      </w:pPr>
      <w:r w:rsidRPr="00F377AE">
        <w:rPr>
          <w:color w:val="auto"/>
          <w:sz w:val="20"/>
          <w:szCs w:val="20"/>
        </w:rPr>
        <w:lastRenderedPageBreak/>
        <w:t xml:space="preserve">-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СП 4.13130, СП 5.13130, СП 8.13130, СП 10.1313, а также настоящими нормативами. </w:t>
      </w:r>
    </w:p>
    <w:p w:rsidR="001504FE" w:rsidRPr="00F377AE" w:rsidRDefault="001504FE" w:rsidP="00F377AE">
      <w:pPr>
        <w:rPr>
          <w:b/>
          <w:i/>
          <w:sz w:val="20"/>
          <w:szCs w:val="20"/>
        </w:rPr>
      </w:pPr>
    </w:p>
    <w:p w:rsidR="001504FE" w:rsidRPr="00F377AE" w:rsidRDefault="001504FE" w:rsidP="00F377AE">
      <w:pPr>
        <w:contextualSpacing/>
        <w:rPr>
          <w:b/>
          <w:i/>
          <w:sz w:val="20"/>
          <w:szCs w:val="20"/>
        </w:rPr>
      </w:pPr>
      <w:r w:rsidRPr="00F377AE">
        <w:rPr>
          <w:b/>
          <w:i/>
          <w:sz w:val="20"/>
          <w:szCs w:val="20"/>
        </w:rPr>
        <w:t>1.1.4. Расчетные показатели объектов, относящихся к области теплоснабжения:</w:t>
      </w:r>
    </w:p>
    <w:p w:rsidR="001504FE" w:rsidRPr="00F377AE" w:rsidRDefault="001504FE" w:rsidP="00F377AE">
      <w:pPr>
        <w:pStyle w:val="Default"/>
        <w:jc w:val="both"/>
        <w:rPr>
          <w:color w:val="auto"/>
          <w:sz w:val="20"/>
          <w:szCs w:val="20"/>
        </w:rPr>
      </w:pPr>
      <w:r w:rsidRPr="00F377AE">
        <w:rPr>
          <w:color w:val="auto"/>
          <w:sz w:val="20"/>
          <w:szCs w:val="20"/>
        </w:rPr>
        <w:t>Расчетные показатели минимально допустимого уровня обеспеченности тепловой энергией населения устанавливается на основании показателей, приведенных  в таблице 6:</w:t>
      </w:r>
    </w:p>
    <w:p w:rsidR="001504FE" w:rsidRPr="00F377AE" w:rsidRDefault="001504FE" w:rsidP="00F377AE">
      <w:pPr>
        <w:pStyle w:val="Default"/>
        <w:jc w:val="both"/>
        <w:rPr>
          <w:color w:val="auto"/>
          <w:sz w:val="20"/>
          <w:szCs w:val="20"/>
        </w:rPr>
      </w:pPr>
      <w:r w:rsidRPr="00F377AE">
        <w:rPr>
          <w:color w:val="auto"/>
          <w:sz w:val="20"/>
          <w:szCs w:val="20"/>
        </w:rPr>
        <w:t xml:space="preserve">                                                                                                                           </w:t>
      </w:r>
      <w:r w:rsidRPr="00F377AE">
        <w:rPr>
          <w:sz w:val="20"/>
          <w:szCs w:val="20"/>
        </w:rPr>
        <w:t>Таблица 6</w:t>
      </w: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3141"/>
        <w:gridCol w:w="3259"/>
        <w:gridCol w:w="1985"/>
      </w:tblGrid>
      <w:tr w:rsidR="001504FE" w:rsidRPr="00F377AE" w:rsidTr="004E3773">
        <w:trPr>
          <w:trHeight w:val="490"/>
        </w:trPr>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w:t>
            </w:r>
          </w:p>
          <w:p w:rsidR="001504FE" w:rsidRPr="00F377AE" w:rsidRDefault="001504FE" w:rsidP="00F377AE">
            <w:pPr>
              <w:pStyle w:val="Default"/>
              <w:jc w:val="both"/>
              <w:rPr>
                <w:color w:val="auto"/>
                <w:sz w:val="20"/>
                <w:szCs w:val="20"/>
              </w:rPr>
            </w:pPr>
            <w:r w:rsidRPr="00F377AE">
              <w:rPr>
                <w:color w:val="auto"/>
                <w:sz w:val="20"/>
                <w:szCs w:val="20"/>
              </w:rPr>
              <w:t>п/п</w:t>
            </w:r>
          </w:p>
        </w:tc>
        <w:tc>
          <w:tcPr>
            <w:tcW w:w="3141"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Наименование показателей</w:t>
            </w:r>
          </w:p>
        </w:tc>
        <w:tc>
          <w:tcPr>
            <w:tcW w:w="3259"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Ед. изм.</w:t>
            </w:r>
          </w:p>
        </w:tc>
        <w:tc>
          <w:tcPr>
            <w:tcW w:w="1985" w:type="dxa"/>
            <w:shd w:val="clear" w:color="auto" w:fill="auto"/>
            <w:vAlign w:val="center"/>
          </w:tcPr>
          <w:p w:rsidR="001504FE" w:rsidRPr="00F377AE" w:rsidRDefault="001504FE" w:rsidP="00F377AE">
            <w:pPr>
              <w:pStyle w:val="Default"/>
              <w:jc w:val="center"/>
              <w:rPr>
                <w:color w:val="auto"/>
                <w:sz w:val="20"/>
                <w:szCs w:val="20"/>
              </w:rPr>
            </w:pPr>
            <w:r w:rsidRPr="00F377AE">
              <w:rPr>
                <w:color w:val="auto"/>
                <w:sz w:val="20"/>
                <w:szCs w:val="20"/>
              </w:rPr>
              <w:t>Уровень</w:t>
            </w:r>
          </w:p>
          <w:p w:rsidR="001504FE" w:rsidRPr="00F377AE" w:rsidRDefault="001504FE" w:rsidP="00F377AE">
            <w:pPr>
              <w:pStyle w:val="Default"/>
              <w:jc w:val="center"/>
              <w:rPr>
                <w:color w:val="auto"/>
                <w:sz w:val="20"/>
                <w:szCs w:val="20"/>
              </w:rPr>
            </w:pPr>
            <w:r w:rsidRPr="00F377AE">
              <w:rPr>
                <w:color w:val="auto"/>
                <w:sz w:val="20"/>
                <w:szCs w:val="20"/>
              </w:rPr>
              <w:t>обеспеченности</w:t>
            </w:r>
          </w:p>
        </w:tc>
      </w:tr>
      <w:tr w:rsidR="001504FE" w:rsidRPr="00F377AE" w:rsidTr="004E3773">
        <w:trPr>
          <w:trHeight w:hRule="exact" w:val="493"/>
        </w:trPr>
        <w:tc>
          <w:tcPr>
            <w:tcW w:w="54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1.</w:t>
            </w:r>
          </w:p>
        </w:tc>
        <w:tc>
          <w:tcPr>
            <w:tcW w:w="3141"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Централизованное отопление (расход тепловой энергии)</w:t>
            </w:r>
          </w:p>
        </w:tc>
        <w:tc>
          <w:tcPr>
            <w:tcW w:w="3259"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Гкал в месяц на 1 кв.м общей площади</w:t>
            </w:r>
          </w:p>
        </w:tc>
        <w:tc>
          <w:tcPr>
            <w:tcW w:w="1985" w:type="dxa"/>
            <w:shd w:val="clear" w:color="auto" w:fill="FFFFFF"/>
          </w:tcPr>
          <w:p w:rsidR="001504FE" w:rsidRPr="00F377AE" w:rsidRDefault="001504FE" w:rsidP="00F377AE">
            <w:pPr>
              <w:pStyle w:val="Default"/>
              <w:jc w:val="center"/>
              <w:rPr>
                <w:color w:val="auto"/>
                <w:sz w:val="20"/>
                <w:szCs w:val="20"/>
              </w:rPr>
            </w:pPr>
          </w:p>
        </w:tc>
      </w:tr>
      <w:tr w:rsidR="001504FE" w:rsidRPr="00F377AE" w:rsidTr="004E3773">
        <w:trPr>
          <w:trHeight w:hRule="exact" w:val="284"/>
        </w:trPr>
        <w:tc>
          <w:tcPr>
            <w:tcW w:w="545" w:type="dxa"/>
            <w:shd w:val="clear" w:color="auto" w:fill="FFFFFF"/>
          </w:tcPr>
          <w:p w:rsidR="001504FE" w:rsidRPr="00F377AE" w:rsidRDefault="001504FE" w:rsidP="00F377AE">
            <w:pPr>
              <w:pStyle w:val="Default"/>
              <w:jc w:val="both"/>
              <w:rPr>
                <w:color w:val="auto"/>
                <w:sz w:val="20"/>
                <w:szCs w:val="20"/>
              </w:rPr>
            </w:pPr>
            <w:r w:rsidRPr="00F377AE">
              <w:rPr>
                <w:color w:val="auto"/>
                <w:sz w:val="20"/>
                <w:szCs w:val="20"/>
              </w:rPr>
              <w:t>1.1</w:t>
            </w:r>
          </w:p>
        </w:tc>
        <w:tc>
          <w:tcPr>
            <w:tcW w:w="8385" w:type="dxa"/>
            <w:gridSpan w:val="3"/>
            <w:shd w:val="clear" w:color="auto" w:fill="FFFFFF"/>
          </w:tcPr>
          <w:p w:rsidR="001504FE" w:rsidRPr="00F377AE" w:rsidRDefault="001504FE" w:rsidP="00F377AE">
            <w:pPr>
              <w:rPr>
                <w:sz w:val="20"/>
                <w:szCs w:val="20"/>
              </w:rPr>
            </w:pPr>
            <w:r w:rsidRPr="00F377AE">
              <w:rPr>
                <w:sz w:val="20"/>
                <w:szCs w:val="20"/>
              </w:rPr>
              <w:t>Многоквартирные дома до 1999 года постройки включительно.</w:t>
            </w:r>
          </w:p>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9"/>
              </w:numPr>
              <w:jc w:val="both"/>
              <w:rPr>
                <w:color w:val="auto"/>
                <w:sz w:val="20"/>
                <w:szCs w:val="20"/>
              </w:rPr>
            </w:pPr>
            <w:r w:rsidRPr="00F377AE">
              <w:rPr>
                <w:color w:val="auto"/>
                <w:sz w:val="20"/>
                <w:szCs w:val="20"/>
              </w:rPr>
              <w:t>этажные</w:t>
            </w:r>
          </w:p>
        </w:tc>
        <w:tc>
          <w:tcPr>
            <w:tcW w:w="3259"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0,0523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9"/>
              </w:numPr>
              <w:jc w:val="both"/>
              <w:rPr>
                <w:color w:val="auto"/>
                <w:sz w:val="20"/>
                <w:szCs w:val="20"/>
              </w:rPr>
            </w:pPr>
            <w:r w:rsidRPr="00F377AE">
              <w:rPr>
                <w:color w:val="auto"/>
                <w:sz w:val="20"/>
                <w:szCs w:val="20"/>
              </w:rPr>
              <w:t>этажные</w:t>
            </w:r>
          </w:p>
        </w:tc>
        <w:tc>
          <w:tcPr>
            <w:tcW w:w="3259"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0,0485</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1.2</w:t>
            </w:r>
          </w:p>
        </w:tc>
        <w:tc>
          <w:tcPr>
            <w:tcW w:w="3141" w:type="dxa"/>
            <w:shd w:val="clear" w:color="auto" w:fill="auto"/>
          </w:tcPr>
          <w:p w:rsidR="001504FE" w:rsidRPr="00F377AE" w:rsidRDefault="001504FE" w:rsidP="00F377AE">
            <w:pPr>
              <w:pStyle w:val="Default"/>
              <w:rPr>
                <w:color w:val="auto"/>
                <w:sz w:val="20"/>
                <w:szCs w:val="20"/>
              </w:rPr>
            </w:pPr>
            <w:r w:rsidRPr="00F377AE">
              <w:rPr>
                <w:color w:val="auto"/>
                <w:sz w:val="20"/>
                <w:szCs w:val="20"/>
              </w:rPr>
              <w:t>Жилые дома</w:t>
            </w:r>
          </w:p>
        </w:tc>
        <w:tc>
          <w:tcPr>
            <w:tcW w:w="3259" w:type="dxa"/>
            <w:shd w:val="clear" w:color="auto" w:fill="auto"/>
          </w:tcPr>
          <w:p w:rsidR="001504FE" w:rsidRPr="00F377AE" w:rsidRDefault="001504FE" w:rsidP="00F377AE">
            <w:pPr>
              <w:pStyle w:val="Default"/>
              <w:jc w:val="center"/>
              <w:rPr>
                <w:color w:val="auto"/>
                <w:sz w:val="20"/>
                <w:szCs w:val="20"/>
              </w:rPr>
            </w:pPr>
          </w:p>
        </w:tc>
        <w:tc>
          <w:tcPr>
            <w:tcW w:w="1985" w:type="dxa"/>
            <w:shd w:val="clear" w:color="auto" w:fill="auto"/>
          </w:tcPr>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1"/>
              </w:numPr>
              <w:jc w:val="both"/>
              <w:rPr>
                <w:color w:val="auto"/>
                <w:sz w:val="20"/>
                <w:szCs w:val="20"/>
              </w:rPr>
            </w:pPr>
            <w:r w:rsidRPr="00F377AE">
              <w:rPr>
                <w:color w:val="auto"/>
                <w:sz w:val="20"/>
                <w:szCs w:val="20"/>
              </w:rPr>
              <w:t>этажные</w:t>
            </w:r>
          </w:p>
        </w:tc>
        <w:tc>
          <w:tcPr>
            <w:tcW w:w="3259"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0,0488</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1"/>
              </w:numPr>
              <w:jc w:val="both"/>
              <w:rPr>
                <w:color w:val="auto"/>
                <w:sz w:val="20"/>
                <w:szCs w:val="20"/>
              </w:rPr>
            </w:pPr>
            <w:r w:rsidRPr="00F377AE">
              <w:rPr>
                <w:color w:val="auto"/>
                <w:sz w:val="20"/>
                <w:szCs w:val="20"/>
              </w:rPr>
              <w:t>этажные</w:t>
            </w:r>
          </w:p>
        </w:tc>
        <w:tc>
          <w:tcPr>
            <w:tcW w:w="3259"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0,0453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1.3</w:t>
            </w:r>
          </w:p>
        </w:tc>
        <w:tc>
          <w:tcPr>
            <w:tcW w:w="8385" w:type="dxa"/>
            <w:gridSpan w:val="3"/>
            <w:shd w:val="clear" w:color="auto" w:fill="auto"/>
          </w:tcPr>
          <w:p w:rsidR="001504FE" w:rsidRPr="00F377AE" w:rsidRDefault="001504FE" w:rsidP="00F377AE">
            <w:pPr>
              <w:pStyle w:val="Default"/>
              <w:rPr>
                <w:color w:val="auto"/>
                <w:sz w:val="20"/>
                <w:szCs w:val="20"/>
              </w:rPr>
            </w:pPr>
            <w:r w:rsidRPr="00F377AE">
              <w:rPr>
                <w:color w:val="auto"/>
                <w:sz w:val="20"/>
                <w:szCs w:val="20"/>
              </w:rPr>
              <w:t>Многоквартирные дома после 1999 года постройки.</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0"/>
              </w:numPr>
              <w:jc w:val="both"/>
              <w:rPr>
                <w:color w:val="auto"/>
                <w:sz w:val="20"/>
                <w:szCs w:val="20"/>
              </w:rPr>
            </w:pPr>
            <w:r w:rsidRPr="00F377AE">
              <w:rPr>
                <w:color w:val="auto"/>
                <w:sz w:val="20"/>
                <w:szCs w:val="20"/>
              </w:rPr>
              <w:t>этажные</w:t>
            </w:r>
          </w:p>
        </w:tc>
        <w:tc>
          <w:tcPr>
            <w:tcW w:w="3259" w:type="dxa"/>
            <w:shd w:val="clear" w:color="auto" w:fill="auto"/>
          </w:tcPr>
          <w:p w:rsidR="001504FE" w:rsidRPr="00F377AE" w:rsidRDefault="001504FE" w:rsidP="00F377AE">
            <w:pPr>
              <w:pStyle w:val="ConsPlusNormal"/>
              <w:jc w:val="center"/>
              <w:rPr>
                <w:rFonts w:ascii="Times New Roman" w:hAnsi="Times New Roman"/>
                <w:i/>
                <w:sz w:val="20"/>
                <w:szCs w:val="20"/>
              </w:rPr>
            </w:pPr>
            <w:r w:rsidRPr="00F377AE">
              <w:rPr>
                <w:rFonts w:ascii="Times New Roman" w:hAnsi="Times New Roman"/>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0,0230</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0"/>
              </w:numPr>
              <w:jc w:val="both"/>
              <w:rPr>
                <w:color w:val="auto"/>
                <w:sz w:val="20"/>
                <w:szCs w:val="20"/>
              </w:rPr>
            </w:pPr>
            <w:r w:rsidRPr="00F377AE">
              <w:rPr>
                <w:color w:val="auto"/>
                <w:sz w:val="20"/>
                <w:szCs w:val="20"/>
              </w:rPr>
              <w:t>этажные</w:t>
            </w:r>
          </w:p>
        </w:tc>
        <w:tc>
          <w:tcPr>
            <w:tcW w:w="3259"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0,0196</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1.4</w:t>
            </w:r>
          </w:p>
        </w:tc>
        <w:tc>
          <w:tcPr>
            <w:tcW w:w="314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Жилые дома</w:t>
            </w:r>
          </w:p>
        </w:tc>
        <w:tc>
          <w:tcPr>
            <w:tcW w:w="3259" w:type="dxa"/>
            <w:shd w:val="clear" w:color="auto" w:fill="auto"/>
          </w:tcPr>
          <w:p w:rsidR="001504FE" w:rsidRPr="00F377AE" w:rsidRDefault="001504FE" w:rsidP="00F377AE">
            <w:pPr>
              <w:pStyle w:val="Default"/>
              <w:jc w:val="center"/>
              <w:rPr>
                <w:color w:val="auto"/>
                <w:sz w:val="20"/>
                <w:szCs w:val="20"/>
              </w:rPr>
            </w:pPr>
          </w:p>
        </w:tc>
        <w:tc>
          <w:tcPr>
            <w:tcW w:w="1985" w:type="dxa"/>
            <w:shd w:val="clear" w:color="auto" w:fill="auto"/>
          </w:tcPr>
          <w:p w:rsidR="001504FE" w:rsidRPr="00F377AE" w:rsidRDefault="001504FE" w:rsidP="00F377AE">
            <w:pPr>
              <w:pStyle w:val="Default"/>
              <w:jc w:val="center"/>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2"/>
              </w:numPr>
              <w:jc w:val="both"/>
              <w:rPr>
                <w:color w:val="auto"/>
                <w:sz w:val="20"/>
                <w:szCs w:val="20"/>
              </w:rPr>
            </w:pPr>
            <w:r w:rsidRPr="00F377AE">
              <w:rPr>
                <w:color w:val="auto"/>
                <w:sz w:val="20"/>
                <w:szCs w:val="20"/>
              </w:rPr>
              <w:t>этажные</w:t>
            </w:r>
          </w:p>
        </w:tc>
        <w:tc>
          <w:tcPr>
            <w:tcW w:w="3259"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0,0215</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p>
        </w:tc>
        <w:tc>
          <w:tcPr>
            <w:tcW w:w="3141" w:type="dxa"/>
            <w:shd w:val="clear" w:color="auto" w:fill="auto"/>
          </w:tcPr>
          <w:p w:rsidR="001504FE" w:rsidRPr="00F377AE" w:rsidRDefault="001504FE" w:rsidP="00A7319D">
            <w:pPr>
              <w:pStyle w:val="Default"/>
              <w:numPr>
                <w:ilvl w:val="0"/>
                <w:numId w:val="12"/>
              </w:numPr>
              <w:jc w:val="both"/>
              <w:rPr>
                <w:color w:val="auto"/>
                <w:sz w:val="20"/>
                <w:szCs w:val="20"/>
              </w:rPr>
            </w:pPr>
            <w:r w:rsidRPr="00F377AE">
              <w:rPr>
                <w:color w:val="auto"/>
                <w:sz w:val="20"/>
                <w:szCs w:val="20"/>
              </w:rPr>
              <w:t>этажные</w:t>
            </w:r>
          </w:p>
        </w:tc>
        <w:tc>
          <w:tcPr>
            <w:tcW w:w="3259"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ʺ</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0,0183</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w:t>
            </w:r>
          </w:p>
        </w:tc>
        <w:tc>
          <w:tcPr>
            <w:tcW w:w="314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Твердое топливо (дрова)</w:t>
            </w:r>
          </w:p>
        </w:tc>
        <w:tc>
          <w:tcPr>
            <w:tcW w:w="3259" w:type="dxa"/>
            <w:shd w:val="clear" w:color="auto" w:fill="auto"/>
          </w:tcPr>
          <w:p w:rsidR="001504FE" w:rsidRPr="00F377AE" w:rsidRDefault="001504FE" w:rsidP="00F377AE">
            <w:pPr>
              <w:pStyle w:val="Default"/>
              <w:jc w:val="both"/>
              <w:rPr>
                <w:color w:val="auto"/>
                <w:sz w:val="20"/>
                <w:szCs w:val="20"/>
              </w:rPr>
            </w:pPr>
          </w:p>
        </w:tc>
        <w:tc>
          <w:tcPr>
            <w:tcW w:w="1985" w:type="dxa"/>
            <w:shd w:val="clear" w:color="auto" w:fill="auto"/>
          </w:tcPr>
          <w:p w:rsidR="001504FE" w:rsidRPr="00F377AE" w:rsidRDefault="001504FE" w:rsidP="00F377AE">
            <w:pPr>
              <w:pStyle w:val="Default"/>
              <w:jc w:val="both"/>
              <w:rPr>
                <w:color w:val="auto"/>
                <w:sz w:val="20"/>
                <w:szCs w:val="20"/>
              </w:rPr>
            </w:pP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2.1</w:t>
            </w:r>
          </w:p>
        </w:tc>
        <w:tc>
          <w:tcPr>
            <w:tcW w:w="314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Неблагоустроенное жилье</w:t>
            </w:r>
          </w:p>
        </w:tc>
        <w:tc>
          <w:tcPr>
            <w:tcW w:w="3259"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куб.м на 1кв.м жилого помещения</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0,298</w:t>
            </w:r>
          </w:p>
        </w:tc>
      </w:tr>
      <w:tr w:rsidR="001504FE" w:rsidRPr="00F377AE" w:rsidTr="004E3773">
        <w:tc>
          <w:tcPr>
            <w:tcW w:w="545"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2.2</w:t>
            </w:r>
          </w:p>
        </w:tc>
        <w:tc>
          <w:tcPr>
            <w:tcW w:w="3141"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Домовладение</w:t>
            </w:r>
          </w:p>
        </w:tc>
        <w:tc>
          <w:tcPr>
            <w:tcW w:w="3259" w:type="dxa"/>
            <w:shd w:val="clear" w:color="auto" w:fill="auto"/>
          </w:tcPr>
          <w:p w:rsidR="001504FE" w:rsidRPr="00F377AE" w:rsidRDefault="001504FE" w:rsidP="00F377AE">
            <w:pPr>
              <w:pStyle w:val="Default"/>
              <w:jc w:val="both"/>
              <w:rPr>
                <w:color w:val="auto"/>
                <w:sz w:val="20"/>
                <w:szCs w:val="20"/>
              </w:rPr>
            </w:pPr>
            <w:r w:rsidRPr="00F377AE">
              <w:rPr>
                <w:color w:val="auto"/>
                <w:sz w:val="20"/>
                <w:szCs w:val="20"/>
              </w:rPr>
              <w:t>куб.м /год (из расчета средней площади помещения 50 кв.м)</w:t>
            </w:r>
          </w:p>
        </w:tc>
        <w:tc>
          <w:tcPr>
            <w:tcW w:w="1985" w:type="dxa"/>
            <w:shd w:val="clear" w:color="auto" w:fill="auto"/>
          </w:tcPr>
          <w:p w:rsidR="001504FE" w:rsidRPr="00F377AE" w:rsidRDefault="001504FE" w:rsidP="00F377AE">
            <w:pPr>
              <w:pStyle w:val="Default"/>
              <w:jc w:val="center"/>
              <w:rPr>
                <w:color w:val="auto"/>
                <w:sz w:val="20"/>
                <w:szCs w:val="20"/>
              </w:rPr>
            </w:pPr>
            <w:r w:rsidRPr="00F377AE">
              <w:rPr>
                <w:color w:val="auto"/>
                <w:sz w:val="20"/>
                <w:szCs w:val="20"/>
              </w:rPr>
              <w:t>15</w:t>
            </w:r>
          </w:p>
        </w:tc>
      </w:tr>
    </w:tbl>
    <w:p w:rsidR="001504FE" w:rsidRPr="00F377AE" w:rsidRDefault="001504FE" w:rsidP="00F377AE">
      <w:pPr>
        <w:pStyle w:val="Default"/>
        <w:jc w:val="both"/>
        <w:rPr>
          <w:color w:val="auto"/>
          <w:sz w:val="20"/>
          <w:szCs w:val="20"/>
          <w:u w:val="single"/>
        </w:rPr>
      </w:pPr>
      <w:r w:rsidRPr="00F377AE">
        <w:rPr>
          <w:color w:val="auto"/>
          <w:sz w:val="20"/>
          <w:szCs w:val="20"/>
          <w:u w:val="single"/>
        </w:rPr>
        <w:t>Примечание:</w:t>
      </w:r>
    </w:p>
    <w:p w:rsidR="001504FE" w:rsidRPr="00F377AE" w:rsidRDefault="001504FE" w:rsidP="00F377AE">
      <w:pPr>
        <w:pStyle w:val="Default"/>
        <w:jc w:val="both"/>
        <w:rPr>
          <w:color w:val="auto"/>
          <w:sz w:val="20"/>
          <w:szCs w:val="20"/>
        </w:rPr>
      </w:pPr>
      <w:r w:rsidRPr="00F377AE">
        <w:rPr>
          <w:color w:val="auto"/>
          <w:sz w:val="20"/>
          <w:szCs w:val="20"/>
        </w:rPr>
        <w:t>1. Уровень обеспеченности тепловой энергией населения определены с применением расчетного метода.</w:t>
      </w:r>
    </w:p>
    <w:p w:rsidR="001504FE" w:rsidRPr="00F377AE" w:rsidRDefault="001504FE" w:rsidP="00F377AE">
      <w:pPr>
        <w:pStyle w:val="Default"/>
        <w:jc w:val="both"/>
        <w:rPr>
          <w:color w:val="auto"/>
          <w:sz w:val="20"/>
          <w:szCs w:val="20"/>
        </w:rPr>
      </w:pPr>
      <w:r w:rsidRPr="00F377AE">
        <w:rPr>
          <w:color w:val="auto"/>
          <w:sz w:val="20"/>
          <w:szCs w:val="20"/>
        </w:rPr>
        <w:t xml:space="preserve">2. Характеристика климатических условий населенных пунктов Александровского муниципального образования, принята по СНиП 23-01-99* "Строительная климатология". </w:t>
      </w:r>
    </w:p>
    <w:p w:rsidR="001504FE" w:rsidRPr="00F377AE" w:rsidRDefault="001504FE" w:rsidP="00F377AE">
      <w:pPr>
        <w:pStyle w:val="Default"/>
        <w:jc w:val="both"/>
        <w:rPr>
          <w:color w:val="auto"/>
          <w:sz w:val="20"/>
          <w:szCs w:val="20"/>
        </w:rPr>
      </w:pPr>
      <w:r w:rsidRPr="00F377AE">
        <w:rPr>
          <w:color w:val="auto"/>
          <w:sz w:val="20"/>
          <w:szCs w:val="20"/>
        </w:rPr>
        <w:t>3. Территории Бессоновского муниципального образования определена в 6 климатическом районе Пензенской области согласно таблице 1 "Климатические параметры холодного периода года" СНиП 23-01-99* "Строительная климатология" с учетом климатических условий.</w:t>
      </w:r>
    </w:p>
    <w:p w:rsidR="001504FE" w:rsidRPr="00F377AE" w:rsidRDefault="001504FE" w:rsidP="00F377AE">
      <w:pPr>
        <w:contextualSpacing/>
        <w:rPr>
          <w:sz w:val="20"/>
          <w:szCs w:val="20"/>
          <w:u w:val="single"/>
        </w:rPr>
      </w:pPr>
      <w:r w:rsidRPr="00F377AE">
        <w:rPr>
          <w:sz w:val="20"/>
          <w:szCs w:val="20"/>
        </w:rPr>
        <w:t xml:space="preserve">4. Продолжительность отопительного периода составляет 9 месяцев (количество календарных месяцев, в том числе неполных, в отопительном периоде, характеризующихся среднесуточной температурой наружного воздуха </w:t>
      </w:r>
      <w:smartTag w:uri="urn:schemas-microsoft-com:office:smarttags" w:element="metricconverter">
        <w:smartTagPr>
          <w:attr w:name="ProductID" w:val="8ﾰC"/>
        </w:smartTagPr>
        <w:r w:rsidRPr="00F377AE">
          <w:rPr>
            <w:sz w:val="20"/>
            <w:szCs w:val="20"/>
          </w:rPr>
          <w:t>8°C</w:t>
        </w:r>
      </w:smartTag>
      <w:r w:rsidRPr="00F377AE">
        <w:rPr>
          <w:sz w:val="20"/>
          <w:szCs w:val="20"/>
        </w:rPr>
        <w:t xml:space="preserve"> и ниже, а именно: сентябрь, октябрь, ноябрь, декабрь, январь, февраль, март, апрель, май).</w:t>
      </w:r>
    </w:p>
    <w:p w:rsidR="001504FE" w:rsidRPr="00F377AE" w:rsidRDefault="001504FE" w:rsidP="00F377AE">
      <w:pPr>
        <w:rPr>
          <w:b/>
          <w:i/>
          <w:sz w:val="20"/>
          <w:szCs w:val="20"/>
        </w:rPr>
      </w:pPr>
    </w:p>
    <w:p w:rsidR="001504FE" w:rsidRPr="00F377AE" w:rsidRDefault="001504FE" w:rsidP="00F377AE">
      <w:pPr>
        <w:rPr>
          <w:b/>
          <w:i/>
          <w:sz w:val="20"/>
          <w:szCs w:val="20"/>
        </w:rPr>
      </w:pPr>
      <w:r w:rsidRPr="00F377AE">
        <w:rPr>
          <w:b/>
          <w:i/>
          <w:sz w:val="20"/>
          <w:szCs w:val="20"/>
        </w:rPr>
        <w:t xml:space="preserve">1.1.5 . Расчетные показатели максимально допустимого уровня территориальной доступности объектов водоотведения . </w:t>
      </w:r>
    </w:p>
    <w:p w:rsidR="001504FE" w:rsidRPr="00F377AE" w:rsidRDefault="001504FE" w:rsidP="00F377AE">
      <w:pPr>
        <w:rPr>
          <w:b/>
          <w:i/>
          <w:sz w:val="20"/>
          <w:szCs w:val="20"/>
        </w:rPr>
      </w:pPr>
    </w:p>
    <w:p w:rsidR="001504FE" w:rsidRPr="00F377AE" w:rsidRDefault="001504FE" w:rsidP="00F377AE">
      <w:pPr>
        <w:pStyle w:val="Default"/>
        <w:jc w:val="both"/>
        <w:rPr>
          <w:sz w:val="20"/>
          <w:szCs w:val="20"/>
        </w:rPr>
      </w:pPr>
      <w:r w:rsidRPr="00F377AE">
        <w:rPr>
          <w:sz w:val="20"/>
          <w:szCs w:val="20"/>
        </w:rPr>
        <w:t xml:space="preserve">Предельные значения расчетных показателей максимально допустимого уровня территориальной доступности объектов водоотведения не нормируются. </w:t>
      </w:r>
    </w:p>
    <w:p w:rsidR="001504FE" w:rsidRPr="00F377AE" w:rsidRDefault="001504FE" w:rsidP="00F377AE">
      <w:pPr>
        <w:pStyle w:val="10"/>
        <w:ind w:right="-285"/>
        <w:jc w:val="both"/>
        <w:rPr>
          <w:rFonts w:ascii="Times New Roman" w:hAnsi="Times New Roman" w:cs="Times New Roman"/>
          <w:color w:val="000000"/>
          <w:sz w:val="20"/>
          <w:szCs w:val="20"/>
        </w:rPr>
      </w:pPr>
      <w:r w:rsidRPr="00F377AE">
        <w:rPr>
          <w:rFonts w:ascii="Times New Roman" w:hAnsi="Times New Roman" w:cs="Times New Roman"/>
          <w:color w:val="000000"/>
          <w:sz w:val="20"/>
          <w:szCs w:val="20"/>
        </w:rPr>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w:t>
      </w:r>
    </w:p>
    <w:p w:rsidR="001504FE" w:rsidRPr="00F377AE" w:rsidRDefault="001504FE" w:rsidP="00F377AE">
      <w:pPr>
        <w:pStyle w:val="10"/>
        <w:ind w:right="-285"/>
        <w:jc w:val="both"/>
        <w:rPr>
          <w:rFonts w:ascii="Times New Roman" w:hAnsi="Times New Roman" w:cs="Times New Roman"/>
          <w:i/>
          <w:color w:val="000000"/>
          <w:sz w:val="20"/>
          <w:szCs w:val="20"/>
        </w:rPr>
      </w:pPr>
      <w:r w:rsidRPr="00F377AE">
        <w:rPr>
          <w:rFonts w:ascii="Times New Roman" w:hAnsi="Times New Roman" w:cs="Times New Roman"/>
          <w:i/>
          <w:color w:val="000000"/>
          <w:sz w:val="20"/>
          <w:szCs w:val="20"/>
        </w:rPr>
        <w:t xml:space="preserve">1.2.1.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1504FE" w:rsidRPr="00F377AE" w:rsidRDefault="001504FE" w:rsidP="00F377AE">
      <w:pPr>
        <w:pStyle w:val="Default"/>
        <w:ind w:right="-285"/>
        <w:jc w:val="both"/>
        <w:rPr>
          <w:sz w:val="20"/>
          <w:szCs w:val="20"/>
        </w:rPr>
      </w:pPr>
    </w:p>
    <w:p w:rsidR="001504FE" w:rsidRPr="00F377AE" w:rsidRDefault="001504FE" w:rsidP="00F377AE">
      <w:pPr>
        <w:pStyle w:val="Default"/>
        <w:ind w:right="-285"/>
        <w:jc w:val="both"/>
        <w:rPr>
          <w:sz w:val="20"/>
          <w:szCs w:val="20"/>
        </w:rPr>
      </w:pPr>
      <w:r w:rsidRPr="00F377AE">
        <w:rPr>
          <w:sz w:val="20"/>
          <w:szCs w:val="20"/>
        </w:rPr>
        <w:t>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8.</w:t>
      </w:r>
    </w:p>
    <w:p w:rsidR="001504FE" w:rsidRPr="00F377AE" w:rsidRDefault="001504FE" w:rsidP="00F377AE">
      <w:pPr>
        <w:shd w:val="clear" w:color="auto" w:fill="FFFFFF"/>
        <w:ind w:right="-285"/>
        <w:textAlignment w:val="baseline"/>
        <w:rPr>
          <w:spacing w:val="1"/>
          <w:sz w:val="20"/>
          <w:szCs w:val="20"/>
        </w:rPr>
      </w:pPr>
      <w:r w:rsidRPr="00F377AE">
        <w:rPr>
          <w:spacing w:val="1"/>
          <w:sz w:val="20"/>
          <w:szCs w:val="20"/>
        </w:rPr>
        <w:t xml:space="preserve">                                                                                                                                      </w:t>
      </w:r>
      <w:r w:rsidRPr="00F377AE">
        <w:rPr>
          <w:sz w:val="20"/>
          <w:szCs w:val="20"/>
        </w:rPr>
        <w:t>Таблица 7</w:t>
      </w:r>
    </w:p>
    <w:tbl>
      <w:tblPr>
        <w:tblW w:w="9923" w:type="dxa"/>
        <w:tblCellMar>
          <w:left w:w="0" w:type="dxa"/>
          <w:right w:w="0" w:type="dxa"/>
        </w:tblCellMar>
        <w:tblLook w:val="04A0"/>
      </w:tblPr>
      <w:tblGrid>
        <w:gridCol w:w="2817"/>
        <w:gridCol w:w="7106"/>
      </w:tblGrid>
      <w:tr w:rsidR="001504FE" w:rsidRPr="00F377AE" w:rsidTr="004E3773">
        <w:trPr>
          <w:trHeight w:val="15"/>
        </w:trPr>
        <w:tc>
          <w:tcPr>
            <w:tcW w:w="2817" w:type="dxa"/>
            <w:hideMark/>
          </w:tcPr>
          <w:p w:rsidR="001504FE" w:rsidRPr="00F377AE" w:rsidRDefault="001504FE" w:rsidP="00F377AE">
            <w:pPr>
              <w:ind w:right="-285"/>
              <w:rPr>
                <w:sz w:val="20"/>
                <w:szCs w:val="20"/>
              </w:rPr>
            </w:pPr>
            <w:r w:rsidRPr="00F377AE">
              <w:rPr>
                <w:sz w:val="20"/>
                <w:szCs w:val="20"/>
              </w:rPr>
              <w:t xml:space="preserve">                                                                                                                           </w:t>
            </w:r>
          </w:p>
        </w:tc>
        <w:tc>
          <w:tcPr>
            <w:tcW w:w="7106" w:type="dxa"/>
            <w:hideMark/>
          </w:tcPr>
          <w:p w:rsidR="001504FE" w:rsidRPr="00F377AE" w:rsidRDefault="001504FE" w:rsidP="00F377AE">
            <w:pPr>
              <w:ind w:right="-285"/>
              <w:rPr>
                <w:sz w:val="20"/>
                <w:szCs w:val="20"/>
              </w:rPr>
            </w:pP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Категория дорог и улиц</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Основное назначение дорог и улиц</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Основные улицы сельского поселения</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улицы</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связь жилой застройки с основными улицами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дороги</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 xml:space="preserve">Обеспечивают связи жилых и производственных территорий, обслуживают </w:t>
            </w:r>
            <w:r w:rsidRPr="00F377AE">
              <w:rPr>
                <w:sz w:val="20"/>
                <w:szCs w:val="20"/>
              </w:rPr>
              <w:lastRenderedPageBreak/>
              <w:t>производственные территории</w:t>
            </w:r>
          </w:p>
        </w:tc>
      </w:tr>
      <w:tr w:rsidR="001504FE" w:rsidRPr="00F377AE" w:rsidTr="004E377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lastRenderedPageBreak/>
              <w:t>Проезды</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Обеспечивают непосредственный подъезд к участкам жилой, производственной и общественной застройки</w:t>
            </w:r>
          </w:p>
        </w:tc>
      </w:tr>
    </w:tbl>
    <w:p w:rsidR="001504FE" w:rsidRPr="00F377AE" w:rsidRDefault="001504FE" w:rsidP="00F377AE">
      <w:pPr>
        <w:shd w:val="clear" w:color="auto" w:fill="FFFFFF"/>
        <w:textAlignment w:val="baseline"/>
        <w:rPr>
          <w:spacing w:val="1"/>
          <w:sz w:val="20"/>
          <w:szCs w:val="20"/>
        </w:rPr>
      </w:pPr>
      <w:r w:rsidRPr="00F377AE">
        <w:rPr>
          <w:spacing w:val="1"/>
          <w:sz w:val="20"/>
          <w:szCs w:val="20"/>
        </w:rPr>
        <w:t xml:space="preserve">                                                                                                                                                </w:t>
      </w:r>
      <w:r w:rsidRPr="00F377AE">
        <w:rPr>
          <w:sz w:val="20"/>
          <w:szCs w:val="20"/>
        </w:rPr>
        <w:t>Таблица 8</w:t>
      </w:r>
    </w:p>
    <w:tbl>
      <w:tblPr>
        <w:tblW w:w="10202" w:type="dxa"/>
        <w:tblInd w:w="-284" w:type="dxa"/>
        <w:tblLayout w:type="fixed"/>
        <w:tblCellMar>
          <w:left w:w="0" w:type="dxa"/>
          <w:right w:w="0" w:type="dxa"/>
        </w:tblCellMar>
        <w:tblLook w:val="04A0"/>
      </w:tblPr>
      <w:tblGrid>
        <w:gridCol w:w="1277"/>
        <w:gridCol w:w="850"/>
        <w:gridCol w:w="777"/>
        <w:gridCol w:w="1276"/>
        <w:gridCol w:w="1275"/>
        <w:gridCol w:w="993"/>
        <w:gridCol w:w="1134"/>
        <w:gridCol w:w="1134"/>
        <w:gridCol w:w="992"/>
        <w:gridCol w:w="494"/>
      </w:tblGrid>
      <w:tr w:rsidR="001504FE" w:rsidRPr="00F377AE" w:rsidTr="004E3773">
        <w:trPr>
          <w:gridAfter w:val="1"/>
          <w:wAfter w:w="494" w:type="dxa"/>
          <w:trHeight w:val="15"/>
        </w:trPr>
        <w:tc>
          <w:tcPr>
            <w:tcW w:w="1277" w:type="dxa"/>
            <w:hideMark/>
          </w:tcPr>
          <w:p w:rsidR="001504FE" w:rsidRPr="00F377AE" w:rsidRDefault="001504FE" w:rsidP="00F377AE">
            <w:pPr>
              <w:ind w:right="-285"/>
              <w:rPr>
                <w:sz w:val="20"/>
                <w:szCs w:val="20"/>
              </w:rPr>
            </w:pPr>
          </w:p>
        </w:tc>
        <w:tc>
          <w:tcPr>
            <w:tcW w:w="850" w:type="dxa"/>
            <w:hideMark/>
          </w:tcPr>
          <w:p w:rsidR="001504FE" w:rsidRPr="00F377AE" w:rsidRDefault="001504FE" w:rsidP="00F377AE">
            <w:pPr>
              <w:ind w:right="-285"/>
              <w:rPr>
                <w:sz w:val="20"/>
                <w:szCs w:val="20"/>
              </w:rPr>
            </w:pPr>
          </w:p>
        </w:tc>
        <w:tc>
          <w:tcPr>
            <w:tcW w:w="777" w:type="dxa"/>
            <w:hideMark/>
          </w:tcPr>
          <w:p w:rsidR="001504FE" w:rsidRPr="00F377AE" w:rsidRDefault="001504FE" w:rsidP="00F377AE">
            <w:pPr>
              <w:ind w:right="-285"/>
              <w:rPr>
                <w:sz w:val="20"/>
                <w:szCs w:val="20"/>
              </w:rPr>
            </w:pPr>
          </w:p>
        </w:tc>
        <w:tc>
          <w:tcPr>
            <w:tcW w:w="1276" w:type="dxa"/>
            <w:hideMark/>
          </w:tcPr>
          <w:p w:rsidR="001504FE" w:rsidRPr="00F377AE" w:rsidRDefault="001504FE" w:rsidP="00F377AE">
            <w:pPr>
              <w:ind w:right="-285"/>
              <w:rPr>
                <w:sz w:val="20"/>
                <w:szCs w:val="20"/>
              </w:rPr>
            </w:pPr>
          </w:p>
        </w:tc>
        <w:tc>
          <w:tcPr>
            <w:tcW w:w="1275" w:type="dxa"/>
            <w:hideMark/>
          </w:tcPr>
          <w:p w:rsidR="001504FE" w:rsidRPr="00F377AE" w:rsidRDefault="001504FE" w:rsidP="00F377AE">
            <w:pPr>
              <w:ind w:right="-285"/>
              <w:rPr>
                <w:sz w:val="20"/>
                <w:szCs w:val="20"/>
              </w:rPr>
            </w:pPr>
          </w:p>
        </w:tc>
        <w:tc>
          <w:tcPr>
            <w:tcW w:w="993" w:type="dxa"/>
            <w:hideMark/>
          </w:tcPr>
          <w:p w:rsidR="001504FE" w:rsidRPr="00F377AE" w:rsidRDefault="001504FE" w:rsidP="00F377AE">
            <w:pPr>
              <w:ind w:right="-285"/>
              <w:rPr>
                <w:sz w:val="20"/>
                <w:szCs w:val="20"/>
              </w:rPr>
            </w:pPr>
          </w:p>
        </w:tc>
        <w:tc>
          <w:tcPr>
            <w:tcW w:w="1134" w:type="dxa"/>
            <w:hideMark/>
          </w:tcPr>
          <w:p w:rsidR="001504FE" w:rsidRPr="00F377AE" w:rsidRDefault="001504FE" w:rsidP="00F377AE">
            <w:pPr>
              <w:ind w:right="-285"/>
              <w:rPr>
                <w:sz w:val="20"/>
                <w:szCs w:val="20"/>
              </w:rPr>
            </w:pPr>
          </w:p>
        </w:tc>
        <w:tc>
          <w:tcPr>
            <w:tcW w:w="1134" w:type="dxa"/>
            <w:hideMark/>
          </w:tcPr>
          <w:p w:rsidR="001504FE" w:rsidRPr="00F377AE" w:rsidRDefault="001504FE" w:rsidP="00F377AE">
            <w:pPr>
              <w:ind w:right="-285"/>
              <w:rPr>
                <w:sz w:val="20"/>
                <w:szCs w:val="20"/>
              </w:rPr>
            </w:pPr>
          </w:p>
        </w:tc>
        <w:tc>
          <w:tcPr>
            <w:tcW w:w="992" w:type="dxa"/>
            <w:hideMark/>
          </w:tcPr>
          <w:p w:rsidR="001504FE" w:rsidRPr="00F377AE" w:rsidRDefault="001504FE" w:rsidP="00F377AE">
            <w:pPr>
              <w:ind w:right="-285"/>
              <w:rPr>
                <w:sz w:val="20"/>
                <w:szCs w:val="20"/>
              </w:rPr>
            </w:pPr>
          </w:p>
        </w:tc>
      </w:tr>
      <w:tr w:rsidR="001504FE" w:rsidRPr="00F377AE" w:rsidTr="004E3773">
        <w:tc>
          <w:tcPr>
            <w:tcW w:w="12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Категория сельских улиц и дорог</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Расчетная скорость движения, км/ч</w:t>
            </w:r>
          </w:p>
        </w:tc>
        <w:tc>
          <w:tcPr>
            <w:tcW w:w="7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Ширина полосы движения, м</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Число полос движения (суммарно в двух направ-</w:t>
            </w:r>
            <w:r w:rsidRPr="00F377AE">
              <w:rPr>
                <w:sz w:val="20"/>
                <w:szCs w:val="20"/>
              </w:rPr>
              <w:br/>
              <w:t>лениях)</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Наимень-</w:t>
            </w:r>
            <w:r w:rsidRPr="00F377AE">
              <w:rPr>
                <w:sz w:val="20"/>
                <w:szCs w:val="20"/>
              </w:rPr>
              <w:br/>
              <w:t>ший радиус кривых в плане без виража, м</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Наиболь-</w:t>
            </w:r>
            <w:r w:rsidRPr="00F377AE">
              <w:rPr>
                <w:sz w:val="20"/>
                <w:szCs w:val="20"/>
              </w:rPr>
              <w:br/>
              <w:t>ший продоль-</w:t>
            </w:r>
            <w:r w:rsidRPr="00F377AE">
              <w:rPr>
                <w:sz w:val="20"/>
                <w:szCs w:val="20"/>
              </w:rPr>
              <w:br/>
              <w:t>ный уклон, ‰</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Наимень-</w:t>
            </w:r>
            <w:r w:rsidRPr="00F377AE">
              <w:rPr>
                <w:sz w:val="20"/>
                <w:szCs w:val="20"/>
              </w:rPr>
              <w:br/>
              <w:t>ший радиус вертика-</w:t>
            </w:r>
            <w:r w:rsidRPr="00F377AE">
              <w:rPr>
                <w:sz w:val="20"/>
                <w:szCs w:val="20"/>
              </w:rPr>
              <w:br/>
              <w:t>льной выпуклой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Наимень-</w:t>
            </w:r>
            <w:r w:rsidRPr="00F377AE">
              <w:rPr>
                <w:sz w:val="20"/>
                <w:szCs w:val="20"/>
              </w:rPr>
              <w:br/>
              <w:t>ший радиус вертика-</w:t>
            </w:r>
            <w:r w:rsidRPr="00F377AE">
              <w:rPr>
                <w:sz w:val="20"/>
                <w:szCs w:val="20"/>
              </w:rPr>
              <w:br/>
              <w:t>льной вогнутой кривой, м</w:t>
            </w:r>
          </w:p>
        </w:tc>
        <w:tc>
          <w:tcPr>
            <w:tcW w:w="1486"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Ширина пешехо-</w:t>
            </w:r>
            <w:r w:rsidRPr="00F377AE">
              <w:rPr>
                <w:sz w:val="20"/>
                <w:szCs w:val="20"/>
              </w:rPr>
              <w:br/>
              <w:t>дной части тротуара, м</w:t>
            </w:r>
          </w:p>
        </w:tc>
      </w:tr>
      <w:tr w:rsidR="001504FE" w:rsidRPr="00F377AE" w:rsidTr="004E3773">
        <w:tc>
          <w:tcPr>
            <w:tcW w:w="12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Основные улицы сельского поселения</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w:t>
            </w:r>
          </w:p>
        </w:tc>
        <w:tc>
          <w:tcPr>
            <w:tcW w:w="7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2-4</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220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70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1700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486"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1,5-2,25</w:t>
            </w:r>
          </w:p>
        </w:tc>
      </w:tr>
      <w:tr w:rsidR="001504FE" w:rsidRPr="00F377AE" w:rsidTr="004E3773">
        <w:tc>
          <w:tcPr>
            <w:tcW w:w="12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улицы</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7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250</w:t>
            </w:r>
          </w:p>
        </w:tc>
        <w:tc>
          <w:tcPr>
            <w:tcW w:w="1486"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1,5</w:t>
            </w:r>
          </w:p>
        </w:tc>
      </w:tr>
      <w:tr w:rsidR="001504FE" w:rsidRPr="00F377AE" w:rsidTr="004E3773">
        <w:tc>
          <w:tcPr>
            <w:tcW w:w="12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Местные дороги</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7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2,75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200</w:t>
            </w:r>
          </w:p>
        </w:tc>
        <w:tc>
          <w:tcPr>
            <w:tcW w:w="1486"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1,0 (допус-</w:t>
            </w:r>
            <w:r w:rsidRPr="00F377AE">
              <w:rPr>
                <w:sz w:val="20"/>
                <w:szCs w:val="20"/>
              </w:rPr>
              <w:br/>
              <w:t>кается устраивать с одной стороны)</w:t>
            </w:r>
          </w:p>
        </w:tc>
      </w:tr>
      <w:tr w:rsidR="001504FE" w:rsidRPr="00F377AE" w:rsidTr="004E3773">
        <w:tc>
          <w:tcPr>
            <w:tcW w:w="12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textAlignment w:val="baseline"/>
              <w:rPr>
                <w:sz w:val="20"/>
                <w:szCs w:val="20"/>
              </w:rPr>
            </w:pPr>
            <w:r w:rsidRPr="00F377AE">
              <w:rPr>
                <w:sz w:val="20"/>
                <w:szCs w:val="20"/>
              </w:rPr>
              <w:t>Проезды</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30</w:t>
            </w:r>
          </w:p>
        </w:tc>
        <w:tc>
          <w:tcPr>
            <w:tcW w:w="7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1</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200</w:t>
            </w:r>
          </w:p>
        </w:tc>
        <w:tc>
          <w:tcPr>
            <w:tcW w:w="1486"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1504FE" w:rsidRPr="00F377AE" w:rsidRDefault="001504FE" w:rsidP="00F377AE">
            <w:pPr>
              <w:jc w:val="center"/>
              <w:textAlignment w:val="baseline"/>
              <w:rPr>
                <w:sz w:val="20"/>
                <w:szCs w:val="20"/>
              </w:rPr>
            </w:pPr>
            <w:r w:rsidRPr="00F377AE">
              <w:rPr>
                <w:sz w:val="20"/>
                <w:szCs w:val="20"/>
              </w:rPr>
              <w:t>-</w:t>
            </w:r>
          </w:p>
        </w:tc>
      </w:tr>
    </w:tbl>
    <w:p w:rsidR="001504FE" w:rsidRPr="00F377AE" w:rsidRDefault="001504FE" w:rsidP="00F377AE">
      <w:pPr>
        <w:rPr>
          <w:sz w:val="20"/>
          <w:szCs w:val="20"/>
        </w:rPr>
      </w:pPr>
    </w:p>
    <w:p w:rsidR="001504FE" w:rsidRPr="00F377AE" w:rsidRDefault="001504FE" w:rsidP="00F377AE">
      <w:pPr>
        <w:pStyle w:val="30"/>
        <w:widowControl w:val="0"/>
        <w:autoSpaceDE w:val="0"/>
        <w:autoSpaceDN w:val="0"/>
        <w:adjustRightInd w:val="0"/>
        <w:ind w:right="-285"/>
        <w:jc w:val="both"/>
        <w:rPr>
          <w:i/>
          <w:color w:val="000000"/>
          <w:sz w:val="20"/>
          <w:szCs w:val="20"/>
        </w:rPr>
      </w:pPr>
      <w:r w:rsidRPr="00F377AE">
        <w:rPr>
          <w:i/>
          <w:color w:val="000000"/>
          <w:sz w:val="20"/>
          <w:szCs w:val="20"/>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1504FE" w:rsidRPr="00F377AE" w:rsidRDefault="001504FE" w:rsidP="00F377AE">
      <w:pPr>
        <w:ind w:right="-285"/>
        <w:rPr>
          <w:sz w:val="20"/>
          <w:szCs w:val="20"/>
        </w:rPr>
      </w:pPr>
    </w:p>
    <w:p w:rsidR="001504FE" w:rsidRPr="00F377AE" w:rsidRDefault="001504FE" w:rsidP="00F377AE">
      <w:pPr>
        <w:ind w:right="-285"/>
        <w:contextualSpacing/>
        <w:jc w:val="both"/>
        <w:rPr>
          <w:i/>
          <w:color w:val="000000"/>
          <w:sz w:val="20"/>
          <w:szCs w:val="20"/>
        </w:rPr>
      </w:pPr>
      <w:r w:rsidRPr="00F377AE">
        <w:rPr>
          <w:i/>
          <w:color w:val="000000"/>
          <w:sz w:val="20"/>
          <w:szCs w:val="20"/>
        </w:rPr>
        <w:t xml:space="preserve">                                                                                                                                </w:t>
      </w:r>
      <w:r w:rsidRPr="00F377AE">
        <w:rPr>
          <w:sz w:val="20"/>
          <w:szCs w:val="20"/>
        </w:rPr>
        <w:t>Таблица 9</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52"/>
        <w:gridCol w:w="1559"/>
        <w:gridCol w:w="1418"/>
        <w:gridCol w:w="1843"/>
        <w:gridCol w:w="1984"/>
      </w:tblGrid>
      <w:tr w:rsidR="001504FE" w:rsidRPr="00F377AE" w:rsidTr="004E3773">
        <w:trPr>
          <w:trHeight w:val="491"/>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2552"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tc>
        <w:tc>
          <w:tcPr>
            <w:tcW w:w="2977"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3827"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503"/>
        </w:trPr>
        <w:tc>
          <w:tcPr>
            <w:tcW w:w="567" w:type="dxa"/>
            <w:vMerge/>
          </w:tcPr>
          <w:p w:rsidR="001504FE" w:rsidRPr="00F377AE" w:rsidRDefault="001504FE" w:rsidP="00F377AE">
            <w:pPr>
              <w:jc w:val="both"/>
              <w:rPr>
                <w:b/>
                <w:color w:val="000000"/>
                <w:sz w:val="20"/>
                <w:szCs w:val="20"/>
              </w:rPr>
            </w:pPr>
          </w:p>
        </w:tc>
        <w:tc>
          <w:tcPr>
            <w:tcW w:w="2552" w:type="dxa"/>
            <w:vMerge/>
            <w:vAlign w:val="center"/>
          </w:tcPr>
          <w:p w:rsidR="001504FE" w:rsidRPr="00F377AE" w:rsidRDefault="001504FE" w:rsidP="00F377AE">
            <w:pPr>
              <w:jc w:val="both"/>
              <w:rPr>
                <w:b/>
                <w:color w:val="000000"/>
                <w:sz w:val="20"/>
                <w:szCs w:val="20"/>
              </w:rPr>
            </w:pP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843"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984"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2552" w:type="dxa"/>
            <w:vAlign w:val="center"/>
          </w:tcPr>
          <w:p w:rsidR="001504FE" w:rsidRPr="00F377AE" w:rsidRDefault="001504FE" w:rsidP="00F377AE">
            <w:pPr>
              <w:jc w:val="both"/>
              <w:rPr>
                <w:color w:val="000000"/>
                <w:sz w:val="20"/>
                <w:szCs w:val="20"/>
              </w:rPr>
            </w:pPr>
            <w:r w:rsidRPr="00F377AE">
              <w:rPr>
                <w:color w:val="000000"/>
                <w:sz w:val="20"/>
                <w:szCs w:val="20"/>
              </w:rPr>
              <w:t>Автобусные остановки</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остановка</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w:t>
            </w:r>
          </w:p>
        </w:tc>
        <w:tc>
          <w:tcPr>
            <w:tcW w:w="1843" w:type="dxa"/>
            <w:vAlign w:val="center"/>
          </w:tcPr>
          <w:p w:rsidR="001504FE" w:rsidRPr="00F377AE" w:rsidRDefault="001504FE" w:rsidP="00F377AE">
            <w:pPr>
              <w:jc w:val="both"/>
              <w:rPr>
                <w:color w:val="000000"/>
                <w:sz w:val="20"/>
                <w:szCs w:val="20"/>
              </w:rPr>
            </w:pPr>
            <w:r w:rsidRPr="00F377AE">
              <w:rPr>
                <w:color w:val="000000"/>
                <w:sz w:val="20"/>
                <w:szCs w:val="20"/>
              </w:rPr>
              <w:t>Расстояние между остановками</w:t>
            </w:r>
          </w:p>
        </w:tc>
        <w:tc>
          <w:tcPr>
            <w:tcW w:w="1984" w:type="dxa"/>
            <w:vAlign w:val="center"/>
          </w:tcPr>
          <w:p w:rsidR="001504FE" w:rsidRPr="00F377AE" w:rsidRDefault="001504FE" w:rsidP="00F377AE">
            <w:pPr>
              <w:autoSpaceDE w:val="0"/>
              <w:autoSpaceDN w:val="0"/>
              <w:adjustRightInd w:val="0"/>
              <w:jc w:val="both"/>
              <w:rPr>
                <w:color w:val="000000"/>
                <w:sz w:val="20"/>
                <w:szCs w:val="20"/>
              </w:rPr>
            </w:pPr>
            <w:r w:rsidRPr="00F377AE">
              <w:rPr>
                <w:color w:val="000000"/>
                <w:sz w:val="20"/>
                <w:szCs w:val="20"/>
              </w:rPr>
              <w:t>На дорогах не чаще чем через 3 км</w:t>
            </w:r>
          </w:p>
        </w:tc>
      </w:tr>
      <w:tr w:rsidR="001504FE" w:rsidRPr="00F377AE" w:rsidTr="004E3773">
        <w:trPr>
          <w:trHeight w:val="505"/>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2552" w:type="dxa"/>
            <w:vAlign w:val="center"/>
          </w:tcPr>
          <w:p w:rsidR="001504FE" w:rsidRPr="00F377AE" w:rsidRDefault="001504FE" w:rsidP="00F377AE">
            <w:pPr>
              <w:jc w:val="both"/>
              <w:rPr>
                <w:color w:val="000000"/>
                <w:sz w:val="20"/>
                <w:szCs w:val="20"/>
              </w:rPr>
            </w:pPr>
            <w:r w:rsidRPr="00F377AE">
              <w:rPr>
                <w:color w:val="000000"/>
                <w:sz w:val="20"/>
                <w:szCs w:val="20"/>
              </w:rPr>
              <w:t>Станции технического обслуживания</w:t>
            </w:r>
          </w:p>
        </w:tc>
        <w:tc>
          <w:tcPr>
            <w:tcW w:w="1559" w:type="dxa"/>
            <w:vAlign w:val="center"/>
          </w:tcPr>
          <w:p w:rsidR="001504FE" w:rsidRPr="00F377AE" w:rsidRDefault="001504FE" w:rsidP="00F377AE">
            <w:pPr>
              <w:jc w:val="both"/>
              <w:rPr>
                <w:color w:val="000000"/>
                <w:sz w:val="20"/>
                <w:szCs w:val="20"/>
              </w:rPr>
            </w:pPr>
            <w:r w:rsidRPr="00F377AE">
              <w:rPr>
                <w:color w:val="000000"/>
                <w:sz w:val="20"/>
                <w:szCs w:val="20"/>
              </w:rPr>
              <w:t>Число постов</w:t>
            </w:r>
          </w:p>
        </w:tc>
        <w:tc>
          <w:tcPr>
            <w:tcW w:w="1418" w:type="dxa"/>
            <w:vAlign w:val="center"/>
          </w:tcPr>
          <w:p w:rsidR="001504FE" w:rsidRPr="00F377AE" w:rsidRDefault="001504FE" w:rsidP="00F377AE">
            <w:pPr>
              <w:jc w:val="both"/>
              <w:rPr>
                <w:color w:val="000000"/>
                <w:sz w:val="20"/>
                <w:szCs w:val="20"/>
              </w:rPr>
            </w:pPr>
            <w:r w:rsidRPr="00F377AE">
              <w:rPr>
                <w:color w:val="000000"/>
                <w:sz w:val="20"/>
                <w:szCs w:val="20"/>
              </w:rPr>
              <w:t>1-4</w:t>
            </w:r>
          </w:p>
        </w:tc>
        <w:tc>
          <w:tcPr>
            <w:tcW w:w="1843" w:type="dxa"/>
            <w:vAlign w:val="center"/>
          </w:tcPr>
          <w:p w:rsidR="001504FE" w:rsidRPr="00F377AE" w:rsidRDefault="001504FE" w:rsidP="00F377AE">
            <w:pPr>
              <w:jc w:val="both"/>
              <w:rPr>
                <w:color w:val="000000"/>
                <w:sz w:val="20"/>
                <w:szCs w:val="20"/>
              </w:rPr>
            </w:pPr>
            <w:r w:rsidRPr="00F377AE">
              <w:rPr>
                <w:color w:val="000000"/>
                <w:sz w:val="20"/>
                <w:szCs w:val="20"/>
              </w:rPr>
              <w:t>Расстояние между СТО</w:t>
            </w:r>
          </w:p>
        </w:tc>
        <w:tc>
          <w:tcPr>
            <w:tcW w:w="1984" w:type="dxa"/>
            <w:vAlign w:val="center"/>
          </w:tcPr>
          <w:p w:rsidR="001504FE" w:rsidRPr="00F377AE" w:rsidRDefault="001504FE" w:rsidP="00F377AE">
            <w:pPr>
              <w:jc w:val="both"/>
              <w:rPr>
                <w:color w:val="000000"/>
                <w:sz w:val="20"/>
                <w:szCs w:val="20"/>
              </w:rPr>
            </w:pPr>
            <w:r w:rsidRPr="00F377AE">
              <w:rPr>
                <w:color w:val="000000"/>
                <w:sz w:val="20"/>
                <w:szCs w:val="20"/>
              </w:rPr>
              <w:t>80-150</w:t>
            </w:r>
          </w:p>
        </w:tc>
      </w:tr>
    </w:tbl>
    <w:p w:rsidR="001504FE" w:rsidRPr="00F377AE" w:rsidRDefault="001504FE" w:rsidP="00F377AE">
      <w:pPr>
        <w:ind w:right="-285"/>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ind w:right="-285"/>
        <w:jc w:val="both"/>
        <w:rPr>
          <w:sz w:val="20"/>
          <w:szCs w:val="20"/>
        </w:rPr>
      </w:pPr>
      <w:r w:rsidRPr="00F377AE">
        <w:rPr>
          <w:color w:val="000000"/>
          <w:sz w:val="20"/>
          <w:szCs w:val="20"/>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F377AE">
        <w:rPr>
          <w:spacing w:val="1"/>
          <w:sz w:val="20"/>
          <w:szCs w:val="20"/>
          <w:shd w:val="clear" w:color="auto" w:fill="FFFFFF"/>
        </w:rPr>
        <w:t>проектировать из расчета одна топливораздаточная колонка на 1200 легковых автомобилей, согласно п. 11.41 СП 42-13330.2016.</w:t>
      </w:r>
    </w:p>
    <w:p w:rsidR="001504FE" w:rsidRPr="00F377AE" w:rsidRDefault="001504FE" w:rsidP="00F377AE">
      <w:pPr>
        <w:autoSpaceDE w:val="0"/>
        <w:autoSpaceDN w:val="0"/>
        <w:adjustRightInd w:val="0"/>
        <w:ind w:right="-285"/>
        <w:contextualSpacing/>
        <w:jc w:val="both"/>
        <w:rPr>
          <w:color w:val="000000"/>
          <w:sz w:val="20"/>
          <w:szCs w:val="20"/>
        </w:rPr>
      </w:pPr>
      <w:r w:rsidRPr="00F377AE">
        <w:rPr>
          <w:color w:val="000000"/>
          <w:sz w:val="20"/>
          <w:szCs w:val="20"/>
        </w:rPr>
        <w:t>б) При объектах автомобильного сервиса при необходимости следует размещать пункты питания и торговли.</w:t>
      </w:r>
    </w:p>
    <w:p w:rsidR="001504FE" w:rsidRPr="00F377AE" w:rsidRDefault="001504FE" w:rsidP="00F377AE">
      <w:pPr>
        <w:ind w:right="-285"/>
        <w:contextualSpacing/>
        <w:jc w:val="both"/>
        <w:rPr>
          <w:b/>
          <w:i/>
          <w:color w:val="000000"/>
          <w:sz w:val="20"/>
          <w:szCs w:val="20"/>
        </w:rPr>
      </w:pPr>
    </w:p>
    <w:p w:rsidR="001504FE" w:rsidRPr="00F377AE" w:rsidRDefault="001504FE" w:rsidP="00F377AE">
      <w:pPr>
        <w:ind w:right="-285"/>
        <w:contextualSpacing/>
        <w:jc w:val="both"/>
        <w:rPr>
          <w:b/>
          <w:i/>
          <w:color w:val="000000"/>
          <w:sz w:val="20"/>
          <w:szCs w:val="20"/>
        </w:rPr>
      </w:pPr>
      <w:r w:rsidRPr="00F377AE">
        <w:rPr>
          <w:b/>
          <w:i/>
          <w:color w:val="000000"/>
          <w:sz w:val="20"/>
          <w:szCs w:val="20"/>
        </w:rPr>
        <w:t>1.2.3. Расчетные показатели объектов парковки (парковочные места):</w:t>
      </w:r>
    </w:p>
    <w:p w:rsidR="001504FE" w:rsidRPr="00F377AE" w:rsidRDefault="001504FE" w:rsidP="00F377AE">
      <w:pPr>
        <w:ind w:right="-285"/>
        <w:contextualSpacing/>
        <w:jc w:val="both"/>
        <w:rPr>
          <w:color w:val="000000"/>
          <w:sz w:val="20"/>
          <w:szCs w:val="20"/>
        </w:rPr>
      </w:pPr>
      <w:r w:rsidRPr="00F377AE">
        <w:rPr>
          <w:color w:val="000000"/>
          <w:sz w:val="20"/>
          <w:szCs w:val="20"/>
        </w:rPr>
        <w:t>-на территории для комплексного освоения в целях жилищного строительства на территории Бессоновского района Пензенской области:</w:t>
      </w:r>
    </w:p>
    <w:p w:rsidR="001504FE" w:rsidRPr="00F377AE" w:rsidRDefault="001504FE" w:rsidP="00F377AE">
      <w:pPr>
        <w:ind w:right="-285"/>
        <w:contextualSpacing/>
        <w:jc w:val="both"/>
        <w:rPr>
          <w:color w:val="000000"/>
          <w:sz w:val="20"/>
          <w:szCs w:val="20"/>
        </w:rPr>
      </w:pPr>
      <w:r w:rsidRPr="00F377AE">
        <w:rPr>
          <w:color w:val="000000"/>
          <w:sz w:val="20"/>
          <w:szCs w:val="20"/>
        </w:rPr>
        <w:t xml:space="preserve">                                                                                                              </w:t>
      </w:r>
      <w:r w:rsidRPr="00F377AE">
        <w:rPr>
          <w:sz w:val="20"/>
          <w:szCs w:val="20"/>
        </w:rPr>
        <w:t>Таблица 10</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2"/>
        <w:gridCol w:w="2127"/>
        <w:gridCol w:w="1275"/>
        <w:gridCol w:w="1751"/>
        <w:gridCol w:w="943"/>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№пп</w:t>
            </w:r>
          </w:p>
        </w:tc>
        <w:tc>
          <w:tcPr>
            <w:tcW w:w="3402" w:type="dxa"/>
            <w:vMerge w:val="restart"/>
            <w:vAlign w:val="center"/>
          </w:tcPr>
          <w:p w:rsidR="001504FE" w:rsidRPr="00F377AE" w:rsidRDefault="001504FE" w:rsidP="00F377AE">
            <w:pPr>
              <w:contextualSpacing/>
              <w:jc w:val="both"/>
              <w:rPr>
                <w:color w:val="000000"/>
                <w:sz w:val="20"/>
                <w:szCs w:val="20"/>
              </w:rPr>
            </w:pPr>
            <w:r w:rsidRPr="00F377AE">
              <w:rPr>
                <w:color w:val="000000"/>
                <w:sz w:val="20"/>
                <w:szCs w:val="20"/>
              </w:rPr>
              <w:t>Наименование объекта</w:t>
            </w:r>
          </w:p>
        </w:tc>
        <w:tc>
          <w:tcPr>
            <w:tcW w:w="3402"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694"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437"/>
        </w:trPr>
        <w:tc>
          <w:tcPr>
            <w:tcW w:w="567" w:type="dxa"/>
            <w:vMerge/>
            <w:vAlign w:val="center"/>
          </w:tcPr>
          <w:p w:rsidR="001504FE" w:rsidRPr="00F377AE" w:rsidRDefault="001504FE" w:rsidP="00F377AE">
            <w:pPr>
              <w:jc w:val="both"/>
              <w:rPr>
                <w:b/>
                <w:color w:val="000000"/>
                <w:sz w:val="20"/>
                <w:szCs w:val="20"/>
              </w:rPr>
            </w:pPr>
          </w:p>
        </w:tc>
        <w:tc>
          <w:tcPr>
            <w:tcW w:w="3402" w:type="dxa"/>
            <w:vMerge/>
            <w:vAlign w:val="center"/>
          </w:tcPr>
          <w:p w:rsidR="001504FE" w:rsidRPr="00F377AE" w:rsidRDefault="001504FE" w:rsidP="00F377AE">
            <w:pPr>
              <w:contextualSpacing/>
              <w:jc w:val="both"/>
              <w:rPr>
                <w:b/>
                <w:color w:val="000000"/>
                <w:sz w:val="20"/>
                <w:szCs w:val="20"/>
              </w:rPr>
            </w:pPr>
          </w:p>
        </w:tc>
        <w:tc>
          <w:tcPr>
            <w:tcW w:w="2127"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751"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943"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715"/>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402" w:type="dxa"/>
            <w:vAlign w:val="center"/>
          </w:tcPr>
          <w:p w:rsidR="001504FE" w:rsidRPr="00F377AE" w:rsidRDefault="001504FE" w:rsidP="00F377AE">
            <w:pPr>
              <w:contextualSpacing/>
              <w:jc w:val="both"/>
              <w:rPr>
                <w:color w:val="000000"/>
                <w:sz w:val="20"/>
                <w:szCs w:val="20"/>
              </w:rPr>
            </w:pPr>
            <w:r w:rsidRPr="00F377AE">
              <w:rPr>
                <w:color w:val="000000"/>
                <w:sz w:val="20"/>
                <w:szCs w:val="20"/>
              </w:rPr>
              <w:t xml:space="preserve">Открытые гостевые стоянки </w:t>
            </w:r>
          </w:p>
        </w:tc>
        <w:tc>
          <w:tcPr>
            <w:tcW w:w="2127"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 квартиру</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 xml:space="preserve">0.2** </w:t>
            </w:r>
          </w:p>
        </w:tc>
        <w:tc>
          <w:tcPr>
            <w:tcW w:w="1751"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943" w:type="dxa"/>
            <w:vAlign w:val="center"/>
          </w:tcPr>
          <w:p w:rsidR="001504FE" w:rsidRPr="00F377AE" w:rsidRDefault="001504FE" w:rsidP="00F377AE">
            <w:pPr>
              <w:jc w:val="both"/>
              <w:rPr>
                <w:color w:val="000000"/>
                <w:sz w:val="20"/>
                <w:szCs w:val="20"/>
              </w:rPr>
            </w:pPr>
            <w:r w:rsidRPr="00F377AE">
              <w:rPr>
                <w:color w:val="000000"/>
                <w:sz w:val="20"/>
                <w:szCs w:val="20"/>
              </w:rPr>
              <w:t>100</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402" w:type="dxa"/>
            <w:vAlign w:val="center"/>
          </w:tcPr>
          <w:p w:rsidR="001504FE" w:rsidRPr="00F377AE" w:rsidRDefault="001504FE" w:rsidP="00F377AE">
            <w:pPr>
              <w:contextualSpacing/>
              <w:jc w:val="both"/>
              <w:rPr>
                <w:color w:val="000000"/>
                <w:sz w:val="20"/>
                <w:szCs w:val="20"/>
              </w:rPr>
            </w:pPr>
            <w:r w:rsidRPr="00F377AE">
              <w:rPr>
                <w:color w:val="000000"/>
                <w:sz w:val="20"/>
                <w:szCs w:val="20"/>
              </w:rPr>
              <w:t xml:space="preserve"> Стоянки постоянного хранения легковых автомобилей</w:t>
            </w:r>
          </w:p>
        </w:tc>
        <w:tc>
          <w:tcPr>
            <w:tcW w:w="2127"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 квартиру</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0,8*</w:t>
            </w:r>
          </w:p>
        </w:tc>
        <w:tc>
          <w:tcPr>
            <w:tcW w:w="1751"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943" w:type="dxa"/>
            <w:vAlign w:val="center"/>
          </w:tcPr>
          <w:p w:rsidR="001504FE" w:rsidRPr="00F377AE" w:rsidRDefault="001504FE" w:rsidP="00F377AE">
            <w:pPr>
              <w:jc w:val="both"/>
              <w:rPr>
                <w:color w:val="000000"/>
                <w:sz w:val="20"/>
                <w:szCs w:val="20"/>
              </w:rPr>
            </w:pPr>
            <w:r w:rsidRPr="00F377AE">
              <w:rPr>
                <w:color w:val="000000"/>
                <w:sz w:val="20"/>
                <w:szCs w:val="20"/>
              </w:rPr>
              <w:t>800</w:t>
            </w:r>
          </w:p>
        </w:tc>
      </w:tr>
      <w:tr w:rsidR="001504FE" w:rsidRPr="00F377AE" w:rsidTr="004E3773">
        <w:trPr>
          <w:trHeight w:val="83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lastRenderedPageBreak/>
              <w:t>3.</w:t>
            </w:r>
          </w:p>
        </w:tc>
        <w:tc>
          <w:tcPr>
            <w:tcW w:w="3402" w:type="dxa"/>
            <w:vAlign w:val="center"/>
          </w:tcPr>
          <w:p w:rsidR="001504FE" w:rsidRPr="00F377AE" w:rsidRDefault="001504FE" w:rsidP="00F377AE">
            <w:pPr>
              <w:contextualSpacing/>
              <w:jc w:val="both"/>
              <w:rPr>
                <w:color w:val="000000"/>
                <w:sz w:val="20"/>
                <w:szCs w:val="20"/>
              </w:rPr>
            </w:pPr>
            <w:r w:rsidRPr="00F377AE">
              <w:rPr>
                <w:color w:val="000000"/>
                <w:sz w:val="20"/>
                <w:szCs w:val="20"/>
              </w:rPr>
              <w:t>Парковочные места объектов дошкольного, начального и среднего общего образования</w:t>
            </w:r>
          </w:p>
        </w:tc>
        <w:tc>
          <w:tcPr>
            <w:tcW w:w="2127"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100 работающих</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5</w:t>
            </w:r>
          </w:p>
        </w:tc>
        <w:tc>
          <w:tcPr>
            <w:tcW w:w="1751"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943" w:type="dxa"/>
            <w:vAlign w:val="center"/>
          </w:tcPr>
          <w:p w:rsidR="001504FE" w:rsidRPr="00F377AE" w:rsidRDefault="001504FE" w:rsidP="00F377AE">
            <w:pPr>
              <w:jc w:val="both"/>
              <w:rPr>
                <w:color w:val="000000"/>
                <w:sz w:val="20"/>
                <w:szCs w:val="20"/>
              </w:rPr>
            </w:pPr>
            <w:r w:rsidRPr="00F377AE">
              <w:rPr>
                <w:color w:val="000000"/>
                <w:sz w:val="20"/>
                <w:szCs w:val="20"/>
              </w:rPr>
              <w:t>100</w:t>
            </w:r>
          </w:p>
        </w:tc>
      </w:tr>
      <w:tr w:rsidR="001504FE" w:rsidRPr="00F377AE" w:rsidTr="004E3773">
        <w:trPr>
          <w:trHeight w:val="836"/>
        </w:trPr>
        <w:tc>
          <w:tcPr>
            <w:tcW w:w="567" w:type="dxa"/>
            <w:vAlign w:val="center"/>
          </w:tcPr>
          <w:p w:rsidR="001504FE" w:rsidRPr="00F377AE" w:rsidRDefault="001504FE" w:rsidP="00F377AE">
            <w:pPr>
              <w:jc w:val="both"/>
              <w:rPr>
                <w:color w:val="000000"/>
                <w:spacing w:val="-14"/>
                <w:sz w:val="20"/>
                <w:szCs w:val="20"/>
              </w:rPr>
            </w:pPr>
            <w:r w:rsidRPr="00F377AE">
              <w:rPr>
                <w:color w:val="000000"/>
                <w:spacing w:val="-14"/>
                <w:sz w:val="20"/>
                <w:szCs w:val="20"/>
              </w:rPr>
              <w:t>4.</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Парковочные места офисных, административных зданий, научных и проектных организаций регионального значения</w:t>
            </w:r>
          </w:p>
        </w:tc>
        <w:tc>
          <w:tcPr>
            <w:tcW w:w="2127" w:type="dxa"/>
            <w:vAlign w:val="center"/>
          </w:tcPr>
          <w:p w:rsidR="001504FE" w:rsidRPr="00F377AE" w:rsidRDefault="001504FE" w:rsidP="00F377AE">
            <w:pPr>
              <w:jc w:val="both"/>
              <w:rPr>
                <w:color w:val="000000"/>
                <w:sz w:val="20"/>
                <w:szCs w:val="20"/>
              </w:rPr>
            </w:pPr>
            <w:r w:rsidRPr="00F377AE">
              <w:rPr>
                <w:color w:val="000000"/>
                <w:sz w:val="20"/>
                <w:szCs w:val="20"/>
              </w:rPr>
              <w:t>машино-мест</w:t>
            </w:r>
          </w:p>
          <w:p w:rsidR="001504FE" w:rsidRPr="00F377AE" w:rsidRDefault="001504FE" w:rsidP="00F377AE">
            <w:pPr>
              <w:jc w:val="both"/>
              <w:rPr>
                <w:color w:val="000000"/>
                <w:sz w:val="20"/>
                <w:szCs w:val="20"/>
              </w:rPr>
            </w:pPr>
            <w:r w:rsidRPr="00F377AE">
              <w:rPr>
                <w:color w:val="000000"/>
                <w:sz w:val="20"/>
                <w:szCs w:val="20"/>
              </w:rPr>
              <w:t>на 100 работающих</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10-15</w:t>
            </w:r>
          </w:p>
        </w:tc>
        <w:tc>
          <w:tcPr>
            <w:tcW w:w="1751"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943" w:type="dxa"/>
            <w:vAlign w:val="center"/>
          </w:tcPr>
          <w:p w:rsidR="001504FE" w:rsidRPr="00F377AE" w:rsidRDefault="001504FE" w:rsidP="00F377AE">
            <w:pPr>
              <w:jc w:val="both"/>
              <w:rPr>
                <w:color w:val="000000"/>
                <w:sz w:val="20"/>
                <w:szCs w:val="20"/>
              </w:rPr>
            </w:pPr>
            <w:r w:rsidRPr="00F377AE">
              <w:rPr>
                <w:color w:val="000000"/>
                <w:sz w:val="20"/>
                <w:szCs w:val="20"/>
              </w:rPr>
              <w:t>250</w:t>
            </w:r>
          </w:p>
        </w:tc>
      </w:tr>
      <w:tr w:rsidR="001504FE" w:rsidRPr="00F377AE" w:rsidTr="004E3773">
        <w:trPr>
          <w:trHeight w:val="836"/>
        </w:trPr>
        <w:tc>
          <w:tcPr>
            <w:tcW w:w="567" w:type="dxa"/>
            <w:vAlign w:val="center"/>
          </w:tcPr>
          <w:p w:rsidR="001504FE" w:rsidRPr="00F377AE" w:rsidRDefault="001504FE" w:rsidP="00F377AE">
            <w:pPr>
              <w:jc w:val="both"/>
              <w:rPr>
                <w:color w:val="000000"/>
                <w:spacing w:val="-20"/>
                <w:sz w:val="20"/>
                <w:szCs w:val="20"/>
              </w:rPr>
            </w:pPr>
            <w:r w:rsidRPr="00F377AE">
              <w:rPr>
                <w:color w:val="000000"/>
                <w:spacing w:val="-20"/>
                <w:sz w:val="20"/>
                <w:szCs w:val="20"/>
              </w:rPr>
              <w:t>5.</w:t>
            </w:r>
          </w:p>
        </w:tc>
        <w:tc>
          <w:tcPr>
            <w:tcW w:w="3402" w:type="dxa"/>
            <w:vAlign w:val="center"/>
          </w:tcPr>
          <w:p w:rsidR="001504FE" w:rsidRPr="00F377AE" w:rsidRDefault="001504FE" w:rsidP="00F377AE">
            <w:pPr>
              <w:contextualSpacing/>
              <w:jc w:val="both"/>
              <w:rPr>
                <w:color w:val="000000"/>
                <w:spacing w:val="-14"/>
                <w:sz w:val="20"/>
                <w:szCs w:val="20"/>
              </w:rPr>
            </w:pPr>
            <w:r w:rsidRPr="00F377AE">
              <w:rPr>
                <w:color w:val="000000"/>
                <w:spacing w:val="-14"/>
                <w:sz w:val="20"/>
                <w:szCs w:val="20"/>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F377AE">
                <w:rPr>
                  <w:color w:val="000000"/>
                  <w:spacing w:val="-14"/>
                  <w:sz w:val="20"/>
                  <w:szCs w:val="20"/>
                </w:rPr>
                <w:t>200 м²</w:t>
              </w:r>
            </w:smartTag>
          </w:p>
        </w:tc>
        <w:tc>
          <w:tcPr>
            <w:tcW w:w="2127" w:type="dxa"/>
            <w:vAlign w:val="center"/>
          </w:tcPr>
          <w:p w:rsidR="001504FE" w:rsidRPr="00F377AE" w:rsidRDefault="001504FE" w:rsidP="00F377AE">
            <w:pPr>
              <w:jc w:val="both"/>
              <w:rPr>
                <w:color w:val="000000"/>
                <w:spacing w:val="-14"/>
                <w:sz w:val="20"/>
                <w:szCs w:val="20"/>
              </w:rPr>
            </w:pPr>
            <w:r w:rsidRPr="00F377AE">
              <w:rPr>
                <w:color w:val="000000"/>
                <w:spacing w:val="-14"/>
                <w:sz w:val="20"/>
                <w:szCs w:val="20"/>
              </w:rPr>
              <w:t>машино-мест</w:t>
            </w:r>
          </w:p>
          <w:p w:rsidR="001504FE" w:rsidRPr="00F377AE" w:rsidRDefault="001504FE" w:rsidP="00F377AE">
            <w:pPr>
              <w:jc w:val="both"/>
              <w:rPr>
                <w:color w:val="000000"/>
                <w:spacing w:val="-14"/>
                <w:sz w:val="20"/>
                <w:szCs w:val="20"/>
              </w:rPr>
            </w:pPr>
            <w:r w:rsidRPr="00F377AE">
              <w:rPr>
                <w:color w:val="000000"/>
                <w:spacing w:val="-14"/>
                <w:sz w:val="20"/>
                <w:szCs w:val="20"/>
              </w:rPr>
              <w:t xml:space="preserve">на </w:t>
            </w:r>
            <w:smartTag w:uri="urn:schemas-microsoft-com:office:smarttags" w:element="metricconverter">
              <w:smartTagPr>
                <w:attr w:name="ProductID" w:val="100 м²"/>
              </w:smartTagPr>
              <w:r w:rsidRPr="00F377AE">
                <w:rPr>
                  <w:color w:val="000000"/>
                  <w:spacing w:val="-14"/>
                  <w:sz w:val="20"/>
                  <w:szCs w:val="20"/>
                </w:rPr>
                <w:t>100 м²</w:t>
              </w:r>
            </w:smartTag>
            <w:r w:rsidRPr="00F377AE">
              <w:rPr>
                <w:color w:val="000000"/>
                <w:spacing w:val="-14"/>
                <w:sz w:val="20"/>
                <w:szCs w:val="20"/>
              </w:rPr>
              <w:t xml:space="preserve"> торговой площади</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5-7</w:t>
            </w:r>
          </w:p>
        </w:tc>
        <w:tc>
          <w:tcPr>
            <w:tcW w:w="1751"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943" w:type="dxa"/>
            <w:vAlign w:val="center"/>
          </w:tcPr>
          <w:p w:rsidR="001504FE" w:rsidRPr="00F377AE" w:rsidRDefault="001504FE" w:rsidP="00F377AE">
            <w:pPr>
              <w:jc w:val="both"/>
              <w:rPr>
                <w:color w:val="000000"/>
                <w:sz w:val="20"/>
                <w:szCs w:val="20"/>
              </w:rPr>
            </w:pPr>
            <w:r w:rsidRPr="00F377AE">
              <w:rPr>
                <w:color w:val="000000"/>
                <w:sz w:val="20"/>
                <w:szCs w:val="20"/>
              </w:rPr>
              <w:t>250</w:t>
            </w:r>
          </w:p>
        </w:tc>
      </w:tr>
    </w:tbl>
    <w:p w:rsidR="001504FE" w:rsidRPr="00F377AE" w:rsidRDefault="001504FE" w:rsidP="00F377AE">
      <w:pPr>
        <w:ind w:right="-285"/>
        <w:jc w:val="both"/>
        <w:rPr>
          <w:color w:val="000000"/>
          <w:sz w:val="20"/>
          <w:szCs w:val="20"/>
          <w:u w:val="single"/>
        </w:rPr>
      </w:pPr>
      <w:r w:rsidRPr="00F377AE">
        <w:rPr>
          <w:color w:val="000000"/>
          <w:sz w:val="20"/>
          <w:szCs w:val="20"/>
          <w:u w:val="single"/>
        </w:rPr>
        <w:t>Примечания:</w:t>
      </w:r>
    </w:p>
    <w:p w:rsidR="001504FE" w:rsidRPr="00F377AE" w:rsidRDefault="001504FE" w:rsidP="00F377AE">
      <w:pPr>
        <w:ind w:right="-285"/>
        <w:contextualSpacing/>
        <w:jc w:val="both"/>
        <w:rPr>
          <w:color w:val="000000"/>
          <w:sz w:val="20"/>
          <w:szCs w:val="20"/>
        </w:rPr>
      </w:pPr>
      <w:r w:rsidRPr="00F377AE">
        <w:rPr>
          <w:color w:val="000000"/>
          <w:sz w:val="20"/>
          <w:szCs w:val="20"/>
        </w:rPr>
        <w:t>а) (*)Указанные машино-места следует размещать в</w:t>
      </w:r>
      <w:r w:rsidRPr="00F377AE">
        <w:rPr>
          <w:bCs/>
          <w:color w:val="000000"/>
          <w:spacing w:val="-3"/>
          <w:sz w:val="20"/>
          <w:szCs w:val="20"/>
        </w:rPr>
        <w:t xml:space="preserve"> капитальных гаражах (паркингах):</w:t>
      </w:r>
      <w:r w:rsidRPr="00F377AE">
        <w:rPr>
          <w:color w:val="000000"/>
          <w:sz w:val="20"/>
          <w:szCs w:val="20"/>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F377AE">
          <w:rPr>
            <w:color w:val="000000"/>
            <w:sz w:val="20"/>
            <w:szCs w:val="20"/>
          </w:rPr>
          <w:t>800 м</w:t>
        </w:r>
      </w:smartTag>
      <w:r w:rsidRPr="00F377AE">
        <w:rPr>
          <w:color w:val="000000"/>
          <w:sz w:val="20"/>
          <w:szCs w:val="20"/>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F377AE">
          <w:rPr>
            <w:color w:val="000000"/>
            <w:sz w:val="20"/>
            <w:szCs w:val="20"/>
          </w:rPr>
          <w:t>1500 м</w:t>
        </w:r>
      </w:smartTag>
      <w:r w:rsidRPr="00F377AE">
        <w:rPr>
          <w:color w:val="000000"/>
          <w:sz w:val="20"/>
          <w:szCs w:val="20"/>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F377AE">
        <w:rPr>
          <w:color w:val="000000"/>
          <w:spacing w:val="-2"/>
          <w:sz w:val="20"/>
          <w:szCs w:val="20"/>
        </w:rPr>
        <w:t>автостоянках на придомовой территории</w:t>
      </w:r>
      <w:r w:rsidRPr="00F377AE">
        <w:rPr>
          <w:color w:val="000000"/>
          <w:sz w:val="20"/>
          <w:szCs w:val="20"/>
        </w:rPr>
        <w:t xml:space="preserve"> многоквартирных жилых домов с соблюдением нормативного уровня благоустройства. </w:t>
      </w:r>
    </w:p>
    <w:p w:rsidR="001504FE" w:rsidRPr="00F377AE" w:rsidRDefault="001504FE" w:rsidP="00F377AE">
      <w:pPr>
        <w:pStyle w:val="S"/>
        <w:widowControl w:val="0"/>
        <w:spacing w:line="240" w:lineRule="auto"/>
        <w:ind w:right="-285" w:firstLine="0"/>
        <w:contextualSpacing/>
        <w:rPr>
          <w:color w:val="000000"/>
          <w:sz w:val="20"/>
        </w:rPr>
      </w:pPr>
      <w:r w:rsidRPr="00F377AE">
        <w:rPr>
          <w:color w:val="000000"/>
          <w:sz w:val="20"/>
        </w:rPr>
        <w:t>в)(**)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1504FE" w:rsidRPr="00F377AE" w:rsidRDefault="001504FE" w:rsidP="00F377AE">
      <w:pPr>
        <w:pStyle w:val="2"/>
        <w:ind w:right="-285"/>
        <w:jc w:val="both"/>
        <w:rPr>
          <w:color w:val="000000"/>
          <w:sz w:val="20"/>
          <w:szCs w:val="20"/>
        </w:rPr>
      </w:pPr>
      <w:r w:rsidRPr="00F377AE">
        <w:rPr>
          <w:color w:val="000000"/>
          <w:sz w:val="20"/>
          <w:szCs w:val="20"/>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1504FE" w:rsidRPr="00F377AE" w:rsidRDefault="001504FE" w:rsidP="00F377AE">
      <w:pPr>
        <w:ind w:right="-285"/>
        <w:contextualSpacing/>
        <w:jc w:val="both"/>
        <w:rPr>
          <w:color w:val="000000"/>
          <w:sz w:val="20"/>
          <w:szCs w:val="20"/>
        </w:rPr>
      </w:pPr>
    </w:p>
    <w:p w:rsidR="001504FE" w:rsidRPr="00F377AE" w:rsidRDefault="001504FE" w:rsidP="00F377AE">
      <w:pPr>
        <w:ind w:right="-285"/>
        <w:contextualSpacing/>
        <w:jc w:val="both"/>
        <w:rPr>
          <w:color w:val="000000"/>
          <w:sz w:val="20"/>
          <w:szCs w:val="20"/>
        </w:rPr>
      </w:pPr>
      <w:r w:rsidRPr="00F377AE">
        <w:rPr>
          <w:color w:val="000000"/>
          <w:sz w:val="20"/>
          <w:szCs w:val="20"/>
        </w:rPr>
        <w:t>-на территории для строительства объектов жилищного фонда Бессоновского района Пензенской области;</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 xml:space="preserve">-на территории для комплексного освоения в целях жилищного строительства </w:t>
      </w:r>
    </w:p>
    <w:p w:rsidR="001504FE" w:rsidRPr="00F377AE" w:rsidRDefault="001504FE" w:rsidP="00F377AE">
      <w:pPr>
        <w:pStyle w:val="afff0"/>
        <w:spacing w:line="240" w:lineRule="auto"/>
        <w:ind w:left="0" w:right="-285"/>
        <w:contextualSpacing/>
        <w:rPr>
          <w:rFonts w:ascii="Times New Roman" w:hAnsi="Times New Roman"/>
          <w:color w:val="000000"/>
        </w:rPr>
      </w:pPr>
    </w:p>
    <w:p w:rsidR="001504FE" w:rsidRPr="00F377AE" w:rsidRDefault="001504FE" w:rsidP="00F377AE">
      <w:pPr>
        <w:pStyle w:val="afff0"/>
        <w:spacing w:line="240" w:lineRule="auto"/>
        <w:ind w:left="0" w:right="-285"/>
        <w:rPr>
          <w:rFonts w:ascii="Times New Roman" w:hAnsi="Times New Roman"/>
          <w:color w:val="000000"/>
        </w:rPr>
      </w:pPr>
      <w:r w:rsidRPr="00F377AE">
        <w:rPr>
          <w:rFonts w:ascii="Times New Roman" w:hAnsi="Times New Roman"/>
          <w:color w:val="000000"/>
        </w:rPr>
        <w:t xml:space="preserve">                                                                                                                  Таблица 11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686"/>
        <w:gridCol w:w="1985"/>
        <w:gridCol w:w="1275"/>
        <w:gridCol w:w="1585"/>
        <w:gridCol w:w="825"/>
      </w:tblGrid>
      <w:tr w:rsidR="001504FE" w:rsidRPr="00F377AE" w:rsidTr="004E3773">
        <w:trPr>
          <w:trHeight w:val="778"/>
        </w:trPr>
        <w:tc>
          <w:tcPr>
            <w:tcW w:w="567" w:type="dxa"/>
            <w:vMerge w:val="restart"/>
            <w:vAlign w:val="center"/>
          </w:tcPr>
          <w:p w:rsidR="001504FE" w:rsidRPr="00F377AE" w:rsidRDefault="001504FE" w:rsidP="00F377AE">
            <w:pPr>
              <w:jc w:val="both"/>
              <w:rPr>
                <w:color w:val="000000"/>
                <w:sz w:val="20"/>
                <w:szCs w:val="20"/>
              </w:rPr>
            </w:pPr>
            <w:r w:rsidRPr="00F377AE">
              <w:rPr>
                <w:color w:val="000000"/>
                <w:sz w:val="20"/>
                <w:szCs w:val="20"/>
              </w:rPr>
              <w:t>№</w:t>
            </w:r>
          </w:p>
          <w:p w:rsidR="001504FE" w:rsidRPr="00F377AE" w:rsidRDefault="001504FE" w:rsidP="00F377AE">
            <w:pPr>
              <w:jc w:val="both"/>
              <w:rPr>
                <w:color w:val="000000"/>
                <w:sz w:val="20"/>
                <w:szCs w:val="20"/>
              </w:rPr>
            </w:pPr>
            <w:r w:rsidRPr="00F377AE">
              <w:rPr>
                <w:color w:val="000000"/>
                <w:sz w:val="20"/>
                <w:szCs w:val="20"/>
              </w:rPr>
              <w:t>п/п</w:t>
            </w:r>
          </w:p>
        </w:tc>
        <w:tc>
          <w:tcPr>
            <w:tcW w:w="3686" w:type="dxa"/>
            <w:vMerge w:val="restart"/>
            <w:vAlign w:val="center"/>
          </w:tcPr>
          <w:p w:rsidR="001504FE" w:rsidRPr="00F377AE" w:rsidRDefault="001504FE" w:rsidP="00F377AE">
            <w:pPr>
              <w:jc w:val="both"/>
              <w:rPr>
                <w:color w:val="000000"/>
                <w:sz w:val="20"/>
                <w:szCs w:val="20"/>
              </w:rPr>
            </w:pPr>
            <w:r w:rsidRPr="00F377AE">
              <w:rPr>
                <w:color w:val="000000"/>
                <w:sz w:val="20"/>
                <w:szCs w:val="20"/>
              </w:rPr>
              <w:t>Наименование объекта</w:t>
            </w:r>
          </w:p>
        </w:tc>
        <w:tc>
          <w:tcPr>
            <w:tcW w:w="3260" w:type="dxa"/>
            <w:gridSpan w:val="2"/>
            <w:vAlign w:val="center"/>
          </w:tcPr>
          <w:p w:rsidR="001504FE" w:rsidRPr="00F377AE" w:rsidRDefault="001504FE" w:rsidP="00F377AE">
            <w:pPr>
              <w:jc w:val="both"/>
              <w:rPr>
                <w:color w:val="000000"/>
                <w:sz w:val="20"/>
                <w:szCs w:val="20"/>
              </w:rPr>
            </w:pPr>
            <w:r w:rsidRPr="00F377AE">
              <w:rPr>
                <w:color w:val="000000"/>
                <w:sz w:val="20"/>
                <w:szCs w:val="20"/>
              </w:rPr>
              <w:t>Минимально допустимый уровень обеспеченности</w:t>
            </w:r>
          </w:p>
        </w:tc>
        <w:tc>
          <w:tcPr>
            <w:tcW w:w="2410" w:type="dxa"/>
            <w:gridSpan w:val="2"/>
          </w:tcPr>
          <w:p w:rsidR="001504FE" w:rsidRPr="00F377AE" w:rsidRDefault="001504FE" w:rsidP="00F377AE">
            <w:pPr>
              <w:jc w:val="both"/>
              <w:rPr>
                <w:color w:val="000000"/>
                <w:sz w:val="20"/>
                <w:szCs w:val="20"/>
              </w:rPr>
            </w:pPr>
            <w:r w:rsidRPr="00F377AE">
              <w:rPr>
                <w:color w:val="000000"/>
                <w:sz w:val="20"/>
                <w:szCs w:val="20"/>
              </w:rPr>
              <w:t>Максимально допустимый уровень территориальной доступности</w:t>
            </w:r>
          </w:p>
        </w:tc>
      </w:tr>
      <w:tr w:rsidR="001504FE" w:rsidRPr="00F377AE" w:rsidTr="004E3773">
        <w:trPr>
          <w:trHeight w:val="776"/>
        </w:trPr>
        <w:tc>
          <w:tcPr>
            <w:tcW w:w="567" w:type="dxa"/>
            <w:vMerge/>
          </w:tcPr>
          <w:p w:rsidR="001504FE" w:rsidRPr="00F377AE" w:rsidRDefault="001504FE" w:rsidP="00F377AE">
            <w:pPr>
              <w:jc w:val="both"/>
              <w:rPr>
                <w:b/>
                <w:color w:val="000000"/>
                <w:sz w:val="20"/>
                <w:szCs w:val="20"/>
              </w:rPr>
            </w:pPr>
          </w:p>
        </w:tc>
        <w:tc>
          <w:tcPr>
            <w:tcW w:w="3686" w:type="dxa"/>
            <w:vMerge/>
            <w:vAlign w:val="center"/>
          </w:tcPr>
          <w:p w:rsidR="001504FE" w:rsidRPr="00F377AE" w:rsidRDefault="001504FE" w:rsidP="00F377AE">
            <w:pPr>
              <w:jc w:val="both"/>
              <w:rPr>
                <w:b/>
                <w:color w:val="000000"/>
                <w:sz w:val="20"/>
                <w:szCs w:val="20"/>
              </w:rPr>
            </w:pP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c>
          <w:tcPr>
            <w:tcW w:w="1585" w:type="dxa"/>
            <w:vAlign w:val="center"/>
          </w:tcPr>
          <w:p w:rsidR="001504FE" w:rsidRPr="00F377AE" w:rsidRDefault="001504FE" w:rsidP="00F377AE">
            <w:pPr>
              <w:jc w:val="both"/>
              <w:rPr>
                <w:color w:val="000000"/>
                <w:sz w:val="20"/>
                <w:szCs w:val="20"/>
              </w:rPr>
            </w:pPr>
            <w:r w:rsidRPr="00F377AE">
              <w:rPr>
                <w:color w:val="000000"/>
                <w:sz w:val="20"/>
                <w:szCs w:val="20"/>
              </w:rPr>
              <w:t>Единица измерения</w:t>
            </w:r>
          </w:p>
        </w:tc>
        <w:tc>
          <w:tcPr>
            <w:tcW w:w="825" w:type="dxa"/>
            <w:vAlign w:val="center"/>
          </w:tcPr>
          <w:p w:rsidR="001504FE" w:rsidRPr="00F377AE" w:rsidRDefault="001504FE" w:rsidP="00F377AE">
            <w:pPr>
              <w:jc w:val="both"/>
              <w:rPr>
                <w:color w:val="000000"/>
                <w:sz w:val="20"/>
                <w:szCs w:val="20"/>
              </w:rPr>
            </w:pPr>
            <w:r w:rsidRPr="00F377AE">
              <w:rPr>
                <w:color w:val="000000"/>
                <w:sz w:val="20"/>
                <w:szCs w:val="20"/>
              </w:rPr>
              <w:t>Величина</w:t>
            </w:r>
          </w:p>
        </w:tc>
      </w:tr>
      <w:tr w:rsidR="001504FE" w:rsidRPr="00F377AE" w:rsidTr="004E3773">
        <w:trPr>
          <w:trHeight w:val="759"/>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1.</w:t>
            </w:r>
          </w:p>
        </w:tc>
        <w:tc>
          <w:tcPr>
            <w:tcW w:w="3686" w:type="dxa"/>
            <w:vAlign w:val="center"/>
          </w:tcPr>
          <w:p w:rsidR="001504FE" w:rsidRPr="00F377AE" w:rsidRDefault="001504FE" w:rsidP="00F377AE">
            <w:pPr>
              <w:jc w:val="both"/>
              <w:rPr>
                <w:color w:val="000000"/>
                <w:sz w:val="20"/>
                <w:szCs w:val="20"/>
              </w:rPr>
            </w:pPr>
            <w:r w:rsidRPr="00F377AE">
              <w:rPr>
                <w:color w:val="000000"/>
                <w:sz w:val="20"/>
                <w:szCs w:val="20"/>
              </w:rPr>
              <w:t xml:space="preserve">Спортивный зал общего пользования в физкультурно-спортивном центре </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м² площади пола на 1000 чел.</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60-80</w:t>
            </w:r>
          </w:p>
        </w:tc>
        <w:tc>
          <w:tcPr>
            <w:tcW w:w="1585" w:type="dxa"/>
            <w:vMerge w:val="restart"/>
            <w:vAlign w:val="center"/>
          </w:tcPr>
          <w:p w:rsidR="001504FE" w:rsidRPr="00F377AE" w:rsidRDefault="001504FE" w:rsidP="00F377AE">
            <w:pPr>
              <w:jc w:val="both"/>
              <w:rPr>
                <w:color w:val="000000"/>
                <w:sz w:val="20"/>
                <w:szCs w:val="20"/>
              </w:rPr>
            </w:pPr>
            <w:r w:rsidRPr="00F377AE">
              <w:rPr>
                <w:color w:val="000000"/>
                <w:sz w:val="20"/>
                <w:szCs w:val="20"/>
              </w:rPr>
              <w:t>мин. транспортно-пешеходной доступности</w:t>
            </w:r>
          </w:p>
        </w:tc>
        <w:tc>
          <w:tcPr>
            <w:tcW w:w="825" w:type="dxa"/>
            <w:vMerge w:val="restart"/>
            <w:vAlign w:val="center"/>
          </w:tcPr>
          <w:p w:rsidR="001504FE" w:rsidRPr="00F377AE" w:rsidRDefault="001504FE" w:rsidP="00F377AE">
            <w:pPr>
              <w:jc w:val="both"/>
              <w:rPr>
                <w:color w:val="000000"/>
                <w:sz w:val="20"/>
                <w:szCs w:val="20"/>
              </w:rPr>
            </w:pPr>
            <w:r w:rsidRPr="00F377AE">
              <w:rPr>
                <w:color w:val="000000"/>
                <w:sz w:val="20"/>
                <w:szCs w:val="20"/>
              </w:rPr>
              <w:t>30</w:t>
            </w:r>
          </w:p>
        </w:tc>
      </w:tr>
      <w:tr w:rsidR="001504FE" w:rsidRPr="00F377AE" w:rsidTr="004E3773">
        <w:trPr>
          <w:trHeight w:val="473"/>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2.</w:t>
            </w:r>
          </w:p>
        </w:tc>
        <w:tc>
          <w:tcPr>
            <w:tcW w:w="3686" w:type="dxa"/>
            <w:vAlign w:val="center"/>
          </w:tcPr>
          <w:p w:rsidR="001504FE" w:rsidRPr="00F377AE" w:rsidRDefault="001504FE" w:rsidP="00F377AE">
            <w:pPr>
              <w:jc w:val="both"/>
              <w:rPr>
                <w:color w:val="000000"/>
                <w:sz w:val="20"/>
                <w:szCs w:val="20"/>
              </w:rPr>
            </w:pPr>
            <w:r w:rsidRPr="00F377AE">
              <w:rPr>
                <w:color w:val="000000"/>
                <w:sz w:val="20"/>
                <w:szCs w:val="20"/>
              </w:rPr>
              <w:t xml:space="preserve">Бассейн крытый (открытый) общего пользования </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м² зеркала воды на 1000 чел.</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20-25</w:t>
            </w:r>
          </w:p>
        </w:tc>
        <w:tc>
          <w:tcPr>
            <w:tcW w:w="1585" w:type="dxa"/>
            <w:vMerge/>
            <w:vAlign w:val="center"/>
          </w:tcPr>
          <w:p w:rsidR="001504FE" w:rsidRPr="00F377AE" w:rsidRDefault="001504FE" w:rsidP="00F377AE">
            <w:pPr>
              <w:jc w:val="both"/>
              <w:rPr>
                <w:color w:val="000000"/>
                <w:sz w:val="20"/>
                <w:szCs w:val="20"/>
              </w:rPr>
            </w:pPr>
          </w:p>
        </w:tc>
        <w:tc>
          <w:tcPr>
            <w:tcW w:w="825" w:type="dxa"/>
            <w:vMerge/>
            <w:vAlign w:val="center"/>
          </w:tcPr>
          <w:p w:rsidR="001504FE" w:rsidRPr="00F377AE" w:rsidRDefault="001504FE" w:rsidP="00F377AE">
            <w:pPr>
              <w:jc w:val="both"/>
              <w:rPr>
                <w:color w:val="000000"/>
                <w:sz w:val="20"/>
                <w:szCs w:val="20"/>
              </w:rPr>
            </w:pPr>
          </w:p>
        </w:tc>
      </w:tr>
      <w:tr w:rsidR="001504FE" w:rsidRPr="00F377AE" w:rsidTr="004E3773">
        <w:trPr>
          <w:trHeight w:val="485"/>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3.</w:t>
            </w:r>
          </w:p>
        </w:tc>
        <w:tc>
          <w:tcPr>
            <w:tcW w:w="3686" w:type="dxa"/>
            <w:vAlign w:val="center"/>
          </w:tcPr>
          <w:p w:rsidR="001504FE" w:rsidRPr="00F377AE" w:rsidRDefault="001504FE" w:rsidP="00F377AE">
            <w:pPr>
              <w:jc w:val="both"/>
              <w:rPr>
                <w:color w:val="000000"/>
                <w:sz w:val="20"/>
                <w:szCs w:val="20"/>
              </w:rPr>
            </w:pPr>
            <w:r w:rsidRPr="00F377AE">
              <w:rPr>
                <w:color w:val="000000"/>
                <w:sz w:val="20"/>
                <w:szCs w:val="20"/>
              </w:rPr>
              <w:t>Территория плоскостных спортивных сооружений</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Кв.м на 10 тыс. чел.</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19494</w:t>
            </w:r>
          </w:p>
        </w:tc>
        <w:tc>
          <w:tcPr>
            <w:tcW w:w="1585" w:type="dxa"/>
            <w:vMerge/>
            <w:vAlign w:val="center"/>
          </w:tcPr>
          <w:p w:rsidR="001504FE" w:rsidRPr="00F377AE" w:rsidRDefault="001504FE" w:rsidP="00F377AE">
            <w:pPr>
              <w:jc w:val="both"/>
              <w:rPr>
                <w:color w:val="000000"/>
                <w:sz w:val="20"/>
                <w:szCs w:val="20"/>
              </w:rPr>
            </w:pPr>
          </w:p>
        </w:tc>
        <w:tc>
          <w:tcPr>
            <w:tcW w:w="825" w:type="dxa"/>
            <w:vMerge/>
            <w:vAlign w:val="center"/>
          </w:tcPr>
          <w:p w:rsidR="001504FE" w:rsidRPr="00F377AE" w:rsidRDefault="001504FE" w:rsidP="00F377AE">
            <w:pPr>
              <w:jc w:val="both"/>
              <w:rPr>
                <w:color w:val="000000"/>
                <w:sz w:val="20"/>
                <w:szCs w:val="20"/>
              </w:rPr>
            </w:pPr>
          </w:p>
        </w:tc>
      </w:tr>
      <w:tr w:rsidR="001504FE" w:rsidRPr="00F377AE" w:rsidTr="004E3773">
        <w:trPr>
          <w:trHeight w:val="776"/>
        </w:trPr>
        <w:tc>
          <w:tcPr>
            <w:tcW w:w="567" w:type="dxa"/>
            <w:vAlign w:val="center"/>
          </w:tcPr>
          <w:p w:rsidR="001504FE" w:rsidRPr="00F377AE" w:rsidRDefault="001504FE" w:rsidP="00F377AE">
            <w:pPr>
              <w:jc w:val="both"/>
              <w:rPr>
                <w:color w:val="000000"/>
                <w:sz w:val="20"/>
                <w:szCs w:val="20"/>
              </w:rPr>
            </w:pPr>
            <w:r w:rsidRPr="00F377AE">
              <w:rPr>
                <w:color w:val="000000"/>
                <w:sz w:val="20"/>
                <w:szCs w:val="20"/>
              </w:rPr>
              <w:t>4.</w:t>
            </w:r>
          </w:p>
        </w:tc>
        <w:tc>
          <w:tcPr>
            <w:tcW w:w="3686" w:type="dxa"/>
            <w:vAlign w:val="center"/>
          </w:tcPr>
          <w:p w:rsidR="001504FE" w:rsidRPr="00F377AE" w:rsidRDefault="001504FE" w:rsidP="00F377AE">
            <w:pPr>
              <w:jc w:val="both"/>
              <w:rPr>
                <w:color w:val="000000"/>
                <w:sz w:val="20"/>
                <w:szCs w:val="20"/>
              </w:rPr>
            </w:pPr>
            <w:r w:rsidRPr="00F377AE">
              <w:rPr>
                <w:color w:val="000000"/>
                <w:sz w:val="20"/>
                <w:szCs w:val="20"/>
              </w:rPr>
              <w:t>Помещения для физкультурно-оздоровительных занятий микрорайона</w:t>
            </w:r>
          </w:p>
        </w:tc>
        <w:tc>
          <w:tcPr>
            <w:tcW w:w="1985" w:type="dxa"/>
            <w:vAlign w:val="center"/>
          </w:tcPr>
          <w:p w:rsidR="001504FE" w:rsidRPr="00F377AE" w:rsidRDefault="001504FE" w:rsidP="00F377AE">
            <w:pPr>
              <w:jc w:val="both"/>
              <w:rPr>
                <w:color w:val="000000"/>
                <w:sz w:val="20"/>
                <w:szCs w:val="20"/>
              </w:rPr>
            </w:pPr>
            <w:r w:rsidRPr="00F377AE">
              <w:rPr>
                <w:color w:val="000000"/>
                <w:sz w:val="20"/>
                <w:szCs w:val="20"/>
              </w:rPr>
              <w:t>м² общ. площади на 1000 чел.</w:t>
            </w:r>
          </w:p>
        </w:tc>
        <w:tc>
          <w:tcPr>
            <w:tcW w:w="1275" w:type="dxa"/>
            <w:vAlign w:val="center"/>
          </w:tcPr>
          <w:p w:rsidR="001504FE" w:rsidRPr="00F377AE" w:rsidRDefault="001504FE" w:rsidP="00F377AE">
            <w:pPr>
              <w:jc w:val="both"/>
              <w:rPr>
                <w:color w:val="000000"/>
                <w:sz w:val="20"/>
                <w:szCs w:val="20"/>
              </w:rPr>
            </w:pPr>
            <w:r w:rsidRPr="00F377AE">
              <w:rPr>
                <w:color w:val="000000"/>
                <w:sz w:val="20"/>
                <w:szCs w:val="20"/>
              </w:rPr>
              <w:t>70-80</w:t>
            </w:r>
          </w:p>
        </w:tc>
        <w:tc>
          <w:tcPr>
            <w:tcW w:w="1585" w:type="dxa"/>
            <w:vAlign w:val="center"/>
          </w:tcPr>
          <w:p w:rsidR="001504FE" w:rsidRPr="00F377AE" w:rsidRDefault="001504FE" w:rsidP="00F377AE">
            <w:pPr>
              <w:jc w:val="both"/>
              <w:rPr>
                <w:color w:val="000000"/>
                <w:sz w:val="20"/>
                <w:szCs w:val="20"/>
              </w:rPr>
            </w:pPr>
            <w:r w:rsidRPr="00F377AE">
              <w:rPr>
                <w:color w:val="000000"/>
                <w:sz w:val="20"/>
                <w:szCs w:val="20"/>
              </w:rPr>
              <w:t>м</w:t>
            </w:r>
          </w:p>
        </w:tc>
        <w:tc>
          <w:tcPr>
            <w:tcW w:w="825" w:type="dxa"/>
            <w:vAlign w:val="center"/>
          </w:tcPr>
          <w:p w:rsidR="001504FE" w:rsidRPr="00F377AE" w:rsidRDefault="001504FE" w:rsidP="00F377AE">
            <w:pPr>
              <w:jc w:val="both"/>
              <w:rPr>
                <w:color w:val="000000"/>
                <w:sz w:val="20"/>
                <w:szCs w:val="20"/>
              </w:rPr>
            </w:pPr>
            <w:r w:rsidRPr="00F377AE">
              <w:rPr>
                <w:color w:val="000000"/>
                <w:sz w:val="20"/>
                <w:szCs w:val="20"/>
              </w:rPr>
              <w:t>500</w:t>
            </w:r>
          </w:p>
        </w:tc>
      </w:tr>
    </w:tbl>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u w:val="single"/>
        </w:rPr>
        <w:t>Примечания:</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1504FE" w:rsidRPr="00F377AE" w:rsidRDefault="001504FE" w:rsidP="00F377AE">
      <w:pPr>
        <w:pStyle w:val="afff0"/>
        <w:spacing w:line="240" w:lineRule="auto"/>
        <w:ind w:left="0" w:right="-285"/>
        <w:contextualSpacing/>
        <w:rPr>
          <w:rFonts w:ascii="Times New Roman" w:hAnsi="Times New Roman"/>
          <w:color w:val="000000"/>
        </w:rPr>
      </w:pPr>
    </w:p>
    <w:p w:rsidR="001504FE" w:rsidRPr="00F377AE" w:rsidRDefault="001504FE" w:rsidP="00F377AE">
      <w:pPr>
        <w:autoSpaceDE w:val="0"/>
        <w:autoSpaceDN w:val="0"/>
        <w:adjustRightInd w:val="0"/>
        <w:ind w:right="-285"/>
        <w:jc w:val="both"/>
        <w:rPr>
          <w:b/>
          <w:bCs/>
          <w:color w:val="000000"/>
          <w:sz w:val="20"/>
          <w:szCs w:val="20"/>
        </w:rPr>
      </w:pPr>
      <w:r w:rsidRPr="00F377AE">
        <w:rPr>
          <w:b/>
          <w:bCs/>
          <w:color w:val="000000"/>
          <w:sz w:val="20"/>
          <w:szCs w:val="20"/>
        </w:rPr>
        <w:t>2. МАТЕРИАЛЫ ПО ОБОСНОВАНИЮ РАСЧЕТНЫХ ПОКАЗАТЕЛЕЙ, СОДЕРЖАЩИХСЯ В ОСНОВНОЙ ЧАСТИ НОРМАТИВОВ ГРАДОСТРОИТЕЛЬНОГО ПРОЕКТИРОВАНИЯ;</w:t>
      </w:r>
    </w:p>
    <w:p w:rsidR="001504FE" w:rsidRPr="00F377AE" w:rsidRDefault="001504FE" w:rsidP="00F377AE">
      <w:pPr>
        <w:ind w:right="-285"/>
        <w:contextualSpacing/>
        <w:jc w:val="both"/>
        <w:rPr>
          <w:color w:val="000000"/>
          <w:sz w:val="20"/>
          <w:szCs w:val="20"/>
        </w:rPr>
      </w:pPr>
    </w:p>
    <w:p w:rsidR="001504FE" w:rsidRPr="00F377AE" w:rsidRDefault="001504FE" w:rsidP="00F377AE">
      <w:pPr>
        <w:pStyle w:val="30"/>
        <w:tabs>
          <w:tab w:val="left" w:pos="180"/>
        </w:tabs>
        <w:ind w:right="-285"/>
        <w:jc w:val="both"/>
        <w:rPr>
          <w:i/>
          <w:color w:val="000000"/>
          <w:sz w:val="20"/>
          <w:szCs w:val="20"/>
        </w:rPr>
      </w:pPr>
      <w:r w:rsidRPr="00F377AE">
        <w:rPr>
          <w:i/>
          <w:color w:val="000000"/>
          <w:sz w:val="20"/>
          <w:szCs w:val="20"/>
        </w:rPr>
        <w:t>2.1. Обоснование расчетных показателей объектов, относящиеся к области электро-, газо-, водо-, теплоснабжения и водоотведения содержащиеся в пункте 1.1. нормативов</w:t>
      </w:r>
    </w:p>
    <w:p w:rsidR="001504FE" w:rsidRPr="00F377AE" w:rsidRDefault="001504FE" w:rsidP="00F377AE">
      <w:pPr>
        <w:tabs>
          <w:tab w:val="left" w:pos="180"/>
        </w:tabs>
        <w:ind w:right="-285"/>
        <w:contextualSpacing/>
        <w:jc w:val="both"/>
        <w:rPr>
          <w:color w:val="000000"/>
          <w:sz w:val="20"/>
          <w:szCs w:val="20"/>
        </w:rPr>
      </w:pPr>
    </w:p>
    <w:p w:rsidR="001504FE" w:rsidRPr="00F377AE" w:rsidRDefault="001504FE" w:rsidP="00F377AE">
      <w:pPr>
        <w:pStyle w:val="30"/>
        <w:ind w:right="-285"/>
        <w:jc w:val="both"/>
        <w:rPr>
          <w:b w:val="0"/>
          <w:color w:val="000000"/>
          <w:sz w:val="20"/>
          <w:szCs w:val="20"/>
          <w:u w:val="single"/>
        </w:rPr>
      </w:pPr>
      <w:r w:rsidRPr="00F377AE">
        <w:rPr>
          <w:b w:val="0"/>
          <w:color w:val="000000"/>
          <w:sz w:val="20"/>
          <w:szCs w:val="20"/>
          <w:u w:val="single"/>
        </w:rPr>
        <w:t xml:space="preserve">Обоснование расчетных показателей по пункту 1.1.1 </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 xml:space="preserve"> Расчетные показатели:</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lastRenderedPageBreak/>
        <w:t xml:space="preserve"> -по  электропотреблению кВт·ч /год на 1 чел. приняты на уровне установленном </w:t>
      </w:r>
      <w:r w:rsidRPr="00F377AE">
        <w:rPr>
          <w:rFonts w:ascii="Times New Roman" w:hAnsi="Times New Roman"/>
          <w:bCs/>
          <w:color w:val="000000"/>
        </w:rPr>
        <w:t>приняты на уровне рекомендованных приложением Л свода правил СП 42.13330.2016</w:t>
      </w:r>
      <w:r w:rsidRPr="00F377AE">
        <w:rPr>
          <w:rFonts w:ascii="Times New Roman" w:hAnsi="Times New Roman"/>
          <w:color w:val="000000"/>
        </w:rPr>
        <w:t xml:space="preserve"> «Градостроительство. Планировка и застройка городских и сельских поселений» </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-использование максимума  электрической нагрузки ч/год так же принято в соответствии с приложением Л СП 42.13330.2016.</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 xml:space="preserve"> -электрическая нагрузка, расход электроэнергии приняты согласно </w:t>
      </w:r>
      <w:hyperlink r:id="rId75" w:history="1">
        <w:r w:rsidRPr="00F377AE">
          <w:rPr>
            <w:rStyle w:val="ab"/>
            <w:rFonts w:ascii="Times New Roman" w:hAnsi="Times New Roman"/>
            <w:color w:val="000000"/>
          </w:rPr>
          <w:t>РД 34.20.185-94</w:t>
        </w:r>
      </w:hyperlink>
    </w:p>
    <w:p w:rsidR="001504FE" w:rsidRPr="00F377AE" w:rsidRDefault="001504FE" w:rsidP="00F377AE">
      <w:pPr>
        <w:pStyle w:val="afff0"/>
        <w:spacing w:line="240" w:lineRule="auto"/>
        <w:ind w:left="0" w:right="-285"/>
        <w:contextualSpacing/>
        <w:rPr>
          <w:rFonts w:ascii="Times New Roman" w:hAnsi="Times New Roman"/>
          <w:color w:val="000000"/>
        </w:rPr>
      </w:pPr>
    </w:p>
    <w:p w:rsidR="001504FE" w:rsidRPr="00F377AE" w:rsidRDefault="001504FE" w:rsidP="00F377AE">
      <w:pPr>
        <w:pStyle w:val="30"/>
        <w:ind w:right="-285"/>
        <w:jc w:val="both"/>
        <w:rPr>
          <w:b w:val="0"/>
          <w:color w:val="000000"/>
          <w:sz w:val="20"/>
          <w:szCs w:val="20"/>
          <w:u w:val="single"/>
        </w:rPr>
      </w:pPr>
      <w:r w:rsidRPr="00F377AE">
        <w:rPr>
          <w:b w:val="0"/>
          <w:color w:val="000000"/>
          <w:sz w:val="20"/>
          <w:szCs w:val="20"/>
          <w:u w:val="single"/>
        </w:rPr>
        <w:t xml:space="preserve">Обоснование расчетных показателей по пункту 1.2.2 </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autoSpaceDE w:val="0"/>
        <w:autoSpaceDN w:val="0"/>
        <w:adjustRightInd w:val="0"/>
        <w:ind w:right="-285"/>
        <w:contextualSpacing/>
        <w:jc w:val="both"/>
        <w:rPr>
          <w:color w:val="000000"/>
          <w:sz w:val="20"/>
          <w:szCs w:val="20"/>
        </w:rPr>
      </w:pPr>
      <w:r w:rsidRPr="00F377AE">
        <w:rPr>
          <w:color w:val="000000"/>
          <w:sz w:val="20"/>
          <w:szCs w:val="20"/>
        </w:rPr>
        <w:t xml:space="preserve"> По показателям №1,2,3.4 указанные укрупненные показатели потребления газа при теплоте сгорания 34 МДж/ м</w:t>
      </w:r>
      <w:r w:rsidRPr="00F377AE">
        <w:rPr>
          <w:color w:val="000000"/>
          <w:sz w:val="20"/>
          <w:szCs w:val="20"/>
          <w:vertAlign w:val="superscript"/>
        </w:rPr>
        <w:t>3</w:t>
      </w:r>
      <w:r w:rsidR="00C528C3">
        <w:rPr>
          <w:noProof/>
          <w:color w:val="000000"/>
          <w:sz w:val="20"/>
          <w:szCs w:val="20"/>
        </w:rPr>
      </w:r>
      <w:r w:rsidR="00C528C3" w:rsidRPr="00C528C3">
        <w:rPr>
          <w:noProof/>
          <w:color w:val="000000"/>
          <w:sz w:val="20"/>
          <w:szCs w:val="20"/>
        </w:rPr>
        <w:pict>
          <v:rect id="_x0000_s1122"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F377AE">
        <w:rPr>
          <w:color w:val="000000"/>
          <w:sz w:val="20"/>
          <w:szCs w:val="20"/>
        </w:rPr>
        <w:t xml:space="preserve"> (8000 ккал/ м</w:t>
      </w:r>
      <w:r w:rsidRPr="00F377AE">
        <w:rPr>
          <w:color w:val="000000"/>
          <w:sz w:val="20"/>
          <w:szCs w:val="20"/>
          <w:vertAlign w:val="superscript"/>
        </w:rPr>
        <w:t>3</w:t>
      </w:r>
      <w:r w:rsidRPr="00F377AE">
        <w:rPr>
          <w:color w:val="000000"/>
          <w:sz w:val="20"/>
          <w:szCs w:val="20"/>
        </w:rPr>
        <w:t xml:space="preserve">) приняты согласно </w:t>
      </w:r>
      <w:hyperlink r:id="rId76" w:history="1">
        <w:r w:rsidRPr="00F377AE">
          <w:rPr>
            <w:rStyle w:val="ab"/>
            <w:color w:val="000000"/>
            <w:sz w:val="20"/>
            <w:szCs w:val="20"/>
          </w:rPr>
          <w:t>СП 42-101-2003</w:t>
        </w:r>
      </w:hyperlink>
      <w:r w:rsidRPr="00F377AE">
        <w:rPr>
          <w:color w:val="000000"/>
          <w:sz w:val="20"/>
          <w:szCs w:val="20"/>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1504FE" w:rsidRPr="00F377AE" w:rsidRDefault="001504FE" w:rsidP="00F377AE">
      <w:pPr>
        <w:autoSpaceDE w:val="0"/>
        <w:autoSpaceDN w:val="0"/>
        <w:adjustRightInd w:val="0"/>
        <w:ind w:right="-285"/>
        <w:contextualSpacing/>
        <w:jc w:val="both"/>
        <w:rPr>
          <w:color w:val="000000"/>
          <w:sz w:val="20"/>
          <w:szCs w:val="20"/>
        </w:rPr>
      </w:pPr>
      <w:r w:rsidRPr="00F377AE">
        <w:rPr>
          <w:color w:val="000000"/>
          <w:sz w:val="20"/>
          <w:szCs w:val="20"/>
        </w:rPr>
        <w:t xml:space="preserve">      </w:t>
      </w:r>
      <w:r w:rsidRPr="00F377AE">
        <w:rPr>
          <w:b/>
          <w:color w:val="000000"/>
          <w:sz w:val="20"/>
          <w:szCs w:val="20"/>
        </w:rPr>
        <w:t>-</w:t>
      </w:r>
      <w:r w:rsidRPr="00F377AE">
        <w:rPr>
          <w:color w:val="000000"/>
          <w:sz w:val="20"/>
          <w:szCs w:val="20"/>
        </w:rPr>
        <w:t xml:space="preserve">  при наличии централизованного горячего водоснабжения - 120;</w:t>
      </w:r>
    </w:p>
    <w:p w:rsidR="001504FE" w:rsidRPr="00F377AE" w:rsidRDefault="001504FE" w:rsidP="00F377AE">
      <w:pPr>
        <w:autoSpaceDE w:val="0"/>
        <w:autoSpaceDN w:val="0"/>
        <w:adjustRightInd w:val="0"/>
        <w:ind w:right="-285"/>
        <w:contextualSpacing/>
        <w:jc w:val="both"/>
        <w:rPr>
          <w:color w:val="000000"/>
          <w:sz w:val="20"/>
          <w:szCs w:val="20"/>
        </w:rPr>
      </w:pPr>
      <w:r w:rsidRPr="00F377AE">
        <w:rPr>
          <w:color w:val="000000"/>
          <w:sz w:val="20"/>
          <w:szCs w:val="20"/>
        </w:rPr>
        <w:t xml:space="preserve">     - при горячем водоснабжении от газовых водонагревателей - 300;</w:t>
      </w:r>
    </w:p>
    <w:p w:rsidR="001504FE" w:rsidRPr="00F377AE" w:rsidRDefault="001504FE" w:rsidP="00F377AE">
      <w:pPr>
        <w:autoSpaceDE w:val="0"/>
        <w:autoSpaceDN w:val="0"/>
        <w:adjustRightInd w:val="0"/>
        <w:ind w:right="-285"/>
        <w:contextualSpacing/>
        <w:jc w:val="both"/>
        <w:rPr>
          <w:color w:val="000000"/>
          <w:sz w:val="20"/>
          <w:szCs w:val="20"/>
        </w:rPr>
      </w:pPr>
      <w:r w:rsidRPr="00F377AE">
        <w:rPr>
          <w:color w:val="000000"/>
          <w:sz w:val="20"/>
          <w:szCs w:val="20"/>
        </w:rPr>
        <w:t xml:space="preserve">     - при отсутствии всяких видов горячего водоснабжения - 180 (220 в сельской местности)</w:t>
      </w:r>
    </w:p>
    <w:p w:rsidR="001504FE" w:rsidRPr="00F377AE" w:rsidRDefault="001504FE" w:rsidP="00F377AE">
      <w:pPr>
        <w:ind w:right="-285"/>
        <w:contextualSpacing/>
        <w:jc w:val="both"/>
        <w:rPr>
          <w:color w:val="000000"/>
          <w:sz w:val="20"/>
          <w:szCs w:val="20"/>
        </w:rPr>
      </w:pPr>
    </w:p>
    <w:p w:rsidR="001504FE" w:rsidRPr="00F377AE" w:rsidRDefault="001504FE" w:rsidP="00F377AE">
      <w:pPr>
        <w:ind w:right="-285"/>
        <w:jc w:val="both"/>
        <w:rPr>
          <w:color w:val="000000"/>
          <w:sz w:val="20"/>
          <w:szCs w:val="20"/>
          <w:u w:val="single"/>
        </w:rPr>
      </w:pPr>
      <w:r w:rsidRPr="00F377AE">
        <w:rPr>
          <w:color w:val="000000"/>
          <w:sz w:val="20"/>
          <w:szCs w:val="20"/>
          <w:u w:val="single"/>
        </w:rPr>
        <w:t>Обоснование расчетных показателей объектов по пункту 1.1.3.</w:t>
      </w:r>
    </w:p>
    <w:p w:rsidR="001504FE" w:rsidRPr="00F377AE" w:rsidRDefault="001504FE" w:rsidP="00F377AE">
      <w:pPr>
        <w:ind w:right="-285"/>
        <w:contextualSpacing/>
        <w:jc w:val="both"/>
        <w:rPr>
          <w:sz w:val="20"/>
          <w:szCs w:val="20"/>
        </w:rPr>
      </w:pPr>
      <w:r w:rsidRPr="00F377AE">
        <w:rPr>
          <w:sz w:val="20"/>
          <w:szCs w:val="20"/>
        </w:rPr>
        <w:t xml:space="preserve">Расчетные показатели приняты на уровне установленном </w:t>
      </w:r>
      <w:hyperlink r:id="rId77" w:history="1">
        <w:r w:rsidRPr="00F377AE">
          <w:rPr>
            <w:rStyle w:val="ab"/>
            <w:sz w:val="20"/>
            <w:szCs w:val="20"/>
          </w:rPr>
          <w:t>СП 31.13330.2012 «</w:t>
        </w:r>
        <w:r w:rsidRPr="00F377AE">
          <w:rPr>
            <w:bCs/>
            <w:sz w:val="20"/>
            <w:szCs w:val="20"/>
          </w:rPr>
          <w:t xml:space="preserve">Свод правил водоснабжение. Наружные сети и сооружения» </w:t>
        </w:r>
        <w:r w:rsidRPr="00F377AE">
          <w:rPr>
            <w:rStyle w:val="ab"/>
            <w:sz w:val="20"/>
            <w:szCs w:val="20"/>
          </w:rPr>
          <w:t>с учетом примечаний табл.1</w:t>
        </w:r>
      </w:hyperlink>
    </w:p>
    <w:p w:rsidR="001504FE" w:rsidRPr="00F377AE" w:rsidRDefault="001504FE" w:rsidP="00F377AE">
      <w:pPr>
        <w:ind w:right="-285"/>
        <w:contextualSpacing/>
        <w:jc w:val="both"/>
        <w:rPr>
          <w:sz w:val="20"/>
          <w:szCs w:val="20"/>
        </w:rPr>
      </w:pPr>
    </w:p>
    <w:p w:rsidR="001504FE" w:rsidRPr="00F377AE" w:rsidRDefault="001504FE" w:rsidP="00F377AE">
      <w:pPr>
        <w:ind w:right="-285"/>
        <w:jc w:val="both"/>
        <w:rPr>
          <w:color w:val="000000"/>
          <w:sz w:val="20"/>
          <w:szCs w:val="20"/>
          <w:u w:val="single"/>
        </w:rPr>
      </w:pPr>
      <w:r w:rsidRPr="00F377AE">
        <w:rPr>
          <w:color w:val="000000"/>
          <w:sz w:val="20"/>
          <w:szCs w:val="20"/>
          <w:u w:val="single"/>
        </w:rPr>
        <w:t>Обоснование расчетных показателей объектов по пункту 1.1.4.</w:t>
      </w:r>
    </w:p>
    <w:p w:rsidR="001504FE" w:rsidRPr="00F377AE" w:rsidRDefault="001504FE" w:rsidP="00F377AE">
      <w:pPr>
        <w:pStyle w:val="afff0"/>
        <w:spacing w:line="240" w:lineRule="auto"/>
        <w:ind w:left="0" w:right="-285"/>
        <w:contextualSpacing/>
        <w:rPr>
          <w:rFonts w:ascii="Times New Roman" w:hAnsi="Times New Roman"/>
        </w:rPr>
      </w:pPr>
      <w:r w:rsidRPr="00F377AE">
        <w:rPr>
          <w:rFonts w:ascii="Times New Roman" w:hAnsi="Times New Roman"/>
        </w:rPr>
        <w:t xml:space="preserve">Расчетные показатели приняты на уровне установленном </w:t>
      </w:r>
      <w:hyperlink r:id="rId78" w:history="1">
        <w:r w:rsidRPr="00F377AE">
          <w:rPr>
            <w:rStyle w:val="ab"/>
            <w:rFonts w:ascii="Times New Roman" w:hAnsi="Times New Roman"/>
          </w:rPr>
          <w:t>СП 124.13330 «</w:t>
        </w:r>
        <w:r w:rsidRPr="00F377AE">
          <w:rPr>
            <w:rFonts w:ascii="Times New Roman" w:hAnsi="Times New Roman"/>
            <w:bCs/>
          </w:rPr>
          <w:t>Тепловые сети»</w:t>
        </w:r>
        <w:r w:rsidRPr="00F377AE">
          <w:rPr>
            <w:rStyle w:val="ab"/>
            <w:rFonts w:ascii="Times New Roman" w:hAnsi="Times New Roman"/>
          </w:rPr>
          <w:t>.</w:t>
        </w:r>
      </w:hyperlink>
    </w:p>
    <w:p w:rsidR="001504FE" w:rsidRPr="00F377AE" w:rsidRDefault="001504FE" w:rsidP="00F377AE">
      <w:pPr>
        <w:ind w:right="-285"/>
        <w:contextualSpacing/>
        <w:jc w:val="both"/>
        <w:rPr>
          <w:sz w:val="20"/>
          <w:szCs w:val="20"/>
        </w:rPr>
      </w:pPr>
    </w:p>
    <w:p w:rsidR="001504FE" w:rsidRPr="00F377AE" w:rsidRDefault="001504FE" w:rsidP="00F377AE">
      <w:pPr>
        <w:ind w:right="-285"/>
        <w:jc w:val="both"/>
        <w:rPr>
          <w:color w:val="000000"/>
          <w:sz w:val="20"/>
          <w:szCs w:val="20"/>
          <w:u w:val="single"/>
        </w:rPr>
      </w:pPr>
      <w:r w:rsidRPr="00F377AE">
        <w:rPr>
          <w:color w:val="000000"/>
          <w:sz w:val="20"/>
          <w:szCs w:val="20"/>
          <w:u w:val="single"/>
        </w:rPr>
        <w:t>Обоснование расчетных показателей объектов по пункту 1.1.5.</w:t>
      </w:r>
    </w:p>
    <w:p w:rsidR="001504FE" w:rsidRPr="00F377AE" w:rsidRDefault="001504FE" w:rsidP="00F377AE">
      <w:pPr>
        <w:pStyle w:val="afff0"/>
        <w:spacing w:line="240" w:lineRule="auto"/>
        <w:ind w:left="0" w:right="-285"/>
        <w:contextualSpacing/>
        <w:rPr>
          <w:rFonts w:ascii="Times New Roman" w:hAnsi="Times New Roman"/>
        </w:rPr>
      </w:pPr>
      <w:r w:rsidRPr="00F377AE">
        <w:rPr>
          <w:rFonts w:ascii="Times New Roman" w:hAnsi="Times New Roman"/>
        </w:rPr>
        <w:t xml:space="preserve">Расчетные показатели приняты на уровне установленном </w:t>
      </w:r>
      <w:hyperlink r:id="rId79" w:history="1">
        <w:r w:rsidRPr="00F377AE">
          <w:rPr>
            <w:rStyle w:val="ab"/>
            <w:rFonts w:ascii="Times New Roman" w:hAnsi="Times New Roman"/>
          </w:rPr>
          <w:t>СП 32.13330.2012 «Канализация. Наружные сети и сооружения.»</w:t>
        </w:r>
      </w:hyperlink>
      <w:r w:rsidRPr="00F377AE">
        <w:rPr>
          <w:rFonts w:ascii="Times New Roman" w:hAnsi="Times New Roman"/>
        </w:rPr>
        <w:t xml:space="preserve">. </w:t>
      </w:r>
    </w:p>
    <w:p w:rsidR="001504FE" w:rsidRPr="00F377AE" w:rsidRDefault="001504FE" w:rsidP="00F377AE">
      <w:pPr>
        <w:ind w:right="-285"/>
        <w:contextualSpacing/>
        <w:jc w:val="both"/>
        <w:rPr>
          <w:sz w:val="20"/>
          <w:szCs w:val="20"/>
        </w:rPr>
      </w:pPr>
    </w:p>
    <w:p w:rsidR="001504FE" w:rsidRPr="00F377AE" w:rsidRDefault="001504FE" w:rsidP="00F377AE">
      <w:pPr>
        <w:pStyle w:val="30"/>
        <w:widowControl w:val="0"/>
        <w:autoSpaceDE w:val="0"/>
        <w:autoSpaceDN w:val="0"/>
        <w:adjustRightInd w:val="0"/>
        <w:ind w:right="-285"/>
        <w:jc w:val="both"/>
        <w:rPr>
          <w:i/>
          <w:color w:val="000000"/>
          <w:sz w:val="20"/>
          <w:szCs w:val="20"/>
        </w:rPr>
      </w:pPr>
      <w:r w:rsidRPr="00F377AE">
        <w:rPr>
          <w:i/>
          <w:color w:val="000000"/>
          <w:sz w:val="20"/>
          <w:szCs w:val="20"/>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1504FE" w:rsidRPr="00F377AE" w:rsidRDefault="001504FE" w:rsidP="00F377AE">
      <w:pPr>
        <w:ind w:right="-285"/>
        <w:rPr>
          <w:sz w:val="20"/>
          <w:szCs w:val="20"/>
        </w:rPr>
      </w:pPr>
    </w:p>
    <w:p w:rsidR="001504FE" w:rsidRPr="00F377AE" w:rsidRDefault="001504FE" w:rsidP="00F377AE">
      <w:pPr>
        <w:ind w:right="-285"/>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1.2.1</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 xml:space="preserve">- приняты на уровне расчетных показателей,  установленных частью 11.6 </w:t>
      </w:r>
      <w:r w:rsidRPr="00F377AE">
        <w:rPr>
          <w:rFonts w:ascii="Times New Roman" w:hAnsi="Times New Roman"/>
          <w:bCs/>
          <w:color w:val="000000"/>
        </w:rPr>
        <w:t>СП 42.13330.2016</w:t>
      </w:r>
      <w:r w:rsidRPr="00F377AE">
        <w:rPr>
          <w:rFonts w:ascii="Times New Roman" w:hAnsi="Times New Roman"/>
          <w:b/>
          <w:bCs/>
          <w:color w:val="000000"/>
        </w:rPr>
        <w:t xml:space="preserve"> «</w:t>
      </w:r>
      <w:r w:rsidRPr="00F377AE">
        <w:rPr>
          <w:rFonts w:ascii="Times New Roman" w:hAnsi="Times New Roman"/>
          <w:color w:val="000000"/>
        </w:rPr>
        <w:t>Градостроительство. Планировка и застройка городских и сельских поселений».</w:t>
      </w:r>
    </w:p>
    <w:p w:rsidR="001504FE" w:rsidRPr="00F377AE" w:rsidRDefault="001504FE" w:rsidP="00F377AE">
      <w:pPr>
        <w:ind w:right="-285"/>
        <w:contextualSpacing/>
        <w:jc w:val="both"/>
        <w:rPr>
          <w:color w:val="000000"/>
          <w:sz w:val="20"/>
          <w:szCs w:val="20"/>
        </w:rPr>
      </w:pPr>
    </w:p>
    <w:p w:rsidR="001504FE" w:rsidRPr="00F377AE" w:rsidRDefault="001504FE" w:rsidP="00F377AE">
      <w:pPr>
        <w:ind w:right="-285"/>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1.2.2</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 xml:space="preserve">- приняты на уровне расчетных показателей,  установленных частью 11.6 </w:t>
      </w:r>
      <w:r w:rsidRPr="00F377AE">
        <w:rPr>
          <w:rFonts w:ascii="Times New Roman" w:hAnsi="Times New Roman"/>
          <w:bCs/>
          <w:color w:val="000000"/>
        </w:rPr>
        <w:t>СП 42.13330.2016</w:t>
      </w:r>
      <w:r w:rsidRPr="00F377AE">
        <w:rPr>
          <w:rFonts w:ascii="Times New Roman" w:hAnsi="Times New Roman"/>
          <w:b/>
          <w:bCs/>
          <w:color w:val="000000"/>
        </w:rPr>
        <w:t xml:space="preserve"> «</w:t>
      </w:r>
      <w:r w:rsidRPr="00F377AE">
        <w:rPr>
          <w:rFonts w:ascii="Times New Roman" w:hAnsi="Times New Roman"/>
          <w:color w:val="000000"/>
        </w:rPr>
        <w:t>Градостроительство. Планировка и застройка городских и сельских поселений».</w:t>
      </w:r>
    </w:p>
    <w:p w:rsidR="001504FE" w:rsidRPr="00F377AE" w:rsidRDefault="001504FE" w:rsidP="00F377AE">
      <w:pPr>
        <w:pStyle w:val="2"/>
        <w:ind w:right="-285"/>
        <w:jc w:val="both"/>
        <w:rPr>
          <w:color w:val="000000"/>
          <w:sz w:val="20"/>
          <w:szCs w:val="20"/>
        </w:rPr>
      </w:pPr>
      <w:r w:rsidRPr="00F377AE">
        <w:rPr>
          <w:color w:val="000000"/>
          <w:sz w:val="20"/>
          <w:szCs w:val="20"/>
        </w:rPr>
        <w:t>2.3 Обоснование расчетных показателей объектов</w:t>
      </w:r>
      <w:r w:rsidRPr="00F377AE">
        <w:rPr>
          <w:b w:val="0"/>
          <w:color w:val="000000"/>
          <w:sz w:val="20"/>
          <w:szCs w:val="20"/>
        </w:rPr>
        <w:t xml:space="preserve"> </w:t>
      </w:r>
      <w:r w:rsidRPr="00F377AE">
        <w:rPr>
          <w:color w:val="000000"/>
          <w:sz w:val="20"/>
          <w:szCs w:val="20"/>
        </w:rPr>
        <w:t>относящихся к областям физической культуры и массового спорта местного значения содержащихся в разделе 1.3 нормативов.</w:t>
      </w:r>
    </w:p>
    <w:p w:rsidR="001504FE" w:rsidRPr="00F377AE" w:rsidRDefault="001504FE" w:rsidP="00F377AE">
      <w:pPr>
        <w:ind w:right="-285"/>
        <w:contextualSpacing/>
        <w:jc w:val="both"/>
        <w:rPr>
          <w:b/>
          <w:color w:val="000000"/>
          <w:sz w:val="20"/>
          <w:szCs w:val="20"/>
        </w:rPr>
      </w:pPr>
    </w:p>
    <w:p w:rsidR="001504FE" w:rsidRPr="00F377AE" w:rsidRDefault="001504FE" w:rsidP="00F377AE">
      <w:pPr>
        <w:ind w:right="-285"/>
        <w:contextualSpacing/>
        <w:jc w:val="both"/>
        <w:rPr>
          <w:color w:val="000000"/>
          <w:sz w:val="20"/>
          <w:szCs w:val="20"/>
          <w:u w:val="single"/>
        </w:rPr>
      </w:pPr>
      <w:r w:rsidRPr="00F377AE">
        <w:rPr>
          <w:color w:val="000000"/>
          <w:sz w:val="20"/>
          <w:szCs w:val="20"/>
          <w:u w:val="single"/>
        </w:rPr>
        <w:t>Обоснование расчетных показателей объектов по разделу 1.3</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Расчетные показатели:</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 xml:space="preserve">№1,2,4 приняты на уровне установленном в </w:t>
      </w:r>
      <w:r w:rsidRPr="00F377AE">
        <w:rPr>
          <w:rFonts w:ascii="Times New Roman" w:hAnsi="Times New Roman"/>
          <w:bCs/>
          <w:color w:val="000000"/>
        </w:rPr>
        <w:t>СП 42.13330.2016</w:t>
      </w:r>
      <w:r w:rsidRPr="00F377AE">
        <w:rPr>
          <w:rFonts w:ascii="Times New Roman" w:hAnsi="Times New Roman"/>
          <w:color w:val="000000"/>
        </w:rPr>
        <w:t xml:space="preserve"> «Градостроительство. Планировка и застройка городских и сельских поселений», приложение Д.</w:t>
      </w:r>
    </w:p>
    <w:p w:rsidR="001504FE" w:rsidRPr="00F377AE" w:rsidRDefault="001504FE" w:rsidP="00F377AE">
      <w:pPr>
        <w:pStyle w:val="afff0"/>
        <w:spacing w:line="240" w:lineRule="auto"/>
        <w:ind w:left="0" w:right="-285"/>
        <w:contextualSpacing/>
        <w:rPr>
          <w:rFonts w:ascii="Times New Roman" w:hAnsi="Times New Roman"/>
          <w:color w:val="000000"/>
        </w:rPr>
      </w:pPr>
      <w:r w:rsidRPr="00F377AE">
        <w:rPr>
          <w:rFonts w:ascii="Times New Roman" w:hAnsi="Times New Roman"/>
          <w:color w:val="000000"/>
        </w:rPr>
        <w:t>№3</w:t>
      </w:r>
      <w:r w:rsidRPr="00F377AE">
        <w:rPr>
          <w:rFonts w:ascii="Times New Roman" w:hAnsi="Times New Roman"/>
          <w:b/>
          <w:color w:val="000000"/>
        </w:rPr>
        <w:t xml:space="preserve"> </w:t>
      </w:r>
      <w:r w:rsidRPr="00F377AE">
        <w:rPr>
          <w:rFonts w:ascii="Times New Roman" w:hAnsi="Times New Roman"/>
          <w:color w:val="000000"/>
        </w:rPr>
        <w:t>принят в соответствии</w:t>
      </w:r>
      <w:r w:rsidRPr="00F377AE">
        <w:rPr>
          <w:rFonts w:ascii="Times New Roman" w:hAnsi="Times New Roman"/>
          <w:b/>
          <w:color w:val="000000"/>
        </w:rPr>
        <w:t xml:space="preserve"> </w:t>
      </w:r>
      <w:r w:rsidRPr="00F377AE">
        <w:rPr>
          <w:rFonts w:ascii="Times New Roman" w:hAnsi="Times New Roman"/>
          <w:color w:val="000000"/>
        </w:rPr>
        <w:t xml:space="preserve">с </w:t>
      </w:r>
      <w:hyperlink r:id="rId80" w:history="1">
        <w:r w:rsidRPr="00F377AE">
          <w:rPr>
            <w:rStyle w:val="ab"/>
            <w:rFonts w:ascii="Times New Roman" w:hAnsi="Times New Roman"/>
            <w:color w:val="000000"/>
          </w:rPr>
          <w:t>социальными нормативами и нормами одобренными распоряжением Правительства</w:t>
        </w:r>
        <w:r w:rsidRPr="00F377AE">
          <w:rPr>
            <w:rStyle w:val="ab"/>
            <w:rFonts w:ascii="Times New Roman" w:hAnsi="Times New Roman"/>
            <w:b/>
            <w:color w:val="000000"/>
          </w:rPr>
          <w:t xml:space="preserve"> </w:t>
        </w:r>
        <w:r w:rsidRPr="00F377AE">
          <w:rPr>
            <w:rStyle w:val="ab"/>
            <w:rFonts w:ascii="Times New Roman" w:hAnsi="Times New Roman"/>
            <w:color w:val="000000"/>
          </w:rPr>
          <w:t>Российской Федерации от 3 июля 1996 г. № 1063-р ( с последующими изменениями )</w:t>
        </w:r>
      </w:hyperlink>
    </w:p>
    <w:p w:rsidR="001504FE" w:rsidRPr="00F377AE" w:rsidRDefault="001504FE" w:rsidP="00F377AE">
      <w:pPr>
        <w:pStyle w:val="afff0"/>
        <w:spacing w:line="240" w:lineRule="auto"/>
        <w:ind w:left="0" w:right="-285"/>
        <w:contextualSpacing/>
        <w:rPr>
          <w:rFonts w:ascii="Times New Roman" w:hAnsi="Times New Roman"/>
        </w:rPr>
      </w:pPr>
    </w:p>
    <w:p w:rsidR="001504FE" w:rsidRPr="00F377AE" w:rsidRDefault="001504FE" w:rsidP="00F377AE">
      <w:pPr>
        <w:tabs>
          <w:tab w:val="left" w:pos="9923"/>
        </w:tabs>
        <w:autoSpaceDE w:val="0"/>
        <w:autoSpaceDN w:val="0"/>
        <w:adjustRightInd w:val="0"/>
        <w:ind w:right="-283"/>
        <w:jc w:val="both"/>
        <w:rPr>
          <w:b/>
          <w:bCs/>
          <w:sz w:val="20"/>
          <w:szCs w:val="20"/>
        </w:rPr>
      </w:pPr>
      <w:r w:rsidRPr="00F377AE">
        <w:rPr>
          <w:b/>
          <w:bCs/>
          <w:sz w:val="20"/>
          <w:szCs w:val="20"/>
        </w:rPr>
        <w:t>3.ПРАВИЛА И ОБЛАСТЬ ПРИМЕНЕНИЯ РАСЧЕТНЫХ ПОКАЗАТЕЛЕЙ, СОДЕРЖАЩИХСЯ В ОСНОВНОЙ ЧАСТИ НОРМАТИВОВ ГРАДОСТРОИТЕЛЬНОГО ПРОЕКТИРОВАНИЯ.</w:t>
      </w:r>
    </w:p>
    <w:p w:rsidR="001504FE" w:rsidRPr="00F377AE" w:rsidRDefault="001504FE" w:rsidP="00F377AE">
      <w:pPr>
        <w:tabs>
          <w:tab w:val="left" w:pos="9923"/>
        </w:tabs>
        <w:autoSpaceDE w:val="0"/>
        <w:autoSpaceDN w:val="0"/>
        <w:adjustRightInd w:val="0"/>
        <w:ind w:right="-283"/>
        <w:jc w:val="both"/>
        <w:rPr>
          <w:sz w:val="20"/>
          <w:szCs w:val="20"/>
        </w:rPr>
      </w:pPr>
    </w:p>
    <w:p w:rsidR="001504FE" w:rsidRPr="00F377AE" w:rsidRDefault="001504FE" w:rsidP="00F377AE">
      <w:pPr>
        <w:tabs>
          <w:tab w:val="left" w:pos="9923"/>
        </w:tabs>
        <w:ind w:right="-283" w:firstLine="567"/>
        <w:contextualSpacing/>
        <w:jc w:val="both"/>
        <w:rPr>
          <w:sz w:val="20"/>
          <w:szCs w:val="20"/>
        </w:rPr>
      </w:pPr>
      <w:r w:rsidRPr="00F377AE">
        <w:rPr>
          <w:sz w:val="20"/>
          <w:szCs w:val="20"/>
        </w:rPr>
        <w:t xml:space="preserve">Местные нормативы градостроительного проектирования Чемодановского сельсовета Бессоновского района Пензенской области разработаны в целях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газо, водо-, теплоснабжения и водоотведения, автомобильных дорог местного значения; </w:t>
      </w:r>
      <w:r w:rsidRPr="00F377AE">
        <w:rPr>
          <w:sz w:val="20"/>
          <w:szCs w:val="20"/>
        </w:rPr>
        <w:lastRenderedPageBreak/>
        <w:t xml:space="preserve">физической культуры и массового спорта, иных областей в связи с решением вопросов местного значения Чемодановского сельсовета Бессоновского района Пензенской области, а также расчетных показателей максимально допустимого уровня территориальной доступности таких объектов для населения Чемодановского сельсовета Бессоновского района Пензенской области. </w:t>
      </w:r>
    </w:p>
    <w:p w:rsidR="001504FE" w:rsidRPr="00F377AE" w:rsidRDefault="001504FE" w:rsidP="00F377AE">
      <w:pPr>
        <w:pStyle w:val="2"/>
        <w:tabs>
          <w:tab w:val="left" w:pos="9923"/>
        </w:tabs>
        <w:ind w:right="-283" w:firstLine="567"/>
        <w:jc w:val="both"/>
        <w:rPr>
          <w:sz w:val="20"/>
          <w:szCs w:val="20"/>
        </w:rPr>
      </w:pPr>
      <w:r w:rsidRPr="00F377AE">
        <w:rPr>
          <w:sz w:val="20"/>
          <w:szCs w:val="20"/>
        </w:rPr>
        <w:t>3.1 Область применения расчетных показателей нормативов градостроительного проектирования Чемодановского сельсовета Бессоновского района Пензенской области</w:t>
      </w:r>
    </w:p>
    <w:p w:rsidR="001504FE" w:rsidRPr="00F377AE" w:rsidRDefault="001504FE" w:rsidP="00F377AE">
      <w:pPr>
        <w:tabs>
          <w:tab w:val="left" w:pos="9923"/>
        </w:tabs>
        <w:ind w:right="-283"/>
        <w:contextualSpacing/>
        <w:jc w:val="both"/>
        <w:rPr>
          <w:sz w:val="20"/>
          <w:szCs w:val="20"/>
        </w:rPr>
      </w:pPr>
      <w:r w:rsidRPr="00F377AE">
        <w:rPr>
          <w:sz w:val="20"/>
          <w:szCs w:val="20"/>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Чемодановского сельсовета Бессоновского района Пензенской области где имеются объекты нормирования относящиеся к объектам местного значения. </w:t>
      </w:r>
    </w:p>
    <w:p w:rsidR="001504FE" w:rsidRPr="00F377AE" w:rsidRDefault="001504FE" w:rsidP="00F377AE">
      <w:pPr>
        <w:tabs>
          <w:tab w:val="left" w:pos="9923"/>
        </w:tabs>
        <w:ind w:right="-283"/>
        <w:contextualSpacing/>
        <w:jc w:val="both"/>
        <w:rPr>
          <w:sz w:val="20"/>
          <w:szCs w:val="20"/>
        </w:rPr>
      </w:pPr>
      <w:r w:rsidRPr="00F377AE">
        <w:rPr>
          <w:sz w:val="20"/>
          <w:szCs w:val="20"/>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Чемодановского сельсовета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1504FE" w:rsidRPr="00F377AE" w:rsidRDefault="001504FE" w:rsidP="00F377AE">
      <w:pPr>
        <w:tabs>
          <w:tab w:val="left" w:pos="9923"/>
        </w:tabs>
        <w:ind w:right="-283"/>
        <w:contextualSpacing/>
        <w:jc w:val="both"/>
        <w:rPr>
          <w:sz w:val="20"/>
          <w:szCs w:val="20"/>
        </w:rPr>
      </w:pPr>
      <w:r w:rsidRPr="00F377AE">
        <w:rPr>
          <w:sz w:val="20"/>
          <w:szCs w:val="20"/>
        </w:rPr>
        <w:t xml:space="preserve"> Расчетные показатели местных  нормативов градостроительного проектирования Чемодановского сельсовета Бессоновского района Пензенской области  применяются:</w:t>
      </w:r>
    </w:p>
    <w:p w:rsidR="001504FE" w:rsidRPr="00F377AE" w:rsidRDefault="001504FE" w:rsidP="00F377AE">
      <w:pPr>
        <w:tabs>
          <w:tab w:val="left" w:pos="9923"/>
        </w:tabs>
        <w:ind w:right="-283"/>
        <w:contextualSpacing/>
        <w:jc w:val="both"/>
        <w:rPr>
          <w:sz w:val="20"/>
          <w:szCs w:val="20"/>
        </w:rPr>
      </w:pPr>
      <w:r w:rsidRPr="00F377AE">
        <w:rPr>
          <w:sz w:val="20"/>
          <w:szCs w:val="20"/>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1504FE" w:rsidRPr="00F377AE" w:rsidRDefault="001504FE" w:rsidP="00F377AE">
      <w:pPr>
        <w:tabs>
          <w:tab w:val="left" w:pos="9923"/>
        </w:tabs>
        <w:ind w:right="-283"/>
        <w:contextualSpacing/>
        <w:jc w:val="both"/>
        <w:rPr>
          <w:sz w:val="20"/>
          <w:szCs w:val="20"/>
        </w:rPr>
      </w:pPr>
      <w:r w:rsidRPr="00F377AE">
        <w:rPr>
          <w:sz w:val="20"/>
          <w:szCs w:val="20"/>
        </w:rPr>
        <w:t xml:space="preserve"> 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1504FE" w:rsidRPr="00F377AE" w:rsidRDefault="001504FE" w:rsidP="00F377AE">
      <w:pPr>
        <w:tabs>
          <w:tab w:val="left" w:pos="9923"/>
        </w:tabs>
        <w:ind w:right="-283"/>
        <w:contextualSpacing/>
        <w:jc w:val="both"/>
        <w:rPr>
          <w:sz w:val="20"/>
          <w:szCs w:val="20"/>
        </w:rPr>
      </w:pPr>
      <w:r w:rsidRPr="00F377AE">
        <w:rPr>
          <w:sz w:val="20"/>
          <w:szCs w:val="20"/>
        </w:rPr>
        <w:t xml:space="preserve"> Расчетные показатели местных нормативов градостроительного проектирования также применяются:</w:t>
      </w:r>
    </w:p>
    <w:p w:rsidR="001504FE" w:rsidRPr="00F377AE" w:rsidRDefault="001504FE" w:rsidP="00F377AE">
      <w:pPr>
        <w:tabs>
          <w:tab w:val="left" w:pos="9923"/>
        </w:tabs>
        <w:ind w:right="-283"/>
        <w:contextualSpacing/>
        <w:jc w:val="both"/>
        <w:rPr>
          <w:sz w:val="20"/>
          <w:szCs w:val="20"/>
        </w:rPr>
      </w:pPr>
      <w:r w:rsidRPr="00F377AE">
        <w:rPr>
          <w:sz w:val="20"/>
          <w:szCs w:val="20"/>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1504FE" w:rsidRPr="00F377AE" w:rsidRDefault="001504FE" w:rsidP="00F377AE">
      <w:pPr>
        <w:tabs>
          <w:tab w:val="left" w:pos="9923"/>
        </w:tabs>
        <w:ind w:right="-283"/>
        <w:contextualSpacing/>
        <w:jc w:val="both"/>
        <w:rPr>
          <w:sz w:val="20"/>
          <w:szCs w:val="20"/>
        </w:rPr>
      </w:pPr>
      <w:r w:rsidRPr="00F377AE">
        <w:rPr>
          <w:sz w:val="20"/>
          <w:szCs w:val="20"/>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1504FE" w:rsidRPr="00F377AE" w:rsidRDefault="001504FE" w:rsidP="00F377AE">
      <w:pPr>
        <w:tabs>
          <w:tab w:val="left" w:pos="9923"/>
        </w:tabs>
        <w:ind w:right="-283"/>
        <w:contextualSpacing/>
        <w:jc w:val="both"/>
        <w:rPr>
          <w:sz w:val="20"/>
          <w:szCs w:val="20"/>
        </w:rPr>
      </w:pPr>
      <w:r w:rsidRPr="00F377AE">
        <w:rPr>
          <w:sz w:val="20"/>
          <w:szCs w:val="20"/>
        </w:rPr>
        <w:t>- при осуществлении контроля соблюдения участниками градостроительной деятельности законодательства о градостроительной деятельности.</w:t>
      </w:r>
    </w:p>
    <w:p w:rsidR="001504FE" w:rsidRPr="00F377AE" w:rsidRDefault="001504FE" w:rsidP="00F377AE">
      <w:pPr>
        <w:tabs>
          <w:tab w:val="left" w:pos="9923"/>
        </w:tabs>
        <w:ind w:right="-283"/>
        <w:contextualSpacing/>
        <w:jc w:val="both"/>
        <w:rPr>
          <w:sz w:val="20"/>
          <w:szCs w:val="20"/>
        </w:rPr>
      </w:pPr>
      <w:r w:rsidRPr="00F377AE">
        <w:rPr>
          <w:sz w:val="20"/>
          <w:szCs w:val="20"/>
        </w:rPr>
        <w:t xml:space="preserve">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 </w:t>
      </w:r>
    </w:p>
    <w:p w:rsidR="001504FE" w:rsidRPr="00F377AE" w:rsidRDefault="001504FE" w:rsidP="00F377AE">
      <w:pPr>
        <w:tabs>
          <w:tab w:val="left" w:pos="9923"/>
        </w:tabs>
        <w:ind w:right="-283"/>
        <w:contextualSpacing/>
        <w:jc w:val="both"/>
        <w:rPr>
          <w:sz w:val="20"/>
          <w:szCs w:val="20"/>
        </w:rPr>
      </w:pPr>
    </w:p>
    <w:p w:rsidR="001504FE" w:rsidRPr="00F377AE" w:rsidRDefault="001504FE" w:rsidP="00F377AE">
      <w:pPr>
        <w:tabs>
          <w:tab w:val="left" w:pos="9923"/>
        </w:tabs>
        <w:ind w:right="-283"/>
        <w:contextualSpacing/>
        <w:jc w:val="both"/>
        <w:rPr>
          <w:b/>
          <w:i/>
          <w:sz w:val="20"/>
          <w:szCs w:val="20"/>
        </w:rPr>
      </w:pPr>
      <w:r w:rsidRPr="00F377AE">
        <w:rPr>
          <w:b/>
          <w:i/>
          <w:sz w:val="20"/>
          <w:szCs w:val="20"/>
        </w:rPr>
        <w:t xml:space="preserve">       3.2.Правила применения  расчетных показателей местных нормативов градостроительного проектирования Чемодановского сельсовета Бессоновского района Пензенской области</w:t>
      </w:r>
    </w:p>
    <w:p w:rsidR="001504FE" w:rsidRPr="00F377AE" w:rsidRDefault="001504FE" w:rsidP="00F377AE">
      <w:pPr>
        <w:tabs>
          <w:tab w:val="left" w:pos="9923"/>
        </w:tabs>
        <w:ind w:right="-283"/>
        <w:contextualSpacing/>
        <w:jc w:val="both"/>
        <w:rPr>
          <w:sz w:val="20"/>
          <w:szCs w:val="20"/>
        </w:rPr>
      </w:pPr>
      <w:r w:rsidRPr="00F377AE">
        <w:rPr>
          <w:sz w:val="20"/>
          <w:szCs w:val="20"/>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Чемодановского сельсовета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1504FE" w:rsidRPr="00F377AE" w:rsidRDefault="001504FE" w:rsidP="00F377AE">
      <w:pPr>
        <w:contextualSpacing/>
        <w:jc w:val="both"/>
        <w:rPr>
          <w:sz w:val="20"/>
          <w:szCs w:val="20"/>
        </w:rPr>
      </w:pPr>
      <w:r w:rsidRPr="00F377AE">
        <w:rPr>
          <w:sz w:val="20"/>
          <w:szCs w:val="20"/>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1504FE" w:rsidRPr="00F377AE" w:rsidRDefault="001504FE" w:rsidP="00F377AE">
      <w:pPr>
        <w:contextualSpacing/>
        <w:jc w:val="both"/>
        <w:rPr>
          <w:sz w:val="20"/>
          <w:szCs w:val="20"/>
        </w:rPr>
      </w:pPr>
      <w:r w:rsidRPr="00F377AE">
        <w:rPr>
          <w:sz w:val="20"/>
          <w:szCs w:val="20"/>
        </w:rPr>
        <w:t>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1504FE" w:rsidRPr="00F377AE" w:rsidRDefault="001504FE" w:rsidP="00F377AE">
      <w:pPr>
        <w:pStyle w:val="afff0"/>
        <w:spacing w:line="240" w:lineRule="auto"/>
        <w:ind w:left="0" w:right="-285"/>
        <w:contextualSpacing/>
        <w:rPr>
          <w:rFonts w:ascii="Times New Roman" w:hAnsi="Times New Roman"/>
          <w:color w:val="000000"/>
        </w:rPr>
      </w:pPr>
    </w:p>
    <w:p w:rsidR="001504FE" w:rsidRPr="00F377AE" w:rsidRDefault="001504FE" w:rsidP="00F377AE">
      <w:pPr>
        <w:tabs>
          <w:tab w:val="left" w:pos="4617"/>
          <w:tab w:val="left" w:pos="7467"/>
        </w:tabs>
        <w:spacing w:before="480"/>
        <w:ind w:left="-567" w:right="-284"/>
        <w:jc w:val="both"/>
        <w:rPr>
          <w:bCs/>
          <w:sz w:val="20"/>
          <w:szCs w:val="20"/>
        </w:rPr>
      </w:pPr>
    </w:p>
    <w:p w:rsidR="001504FE" w:rsidRDefault="001504FE" w:rsidP="006424F8">
      <w:pPr>
        <w:pStyle w:val="afd"/>
        <w:rPr>
          <w:b/>
          <w:sz w:val="22"/>
          <w:szCs w:val="22"/>
        </w:rPr>
      </w:pPr>
    </w:p>
    <w:p w:rsidR="001504FE" w:rsidRDefault="001504FE" w:rsidP="006424F8">
      <w:pPr>
        <w:pStyle w:val="afd"/>
        <w:rPr>
          <w:b/>
          <w:sz w:val="22"/>
          <w:szCs w:val="22"/>
        </w:rPr>
      </w:pPr>
    </w:p>
    <w:p w:rsidR="001504FE" w:rsidRDefault="001504FE" w:rsidP="006424F8">
      <w:pPr>
        <w:pStyle w:val="afd"/>
        <w:rPr>
          <w:b/>
          <w:sz w:val="22"/>
          <w:szCs w:val="22"/>
        </w:rPr>
      </w:pPr>
    </w:p>
    <w:p w:rsidR="001504FE" w:rsidRDefault="001504FE" w:rsidP="006424F8">
      <w:pPr>
        <w:pStyle w:val="afd"/>
        <w:rPr>
          <w:b/>
          <w:sz w:val="22"/>
          <w:szCs w:val="22"/>
        </w:rPr>
      </w:pPr>
    </w:p>
    <w:p w:rsidR="001504FE" w:rsidRDefault="001504FE" w:rsidP="006424F8">
      <w:pPr>
        <w:pStyle w:val="afd"/>
        <w:rPr>
          <w:b/>
          <w:sz w:val="22"/>
          <w:szCs w:val="22"/>
        </w:rPr>
      </w:pPr>
    </w:p>
    <w:p w:rsidR="001504FE" w:rsidRDefault="001504FE" w:rsidP="006424F8">
      <w:pPr>
        <w:pStyle w:val="afd"/>
        <w:rPr>
          <w:b/>
          <w:sz w:val="22"/>
          <w:szCs w:val="22"/>
        </w:rPr>
      </w:pPr>
    </w:p>
    <w:p w:rsidR="00A005C3" w:rsidRPr="00C63A3F" w:rsidRDefault="00A005C3" w:rsidP="00A005C3">
      <w:pPr>
        <w:ind w:left="-567" w:right="-284"/>
        <w:jc w:val="both"/>
        <w:rPr>
          <w:sz w:val="20"/>
          <w:szCs w:val="20"/>
        </w:rPr>
      </w:pPr>
      <w:r>
        <w:rPr>
          <w:b/>
          <w:sz w:val="20"/>
          <w:szCs w:val="20"/>
        </w:rPr>
        <w:t>Постановление № 479 от 21 мая 2019 года «</w:t>
      </w:r>
      <w:r w:rsidRPr="00C63A3F">
        <w:rPr>
          <w:b/>
          <w:sz w:val="20"/>
          <w:szCs w:val="20"/>
        </w:rPr>
        <w:t>О внесении изменений в  местные нормативы градостроительного проектирования Бессоновского района Пензенской области</w:t>
      </w:r>
      <w:r>
        <w:rPr>
          <w:b/>
          <w:sz w:val="20"/>
          <w:szCs w:val="20"/>
        </w:rPr>
        <w:t>»</w:t>
      </w:r>
    </w:p>
    <w:p w:rsidR="00A005C3" w:rsidRPr="00C63A3F" w:rsidRDefault="00A005C3" w:rsidP="00A005C3">
      <w:pPr>
        <w:ind w:left="-567" w:right="-284" w:firstLine="709"/>
        <w:jc w:val="center"/>
        <w:rPr>
          <w:sz w:val="20"/>
          <w:szCs w:val="20"/>
        </w:rPr>
      </w:pPr>
      <w:r w:rsidRPr="00C63A3F">
        <w:rPr>
          <w:sz w:val="20"/>
          <w:szCs w:val="20"/>
        </w:rPr>
        <w:t xml:space="preserve"> </w:t>
      </w:r>
    </w:p>
    <w:p w:rsidR="00A005C3" w:rsidRPr="00C63A3F" w:rsidRDefault="00A005C3" w:rsidP="00A005C3">
      <w:pPr>
        <w:ind w:left="-567" w:right="-284" w:firstLine="709"/>
        <w:jc w:val="center"/>
        <w:rPr>
          <w:sz w:val="20"/>
          <w:szCs w:val="20"/>
        </w:rPr>
      </w:pPr>
    </w:p>
    <w:p w:rsidR="00A005C3" w:rsidRPr="00C63A3F" w:rsidRDefault="00A005C3" w:rsidP="00A005C3">
      <w:pPr>
        <w:pStyle w:val="af8"/>
        <w:ind w:left="-567" w:right="-284" w:firstLine="720"/>
        <w:jc w:val="both"/>
        <w:rPr>
          <w:rFonts w:ascii="Times New Roman" w:hAnsi="Times New Roman" w:cs="Times New Roman"/>
          <w:b/>
          <w:spacing w:val="8"/>
          <w:sz w:val="20"/>
          <w:szCs w:val="20"/>
        </w:rPr>
      </w:pPr>
      <w:r w:rsidRPr="00C63A3F">
        <w:rPr>
          <w:rFonts w:ascii="Times New Roman" w:hAnsi="Times New Roman" w:cs="Times New Roman"/>
          <w:sz w:val="20"/>
          <w:szCs w:val="20"/>
        </w:rPr>
        <w:t xml:space="preserve">В соответствии со ст. 8, 23, 29.2, 29.4 Градостроительного кодекса Российской Федерации, п. 26, ч.1, ч.3, ч.4 ст. 14 Федерального закона Российской Федерации от 06.10.2003 года №131-ФЗ «Об общих принципах организации местного самоуправления в Российской Федерации» (с изменениями и дополнениями), постановлением администрации Бессоновского района Пензенской области от 17.05.2018 №441 «Об утверждении положения о порядке подготовки, утверждения местных нормативов градостроительного проектирования поселений Бессоновского района Пензенской области и Бессоновского района Пензенской области и внесения изменений в них», Уставом Бессоновского района Пензенской области, администрация Бессоновского района Пензенской области </w:t>
      </w:r>
      <w:r w:rsidRPr="00C63A3F">
        <w:rPr>
          <w:rFonts w:ascii="Times New Roman" w:hAnsi="Times New Roman" w:cs="Times New Roman"/>
          <w:b/>
          <w:spacing w:val="60"/>
          <w:sz w:val="20"/>
          <w:szCs w:val="20"/>
        </w:rPr>
        <w:t>постановляет</w:t>
      </w:r>
      <w:r w:rsidRPr="00C63A3F">
        <w:rPr>
          <w:rFonts w:ascii="Times New Roman" w:hAnsi="Times New Roman" w:cs="Times New Roman"/>
          <w:sz w:val="20"/>
          <w:szCs w:val="20"/>
        </w:rPr>
        <w:t>:</w:t>
      </w:r>
    </w:p>
    <w:p w:rsidR="00A005C3" w:rsidRPr="00C63A3F" w:rsidRDefault="00A005C3" w:rsidP="00A005C3">
      <w:pPr>
        <w:ind w:left="-567" w:right="-284"/>
        <w:rPr>
          <w:sz w:val="20"/>
          <w:szCs w:val="20"/>
        </w:rPr>
      </w:pPr>
    </w:p>
    <w:p w:rsidR="00A005C3" w:rsidRPr="00C63A3F" w:rsidRDefault="00A005C3" w:rsidP="00A005C3">
      <w:pPr>
        <w:autoSpaceDE w:val="0"/>
        <w:autoSpaceDN w:val="0"/>
        <w:adjustRightInd w:val="0"/>
        <w:ind w:left="-567" w:right="-284"/>
        <w:jc w:val="both"/>
        <w:rPr>
          <w:sz w:val="20"/>
          <w:szCs w:val="20"/>
        </w:rPr>
      </w:pPr>
      <w:r w:rsidRPr="00C63A3F">
        <w:rPr>
          <w:sz w:val="20"/>
          <w:szCs w:val="20"/>
        </w:rPr>
        <w:t xml:space="preserve">          1.Внести  изменения в местные нормативы градостроительного проектирования Бессоновского района Пензенской области изложив в новой редакции (</w:t>
      </w:r>
      <w:r w:rsidRPr="00C63A3F">
        <w:rPr>
          <w:bCs/>
          <w:sz w:val="20"/>
          <w:szCs w:val="20"/>
        </w:rPr>
        <w:t>согласно приложению)</w:t>
      </w:r>
      <w:r w:rsidRPr="00C63A3F">
        <w:rPr>
          <w:sz w:val="20"/>
          <w:szCs w:val="20"/>
        </w:rPr>
        <w:t>.</w:t>
      </w:r>
    </w:p>
    <w:p w:rsidR="00A005C3" w:rsidRPr="00C63A3F" w:rsidRDefault="00A005C3" w:rsidP="00A005C3">
      <w:pPr>
        <w:ind w:left="-567" w:right="-284"/>
        <w:jc w:val="both"/>
        <w:rPr>
          <w:sz w:val="20"/>
          <w:szCs w:val="20"/>
        </w:rPr>
      </w:pPr>
      <w:r w:rsidRPr="00C63A3F">
        <w:rPr>
          <w:sz w:val="20"/>
          <w:szCs w:val="20"/>
        </w:rPr>
        <w:t xml:space="preserve">          2. Настоящее постановление 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A005C3" w:rsidRPr="00C63A3F" w:rsidRDefault="00A005C3" w:rsidP="00A005C3">
      <w:pPr>
        <w:ind w:left="-567" w:right="-284"/>
        <w:jc w:val="both"/>
        <w:rPr>
          <w:sz w:val="20"/>
          <w:szCs w:val="20"/>
        </w:rPr>
      </w:pPr>
      <w:r w:rsidRPr="00C63A3F">
        <w:rPr>
          <w:sz w:val="20"/>
          <w:szCs w:val="20"/>
        </w:rPr>
        <w:t xml:space="preserve">          3. Постановление вступает в силу на следующий день после дня его официального опубликования.</w:t>
      </w:r>
    </w:p>
    <w:p w:rsidR="00A005C3" w:rsidRPr="00C63A3F" w:rsidRDefault="00A005C3" w:rsidP="00A005C3">
      <w:pPr>
        <w:ind w:left="-567" w:right="-284"/>
        <w:jc w:val="both"/>
        <w:rPr>
          <w:sz w:val="20"/>
          <w:szCs w:val="20"/>
        </w:rPr>
      </w:pPr>
      <w:r w:rsidRPr="00C63A3F">
        <w:rPr>
          <w:sz w:val="20"/>
          <w:szCs w:val="20"/>
        </w:rPr>
        <w:t xml:space="preserve">          4. Контроль за исполнением настоящего постановления возложить на первого заместителя главы администрации Бессоновского района Пензенской области. </w:t>
      </w:r>
    </w:p>
    <w:p w:rsidR="00A005C3" w:rsidRPr="00C63A3F" w:rsidRDefault="00A005C3" w:rsidP="00A005C3">
      <w:pPr>
        <w:ind w:left="-567" w:right="-284"/>
        <w:jc w:val="both"/>
        <w:rPr>
          <w:sz w:val="20"/>
          <w:szCs w:val="20"/>
        </w:rPr>
      </w:pPr>
    </w:p>
    <w:p w:rsidR="00A005C3" w:rsidRPr="00C63A3F" w:rsidRDefault="00A005C3" w:rsidP="00A005C3">
      <w:pPr>
        <w:ind w:left="-567" w:right="-284"/>
        <w:jc w:val="both"/>
        <w:rPr>
          <w:sz w:val="20"/>
          <w:szCs w:val="20"/>
        </w:rPr>
      </w:pPr>
    </w:p>
    <w:p w:rsidR="00A005C3" w:rsidRPr="00C63A3F" w:rsidRDefault="00A005C3" w:rsidP="00A005C3">
      <w:pPr>
        <w:tabs>
          <w:tab w:val="left" w:pos="4617"/>
          <w:tab w:val="left" w:pos="7467"/>
        </w:tabs>
        <w:spacing w:before="480"/>
        <w:ind w:left="-567" w:right="-284"/>
        <w:jc w:val="both"/>
        <w:rPr>
          <w:sz w:val="20"/>
          <w:szCs w:val="20"/>
        </w:rPr>
      </w:pPr>
      <w:r w:rsidRPr="00C63A3F">
        <w:rPr>
          <w:bCs/>
          <w:sz w:val="20"/>
          <w:szCs w:val="20"/>
        </w:rPr>
        <w:t xml:space="preserve">Глава администрации района  </w:t>
      </w:r>
      <w:r w:rsidRPr="00C63A3F">
        <w:rPr>
          <w:sz w:val="20"/>
          <w:szCs w:val="20"/>
        </w:rPr>
        <w:t>В.Е. Демичев</w:t>
      </w:r>
    </w:p>
    <w:p w:rsidR="00A005C3" w:rsidRPr="00C63A3F" w:rsidRDefault="00A005C3" w:rsidP="00A005C3">
      <w:pPr>
        <w:tabs>
          <w:tab w:val="left" w:pos="4617"/>
          <w:tab w:val="left" w:pos="7467"/>
        </w:tabs>
        <w:spacing w:before="480"/>
        <w:ind w:left="-567" w:right="-284"/>
        <w:jc w:val="both"/>
        <w:rPr>
          <w:sz w:val="20"/>
          <w:szCs w:val="20"/>
        </w:rPr>
      </w:pPr>
    </w:p>
    <w:p w:rsidR="00A005C3" w:rsidRPr="00C63A3F" w:rsidRDefault="00A005C3" w:rsidP="00A005C3">
      <w:pPr>
        <w:tabs>
          <w:tab w:val="left" w:pos="4617"/>
          <w:tab w:val="left" w:pos="7467"/>
        </w:tabs>
        <w:spacing w:before="480"/>
        <w:ind w:left="-567" w:right="-284"/>
        <w:jc w:val="both"/>
        <w:rPr>
          <w:sz w:val="20"/>
          <w:szCs w:val="20"/>
        </w:rPr>
      </w:pPr>
    </w:p>
    <w:p w:rsidR="00A005C3" w:rsidRPr="00C63A3F" w:rsidRDefault="00A005C3" w:rsidP="00A005C3">
      <w:pPr>
        <w:autoSpaceDE w:val="0"/>
        <w:autoSpaceDN w:val="0"/>
        <w:adjustRightInd w:val="0"/>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Default="00A005C3" w:rsidP="00A005C3">
      <w:pPr>
        <w:autoSpaceDE w:val="0"/>
        <w:autoSpaceDN w:val="0"/>
        <w:adjustRightInd w:val="0"/>
        <w:jc w:val="right"/>
        <w:outlineLvl w:val="0"/>
        <w:rPr>
          <w:b/>
          <w:color w:val="000000"/>
          <w:sz w:val="20"/>
          <w:szCs w:val="20"/>
        </w:rPr>
      </w:pPr>
    </w:p>
    <w:p w:rsidR="00A005C3" w:rsidRPr="00C63A3F" w:rsidRDefault="00A005C3" w:rsidP="00A005C3">
      <w:pPr>
        <w:autoSpaceDE w:val="0"/>
        <w:autoSpaceDN w:val="0"/>
        <w:adjustRightInd w:val="0"/>
        <w:jc w:val="right"/>
        <w:outlineLvl w:val="0"/>
        <w:rPr>
          <w:b/>
          <w:color w:val="000000"/>
          <w:sz w:val="20"/>
          <w:szCs w:val="20"/>
        </w:rPr>
      </w:pPr>
      <w:r w:rsidRPr="00C63A3F">
        <w:rPr>
          <w:b/>
          <w:color w:val="000000"/>
          <w:sz w:val="20"/>
          <w:szCs w:val="20"/>
        </w:rPr>
        <w:t>Приложение 1</w:t>
      </w:r>
    </w:p>
    <w:p w:rsidR="00A005C3" w:rsidRPr="00C63A3F" w:rsidRDefault="00A005C3" w:rsidP="00A005C3">
      <w:pPr>
        <w:autoSpaceDE w:val="0"/>
        <w:autoSpaceDN w:val="0"/>
        <w:adjustRightInd w:val="0"/>
        <w:jc w:val="right"/>
        <w:outlineLvl w:val="0"/>
        <w:rPr>
          <w:b/>
          <w:color w:val="000000"/>
          <w:sz w:val="20"/>
          <w:szCs w:val="20"/>
        </w:rPr>
      </w:pPr>
    </w:p>
    <w:p w:rsidR="00A005C3" w:rsidRPr="00C63A3F" w:rsidRDefault="00A005C3" w:rsidP="00A005C3">
      <w:pPr>
        <w:autoSpaceDE w:val="0"/>
        <w:autoSpaceDN w:val="0"/>
        <w:adjustRightInd w:val="0"/>
        <w:jc w:val="right"/>
        <w:outlineLvl w:val="0"/>
        <w:rPr>
          <w:color w:val="000000"/>
          <w:sz w:val="20"/>
          <w:szCs w:val="20"/>
        </w:rPr>
      </w:pPr>
    </w:p>
    <w:p w:rsidR="00A005C3" w:rsidRPr="00C63A3F" w:rsidRDefault="00A005C3" w:rsidP="00A005C3">
      <w:pPr>
        <w:jc w:val="center"/>
        <w:rPr>
          <w:color w:val="000000"/>
          <w:sz w:val="20"/>
          <w:szCs w:val="20"/>
        </w:rPr>
      </w:pPr>
    </w:p>
    <w:p w:rsidR="00A005C3" w:rsidRPr="00C63A3F" w:rsidRDefault="00A005C3" w:rsidP="00A005C3">
      <w:pPr>
        <w:jc w:val="center"/>
        <w:rPr>
          <w:color w:val="000000"/>
          <w:sz w:val="20"/>
          <w:szCs w:val="20"/>
        </w:rPr>
      </w:pPr>
    </w:p>
    <w:p w:rsidR="00A005C3" w:rsidRPr="00C63A3F" w:rsidRDefault="00A005C3" w:rsidP="00A005C3">
      <w:pPr>
        <w:jc w:val="center"/>
        <w:rPr>
          <w:color w:val="000000"/>
          <w:sz w:val="20"/>
          <w:szCs w:val="20"/>
        </w:rPr>
      </w:pPr>
    </w:p>
    <w:p w:rsidR="00A005C3" w:rsidRPr="00C63A3F" w:rsidRDefault="00A005C3" w:rsidP="00A005C3">
      <w:pPr>
        <w:jc w:val="center"/>
        <w:rPr>
          <w:color w:val="000000"/>
          <w:sz w:val="20"/>
          <w:szCs w:val="20"/>
        </w:rPr>
      </w:pPr>
    </w:p>
    <w:p w:rsidR="00A005C3" w:rsidRPr="00C63A3F" w:rsidRDefault="00A005C3" w:rsidP="00A005C3">
      <w:pPr>
        <w:jc w:val="center"/>
        <w:rPr>
          <w:color w:val="000000"/>
          <w:sz w:val="20"/>
          <w:szCs w:val="20"/>
        </w:rPr>
      </w:pPr>
    </w:p>
    <w:p w:rsidR="00A005C3" w:rsidRPr="00C63A3F" w:rsidRDefault="00A005C3" w:rsidP="00A005C3">
      <w:pPr>
        <w:jc w:val="center"/>
        <w:rPr>
          <w:color w:val="000000"/>
          <w:sz w:val="20"/>
          <w:szCs w:val="20"/>
        </w:rPr>
      </w:pPr>
    </w:p>
    <w:p w:rsidR="00A005C3" w:rsidRPr="00C63A3F" w:rsidRDefault="00A005C3" w:rsidP="00A005C3">
      <w:pPr>
        <w:jc w:val="center"/>
        <w:rPr>
          <w:color w:val="000000"/>
          <w:sz w:val="20"/>
          <w:szCs w:val="20"/>
        </w:rPr>
      </w:pPr>
    </w:p>
    <w:p w:rsidR="00A005C3" w:rsidRPr="00C63A3F" w:rsidRDefault="00A005C3" w:rsidP="00A005C3">
      <w:pPr>
        <w:jc w:val="center"/>
        <w:rPr>
          <w:color w:val="000000"/>
          <w:sz w:val="20"/>
          <w:szCs w:val="20"/>
        </w:rPr>
      </w:pPr>
    </w:p>
    <w:p w:rsidR="00A005C3" w:rsidRPr="00C63A3F" w:rsidRDefault="00A005C3" w:rsidP="00A005C3">
      <w:pPr>
        <w:jc w:val="center"/>
        <w:rPr>
          <w:color w:val="000000"/>
          <w:sz w:val="20"/>
          <w:szCs w:val="20"/>
        </w:rPr>
      </w:pPr>
    </w:p>
    <w:p w:rsidR="00A005C3" w:rsidRPr="00C63A3F" w:rsidRDefault="00A005C3" w:rsidP="00A005C3">
      <w:pPr>
        <w:jc w:val="center"/>
        <w:rPr>
          <w:color w:val="000000"/>
          <w:sz w:val="20"/>
          <w:szCs w:val="20"/>
        </w:rPr>
      </w:pPr>
    </w:p>
    <w:p w:rsidR="00A005C3" w:rsidRPr="00C63A3F" w:rsidRDefault="00A005C3" w:rsidP="00A005C3">
      <w:pPr>
        <w:jc w:val="center"/>
        <w:rPr>
          <w:color w:val="000000"/>
          <w:sz w:val="20"/>
          <w:szCs w:val="20"/>
        </w:rPr>
      </w:pPr>
    </w:p>
    <w:p w:rsidR="00A005C3" w:rsidRPr="00C63A3F" w:rsidRDefault="00A005C3" w:rsidP="00A005C3">
      <w:pPr>
        <w:jc w:val="center"/>
        <w:rPr>
          <w:color w:val="000000"/>
          <w:sz w:val="20"/>
          <w:szCs w:val="20"/>
        </w:rPr>
      </w:pPr>
    </w:p>
    <w:p w:rsidR="00A005C3" w:rsidRPr="00C63A3F" w:rsidRDefault="00A005C3" w:rsidP="00A005C3">
      <w:pPr>
        <w:jc w:val="center"/>
        <w:rPr>
          <w:color w:val="000000"/>
          <w:sz w:val="20"/>
          <w:szCs w:val="20"/>
        </w:rPr>
      </w:pPr>
    </w:p>
    <w:p w:rsidR="00A005C3" w:rsidRPr="00C63A3F" w:rsidRDefault="00A005C3" w:rsidP="00A005C3">
      <w:pPr>
        <w:jc w:val="center"/>
        <w:rPr>
          <w:color w:val="000000"/>
          <w:sz w:val="20"/>
          <w:szCs w:val="20"/>
        </w:rPr>
      </w:pPr>
    </w:p>
    <w:p w:rsidR="00A005C3" w:rsidRPr="00C63A3F" w:rsidRDefault="00A005C3" w:rsidP="00A005C3">
      <w:pPr>
        <w:jc w:val="center"/>
        <w:rPr>
          <w:b/>
          <w:color w:val="000000"/>
          <w:sz w:val="20"/>
          <w:szCs w:val="20"/>
        </w:rPr>
      </w:pPr>
      <w:r w:rsidRPr="00C63A3F">
        <w:rPr>
          <w:b/>
          <w:color w:val="000000"/>
          <w:sz w:val="20"/>
          <w:szCs w:val="20"/>
        </w:rPr>
        <w:t>МЕСТНЫЕ НОРМАТИВЫ</w:t>
      </w:r>
    </w:p>
    <w:p w:rsidR="00A005C3" w:rsidRPr="00C63A3F" w:rsidRDefault="00A005C3" w:rsidP="00A005C3">
      <w:pPr>
        <w:jc w:val="center"/>
        <w:rPr>
          <w:b/>
          <w:color w:val="000000"/>
          <w:sz w:val="20"/>
          <w:szCs w:val="20"/>
        </w:rPr>
      </w:pPr>
      <w:r w:rsidRPr="00C63A3F">
        <w:rPr>
          <w:b/>
          <w:color w:val="000000"/>
          <w:sz w:val="20"/>
          <w:szCs w:val="20"/>
        </w:rPr>
        <w:t>ГРАДОСТРОИТЕЛЬНОГО ПРОЕКТИРОВАНИЯ</w:t>
      </w:r>
    </w:p>
    <w:p w:rsidR="00A005C3" w:rsidRPr="00C63A3F" w:rsidRDefault="00A005C3" w:rsidP="00A005C3">
      <w:pPr>
        <w:jc w:val="center"/>
        <w:rPr>
          <w:b/>
          <w:color w:val="000000"/>
          <w:sz w:val="20"/>
          <w:szCs w:val="20"/>
        </w:rPr>
      </w:pPr>
      <w:r w:rsidRPr="00C63A3F">
        <w:rPr>
          <w:b/>
          <w:color w:val="000000"/>
          <w:sz w:val="20"/>
          <w:szCs w:val="20"/>
        </w:rPr>
        <w:t>БЕССОНОВСКОГО РАЙОНА ПЕНЗЕНСКОЙ ОБЛАСТИ</w:t>
      </w: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rPr>
          <w:color w:val="000000"/>
          <w:sz w:val="20"/>
          <w:szCs w:val="20"/>
        </w:rPr>
      </w:pPr>
    </w:p>
    <w:p w:rsidR="00A005C3" w:rsidRPr="00C63A3F" w:rsidRDefault="00A005C3" w:rsidP="00A005C3">
      <w:pPr>
        <w:jc w:val="center"/>
        <w:rPr>
          <w:color w:val="000000"/>
          <w:sz w:val="20"/>
          <w:szCs w:val="20"/>
        </w:rPr>
      </w:pPr>
      <w:r w:rsidRPr="00C63A3F">
        <w:rPr>
          <w:color w:val="000000"/>
          <w:sz w:val="20"/>
          <w:szCs w:val="20"/>
        </w:rPr>
        <w:t>с. Бессоновка</w:t>
      </w:r>
    </w:p>
    <w:p w:rsidR="00A005C3" w:rsidRPr="00C63A3F" w:rsidRDefault="00A005C3" w:rsidP="00A005C3">
      <w:pPr>
        <w:jc w:val="center"/>
        <w:rPr>
          <w:color w:val="000000"/>
          <w:sz w:val="20"/>
          <w:szCs w:val="20"/>
        </w:rPr>
      </w:pPr>
      <w:r w:rsidRPr="00C63A3F">
        <w:rPr>
          <w:color w:val="000000"/>
          <w:sz w:val="20"/>
          <w:szCs w:val="20"/>
        </w:rPr>
        <w:t>декабрь 2018 г.</w:t>
      </w:r>
    </w:p>
    <w:p w:rsidR="00A005C3" w:rsidRPr="00C63A3F" w:rsidRDefault="00A005C3" w:rsidP="00A005C3">
      <w:pPr>
        <w:jc w:val="center"/>
        <w:rPr>
          <w:color w:val="000000"/>
          <w:sz w:val="20"/>
          <w:szCs w:val="20"/>
        </w:rPr>
      </w:pPr>
    </w:p>
    <w:p w:rsidR="00A005C3" w:rsidRPr="00C63A3F" w:rsidRDefault="00A005C3" w:rsidP="00A005C3">
      <w:pPr>
        <w:jc w:val="center"/>
        <w:rPr>
          <w:color w:val="000000"/>
          <w:sz w:val="20"/>
          <w:szCs w:val="20"/>
        </w:rPr>
      </w:pPr>
    </w:p>
    <w:p w:rsidR="00A005C3" w:rsidRPr="00C63A3F" w:rsidRDefault="00A005C3" w:rsidP="00A005C3">
      <w:pPr>
        <w:rPr>
          <w:b/>
          <w:color w:val="000000"/>
          <w:sz w:val="20"/>
          <w:szCs w:val="20"/>
        </w:rPr>
        <w:sectPr w:rsidR="00A005C3" w:rsidRPr="00C63A3F" w:rsidSect="004E3773">
          <w:pgSz w:w="11906" w:h="16838"/>
          <w:pgMar w:top="337" w:right="1134" w:bottom="567" w:left="1701" w:header="283" w:footer="709" w:gutter="0"/>
          <w:cols w:space="708"/>
          <w:docGrid w:linePitch="360"/>
        </w:sectPr>
      </w:pPr>
    </w:p>
    <w:p w:rsidR="00A005C3" w:rsidRPr="00C63A3F" w:rsidRDefault="00A005C3" w:rsidP="00A005C3">
      <w:pPr>
        <w:jc w:val="both"/>
        <w:rPr>
          <w:b/>
          <w:color w:val="000000"/>
          <w:sz w:val="20"/>
          <w:szCs w:val="20"/>
        </w:rPr>
      </w:pPr>
      <w:r w:rsidRPr="00C63A3F">
        <w:rPr>
          <w:b/>
          <w:color w:val="000000"/>
          <w:sz w:val="20"/>
          <w:szCs w:val="20"/>
        </w:rPr>
        <w:lastRenderedPageBreak/>
        <w:t>1.ОСНОВНАЯ ЧАСТЬ</w:t>
      </w:r>
    </w:p>
    <w:p w:rsidR="00A005C3" w:rsidRPr="00C63A3F" w:rsidRDefault="00A005C3" w:rsidP="00A005C3">
      <w:pPr>
        <w:contextualSpacing/>
        <w:jc w:val="both"/>
        <w:rPr>
          <w:bCs/>
          <w:color w:val="000000"/>
          <w:sz w:val="20"/>
          <w:szCs w:val="20"/>
        </w:rPr>
      </w:pPr>
      <w:r w:rsidRPr="00C63A3F">
        <w:rPr>
          <w:bCs/>
          <w:color w:val="000000"/>
          <w:sz w:val="20"/>
          <w:szCs w:val="20"/>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A005C3" w:rsidRPr="00C63A3F" w:rsidRDefault="00A005C3" w:rsidP="00A005C3">
      <w:pPr>
        <w:pStyle w:val="2"/>
        <w:ind w:firstLine="567"/>
        <w:jc w:val="both"/>
        <w:rPr>
          <w:i/>
          <w:sz w:val="20"/>
          <w:szCs w:val="20"/>
        </w:rPr>
      </w:pPr>
      <w:r w:rsidRPr="00C63A3F">
        <w:rPr>
          <w:sz w:val="20"/>
          <w:szCs w:val="20"/>
        </w:rPr>
        <w:t>1.1. Расчетные показатели по объектам, относящимся к областям электро-, газоснабжения.</w:t>
      </w:r>
    </w:p>
    <w:p w:rsidR="00A005C3" w:rsidRPr="00C63A3F" w:rsidRDefault="00A005C3" w:rsidP="00A005C3">
      <w:pPr>
        <w:pStyle w:val="2"/>
        <w:jc w:val="both"/>
        <w:rPr>
          <w:color w:val="000000"/>
          <w:sz w:val="20"/>
          <w:szCs w:val="20"/>
        </w:rPr>
      </w:pPr>
      <w:r w:rsidRPr="00C63A3F">
        <w:rPr>
          <w:color w:val="000000"/>
          <w:sz w:val="20"/>
          <w:szCs w:val="20"/>
        </w:rPr>
        <w:t xml:space="preserve">1.1.1 Расчетные показатели объектов, относящихся к области электроснабжения: </w:t>
      </w:r>
    </w:p>
    <w:p w:rsidR="00A005C3" w:rsidRPr="00C63A3F" w:rsidRDefault="00A005C3" w:rsidP="00A005C3">
      <w:pPr>
        <w:contextualSpacing/>
        <w:jc w:val="both"/>
        <w:rPr>
          <w:color w:val="000000"/>
          <w:sz w:val="20"/>
          <w:szCs w:val="20"/>
        </w:rPr>
      </w:pPr>
      <w:r w:rsidRPr="00C63A3F">
        <w:rPr>
          <w:color w:val="000000"/>
          <w:sz w:val="20"/>
          <w:szCs w:val="20"/>
        </w:rPr>
        <w:t>-в жилых домах на территории Бессоновского района Пензенской области;</w:t>
      </w:r>
    </w:p>
    <w:p w:rsidR="00A005C3" w:rsidRPr="00C63A3F" w:rsidRDefault="00A005C3" w:rsidP="00A005C3">
      <w:pPr>
        <w:contextualSpacing/>
        <w:jc w:val="both"/>
        <w:rPr>
          <w:color w:val="000000"/>
          <w:sz w:val="20"/>
          <w:szCs w:val="20"/>
        </w:rPr>
      </w:pPr>
      <w:r w:rsidRPr="00C63A3F">
        <w:rPr>
          <w:color w:val="000000"/>
          <w:sz w:val="20"/>
          <w:szCs w:val="20"/>
        </w:rPr>
        <w:t>-на территории для строительства объектов жилищного фонда Бессоновского района Пензенской области;</w:t>
      </w:r>
    </w:p>
    <w:p w:rsidR="00A005C3" w:rsidRPr="00C63A3F" w:rsidRDefault="00A005C3" w:rsidP="00A005C3">
      <w:pPr>
        <w:contextualSpacing/>
        <w:jc w:val="both"/>
        <w:rPr>
          <w:color w:val="000000"/>
          <w:sz w:val="20"/>
          <w:szCs w:val="20"/>
        </w:rPr>
      </w:pPr>
      <w:r w:rsidRPr="00C63A3F">
        <w:rPr>
          <w:color w:val="000000"/>
          <w:sz w:val="20"/>
          <w:szCs w:val="20"/>
        </w:rPr>
        <w:t>-на территории для комплексного освоения в целях жилищного строительства;</w:t>
      </w:r>
    </w:p>
    <w:p w:rsidR="00A005C3" w:rsidRPr="00C63A3F" w:rsidRDefault="00A005C3" w:rsidP="00A005C3">
      <w:pPr>
        <w:contextualSpacing/>
        <w:jc w:val="right"/>
        <w:rPr>
          <w:color w:val="000000"/>
          <w:sz w:val="20"/>
          <w:szCs w:val="20"/>
        </w:rPr>
      </w:pPr>
      <w:r w:rsidRPr="00C63A3F">
        <w:rPr>
          <w:color w:val="000000"/>
          <w:sz w:val="20"/>
          <w:szCs w:val="20"/>
        </w:rPr>
        <w:t xml:space="preserve">                                                                                                                                     Таблица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3"/>
        <w:gridCol w:w="3908"/>
        <w:gridCol w:w="2573"/>
        <w:gridCol w:w="2597"/>
      </w:tblGrid>
      <w:tr w:rsidR="00A005C3" w:rsidRPr="00C63A3F" w:rsidTr="004E3773">
        <w:trPr>
          <w:trHeight w:val="257"/>
        </w:trPr>
        <w:tc>
          <w:tcPr>
            <w:tcW w:w="703" w:type="dxa"/>
            <w:vMerge w:val="restart"/>
            <w:vAlign w:val="center"/>
          </w:tcPr>
          <w:p w:rsidR="00A005C3" w:rsidRPr="00C63A3F" w:rsidRDefault="00A005C3" w:rsidP="004E3773">
            <w:pPr>
              <w:contextualSpacing/>
              <w:jc w:val="both"/>
              <w:rPr>
                <w:color w:val="000000"/>
                <w:sz w:val="20"/>
                <w:szCs w:val="20"/>
              </w:rPr>
            </w:pPr>
            <w:r w:rsidRPr="00C63A3F">
              <w:rPr>
                <w:color w:val="000000"/>
                <w:sz w:val="20"/>
                <w:szCs w:val="20"/>
              </w:rPr>
              <w:t>№пп</w:t>
            </w:r>
          </w:p>
        </w:tc>
        <w:tc>
          <w:tcPr>
            <w:tcW w:w="3908" w:type="dxa"/>
            <w:vMerge w:val="restart"/>
            <w:vAlign w:val="center"/>
          </w:tcPr>
          <w:p w:rsidR="00A005C3" w:rsidRPr="00C63A3F" w:rsidRDefault="00A005C3" w:rsidP="004E3773">
            <w:pPr>
              <w:contextualSpacing/>
              <w:jc w:val="center"/>
              <w:rPr>
                <w:color w:val="000000"/>
                <w:sz w:val="20"/>
                <w:szCs w:val="20"/>
              </w:rPr>
            </w:pPr>
            <w:r w:rsidRPr="00C63A3F">
              <w:rPr>
                <w:color w:val="000000"/>
                <w:sz w:val="20"/>
                <w:szCs w:val="20"/>
              </w:rPr>
              <w:t>Наименование объекта</w:t>
            </w:r>
          </w:p>
          <w:p w:rsidR="00A005C3" w:rsidRPr="00C63A3F" w:rsidRDefault="00A005C3" w:rsidP="004E3773">
            <w:pPr>
              <w:contextualSpacing/>
              <w:jc w:val="center"/>
              <w:rPr>
                <w:color w:val="000000"/>
                <w:sz w:val="20"/>
                <w:szCs w:val="20"/>
              </w:rPr>
            </w:pPr>
            <w:r w:rsidRPr="00C63A3F">
              <w:rPr>
                <w:color w:val="000000"/>
                <w:sz w:val="20"/>
                <w:szCs w:val="20"/>
              </w:rPr>
              <w:t>(Наименование ресурса)*</w:t>
            </w:r>
          </w:p>
        </w:tc>
        <w:tc>
          <w:tcPr>
            <w:tcW w:w="5170" w:type="dxa"/>
            <w:gridSpan w:val="2"/>
            <w:vAlign w:val="center"/>
          </w:tcPr>
          <w:p w:rsidR="00A005C3" w:rsidRPr="00C63A3F" w:rsidRDefault="00A005C3" w:rsidP="004E3773">
            <w:pPr>
              <w:contextualSpacing/>
              <w:jc w:val="center"/>
              <w:rPr>
                <w:color w:val="000000"/>
                <w:sz w:val="20"/>
                <w:szCs w:val="20"/>
              </w:rPr>
            </w:pPr>
            <w:r w:rsidRPr="00C63A3F">
              <w:rPr>
                <w:color w:val="000000"/>
                <w:sz w:val="20"/>
                <w:szCs w:val="20"/>
              </w:rPr>
              <w:t>Минимально допустимый уровень обеспеченности</w:t>
            </w:r>
          </w:p>
        </w:tc>
      </w:tr>
      <w:tr w:rsidR="00A005C3" w:rsidRPr="00C63A3F" w:rsidTr="004E3773">
        <w:trPr>
          <w:trHeight w:val="776"/>
        </w:trPr>
        <w:tc>
          <w:tcPr>
            <w:tcW w:w="703" w:type="dxa"/>
            <w:vMerge/>
            <w:vAlign w:val="center"/>
          </w:tcPr>
          <w:p w:rsidR="00A005C3" w:rsidRPr="00C63A3F" w:rsidRDefault="00A005C3" w:rsidP="004E3773">
            <w:pPr>
              <w:contextualSpacing/>
              <w:jc w:val="both"/>
              <w:rPr>
                <w:color w:val="000000"/>
                <w:sz w:val="20"/>
                <w:szCs w:val="20"/>
              </w:rPr>
            </w:pPr>
          </w:p>
        </w:tc>
        <w:tc>
          <w:tcPr>
            <w:tcW w:w="3908" w:type="dxa"/>
            <w:vMerge/>
            <w:vAlign w:val="center"/>
          </w:tcPr>
          <w:p w:rsidR="00A005C3" w:rsidRPr="00C63A3F" w:rsidRDefault="00A005C3" w:rsidP="004E3773">
            <w:pPr>
              <w:contextualSpacing/>
              <w:jc w:val="both"/>
              <w:rPr>
                <w:color w:val="000000"/>
                <w:sz w:val="20"/>
                <w:szCs w:val="20"/>
              </w:rPr>
            </w:pPr>
          </w:p>
        </w:tc>
        <w:tc>
          <w:tcPr>
            <w:tcW w:w="2573" w:type="dxa"/>
            <w:vAlign w:val="center"/>
          </w:tcPr>
          <w:p w:rsidR="00A005C3" w:rsidRPr="00C63A3F" w:rsidRDefault="00A005C3" w:rsidP="004E3773">
            <w:pPr>
              <w:contextualSpacing/>
              <w:jc w:val="center"/>
              <w:rPr>
                <w:color w:val="000000"/>
                <w:sz w:val="20"/>
                <w:szCs w:val="20"/>
              </w:rPr>
            </w:pPr>
            <w:r w:rsidRPr="00C63A3F">
              <w:rPr>
                <w:color w:val="000000"/>
                <w:sz w:val="20"/>
                <w:szCs w:val="20"/>
              </w:rPr>
              <w:t>Электро</w:t>
            </w:r>
          </w:p>
          <w:p w:rsidR="00A005C3" w:rsidRPr="00C63A3F" w:rsidRDefault="00A005C3" w:rsidP="004E3773">
            <w:pPr>
              <w:contextualSpacing/>
              <w:jc w:val="center"/>
              <w:rPr>
                <w:color w:val="000000"/>
                <w:sz w:val="20"/>
                <w:szCs w:val="20"/>
              </w:rPr>
            </w:pPr>
            <w:r w:rsidRPr="00C63A3F">
              <w:rPr>
                <w:color w:val="000000"/>
                <w:sz w:val="20"/>
                <w:szCs w:val="20"/>
              </w:rPr>
              <w:t>потребление, кВт·ч/год на 1 чел.</w:t>
            </w:r>
          </w:p>
        </w:tc>
        <w:tc>
          <w:tcPr>
            <w:tcW w:w="2597" w:type="dxa"/>
            <w:vAlign w:val="center"/>
          </w:tcPr>
          <w:p w:rsidR="00A005C3" w:rsidRPr="00C63A3F" w:rsidRDefault="00A005C3" w:rsidP="004E3773">
            <w:pPr>
              <w:contextualSpacing/>
              <w:jc w:val="center"/>
              <w:rPr>
                <w:sz w:val="20"/>
                <w:szCs w:val="20"/>
              </w:rPr>
            </w:pPr>
            <w:r w:rsidRPr="00C63A3F">
              <w:rPr>
                <w:color w:val="000000"/>
                <w:sz w:val="20"/>
                <w:szCs w:val="20"/>
              </w:rPr>
              <w:t>Использование максимума электрической нагрузки, ч/год</w:t>
            </w:r>
          </w:p>
        </w:tc>
      </w:tr>
      <w:tr w:rsidR="00A005C3" w:rsidRPr="00C63A3F" w:rsidTr="004E3773">
        <w:trPr>
          <w:trHeight w:val="543"/>
        </w:trPr>
        <w:tc>
          <w:tcPr>
            <w:tcW w:w="703" w:type="dxa"/>
            <w:vAlign w:val="center"/>
          </w:tcPr>
          <w:p w:rsidR="00A005C3" w:rsidRPr="00C63A3F" w:rsidRDefault="00A005C3" w:rsidP="004E3773">
            <w:pPr>
              <w:jc w:val="both"/>
              <w:rPr>
                <w:color w:val="000000"/>
                <w:sz w:val="20"/>
                <w:szCs w:val="20"/>
              </w:rPr>
            </w:pPr>
          </w:p>
        </w:tc>
        <w:tc>
          <w:tcPr>
            <w:tcW w:w="3908" w:type="dxa"/>
            <w:vAlign w:val="center"/>
          </w:tcPr>
          <w:p w:rsidR="00A005C3" w:rsidRPr="00C63A3F" w:rsidRDefault="00A005C3" w:rsidP="004E3773">
            <w:pPr>
              <w:contextualSpacing/>
              <w:rPr>
                <w:color w:val="000000"/>
                <w:sz w:val="20"/>
                <w:szCs w:val="20"/>
              </w:rPr>
            </w:pPr>
            <w:r w:rsidRPr="00C63A3F">
              <w:rPr>
                <w:color w:val="000000"/>
                <w:sz w:val="20"/>
                <w:szCs w:val="20"/>
              </w:rPr>
              <w:t>-не оборудованные стационарными электроплитами</w:t>
            </w:r>
          </w:p>
        </w:tc>
        <w:tc>
          <w:tcPr>
            <w:tcW w:w="2573" w:type="dxa"/>
            <w:vAlign w:val="center"/>
          </w:tcPr>
          <w:p w:rsidR="00A005C3" w:rsidRPr="00C63A3F" w:rsidRDefault="00A005C3" w:rsidP="004E3773">
            <w:pPr>
              <w:pStyle w:val="Default"/>
              <w:jc w:val="center"/>
              <w:rPr>
                <w:sz w:val="20"/>
                <w:szCs w:val="20"/>
              </w:rPr>
            </w:pPr>
            <w:r w:rsidRPr="00C63A3F">
              <w:rPr>
                <w:sz w:val="20"/>
                <w:szCs w:val="20"/>
              </w:rPr>
              <w:t>950</w:t>
            </w:r>
          </w:p>
        </w:tc>
        <w:tc>
          <w:tcPr>
            <w:tcW w:w="2597" w:type="dxa"/>
            <w:vAlign w:val="center"/>
          </w:tcPr>
          <w:p w:rsidR="00A005C3" w:rsidRPr="00C63A3F" w:rsidRDefault="00A005C3" w:rsidP="004E3773">
            <w:pPr>
              <w:ind w:right="33"/>
              <w:jc w:val="center"/>
              <w:rPr>
                <w:color w:val="000000"/>
                <w:sz w:val="20"/>
                <w:szCs w:val="20"/>
              </w:rPr>
            </w:pPr>
            <w:r w:rsidRPr="00C63A3F">
              <w:rPr>
                <w:color w:val="000000"/>
                <w:sz w:val="20"/>
                <w:szCs w:val="20"/>
              </w:rPr>
              <w:t>4100</w:t>
            </w:r>
          </w:p>
        </w:tc>
      </w:tr>
      <w:tr w:rsidR="00A005C3" w:rsidRPr="00C63A3F" w:rsidTr="004E3773">
        <w:trPr>
          <w:trHeight w:val="551"/>
        </w:trPr>
        <w:tc>
          <w:tcPr>
            <w:tcW w:w="703" w:type="dxa"/>
            <w:vAlign w:val="center"/>
          </w:tcPr>
          <w:p w:rsidR="00A005C3" w:rsidRPr="00C63A3F" w:rsidRDefault="00A005C3" w:rsidP="004E3773">
            <w:pPr>
              <w:jc w:val="both"/>
              <w:rPr>
                <w:color w:val="000000"/>
                <w:sz w:val="20"/>
                <w:szCs w:val="20"/>
              </w:rPr>
            </w:pPr>
          </w:p>
        </w:tc>
        <w:tc>
          <w:tcPr>
            <w:tcW w:w="3908" w:type="dxa"/>
            <w:vAlign w:val="center"/>
          </w:tcPr>
          <w:p w:rsidR="00A005C3" w:rsidRPr="00C63A3F" w:rsidRDefault="00A005C3" w:rsidP="004E3773">
            <w:pPr>
              <w:contextualSpacing/>
              <w:rPr>
                <w:color w:val="000000"/>
                <w:sz w:val="20"/>
                <w:szCs w:val="20"/>
              </w:rPr>
            </w:pPr>
            <w:r w:rsidRPr="00C63A3F">
              <w:rPr>
                <w:color w:val="000000"/>
                <w:sz w:val="20"/>
                <w:szCs w:val="20"/>
              </w:rPr>
              <w:t>-оборудованные стационарным электроплитами (100% охвата)</w:t>
            </w:r>
          </w:p>
        </w:tc>
        <w:tc>
          <w:tcPr>
            <w:tcW w:w="2573" w:type="dxa"/>
            <w:vAlign w:val="center"/>
          </w:tcPr>
          <w:p w:rsidR="00A005C3" w:rsidRPr="00C63A3F" w:rsidRDefault="00A005C3" w:rsidP="004E3773">
            <w:pPr>
              <w:pStyle w:val="Default"/>
              <w:jc w:val="center"/>
              <w:rPr>
                <w:sz w:val="20"/>
                <w:szCs w:val="20"/>
              </w:rPr>
            </w:pPr>
            <w:r w:rsidRPr="00C63A3F">
              <w:rPr>
                <w:sz w:val="20"/>
                <w:szCs w:val="20"/>
              </w:rPr>
              <w:t>1350</w:t>
            </w:r>
          </w:p>
        </w:tc>
        <w:tc>
          <w:tcPr>
            <w:tcW w:w="2597" w:type="dxa"/>
            <w:vAlign w:val="center"/>
          </w:tcPr>
          <w:p w:rsidR="00A005C3" w:rsidRPr="00C63A3F" w:rsidRDefault="00A005C3" w:rsidP="004E3773">
            <w:pPr>
              <w:jc w:val="center"/>
              <w:rPr>
                <w:color w:val="000000"/>
                <w:sz w:val="20"/>
                <w:szCs w:val="20"/>
              </w:rPr>
            </w:pPr>
            <w:r w:rsidRPr="00C63A3F">
              <w:rPr>
                <w:color w:val="000000"/>
                <w:sz w:val="20"/>
                <w:szCs w:val="20"/>
              </w:rPr>
              <w:t>4400</w:t>
            </w:r>
          </w:p>
        </w:tc>
      </w:tr>
      <w:tr w:rsidR="00A005C3" w:rsidRPr="00C63A3F" w:rsidTr="004E3773">
        <w:trPr>
          <w:trHeight w:val="275"/>
        </w:trPr>
        <w:tc>
          <w:tcPr>
            <w:tcW w:w="703" w:type="dxa"/>
            <w:vAlign w:val="center"/>
          </w:tcPr>
          <w:p w:rsidR="00A005C3" w:rsidRPr="00C63A3F" w:rsidRDefault="00A005C3" w:rsidP="004E3773">
            <w:pPr>
              <w:jc w:val="both"/>
              <w:rPr>
                <w:color w:val="000000"/>
                <w:sz w:val="20"/>
                <w:szCs w:val="20"/>
              </w:rPr>
            </w:pPr>
          </w:p>
        </w:tc>
        <w:tc>
          <w:tcPr>
            <w:tcW w:w="3908" w:type="dxa"/>
            <w:vAlign w:val="center"/>
          </w:tcPr>
          <w:p w:rsidR="00A005C3" w:rsidRPr="00C63A3F" w:rsidRDefault="00A005C3" w:rsidP="004E3773">
            <w:pPr>
              <w:rPr>
                <w:color w:val="000000"/>
                <w:sz w:val="20"/>
                <w:szCs w:val="20"/>
              </w:rPr>
            </w:pPr>
            <w:r w:rsidRPr="00C63A3F">
              <w:rPr>
                <w:color w:val="000000"/>
                <w:sz w:val="20"/>
                <w:szCs w:val="20"/>
              </w:rPr>
              <w:t>Электрические нагрузки *</w:t>
            </w:r>
          </w:p>
        </w:tc>
        <w:tc>
          <w:tcPr>
            <w:tcW w:w="2573" w:type="dxa"/>
            <w:vAlign w:val="center"/>
          </w:tcPr>
          <w:p w:rsidR="00A005C3" w:rsidRPr="00C63A3F" w:rsidRDefault="00A005C3" w:rsidP="004E3773">
            <w:pPr>
              <w:pStyle w:val="Default"/>
              <w:jc w:val="center"/>
              <w:rPr>
                <w:sz w:val="20"/>
                <w:szCs w:val="20"/>
              </w:rPr>
            </w:pPr>
            <w:r w:rsidRPr="00C63A3F">
              <w:rPr>
                <w:sz w:val="20"/>
                <w:szCs w:val="20"/>
              </w:rPr>
              <w:t>кВт</w:t>
            </w:r>
          </w:p>
        </w:tc>
        <w:tc>
          <w:tcPr>
            <w:tcW w:w="2597" w:type="dxa"/>
            <w:vAlign w:val="center"/>
          </w:tcPr>
          <w:p w:rsidR="00A005C3" w:rsidRPr="00C63A3F" w:rsidRDefault="00A005C3" w:rsidP="004E3773">
            <w:pPr>
              <w:jc w:val="center"/>
              <w:rPr>
                <w:color w:val="000000"/>
                <w:sz w:val="20"/>
                <w:szCs w:val="20"/>
              </w:rPr>
            </w:pPr>
            <w:r w:rsidRPr="00C63A3F">
              <w:rPr>
                <w:color w:val="000000"/>
                <w:sz w:val="20"/>
                <w:szCs w:val="20"/>
              </w:rPr>
              <w:t>-</w:t>
            </w:r>
          </w:p>
        </w:tc>
      </w:tr>
    </w:tbl>
    <w:p w:rsidR="00A005C3" w:rsidRPr="00C63A3F" w:rsidRDefault="00A005C3" w:rsidP="00A005C3">
      <w:pPr>
        <w:pStyle w:val="ConsPlusCell"/>
        <w:jc w:val="both"/>
        <w:rPr>
          <w:rFonts w:ascii="Times New Roman" w:hAnsi="Times New Roman" w:cs="Times New Roman"/>
          <w:color w:val="000000"/>
        </w:rPr>
      </w:pPr>
      <w:r w:rsidRPr="00C63A3F">
        <w:rPr>
          <w:rFonts w:ascii="Times New Roman" w:hAnsi="Times New Roman" w:cs="Times New Roman"/>
          <w:color w:val="000000"/>
          <w:u w:val="single"/>
        </w:rPr>
        <w:t>Примечания:</w:t>
      </w:r>
      <w:r w:rsidRPr="00C63A3F">
        <w:rPr>
          <w:rFonts w:ascii="Times New Roman" w:hAnsi="Times New Roman" w:cs="Times New Roman"/>
          <w:color w:val="000000"/>
        </w:rPr>
        <w:t xml:space="preserve"> </w:t>
      </w:r>
      <w:r w:rsidRPr="00C63A3F">
        <w:rPr>
          <w:rFonts w:ascii="Times New Roman" w:hAnsi="Times New Roman" w:cs="Times New Roman"/>
          <w:color w:val="000000"/>
        </w:rPr>
        <w:tab/>
      </w:r>
    </w:p>
    <w:p w:rsidR="00A005C3" w:rsidRPr="00C63A3F" w:rsidRDefault="00A005C3" w:rsidP="00A005C3">
      <w:pPr>
        <w:pStyle w:val="ConsPlusCell"/>
        <w:jc w:val="both"/>
        <w:rPr>
          <w:rFonts w:ascii="Times New Roman" w:hAnsi="Times New Roman" w:cs="Times New Roman"/>
          <w:color w:val="000000"/>
        </w:rPr>
      </w:pPr>
      <w:r w:rsidRPr="00C63A3F">
        <w:rPr>
          <w:rFonts w:ascii="Times New Roman" w:hAnsi="Times New Roman" w:cs="Times New Roman"/>
          <w:color w:val="000000"/>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81" w:history="1">
        <w:r w:rsidRPr="00C63A3F">
          <w:rPr>
            <w:rFonts w:ascii="Times New Roman" w:hAnsi="Times New Roman" w:cs="Times New Roman"/>
            <w:color w:val="000000"/>
          </w:rPr>
          <w:t>СП 54.13330</w:t>
        </w:r>
      </w:hyperlink>
      <w:r w:rsidRPr="00C63A3F">
        <w:rPr>
          <w:rFonts w:ascii="Times New Roman" w:hAnsi="Times New Roman" w:cs="Times New Roman"/>
          <w:color w:val="000000"/>
        </w:rPr>
        <w:t>.</w:t>
      </w:r>
    </w:p>
    <w:p w:rsidR="00A005C3" w:rsidRPr="00C63A3F" w:rsidRDefault="00A005C3" w:rsidP="00A005C3">
      <w:pPr>
        <w:pStyle w:val="ConsPlusCell"/>
        <w:jc w:val="both"/>
        <w:rPr>
          <w:rFonts w:ascii="Times New Roman" w:hAnsi="Times New Roman" w:cs="Times New Roman"/>
          <w:color w:val="000000"/>
        </w:rPr>
      </w:pPr>
      <w:r w:rsidRPr="00C63A3F">
        <w:rPr>
          <w:rFonts w:ascii="Times New Roman" w:hAnsi="Times New Roman" w:cs="Times New Roman"/>
          <w:color w:val="000000"/>
        </w:rPr>
        <w:t>б).(*) Расчёт электрических нагрузок для разных типов застройки следует производить в соответствии с нормами РД 34.20.185-94.</w:t>
      </w:r>
    </w:p>
    <w:p w:rsidR="00A005C3" w:rsidRPr="00C63A3F" w:rsidRDefault="00A005C3" w:rsidP="00A005C3">
      <w:pPr>
        <w:pStyle w:val="ConsPlusCell"/>
        <w:jc w:val="both"/>
        <w:rPr>
          <w:rFonts w:ascii="Times New Roman" w:hAnsi="Times New Roman" w:cs="Times New Roman"/>
          <w:color w:val="000000"/>
        </w:rPr>
      </w:pPr>
      <w:r w:rsidRPr="00C63A3F">
        <w:rPr>
          <w:rFonts w:ascii="Times New Roman" w:hAnsi="Times New Roman" w:cs="Times New Roman"/>
          <w:color w:val="000000"/>
        </w:rPr>
        <w:t>в). Расчетные показатели максимально допустимого уровня территориальной доступности объектами электроснабжения не нормируется.</w:t>
      </w:r>
    </w:p>
    <w:p w:rsidR="00A005C3" w:rsidRPr="00C63A3F" w:rsidRDefault="00A005C3" w:rsidP="00A005C3">
      <w:pPr>
        <w:contextualSpacing/>
        <w:jc w:val="both"/>
        <w:rPr>
          <w:b/>
          <w:i/>
          <w:color w:val="000000"/>
          <w:sz w:val="20"/>
          <w:szCs w:val="20"/>
        </w:rPr>
      </w:pPr>
    </w:p>
    <w:p w:rsidR="00A005C3" w:rsidRPr="00C63A3F" w:rsidRDefault="00A005C3" w:rsidP="00A005C3">
      <w:pPr>
        <w:contextualSpacing/>
        <w:jc w:val="both"/>
        <w:rPr>
          <w:color w:val="000000"/>
          <w:sz w:val="20"/>
          <w:szCs w:val="20"/>
          <w:u w:val="single"/>
        </w:rPr>
      </w:pPr>
      <w:r w:rsidRPr="00C63A3F">
        <w:rPr>
          <w:b/>
          <w:i/>
          <w:color w:val="000000"/>
          <w:sz w:val="20"/>
          <w:szCs w:val="20"/>
        </w:rPr>
        <w:t>1.1.2. Расчетные показатели объектов, относящихся к области газоснабжения</w:t>
      </w:r>
      <w:r w:rsidRPr="00C63A3F">
        <w:rPr>
          <w:color w:val="000000"/>
          <w:sz w:val="20"/>
          <w:szCs w:val="20"/>
          <w:u w:val="single"/>
        </w:rPr>
        <w:t>:</w:t>
      </w:r>
    </w:p>
    <w:p w:rsidR="00A005C3" w:rsidRPr="00C63A3F" w:rsidRDefault="00A005C3" w:rsidP="00A005C3">
      <w:pPr>
        <w:contextualSpacing/>
        <w:jc w:val="both"/>
        <w:rPr>
          <w:color w:val="000000"/>
          <w:sz w:val="20"/>
          <w:szCs w:val="20"/>
        </w:rPr>
      </w:pPr>
      <w:r w:rsidRPr="00C63A3F">
        <w:rPr>
          <w:color w:val="000000"/>
          <w:sz w:val="20"/>
          <w:szCs w:val="20"/>
        </w:rPr>
        <w:t>-в жилых домах на территории Бессоновского района Пензенской области;</w:t>
      </w:r>
    </w:p>
    <w:p w:rsidR="00A005C3" w:rsidRPr="00C63A3F" w:rsidRDefault="00A005C3" w:rsidP="00A005C3">
      <w:pPr>
        <w:contextualSpacing/>
        <w:jc w:val="both"/>
        <w:rPr>
          <w:color w:val="000000"/>
          <w:sz w:val="20"/>
          <w:szCs w:val="20"/>
        </w:rPr>
      </w:pPr>
      <w:r w:rsidRPr="00C63A3F">
        <w:rPr>
          <w:color w:val="000000"/>
          <w:sz w:val="20"/>
          <w:szCs w:val="20"/>
        </w:rPr>
        <w:t>-на территории для строительства объектов жилищного фонда Бессоновского района Пензенской области;</w:t>
      </w:r>
    </w:p>
    <w:p w:rsidR="00A005C3" w:rsidRPr="00C63A3F" w:rsidRDefault="00A005C3" w:rsidP="00A005C3">
      <w:pPr>
        <w:contextualSpacing/>
        <w:jc w:val="both"/>
        <w:rPr>
          <w:color w:val="000000"/>
          <w:sz w:val="20"/>
          <w:szCs w:val="20"/>
        </w:rPr>
      </w:pPr>
      <w:r w:rsidRPr="00C63A3F">
        <w:rPr>
          <w:color w:val="000000"/>
          <w:sz w:val="20"/>
          <w:szCs w:val="20"/>
        </w:rPr>
        <w:t>-на территории для комплексного освоения в целях жилищного строительства;</w:t>
      </w:r>
    </w:p>
    <w:p w:rsidR="00A005C3" w:rsidRPr="00C63A3F" w:rsidRDefault="00A005C3" w:rsidP="00A005C3">
      <w:pPr>
        <w:contextualSpacing/>
        <w:jc w:val="right"/>
        <w:rPr>
          <w:color w:val="000000"/>
          <w:sz w:val="20"/>
          <w:szCs w:val="20"/>
        </w:rPr>
      </w:pPr>
      <w:r w:rsidRPr="00C63A3F">
        <w:rPr>
          <w:color w:val="000000"/>
          <w:sz w:val="20"/>
          <w:szCs w:val="20"/>
        </w:rPr>
        <w:t xml:space="preserve">                                                                                                                                    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261"/>
        <w:gridCol w:w="1863"/>
        <w:gridCol w:w="972"/>
        <w:gridCol w:w="1984"/>
        <w:gridCol w:w="1134"/>
      </w:tblGrid>
      <w:tr w:rsidR="00A005C3" w:rsidRPr="00C63A3F" w:rsidTr="004E3773">
        <w:trPr>
          <w:trHeight w:val="457"/>
        </w:trPr>
        <w:tc>
          <w:tcPr>
            <w:tcW w:w="567" w:type="dxa"/>
            <w:vMerge w:val="restart"/>
            <w:vAlign w:val="center"/>
          </w:tcPr>
          <w:p w:rsidR="00A005C3" w:rsidRPr="00C63A3F" w:rsidRDefault="00A005C3" w:rsidP="004E3773">
            <w:pPr>
              <w:jc w:val="both"/>
              <w:rPr>
                <w:color w:val="000000"/>
                <w:sz w:val="20"/>
                <w:szCs w:val="20"/>
              </w:rPr>
            </w:pPr>
            <w:r w:rsidRPr="00C63A3F">
              <w:rPr>
                <w:color w:val="000000"/>
                <w:sz w:val="20"/>
                <w:szCs w:val="20"/>
              </w:rPr>
              <w:t>№</w:t>
            </w:r>
          </w:p>
          <w:p w:rsidR="00A005C3" w:rsidRPr="00C63A3F" w:rsidRDefault="00A005C3" w:rsidP="004E3773">
            <w:pPr>
              <w:jc w:val="both"/>
              <w:rPr>
                <w:color w:val="000000"/>
                <w:sz w:val="20"/>
                <w:szCs w:val="20"/>
                <w:lang w:val="en-US"/>
              </w:rPr>
            </w:pPr>
            <w:r w:rsidRPr="00C63A3F">
              <w:rPr>
                <w:color w:val="000000"/>
                <w:sz w:val="20"/>
                <w:szCs w:val="20"/>
              </w:rPr>
              <w:t>пп</w:t>
            </w:r>
          </w:p>
        </w:tc>
        <w:tc>
          <w:tcPr>
            <w:tcW w:w="3261" w:type="dxa"/>
            <w:vMerge w:val="restart"/>
            <w:vAlign w:val="center"/>
          </w:tcPr>
          <w:p w:rsidR="00A005C3" w:rsidRPr="00C63A3F" w:rsidRDefault="00A005C3" w:rsidP="004E3773">
            <w:pPr>
              <w:jc w:val="center"/>
              <w:rPr>
                <w:color w:val="000000"/>
                <w:sz w:val="20"/>
                <w:szCs w:val="20"/>
              </w:rPr>
            </w:pPr>
            <w:r w:rsidRPr="00C63A3F">
              <w:rPr>
                <w:color w:val="000000"/>
                <w:sz w:val="20"/>
                <w:szCs w:val="20"/>
              </w:rPr>
              <w:t>Наименование объекта</w:t>
            </w:r>
          </w:p>
          <w:p w:rsidR="00A005C3" w:rsidRPr="00C63A3F" w:rsidRDefault="00A005C3" w:rsidP="004E3773">
            <w:pPr>
              <w:jc w:val="center"/>
              <w:rPr>
                <w:color w:val="000000"/>
                <w:sz w:val="20"/>
                <w:szCs w:val="20"/>
              </w:rPr>
            </w:pPr>
            <w:r w:rsidRPr="00C63A3F">
              <w:rPr>
                <w:color w:val="000000"/>
                <w:sz w:val="20"/>
                <w:szCs w:val="20"/>
              </w:rPr>
              <w:t>(Наименование ресурса)*</w:t>
            </w:r>
          </w:p>
        </w:tc>
        <w:tc>
          <w:tcPr>
            <w:tcW w:w="2835" w:type="dxa"/>
            <w:gridSpan w:val="2"/>
            <w:vAlign w:val="center"/>
          </w:tcPr>
          <w:p w:rsidR="00A005C3" w:rsidRPr="00C63A3F" w:rsidRDefault="00A005C3" w:rsidP="004E3773">
            <w:pPr>
              <w:jc w:val="center"/>
              <w:rPr>
                <w:color w:val="000000"/>
                <w:sz w:val="20"/>
                <w:szCs w:val="20"/>
              </w:rPr>
            </w:pPr>
            <w:r w:rsidRPr="00C63A3F">
              <w:rPr>
                <w:color w:val="000000"/>
                <w:sz w:val="20"/>
                <w:szCs w:val="20"/>
              </w:rPr>
              <w:t>Минимально допустимый уровень обеспеченности</w:t>
            </w:r>
          </w:p>
        </w:tc>
        <w:tc>
          <w:tcPr>
            <w:tcW w:w="3118" w:type="dxa"/>
            <w:gridSpan w:val="2"/>
            <w:vAlign w:val="center"/>
          </w:tcPr>
          <w:p w:rsidR="00A005C3" w:rsidRPr="00C63A3F" w:rsidRDefault="00A005C3" w:rsidP="004E3773">
            <w:pPr>
              <w:jc w:val="center"/>
              <w:rPr>
                <w:color w:val="000000"/>
                <w:sz w:val="20"/>
                <w:szCs w:val="20"/>
              </w:rPr>
            </w:pPr>
            <w:r w:rsidRPr="00C63A3F">
              <w:rPr>
                <w:color w:val="000000"/>
                <w:sz w:val="20"/>
                <w:szCs w:val="20"/>
              </w:rPr>
              <w:t>Максимально допустимый уровень территориальной доступности</w:t>
            </w:r>
          </w:p>
        </w:tc>
      </w:tr>
      <w:tr w:rsidR="00A005C3" w:rsidRPr="00C63A3F" w:rsidTr="004E3773">
        <w:trPr>
          <w:trHeight w:val="469"/>
        </w:trPr>
        <w:tc>
          <w:tcPr>
            <w:tcW w:w="567" w:type="dxa"/>
            <w:vMerge/>
            <w:vAlign w:val="center"/>
          </w:tcPr>
          <w:p w:rsidR="00A005C3" w:rsidRPr="00C63A3F" w:rsidRDefault="00A005C3" w:rsidP="004E3773">
            <w:pPr>
              <w:jc w:val="both"/>
              <w:rPr>
                <w:color w:val="000000"/>
                <w:sz w:val="20"/>
                <w:szCs w:val="20"/>
              </w:rPr>
            </w:pPr>
          </w:p>
        </w:tc>
        <w:tc>
          <w:tcPr>
            <w:tcW w:w="3261" w:type="dxa"/>
            <w:vMerge/>
            <w:tcBorders>
              <w:bottom w:val="single" w:sz="4" w:space="0" w:color="auto"/>
            </w:tcBorders>
            <w:vAlign w:val="center"/>
          </w:tcPr>
          <w:p w:rsidR="00A005C3" w:rsidRPr="00C63A3F" w:rsidRDefault="00A005C3" w:rsidP="004E3773">
            <w:pPr>
              <w:jc w:val="both"/>
              <w:rPr>
                <w:color w:val="000000"/>
                <w:sz w:val="20"/>
                <w:szCs w:val="20"/>
              </w:rPr>
            </w:pPr>
          </w:p>
        </w:tc>
        <w:tc>
          <w:tcPr>
            <w:tcW w:w="1863" w:type="dxa"/>
            <w:vAlign w:val="center"/>
          </w:tcPr>
          <w:p w:rsidR="00A005C3" w:rsidRPr="00C63A3F" w:rsidRDefault="00A005C3" w:rsidP="004E3773">
            <w:pPr>
              <w:jc w:val="center"/>
              <w:rPr>
                <w:color w:val="000000"/>
                <w:sz w:val="20"/>
                <w:szCs w:val="20"/>
              </w:rPr>
            </w:pPr>
            <w:r w:rsidRPr="00C63A3F">
              <w:rPr>
                <w:color w:val="000000"/>
                <w:sz w:val="20"/>
                <w:szCs w:val="20"/>
              </w:rPr>
              <w:t>Единица измерения</w:t>
            </w:r>
          </w:p>
        </w:tc>
        <w:tc>
          <w:tcPr>
            <w:tcW w:w="972" w:type="dxa"/>
            <w:vAlign w:val="center"/>
          </w:tcPr>
          <w:p w:rsidR="00A005C3" w:rsidRPr="00C63A3F" w:rsidRDefault="00A005C3" w:rsidP="004E3773">
            <w:pPr>
              <w:jc w:val="center"/>
              <w:rPr>
                <w:color w:val="000000"/>
                <w:sz w:val="20"/>
                <w:szCs w:val="20"/>
              </w:rPr>
            </w:pPr>
            <w:r w:rsidRPr="00C63A3F">
              <w:rPr>
                <w:color w:val="000000"/>
                <w:sz w:val="20"/>
                <w:szCs w:val="20"/>
              </w:rPr>
              <w:t>Величина</w:t>
            </w:r>
          </w:p>
        </w:tc>
        <w:tc>
          <w:tcPr>
            <w:tcW w:w="1984" w:type="dxa"/>
            <w:vAlign w:val="center"/>
          </w:tcPr>
          <w:p w:rsidR="00A005C3" w:rsidRPr="00C63A3F" w:rsidRDefault="00A005C3" w:rsidP="004E3773">
            <w:pPr>
              <w:jc w:val="center"/>
              <w:rPr>
                <w:color w:val="000000"/>
                <w:sz w:val="20"/>
                <w:szCs w:val="20"/>
              </w:rPr>
            </w:pPr>
            <w:r w:rsidRPr="00C63A3F">
              <w:rPr>
                <w:color w:val="000000"/>
                <w:sz w:val="20"/>
                <w:szCs w:val="20"/>
              </w:rPr>
              <w:t>Единица измерения</w:t>
            </w:r>
          </w:p>
        </w:tc>
        <w:tc>
          <w:tcPr>
            <w:tcW w:w="1134" w:type="dxa"/>
            <w:vAlign w:val="center"/>
          </w:tcPr>
          <w:p w:rsidR="00A005C3" w:rsidRPr="00C63A3F" w:rsidRDefault="00A005C3" w:rsidP="004E3773">
            <w:pPr>
              <w:jc w:val="center"/>
              <w:rPr>
                <w:color w:val="000000"/>
                <w:sz w:val="20"/>
                <w:szCs w:val="20"/>
              </w:rPr>
            </w:pPr>
            <w:r w:rsidRPr="00C63A3F">
              <w:rPr>
                <w:color w:val="000000"/>
                <w:sz w:val="20"/>
                <w:szCs w:val="20"/>
              </w:rPr>
              <w:t>Величина</w:t>
            </w:r>
          </w:p>
        </w:tc>
      </w:tr>
      <w:tr w:rsidR="00A005C3" w:rsidRPr="00C63A3F" w:rsidTr="004E3773">
        <w:trPr>
          <w:trHeight w:val="717"/>
        </w:trPr>
        <w:tc>
          <w:tcPr>
            <w:tcW w:w="567" w:type="dxa"/>
            <w:vAlign w:val="center"/>
          </w:tcPr>
          <w:p w:rsidR="00A005C3" w:rsidRPr="00C63A3F" w:rsidRDefault="00A005C3" w:rsidP="004E3773">
            <w:pPr>
              <w:jc w:val="both"/>
              <w:rPr>
                <w:color w:val="000000"/>
                <w:sz w:val="20"/>
                <w:szCs w:val="20"/>
              </w:rPr>
            </w:pPr>
            <w:r w:rsidRPr="00C63A3F">
              <w:rPr>
                <w:color w:val="000000"/>
                <w:sz w:val="20"/>
                <w:szCs w:val="20"/>
              </w:rPr>
              <w:t>1</w:t>
            </w:r>
          </w:p>
        </w:tc>
        <w:tc>
          <w:tcPr>
            <w:tcW w:w="3261" w:type="dxa"/>
            <w:vAlign w:val="center"/>
          </w:tcPr>
          <w:p w:rsidR="00A005C3" w:rsidRPr="00C63A3F" w:rsidRDefault="00A005C3" w:rsidP="004E3773">
            <w:pPr>
              <w:rPr>
                <w:color w:val="000000"/>
                <w:sz w:val="20"/>
                <w:szCs w:val="20"/>
              </w:rPr>
            </w:pPr>
            <w:r w:rsidRPr="00C63A3F">
              <w:rPr>
                <w:color w:val="000000"/>
                <w:sz w:val="20"/>
                <w:szCs w:val="20"/>
              </w:rPr>
              <w:t>Природный газ, при наличии централизованного горячего водоснабжения **</w:t>
            </w:r>
          </w:p>
        </w:tc>
        <w:tc>
          <w:tcPr>
            <w:tcW w:w="1863" w:type="dxa"/>
            <w:vAlign w:val="center"/>
          </w:tcPr>
          <w:p w:rsidR="00A005C3" w:rsidRPr="00C63A3F" w:rsidRDefault="00A005C3" w:rsidP="004E3773">
            <w:pPr>
              <w:jc w:val="center"/>
              <w:rPr>
                <w:color w:val="000000"/>
                <w:sz w:val="20"/>
                <w:szCs w:val="20"/>
              </w:rPr>
            </w:pPr>
            <w:r w:rsidRPr="00C63A3F">
              <w:rPr>
                <w:color w:val="000000"/>
                <w:sz w:val="20"/>
                <w:szCs w:val="20"/>
              </w:rPr>
              <w:t>м</w:t>
            </w:r>
            <w:r w:rsidRPr="00C63A3F">
              <w:rPr>
                <w:color w:val="000000"/>
                <w:sz w:val="20"/>
                <w:szCs w:val="20"/>
                <w:vertAlign w:val="superscript"/>
              </w:rPr>
              <w:t xml:space="preserve">3 </w:t>
            </w:r>
            <w:r w:rsidRPr="00C63A3F">
              <w:rPr>
                <w:color w:val="000000"/>
                <w:sz w:val="20"/>
                <w:szCs w:val="20"/>
              </w:rPr>
              <w:t>/ год</w:t>
            </w:r>
          </w:p>
          <w:p w:rsidR="00A005C3" w:rsidRPr="00C63A3F" w:rsidRDefault="00A005C3" w:rsidP="004E3773">
            <w:pPr>
              <w:jc w:val="center"/>
              <w:rPr>
                <w:color w:val="000000"/>
                <w:sz w:val="20"/>
                <w:szCs w:val="20"/>
              </w:rPr>
            </w:pPr>
            <w:r w:rsidRPr="00C63A3F">
              <w:rPr>
                <w:color w:val="000000"/>
                <w:sz w:val="20"/>
                <w:szCs w:val="20"/>
              </w:rPr>
              <w:t>на 1 чел.</w:t>
            </w:r>
          </w:p>
        </w:tc>
        <w:tc>
          <w:tcPr>
            <w:tcW w:w="972" w:type="dxa"/>
            <w:vAlign w:val="center"/>
          </w:tcPr>
          <w:p w:rsidR="00A005C3" w:rsidRPr="00C63A3F" w:rsidRDefault="00A005C3" w:rsidP="004E3773">
            <w:pPr>
              <w:jc w:val="center"/>
              <w:rPr>
                <w:color w:val="000000"/>
                <w:sz w:val="20"/>
                <w:szCs w:val="20"/>
                <w:lang w:val="en-US"/>
              </w:rPr>
            </w:pPr>
            <w:r w:rsidRPr="00C63A3F">
              <w:rPr>
                <w:color w:val="000000"/>
                <w:sz w:val="20"/>
                <w:szCs w:val="20"/>
              </w:rPr>
              <w:t>120</w:t>
            </w:r>
          </w:p>
        </w:tc>
        <w:tc>
          <w:tcPr>
            <w:tcW w:w="3118" w:type="dxa"/>
            <w:gridSpan w:val="2"/>
            <w:vMerge w:val="restart"/>
            <w:vAlign w:val="center"/>
          </w:tcPr>
          <w:p w:rsidR="00A005C3" w:rsidRPr="00C63A3F" w:rsidRDefault="00A005C3" w:rsidP="004E3773">
            <w:pPr>
              <w:jc w:val="center"/>
              <w:rPr>
                <w:color w:val="000000"/>
                <w:sz w:val="20"/>
                <w:szCs w:val="20"/>
              </w:rPr>
            </w:pPr>
            <w:r w:rsidRPr="00C63A3F">
              <w:rPr>
                <w:color w:val="000000"/>
                <w:sz w:val="20"/>
                <w:szCs w:val="20"/>
              </w:rPr>
              <w:t>Не нормируется</w:t>
            </w:r>
          </w:p>
        </w:tc>
      </w:tr>
      <w:tr w:rsidR="00A005C3" w:rsidRPr="00C63A3F" w:rsidTr="004E3773">
        <w:trPr>
          <w:trHeight w:val="643"/>
        </w:trPr>
        <w:tc>
          <w:tcPr>
            <w:tcW w:w="567" w:type="dxa"/>
            <w:vAlign w:val="center"/>
          </w:tcPr>
          <w:p w:rsidR="00A005C3" w:rsidRPr="00C63A3F" w:rsidRDefault="00A005C3" w:rsidP="004E3773">
            <w:pPr>
              <w:jc w:val="both"/>
              <w:rPr>
                <w:color w:val="000000"/>
                <w:sz w:val="20"/>
                <w:szCs w:val="20"/>
              </w:rPr>
            </w:pPr>
            <w:r w:rsidRPr="00C63A3F">
              <w:rPr>
                <w:color w:val="000000"/>
                <w:sz w:val="20"/>
                <w:szCs w:val="20"/>
              </w:rPr>
              <w:t>2.</w:t>
            </w:r>
          </w:p>
        </w:tc>
        <w:tc>
          <w:tcPr>
            <w:tcW w:w="3261" w:type="dxa"/>
            <w:vAlign w:val="center"/>
          </w:tcPr>
          <w:p w:rsidR="00A005C3" w:rsidRPr="00C63A3F" w:rsidRDefault="00A005C3" w:rsidP="004E3773">
            <w:pPr>
              <w:rPr>
                <w:color w:val="000000"/>
                <w:sz w:val="20"/>
                <w:szCs w:val="20"/>
              </w:rPr>
            </w:pPr>
            <w:r w:rsidRPr="00C63A3F">
              <w:rPr>
                <w:color w:val="000000"/>
                <w:sz w:val="20"/>
                <w:szCs w:val="20"/>
              </w:rPr>
              <w:t>Природный газ, при горячем водоснабжении от газовых водонагревателей **</w:t>
            </w:r>
          </w:p>
        </w:tc>
        <w:tc>
          <w:tcPr>
            <w:tcW w:w="1863" w:type="dxa"/>
            <w:vAlign w:val="center"/>
          </w:tcPr>
          <w:p w:rsidR="00A005C3" w:rsidRPr="00C63A3F" w:rsidRDefault="00A005C3" w:rsidP="004E3773">
            <w:pPr>
              <w:jc w:val="center"/>
              <w:rPr>
                <w:color w:val="000000"/>
                <w:sz w:val="20"/>
                <w:szCs w:val="20"/>
              </w:rPr>
            </w:pPr>
            <w:r w:rsidRPr="00C63A3F">
              <w:rPr>
                <w:color w:val="000000"/>
                <w:sz w:val="20"/>
                <w:szCs w:val="20"/>
              </w:rPr>
              <w:t>м</w:t>
            </w:r>
            <w:r w:rsidRPr="00C63A3F">
              <w:rPr>
                <w:color w:val="000000"/>
                <w:sz w:val="20"/>
                <w:szCs w:val="20"/>
                <w:vertAlign w:val="superscript"/>
              </w:rPr>
              <w:t xml:space="preserve">3 </w:t>
            </w:r>
            <w:r w:rsidRPr="00C63A3F">
              <w:rPr>
                <w:color w:val="000000"/>
                <w:sz w:val="20"/>
                <w:szCs w:val="20"/>
              </w:rPr>
              <w:t>/ год</w:t>
            </w:r>
          </w:p>
          <w:p w:rsidR="00A005C3" w:rsidRPr="00C63A3F" w:rsidRDefault="00A005C3" w:rsidP="004E3773">
            <w:pPr>
              <w:jc w:val="center"/>
              <w:rPr>
                <w:color w:val="000000"/>
                <w:sz w:val="20"/>
                <w:szCs w:val="20"/>
              </w:rPr>
            </w:pPr>
            <w:r w:rsidRPr="00C63A3F">
              <w:rPr>
                <w:color w:val="000000"/>
                <w:sz w:val="20"/>
                <w:szCs w:val="20"/>
              </w:rPr>
              <w:t>на 1 чел.</w:t>
            </w:r>
          </w:p>
        </w:tc>
        <w:tc>
          <w:tcPr>
            <w:tcW w:w="972" w:type="dxa"/>
            <w:vAlign w:val="center"/>
          </w:tcPr>
          <w:p w:rsidR="00A005C3" w:rsidRPr="00C63A3F" w:rsidRDefault="00A005C3" w:rsidP="004E3773">
            <w:pPr>
              <w:jc w:val="center"/>
              <w:rPr>
                <w:color w:val="000000"/>
                <w:sz w:val="20"/>
                <w:szCs w:val="20"/>
                <w:lang w:val="en-US"/>
              </w:rPr>
            </w:pPr>
            <w:r w:rsidRPr="00C63A3F">
              <w:rPr>
                <w:color w:val="000000"/>
                <w:sz w:val="20"/>
                <w:szCs w:val="20"/>
              </w:rPr>
              <w:t>300</w:t>
            </w:r>
          </w:p>
        </w:tc>
        <w:tc>
          <w:tcPr>
            <w:tcW w:w="3118" w:type="dxa"/>
            <w:gridSpan w:val="2"/>
            <w:vMerge/>
            <w:vAlign w:val="center"/>
          </w:tcPr>
          <w:p w:rsidR="00A005C3" w:rsidRPr="00C63A3F" w:rsidRDefault="00A005C3" w:rsidP="004E3773">
            <w:pPr>
              <w:jc w:val="both"/>
              <w:rPr>
                <w:color w:val="000000"/>
                <w:sz w:val="20"/>
                <w:szCs w:val="20"/>
              </w:rPr>
            </w:pPr>
          </w:p>
        </w:tc>
      </w:tr>
      <w:tr w:rsidR="00A005C3" w:rsidRPr="00C63A3F" w:rsidTr="004E3773">
        <w:trPr>
          <w:trHeight w:val="141"/>
        </w:trPr>
        <w:tc>
          <w:tcPr>
            <w:tcW w:w="567" w:type="dxa"/>
            <w:vAlign w:val="center"/>
          </w:tcPr>
          <w:p w:rsidR="00A005C3" w:rsidRPr="00C63A3F" w:rsidRDefault="00A005C3" w:rsidP="004E3773">
            <w:pPr>
              <w:jc w:val="both"/>
              <w:rPr>
                <w:color w:val="000000"/>
                <w:sz w:val="20"/>
                <w:szCs w:val="20"/>
              </w:rPr>
            </w:pPr>
            <w:r w:rsidRPr="00C63A3F">
              <w:rPr>
                <w:color w:val="000000"/>
                <w:sz w:val="20"/>
                <w:szCs w:val="20"/>
              </w:rPr>
              <w:t>3.</w:t>
            </w:r>
          </w:p>
        </w:tc>
        <w:tc>
          <w:tcPr>
            <w:tcW w:w="3261" w:type="dxa"/>
            <w:tcBorders>
              <w:bottom w:val="single" w:sz="4" w:space="0" w:color="auto"/>
            </w:tcBorders>
            <w:vAlign w:val="center"/>
          </w:tcPr>
          <w:p w:rsidR="00A005C3" w:rsidRPr="00C63A3F" w:rsidRDefault="00A005C3" w:rsidP="004E3773">
            <w:pPr>
              <w:rPr>
                <w:color w:val="000000"/>
                <w:sz w:val="20"/>
                <w:szCs w:val="20"/>
              </w:rPr>
            </w:pPr>
            <w:r w:rsidRPr="00C63A3F">
              <w:rPr>
                <w:color w:val="000000"/>
                <w:sz w:val="20"/>
                <w:szCs w:val="20"/>
              </w:rPr>
              <w:t>Природный газ, при отсутствии всяких видов горячего водоснабжения</w:t>
            </w:r>
          </w:p>
        </w:tc>
        <w:tc>
          <w:tcPr>
            <w:tcW w:w="1863" w:type="dxa"/>
            <w:vAlign w:val="center"/>
          </w:tcPr>
          <w:p w:rsidR="00A005C3" w:rsidRPr="00C63A3F" w:rsidRDefault="00A005C3" w:rsidP="004E3773">
            <w:pPr>
              <w:jc w:val="center"/>
              <w:rPr>
                <w:color w:val="000000"/>
                <w:sz w:val="20"/>
                <w:szCs w:val="20"/>
              </w:rPr>
            </w:pPr>
            <w:r w:rsidRPr="00C63A3F">
              <w:rPr>
                <w:color w:val="000000"/>
                <w:sz w:val="20"/>
                <w:szCs w:val="20"/>
              </w:rPr>
              <w:t>м</w:t>
            </w:r>
            <w:r w:rsidRPr="00C63A3F">
              <w:rPr>
                <w:color w:val="000000"/>
                <w:sz w:val="20"/>
                <w:szCs w:val="20"/>
                <w:vertAlign w:val="superscript"/>
              </w:rPr>
              <w:t xml:space="preserve">3 </w:t>
            </w:r>
            <w:r w:rsidRPr="00C63A3F">
              <w:rPr>
                <w:color w:val="000000"/>
                <w:sz w:val="20"/>
                <w:szCs w:val="20"/>
              </w:rPr>
              <w:t>/ год</w:t>
            </w:r>
          </w:p>
          <w:p w:rsidR="00A005C3" w:rsidRPr="00C63A3F" w:rsidRDefault="00A005C3" w:rsidP="004E3773">
            <w:pPr>
              <w:jc w:val="center"/>
              <w:rPr>
                <w:color w:val="000000"/>
                <w:sz w:val="20"/>
                <w:szCs w:val="20"/>
              </w:rPr>
            </w:pPr>
            <w:r w:rsidRPr="00C63A3F">
              <w:rPr>
                <w:color w:val="000000"/>
                <w:sz w:val="20"/>
                <w:szCs w:val="20"/>
              </w:rPr>
              <w:t>на 1 чел.</w:t>
            </w:r>
          </w:p>
        </w:tc>
        <w:tc>
          <w:tcPr>
            <w:tcW w:w="972" w:type="dxa"/>
            <w:vAlign w:val="center"/>
          </w:tcPr>
          <w:p w:rsidR="00A005C3" w:rsidRPr="00C63A3F" w:rsidRDefault="00A005C3" w:rsidP="004E3773">
            <w:pPr>
              <w:jc w:val="center"/>
              <w:rPr>
                <w:color w:val="000000"/>
                <w:sz w:val="20"/>
                <w:szCs w:val="20"/>
              </w:rPr>
            </w:pPr>
            <w:r w:rsidRPr="00C63A3F">
              <w:rPr>
                <w:color w:val="000000"/>
                <w:sz w:val="20"/>
                <w:szCs w:val="20"/>
              </w:rPr>
              <w:t>220</w:t>
            </w:r>
          </w:p>
        </w:tc>
        <w:tc>
          <w:tcPr>
            <w:tcW w:w="3118" w:type="dxa"/>
            <w:gridSpan w:val="2"/>
            <w:vMerge/>
            <w:vAlign w:val="center"/>
          </w:tcPr>
          <w:p w:rsidR="00A005C3" w:rsidRPr="00C63A3F" w:rsidRDefault="00A005C3" w:rsidP="004E3773">
            <w:pPr>
              <w:jc w:val="both"/>
              <w:rPr>
                <w:color w:val="000000"/>
                <w:sz w:val="20"/>
                <w:szCs w:val="20"/>
              </w:rPr>
            </w:pPr>
          </w:p>
        </w:tc>
      </w:tr>
    </w:tbl>
    <w:p w:rsidR="00A005C3" w:rsidRPr="00C63A3F" w:rsidRDefault="00A005C3" w:rsidP="00A005C3">
      <w:pPr>
        <w:contextualSpacing/>
        <w:jc w:val="both"/>
        <w:rPr>
          <w:color w:val="000000"/>
          <w:sz w:val="20"/>
          <w:szCs w:val="20"/>
          <w:u w:val="single"/>
        </w:rPr>
      </w:pPr>
      <w:r w:rsidRPr="00C63A3F">
        <w:rPr>
          <w:color w:val="000000"/>
          <w:sz w:val="20"/>
          <w:szCs w:val="20"/>
          <w:u w:val="single"/>
        </w:rPr>
        <w:t>Примечания:</w:t>
      </w:r>
    </w:p>
    <w:p w:rsidR="00A005C3" w:rsidRPr="00C63A3F" w:rsidRDefault="00A005C3" w:rsidP="00A005C3">
      <w:pPr>
        <w:contextualSpacing/>
        <w:jc w:val="both"/>
        <w:rPr>
          <w:color w:val="000000"/>
          <w:sz w:val="20"/>
          <w:szCs w:val="20"/>
        </w:rPr>
      </w:pPr>
      <w:r w:rsidRPr="00C63A3F">
        <w:rPr>
          <w:color w:val="000000"/>
          <w:sz w:val="20"/>
          <w:szCs w:val="20"/>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A005C3" w:rsidRPr="00C63A3F" w:rsidRDefault="00A005C3" w:rsidP="00A005C3">
      <w:pPr>
        <w:contextualSpacing/>
        <w:jc w:val="both"/>
        <w:rPr>
          <w:color w:val="000000"/>
          <w:sz w:val="20"/>
          <w:szCs w:val="20"/>
        </w:rPr>
      </w:pPr>
      <w:r w:rsidRPr="00C63A3F">
        <w:rPr>
          <w:color w:val="000000"/>
          <w:sz w:val="20"/>
          <w:szCs w:val="20"/>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A005C3" w:rsidRPr="00C63A3F" w:rsidRDefault="00A005C3" w:rsidP="00A005C3">
      <w:pPr>
        <w:contextualSpacing/>
        <w:jc w:val="both"/>
        <w:rPr>
          <w:color w:val="000000"/>
          <w:sz w:val="20"/>
          <w:szCs w:val="20"/>
        </w:rPr>
      </w:pPr>
      <w:r w:rsidRPr="00C63A3F">
        <w:rPr>
          <w:color w:val="000000"/>
          <w:sz w:val="20"/>
          <w:szCs w:val="20"/>
        </w:rPr>
        <w:t>в) Удельные показатели максимальной тепловой нагрузки, расходы газа для различных потребителей следует принимать по нормам СП 124.13330.2012, СП 42-101-2003.</w:t>
      </w:r>
    </w:p>
    <w:p w:rsidR="00A005C3" w:rsidRPr="00C63A3F" w:rsidRDefault="00A005C3" w:rsidP="00A005C3">
      <w:pPr>
        <w:pStyle w:val="10"/>
        <w:jc w:val="both"/>
        <w:rPr>
          <w:rFonts w:ascii="Times New Roman" w:hAnsi="Times New Roman" w:cs="Times New Roman"/>
          <w:color w:val="000000"/>
          <w:sz w:val="20"/>
          <w:szCs w:val="20"/>
        </w:rPr>
      </w:pPr>
      <w:r w:rsidRPr="00C63A3F">
        <w:rPr>
          <w:rFonts w:ascii="Times New Roman" w:hAnsi="Times New Roman" w:cs="Times New Roman"/>
          <w:color w:val="000000"/>
          <w:sz w:val="20"/>
          <w:szCs w:val="20"/>
        </w:rPr>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A005C3" w:rsidRPr="00C63A3F" w:rsidRDefault="00A005C3" w:rsidP="00A005C3">
      <w:pPr>
        <w:pStyle w:val="Default"/>
        <w:jc w:val="both"/>
        <w:rPr>
          <w:sz w:val="20"/>
          <w:szCs w:val="20"/>
        </w:rPr>
      </w:pPr>
    </w:p>
    <w:p w:rsidR="00A005C3" w:rsidRPr="00C63A3F" w:rsidRDefault="00A005C3" w:rsidP="00A005C3">
      <w:pPr>
        <w:pStyle w:val="Default"/>
        <w:jc w:val="both"/>
        <w:rPr>
          <w:b/>
          <w:i/>
          <w:sz w:val="20"/>
          <w:szCs w:val="20"/>
        </w:rPr>
      </w:pPr>
      <w:r w:rsidRPr="00C63A3F">
        <w:rPr>
          <w:b/>
          <w:i/>
          <w:sz w:val="20"/>
          <w:szCs w:val="20"/>
        </w:rPr>
        <w:t>1.2.1 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4.</w:t>
      </w:r>
    </w:p>
    <w:p w:rsidR="00A005C3" w:rsidRPr="00C63A3F" w:rsidRDefault="00A005C3" w:rsidP="00A005C3">
      <w:pPr>
        <w:pStyle w:val="Default"/>
        <w:jc w:val="right"/>
        <w:rPr>
          <w:sz w:val="20"/>
          <w:szCs w:val="20"/>
        </w:rPr>
      </w:pPr>
      <w:r w:rsidRPr="00C63A3F">
        <w:rPr>
          <w:spacing w:val="1"/>
          <w:sz w:val="20"/>
          <w:szCs w:val="20"/>
        </w:rPr>
        <w:t xml:space="preserve">                                                                                                                               </w:t>
      </w:r>
      <w:r w:rsidRPr="00C63A3F">
        <w:rPr>
          <w:sz w:val="20"/>
          <w:szCs w:val="20"/>
        </w:rPr>
        <w:t>Таблица 3</w:t>
      </w:r>
    </w:p>
    <w:tbl>
      <w:tblPr>
        <w:tblW w:w="9923" w:type="dxa"/>
        <w:tblInd w:w="74" w:type="dxa"/>
        <w:tblCellMar>
          <w:left w:w="0" w:type="dxa"/>
          <w:right w:w="0" w:type="dxa"/>
        </w:tblCellMar>
        <w:tblLook w:val="04A0"/>
      </w:tblPr>
      <w:tblGrid>
        <w:gridCol w:w="2745"/>
        <w:gridCol w:w="7178"/>
      </w:tblGrid>
      <w:tr w:rsidR="00A005C3" w:rsidRPr="00C63A3F" w:rsidTr="004E3773">
        <w:tc>
          <w:tcPr>
            <w:tcW w:w="274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both"/>
              <w:textAlignment w:val="baseline"/>
              <w:rPr>
                <w:sz w:val="20"/>
                <w:szCs w:val="20"/>
              </w:rPr>
            </w:pPr>
            <w:r w:rsidRPr="00C63A3F">
              <w:rPr>
                <w:sz w:val="20"/>
                <w:szCs w:val="20"/>
              </w:rPr>
              <w:t>Категория дорог и улиц</w:t>
            </w:r>
          </w:p>
        </w:tc>
        <w:tc>
          <w:tcPr>
            <w:tcW w:w="71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Основное назначение дорог и улиц</w:t>
            </w:r>
          </w:p>
        </w:tc>
      </w:tr>
      <w:tr w:rsidR="00A005C3" w:rsidRPr="00C63A3F" w:rsidTr="004E3773">
        <w:tc>
          <w:tcPr>
            <w:tcW w:w="274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textAlignment w:val="baseline"/>
              <w:rPr>
                <w:sz w:val="20"/>
                <w:szCs w:val="20"/>
              </w:rPr>
            </w:pPr>
            <w:r w:rsidRPr="00C63A3F">
              <w:rPr>
                <w:sz w:val="20"/>
                <w:szCs w:val="20"/>
              </w:rPr>
              <w:lastRenderedPageBreak/>
              <w:t>Основные улицы сельского поселения</w:t>
            </w:r>
          </w:p>
        </w:tc>
        <w:tc>
          <w:tcPr>
            <w:tcW w:w="71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textAlignment w:val="baseline"/>
              <w:rPr>
                <w:sz w:val="20"/>
                <w:szCs w:val="20"/>
              </w:rPr>
            </w:pPr>
            <w:r w:rsidRPr="00C63A3F">
              <w:rPr>
                <w:sz w:val="20"/>
                <w:szCs w:val="20"/>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A005C3" w:rsidRPr="00C63A3F" w:rsidTr="004E3773">
        <w:tc>
          <w:tcPr>
            <w:tcW w:w="274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both"/>
              <w:textAlignment w:val="baseline"/>
              <w:rPr>
                <w:sz w:val="20"/>
                <w:szCs w:val="20"/>
              </w:rPr>
            </w:pPr>
            <w:r w:rsidRPr="00C63A3F">
              <w:rPr>
                <w:sz w:val="20"/>
                <w:szCs w:val="20"/>
              </w:rPr>
              <w:t>Местные улицы</w:t>
            </w:r>
          </w:p>
        </w:tc>
        <w:tc>
          <w:tcPr>
            <w:tcW w:w="71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textAlignment w:val="baseline"/>
              <w:rPr>
                <w:sz w:val="20"/>
                <w:szCs w:val="20"/>
              </w:rPr>
            </w:pPr>
            <w:r w:rsidRPr="00C63A3F">
              <w:rPr>
                <w:sz w:val="20"/>
                <w:szCs w:val="20"/>
              </w:rPr>
              <w:t>Обеспечивают связь жилой застройки с основными улицами</w:t>
            </w:r>
          </w:p>
        </w:tc>
      </w:tr>
      <w:tr w:rsidR="00A005C3" w:rsidRPr="00C63A3F" w:rsidTr="004E3773">
        <w:tc>
          <w:tcPr>
            <w:tcW w:w="274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both"/>
              <w:textAlignment w:val="baseline"/>
              <w:rPr>
                <w:sz w:val="20"/>
                <w:szCs w:val="20"/>
              </w:rPr>
            </w:pPr>
            <w:r w:rsidRPr="00C63A3F">
              <w:rPr>
                <w:sz w:val="20"/>
                <w:szCs w:val="20"/>
              </w:rPr>
              <w:t>Местные дороги</w:t>
            </w:r>
          </w:p>
        </w:tc>
        <w:tc>
          <w:tcPr>
            <w:tcW w:w="71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textAlignment w:val="baseline"/>
              <w:rPr>
                <w:sz w:val="20"/>
                <w:szCs w:val="20"/>
              </w:rPr>
            </w:pPr>
            <w:r w:rsidRPr="00C63A3F">
              <w:rPr>
                <w:sz w:val="20"/>
                <w:szCs w:val="20"/>
              </w:rPr>
              <w:t>Обеспечивают связи жилых и производственных территорий, обслуживают производственные территории</w:t>
            </w:r>
          </w:p>
        </w:tc>
      </w:tr>
      <w:tr w:rsidR="00A005C3" w:rsidRPr="00C63A3F" w:rsidTr="004E3773">
        <w:tc>
          <w:tcPr>
            <w:tcW w:w="274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both"/>
              <w:textAlignment w:val="baseline"/>
              <w:rPr>
                <w:sz w:val="20"/>
                <w:szCs w:val="20"/>
              </w:rPr>
            </w:pPr>
            <w:r w:rsidRPr="00C63A3F">
              <w:rPr>
                <w:sz w:val="20"/>
                <w:szCs w:val="20"/>
              </w:rPr>
              <w:t>Проезды</w:t>
            </w:r>
          </w:p>
        </w:tc>
        <w:tc>
          <w:tcPr>
            <w:tcW w:w="71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textAlignment w:val="baseline"/>
              <w:rPr>
                <w:sz w:val="20"/>
                <w:szCs w:val="20"/>
              </w:rPr>
            </w:pPr>
            <w:r w:rsidRPr="00C63A3F">
              <w:rPr>
                <w:sz w:val="20"/>
                <w:szCs w:val="20"/>
              </w:rPr>
              <w:t>Обеспечивают непосредственный подъезд к участкам жилой, производственной и общественной застройки</w:t>
            </w:r>
          </w:p>
        </w:tc>
      </w:tr>
    </w:tbl>
    <w:p w:rsidR="00A005C3" w:rsidRPr="00C63A3F" w:rsidRDefault="00A005C3" w:rsidP="00A005C3">
      <w:pPr>
        <w:shd w:val="clear" w:color="auto" w:fill="FFFFFF"/>
        <w:jc w:val="right"/>
        <w:textAlignment w:val="baseline"/>
        <w:rPr>
          <w:spacing w:val="1"/>
          <w:sz w:val="20"/>
          <w:szCs w:val="20"/>
        </w:rPr>
      </w:pPr>
      <w:r w:rsidRPr="00C63A3F">
        <w:rPr>
          <w:sz w:val="20"/>
          <w:szCs w:val="20"/>
        </w:rPr>
        <w:t>Таблица 4</w:t>
      </w:r>
    </w:p>
    <w:tbl>
      <w:tblPr>
        <w:tblW w:w="9923" w:type="dxa"/>
        <w:tblLayout w:type="fixed"/>
        <w:tblCellMar>
          <w:left w:w="0" w:type="dxa"/>
          <w:right w:w="0" w:type="dxa"/>
        </w:tblCellMar>
        <w:tblLook w:val="04A0"/>
      </w:tblPr>
      <w:tblGrid>
        <w:gridCol w:w="1277"/>
        <w:gridCol w:w="69"/>
        <w:gridCol w:w="923"/>
        <w:gridCol w:w="850"/>
        <w:gridCol w:w="1134"/>
        <w:gridCol w:w="993"/>
        <w:gridCol w:w="141"/>
        <w:gridCol w:w="993"/>
        <w:gridCol w:w="1134"/>
        <w:gridCol w:w="1134"/>
        <w:gridCol w:w="1275"/>
      </w:tblGrid>
      <w:tr w:rsidR="00A005C3" w:rsidRPr="00C63A3F" w:rsidTr="004E3773">
        <w:trPr>
          <w:trHeight w:val="15"/>
        </w:trPr>
        <w:tc>
          <w:tcPr>
            <w:tcW w:w="1346" w:type="dxa"/>
            <w:gridSpan w:val="2"/>
            <w:hideMark/>
          </w:tcPr>
          <w:p w:rsidR="00A005C3" w:rsidRPr="00C63A3F" w:rsidRDefault="00A005C3" w:rsidP="004E3773">
            <w:pPr>
              <w:rPr>
                <w:sz w:val="20"/>
                <w:szCs w:val="20"/>
              </w:rPr>
            </w:pPr>
          </w:p>
        </w:tc>
        <w:tc>
          <w:tcPr>
            <w:tcW w:w="923" w:type="dxa"/>
            <w:hideMark/>
          </w:tcPr>
          <w:p w:rsidR="00A005C3" w:rsidRPr="00C63A3F" w:rsidRDefault="00A005C3" w:rsidP="004E3773">
            <w:pPr>
              <w:rPr>
                <w:sz w:val="20"/>
                <w:szCs w:val="20"/>
              </w:rPr>
            </w:pPr>
          </w:p>
        </w:tc>
        <w:tc>
          <w:tcPr>
            <w:tcW w:w="850" w:type="dxa"/>
            <w:hideMark/>
          </w:tcPr>
          <w:p w:rsidR="00A005C3" w:rsidRPr="00C63A3F" w:rsidRDefault="00A005C3" w:rsidP="004E3773">
            <w:pPr>
              <w:rPr>
                <w:sz w:val="20"/>
                <w:szCs w:val="20"/>
              </w:rPr>
            </w:pPr>
          </w:p>
        </w:tc>
        <w:tc>
          <w:tcPr>
            <w:tcW w:w="1134" w:type="dxa"/>
            <w:hideMark/>
          </w:tcPr>
          <w:p w:rsidR="00A005C3" w:rsidRPr="00C63A3F" w:rsidRDefault="00A005C3" w:rsidP="004E3773">
            <w:pPr>
              <w:rPr>
                <w:sz w:val="20"/>
                <w:szCs w:val="20"/>
              </w:rPr>
            </w:pPr>
          </w:p>
        </w:tc>
        <w:tc>
          <w:tcPr>
            <w:tcW w:w="1134" w:type="dxa"/>
            <w:gridSpan w:val="2"/>
            <w:hideMark/>
          </w:tcPr>
          <w:p w:rsidR="00A005C3" w:rsidRPr="00C63A3F" w:rsidRDefault="00A005C3" w:rsidP="004E3773">
            <w:pPr>
              <w:rPr>
                <w:sz w:val="20"/>
                <w:szCs w:val="20"/>
              </w:rPr>
            </w:pPr>
          </w:p>
        </w:tc>
        <w:tc>
          <w:tcPr>
            <w:tcW w:w="993" w:type="dxa"/>
            <w:hideMark/>
          </w:tcPr>
          <w:p w:rsidR="00A005C3" w:rsidRPr="00C63A3F" w:rsidRDefault="00A005C3" w:rsidP="004E3773">
            <w:pPr>
              <w:rPr>
                <w:sz w:val="20"/>
                <w:szCs w:val="20"/>
              </w:rPr>
            </w:pPr>
          </w:p>
        </w:tc>
        <w:tc>
          <w:tcPr>
            <w:tcW w:w="1134" w:type="dxa"/>
            <w:hideMark/>
          </w:tcPr>
          <w:p w:rsidR="00A005C3" w:rsidRPr="00C63A3F" w:rsidRDefault="00A005C3" w:rsidP="004E3773">
            <w:pPr>
              <w:rPr>
                <w:sz w:val="20"/>
                <w:szCs w:val="20"/>
              </w:rPr>
            </w:pPr>
          </w:p>
        </w:tc>
        <w:tc>
          <w:tcPr>
            <w:tcW w:w="1134" w:type="dxa"/>
            <w:hideMark/>
          </w:tcPr>
          <w:p w:rsidR="00A005C3" w:rsidRPr="00C63A3F" w:rsidRDefault="00A005C3" w:rsidP="004E3773">
            <w:pPr>
              <w:rPr>
                <w:sz w:val="20"/>
                <w:szCs w:val="20"/>
              </w:rPr>
            </w:pPr>
          </w:p>
        </w:tc>
        <w:tc>
          <w:tcPr>
            <w:tcW w:w="1275" w:type="dxa"/>
            <w:hideMark/>
          </w:tcPr>
          <w:p w:rsidR="00A005C3" w:rsidRPr="00C63A3F" w:rsidRDefault="00A005C3" w:rsidP="004E3773">
            <w:pPr>
              <w:rPr>
                <w:sz w:val="20"/>
                <w:szCs w:val="20"/>
              </w:rPr>
            </w:pPr>
          </w:p>
        </w:tc>
      </w:tr>
      <w:tr w:rsidR="00A005C3" w:rsidRPr="00C63A3F" w:rsidTr="004E3773">
        <w:tc>
          <w:tcPr>
            <w:tcW w:w="12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textAlignment w:val="baseline"/>
              <w:rPr>
                <w:sz w:val="20"/>
                <w:szCs w:val="20"/>
              </w:rPr>
            </w:pPr>
            <w:r w:rsidRPr="00C63A3F">
              <w:rPr>
                <w:sz w:val="20"/>
                <w:szCs w:val="20"/>
              </w:rPr>
              <w:t>Категория сельских улиц и дорог</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Расчетная скорость движения, км/ч</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Ширина полосы движения,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Число полос движения (суммарно в двух направ-</w:t>
            </w:r>
            <w:r w:rsidRPr="00C63A3F">
              <w:rPr>
                <w:sz w:val="20"/>
                <w:szCs w:val="20"/>
              </w:rPr>
              <w:br/>
              <w:t>лениях)</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Наимень-</w:t>
            </w:r>
            <w:r w:rsidRPr="00C63A3F">
              <w:rPr>
                <w:sz w:val="20"/>
                <w:szCs w:val="20"/>
              </w:rPr>
              <w:br/>
              <w:t>ший радиус кривых в плане без виража, м</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Наиболь-</w:t>
            </w:r>
            <w:r w:rsidRPr="00C63A3F">
              <w:rPr>
                <w:sz w:val="20"/>
                <w:szCs w:val="20"/>
              </w:rPr>
              <w:br/>
              <w:t>ший продоль-</w:t>
            </w:r>
            <w:r w:rsidRPr="00C63A3F">
              <w:rPr>
                <w:sz w:val="20"/>
                <w:szCs w:val="20"/>
              </w:rPr>
              <w:br/>
              <w:t>ный уклон, ‰</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Наимень-</w:t>
            </w:r>
            <w:r w:rsidRPr="00C63A3F">
              <w:rPr>
                <w:sz w:val="20"/>
                <w:szCs w:val="20"/>
              </w:rPr>
              <w:br/>
              <w:t>ший радиус вертика-</w:t>
            </w:r>
            <w:r w:rsidRPr="00C63A3F">
              <w:rPr>
                <w:sz w:val="20"/>
                <w:szCs w:val="20"/>
              </w:rPr>
              <w:br/>
              <w:t>льной выпуклой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Наимень-</w:t>
            </w:r>
            <w:r w:rsidRPr="00C63A3F">
              <w:rPr>
                <w:sz w:val="20"/>
                <w:szCs w:val="20"/>
              </w:rPr>
              <w:br/>
              <w:t>ший радиус вертика-</w:t>
            </w:r>
            <w:r w:rsidRPr="00C63A3F">
              <w:rPr>
                <w:sz w:val="20"/>
                <w:szCs w:val="20"/>
              </w:rPr>
              <w:br/>
              <w:t>льной вогнутой кривой, м</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Ширина пешехо-</w:t>
            </w:r>
            <w:r w:rsidRPr="00C63A3F">
              <w:rPr>
                <w:sz w:val="20"/>
                <w:szCs w:val="20"/>
              </w:rPr>
              <w:br/>
              <w:t>дной части тротуара, м</w:t>
            </w:r>
          </w:p>
        </w:tc>
      </w:tr>
      <w:tr w:rsidR="00A005C3" w:rsidRPr="00C63A3F" w:rsidTr="004E3773">
        <w:trPr>
          <w:trHeight w:val="1016"/>
        </w:trPr>
        <w:tc>
          <w:tcPr>
            <w:tcW w:w="12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textAlignment w:val="baseline"/>
              <w:rPr>
                <w:sz w:val="20"/>
                <w:szCs w:val="20"/>
              </w:rPr>
            </w:pPr>
            <w:r w:rsidRPr="00C63A3F">
              <w:rPr>
                <w:sz w:val="20"/>
                <w:szCs w:val="20"/>
              </w:rPr>
              <w:t>Основные улицы сельского поселения</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60</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3,5</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2-4</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220</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70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1700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600</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1,5-2,25</w:t>
            </w:r>
          </w:p>
        </w:tc>
      </w:tr>
      <w:tr w:rsidR="00A005C3" w:rsidRPr="00C63A3F" w:rsidTr="004E3773">
        <w:tc>
          <w:tcPr>
            <w:tcW w:w="12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textAlignment w:val="baseline"/>
              <w:rPr>
                <w:sz w:val="20"/>
                <w:szCs w:val="20"/>
              </w:rPr>
            </w:pPr>
            <w:r w:rsidRPr="00C63A3F">
              <w:rPr>
                <w:sz w:val="20"/>
                <w:szCs w:val="20"/>
              </w:rPr>
              <w:t>Местные улицы</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40</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3,0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80</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250</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1,5</w:t>
            </w:r>
          </w:p>
        </w:tc>
      </w:tr>
      <w:tr w:rsidR="00A005C3" w:rsidRPr="00C63A3F" w:rsidTr="004E3773">
        <w:tc>
          <w:tcPr>
            <w:tcW w:w="12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textAlignment w:val="baseline"/>
              <w:rPr>
                <w:sz w:val="20"/>
                <w:szCs w:val="20"/>
              </w:rPr>
            </w:pPr>
            <w:r w:rsidRPr="00C63A3F">
              <w:rPr>
                <w:sz w:val="20"/>
                <w:szCs w:val="20"/>
              </w:rPr>
              <w:t>Местные дороги</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30</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2,75</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40</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200</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textAlignment w:val="baseline"/>
              <w:rPr>
                <w:sz w:val="20"/>
                <w:szCs w:val="20"/>
              </w:rPr>
            </w:pPr>
            <w:r w:rsidRPr="00C63A3F">
              <w:rPr>
                <w:sz w:val="20"/>
                <w:szCs w:val="20"/>
              </w:rPr>
              <w:t>1,0 (допускается устраивать с одной стороны)</w:t>
            </w:r>
          </w:p>
        </w:tc>
      </w:tr>
      <w:tr w:rsidR="00A005C3" w:rsidRPr="00C63A3F" w:rsidTr="004E3773">
        <w:tc>
          <w:tcPr>
            <w:tcW w:w="12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textAlignment w:val="baseline"/>
              <w:rPr>
                <w:sz w:val="20"/>
                <w:szCs w:val="20"/>
              </w:rPr>
            </w:pPr>
            <w:r w:rsidRPr="00C63A3F">
              <w:rPr>
                <w:sz w:val="20"/>
                <w:szCs w:val="20"/>
              </w:rPr>
              <w:t>Проезды</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30</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4,5</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40</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jc w:val="center"/>
              <w:textAlignment w:val="baseline"/>
              <w:rPr>
                <w:sz w:val="20"/>
                <w:szCs w:val="20"/>
              </w:rPr>
            </w:pPr>
            <w:r w:rsidRPr="00C63A3F">
              <w:rPr>
                <w:sz w:val="20"/>
                <w:szCs w:val="20"/>
              </w:rPr>
              <w:t>200</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A005C3" w:rsidRPr="00C63A3F" w:rsidRDefault="00A005C3" w:rsidP="004E3773">
            <w:pPr>
              <w:textAlignment w:val="baseline"/>
              <w:rPr>
                <w:sz w:val="20"/>
                <w:szCs w:val="20"/>
              </w:rPr>
            </w:pPr>
            <w:r w:rsidRPr="00C63A3F">
              <w:rPr>
                <w:sz w:val="20"/>
                <w:szCs w:val="20"/>
              </w:rPr>
              <w:t>-</w:t>
            </w:r>
          </w:p>
        </w:tc>
      </w:tr>
    </w:tbl>
    <w:p w:rsidR="00A005C3" w:rsidRPr="00C63A3F" w:rsidRDefault="00A005C3" w:rsidP="00A005C3">
      <w:pPr>
        <w:rPr>
          <w:sz w:val="20"/>
          <w:szCs w:val="20"/>
        </w:rPr>
      </w:pPr>
    </w:p>
    <w:p w:rsidR="00A005C3" w:rsidRPr="00C63A3F" w:rsidRDefault="00A005C3" w:rsidP="00A005C3">
      <w:pPr>
        <w:pStyle w:val="30"/>
        <w:widowControl w:val="0"/>
        <w:autoSpaceDE w:val="0"/>
        <w:autoSpaceDN w:val="0"/>
        <w:adjustRightInd w:val="0"/>
        <w:jc w:val="both"/>
        <w:rPr>
          <w:i/>
          <w:color w:val="000000"/>
          <w:sz w:val="20"/>
          <w:szCs w:val="20"/>
        </w:rPr>
      </w:pPr>
      <w:r w:rsidRPr="00C63A3F">
        <w:rPr>
          <w:i/>
          <w:color w:val="000000"/>
          <w:sz w:val="20"/>
          <w:szCs w:val="20"/>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A005C3" w:rsidRPr="00C63A3F" w:rsidRDefault="00A005C3" w:rsidP="00A005C3">
      <w:pPr>
        <w:contextualSpacing/>
        <w:jc w:val="both"/>
        <w:rPr>
          <w:i/>
          <w:color w:val="000000"/>
          <w:sz w:val="20"/>
          <w:szCs w:val="20"/>
        </w:rPr>
      </w:pPr>
      <w:r w:rsidRPr="00C63A3F">
        <w:rPr>
          <w:i/>
          <w:color w:val="000000"/>
          <w:sz w:val="20"/>
          <w:szCs w:val="20"/>
        </w:rPr>
        <w:t xml:space="preserve">                                                                                                                                      </w:t>
      </w:r>
      <w:r w:rsidRPr="00C63A3F">
        <w:rPr>
          <w:sz w:val="20"/>
          <w:szCs w:val="20"/>
        </w:rPr>
        <w:t>Таблица 5</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18"/>
        <w:gridCol w:w="1559"/>
        <w:gridCol w:w="1276"/>
        <w:gridCol w:w="2268"/>
        <w:gridCol w:w="1843"/>
      </w:tblGrid>
      <w:tr w:rsidR="00A005C3" w:rsidRPr="00C63A3F" w:rsidTr="004E3773">
        <w:trPr>
          <w:trHeight w:val="424"/>
        </w:trPr>
        <w:tc>
          <w:tcPr>
            <w:tcW w:w="567" w:type="dxa"/>
            <w:vMerge w:val="restart"/>
            <w:vAlign w:val="center"/>
          </w:tcPr>
          <w:p w:rsidR="00A005C3" w:rsidRPr="00C63A3F" w:rsidRDefault="00A005C3" w:rsidP="004E3773">
            <w:pPr>
              <w:jc w:val="both"/>
              <w:rPr>
                <w:color w:val="000000"/>
                <w:sz w:val="20"/>
                <w:szCs w:val="20"/>
              </w:rPr>
            </w:pPr>
            <w:r w:rsidRPr="00C63A3F">
              <w:rPr>
                <w:color w:val="000000"/>
                <w:sz w:val="20"/>
                <w:szCs w:val="20"/>
              </w:rPr>
              <w:t>№пп</w:t>
            </w:r>
          </w:p>
        </w:tc>
        <w:tc>
          <w:tcPr>
            <w:tcW w:w="2518" w:type="dxa"/>
            <w:vMerge w:val="restart"/>
            <w:vAlign w:val="center"/>
          </w:tcPr>
          <w:p w:rsidR="00A005C3" w:rsidRPr="00C63A3F" w:rsidRDefault="00A005C3" w:rsidP="004E3773">
            <w:pPr>
              <w:jc w:val="both"/>
              <w:rPr>
                <w:color w:val="000000"/>
                <w:sz w:val="20"/>
                <w:szCs w:val="20"/>
              </w:rPr>
            </w:pPr>
            <w:r w:rsidRPr="00C63A3F">
              <w:rPr>
                <w:color w:val="000000"/>
                <w:sz w:val="20"/>
                <w:szCs w:val="20"/>
              </w:rPr>
              <w:t>Наименование объекта</w:t>
            </w:r>
          </w:p>
        </w:tc>
        <w:tc>
          <w:tcPr>
            <w:tcW w:w="2835" w:type="dxa"/>
            <w:gridSpan w:val="2"/>
            <w:vAlign w:val="center"/>
          </w:tcPr>
          <w:p w:rsidR="00A005C3" w:rsidRPr="00C63A3F" w:rsidRDefault="00A005C3" w:rsidP="004E3773">
            <w:pPr>
              <w:jc w:val="center"/>
              <w:rPr>
                <w:color w:val="000000"/>
                <w:sz w:val="20"/>
                <w:szCs w:val="20"/>
              </w:rPr>
            </w:pPr>
            <w:r w:rsidRPr="00C63A3F">
              <w:rPr>
                <w:color w:val="000000"/>
                <w:sz w:val="20"/>
                <w:szCs w:val="20"/>
              </w:rPr>
              <w:t>Минимально допустимый уровень обеспеченности</w:t>
            </w:r>
          </w:p>
        </w:tc>
        <w:tc>
          <w:tcPr>
            <w:tcW w:w="4111" w:type="dxa"/>
            <w:gridSpan w:val="2"/>
            <w:vAlign w:val="center"/>
          </w:tcPr>
          <w:p w:rsidR="00A005C3" w:rsidRPr="00C63A3F" w:rsidRDefault="00A005C3" w:rsidP="004E3773">
            <w:pPr>
              <w:jc w:val="center"/>
              <w:rPr>
                <w:color w:val="000000"/>
                <w:sz w:val="20"/>
                <w:szCs w:val="20"/>
              </w:rPr>
            </w:pPr>
            <w:r w:rsidRPr="00C63A3F">
              <w:rPr>
                <w:color w:val="000000"/>
                <w:sz w:val="20"/>
                <w:szCs w:val="20"/>
              </w:rPr>
              <w:t>Максимально допустимый уровень территориальной доступности</w:t>
            </w:r>
          </w:p>
        </w:tc>
      </w:tr>
      <w:tr w:rsidR="00A005C3" w:rsidRPr="00C63A3F" w:rsidTr="004E3773">
        <w:trPr>
          <w:trHeight w:val="566"/>
        </w:trPr>
        <w:tc>
          <w:tcPr>
            <w:tcW w:w="567" w:type="dxa"/>
            <w:vMerge/>
          </w:tcPr>
          <w:p w:rsidR="00A005C3" w:rsidRPr="00C63A3F" w:rsidRDefault="00A005C3" w:rsidP="004E3773">
            <w:pPr>
              <w:jc w:val="both"/>
              <w:rPr>
                <w:b/>
                <w:color w:val="000000"/>
                <w:sz w:val="20"/>
                <w:szCs w:val="20"/>
              </w:rPr>
            </w:pPr>
          </w:p>
        </w:tc>
        <w:tc>
          <w:tcPr>
            <w:tcW w:w="2518" w:type="dxa"/>
            <w:vMerge/>
            <w:vAlign w:val="center"/>
          </w:tcPr>
          <w:p w:rsidR="00A005C3" w:rsidRPr="00C63A3F" w:rsidRDefault="00A005C3" w:rsidP="004E3773">
            <w:pPr>
              <w:jc w:val="both"/>
              <w:rPr>
                <w:b/>
                <w:color w:val="000000"/>
                <w:sz w:val="20"/>
                <w:szCs w:val="20"/>
              </w:rPr>
            </w:pPr>
          </w:p>
        </w:tc>
        <w:tc>
          <w:tcPr>
            <w:tcW w:w="1559" w:type="dxa"/>
            <w:vAlign w:val="center"/>
          </w:tcPr>
          <w:p w:rsidR="00A005C3" w:rsidRPr="00C63A3F" w:rsidRDefault="00A005C3" w:rsidP="004E3773">
            <w:pPr>
              <w:jc w:val="center"/>
              <w:rPr>
                <w:color w:val="000000"/>
                <w:sz w:val="20"/>
                <w:szCs w:val="20"/>
              </w:rPr>
            </w:pPr>
            <w:r w:rsidRPr="00C63A3F">
              <w:rPr>
                <w:color w:val="000000"/>
                <w:sz w:val="20"/>
                <w:szCs w:val="20"/>
              </w:rPr>
              <w:t>Единица измерения</w:t>
            </w:r>
          </w:p>
        </w:tc>
        <w:tc>
          <w:tcPr>
            <w:tcW w:w="1276" w:type="dxa"/>
            <w:vAlign w:val="center"/>
          </w:tcPr>
          <w:p w:rsidR="00A005C3" w:rsidRPr="00C63A3F" w:rsidRDefault="00A005C3" w:rsidP="004E3773">
            <w:pPr>
              <w:jc w:val="center"/>
              <w:rPr>
                <w:color w:val="000000"/>
                <w:sz w:val="20"/>
                <w:szCs w:val="20"/>
              </w:rPr>
            </w:pPr>
            <w:r w:rsidRPr="00C63A3F">
              <w:rPr>
                <w:color w:val="000000"/>
                <w:sz w:val="20"/>
                <w:szCs w:val="20"/>
              </w:rPr>
              <w:t>Величина</w:t>
            </w:r>
          </w:p>
        </w:tc>
        <w:tc>
          <w:tcPr>
            <w:tcW w:w="2268" w:type="dxa"/>
            <w:vAlign w:val="center"/>
          </w:tcPr>
          <w:p w:rsidR="00A005C3" w:rsidRPr="00C63A3F" w:rsidRDefault="00A005C3" w:rsidP="004E3773">
            <w:pPr>
              <w:jc w:val="center"/>
              <w:rPr>
                <w:color w:val="000000"/>
                <w:sz w:val="20"/>
                <w:szCs w:val="20"/>
              </w:rPr>
            </w:pPr>
            <w:r w:rsidRPr="00C63A3F">
              <w:rPr>
                <w:color w:val="000000"/>
                <w:sz w:val="20"/>
                <w:szCs w:val="20"/>
              </w:rPr>
              <w:t>Единица измерения</w:t>
            </w:r>
          </w:p>
        </w:tc>
        <w:tc>
          <w:tcPr>
            <w:tcW w:w="1843" w:type="dxa"/>
            <w:vAlign w:val="center"/>
          </w:tcPr>
          <w:p w:rsidR="00A005C3" w:rsidRPr="00C63A3F" w:rsidRDefault="00A005C3" w:rsidP="004E3773">
            <w:pPr>
              <w:jc w:val="center"/>
              <w:rPr>
                <w:color w:val="000000"/>
                <w:sz w:val="20"/>
                <w:szCs w:val="20"/>
              </w:rPr>
            </w:pPr>
            <w:r w:rsidRPr="00C63A3F">
              <w:rPr>
                <w:color w:val="000000"/>
                <w:sz w:val="20"/>
                <w:szCs w:val="20"/>
              </w:rPr>
              <w:t>Величина</w:t>
            </w:r>
          </w:p>
        </w:tc>
      </w:tr>
      <w:tr w:rsidR="00A005C3" w:rsidRPr="00C63A3F" w:rsidTr="004E3773">
        <w:trPr>
          <w:trHeight w:val="417"/>
        </w:trPr>
        <w:tc>
          <w:tcPr>
            <w:tcW w:w="567" w:type="dxa"/>
            <w:vAlign w:val="center"/>
          </w:tcPr>
          <w:p w:rsidR="00A005C3" w:rsidRPr="00C63A3F" w:rsidRDefault="00A005C3" w:rsidP="004E3773">
            <w:pPr>
              <w:jc w:val="both"/>
              <w:rPr>
                <w:color w:val="000000"/>
                <w:sz w:val="20"/>
                <w:szCs w:val="20"/>
              </w:rPr>
            </w:pPr>
            <w:r w:rsidRPr="00C63A3F">
              <w:rPr>
                <w:color w:val="000000"/>
                <w:sz w:val="20"/>
                <w:szCs w:val="20"/>
              </w:rPr>
              <w:t>1</w:t>
            </w:r>
          </w:p>
        </w:tc>
        <w:tc>
          <w:tcPr>
            <w:tcW w:w="2518" w:type="dxa"/>
            <w:vAlign w:val="center"/>
          </w:tcPr>
          <w:p w:rsidR="00A005C3" w:rsidRPr="00C63A3F" w:rsidRDefault="00A005C3" w:rsidP="004E3773">
            <w:pPr>
              <w:jc w:val="both"/>
              <w:rPr>
                <w:color w:val="000000"/>
                <w:sz w:val="20"/>
                <w:szCs w:val="20"/>
              </w:rPr>
            </w:pPr>
            <w:r w:rsidRPr="00C63A3F">
              <w:rPr>
                <w:color w:val="000000"/>
                <w:sz w:val="20"/>
                <w:szCs w:val="20"/>
              </w:rPr>
              <w:t>Автобусные остановки</w:t>
            </w:r>
          </w:p>
        </w:tc>
        <w:tc>
          <w:tcPr>
            <w:tcW w:w="1559" w:type="dxa"/>
            <w:vAlign w:val="center"/>
          </w:tcPr>
          <w:p w:rsidR="00A005C3" w:rsidRPr="00C63A3F" w:rsidRDefault="00A005C3" w:rsidP="004E3773">
            <w:pPr>
              <w:jc w:val="center"/>
              <w:rPr>
                <w:color w:val="000000"/>
                <w:sz w:val="20"/>
                <w:szCs w:val="20"/>
              </w:rPr>
            </w:pPr>
            <w:r w:rsidRPr="00C63A3F">
              <w:rPr>
                <w:color w:val="000000"/>
                <w:sz w:val="20"/>
                <w:szCs w:val="20"/>
              </w:rPr>
              <w:t>остановка</w:t>
            </w:r>
          </w:p>
        </w:tc>
        <w:tc>
          <w:tcPr>
            <w:tcW w:w="1276" w:type="dxa"/>
            <w:vAlign w:val="center"/>
          </w:tcPr>
          <w:p w:rsidR="00A005C3" w:rsidRPr="00C63A3F" w:rsidRDefault="00A005C3" w:rsidP="004E3773">
            <w:pPr>
              <w:jc w:val="center"/>
              <w:rPr>
                <w:color w:val="000000"/>
                <w:sz w:val="20"/>
                <w:szCs w:val="20"/>
              </w:rPr>
            </w:pPr>
            <w:r w:rsidRPr="00C63A3F">
              <w:rPr>
                <w:color w:val="000000"/>
                <w:sz w:val="20"/>
                <w:szCs w:val="20"/>
              </w:rPr>
              <w:t>-</w:t>
            </w:r>
          </w:p>
        </w:tc>
        <w:tc>
          <w:tcPr>
            <w:tcW w:w="2268" w:type="dxa"/>
            <w:vAlign w:val="center"/>
          </w:tcPr>
          <w:p w:rsidR="00A005C3" w:rsidRPr="00C63A3F" w:rsidRDefault="00A005C3" w:rsidP="004E3773">
            <w:pPr>
              <w:jc w:val="center"/>
              <w:rPr>
                <w:color w:val="000000"/>
                <w:sz w:val="20"/>
                <w:szCs w:val="20"/>
              </w:rPr>
            </w:pPr>
            <w:r w:rsidRPr="00C63A3F">
              <w:rPr>
                <w:color w:val="000000"/>
                <w:sz w:val="20"/>
                <w:szCs w:val="20"/>
              </w:rPr>
              <w:t>Расстояние между остановками</w:t>
            </w:r>
          </w:p>
        </w:tc>
        <w:tc>
          <w:tcPr>
            <w:tcW w:w="1843" w:type="dxa"/>
            <w:vAlign w:val="center"/>
          </w:tcPr>
          <w:p w:rsidR="00A005C3" w:rsidRPr="00C63A3F" w:rsidRDefault="00A005C3" w:rsidP="004E3773">
            <w:pPr>
              <w:autoSpaceDE w:val="0"/>
              <w:autoSpaceDN w:val="0"/>
              <w:adjustRightInd w:val="0"/>
              <w:jc w:val="center"/>
              <w:rPr>
                <w:color w:val="000000"/>
                <w:sz w:val="20"/>
                <w:szCs w:val="20"/>
              </w:rPr>
            </w:pPr>
            <w:r w:rsidRPr="00C63A3F">
              <w:rPr>
                <w:color w:val="000000"/>
                <w:sz w:val="20"/>
                <w:szCs w:val="20"/>
              </w:rPr>
              <w:t>На дорогах не чаще чем через 3 км</w:t>
            </w:r>
          </w:p>
        </w:tc>
      </w:tr>
      <w:tr w:rsidR="00A005C3" w:rsidRPr="00C63A3F" w:rsidTr="004E3773">
        <w:trPr>
          <w:trHeight w:val="326"/>
        </w:trPr>
        <w:tc>
          <w:tcPr>
            <w:tcW w:w="567" w:type="dxa"/>
            <w:vAlign w:val="center"/>
          </w:tcPr>
          <w:p w:rsidR="00A005C3" w:rsidRPr="00C63A3F" w:rsidRDefault="00A005C3" w:rsidP="004E3773">
            <w:pPr>
              <w:jc w:val="both"/>
              <w:rPr>
                <w:color w:val="000000"/>
                <w:sz w:val="20"/>
                <w:szCs w:val="20"/>
              </w:rPr>
            </w:pPr>
            <w:r w:rsidRPr="00C63A3F">
              <w:rPr>
                <w:color w:val="000000"/>
                <w:sz w:val="20"/>
                <w:szCs w:val="20"/>
              </w:rPr>
              <w:t>2</w:t>
            </w:r>
          </w:p>
        </w:tc>
        <w:tc>
          <w:tcPr>
            <w:tcW w:w="2518" w:type="dxa"/>
            <w:vAlign w:val="center"/>
          </w:tcPr>
          <w:p w:rsidR="00A005C3" w:rsidRPr="00C63A3F" w:rsidRDefault="00A005C3" w:rsidP="004E3773">
            <w:pPr>
              <w:jc w:val="both"/>
              <w:rPr>
                <w:color w:val="000000"/>
                <w:sz w:val="20"/>
                <w:szCs w:val="20"/>
              </w:rPr>
            </w:pPr>
            <w:r w:rsidRPr="00C63A3F">
              <w:rPr>
                <w:color w:val="000000"/>
                <w:sz w:val="20"/>
                <w:szCs w:val="20"/>
              </w:rPr>
              <w:t>Станции технического обслуживания</w:t>
            </w:r>
          </w:p>
        </w:tc>
        <w:tc>
          <w:tcPr>
            <w:tcW w:w="1559" w:type="dxa"/>
            <w:vAlign w:val="center"/>
          </w:tcPr>
          <w:p w:rsidR="00A005C3" w:rsidRPr="00C63A3F" w:rsidRDefault="00A005C3" w:rsidP="004E3773">
            <w:pPr>
              <w:jc w:val="center"/>
              <w:rPr>
                <w:color w:val="000000"/>
                <w:sz w:val="20"/>
                <w:szCs w:val="20"/>
              </w:rPr>
            </w:pPr>
            <w:r w:rsidRPr="00C63A3F">
              <w:rPr>
                <w:color w:val="000000"/>
                <w:sz w:val="20"/>
                <w:szCs w:val="20"/>
              </w:rPr>
              <w:t>Число постов</w:t>
            </w:r>
          </w:p>
        </w:tc>
        <w:tc>
          <w:tcPr>
            <w:tcW w:w="1276" w:type="dxa"/>
            <w:vAlign w:val="center"/>
          </w:tcPr>
          <w:p w:rsidR="00A005C3" w:rsidRPr="00C63A3F" w:rsidRDefault="00A005C3" w:rsidP="004E3773">
            <w:pPr>
              <w:jc w:val="center"/>
              <w:rPr>
                <w:color w:val="000000"/>
                <w:sz w:val="20"/>
                <w:szCs w:val="20"/>
              </w:rPr>
            </w:pPr>
            <w:r w:rsidRPr="00C63A3F">
              <w:rPr>
                <w:color w:val="000000"/>
                <w:sz w:val="20"/>
                <w:szCs w:val="20"/>
              </w:rPr>
              <w:t>1-4</w:t>
            </w:r>
          </w:p>
        </w:tc>
        <w:tc>
          <w:tcPr>
            <w:tcW w:w="2268" w:type="dxa"/>
            <w:vAlign w:val="center"/>
          </w:tcPr>
          <w:p w:rsidR="00A005C3" w:rsidRPr="00C63A3F" w:rsidRDefault="00A005C3" w:rsidP="004E3773">
            <w:pPr>
              <w:jc w:val="center"/>
              <w:rPr>
                <w:color w:val="000000"/>
                <w:sz w:val="20"/>
                <w:szCs w:val="20"/>
              </w:rPr>
            </w:pPr>
            <w:r w:rsidRPr="00C63A3F">
              <w:rPr>
                <w:color w:val="000000"/>
                <w:sz w:val="20"/>
                <w:szCs w:val="20"/>
              </w:rPr>
              <w:t>Расстояние между СТО</w:t>
            </w:r>
          </w:p>
        </w:tc>
        <w:tc>
          <w:tcPr>
            <w:tcW w:w="1843" w:type="dxa"/>
            <w:vAlign w:val="center"/>
          </w:tcPr>
          <w:p w:rsidR="00A005C3" w:rsidRPr="00C63A3F" w:rsidRDefault="00A005C3" w:rsidP="004E3773">
            <w:pPr>
              <w:jc w:val="center"/>
              <w:rPr>
                <w:color w:val="000000"/>
                <w:sz w:val="20"/>
                <w:szCs w:val="20"/>
              </w:rPr>
            </w:pPr>
            <w:r w:rsidRPr="00C63A3F">
              <w:rPr>
                <w:color w:val="000000"/>
                <w:sz w:val="20"/>
                <w:szCs w:val="20"/>
              </w:rPr>
              <w:t>80-150</w:t>
            </w:r>
          </w:p>
        </w:tc>
      </w:tr>
    </w:tbl>
    <w:p w:rsidR="00A005C3" w:rsidRPr="00C63A3F" w:rsidRDefault="00A005C3" w:rsidP="00A005C3">
      <w:pPr>
        <w:jc w:val="both"/>
        <w:rPr>
          <w:color w:val="000000"/>
          <w:sz w:val="20"/>
          <w:szCs w:val="20"/>
          <w:u w:val="single"/>
        </w:rPr>
      </w:pPr>
      <w:r w:rsidRPr="00C63A3F">
        <w:rPr>
          <w:color w:val="000000"/>
          <w:sz w:val="20"/>
          <w:szCs w:val="20"/>
          <w:u w:val="single"/>
        </w:rPr>
        <w:t>Примечания:</w:t>
      </w:r>
    </w:p>
    <w:p w:rsidR="00A005C3" w:rsidRPr="00C63A3F" w:rsidRDefault="00A005C3" w:rsidP="00A005C3">
      <w:pPr>
        <w:jc w:val="both"/>
        <w:rPr>
          <w:sz w:val="20"/>
          <w:szCs w:val="20"/>
        </w:rPr>
      </w:pPr>
      <w:r w:rsidRPr="00C63A3F">
        <w:rPr>
          <w:color w:val="000000"/>
          <w:sz w:val="20"/>
          <w:szCs w:val="20"/>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C63A3F">
        <w:rPr>
          <w:spacing w:val="1"/>
          <w:sz w:val="20"/>
          <w:szCs w:val="20"/>
          <w:shd w:val="clear" w:color="auto" w:fill="FFFFFF"/>
        </w:rPr>
        <w:t>проектировать из расчета одна топливораздаточная колонка на 1200 легковых автомобилей, согласно п. 11.41 СП 42-13330.2016.</w:t>
      </w:r>
    </w:p>
    <w:p w:rsidR="00A005C3" w:rsidRPr="00C63A3F" w:rsidRDefault="00A005C3" w:rsidP="00A005C3">
      <w:pPr>
        <w:autoSpaceDE w:val="0"/>
        <w:autoSpaceDN w:val="0"/>
        <w:adjustRightInd w:val="0"/>
        <w:contextualSpacing/>
        <w:jc w:val="both"/>
        <w:rPr>
          <w:color w:val="000000"/>
          <w:sz w:val="20"/>
          <w:szCs w:val="20"/>
        </w:rPr>
      </w:pPr>
      <w:r w:rsidRPr="00C63A3F">
        <w:rPr>
          <w:color w:val="000000"/>
          <w:sz w:val="20"/>
          <w:szCs w:val="20"/>
        </w:rPr>
        <w:t>б) При объектах автомобильного сервиса при необходимости следует размещать пункты питания и торговли.</w:t>
      </w:r>
    </w:p>
    <w:p w:rsidR="00A005C3" w:rsidRPr="00C63A3F" w:rsidRDefault="00A005C3" w:rsidP="00A005C3">
      <w:pPr>
        <w:autoSpaceDE w:val="0"/>
        <w:autoSpaceDN w:val="0"/>
        <w:adjustRightInd w:val="0"/>
        <w:contextualSpacing/>
        <w:jc w:val="both"/>
        <w:rPr>
          <w:color w:val="000000"/>
          <w:sz w:val="20"/>
          <w:szCs w:val="20"/>
        </w:rPr>
      </w:pPr>
    </w:p>
    <w:p w:rsidR="00A005C3" w:rsidRPr="00C63A3F" w:rsidRDefault="00A005C3" w:rsidP="00A005C3">
      <w:pPr>
        <w:contextualSpacing/>
        <w:jc w:val="both"/>
        <w:rPr>
          <w:b/>
          <w:i/>
          <w:color w:val="000000"/>
          <w:sz w:val="20"/>
          <w:szCs w:val="20"/>
        </w:rPr>
      </w:pPr>
      <w:r w:rsidRPr="00C63A3F">
        <w:rPr>
          <w:b/>
          <w:i/>
          <w:color w:val="000000"/>
          <w:sz w:val="20"/>
          <w:szCs w:val="20"/>
        </w:rPr>
        <w:t>1.2.3 Расчетные показатели объектов парковки (парковочные места):</w:t>
      </w:r>
    </w:p>
    <w:p w:rsidR="00A005C3" w:rsidRPr="00C63A3F" w:rsidRDefault="00A005C3" w:rsidP="00A005C3">
      <w:pPr>
        <w:contextualSpacing/>
        <w:jc w:val="both"/>
        <w:rPr>
          <w:color w:val="000000"/>
          <w:sz w:val="20"/>
          <w:szCs w:val="20"/>
        </w:rPr>
      </w:pPr>
      <w:r w:rsidRPr="00C63A3F">
        <w:rPr>
          <w:color w:val="000000"/>
          <w:sz w:val="20"/>
          <w:szCs w:val="20"/>
        </w:rPr>
        <w:t>-на территории для комплексного освоения в целях жилищного строительства на территории Бессоновского района Пензенской области:</w:t>
      </w:r>
    </w:p>
    <w:p w:rsidR="00A005C3" w:rsidRPr="00C63A3F" w:rsidRDefault="00A005C3" w:rsidP="00A005C3">
      <w:pPr>
        <w:contextualSpacing/>
        <w:jc w:val="right"/>
        <w:rPr>
          <w:color w:val="000000"/>
          <w:sz w:val="20"/>
          <w:szCs w:val="20"/>
        </w:rPr>
      </w:pPr>
      <w:r w:rsidRPr="00C63A3F">
        <w:rPr>
          <w:color w:val="000000"/>
          <w:sz w:val="20"/>
          <w:szCs w:val="20"/>
        </w:rPr>
        <w:t xml:space="preserve">                                                                                                                   </w:t>
      </w:r>
      <w:r w:rsidRPr="00C63A3F">
        <w:rPr>
          <w:sz w:val="20"/>
          <w:szCs w:val="20"/>
        </w:rPr>
        <w:t>Таблица 6</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835"/>
        <w:gridCol w:w="1701"/>
        <w:gridCol w:w="1843"/>
        <w:gridCol w:w="1701"/>
        <w:gridCol w:w="1276"/>
      </w:tblGrid>
      <w:tr w:rsidR="00A005C3" w:rsidRPr="00C63A3F" w:rsidTr="004E3773">
        <w:trPr>
          <w:trHeight w:val="714"/>
        </w:trPr>
        <w:tc>
          <w:tcPr>
            <w:tcW w:w="567" w:type="dxa"/>
            <w:vMerge w:val="restart"/>
            <w:vAlign w:val="center"/>
          </w:tcPr>
          <w:p w:rsidR="00A005C3" w:rsidRPr="00C63A3F" w:rsidRDefault="00A005C3" w:rsidP="004E3773">
            <w:pPr>
              <w:jc w:val="center"/>
              <w:rPr>
                <w:color w:val="000000"/>
                <w:sz w:val="20"/>
                <w:szCs w:val="20"/>
              </w:rPr>
            </w:pPr>
            <w:r w:rsidRPr="00C63A3F">
              <w:rPr>
                <w:color w:val="000000"/>
                <w:sz w:val="20"/>
                <w:szCs w:val="20"/>
              </w:rPr>
              <w:t>№пп</w:t>
            </w:r>
          </w:p>
        </w:tc>
        <w:tc>
          <w:tcPr>
            <w:tcW w:w="2835" w:type="dxa"/>
            <w:vMerge w:val="restart"/>
            <w:vAlign w:val="center"/>
          </w:tcPr>
          <w:p w:rsidR="00A005C3" w:rsidRPr="00C63A3F" w:rsidRDefault="00A005C3" w:rsidP="004E3773">
            <w:pPr>
              <w:contextualSpacing/>
              <w:jc w:val="center"/>
              <w:rPr>
                <w:color w:val="000000"/>
                <w:sz w:val="20"/>
                <w:szCs w:val="20"/>
              </w:rPr>
            </w:pPr>
            <w:r w:rsidRPr="00C63A3F">
              <w:rPr>
                <w:color w:val="000000"/>
                <w:sz w:val="20"/>
                <w:szCs w:val="20"/>
              </w:rPr>
              <w:t>Наименование объекта</w:t>
            </w:r>
          </w:p>
        </w:tc>
        <w:tc>
          <w:tcPr>
            <w:tcW w:w="3544" w:type="dxa"/>
            <w:gridSpan w:val="2"/>
            <w:vAlign w:val="center"/>
          </w:tcPr>
          <w:p w:rsidR="00A005C3" w:rsidRPr="00C63A3F" w:rsidRDefault="00A005C3" w:rsidP="004E3773">
            <w:pPr>
              <w:jc w:val="center"/>
              <w:rPr>
                <w:color w:val="000000"/>
                <w:sz w:val="20"/>
                <w:szCs w:val="20"/>
              </w:rPr>
            </w:pPr>
            <w:r w:rsidRPr="00C63A3F">
              <w:rPr>
                <w:color w:val="000000"/>
                <w:sz w:val="20"/>
                <w:szCs w:val="20"/>
              </w:rPr>
              <w:t>Минимально допустимый уровень обеспеченности</w:t>
            </w:r>
          </w:p>
        </w:tc>
        <w:tc>
          <w:tcPr>
            <w:tcW w:w="2977" w:type="dxa"/>
            <w:gridSpan w:val="2"/>
          </w:tcPr>
          <w:p w:rsidR="00A005C3" w:rsidRPr="00C63A3F" w:rsidRDefault="00A005C3" w:rsidP="004E3773">
            <w:pPr>
              <w:jc w:val="both"/>
              <w:rPr>
                <w:color w:val="000000"/>
                <w:sz w:val="20"/>
                <w:szCs w:val="20"/>
              </w:rPr>
            </w:pPr>
            <w:r w:rsidRPr="00C63A3F">
              <w:rPr>
                <w:color w:val="000000"/>
                <w:sz w:val="20"/>
                <w:szCs w:val="20"/>
              </w:rPr>
              <w:t>Максимально допустимый уровень территориальной доступности</w:t>
            </w:r>
          </w:p>
        </w:tc>
      </w:tr>
      <w:tr w:rsidR="00A005C3" w:rsidRPr="00C63A3F" w:rsidTr="004E3773">
        <w:trPr>
          <w:trHeight w:val="776"/>
        </w:trPr>
        <w:tc>
          <w:tcPr>
            <w:tcW w:w="567" w:type="dxa"/>
            <w:vMerge/>
            <w:vAlign w:val="center"/>
          </w:tcPr>
          <w:p w:rsidR="00A005C3" w:rsidRPr="00C63A3F" w:rsidRDefault="00A005C3" w:rsidP="004E3773">
            <w:pPr>
              <w:jc w:val="both"/>
              <w:rPr>
                <w:b/>
                <w:color w:val="000000"/>
                <w:sz w:val="20"/>
                <w:szCs w:val="20"/>
              </w:rPr>
            </w:pPr>
          </w:p>
        </w:tc>
        <w:tc>
          <w:tcPr>
            <w:tcW w:w="2835" w:type="dxa"/>
            <w:vMerge/>
            <w:vAlign w:val="center"/>
          </w:tcPr>
          <w:p w:rsidR="00A005C3" w:rsidRPr="00C63A3F" w:rsidRDefault="00A005C3" w:rsidP="004E3773">
            <w:pPr>
              <w:contextualSpacing/>
              <w:jc w:val="both"/>
              <w:rPr>
                <w:b/>
                <w:color w:val="000000"/>
                <w:sz w:val="20"/>
                <w:szCs w:val="20"/>
              </w:rPr>
            </w:pP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Единица измерения</w:t>
            </w:r>
          </w:p>
        </w:tc>
        <w:tc>
          <w:tcPr>
            <w:tcW w:w="1843" w:type="dxa"/>
            <w:vAlign w:val="center"/>
          </w:tcPr>
          <w:p w:rsidR="00A005C3" w:rsidRPr="00C63A3F" w:rsidRDefault="00A005C3" w:rsidP="004E3773">
            <w:pPr>
              <w:jc w:val="center"/>
              <w:rPr>
                <w:color w:val="000000"/>
                <w:sz w:val="20"/>
                <w:szCs w:val="20"/>
              </w:rPr>
            </w:pPr>
            <w:r w:rsidRPr="00C63A3F">
              <w:rPr>
                <w:color w:val="000000"/>
                <w:sz w:val="20"/>
                <w:szCs w:val="20"/>
              </w:rPr>
              <w:t>Предусматривается 1 машино-место на ед. измерения</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Единица измерения</w:t>
            </w:r>
          </w:p>
        </w:tc>
        <w:tc>
          <w:tcPr>
            <w:tcW w:w="1276" w:type="dxa"/>
            <w:vAlign w:val="center"/>
          </w:tcPr>
          <w:p w:rsidR="00A005C3" w:rsidRPr="00C63A3F" w:rsidRDefault="00A005C3" w:rsidP="004E3773">
            <w:pPr>
              <w:jc w:val="center"/>
              <w:rPr>
                <w:color w:val="000000"/>
                <w:sz w:val="20"/>
                <w:szCs w:val="20"/>
              </w:rPr>
            </w:pPr>
            <w:r w:rsidRPr="00C63A3F">
              <w:rPr>
                <w:color w:val="000000"/>
                <w:sz w:val="20"/>
                <w:szCs w:val="20"/>
              </w:rPr>
              <w:t>Величина</w:t>
            </w:r>
          </w:p>
        </w:tc>
      </w:tr>
      <w:tr w:rsidR="00A005C3" w:rsidRPr="00C63A3F" w:rsidTr="004E3773">
        <w:trPr>
          <w:trHeight w:val="553"/>
        </w:trPr>
        <w:tc>
          <w:tcPr>
            <w:tcW w:w="567" w:type="dxa"/>
            <w:vAlign w:val="center"/>
          </w:tcPr>
          <w:p w:rsidR="00A005C3" w:rsidRPr="00C63A3F" w:rsidRDefault="00A005C3" w:rsidP="004E3773">
            <w:pPr>
              <w:jc w:val="both"/>
              <w:rPr>
                <w:color w:val="000000"/>
                <w:sz w:val="20"/>
                <w:szCs w:val="20"/>
              </w:rPr>
            </w:pPr>
            <w:r w:rsidRPr="00C63A3F">
              <w:rPr>
                <w:color w:val="000000"/>
                <w:sz w:val="20"/>
                <w:szCs w:val="20"/>
              </w:rPr>
              <w:t>1.</w:t>
            </w:r>
          </w:p>
        </w:tc>
        <w:tc>
          <w:tcPr>
            <w:tcW w:w="2835" w:type="dxa"/>
            <w:vAlign w:val="center"/>
          </w:tcPr>
          <w:p w:rsidR="00A005C3" w:rsidRPr="00C63A3F" w:rsidRDefault="00A005C3" w:rsidP="004E3773">
            <w:pPr>
              <w:contextualSpacing/>
              <w:rPr>
                <w:color w:val="000000"/>
                <w:sz w:val="20"/>
                <w:szCs w:val="20"/>
              </w:rPr>
            </w:pPr>
            <w:r w:rsidRPr="00C63A3F">
              <w:rPr>
                <w:color w:val="000000"/>
                <w:sz w:val="20"/>
                <w:szCs w:val="20"/>
              </w:rPr>
              <w:t xml:space="preserve">Открытые гостевые стоянки </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машино-мест</w:t>
            </w:r>
          </w:p>
          <w:p w:rsidR="00A005C3" w:rsidRPr="00C63A3F" w:rsidRDefault="00A005C3" w:rsidP="004E3773">
            <w:pPr>
              <w:jc w:val="center"/>
              <w:rPr>
                <w:color w:val="000000"/>
                <w:sz w:val="20"/>
                <w:szCs w:val="20"/>
              </w:rPr>
            </w:pPr>
            <w:r w:rsidRPr="00C63A3F">
              <w:rPr>
                <w:color w:val="000000"/>
                <w:sz w:val="20"/>
                <w:szCs w:val="20"/>
              </w:rPr>
              <w:t>на 1 квартиру</w:t>
            </w:r>
          </w:p>
        </w:tc>
        <w:tc>
          <w:tcPr>
            <w:tcW w:w="1843" w:type="dxa"/>
            <w:vAlign w:val="center"/>
          </w:tcPr>
          <w:p w:rsidR="00A005C3" w:rsidRPr="00C63A3F" w:rsidRDefault="00A005C3" w:rsidP="004E3773">
            <w:pPr>
              <w:jc w:val="center"/>
              <w:rPr>
                <w:color w:val="000000"/>
                <w:sz w:val="20"/>
                <w:szCs w:val="20"/>
              </w:rPr>
            </w:pPr>
            <w:r w:rsidRPr="00C63A3F">
              <w:rPr>
                <w:color w:val="000000"/>
                <w:sz w:val="20"/>
                <w:szCs w:val="20"/>
              </w:rPr>
              <w:t>0.2**</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м</w:t>
            </w:r>
          </w:p>
        </w:tc>
        <w:tc>
          <w:tcPr>
            <w:tcW w:w="1276" w:type="dxa"/>
            <w:vAlign w:val="center"/>
          </w:tcPr>
          <w:p w:rsidR="00A005C3" w:rsidRPr="00C63A3F" w:rsidRDefault="00A005C3" w:rsidP="004E3773">
            <w:pPr>
              <w:jc w:val="center"/>
              <w:rPr>
                <w:color w:val="000000"/>
                <w:sz w:val="20"/>
                <w:szCs w:val="20"/>
              </w:rPr>
            </w:pPr>
            <w:r w:rsidRPr="00C63A3F">
              <w:rPr>
                <w:color w:val="000000"/>
                <w:sz w:val="20"/>
                <w:szCs w:val="20"/>
              </w:rPr>
              <w:t>100</w:t>
            </w:r>
          </w:p>
        </w:tc>
      </w:tr>
      <w:tr w:rsidR="00A005C3" w:rsidRPr="00C63A3F" w:rsidTr="004E3773">
        <w:trPr>
          <w:trHeight w:val="702"/>
        </w:trPr>
        <w:tc>
          <w:tcPr>
            <w:tcW w:w="567" w:type="dxa"/>
            <w:vAlign w:val="center"/>
          </w:tcPr>
          <w:p w:rsidR="00A005C3" w:rsidRPr="00C63A3F" w:rsidRDefault="00A005C3" w:rsidP="004E3773">
            <w:pPr>
              <w:jc w:val="both"/>
              <w:rPr>
                <w:color w:val="000000"/>
                <w:sz w:val="20"/>
                <w:szCs w:val="20"/>
              </w:rPr>
            </w:pPr>
            <w:r w:rsidRPr="00C63A3F">
              <w:rPr>
                <w:color w:val="000000"/>
                <w:sz w:val="20"/>
                <w:szCs w:val="20"/>
              </w:rPr>
              <w:t>2.</w:t>
            </w:r>
          </w:p>
        </w:tc>
        <w:tc>
          <w:tcPr>
            <w:tcW w:w="2835" w:type="dxa"/>
            <w:vAlign w:val="center"/>
          </w:tcPr>
          <w:p w:rsidR="00A005C3" w:rsidRPr="00C63A3F" w:rsidRDefault="00A005C3" w:rsidP="004E3773">
            <w:pPr>
              <w:contextualSpacing/>
              <w:rPr>
                <w:color w:val="000000"/>
                <w:sz w:val="20"/>
                <w:szCs w:val="20"/>
              </w:rPr>
            </w:pPr>
            <w:r w:rsidRPr="00C63A3F">
              <w:rPr>
                <w:color w:val="000000"/>
                <w:sz w:val="20"/>
                <w:szCs w:val="20"/>
              </w:rPr>
              <w:t xml:space="preserve"> Стоянки постоянного хранения легковых автомобилей</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машино-мест</w:t>
            </w:r>
          </w:p>
          <w:p w:rsidR="00A005C3" w:rsidRPr="00C63A3F" w:rsidRDefault="00A005C3" w:rsidP="004E3773">
            <w:pPr>
              <w:jc w:val="center"/>
              <w:rPr>
                <w:color w:val="000000"/>
                <w:sz w:val="20"/>
                <w:szCs w:val="20"/>
              </w:rPr>
            </w:pPr>
            <w:r w:rsidRPr="00C63A3F">
              <w:rPr>
                <w:color w:val="000000"/>
                <w:sz w:val="20"/>
                <w:szCs w:val="20"/>
              </w:rPr>
              <w:t>на 1 квартиру</w:t>
            </w:r>
          </w:p>
        </w:tc>
        <w:tc>
          <w:tcPr>
            <w:tcW w:w="1843" w:type="dxa"/>
            <w:vAlign w:val="center"/>
          </w:tcPr>
          <w:p w:rsidR="00A005C3" w:rsidRPr="00C63A3F" w:rsidRDefault="00A005C3" w:rsidP="004E3773">
            <w:pPr>
              <w:jc w:val="center"/>
              <w:rPr>
                <w:color w:val="000000"/>
                <w:sz w:val="20"/>
                <w:szCs w:val="20"/>
              </w:rPr>
            </w:pPr>
            <w:r w:rsidRPr="00C63A3F">
              <w:rPr>
                <w:color w:val="000000"/>
                <w:sz w:val="20"/>
                <w:szCs w:val="20"/>
              </w:rPr>
              <w:t>0,8*</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м</w:t>
            </w:r>
          </w:p>
        </w:tc>
        <w:tc>
          <w:tcPr>
            <w:tcW w:w="1276" w:type="dxa"/>
            <w:vAlign w:val="center"/>
          </w:tcPr>
          <w:p w:rsidR="00A005C3" w:rsidRPr="00C63A3F" w:rsidRDefault="00A005C3" w:rsidP="004E3773">
            <w:pPr>
              <w:jc w:val="center"/>
              <w:rPr>
                <w:color w:val="000000"/>
                <w:sz w:val="20"/>
                <w:szCs w:val="20"/>
              </w:rPr>
            </w:pPr>
            <w:r w:rsidRPr="00C63A3F">
              <w:rPr>
                <w:color w:val="000000"/>
                <w:sz w:val="20"/>
                <w:szCs w:val="20"/>
              </w:rPr>
              <w:t>800</w:t>
            </w:r>
          </w:p>
        </w:tc>
      </w:tr>
      <w:tr w:rsidR="00A005C3" w:rsidRPr="00C63A3F" w:rsidTr="004E3773">
        <w:trPr>
          <w:trHeight w:val="836"/>
        </w:trPr>
        <w:tc>
          <w:tcPr>
            <w:tcW w:w="567" w:type="dxa"/>
            <w:vAlign w:val="center"/>
          </w:tcPr>
          <w:p w:rsidR="00A005C3" w:rsidRPr="00C63A3F" w:rsidRDefault="00A005C3" w:rsidP="004E3773">
            <w:pPr>
              <w:jc w:val="both"/>
              <w:rPr>
                <w:color w:val="000000"/>
                <w:sz w:val="20"/>
                <w:szCs w:val="20"/>
              </w:rPr>
            </w:pPr>
            <w:r w:rsidRPr="00C63A3F">
              <w:rPr>
                <w:color w:val="000000"/>
                <w:sz w:val="20"/>
                <w:szCs w:val="20"/>
              </w:rPr>
              <w:lastRenderedPageBreak/>
              <w:t>3.</w:t>
            </w:r>
          </w:p>
        </w:tc>
        <w:tc>
          <w:tcPr>
            <w:tcW w:w="2835" w:type="dxa"/>
            <w:vAlign w:val="center"/>
          </w:tcPr>
          <w:p w:rsidR="00A005C3" w:rsidRPr="00C63A3F" w:rsidRDefault="00A005C3" w:rsidP="004E3773">
            <w:pPr>
              <w:contextualSpacing/>
              <w:rPr>
                <w:color w:val="000000"/>
                <w:sz w:val="20"/>
                <w:szCs w:val="20"/>
              </w:rPr>
            </w:pPr>
            <w:r w:rsidRPr="00C63A3F">
              <w:rPr>
                <w:color w:val="000000"/>
                <w:sz w:val="20"/>
                <w:szCs w:val="20"/>
              </w:rPr>
              <w:t>Парковочные места объектов дошкольного, начального и среднего общего образования</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машино-мест</w:t>
            </w:r>
          </w:p>
          <w:p w:rsidR="00A005C3" w:rsidRPr="00C63A3F" w:rsidRDefault="00A005C3" w:rsidP="004E3773">
            <w:pPr>
              <w:jc w:val="center"/>
              <w:rPr>
                <w:color w:val="000000"/>
                <w:sz w:val="20"/>
                <w:szCs w:val="20"/>
              </w:rPr>
            </w:pPr>
            <w:r w:rsidRPr="00C63A3F">
              <w:rPr>
                <w:color w:val="000000"/>
                <w:sz w:val="20"/>
                <w:szCs w:val="20"/>
              </w:rPr>
              <w:t>на 100 работающих</w:t>
            </w:r>
          </w:p>
        </w:tc>
        <w:tc>
          <w:tcPr>
            <w:tcW w:w="1843" w:type="dxa"/>
            <w:vAlign w:val="center"/>
          </w:tcPr>
          <w:p w:rsidR="00A005C3" w:rsidRPr="00C63A3F" w:rsidRDefault="00A005C3" w:rsidP="004E3773">
            <w:pPr>
              <w:jc w:val="center"/>
              <w:rPr>
                <w:color w:val="000000"/>
                <w:sz w:val="20"/>
                <w:szCs w:val="20"/>
              </w:rPr>
            </w:pPr>
            <w:r w:rsidRPr="00C63A3F">
              <w:rPr>
                <w:color w:val="000000"/>
                <w:sz w:val="20"/>
                <w:szCs w:val="20"/>
              </w:rPr>
              <w:t>5</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м</w:t>
            </w:r>
          </w:p>
        </w:tc>
        <w:tc>
          <w:tcPr>
            <w:tcW w:w="1276" w:type="dxa"/>
            <w:vAlign w:val="center"/>
          </w:tcPr>
          <w:p w:rsidR="00A005C3" w:rsidRPr="00C63A3F" w:rsidRDefault="00A005C3" w:rsidP="004E3773">
            <w:pPr>
              <w:jc w:val="center"/>
              <w:rPr>
                <w:color w:val="000000"/>
                <w:sz w:val="20"/>
                <w:szCs w:val="20"/>
              </w:rPr>
            </w:pPr>
            <w:r w:rsidRPr="00C63A3F">
              <w:rPr>
                <w:color w:val="000000"/>
                <w:sz w:val="20"/>
                <w:szCs w:val="20"/>
              </w:rPr>
              <w:t>100</w:t>
            </w:r>
          </w:p>
        </w:tc>
      </w:tr>
      <w:tr w:rsidR="00A005C3" w:rsidRPr="00C63A3F" w:rsidTr="004E3773">
        <w:trPr>
          <w:trHeight w:val="836"/>
        </w:trPr>
        <w:tc>
          <w:tcPr>
            <w:tcW w:w="567" w:type="dxa"/>
            <w:vAlign w:val="center"/>
          </w:tcPr>
          <w:p w:rsidR="00A005C3" w:rsidRPr="00C63A3F" w:rsidRDefault="00A005C3" w:rsidP="004E3773">
            <w:pPr>
              <w:jc w:val="both"/>
              <w:rPr>
                <w:color w:val="000000"/>
                <w:spacing w:val="-14"/>
                <w:sz w:val="20"/>
                <w:szCs w:val="20"/>
              </w:rPr>
            </w:pPr>
            <w:r w:rsidRPr="00C63A3F">
              <w:rPr>
                <w:color w:val="000000"/>
                <w:spacing w:val="-14"/>
                <w:sz w:val="20"/>
                <w:szCs w:val="20"/>
              </w:rPr>
              <w:t>4.</w:t>
            </w:r>
          </w:p>
        </w:tc>
        <w:tc>
          <w:tcPr>
            <w:tcW w:w="2835" w:type="dxa"/>
            <w:vAlign w:val="center"/>
          </w:tcPr>
          <w:p w:rsidR="00A005C3" w:rsidRPr="00C63A3F" w:rsidRDefault="00A005C3" w:rsidP="004E3773">
            <w:pPr>
              <w:contextualSpacing/>
              <w:rPr>
                <w:color w:val="000000"/>
                <w:spacing w:val="-14"/>
                <w:sz w:val="20"/>
                <w:szCs w:val="20"/>
              </w:rPr>
            </w:pPr>
            <w:r w:rsidRPr="00C63A3F">
              <w:rPr>
                <w:color w:val="000000"/>
                <w:sz w:val="20"/>
                <w:szCs w:val="20"/>
              </w:rPr>
              <w:t>Парковочные места офисных, административных зданий, научных и проектных организаций регионального значения</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машино-мест</w:t>
            </w:r>
          </w:p>
          <w:p w:rsidR="00A005C3" w:rsidRPr="00C63A3F" w:rsidRDefault="00A005C3" w:rsidP="004E3773">
            <w:pPr>
              <w:jc w:val="center"/>
              <w:rPr>
                <w:color w:val="000000"/>
                <w:sz w:val="20"/>
                <w:szCs w:val="20"/>
              </w:rPr>
            </w:pPr>
            <w:r w:rsidRPr="00C63A3F">
              <w:rPr>
                <w:color w:val="000000"/>
                <w:sz w:val="20"/>
                <w:szCs w:val="20"/>
              </w:rPr>
              <w:t>на 100 работающих</w:t>
            </w:r>
          </w:p>
        </w:tc>
        <w:tc>
          <w:tcPr>
            <w:tcW w:w="1843" w:type="dxa"/>
            <w:vAlign w:val="center"/>
          </w:tcPr>
          <w:p w:rsidR="00A005C3" w:rsidRPr="00C63A3F" w:rsidRDefault="00A005C3" w:rsidP="004E3773">
            <w:pPr>
              <w:jc w:val="center"/>
              <w:rPr>
                <w:color w:val="000000"/>
                <w:sz w:val="20"/>
                <w:szCs w:val="20"/>
              </w:rPr>
            </w:pPr>
            <w:r w:rsidRPr="00C63A3F">
              <w:rPr>
                <w:color w:val="000000"/>
                <w:sz w:val="20"/>
                <w:szCs w:val="20"/>
              </w:rPr>
              <w:t>10-15</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м</w:t>
            </w:r>
          </w:p>
        </w:tc>
        <w:tc>
          <w:tcPr>
            <w:tcW w:w="1276" w:type="dxa"/>
            <w:vAlign w:val="center"/>
          </w:tcPr>
          <w:p w:rsidR="00A005C3" w:rsidRPr="00C63A3F" w:rsidRDefault="00A005C3" w:rsidP="004E3773">
            <w:pPr>
              <w:jc w:val="center"/>
              <w:rPr>
                <w:color w:val="000000"/>
                <w:sz w:val="20"/>
                <w:szCs w:val="20"/>
              </w:rPr>
            </w:pPr>
            <w:r w:rsidRPr="00C63A3F">
              <w:rPr>
                <w:color w:val="000000"/>
                <w:sz w:val="20"/>
                <w:szCs w:val="20"/>
              </w:rPr>
              <w:t>250</w:t>
            </w:r>
          </w:p>
        </w:tc>
      </w:tr>
      <w:tr w:rsidR="00A005C3" w:rsidRPr="00C63A3F" w:rsidTr="004E3773">
        <w:trPr>
          <w:trHeight w:val="836"/>
        </w:trPr>
        <w:tc>
          <w:tcPr>
            <w:tcW w:w="567" w:type="dxa"/>
            <w:vAlign w:val="center"/>
          </w:tcPr>
          <w:p w:rsidR="00A005C3" w:rsidRPr="00C63A3F" w:rsidRDefault="00A005C3" w:rsidP="004E3773">
            <w:pPr>
              <w:jc w:val="both"/>
              <w:rPr>
                <w:color w:val="000000"/>
                <w:spacing w:val="-20"/>
                <w:sz w:val="20"/>
                <w:szCs w:val="20"/>
              </w:rPr>
            </w:pPr>
            <w:r w:rsidRPr="00C63A3F">
              <w:rPr>
                <w:color w:val="000000"/>
                <w:spacing w:val="-20"/>
                <w:sz w:val="20"/>
                <w:szCs w:val="20"/>
              </w:rPr>
              <w:t>5.</w:t>
            </w:r>
          </w:p>
        </w:tc>
        <w:tc>
          <w:tcPr>
            <w:tcW w:w="2835" w:type="dxa"/>
            <w:vAlign w:val="center"/>
          </w:tcPr>
          <w:p w:rsidR="00A005C3" w:rsidRPr="00C63A3F" w:rsidRDefault="00A005C3" w:rsidP="004E3773">
            <w:pPr>
              <w:contextualSpacing/>
              <w:rPr>
                <w:color w:val="000000"/>
                <w:spacing w:val="-20"/>
                <w:sz w:val="20"/>
                <w:szCs w:val="20"/>
              </w:rPr>
            </w:pPr>
            <w:r w:rsidRPr="00C63A3F">
              <w:rPr>
                <w:color w:val="000000"/>
                <w:sz w:val="20"/>
                <w:szCs w:val="20"/>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C63A3F">
                <w:rPr>
                  <w:color w:val="000000"/>
                  <w:sz w:val="20"/>
                  <w:szCs w:val="20"/>
                </w:rPr>
                <w:t>200 м²</w:t>
              </w:r>
            </w:smartTag>
          </w:p>
        </w:tc>
        <w:tc>
          <w:tcPr>
            <w:tcW w:w="1701" w:type="dxa"/>
            <w:vAlign w:val="center"/>
          </w:tcPr>
          <w:p w:rsidR="00A005C3" w:rsidRPr="00C63A3F" w:rsidRDefault="00A005C3" w:rsidP="004E3773">
            <w:pPr>
              <w:contextualSpacing/>
              <w:jc w:val="center"/>
              <w:rPr>
                <w:color w:val="000000"/>
                <w:sz w:val="20"/>
                <w:szCs w:val="20"/>
              </w:rPr>
            </w:pPr>
            <w:r w:rsidRPr="00C63A3F">
              <w:rPr>
                <w:color w:val="000000"/>
                <w:sz w:val="20"/>
                <w:szCs w:val="20"/>
              </w:rPr>
              <w:t>машино-мест</w:t>
            </w:r>
          </w:p>
          <w:p w:rsidR="00A005C3" w:rsidRPr="00C63A3F" w:rsidRDefault="00A005C3" w:rsidP="004E3773">
            <w:pPr>
              <w:contextualSpacing/>
              <w:jc w:val="center"/>
              <w:rPr>
                <w:color w:val="000000"/>
                <w:spacing w:val="-20"/>
                <w:sz w:val="20"/>
                <w:szCs w:val="20"/>
              </w:rPr>
            </w:pPr>
            <w:r w:rsidRPr="00C63A3F">
              <w:rPr>
                <w:color w:val="000000"/>
                <w:sz w:val="20"/>
                <w:szCs w:val="20"/>
              </w:rPr>
              <w:t xml:space="preserve">на </w:t>
            </w:r>
            <w:smartTag w:uri="urn:schemas-microsoft-com:office:smarttags" w:element="metricconverter">
              <w:smartTagPr>
                <w:attr w:name="ProductID" w:val="100 м²"/>
              </w:smartTagPr>
              <w:r w:rsidRPr="00C63A3F">
                <w:rPr>
                  <w:color w:val="000000"/>
                  <w:sz w:val="20"/>
                  <w:szCs w:val="20"/>
                </w:rPr>
                <w:t>100 м²</w:t>
              </w:r>
            </w:smartTag>
            <w:r w:rsidRPr="00C63A3F">
              <w:rPr>
                <w:color w:val="000000"/>
                <w:sz w:val="20"/>
                <w:szCs w:val="20"/>
              </w:rPr>
              <w:t xml:space="preserve"> торговой площади</w:t>
            </w:r>
          </w:p>
        </w:tc>
        <w:tc>
          <w:tcPr>
            <w:tcW w:w="1843" w:type="dxa"/>
            <w:vAlign w:val="center"/>
          </w:tcPr>
          <w:p w:rsidR="00A005C3" w:rsidRPr="00C63A3F" w:rsidRDefault="00A005C3" w:rsidP="004E3773">
            <w:pPr>
              <w:jc w:val="center"/>
              <w:rPr>
                <w:color w:val="000000"/>
                <w:sz w:val="20"/>
                <w:szCs w:val="20"/>
              </w:rPr>
            </w:pPr>
            <w:r w:rsidRPr="00C63A3F">
              <w:rPr>
                <w:color w:val="000000"/>
                <w:sz w:val="20"/>
                <w:szCs w:val="20"/>
              </w:rPr>
              <w:t>5-7</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м</w:t>
            </w:r>
          </w:p>
        </w:tc>
        <w:tc>
          <w:tcPr>
            <w:tcW w:w="1276" w:type="dxa"/>
            <w:vAlign w:val="center"/>
          </w:tcPr>
          <w:p w:rsidR="00A005C3" w:rsidRPr="00C63A3F" w:rsidRDefault="00A005C3" w:rsidP="004E3773">
            <w:pPr>
              <w:jc w:val="center"/>
              <w:rPr>
                <w:color w:val="000000"/>
                <w:sz w:val="20"/>
                <w:szCs w:val="20"/>
              </w:rPr>
            </w:pPr>
            <w:r w:rsidRPr="00C63A3F">
              <w:rPr>
                <w:color w:val="000000"/>
                <w:sz w:val="20"/>
                <w:szCs w:val="20"/>
              </w:rPr>
              <w:t>250</w:t>
            </w:r>
          </w:p>
        </w:tc>
      </w:tr>
      <w:tr w:rsidR="00A005C3" w:rsidRPr="00C63A3F" w:rsidTr="004E3773">
        <w:trPr>
          <w:trHeight w:val="654"/>
        </w:trPr>
        <w:tc>
          <w:tcPr>
            <w:tcW w:w="567" w:type="dxa"/>
            <w:vAlign w:val="center"/>
          </w:tcPr>
          <w:p w:rsidR="00A005C3" w:rsidRPr="00C63A3F" w:rsidRDefault="00A005C3" w:rsidP="004E3773">
            <w:pPr>
              <w:jc w:val="both"/>
              <w:rPr>
                <w:color w:val="000000"/>
                <w:sz w:val="20"/>
                <w:szCs w:val="20"/>
              </w:rPr>
            </w:pPr>
            <w:r w:rsidRPr="00C63A3F">
              <w:rPr>
                <w:color w:val="000000"/>
                <w:sz w:val="20"/>
                <w:szCs w:val="20"/>
              </w:rPr>
              <w:t>6.</w:t>
            </w:r>
          </w:p>
        </w:tc>
        <w:tc>
          <w:tcPr>
            <w:tcW w:w="2835" w:type="dxa"/>
            <w:vAlign w:val="center"/>
          </w:tcPr>
          <w:p w:rsidR="00A005C3" w:rsidRPr="00C63A3F" w:rsidRDefault="00A005C3" w:rsidP="004E3773">
            <w:pPr>
              <w:contextualSpacing/>
              <w:rPr>
                <w:color w:val="000000"/>
                <w:sz w:val="20"/>
                <w:szCs w:val="20"/>
              </w:rPr>
            </w:pPr>
            <w:r w:rsidRPr="00C63A3F">
              <w:rPr>
                <w:color w:val="000000"/>
                <w:sz w:val="20"/>
                <w:szCs w:val="20"/>
              </w:rPr>
              <w:t>Парковочные места рынков</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машино-мест</w:t>
            </w:r>
          </w:p>
          <w:p w:rsidR="00A005C3" w:rsidRPr="00C63A3F" w:rsidRDefault="00A005C3" w:rsidP="004E3773">
            <w:pPr>
              <w:jc w:val="center"/>
              <w:rPr>
                <w:color w:val="000000"/>
                <w:sz w:val="20"/>
                <w:szCs w:val="20"/>
              </w:rPr>
            </w:pPr>
            <w:r w:rsidRPr="00C63A3F">
              <w:rPr>
                <w:color w:val="000000"/>
                <w:sz w:val="20"/>
                <w:szCs w:val="20"/>
              </w:rPr>
              <w:t xml:space="preserve">на 50 </w:t>
            </w:r>
            <w:r w:rsidRPr="00C63A3F">
              <w:rPr>
                <w:color w:val="000000"/>
                <w:spacing w:val="-14"/>
                <w:sz w:val="20"/>
                <w:szCs w:val="20"/>
              </w:rPr>
              <w:t>торговых мест</w:t>
            </w:r>
          </w:p>
        </w:tc>
        <w:tc>
          <w:tcPr>
            <w:tcW w:w="1843" w:type="dxa"/>
            <w:vAlign w:val="center"/>
          </w:tcPr>
          <w:p w:rsidR="00A005C3" w:rsidRPr="00C63A3F" w:rsidRDefault="00A005C3" w:rsidP="004E3773">
            <w:pPr>
              <w:jc w:val="center"/>
              <w:rPr>
                <w:color w:val="000000"/>
                <w:sz w:val="20"/>
                <w:szCs w:val="20"/>
              </w:rPr>
            </w:pPr>
            <w:r w:rsidRPr="00C63A3F">
              <w:rPr>
                <w:color w:val="000000"/>
                <w:sz w:val="20"/>
                <w:szCs w:val="20"/>
              </w:rPr>
              <w:t>20-25</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м</w:t>
            </w:r>
          </w:p>
        </w:tc>
        <w:tc>
          <w:tcPr>
            <w:tcW w:w="1276" w:type="dxa"/>
            <w:vAlign w:val="center"/>
          </w:tcPr>
          <w:p w:rsidR="00A005C3" w:rsidRPr="00C63A3F" w:rsidRDefault="00A005C3" w:rsidP="004E3773">
            <w:pPr>
              <w:jc w:val="center"/>
              <w:rPr>
                <w:color w:val="000000"/>
                <w:sz w:val="20"/>
                <w:szCs w:val="20"/>
              </w:rPr>
            </w:pPr>
            <w:r w:rsidRPr="00C63A3F">
              <w:rPr>
                <w:color w:val="000000"/>
                <w:sz w:val="20"/>
                <w:szCs w:val="20"/>
              </w:rPr>
              <w:t>250</w:t>
            </w:r>
          </w:p>
        </w:tc>
      </w:tr>
      <w:tr w:rsidR="00A005C3" w:rsidRPr="00C63A3F" w:rsidTr="004E3773">
        <w:trPr>
          <w:trHeight w:val="467"/>
        </w:trPr>
        <w:tc>
          <w:tcPr>
            <w:tcW w:w="567" w:type="dxa"/>
            <w:vAlign w:val="center"/>
          </w:tcPr>
          <w:p w:rsidR="00A005C3" w:rsidRPr="00C63A3F" w:rsidRDefault="00A005C3" w:rsidP="004E3773">
            <w:pPr>
              <w:jc w:val="both"/>
              <w:rPr>
                <w:color w:val="000000"/>
                <w:sz w:val="20"/>
                <w:szCs w:val="20"/>
              </w:rPr>
            </w:pPr>
            <w:r w:rsidRPr="00C63A3F">
              <w:rPr>
                <w:color w:val="000000"/>
                <w:sz w:val="20"/>
                <w:szCs w:val="20"/>
              </w:rPr>
              <w:t>7.</w:t>
            </w:r>
          </w:p>
        </w:tc>
        <w:tc>
          <w:tcPr>
            <w:tcW w:w="2835" w:type="dxa"/>
            <w:vAlign w:val="center"/>
          </w:tcPr>
          <w:p w:rsidR="00A005C3" w:rsidRPr="00C63A3F" w:rsidRDefault="00A005C3" w:rsidP="004E3773">
            <w:pPr>
              <w:contextualSpacing/>
              <w:rPr>
                <w:color w:val="000000"/>
                <w:sz w:val="20"/>
                <w:szCs w:val="20"/>
              </w:rPr>
            </w:pPr>
            <w:r w:rsidRPr="00C63A3F">
              <w:rPr>
                <w:color w:val="000000"/>
                <w:sz w:val="20"/>
                <w:szCs w:val="20"/>
              </w:rPr>
              <w:t>Парковочные места больниц</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машино-мест</w:t>
            </w:r>
          </w:p>
          <w:p w:rsidR="00A005C3" w:rsidRPr="00C63A3F" w:rsidRDefault="00A005C3" w:rsidP="004E3773">
            <w:pPr>
              <w:jc w:val="center"/>
              <w:rPr>
                <w:color w:val="000000"/>
                <w:sz w:val="20"/>
                <w:szCs w:val="20"/>
              </w:rPr>
            </w:pPr>
            <w:r w:rsidRPr="00C63A3F">
              <w:rPr>
                <w:color w:val="000000"/>
                <w:sz w:val="20"/>
                <w:szCs w:val="20"/>
              </w:rPr>
              <w:t>на 100 коек</w:t>
            </w:r>
          </w:p>
        </w:tc>
        <w:tc>
          <w:tcPr>
            <w:tcW w:w="1843" w:type="dxa"/>
            <w:vAlign w:val="center"/>
          </w:tcPr>
          <w:p w:rsidR="00A005C3" w:rsidRPr="00C63A3F" w:rsidRDefault="00A005C3" w:rsidP="004E3773">
            <w:pPr>
              <w:jc w:val="center"/>
              <w:rPr>
                <w:color w:val="000000"/>
                <w:sz w:val="20"/>
                <w:szCs w:val="20"/>
              </w:rPr>
            </w:pPr>
            <w:r w:rsidRPr="00C63A3F">
              <w:rPr>
                <w:color w:val="000000"/>
                <w:sz w:val="20"/>
                <w:szCs w:val="20"/>
              </w:rPr>
              <w:t>3-5</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м</w:t>
            </w:r>
          </w:p>
        </w:tc>
        <w:tc>
          <w:tcPr>
            <w:tcW w:w="1276" w:type="dxa"/>
            <w:vAlign w:val="center"/>
          </w:tcPr>
          <w:p w:rsidR="00A005C3" w:rsidRPr="00C63A3F" w:rsidRDefault="00A005C3" w:rsidP="004E3773">
            <w:pPr>
              <w:jc w:val="center"/>
              <w:rPr>
                <w:color w:val="000000"/>
                <w:sz w:val="20"/>
                <w:szCs w:val="20"/>
              </w:rPr>
            </w:pPr>
            <w:r w:rsidRPr="00C63A3F">
              <w:rPr>
                <w:color w:val="000000"/>
                <w:sz w:val="20"/>
                <w:szCs w:val="20"/>
              </w:rPr>
              <w:t>250</w:t>
            </w:r>
          </w:p>
        </w:tc>
      </w:tr>
      <w:tr w:rsidR="00A005C3" w:rsidRPr="00C63A3F" w:rsidTr="004E3773">
        <w:trPr>
          <w:trHeight w:val="659"/>
        </w:trPr>
        <w:tc>
          <w:tcPr>
            <w:tcW w:w="567" w:type="dxa"/>
            <w:vAlign w:val="center"/>
          </w:tcPr>
          <w:p w:rsidR="00A005C3" w:rsidRPr="00C63A3F" w:rsidRDefault="00A005C3" w:rsidP="004E3773">
            <w:pPr>
              <w:jc w:val="both"/>
              <w:rPr>
                <w:color w:val="000000"/>
                <w:sz w:val="20"/>
                <w:szCs w:val="20"/>
              </w:rPr>
            </w:pPr>
            <w:r w:rsidRPr="00C63A3F">
              <w:rPr>
                <w:color w:val="000000"/>
                <w:sz w:val="20"/>
                <w:szCs w:val="20"/>
              </w:rPr>
              <w:t>8.</w:t>
            </w:r>
          </w:p>
        </w:tc>
        <w:tc>
          <w:tcPr>
            <w:tcW w:w="2835" w:type="dxa"/>
            <w:vAlign w:val="center"/>
          </w:tcPr>
          <w:p w:rsidR="00A005C3" w:rsidRPr="00C63A3F" w:rsidRDefault="00A005C3" w:rsidP="004E3773">
            <w:pPr>
              <w:contextualSpacing/>
              <w:rPr>
                <w:color w:val="000000"/>
                <w:sz w:val="20"/>
                <w:szCs w:val="20"/>
              </w:rPr>
            </w:pPr>
            <w:r w:rsidRPr="00C63A3F">
              <w:rPr>
                <w:color w:val="000000"/>
                <w:sz w:val="20"/>
                <w:szCs w:val="20"/>
              </w:rPr>
              <w:t>Парковочные места поликлиник</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машино-мест</w:t>
            </w:r>
          </w:p>
          <w:p w:rsidR="00A005C3" w:rsidRPr="00C63A3F" w:rsidRDefault="00A005C3" w:rsidP="004E3773">
            <w:pPr>
              <w:jc w:val="center"/>
              <w:rPr>
                <w:color w:val="000000"/>
                <w:sz w:val="20"/>
                <w:szCs w:val="20"/>
              </w:rPr>
            </w:pPr>
            <w:r w:rsidRPr="00C63A3F">
              <w:rPr>
                <w:color w:val="000000"/>
                <w:sz w:val="20"/>
                <w:szCs w:val="20"/>
              </w:rPr>
              <w:t>на 100 посетителей</w:t>
            </w:r>
          </w:p>
        </w:tc>
        <w:tc>
          <w:tcPr>
            <w:tcW w:w="1843" w:type="dxa"/>
            <w:vAlign w:val="center"/>
          </w:tcPr>
          <w:p w:rsidR="00A005C3" w:rsidRPr="00C63A3F" w:rsidRDefault="00A005C3" w:rsidP="004E3773">
            <w:pPr>
              <w:jc w:val="center"/>
              <w:rPr>
                <w:color w:val="000000"/>
                <w:sz w:val="20"/>
                <w:szCs w:val="20"/>
              </w:rPr>
            </w:pPr>
            <w:r w:rsidRPr="00C63A3F">
              <w:rPr>
                <w:color w:val="000000"/>
                <w:sz w:val="20"/>
                <w:szCs w:val="20"/>
              </w:rPr>
              <w:t>2-3</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м</w:t>
            </w:r>
          </w:p>
        </w:tc>
        <w:tc>
          <w:tcPr>
            <w:tcW w:w="1276" w:type="dxa"/>
            <w:vAlign w:val="center"/>
          </w:tcPr>
          <w:p w:rsidR="00A005C3" w:rsidRPr="00C63A3F" w:rsidRDefault="00A005C3" w:rsidP="004E3773">
            <w:pPr>
              <w:jc w:val="center"/>
              <w:rPr>
                <w:color w:val="000000"/>
                <w:sz w:val="20"/>
                <w:szCs w:val="20"/>
              </w:rPr>
            </w:pPr>
            <w:r w:rsidRPr="00C63A3F">
              <w:rPr>
                <w:color w:val="000000"/>
                <w:sz w:val="20"/>
                <w:szCs w:val="20"/>
              </w:rPr>
              <w:t>250</w:t>
            </w:r>
          </w:p>
        </w:tc>
      </w:tr>
      <w:tr w:rsidR="00A005C3" w:rsidRPr="00C63A3F" w:rsidTr="004E3773">
        <w:trPr>
          <w:trHeight w:val="283"/>
        </w:trPr>
        <w:tc>
          <w:tcPr>
            <w:tcW w:w="567" w:type="dxa"/>
            <w:vAlign w:val="center"/>
          </w:tcPr>
          <w:p w:rsidR="00A005C3" w:rsidRPr="00C63A3F" w:rsidRDefault="00A005C3" w:rsidP="004E3773">
            <w:pPr>
              <w:jc w:val="both"/>
              <w:rPr>
                <w:color w:val="000000"/>
                <w:sz w:val="20"/>
                <w:szCs w:val="20"/>
              </w:rPr>
            </w:pPr>
            <w:r w:rsidRPr="00C63A3F">
              <w:rPr>
                <w:color w:val="000000"/>
                <w:sz w:val="20"/>
                <w:szCs w:val="20"/>
              </w:rPr>
              <w:t>9.</w:t>
            </w:r>
          </w:p>
        </w:tc>
        <w:tc>
          <w:tcPr>
            <w:tcW w:w="2835" w:type="dxa"/>
            <w:vAlign w:val="center"/>
          </w:tcPr>
          <w:p w:rsidR="00A005C3" w:rsidRPr="00C63A3F" w:rsidRDefault="00A005C3" w:rsidP="004E3773">
            <w:pPr>
              <w:contextualSpacing/>
              <w:rPr>
                <w:color w:val="000000"/>
                <w:sz w:val="20"/>
                <w:szCs w:val="20"/>
              </w:rPr>
            </w:pPr>
            <w:r w:rsidRPr="00C63A3F">
              <w:rPr>
                <w:color w:val="000000"/>
                <w:sz w:val="20"/>
                <w:szCs w:val="20"/>
              </w:rPr>
              <w:t>Парковочные места складских сооружений.</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машино-мест на</w:t>
            </w:r>
          </w:p>
          <w:p w:rsidR="00A005C3" w:rsidRPr="00C63A3F" w:rsidRDefault="00A005C3" w:rsidP="004E3773">
            <w:pPr>
              <w:jc w:val="center"/>
              <w:rPr>
                <w:color w:val="000000"/>
                <w:sz w:val="20"/>
                <w:szCs w:val="20"/>
              </w:rPr>
            </w:pPr>
            <w:r w:rsidRPr="00C63A3F">
              <w:rPr>
                <w:color w:val="000000"/>
                <w:sz w:val="20"/>
                <w:szCs w:val="20"/>
              </w:rPr>
              <w:t>работающих в 2 смежных сменах (чел.)</w:t>
            </w:r>
          </w:p>
        </w:tc>
        <w:tc>
          <w:tcPr>
            <w:tcW w:w="1843" w:type="dxa"/>
            <w:vAlign w:val="center"/>
          </w:tcPr>
          <w:p w:rsidR="00A005C3" w:rsidRPr="00C63A3F" w:rsidRDefault="00A005C3" w:rsidP="004E3773">
            <w:pPr>
              <w:jc w:val="center"/>
              <w:rPr>
                <w:color w:val="000000"/>
                <w:sz w:val="20"/>
                <w:szCs w:val="20"/>
              </w:rPr>
            </w:pPr>
            <w:r w:rsidRPr="00C63A3F">
              <w:rPr>
                <w:color w:val="000000"/>
                <w:sz w:val="20"/>
                <w:szCs w:val="20"/>
              </w:rPr>
              <w:t>6-8</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м</w:t>
            </w:r>
          </w:p>
        </w:tc>
        <w:tc>
          <w:tcPr>
            <w:tcW w:w="1276" w:type="dxa"/>
            <w:vAlign w:val="center"/>
          </w:tcPr>
          <w:p w:rsidR="00A005C3" w:rsidRPr="00C63A3F" w:rsidRDefault="00A005C3" w:rsidP="004E3773">
            <w:pPr>
              <w:jc w:val="center"/>
              <w:rPr>
                <w:color w:val="000000"/>
                <w:sz w:val="20"/>
                <w:szCs w:val="20"/>
              </w:rPr>
            </w:pPr>
            <w:r w:rsidRPr="00C63A3F">
              <w:rPr>
                <w:color w:val="000000"/>
                <w:sz w:val="20"/>
                <w:szCs w:val="20"/>
              </w:rPr>
              <w:t>250</w:t>
            </w:r>
          </w:p>
        </w:tc>
      </w:tr>
    </w:tbl>
    <w:p w:rsidR="00A005C3" w:rsidRPr="00C63A3F" w:rsidRDefault="00A005C3" w:rsidP="00A005C3">
      <w:pPr>
        <w:jc w:val="both"/>
        <w:rPr>
          <w:color w:val="000000"/>
          <w:sz w:val="20"/>
          <w:szCs w:val="20"/>
          <w:u w:val="single"/>
        </w:rPr>
      </w:pPr>
      <w:r w:rsidRPr="00C63A3F">
        <w:rPr>
          <w:color w:val="000000"/>
          <w:sz w:val="20"/>
          <w:szCs w:val="20"/>
          <w:u w:val="single"/>
        </w:rPr>
        <w:t>Примечания:</w:t>
      </w:r>
    </w:p>
    <w:p w:rsidR="00A005C3" w:rsidRPr="00C63A3F" w:rsidRDefault="00A005C3" w:rsidP="00A005C3">
      <w:pPr>
        <w:contextualSpacing/>
        <w:jc w:val="both"/>
        <w:rPr>
          <w:color w:val="000000"/>
          <w:sz w:val="20"/>
          <w:szCs w:val="20"/>
        </w:rPr>
      </w:pPr>
      <w:r w:rsidRPr="00C63A3F">
        <w:rPr>
          <w:color w:val="000000"/>
          <w:sz w:val="20"/>
          <w:szCs w:val="20"/>
        </w:rPr>
        <w:t>а) (*)Указанные машино-места следует размещать в</w:t>
      </w:r>
      <w:r w:rsidRPr="00C63A3F">
        <w:rPr>
          <w:bCs/>
          <w:color w:val="000000"/>
          <w:spacing w:val="-3"/>
          <w:sz w:val="20"/>
          <w:szCs w:val="20"/>
        </w:rPr>
        <w:t xml:space="preserve"> капитальных гаражах (паркингах):</w:t>
      </w:r>
      <w:r w:rsidRPr="00C63A3F">
        <w:rPr>
          <w:color w:val="000000"/>
          <w:sz w:val="20"/>
          <w:szCs w:val="20"/>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C63A3F">
          <w:rPr>
            <w:color w:val="000000"/>
            <w:sz w:val="20"/>
            <w:szCs w:val="20"/>
          </w:rPr>
          <w:t>800 м</w:t>
        </w:r>
      </w:smartTag>
      <w:r w:rsidRPr="00C63A3F">
        <w:rPr>
          <w:color w:val="000000"/>
          <w:sz w:val="20"/>
          <w:szCs w:val="20"/>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C63A3F">
          <w:rPr>
            <w:color w:val="000000"/>
            <w:sz w:val="20"/>
            <w:szCs w:val="20"/>
          </w:rPr>
          <w:t>1500 м</w:t>
        </w:r>
      </w:smartTag>
      <w:r w:rsidRPr="00C63A3F">
        <w:rPr>
          <w:color w:val="000000"/>
          <w:sz w:val="20"/>
          <w:szCs w:val="20"/>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C63A3F">
        <w:rPr>
          <w:color w:val="000000"/>
          <w:spacing w:val="-2"/>
          <w:sz w:val="20"/>
          <w:szCs w:val="20"/>
        </w:rPr>
        <w:t>автостоянках на придомовой территории</w:t>
      </w:r>
      <w:r w:rsidRPr="00C63A3F">
        <w:rPr>
          <w:color w:val="000000"/>
          <w:sz w:val="20"/>
          <w:szCs w:val="20"/>
        </w:rPr>
        <w:t xml:space="preserve"> многоквартирных жилых домов с соблюдением нормативного уровня благоустройства. </w:t>
      </w:r>
    </w:p>
    <w:p w:rsidR="00A005C3" w:rsidRPr="00C63A3F" w:rsidRDefault="00A005C3" w:rsidP="00A005C3">
      <w:pPr>
        <w:pStyle w:val="S"/>
        <w:widowControl w:val="0"/>
        <w:spacing w:line="240" w:lineRule="auto"/>
        <w:ind w:firstLine="0"/>
        <w:contextualSpacing/>
        <w:rPr>
          <w:color w:val="000000"/>
          <w:sz w:val="20"/>
        </w:rPr>
      </w:pPr>
      <w:r w:rsidRPr="00C63A3F">
        <w:rPr>
          <w:color w:val="000000"/>
          <w:sz w:val="20"/>
        </w:rPr>
        <w:t>в) (**)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A005C3" w:rsidRPr="00C63A3F" w:rsidRDefault="00A005C3" w:rsidP="00A005C3">
      <w:pPr>
        <w:contextualSpacing/>
        <w:jc w:val="both"/>
        <w:rPr>
          <w:color w:val="000000"/>
          <w:sz w:val="20"/>
          <w:szCs w:val="20"/>
        </w:rPr>
      </w:pPr>
    </w:p>
    <w:p w:rsidR="00A005C3" w:rsidRPr="00C63A3F" w:rsidRDefault="00A005C3" w:rsidP="00A005C3">
      <w:pPr>
        <w:pStyle w:val="2"/>
        <w:jc w:val="both"/>
        <w:rPr>
          <w:color w:val="000000"/>
          <w:sz w:val="20"/>
          <w:szCs w:val="20"/>
        </w:rPr>
      </w:pPr>
      <w:r w:rsidRPr="00C63A3F">
        <w:rPr>
          <w:color w:val="000000"/>
          <w:sz w:val="20"/>
          <w:szCs w:val="20"/>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A005C3" w:rsidRPr="00C63A3F" w:rsidRDefault="00A005C3" w:rsidP="00A005C3">
      <w:pPr>
        <w:contextualSpacing/>
        <w:jc w:val="both"/>
        <w:rPr>
          <w:color w:val="000000"/>
          <w:sz w:val="20"/>
          <w:szCs w:val="20"/>
        </w:rPr>
      </w:pPr>
    </w:p>
    <w:p w:rsidR="00A005C3" w:rsidRPr="00C63A3F" w:rsidRDefault="00A005C3" w:rsidP="00A005C3">
      <w:pPr>
        <w:contextualSpacing/>
        <w:jc w:val="both"/>
        <w:rPr>
          <w:color w:val="000000"/>
          <w:sz w:val="20"/>
          <w:szCs w:val="20"/>
        </w:rPr>
      </w:pPr>
      <w:r w:rsidRPr="00C63A3F">
        <w:rPr>
          <w:color w:val="000000"/>
          <w:sz w:val="20"/>
          <w:szCs w:val="20"/>
        </w:rPr>
        <w:t>-на территории для строительства объектов жилищного фонда Бессоновского района Пензенской области;</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 xml:space="preserve">-на территории для комплексного освоения в целях жилищного строительства </w:t>
      </w:r>
    </w:p>
    <w:p w:rsidR="00A005C3" w:rsidRPr="00C63A3F" w:rsidRDefault="00A005C3" w:rsidP="00A005C3">
      <w:pPr>
        <w:pStyle w:val="afff0"/>
        <w:spacing w:line="240" w:lineRule="auto"/>
        <w:ind w:left="0"/>
        <w:jc w:val="right"/>
        <w:rPr>
          <w:rFonts w:ascii="Times New Roman" w:hAnsi="Times New Roman"/>
          <w:color w:val="000000"/>
        </w:rPr>
      </w:pPr>
      <w:r w:rsidRPr="00C63A3F">
        <w:rPr>
          <w:rFonts w:ascii="Times New Roman" w:hAnsi="Times New Roman"/>
          <w:color w:val="000000"/>
        </w:rPr>
        <w:t xml:space="preserve">                                                                                                                    Таблица 7</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126"/>
        <w:gridCol w:w="1701"/>
        <w:gridCol w:w="1134"/>
        <w:gridCol w:w="1701"/>
        <w:gridCol w:w="1559"/>
      </w:tblGrid>
      <w:tr w:rsidR="00A005C3" w:rsidRPr="00C63A3F" w:rsidTr="004E3773">
        <w:trPr>
          <w:trHeight w:val="518"/>
        </w:trPr>
        <w:tc>
          <w:tcPr>
            <w:tcW w:w="702" w:type="dxa"/>
            <w:vMerge w:val="restart"/>
            <w:vAlign w:val="center"/>
          </w:tcPr>
          <w:p w:rsidR="00A005C3" w:rsidRPr="00C63A3F" w:rsidRDefault="00A005C3" w:rsidP="004E3773">
            <w:pPr>
              <w:jc w:val="center"/>
              <w:rPr>
                <w:color w:val="000000"/>
                <w:sz w:val="20"/>
                <w:szCs w:val="20"/>
              </w:rPr>
            </w:pPr>
            <w:r w:rsidRPr="00C63A3F">
              <w:rPr>
                <w:color w:val="000000"/>
                <w:sz w:val="20"/>
                <w:szCs w:val="20"/>
              </w:rPr>
              <w:t>№ пп</w:t>
            </w:r>
          </w:p>
        </w:tc>
        <w:tc>
          <w:tcPr>
            <w:tcW w:w="3126" w:type="dxa"/>
            <w:vMerge w:val="restart"/>
            <w:vAlign w:val="center"/>
          </w:tcPr>
          <w:p w:rsidR="00A005C3" w:rsidRPr="00C63A3F" w:rsidRDefault="00A005C3" w:rsidP="004E3773">
            <w:pPr>
              <w:jc w:val="center"/>
              <w:rPr>
                <w:color w:val="000000"/>
                <w:sz w:val="20"/>
                <w:szCs w:val="20"/>
              </w:rPr>
            </w:pPr>
            <w:r w:rsidRPr="00C63A3F">
              <w:rPr>
                <w:color w:val="000000"/>
                <w:sz w:val="20"/>
                <w:szCs w:val="20"/>
              </w:rPr>
              <w:t>Наименование объекта</w:t>
            </w:r>
          </w:p>
        </w:tc>
        <w:tc>
          <w:tcPr>
            <w:tcW w:w="2835" w:type="dxa"/>
            <w:gridSpan w:val="2"/>
            <w:vAlign w:val="center"/>
          </w:tcPr>
          <w:p w:rsidR="00A005C3" w:rsidRPr="00C63A3F" w:rsidRDefault="00A005C3" w:rsidP="004E3773">
            <w:pPr>
              <w:jc w:val="center"/>
              <w:rPr>
                <w:color w:val="000000"/>
                <w:sz w:val="20"/>
                <w:szCs w:val="20"/>
              </w:rPr>
            </w:pPr>
            <w:r w:rsidRPr="00C63A3F">
              <w:rPr>
                <w:color w:val="000000"/>
                <w:sz w:val="20"/>
                <w:szCs w:val="20"/>
              </w:rPr>
              <w:t>Минимально допустимый уровень обеспеченности</w:t>
            </w:r>
          </w:p>
        </w:tc>
        <w:tc>
          <w:tcPr>
            <w:tcW w:w="3260" w:type="dxa"/>
            <w:gridSpan w:val="2"/>
            <w:vAlign w:val="center"/>
          </w:tcPr>
          <w:p w:rsidR="00A005C3" w:rsidRPr="00C63A3F" w:rsidRDefault="00A005C3" w:rsidP="004E3773">
            <w:pPr>
              <w:jc w:val="center"/>
              <w:rPr>
                <w:color w:val="000000"/>
                <w:sz w:val="20"/>
                <w:szCs w:val="20"/>
              </w:rPr>
            </w:pPr>
            <w:r w:rsidRPr="00C63A3F">
              <w:rPr>
                <w:color w:val="000000"/>
                <w:sz w:val="20"/>
                <w:szCs w:val="20"/>
              </w:rPr>
              <w:t>Максимально допустимый уровень территориальной доступности</w:t>
            </w:r>
          </w:p>
        </w:tc>
      </w:tr>
      <w:tr w:rsidR="00A005C3" w:rsidRPr="00C63A3F" w:rsidTr="004E3773">
        <w:trPr>
          <w:trHeight w:val="411"/>
        </w:trPr>
        <w:tc>
          <w:tcPr>
            <w:tcW w:w="702" w:type="dxa"/>
            <w:vMerge/>
          </w:tcPr>
          <w:p w:rsidR="00A005C3" w:rsidRPr="00C63A3F" w:rsidRDefault="00A005C3" w:rsidP="004E3773">
            <w:pPr>
              <w:jc w:val="both"/>
              <w:rPr>
                <w:b/>
                <w:color w:val="000000"/>
                <w:sz w:val="20"/>
                <w:szCs w:val="20"/>
              </w:rPr>
            </w:pPr>
          </w:p>
        </w:tc>
        <w:tc>
          <w:tcPr>
            <w:tcW w:w="3126" w:type="dxa"/>
            <w:vMerge/>
            <w:vAlign w:val="center"/>
          </w:tcPr>
          <w:p w:rsidR="00A005C3" w:rsidRPr="00C63A3F" w:rsidRDefault="00A005C3" w:rsidP="004E3773">
            <w:pPr>
              <w:jc w:val="center"/>
              <w:rPr>
                <w:b/>
                <w:color w:val="000000"/>
                <w:sz w:val="20"/>
                <w:szCs w:val="20"/>
              </w:rPr>
            </w:pP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Единица измерения</w:t>
            </w:r>
          </w:p>
        </w:tc>
        <w:tc>
          <w:tcPr>
            <w:tcW w:w="1134" w:type="dxa"/>
            <w:vAlign w:val="center"/>
          </w:tcPr>
          <w:p w:rsidR="00A005C3" w:rsidRPr="00C63A3F" w:rsidRDefault="00A005C3" w:rsidP="004E3773">
            <w:pPr>
              <w:jc w:val="both"/>
              <w:rPr>
                <w:color w:val="000000"/>
                <w:sz w:val="20"/>
                <w:szCs w:val="20"/>
              </w:rPr>
            </w:pPr>
            <w:r w:rsidRPr="00C63A3F">
              <w:rPr>
                <w:color w:val="000000"/>
                <w:sz w:val="20"/>
                <w:szCs w:val="20"/>
              </w:rPr>
              <w:t>Величина</w:t>
            </w:r>
          </w:p>
        </w:tc>
        <w:tc>
          <w:tcPr>
            <w:tcW w:w="1701" w:type="dxa"/>
            <w:vAlign w:val="center"/>
          </w:tcPr>
          <w:p w:rsidR="00A005C3" w:rsidRPr="00C63A3F" w:rsidRDefault="00A005C3" w:rsidP="004E3773">
            <w:pPr>
              <w:jc w:val="both"/>
              <w:rPr>
                <w:color w:val="000000"/>
                <w:sz w:val="20"/>
                <w:szCs w:val="20"/>
              </w:rPr>
            </w:pPr>
            <w:r w:rsidRPr="00C63A3F">
              <w:rPr>
                <w:color w:val="000000"/>
                <w:sz w:val="20"/>
                <w:szCs w:val="20"/>
              </w:rPr>
              <w:t>Единица измерения</w:t>
            </w:r>
          </w:p>
        </w:tc>
        <w:tc>
          <w:tcPr>
            <w:tcW w:w="1559" w:type="dxa"/>
            <w:vAlign w:val="center"/>
          </w:tcPr>
          <w:p w:rsidR="00A005C3" w:rsidRPr="00C63A3F" w:rsidRDefault="00A005C3" w:rsidP="004E3773">
            <w:pPr>
              <w:jc w:val="both"/>
              <w:rPr>
                <w:color w:val="000000"/>
                <w:sz w:val="20"/>
                <w:szCs w:val="20"/>
              </w:rPr>
            </w:pPr>
            <w:r w:rsidRPr="00C63A3F">
              <w:rPr>
                <w:color w:val="000000"/>
                <w:sz w:val="20"/>
                <w:szCs w:val="20"/>
              </w:rPr>
              <w:t>Величина</w:t>
            </w:r>
          </w:p>
        </w:tc>
      </w:tr>
      <w:tr w:rsidR="00A005C3" w:rsidRPr="00C63A3F" w:rsidTr="004E3773">
        <w:trPr>
          <w:trHeight w:val="758"/>
        </w:trPr>
        <w:tc>
          <w:tcPr>
            <w:tcW w:w="702" w:type="dxa"/>
            <w:vAlign w:val="center"/>
          </w:tcPr>
          <w:p w:rsidR="00A005C3" w:rsidRPr="00C63A3F" w:rsidRDefault="00A005C3" w:rsidP="004E3773">
            <w:pPr>
              <w:jc w:val="both"/>
              <w:rPr>
                <w:color w:val="000000"/>
                <w:sz w:val="20"/>
                <w:szCs w:val="20"/>
              </w:rPr>
            </w:pPr>
            <w:r w:rsidRPr="00C63A3F">
              <w:rPr>
                <w:color w:val="000000"/>
                <w:sz w:val="20"/>
                <w:szCs w:val="20"/>
              </w:rPr>
              <w:t>1.</w:t>
            </w:r>
          </w:p>
        </w:tc>
        <w:tc>
          <w:tcPr>
            <w:tcW w:w="3126" w:type="dxa"/>
            <w:vAlign w:val="center"/>
          </w:tcPr>
          <w:p w:rsidR="00A005C3" w:rsidRPr="00C63A3F" w:rsidRDefault="00A005C3" w:rsidP="004E3773">
            <w:pPr>
              <w:jc w:val="center"/>
              <w:rPr>
                <w:color w:val="000000"/>
                <w:sz w:val="20"/>
                <w:szCs w:val="20"/>
              </w:rPr>
            </w:pPr>
            <w:r w:rsidRPr="00C63A3F">
              <w:rPr>
                <w:color w:val="000000"/>
                <w:sz w:val="20"/>
                <w:szCs w:val="20"/>
              </w:rPr>
              <w:t>Спортивный зал общего пользования в физкультурно-спортивном центре</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м² площади пола на 1000 чел.</w:t>
            </w:r>
          </w:p>
        </w:tc>
        <w:tc>
          <w:tcPr>
            <w:tcW w:w="1134" w:type="dxa"/>
            <w:vAlign w:val="center"/>
          </w:tcPr>
          <w:p w:rsidR="00A005C3" w:rsidRPr="00C63A3F" w:rsidRDefault="00A005C3" w:rsidP="004E3773">
            <w:pPr>
              <w:jc w:val="center"/>
              <w:rPr>
                <w:color w:val="000000"/>
                <w:sz w:val="20"/>
                <w:szCs w:val="20"/>
              </w:rPr>
            </w:pPr>
            <w:r w:rsidRPr="00C63A3F">
              <w:rPr>
                <w:color w:val="000000"/>
                <w:sz w:val="20"/>
                <w:szCs w:val="20"/>
              </w:rPr>
              <w:t>60-80</w:t>
            </w:r>
          </w:p>
        </w:tc>
        <w:tc>
          <w:tcPr>
            <w:tcW w:w="1701" w:type="dxa"/>
            <w:vMerge w:val="restart"/>
            <w:vAlign w:val="center"/>
          </w:tcPr>
          <w:p w:rsidR="00A005C3" w:rsidRPr="00C63A3F" w:rsidRDefault="00A005C3" w:rsidP="004E3773">
            <w:pPr>
              <w:jc w:val="both"/>
              <w:rPr>
                <w:color w:val="000000"/>
                <w:sz w:val="20"/>
                <w:szCs w:val="20"/>
              </w:rPr>
            </w:pPr>
            <w:r w:rsidRPr="00C63A3F">
              <w:rPr>
                <w:color w:val="000000"/>
                <w:sz w:val="20"/>
                <w:szCs w:val="20"/>
              </w:rPr>
              <w:t>мин. транспортно-пешеходной доступности</w:t>
            </w:r>
          </w:p>
        </w:tc>
        <w:tc>
          <w:tcPr>
            <w:tcW w:w="1559" w:type="dxa"/>
            <w:vMerge w:val="restart"/>
            <w:vAlign w:val="center"/>
          </w:tcPr>
          <w:p w:rsidR="00A005C3" w:rsidRPr="00C63A3F" w:rsidRDefault="00A005C3" w:rsidP="004E3773">
            <w:pPr>
              <w:jc w:val="both"/>
              <w:rPr>
                <w:color w:val="000000"/>
                <w:sz w:val="20"/>
                <w:szCs w:val="20"/>
              </w:rPr>
            </w:pPr>
            <w:r w:rsidRPr="00C63A3F">
              <w:rPr>
                <w:color w:val="000000"/>
                <w:sz w:val="20"/>
                <w:szCs w:val="20"/>
              </w:rPr>
              <w:t>30</w:t>
            </w:r>
          </w:p>
        </w:tc>
      </w:tr>
      <w:tr w:rsidR="00A005C3" w:rsidRPr="00C63A3F" w:rsidTr="004E3773">
        <w:trPr>
          <w:trHeight w:val="685"/>
        </w:trPr>
        <w:tc>
          <w:tcPr>
            <w:tcW w:w="702" w:type="dxa"/>
            <w:vAlign w:val="center"/>
          </w:tcPr>
          <w:p w:rsidR="00A005C3" w:rsidRPr="00C63A3F" w:rsidRDefault="00A005C3" w:rsidP="004E3773">
            <w:pPr>
              <w:jc w:val="both"/>
              <w:rPr>
                <w:color w:val="000000"/>
                <w:sz w:val="20"/>
                <w:szCs w:val="20"/>
              </w:rPr>
            </w:pPr>
            <w:r w:rsidRPr="00C63A3F">
              <w:rPr>
                <w:color w:val="000000"/>
                <w:sz w:val="20"/>
                <w:szCs w:val="20"/>
              </w:rPr>
              <w:t>2.</w:t>
            </w:r>
          </w:p>
        </w:tc>
        <w:tc>
          <w:tcPr>
            <w:tcW w:w="3126" w:type="dxa"/>
            <w:vAlign w:val="center"/>
          </w:tcPr>
          <w:p w:rsidR="00A005C3" w:rsidRPr="00C63A3F" w:rsidRDefault="00A005C3" w:rsidP="004E3773">
            <w:pPr>
              <w:jc w:val="center"/>
              <w:rPr>
                <w:color w:val="000000"/>
                <w:sz w:val="20"/>
                <w:szCs w:val="20"/>
              </w:rPr>
            </w:pPr>
            <w:r w:rsidRPr="00C63A3F">
              <w:rPr>
                <w:color w:val="000000"/>
                <w:sz w:val="20"/>
                <w:szCs w:val="20"/>
              </w:rPr>
              <w:t>Бассейн крытый (открытый) общего пользования</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м² зеркала воды на 1000 чел.</w:t>
            </w:r>
          </w:p>
        </w:tc>
        <w:tc>
          <w:tcPr>
            <w:tcW w:w="1134" w:type="dxa"/>
            <w:vAlign w:val="center"/>
          </w:tcPr>
          <w:p w:rsidR="00A005C3" w:rsidRPr="00C63A3F" w:rsidRDefault="00A005C3" w:rsidP="004E3773">
            <w:pPr>
              <w:jc w:val="center"/>
              <w:rPr>
                <w:color w:val="000000"/>
                <w:sz w:val="20"/>
                <w:szCs w:val="20"/>
              </w:rPr>
            </w:pPr>
            <w:r w:rsidRPr="00C63A3F">
              <w:rPr>
                <w:color w:val="000000"/>
                <w:sz w:val="20"/>
                <w:szCs w:val="20"/>
              </w:rPr>
              <w:t>20-25</w:t>
            </w:r>
          </w:p>
        </w:tc>
        <w:tc>
          <w:tcPr>
            <w:tcW w:w="1701" w:type="dxa"/>
            <w:vMerge/>
            <w:vAlign w:val="center"/>
          </w:tcPr>
          <w:p w:rsidR="00A005C3" w:rsidRPr="00C63A3F" w:rsidRDefault="00A005C3" w:rsidP="004E3773">
            <w:pPr>
              <w:jc w:val="both"/>
              <w:rPr>
                <w:color w:val="000000"/>
                <w:sz w:val="20"/>
                <w:szCs w:val="20"/>
              </w:rPr>
            </w:pPr>
          </w:p>
        </w:tc>
        <w:tc>
          <w:tcPr>
            <w:tcW w:w="1559" w:type="dxa"/>
            <w:vMerge/>
            <w:vAlign w:val="center"/>
          </w:tcPr>
          <w:p w:rsidR="00A005C3" w:rsidRPr="00C63A3F" w:rsidRDefault="00A005C3" w:rsidP="004E3773">
            <w:pPr>
              <w:jc w:val="both"/>
              <w:rPr>
                <w:color w:val="000000"/>
                <w:sz w:val="20"/>
                <w:szCs w:val="20"/>
              </w:rPr>
            </w:pPr>
          </w:p>
        </w:tc>
      </w:tr>
      <w:tr w:rsidR="00A005C3" w:rsidRPr="00C63A3F" w:rsidTr="004E3773">
        <w:trPr>
          <w:trHeight w:val="497"/>
        </w:trPr>
        <w:tc>
          <w:tcPr>
            <w:tcW w:w="702" w:type="dxa"/>
            <w:vAlign w:val="center"/>
          </w:tcPr>
          <w:p w:rsidR="00A005C3" w:rsidRPr="00C63A3F" w:rsidRDefault="00A005C3" w:rsidP="004E3773">
            <w:pPr>
              <w:jc w:val="both"/>
              <w:rPr>
                <w:color w:val="000000"/>
                <w:sz w:val="20"/>
                <w:szCs w:val="20"/>
              </w:rPr>
            </w:pPr>
            <w:r w:rsidRPr="00C63A3F">
              <w:rPr>
                <w:color w:val="000000"/>
                <w:sz w:val="20"/>
                <w:szCs w:val="20"/>
              </w:rPr>
              <w:t>3.</w:t>
            </w:r>
          </w:p>
        </w:tc>
        <w:tc>
          <w:tcPr>
            <w:tcW w:w="3126" w:type="dxa"/>
            <w:vAlign w:val="center"/>
          </w:tcPr>
          <w:p w:rsidR="00A005C3" w:rsidRPr="00C63A3F" w:rsidRDefault="00A005C3" w:rsidP="004E3773">
            <w:pPr>
              <w:jc w:val="center"/>
              <w:rPr>
                <w:color w:val="000000"/>
                <w:sz w:val="20"/>
                <w:szCs w:val="20"/>
              </w:rPr>
            </w:pPr>
            <w:r w:rsidRPr="00C63A3F">
              <w:rPr>
                <w:color w:val="000000"/>
                <w:sz w:val="20"/>
                <w:szCs w:val="20"/>
              </w:rPr>
              <w:t>Территория плоскостных спортивных сооружений</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Кв.м на 10 тыс</w:t>
            </w:r>
          </w:p>
          <w:p w:rsidR="00A005C3" w:rsidRPr="00C63A3F" w:rsidRDefault="00A005C3" w:rsidP="004E3773">
            <w:pPr>
              <w:jc w:val="center"/>
              <w:rPr>
                <w:color w:val="000000"/>
                <w:sz w:val="20"/>
                <w:szCs w:val="20"/>
              </w:rPr>
            </w:pPr>
            <w:r w:rsidRPr="00C63A3F">
              <w:rPr>
                <w:color w:val="000000"/>
                <w:sz w:val="20"/>
                <w:szCs w:val="20"/>
              </w:rPr>
              <w:t>чел.</w:t>
            </w:r>
          </w:p>
        </w:tc>
        <w:tc>
          <w:tcPr>
            <w:tcW w:w="1134" w:type="dxa"/>
            <w:vAlign w:val="center"/>
          </w:tcPr>
          <w:p w:rsidR="00A005C3" w:rsidRPr="00C63A3F" w:rsidRDefault="00A005C3" w:rsidP="004E3773">
            <w:pPr>
              <w:jc w:val="center"/>
              <w:rPr>
                <w:color w:val="000000"/>
                <w:sz w:val="20"/>
                <w:szCs w:val="20"/>
              </w:rPr>
            </w:pPr>
            <w:r w:rsidRPr="00C63A3F">
              <w:rPr>
                <w:color w:val="000000"/>
                <w:sz w:val="20"/>
                <w:szCs w:val="20"/>
              </w:rPr>
              <w:t>19494</w:t>
            </w:r>
          </w:p>
        </w:tc>
        <w:tc>
          <w:tcPr>
            <w:tcW w:w="1701" w:type="dxa"/>
            <w:vMerge/>
            <w:vAlign w:val="center"/>
          </w:tcPr>
          <w:p w:rsidR="00A005C3" w:rsidRPr="00C63A3F" w:rsidRDefault="00A005C3" w:rsidP="004E3773">
            <w:pPr>
              <w:jc w:val="both"/>
              <w:rPr>
                <w:color w:val="000000"/>
                <w:sz w:val="20"/>
                <w:szCs w:val="20"/>
              </w:rPr>
            </w:pPr>
          </w:p>
        </w:tc>
        <w:tc>
          <w:tcPr>
            <w:tcW w:w="1559" w:type="dxa"/>
            <w:vMerge/>
            <w:vAlign w:val="center"/>
          </w:tcPr>
          <w:p w:rsidR="00A005C3" w:rsidRPr="00C63A3F" w:rsidRDefault="00A005C3" w:rsidP="004E3773">
            <w:pPr>
              <w:jc w:val="both"/>
              <w:rPr>
                <w:color w:val="000000"/>
                <w:sz w:val="20"/>
                <w:szCs w:val="20"/>
              </w:rPr>
            </w:pPr>
          </w:p>
        </w:tc>
      </w:tr>
      <w:tr w:rsidR="00A005C3" w:rsidRPr="00C63A3F" w:rsidTr="004E3773">
        <w:trPr>
          <w:trHeight w:val="831"/>
        </w:trPr>
        <w:tc>
          <w:tcPr>
            <w:tcW w:w="702" w:type="dxa"/>
            <w:vAlign w:val="center"/>
          </w:tcPr>
          <w:p w:rsidR="00A005C3" w:rsidRPr="00C63A3F" w:rsidRDefault="00A005C3" w:rsidP="004E3773">
            <w:pPr>
              <w:jc w:val="both"/>
              <w:rPr>
                <w:color w:val="000000"/>
                <w:sz w:val="20"/>
                <w:szCs w:val="20"/>
              </w:rPr>
            </w:pPr>
            <w:r w:rsidRPr="00C63A3F">
              <w:rPr>
                <w:color w:val="000000"/>
                <w:sz w:val="20"/>
                <w:szCs w:val="20"/>
              </w:rPr>
              <w:t>4.</w:t>
            </w:r>
          </w:p>
        </w:tc>
        <w:tc>
          <w:tcPr>
            <w:tcW w:w="3126" w:type="dxa"/>
            <w:vAlign w:val="center"/>
          </w:tcPr>
          <w:p w:rsidR="00A005C3" w:rsidRPr="00C63A3F" w:rsidRDefault="00A005C3" w:rsidP="004E3773">
            <w:pPr>
              <w:jc w:val="center"/>
              <w:rPr>
                <w:color w:val="000000"/>
                <w:sz w:val="20"/>
                <w:szCs w:val="20"/>
              </w:rPr>
            </w:pPr>
            <w:r w:rsidRPr="00C63A3F">
              <w:rPr>
                <w:color w:val="000000"/>
                <w:sz w:val="20"/>
                <w:szCs w:val="20"/>
              </w:rPr>
              <w:t>Помещения для физкультурно-оздоровительных занятий микрорайона</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м² общ. площади на 1000 чел.</w:t>
            </w:r>
          </w:p>
        </w:tc>
        <w:tc>
          <w:tcPr>
            <w:tcW w:w="1134" w:type="dxa"/>
            <w:vAlign w:val="center"/>
          </w:tcPr>
          <w:p w:rsidR="00A005C3" w:rsidRPr="00C63A3F" w:rsidRDefault="00A005C3" w:rsidP="004E3773">
            <w:pPr>
              <w:jc w:val="center"/>
              <w:rPr>
                <w:color w:val="000000"/>
                <w:sz w:val="20"/>
                <w:szCs w:val="20"/>
              </w:rPr>
            </w:pPr>
            <w:r w:rsidRPr="00C63A3F">
              <w:rPr>
                <w:color w:val="000000"/>
                <w:sz w:val="20"/>
                <w:szCs w:val="20"/>
              </w:rPr>
              <w:t>70-80</w:t>
            </w:r>
          </w:p>
        </w:tc>
        <w:tc>
          <w:tcPr>
            <w:tcW w:w="1701" w:type="dxa"/>
            <w:vAlign w:val="center"/>
          </w:tcPr>
          <w:p w:rsidR="00A005C3" w:rsidRPr="00C63A3F" w:rsidRDefault="00A005C3" w:rsidP="004E3773">
            <w:pPr>
              <w:jc w:val="both"/>
              <w:rPr>
                <w:color w:val="000000"/>
                <w:sz w:val="20"/>
                <w:szCs w:val="20"/>
              </w:rPr>
            </w:pPr>
            <w:r w:rsidRPr="00C63A3F">
              <w:rPr>
                <w:color w:val="000000"/>
                <w:sz w:val="20"/>
                <w:szCs w:val="20"/>
              </w:rPr>
              <w:t>м</w:t>
            </w:r>
          </w:p>
        </w:tc>
        <w:tc>
          <w:tcPr>
            <w:tcW w:w="1559" w:type="dxa"/>
            <w:vAlign w:val="center"/>
          </w:tcPr>
          <w:p w:rsidR="00A005C3" w:rsidRPr="00C63A3F" w:rsidRDefault="00A005C3" w:rsidP="004E3773">
            <w:pPr>
              <w:jc w:val="both"/>
              <w:rPr>
                <w:color w:val="000000"/>
                <w:sz w:val="20"/>
                <w:szCs w:val="20"/>
              </w:rPr>
            </w:pPr>
            <w:r w:rsidRPr="00C63A3F">
              <w:rPr>
                <w:color w:val="000000"/>
                <w:sz w:val="20"/>
                <w:szCs w:val="20"/>
              </w:rPr>
              <w:t>500</w:t>
            </w:r>
          </w:p>
        </w:tc>
      </w:tr>
    </w:tbl>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u w:val="single"/>
        </w:rPr>
        <w:t>Примечания:</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A005C3" w:rsidRPr="00C63A3F" w:rsidRDefault="00A005C3" w:rsidP="00A005C3">
      <w:pPr>
        <w:pStyle w:val="2"/>
        <w:jc w:val="both"/>
        <w:rPr>
          <w:color w:val="000000"/>
          <w:sz w:val="20"/>
          <w:szCs w:val="20"/>
        </w:rPr>
      </w:pPr>
      <w:r w:rsidRPr="00C63A3F">
        <w:rPr>
          <w:color w:val="000000"/>
          <w:sz w:val="20"/>
          <w:szCs w:val="20"/>
        </w:rPr>
        <w:t>1.4. Расчетные показатели объектов, относящихся к области образования.</w:t>
      </w:r>
    </w:p>
    <w:p w:rsidR="00A005C3" w:rsidRPr="00C63A3F" w:rsidRDefault="00A005C3" w:rsidP="00A005C3">
      <w:pPr>
        <w:contextualSpacing/>
        <w:jc w:val="both"/>
        <w:rPr>
          <w:i/>
          <w:color w:val="000000"/>
          <w:sz w:val="20"/>
          <w:szCs w:val="20"/>
        </w:rPr>
      </w:pPr>
    </w:p>
    <w:p w:rsidR="00A005C3" w:rsidRPr="00C63A3F" w:rsidRDefault="00A005C3" w:rsidP="00A005C3">
      <w:pPr>
        <w:pStyle w:val="30"/>
        <w:jc w:val="both"/>
        <w:rPr>
          <w:i/>
          <w:color w:val="000000"/>
          <w:sz w:val="20"/>
          <w:szCs w:val="20"/>
        </w:rPr>
      </w:pPr>
      <w:r w:rsidRPr="00C63A3F">
        <w:rPr>
          <w:i/>
          <w:color w:val="000000"/>
          <w:sz w:val="20"/>
          <w:szCs w:val="20"/>
        </w:rPr>
        <w:lastRenderedPageBreak/>
        <w:t xml:space="preserve">1.4.1 Объекты дошкольного образования. </w:t>
      </w:r>
    </w:p>
    <w:p w:rsidR="00A005C3" w:rsidRPr="00C63A3F" w:rsidRDefault="00A005C3" w:rsidP="00A005C3">
      <w:pPr>
        <w:contextualSpacing/>
        <w:jc w:val="both"/>
        <w:rPr>
          <w:color w:val="000000"/>
          <w:sz w:val="20"/>
          <w:szCs w:val="20"/>
        </w:rPr>
      </w:pPr>
      <w:r w:rsidRPr="00C63A3F">
        <w:rPr>
          <w:color w:val="000000"/>
          <w:sz w:val="20"/>
          <w:szCs w:val="20"/>
        </w:rPr>
        <w:t xml:space="preserve">                                                                                                                                      Таблица 8</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1728"/>
        <w:gridCol w:w="1560"/>
        <w:gridCol w:w="2835"/>
        <w:gridCol w:w="1275"/>
        <w:gridCol w:w="1985"/>
      </w:tblGrid>
      <w:tr w:rsidR="00A005C3" w:rsidRPr="00C63A3F" w:rsidTr="004E3773">
        <w:trPr>
          <w:trHeight w:val="457"/>
        </w:trPr>
        <w:tc>
          <w:tcPr>
            <w:tcW w:w="540" w:type="dxa"/>
            <w:vMerge w:val="restart"/>
            <w:vAlign w:val="center"/>
          </w:tcPr>
          <w:p w:rsidR="00A005C3" w:rsidRPr="00C63A3F" w:rsidRDefault="00A005C3" w:rsidP="004E3773">
            <w:pPr>
              <w:jc w:val="both"/>
              <w:rPr>
                <w:color w:val="000000"/>
                <w:sz w:val="20"/>
                <w:szCs w:val="20"/>
              </w:rPr>
            </w:pPr>
            <w:r w:rsidRPr="00C63A3F">
              <w:rPr>
                <w:color w:val="000000"/>
                <w:sz w:val="20"/>
                <w:szCs w:val="20"/>
                <w:lang w:val="en-US"/>
              </w:rPr>
              <w:t>No</w:t>
            </w:r>
          </w:p>
        </w:tc>
        <w:tc>
          <w:tcPr>
            <w:tcW w:w="1728" w:type="dxa"/>
            <w:vMerge w:val="restart"/>
            <w:vAlign w:val="center"/>
          </w:tcPr>
          <w:p w:rsidR="00A005C3" w:rsidRPr="00C63A3F" w:rsidRDefault="00A005C3" w:rsidP="004E3773">
            <w:pPr>
              <w:jc w:val="both"/>
              <w:rPr>
                <w:color w:val="000000"/>
                <w:sz w:val="20"/>
                <w:szCs w:val="20"/>
              </w:rPr>
            </w:pPr>
            <w:r w:rsidRPr="00C63A3F">
              <w:rPr>
                <w:color w:val="000000"/>
                <w:sz w:val="20"/>
                <w:szCs w:val="20"/>
              </w:rPr>
              <w:t>Наименование объекта</w:t>
            </w:r>
          </w:p>
        </w:tc>
        <w:tc>
          <w:tcPr>
            <w:tcW w:w="4395" w:type="dxa"/>
            <w:gridSpan w:val="2"/>
            <w:vAlign w:val="center"/>
          </w:tcPr>
          <w:p w:rsidR="00A005C3" w:rsidRPr="00C63A3F" w:rsidRDefault="00A005C3" w:rsidP="004E3773">
            <w:pPr>
              <w:jc w:val="center"/>
              <w:rPr>
                <w:color w:val="000000"/>
                <w:sz w:val="20"/>
                <w:szCs w:val="20"/>
              </w:rPr>
            </w:pPr>
            <w:r w:rsidRPr="00C63A3F">
              <w:rPr>
                <w:color w:val="000000"/>
                <w:sz w:val="20"/>
                <w:szCs w:val="20"/>
              </w:rPr>
              <w:t>Минимально допустимый уровень обеспеченности</w:t>
            </w:r>
          </w:p>
        </w:tc>
        <w:tc>
          <w:tcPr>
            <w:tcW w:w="3260" w:type="dxa"/>
            <w:gridSpan w:val="2"/>
            <w:vAlign w:val="center"/>
          </w:tcPr>
          <w:p w:rsidR="00A005C3" w:rsidRPr="00C63A3F" w:rsidRDefault="00A005C3" w:rsidP="004E3773">
            <w:pPr>
              <w:jc w:val="center"/>
              <w:rPr>
                <w:color w:val="000000"/>
                <w:sz w:val="20"/>
                <w:szCs w:val="20"/>
              </w:rPr>
            </w:pPr>
            <w:r w:rsidRPr="00C63A3F">
              <w:rPr>
                <w:color w:val="000000"/>
                <w:sz w:val="20"/>
                <w:szCs w:val="20"/>
              </w:rPr>
              <w:t>Максимально допустимый уровень территориальной доступности</w:t>
            </w:r>
          </w:p>
        </w:tc>
      </w:tr>
      <w:tr w:rsidR="00A005C3" w:rsidRPr="00C63A3F" w:rsidTr="004E3773">
        <w:trPr>
          <w:trHeight w:val="365"/>
        </w:trPr>
        <w:tc>
          <w:tcPr>
            <w:tcW w:w="540" w:type="dxa"/>
            <w:vMerge/>
            <w:vAlign w:val="center"/>
          </w:tcPr>
          <w:p w:rsidR="00A005C3" w:rsidRPr="00C63A3F" w:rsidRDefault="00A005C3" w:rsidP="004E3773">
            <w:pPr>
              <w:jc w:val="both"/>
              <w:rPr>
                <w:b/>
                <w:color w:val="000000"/>
                <w:sz w:val="20"/>
                <w:szCs w:val="20"/>
              </w:rPr>
            </w:pPr>
          </w:p>
        </w:tc>
        <w:tc>
          <w:tcPr>
            <w:tcW w:w="1728" w:type="dxa"/>
            <w:vMerge/>
            <w:vAlign w:val="center"/>
          </w:tcPr>
          <w:p w:rsidR="00A005C3" w:rsidRPr="00C63A3F" w:rsidRDefault="00A005C3" w:rsidP="004E3773">
            <w:pPr>
              <w:jc w:val="both"/>
              <w:rPr>
                <w:b/>
                <w:color w:val="000000"/>
                <w:sz w:val="20"/>
                <w:szCs w:val="20"/>
              </w:rPr>
            </w:pPr>
          </w:p>
        </w:tc>
        <w:tc>
          <w:tcPr>
            <w:tcW w:w="1560" w:type="dxa"/>
            <w:vAlign w:val="center"/>
          </w:tcPr>
          <w:p w:rsidR="00A005C3" w:rsidRPr="00C63A3F" w:rsidRDefault="00A005C3" w:rsidP="004E3773">
            <w:pPr>
              <w:jc w:val="center"/>
              <w:rPr>
                <w:color w:val="000000"/>
                <w:sz w:val="20"/>
                <w:szCs w:val="20"/>
              </w:rPr>
            </w:pPr>
            <w:r w:rsidRPr="00C63A3F">
              <w:rPr>
                <w:color w:val="000000"/>
                <w:sz w:val="20"/>
                <w:szCs w:val="20"/>
              </w:rPr>
              <w:t>Единица измерения</w:t>
            </w:r>
          </w:p>
        </w:tc>
        <w:tc>
          <w:tcPr>
            <w:tcW w:w="2835" w:type="dxa"/>
            <w:vAlign w:val="center"/>
          </w:tcPr>
          <w:p w:rsidR="00A005C3" w:rsidRPr="00C63A3F" w:rsidRDefault="00A005C3" w:rsidP="004E3773">
            <w:pPr>
              <w:jc w:val="center"/>
              <w:rPr>
                <w:color w:val="000000"/>
                <w:sz w:val="20"/>
                <w:szCs w:val="20"/>
              </w:rPr>
            </w:pPr>
            <w:r w:rsidRPr="00C63A3F">
              <w:rPr>
                <w:color w:val="000000"/>
                <w:sz w:val="20"/>
                <w:szCs w:val="20"/>
              </w:rPr>
              <w:t>Величина</w:t>
            </w:r>
          </w:p>
        </w:tc>
        <w:tc>
          <w:tcPr>
            <w:tcW w:w="1275" w:type="dxa"/>
            <w:vAlign w:val="center"/>
          </w:tcPr>
          <w:p w:rsidR="00A005C3" w:rsidRPr="00C63A3F" w:rsidRDefault="00A005C3" w:rsidP="004E3773">
            <w:pPr>
              <w:jc w:val="center"/>
              <w:rPr>
                <w:color w:val="000000"/>
                <w:sz w:val="20"/>
                <w:szCs w:val="20"/>
              </w:rPr>
            </w:pPr>
            <w:r w:rsidRPr="00C63A3F">
              <w:rPr>
                <w:color w:val="000000"/>
                <w:sz w:val="20"/>
                <w:szCs w:val="20"/>
              </w:rPr>
              <w:t>Единица измерения</w:t>
            </w:r>
          </w:p>
        </w:tc>
        <w:tc>
          <w:tcPr>
            <w:tcW w:w="1985" w:type="dxa"/>
            <w:vAlign w:val="center"/>
          </w:tcPr>
          <w:p w:rsidR="00A005C3" w:rsidRPr="00C63A3F" w:rsidRDefault="00A005C3" w:rsidP="004E3773">
            <w:pPr>
              <w:jc w:val="center"/>
              <w:rPr>
                <w:color w:val="000000"/>
                <w:sz w:val="20"/>
                <w:szCs w:val="20"/>
              </w:rPr>
            </w:pPr>
            <w:r w:rsidRPr="00C63A3F">
              <w:rPr>
                <w:color w:val="000000"/>
                <w:sz w:val="20"/>
                <w:szCs w:val="20"/>
              </w:rPr>
              <w:t>Величина</w:t>
            </w:r>
          </w:p>
        </w:tc>
      </w:tr>
      <w:tr w:rsidR="00A005C3" w:rsidRPr="00C63A3F" w:rsidTr="004E3773">
        <w:trPr>
          <w:trHeight w:val="424"/>
        </w:trPr>
        <w:tc>
          <w:tcPr>
            <w:tcW w:w="540" w:type="dxa"/>
            <w:vAlign w:val="center"/>
          </w:tcPr>
          <w:p w:rsidR="00A005C3" w:rsidRPr="00C63A3F" w:rsidRDefault="00A005C3" w:rsidP="004E3773">
            <w:pPr>
              <w:jc w:val="both"/>
              <w:rPr>
                <w:color w:val="000000"/>
                <w:sz w:val="20"/>
                <w:szCs w:val="20"/>
                <w:lang w:val="en-US"/>
              </w:rPr>
            </w:pPr>
            <w:r w:rsidRPr="00C63A3F">
              <w:rPr>
                <w:color w:val="000000"/>
                <w:sz w:val="20"/>
                <w:szCs w:val="20"/>
                <w:lang w:val="en-US"/>
              </w:rPr>
              <w:t>1.</w:t>
            </w:r>
          </w:p>
        </w:tc>
        <w:tc>
          <w:tcPr>
            <w:tcW w:w="1728" w:type="dxa"/>
            <w:vAlign w:val="center"/>
          </w:tcPr>
          <w:p w:rsidR="00A005C3" w:rsidRPr="00C63A3F" w:rsidRDefault="00A005C3" w:rsidP="004E3773">
            <w:pPr>
              <w:jc w:val="both"/>
              <w:rPr>
                <w:color w:val="000000"/>
                <w:sz w:val="20"/>
                <w:szCs w:val="20"/>
              </w:rPr>
            </w:pPr>
            <w:r w:rsidRPr="00C63A3F">
              <w:rPr>
                <w:color w:val="000000"/>
                <w:sz w:val="20"/>
                <w:szCs w:val="20"/>
              </w:rPr>
              <w:t>Дошкольная образовательная организация</w:t>
            </w:r>
          </w:p>
        </w:tc>
        <w:tc>
          <w:tcPr>
            <w:tcW w:w="1560" w:type="dxa"/>
            <w:vAlign w:val="center"/>
          </w:tcPr>
          <w:p w:rsidR="00A005C3" w:rsidRPr="00C63A3F" w:rsidRDefault="00A005C3" w:rsidP="004E3773">
            <w:pPr>
              <w:jc w:val="center"/>
              <w:rPr>
                <w:color w:val="000000"/>
                <w:sz w:val="20"/>
                <w:szCs w:val="20"/>
              </w:rPr>
            </w:pPr>
            <w:r w:rsidRPr="00C63A3F">
              <w:rPr>
                <w:color w:val="000000"/>
                <w:sz w:val="20"/>
                <w:szCs w:val="20"/>
              </w:rPr>
              <w:t>мест на</w:t>
            </w:r>
          </w:p>
          <w:p w:rsidR="00A005C3" w:rsidRPr="00C63A3F" w:rsidRDefault="00A005C3" w:rsidP="004E3773">
            <w:pPr>
              <w:jc w:val="center"/>
              <w:rPr>
                <w:color w:val="000000"/>
                <w:sz w:val="20"/>
                <w:szCs w:val="20"/>
              </w:rPr>
            </w:pPr>
            <w:r w:rsidRPr="00C63A3F">
              <w:rPr>
                <w:color w:val="000000"/>
                <w:sz w:val="20"/>
                <w:szCs w:val="20"/>
              </w:rPr>
              <w:t>1000 жителей</w:t>
            </w:r>
          </w:p>
        </w:tc>
        <w:tc>
          <w:tcPr>
            <w:tcW w:w="2835" w:type="dxa"/>
            <w:vAlign w:val="center"/>
          </w:tcPr>
          <w:p w:rsidR="00A005C3" w:rsidRPr="00C63A3F" w:rsidRDefault="00A005C3" w:rsidP="004E3773">
            <w:pPr>
              <w:jc w:val="center"/>
              <w:rPr>
                <w:color w:val="000000"/>
                <w:sz w:val="20"/>
                <w:szCs w:val="20"/>
              </w:rPr>
            </w:pPr>
            <w:r w:rsidRPr="00C63A3F">
              <w:rPr>
                <w:color w:val="000000"/>
                <w:sz w:val="20"/>
                <w:szCs w:val="20"/>
              </w:rPr>
              <w:t>Расчет по демографии* с учетом уровня обеспеченности детей дошкольными образовательными организациями для ориентировочных расчетов</w:t>
            </w:r>
          </w:p>
          <w:p w:rsidR="00A005C3" w:rsidRPr="00C63A3F" w:rsidRDefault="00A005C3" w:rsidP="004E3773">
            <w:pPr>
              <w:jc w:val="center"/>
              <w:rPr>
                <w:color w:val="000000"/>
                <w:sz w:val="20"/>
                <w:szCs w:val="20"/>
              </w:rPr>
            </w:pPr>
            <w:r w:rsidRPr="00C63A3F">
              <w:rPr>
                <w:color w:val="000000"/>
                <w:sz w:val="20"/>
                <w:szCs w:val="20"/>
              </w:rPr>
              <w:t>35-42 **</w:t>
            </w:r>
          </w:p>
          <w:p w:rsidR="00A005C3" w:rsidRPr="00C63A3F" w:rsidRDefault="00A005C3" w:rsidP="004E3773">
            <w:pPr>
              <w:jc w:val="center"/>
              <w:rPr>
                <w:color w:val="000000"/>
                <w:sz w:val="20"/>
                <w:szCs w:val="20"/>
              </w:rPr>
            </w:pPr>
            <w:r w:rsidRPr="00C63A3F">
              <w:rPr>
                <w:color w:val="000000"/>
                <w:sz w:val="20"/>
                <w:szCs w:val="20"/>
              </w:rPr>
              <w:t>21-31***</w:t>
            </w:r>
          </w:p>
        </w:tc>
        <w:tc>
          <w:tcPr>
            <w:tcW w:w="1275" w:type="dxa"/>
            <w:vAlign w:val="center"/>
          </w:tcPr>
          <w:p w:rsidR="00A005C3" w:rsidRPr="00C63A3F" w:rsidRDefault="00A005C3" w:rsidP="004E3773">
            <w:pPr>
              <w:jc w:val="center"/>
              <w:rPr>
                <w:color w:val="000000"/>
                <w:sz w:val="20"/>
                <w:szCs w:val="20"/>
              </w:rPr>
            </w:pPr>
            <w:r w:rsidRPr="00C63A3F">
              <w:rPr>
                <w:color w:val="000000"/>
                <w:sz w:val="20"/>
                <w:szCs w:val="20"/>
              </w:rPr>
              <w:t>м</w:t>
            </w:r>
          </w:p>
        </w:tc>
        <w:tc>
          <w:tcPr>
            <w:tcW w:w="1985" w:type="dxa"/>
            <w:vAlign w:val="center"/>
          </w:tcPr>
          <w:p w:rsidR="00A005C3" w:rsidRPr="00C63A3F" w:rsidRDefault="00A005C3" w:rsidP="004E3773">
            <w:pPr>
              <w:jc w:val="center"/>
              <w:rPr>
                <w:color w:val="000000"/>
                <w:sz w:val="20"/>
                <w:szCs w:val="20"/>
              </w:rPr>
            </w:pPr>
            <w:r w:rsidRPr="00C63A3F">
              <w:rPr>
                <w:color w:val="000000"/>
                <w:sz w:val="20"/>
                <w:szCs w:val="20"/>
              </w:rPr>
              <w:t>500 ****</w:t>
            </w:r>
          </w:p>
        </w:tc>
      </w:tr>
    </w:tbl>
    <w:p w:rsidR="00A005C3" w:rsidRPr="00C63A3F" w:rsidRDefault="00A005C3" w:rsidP="00A005C3">
      <w:pPr>
        <w:contextualSpacing/>
        <w:jc w:val="both"/>
        <w:rPr>
          <w:color w:val="000000"/>
          <w:sz w:val="20"/>
          <w:szCs w:val="20"/>
          <w:u w:val="single"/>
        </w:rPr>
      </w:pPr>
      <w:r w:rsidRPr="00C63A3F">
        <w:rPr>
          <w:color w:val="000000"/>
          <w:sz w:val="20"/>
          <w:szCs w:val="20"/>
          <w:u w:val="single"/>
        </w:rPr>
        <w:t>Примечания:</w:t>
      </w:r>
    </w:p>
    <w:p w:rsidR="00A005C3" w:rsidRPr="00C63A3F" w:rsidRDefault="00A005C3" w:rsidP="00A005C3">
      <w:pPr>
        <w:pStyle w:val="afff0"/>
        <w:spacing w:line="240" w:lineRule="auto"/>
        <w:ind w:left="0"/>
        <w:contextualSpacing/>
        <w:rPr>
          <w:rFonts w:ascii="Times New Roman" w:hAnsi="Times New Roman"/>
          <w:b/>
          <w:color w:val="000000"/>
        </w:rPr>
      </w:pPr>
      <w:r w:rsidRPr="00C63A3F">
        <w:rPr>
          <w:rFonts w:ascii="Times New Roman" w:hAnsi="Times New Roman"/>
          <w:color w:val="000000"/>
        </w:rPr>
        <w:t>а) (*)</w:t>
      </w:r>
      <w:r w:rsidRPr="00C63A3F">
        <w:rPr>
          <w:rFonts w:ascii="Times New Roman" w:hAnsi="Times New Roman"/>
          <w:bCs/>
          <w:color w:val="000000"/>
        </w:rPr>
        <w:t>Объектами дошкольного образования должны быть обеспеченны 85% численности детей дошкольного возраста в том числе :</w:t>
      </w:r>
      <w:r w:rsidRPr="00C63A3F">
        <w:rPr>
          <w:rFonts w:ascii="Times New Roman" w:hAnsi="Times New Roman"/>
          <w:color w:val="000000"/>
        </w:rPr>
        <w:t xml:space="preserve"> -в дошкольных образовательных организациях -70%;в дошкольных образовательная организация специализированного типа -3%;-в дошкольных образовательных организациях оздоровительного типа-12%;</w:t>
      </w:r>
    </w:p>
    <w:p w:rsidR="00A005C3" w:rsidRPr="00C63A3F" w:rsidRDefault="00A005C3" w:rsidP="00A005C3">
      <w:pPr>
        <w:contextualSpacing/>
        <w:jc w:val="both"/>
        <w:rPr>
          <w:color w:val="000000"/>
          <w:sz w:val="20"/>
          <w:szCs w:val="20"/>
        </w:rPr>
      </w:pPr>
      <w:r w:rsidRPr="00C63A3F">
        <w:rPr>
          <w:color w:val="000000"/>
          <w:sz w:val="20"/>
          <w:szCs w:val="20"/>
        </w:rPr>
        <w:t xml:space="preserve"> б)(**)городской округ, городское поселение, (***)сельское поселение (****)в районах одно- и двухэтажной застройки допускается увеличение максимально допустимого уровня территориальной доступности детских дошкольных учреждений общего типа до </w:t>
      </w:r>
      <w:smartTag w:uri="urn:schemas-microsoft-com:office:smarttags" w:element="metricconverter">
        <w:smartTagPr>
          <w:attr w:name="ProductID" w:val="500 м"/>
        </w:smartTagPr>
        <w:r w:rsidRPr="00C63A3F">
          <w:rPr>
            <w:color w:val="000000"/>
            <w:sz w:val="20"/>
            <w:szCs w:val="20"/>
          </w:rPr>
          <w:t>500 м</w:t>
        </w:r>
      </w:smartTag>
      <w:r w:rsidRPr="00C63A3F">
        <w:rPr>
          <w:color w:val="000000"/>
          <w:sz w:val="20"/>
          <w:szCs w:val="20"/>
        </w:rPr>
        <w:t xml:space="preserve">. </w:t>
      </w:r>
    </w:p>
    <w:p w:rsidR="00A005C3" w:rsidRPr="00C63A3F" w:rsidRDefault="00A005C3" w:rsidP="00A005C3">
      <w:pPr>
        <w:pStyle w:val="30"/>
        <w:jc w:val="both"/>
        <w:rPr>
          <w:i/>
          <w:color w:val="000000"/>
          <w:sz w:val="20"/>
          <w:szCs w:val="20"/>
        </w:rPr>
      </w:pPr>
    </w:p>
    <w:p w:rsidR="00A005C3" w:rsidRPr="00C63A3F" w:rsidRDefault="00A005C3" w:rsidP="00A005C3">
      <w:pPr>
        <w:pStyle w:val="30"/>
        <w:jc w:val="both"/>
        <w:rPr>
          <w:i/>
          <w:color w:val="000000"/>
          <w:sz w:val="20"/>
          <w:szCs w:val="20"/>
        </w:rPr>
      </w:pPr>
      <w:r w:rsidRPr="00C63A3F">
        <w:rPr>
          <w:i/>
          <w:color w:val="000000"/>
          <w:sz w:val="20"/>
          <w:szCs w:val="20"/>
        </w:rPr>
        <w:t>1.4.2 Расч</w:t>
      </w:r>
      <w:r w:rsidRPr="00C63A3F">
        <w:rPr>
          <w:b w:val="0"/>
          <w:i/>
          <w:color w:val="000000"/>
          <w:sz w:val="20"/>
          <w:szCs w:val="20"/>
        </w:rPr>
        <w:t>е</w:t>
      </w:r>
      <w:r w:rsidRPr="00C63A3F">
        <w:rPr>
          <w:i/>
          <w:color w:val="000000"/>
          <w:sz w:val="20"/>
          <w:szCs w:val="20"/>
        </w:rPr>
        <w:t>тные показатели объектов общего образования</w:t>
      </w:r>
    </w:p>
    <w:p w:rsidR="00A005C3" w:rsidRPr="00C63A3F" w:rsidRDefault="00A005C3" w:rsidP="00A005C3">
      <w:pPr>
        <w:contextualSpacing/>
        <w:jc w:val="right"/>
        <w:rPr>
          <w:color w:val="000000"/>
          <w:sz w:val="20"/>
          <w:szCs w:val="20"/>
        </w:rPr>
      </w:pPr>
      <w:r w:rsidRPr="00C63A3F">
        <w:rPr>
          <w:color w:val="000000"/>
          <w:sz w:val="20"/>
          <w:szCs w:val="20"/>
        </w:rPr>
        <w:t xml:space="preserve">                                                                                                                                     Таблица 9</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9"/>
        <w:gridCol w:w="2981"/>
        <w:gridCol w:w="1857"/>
        <w:gridCol w:w="1134"/>
        <w:gridCol w:w="1417"/>
        <w:gridCol w:w="1985"/>
      </w:tblGrid>
      <w:tr w:rsidR="00A005C3" w:rsidRPr="00C63A3F" w:rsidTr="004E3773">
        <w:trPr>
          <w:trHeight w:val="511"/>
        </w:trPr>
        <w:tc>
          <w:tcPr>
            <w:tcW w:w="549" w:type="dxa"/>
            <w:vMerge w:val="restart"/>
            <w:vAlign w:val="center"/>
          </w:tcPr>
          <w:p w:rsidR="00A005C3" w:rsidRPr="00C63A3F" w:rsidRDefault="00A005C3" w:rsidP="004E3773">
            <w:pPr>
              <w:jc w:val="both"/>
              <w:rPr>
                <w:color w:val="000000"/>
                <w:sz w:val="20"/>
                <w:szCs w:val="20"/>
              </w:rPr>
            </w:pPr>
            <w:r w:rsidRPr="00C63A3F">
              <w:rPr>
                <w:color w:val="000000"/>
                <w:sz w:val="20"/>
                <w:szCs w:val="20"/>
                <w:lang w:val="en-US"/>
              </w:rPr>
              <w:t>No</w:t>
            </w:r>
          </w:p>
        </w:tc>
        <w:tc>
          <w:tcPr>
            <w:tcW w:w="2981" w:type="dxa"/>
            <w:vMerge w:val="restart"/>
            <w:vAlign w:val="center"/>
          </w:tcPr>
          <w:p w:rsidR="00A005C3" w:rsidRPr="00C63A3F" w:rsidRDefault="00A005C3" w:rsidP="004E3773">
            <w:pPr>
              <w:jc w:val="both"/>
              <w:rPr>
                <w:color w:val="000000"/>
                <w:sz w:val="20"/>
                <w:szCs w:val="20"/>
              </w:rPr>
            </w:pPr>
            <w:r w:rsidRPr="00C63A3F">
              <w:rPr>
                <w:color w:val="000000"/>
                <w:sz w:val="20"/>
                <w:szCs w:val="20"/>
              </w:rPr>
              <w:t>Наименование объекта</w:t>
            </w:r>
          </w:p>
        </w:tc>
        <w:tc>
          <w:tcPr>
            <w:tcW w:w="2991" w:type="dxa"/>
            <w:gridSpan w:val="2"/>
            <w:vAlign w:val="center"/>
          </w:tcPr>
          <w:p w:rsidR="00A005C3" w:rsidRPr="00C63A3F" w:rsidRDefault="00A005C3" w:rsidP="004E3773">
            <w:pPr>
              <w:jc w:val="center"/>
              <w:rPr>
                <w:color w:val="000000"/>
                <w:sz w:val="20"/>
                <w:szCs w:val="20"/>
              </w:rPr>
            </w:pPr>
            <w:r w:rsidRPr="00C63A3F">
              <w:rPr>
                <w:color w:val="000000"/>
                <w:sz w:val="20"/>
                <w:szCs w:val="20"/>
              </w:rPr>
              <w:t>Минимально допустимый уровень обеспеченности</w:t>
            </w:r>
          </w:p>
        </w:tc>
        <w:tc>
          <w:tcPr>
            <w:tcW w:w="3402" w:type="dxa"/>
            <w:gridSpan w:val="2"/>
            <w:vAlign w:val="center"/>
          </w:tcPr>
          <w:p w:rsidR="00A005C3" w:rsidRPr="00C63A3F" w:rsidRDefault="00A005C3" w:rsidP="004E3773">
            <w:pPr>
              <w:jc w:val="center"/>
              <w:rPr>
                <w:color w:val="000000"/>
                <w:sz w:val="20"/>
                <w:szCs w:val="20"/>
              </w:rPr>
            </w:pPr>
            <w:r w:rsidRPr="00C63A3F">
              <w:rPr>
                <w:color w:val="000000"/>
                <w:sz w:val="20"/>
                <w:szCs w:val="20"/>
              </w:rPr>
              <w:t>Максимально допустимый уровень территориальной доступности</w:t>
            </w:r>
          </w:p>
        </w:tc>
      </w:tr>
      <w:tr w:rsidR="00A005C3" w:rsidRPr="00C63A3F" w:rsidTr="004E3773">
        <w:trPr>
          <w:trHeight w:val="419"/>
        </w:trPr>
        <w:tc>
          <w:tcPr>
            <w:tcW w:w="549" w:type="dxa"/>
            <w:vMerge/>
            <w:vAlign w:val="center"/>
          </w:tcPr>
          <w:p w:rsidR="00A005C3" w:rsidRPr="00C63A3F" w:rsidRDefault="00A005C3" w:rsidP="004E3773">
            <w:pPr>
              <w:jc w:val="both"/>
              <w:rPr>
                <w:b/>
                <w:color w:val="000000"/>
                <w:sz w:val="20"/>
                <w:szCs w:val="20"/>
              </w:rPr>
            </w:pPr>
          </w:p>
        </w:tc>
        <w:tc>
          <w:tcPr>
            <w:tcW w:w="2981" w:type="dxa"/>
            <w:vMerge/>
            <w:vAlign w:val="center"/>
          </w:tcPr>
          <w:p w:rsidR="00A005C3" w:rsidRPr="00C63A3F" w:rsidRDefault="00A005C3" w:rsidP="004E3773">
            <w:pPr>
              <w:jc w:val="both"/>
              <w:rPr>
                <w:b/>
                <w:color w:val="000000"/>
                <w:sz w:val="20"/>
                <w:szCs w:val="20"/>
              </w:rPr>
            </w:pPr>
          </w:p>
        </w:tc>
        <w:tc>
          <w:tcPr>
            <w:tcW w:w="1857" w:type="dxa"/>
            <w:vAlign w:val="center"/>
          </w:tcPr>
          <w:p w:rsidR="00A005C3" w:rsidRPr="00C63A3F" w:rsidRDefault="00A005C3" w:rsidP="004E3773">
            <w:pPr>
              <w:jc w:val="center"/>
              <w:rPr>
                <w:color w:val="000000"/>
                <w:sz w:val="20"/>
                <w:szCs w:val="20"/>
              </w:rPr>
            </w:pPr>
            <w:r w:rsidRPr="00C63A3F">
              <w:rPr>
                <w:color w:val="000000"/>
                <w:sz w:val="20"/>
                <w:szCs w:val="20"/>
              </w:rPr>
              <w:t>Единица измерения</w:t>
            </w:r>
          </w:p>
        </w:tc>
        <w:tc>
          <w:tcPr>
            <w:tcW w:w="1134" w:type="dxa"/>
            <w:vAlign w:val="center"/>
          </w:tcPr>
          <w:p w:rsidR="00A005C3" w:rsidRPr="00C63A3F" w:rsidRDefault="00A005C3" w:rsidP="004E3773">
            <w:pPr>
              <w:jc w:val="center"/>
              <w:rPr>
                <w:color w:val="000000"/>
                <w:sz w:val="20"/>
                <w:szCs w:val="20"/>
              </w:rPr>
            </w:pPr>
            <w:r w:rsidRPr="00C63A3F">
              <w:rPr>
                <w:color w:val="000000"/>
                <w:sz w:val="20"/>
                <w:szCs w:val="20"/>
              </w:rPr>
              <w:t>Величина</w:t>
            </w:r>
          </w:p>
        </w:tc>
        <w:tc>
          <w:tcPr>
            <w:tcW w:w="1417" w:type="dxa"/>
            <w:vAlign w:val="center"/>
          </w:tcPr>
          <w:p w:rsidR="00A005C3" w:rsidRPr="00C63A3F" w:rsidRDefault="00A005C3" w:rsidP="004E3773">
            <w:pPr>
              <w:jc w:val="center"/>
              <w:rPr>
                <w:color w:val="000000"/>
                <w:sz w:val="20"/>
                <w:szCs w:val="20"/>
              </w:rPr>
            </w:pPr>
            <w:r w:rsidRPr="00C63A3F">
              <w:rPr>
                <w:color w:val="000000"/>
                <w:sz w:val="20"/>
                <w:szCs w:val="20"/>
              </w:rPr>
              <w:t>Единица измерения</w:t>
            </w:r>
          </w:p>
        </w:tc>
        <w:tc>
          <w:tcPr>
            <w:tcW w:w="1985" w:type="dxa"/>
            <w:vAlign w:val="center"/>
          </w:tcPr>
          <w:p w:rsidR="00A005C3" w:rsidRPr="00C63A3F" w:rsidRDefault="00A005C3" w:rsidP="004E3773">
            <w:pPr>
              <w:jc w:val="center"/>
              <w:rPr>
                <w:color w:val="000000"/>
                <w:sz w:val="20"/>
                <w:szCs w:val="20"/>
              </w:rPr>
            </w:pPr>
            <w:r w:rsidRPr="00C63A3F">
              <w:rPr>
                <w:color w:val="000000"/>
                <w:sz w:val="20"/>
                <w:szCs w:val="20"/>
              </w:rPr>
              <w:t>Величина</w:t>
            </w:r>
          </w:p>
        </w:tc>
      </w:tr>
      <w:tr w:rsidR="00A005C3" w:rsidRPr="00C63A3F" w:rsidTr="004E3773">
        <w:trPr>
          <w:trHeight w:val="469"/>
        </w:trPr>
        <w:tc>
          <w:tcPr>
            <w:tcW w:w="549" w:type="dxa"/>
            <w:vAlign w:val="center"/>
          </w:tcPr>
          <w:p w:rsidR="00A005C3" w:rsidRPr="00C63A3F" w:rsidRDefault="00A005C3" w:rsidP="004E3773">
            <w:pPr>
              <w:jc w:val="both"/>
              <w:rPr>
                <w:color w:val="000000"/>
                <w:sz w:val="20"/>
                <w:szCs w:val="20"/>
                <w:lang w:val="en-US"/>
              </w:rPr>
            </w:pPr>
            <w:r w:rsidRPr="00C63A3F">
              <w:rPr>
                <w:color w:val="000000"/>
                <w:sz w:val="20"/>
                <w:szCs w:val="20"/>
                <w:lang w:val="en-US"/>
              </w:rPr>
              <w:t>1.</w:t>
            </w:r>
          </w:p>
        </w:tc>
        <w:tc>
          <w:tcPr>
            <w:tcW w:w="2981" w:type="dxa"/>
            <w:vAlign w:val="center"/>
          </w:tcPr>
          <w:p w:rsidR="00A005C3" w:rsidRPr="00C63A3F" w:rsidRDefault="00A005C3" w:rsidP="004E3773">
            <w:pPr>
              <w:jc w:val="both"/>
              <w:rPr>
                <w:color w:val="000000"/>
                <w:sz w:val="20"/>
                <w:szCs w:val="20"/>
              </w:rPr>
            </w:pPr>
            <w:r w:rsidRPr="00C63A3F">
              <w:rPr>
                <w:color w:val="000000"/>
                <w:sz w:val="20"/>
                <w:szCs w:val="20"/>
              </w:rPr>
              <w:t>Общеобразовательная организация</w:t>
            </w:r>
          </w:p>
        </w:tc>
        <w:tc>
          <w:tcPr>
            <w:tcW w:w="1857" w:type="dxa"/>
            <w:vAlign w:val="center"/>
          </w:tcPr>
          <w:p w:rsidR="00A005C3" w:rsidRPr="00C63A3F" w:rsidRDefault="00A005C3" w:rsidP="004E3773">
            <w:pPr>
              <w:jc w:val="center"/>
              <w:rPr>
                <w:color w:val="000000"/>
                <w:sz w:val="20"/>
                <w:szCs w:val="20"/>
              </w:rPr>
            </w:pPr>
            <w:r w:rsidRPr="00C63A3F">
              <w:rPr>
                <w:color w:val="000000"/>
                <w:sz w:val="20"/>
                <w:szCs w:val="20"/>
              </w:rPr>
              <w:t>учащихся</w:t>
            </w:r>
          </w:p>
          <w:p w:rsidR="00A005C3" w:rsidRPr="00C63A3F" w:rsidRDefault="00A005C3" w:rsidP="004E3773">
            <w:pPr>
              <w:jc w:val="center"/>
              <w:rPr>
                <w:color w:val="000000"/>
                <w:sz w:val="20"/>
                <w:szCs w:val="20"/>
              </w:rPr>
            </w:pPr>
            <w:r w:rsidRPr="00C63A3F">
              <w:rPr>
                <w:color w:val="000000"/>
                <w:sz w:val="20"/>
                <w:szCs w:val="20"/>
              </w:rPr>
              <w:t>на 1000 жителей</w:t>
            </w:r>
          </w:p>
        </w:tc>
        <w:tc>
          <w:tcPr>
            <w:tcW w:w="1134" w:type="dxa"/>
            <w:vAlign w:val="center"/>
          </w:tcPr>
          <w:p w:rsidR="00A005C3" w:rsidRPr="00C63A3F" w:rsidRDefault="00A005C3" w:rsidP="004E3773">
            <w:pPr>
              <w:jc w:val="center"/>
              <w:rPr>
                <w:color w:val="000000"/>
                <w:sz w:val="20"/>
                <w:szCs w:val="20"/>
              </w:rPr>
            </w:pPr>
            <w:r w:rsidRPr="00C63A3F">
              <w:rPr>
                <w:color w:val="000000"/>
                <w:sz w:val="20"/>
                <w:szCs w:val="20"/>
              </w:rPr>
              <w:t>109 *</w:t>
            </w:r>
          </w:p>
          <w:p w:rsidR="00A005C3" w:rsidRPr="00C63A3F" w:rsidRDefault="00A005C3" w:rsidP="004E3773">
            <w:pPr>
              <w:jc w:val="center"/>
              <w:rPr>
                <w:color w:val="000000"/>
                <w:sz w:val="20"/>
                <w:szCs w:val="20"/>
              </w:rPr>
            </w:pPr>
            <w:r w:rsidRPr="00C63A3F">
              <w:rPr>
                <w:color w:val="000000"/>
                <w:sz w:val="20"/>
                <w:szCs w:val="20"/>
              </w:rPr>
              <w:t>100**</w:t>
            </w:r>
          </w:p>
        </w:tc>
        <w:tc>
          <w:tcPr>
            <w:tcW w:w="1417" w:type="dxa"/>
            <w:vAlign w:val="center"/>
          </w:tcPr>
          <w:p w:rsidR="00A005C3" w:rsidRPr="00C63A3F" w:rsidRDefault="00A005C3" w:rsidP="004E3773">
            <w:pPr>
              <w:jc w:val="center"/>
              <w:rPr>
                <w:color w:val="000000"/>
                <w:sz w:val="20"/>
                <w:szCs w:val="20"/>
              </w:rPr>
            </w:pPr>
            <w:r w:rsidRPr="00C63A3F">
              <w:rPr>
                <w:color w:val="000000"/>
                <w:sz w:val="20"/>
                <w:szCs w:val="20"/>
              </w:rPr>
              <w:t>м</w:t>
            </w:r>
          </w:p>
        </w:tc>
        <w:tc>
          <w:tcPr>
            <w:tcW w:w="1985" w:type="dxa"/>
            <w:vAlign w:val="center"/>
          </w:tcPr>
          <w:p w:rsidR="00A005C3" w:rsidRPr="00C63A3F" w:rsidRDefault="00A005C3" w:rsidP="004E3773">
            <w:pPr>
              <w:jc w:val="center"/>
              <w:rPr>
                <w:color w:val="000000"/>
                <w:sz w:val="20"/>
                <w:szCs w:val="20"/>
                <w:lang w:val="en-US"/>
              </w:rPr>
            </w:pPr>
            <w:r w:rsidRPr="00C63A3F">
              <w:rPr>
                <w:color w:val="000000"/>
                <w:sz w:val="20"/>
                <w:szCs w:val="20"/>
                <w:lang w:val="en-US"/>
              </w:rPr>
              <w:t>500***</w:t>
            </w:r>
          </w:p>
        </w:tc>
      </w:tr>
    </w:tbl>
    <w:p w:rsidR="00A005C3" w:rsidRPr="00C63A3F" w:rsidRDefault="00A005C3" w:rsidP="00A005C3">
      <w:pPr>
        <w:contextualSpacing/>
        <w:jc w:val="both"/>
        <w:rPr>
          <w:color w:val="000000"/>
          <w:sz w:val="20"/>
          <w:szCs w:val="20"/>
          <w:u w:val="single"/>
        </w:rPr>
      </w:pPr>
      <w:r w:rsidRPr="00C63A3F">
        <w:rPr>
          <w:color w:val="000000"/>
          <w:sz w:val="20"/>
          <w:szCs w:val="20"/>
          <w:u w:val="single"/>
        </w:rPr>
        <w:t>Примечания:</w:t>
      </w:r>
    </w:p>
    <w:p w:rsidR="00A005C3" w:rsidRPr="00C63A3F" w:rsidRDefault="00A005C3" w:rsidP="00A005C3">
      <w:pPr>
        <w:contextualSpacing/>
        <w:jc w:val="both"/>
        <w:rPr>
          <w:color w:val="000000"/>
          <w:sz w:val="20"/>
          <w:szCs w:val="20"/>
        </w:rPr>
      </w:pPr>
      <w:r w:rsidRPr="00C63A3F">
        <w:rPr>
          <w:color w:val="000000"/>
          <w:sz w:val="20"/>
          <w:szCs w:val="20"/>
        </w:rPr>
        <w:t xml:space="preserve">а) (*)городской округ, городское поселение (**)сельское поселение. </w:t>
      </w:r>
    </w:p>
    <w:p w:rsidR="00A005C3" w:rsidRPr="00C63A3F" w:rsidRDefault="00A005C3" w:rsidP="00A005C3">
      <w:pPr>
        <w:autoSpaceDE w:val="0"/>
        <w:autoSpaceDN w:val="0"/>
        <w:adjustRightInd w:val="0"/>
        <w:jc w:val="both"/>
        <w:rPr>
          <w:color w:val="000000"/>
          <w:sz w:val="20"/>
          <w:szCs w:val="20"/>
        </w:rPr>
      </w:pPr>
      <w:r w:rsidRPr="00C63A3F">
        <w:rPr>
          <w:color w:val="000000"/>
          <w:sz w:val="20"/>
          <w:szCs w:val="20"/>
        </w:rPr>
        <w:t xml:space="preserve">в)(***)Для общеобразовательных организаций в городских округах и городских поселениях при малоэтажной застройке </w:t>
      </w:r>
      <w:smartTag w:uri="urn:schemas-microsoft-com:office:smarttags" w:element="metricconverter">
        <w:smartTagPr>
          <w:attr w:name="ProductID" w:val="-750 м"/>
        </w:smartTagPr>
        <w:r w:rsidRPr="00C63A3F">
          <w:rPr>
            <w:color w:val="000000"/>
            <w:sz w:val="20"/>
            <w:szCs w:val="20"/>
          </w:rPr>
          <w:t>-750 м</w:t>
        </w:r>
      </w:smartTag>
      <w:r w:rsidRPr="00C63A3F">
        <w:rPr>
          <w:color w:val="000000"/>
          <w:sz w:val="20"/>
          <w:szCs w:val="20"/>
        </w:rPr>
        <w:t>. Для общеобразовательных организаций, реализующие программы начального общего образования в сельской местности 2000м. Для общеобразовательных организаций, реализующих программы основного общего и (или) среднего общего образования в сельской местности 4000м.</w:t>
      </w:r>
    </w:p>
    <w:p w:rsidR="00A005C3" w:rsidRPr="00C63A3F" w:rsidRDefault="00A005C3" w:rsidP="00A005C3">
      <w:pPr>
        <w:autoSpaceDE w:val="0"/>
        <w:autoSpaceDN w:val="0"/>
        <w:adjustRightInd w:val="0"/>
        <w:jc w:val="both"/>
        <w:rPr>
          <w:color w:val="000000"/>
          <w:sz w:val="20"/>
          <w:szCs w:val="20"/>
        </w:rPr>
      </w:pPr>
    </w:p>
    <w:p w:rsidR="00A005C3" w:rsidRPr="00C63A3F" w:rsidRDefault="00A005C3" w:rsidP="00A005C3">
      <w:pPr>
        <w:autoSpaceDE w:val="0"/>
        <w:autoSpaceDN w:val="0"/>
        <w:adjustRightInd w:val="0"/>
        <w:jc w:val="both"/>
        <w:rPr>
          <w:color w:val="000000"/>
          <w:sz w:val="20"/>
          <w:szCs w:val="20"/>
        </w:rPr>
      </w:pPr>
      <w:r w:rsidRPr="00C63A3F">
        <w:rPr>
          <w:color w:val="000000"/>
          <w:sz w:val="20"/>
          <w:szCs w:val="20"/>
        </w:rPr>
        <w:t>В сельской местности размещение общеобразовательных учреждений должно соответствовать нижеследующим требованиям.</w:t>
      </w:r>
    </w:p>
    <w:p w:rsidR="00A005C3" w:rsidRPr="00C63A3F" w:rsidRDefault="00A005C3" w:rsidP="00A005C3">
      <w:pPr>
        <w:autoSpaceDE w:val="0"/>
        <w:autoSpaceDN w:val="0"/>
        <w:adjustRightInd w:val="0"/>
        <w:jc w:val="both"/>
        <w:rPr>
          <w:color w:val="000000"/>
          <w:sz w:val="20"/>
          <w:szCs w:val="20"/>
        </w:rPr>
      </w:pPr>
      <w:r w:rsidRPr="00C63A3F">
        <w:rPr>
          <w:color w:val="000000"/>
          <w:sz w:val="20"/>
          <w:szCs w:val="20"/>
        </w:rPr>
        <w:t xml:space="preserve">Предельный радиус обслуживания обучающихся II - III ступеней не должен превышать </w:t>
      </w:r>
      <w:smartTag w:uri="urn:schemas-microsoft-com:office:smarttags" w:element="metricconverter">
        <w:smartTagPr>
          <w:attr w:name="ProductID" w:val="15 км"/>
        </w:smartTagPr>
        <w:r w:rsidRPr="00C63A3F">
          <w:rPr>
            <w:color w:val="000000"/>
            <w:sz w:val="20"/>
            <w:szCs w:val="20"/>
          </w:rPr>
          <w:t>15 км</w:t>
        </w:r>
      </w:smartTag>
      <w:r w:rsidRPr="00C63A3F">
        <w:rPr>
          <w:color w:val="000000"/>
          <w:sz w:val="20"/>
          <w:szCs w:val="20"/>
        </w:rPr>
        <w:t>.</w:t>
      </w:r>
    </w:p>
    <w:p w:rsidR="00A005C3" w:rsidRPr="00C63A3F" w:rsidRDefault="00A005C3" w:rsidP="00A005C3">
      <w:pPr>
        <w:autoSpaceDE w:val="0"/>
        <w:autoSpaceDN w:val="0"/>
        <w:adjustRightInd w:val="0"/>
        <w:jc w:val="both"/>
        <w:rPr>
          <w:color w:val="000000"/>
          <w:sz w:val="20"/>
          <w:szCs w:val="20"/>
        </w:rPr>
      </w:pPr>
      <w:r w:rsidRPr="00C63A3F">
        <w:rPr>
          <w:color w:val="000000"/>
          <w:sz w:val="20"/>
          <w:szCs w:val="20"/>
        </w:rPr>
        <w:t xml:space="preserve">Транспортному обслуживанию подлежат учащиеся сельских общеобразовательных учреждений, проживающие на расстоянии свыше </w:t>
      </w:r>
      <w:smartTag w:uri="urn:schemas-microsoft-com:office:smarttags" w:element="metricconverter">
        <w:smartTagPr>
          <w:attr w:name="ProductID" w:val="1 км"/>
        </w:smartTagPr>
        <w:r w:rsidRPr="00C63A3F">
          <w:rPr>
            <w:color w:val="000000"/>
            <w:sz w:val="20"/>
            <w:szCs w:val="20"/>
          </w:rPr>
          <w:t>1 км</w:t>
        </w:r>
      </w:smartTag>
      <w:r w:rsidRPr="00C63A3F">
        <w:rPr>
          <w:color w:val="000000"/>
          <w:sz w:val="20"/>
          <w:szCs w:val="20"/>
        </w:rPr>
        <w:t xml:space="preserve"> от учреждения. Подвоз учащихся осуществляется на транспорте, предназначенном для перевозки детей.</w:t>
      </w:r>
    </w:p>
    <w:p w:rsidR="00A005C3" w:rsidRPr="00C63A3F" w:rsidRDefault="00A005C3" w:rsidP="00A005C3">
      <w:pPr>
        <w:autoSpaceDE w:val="0"/>
        <w:autoSpaceDN w:val="0"/>
        <w:adjustRightInd w:val="0"/>
        <w:jc w:val="both"/>
        <w:rPr>
          <w:color w:val="000000"/>
          <w:sz w:val="20"/>
          <w:szCs w:val="20"/>
        </w:rPr>
      </w:pPr>
      <w:r w:rsidRPr="00C63A3F">
        <w:rPr>
          <w:color w:val="000000"/>
          <w:sz w:val="20"/>
          <w:szCs w:val="20"/>
        </w:rPr>
        <w:t xml:space="preserve">Предельный пешеходный подход учащихся к месту сбора на остановке должен быть не более </w:t>
      </w:r>
      <w:smartTag w:uri="urn:schemas-microsoft-com:office:smarttags" w:element="metricconverter">
        <w:smartTagPr>
          <w:attr w:name="ProductID" w:val="500 м"/>
        </w:smartTagPr>
        <w:r w:rsidRPr="00C63A3F">
          <w:rPr>
            <w:color w:val="000000"/>
            <w:sz w:val="20"/>
            <w:szCs w:val="20"/>
          </w:rPr>
          <w:t>500 м</w:t>
        </w:r>
      </w:smartTag>
      <w:r w:rsidRPr="00C63A3F">
        <w:rPr>
          <w:color w:val="000000"/>
          <w:sz w:val="20"/>
          <w:szCs w:val="20"/>
        </w:rPr>
        <w:t>.</w:t>
      </w:r>
    </w:p>
    <w:p w:rsidR="00A005C3" w:rsidRPr="00C63A3F" w:rsidRDefault="00A005C3" w:rsidP="00A005C3">
      <w:pPr>
        <w:autoSpaceDE w:val="0"/>
        <w:autoSpaceDN w:val="0"/>
        <w:adjustRightInd w:val="0"/>
        <w:jc w:val="both"/>
        <w:rPr>
          <w:color w:val="000000"/>
          <w:sz w:val="20"/>
          <w:szCs w:val="20"/>
        </w:rPr>
      </w:pPr>
      <w:r w:rsidRPr="00C63A3F">
        <w:rPr>
          <w:color w:val="000000"/>
          <w:sz w:val="20"/>
          <w:szCs w:val="20"/>
        </w:rPr>
        <w:t xml:space="preserve">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C63A3F">
          <w:rPr>
            <w:color w:val="000000"/>
            <w:sz w:val="20"/>
            <w:szCs w:val="20"/>
          </w:rPr>
          <w:t>250 м</w:t>
        </w:r>
      </w:smartTag>
      <w:r w:rsidRPr="00C63A3F">
        <w:rPr>
          <w:color w:val="000000"/>
          <w:sz w:val="20"/>
          <w:szCs w:val="20"/>
        </w:rPr>
        <w:t xml:space="preserve"> со стороны дороги.</w:t>
      </w:r>
    </w:p>
    <w:p w:rsidR="00A005C3" w:rsidRPr="00C63A3F" w:rsidRDefault="00A005C3" w:rsidP="00A005C3">
      <w:pPr>
        <w:autoSpaceDE w:val="0"/>
        <w:autoSpaceDN w:val="0"/>
        <w:adjustRightInd w:val="0"/>
        <w:jc w:val="both"/>
        <w:rPr>
          <w:color w:val="000000"/>
          <w:sz w:val="20"/>
          <w:szCs w:val="20"/>
        </w:rPr>
      </w:pPr>
      <w:r w:rsidRPr="00C63A3F">
        <w:rPr>
          <w:color w:val="000000"/>
          <w:sz w:val="20"/>
          <w:szCs w:val="20"/>
        </w:rPr>
        <w:t>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A005C3" w:rsidRPr="00C63A3F" w:rsidRDefault="00A005C3" w:rsidP="00A005C3">
      <w:pPr>
        <w:pStyle w:val="2"/>
        <w:jc w:val="both"/>
        <w:rPr>
          <w:color w:val="000000"/>
          <w:sz w:val="20"/>
          <w:szCs w:val="20"/>
        </w:rPr>
      </w:pPr>
      <w:r w:rsidRPr="00C63A3F">
        <w:rPr>
          <w:color w:val="000000"/>
          <w:sz w:val="20"/>
          <w:szCs w:val="20"/>
        </w:rPr>
        <w:t>1.5. Расчетные показатели объектов, относящихся к области здравоохранения</w:t>
      </w:r>
    </w:p>
    <w:p w:rsidR="00A005C3" w:rsidRPr="00C63A3F" w:rsidRDefault="00A005C3" w:rsidP="00A005C3">
      <w:pPr>
        <w:rPr>
          <w:sz w:val="20"/>
          <w:szCs w:val="20"/>
        </w:rPr>
      </w:pPr>
    </w:p>
    <w:p w:rsidR="00A005C3" w:rsidRPr="00C63A3F" w:rsidRDefault="00A005C3" w:rsidP="00A005C3">
      <w:pPr>
        <w:jc w:val="both"/>
        <w:rPr>
          <w:color w:val="000000"/>
          <w:sz w:val="20"/>
          <w:szCs w:val="20"/>
        </w:rPr>
      </w:pPr>
      <w:r w:rsidRPr="00C63A3F">
        <w:rPr>
          <w:color w:val="000000"/>
          <w:sz w:val="20"/>
          <w:szCs w:val="20"/>
        </w:rPr>
        <w:t xml:space="preserve">                                                                                                                                     Таблица 10</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2133"/>
        <w:gridCol w:w="1276"/>
        <w:gridCol w:w="2552"/>
        <w:gridCol w:w="1559"/>
        <w:gridCol w:w="1701"/>
      </w:tblGrid>
      <w:tr w:rsidR="00A005C3" w:rsidRPr="00C63A3F" w:rsidTr="004E3773">
        <w:trPr>
          <w:trHeight w:val="471"/>
        </w:trPr>
        <w:tc>
          <w:tcPr>
            <w:tcW w:w="702" w:type="dxa"/>
            <w:vMerge w:val="restart"/>
            <w:vAlign w:val="center"/>
          </w:tcPr>
          <w:p w:rsidR="00A005C3" w:rsidRPr="00C63A3F" w:rsidRDefault="00A005C3" w:rsidP="004E3773">
            <w:pPr>
              <w:jc w:val="both"/>
              <w:rPr>
                <w:color w:val="000000"/>
                <w:sz w:val="20"/>
                <w:szCs w:val="20"/>
              </w:rPr>
            </w:pPr>
            <w:r w:rsidRPr="00C63A3F">
              <w:rPr>
                <w:color w:val="000000"/>
                <w:sz w:val="20"/>
                <w:szCs w:val="20"/>
              </w:rPr>
              <w:t>№</w:t>
            </w:r>
          </w:p>
          <w:p w:rsidR="00A005C3" w:rsidRPr="00C63A3F" w:rsidRDefault="00A005C3" w:rsidP="004E3773">
            <w:pPr>
              <w:jc w:val="both"/>
              <w:rPr>
                <w:color w:val="000000"/>
                <w:sz w:val="20"/>
                <w:szCs w:val="20"/>
              </w:rPr>
            </w:pPr>
            <w:r w:rsidRPr="00C63A3F">
              <w:rPr>
                <w:color w:val="000000"/>
                <w:sz w:val="20"/>
                <w:szCs w:val="20"/>
              </w:rPr>
              <w:t>пп</w:t>
            </w:r>
          </w:p>
        </w:tc>
        <w:tc>
          <w:tcPr>
            <w:tcW w:w="2133" w:type="dxa"/>
            <w:vMerge w:val="restart"/>
            <w:vAlign w:val="center"/>
          </w:tcPr>
          <w:p w:rsidR="00A005C3" w:rsidRPr="00C63A3F" w:rsidRDefault="00A005C3" w:rsidP="004E3773">
            <w:pPr>
              <w:jc w:val="center"/>
              <w:rPr>
                <w:color w:val="000000"/>
                <w:sz w:val="20"/>
                <w:szCs w:val="20"/>
              </w:rPr>
            </w:pPr>
            <w:r w:rsidRPr="00C63A3F">
              <w:rPr>
                <w:color w:val="000000"/>
                <w:sz w:val="20"/>
                <w:szCs w:val="20"/>
              </w:rPr>
              <w:t>Наименование объекта</w:t>
            </w:r>
          </w:p>
        </w:tc>
        <w:tc>
          <w:tcPr>
            <w:tcW w:w="3828" w:type="dxa"/>
            <w:gridSpan w:val="2"/>
            <w:vAlign w:val="center"/>
          </w:tcPr>
          <w:p w:rsidR="00A005C3" w:rsidRPr="00C63A3F" w:rsidRDefault="00A005C3" w:rsidP="004E3773">
            <w:pPr>
              <w:jc w:val="center"/>
              <w:rPr>
                <w:color w:val="000000"/>
                <w:sz w:val="20"/>
                <w:szCs w:val="20"/>
              </w:rPr>
            </w:pPr>
            <w:r w:rsidRPr="00C63A3F">
              <w:rPr>
                <w:color w:val="000000"/>
                <w:sz w:val="20"/>
                <w:szCs w:val="20"/>
              </w:rPr>
              <w:t>Минимально допустимый уровень обеспеченности</w:t>
            </w:r>
          </w:p>
        </w:tc>
        <w:tc>
          <w:tcPr>
            <w:tcW w:w="3260" w:type="dxa"/>
            <w:gridSpan w:val="2"/>
            <w:vAlign w:val="center"/>
          </w:tcPr>
          <w:p w:rsidR="00A005C3" w:rsidRPr="00C63A3F" w:rsidRDefault="00A005C3" w:rsidP="004E3773">
            <w:pPr>
              <w:jc w:val="center"/>
              <w:rPr>
                <w:color w:val="000000"/>
                <w:sz w:val="20"/>
                <w:szCs w:val="20"/>
              </w:rPr>
            </w:pPr>
            <w:r w:rsidRPr="00C63A3F">
              <w:rPr>
                <w:color w:val="000000"/>
                <w:sz w:val="20"/>
                <w:szCs w:val="20"/>
              </w:rPr>
              <w:t>Максимально допустимый уровень территориальной доступности</w:t>
            </w:r>
          </w:p>
        </w:tc>
      </w:tr>
      <w:tr w:rsidR="00A005C3" w:rsidRPr="00C63A3F" w:rsidTr="004E3773">
        <w:trPr>
          <w:trHeight w:val="521"/>
        </w:trPr>
        <w:tc>
          <w:tcPr>
            <w:tcW w:w="702" w:type="dxa"/>
            <w:vMerge/>
            <w:vAlign w:val="center"/>
          </w:tcPr>
          <w:p w:rsidR="00A005C3" w:rsidRPr="00C63A3F" w:rsidRDefault="00A005C3" w:rsidP="004E3773">
            <w:pPr>
              <w:jc w:val="both"/>
              <w:rPr>
                <w:b/>
                <w:color w:val="000000"/>
                <w:sz w:val="20"/>
                <w:szCs w:val="20"/>
              </w:rPr>
            </w:pPr>
          </w:p>
        </w:tc>
        <w:tc>
          <w:tcPr>
            <w:tcW w:w="2133" w:type="dxa"/>
            <w:vMerge/>
            <w:vAlign w:val="center"/>
          </w:tcPr>
          <w:p w:rsidR="00A005C3" w:rsidRPr="00C63A3F" w:rsidRDefault="00A005C3" w:rsidP="004E3773">
            <w:pPr>
              <w:rPr>
                <w:b/>
                <w:color w:val="000000"/>
                <w:sz w:val="20"/>
                <w:szCs w:val="20"/>
              </w:rPr>
            </w:pPr>
          </w:p>
        </w:tc>
        <w:tc>
          <w:tcPr>
            <w:tcW w:w="1276" w:type="dxa"/>
            <w:vAlign w:val="center"/>
          </w:tcPr>
          <w:p w:rsidR="00A005C3" w:rsidRPr="00C63A3F" w:rsidRDefault="00A005C3" w:rsidP="004E3773">
            <w:pPr>
              <w:jc w:val="both"/>
              <w:rPr>
                <w:color w:val="000000"/>
                <w:sz w:val="20"/>
                <w:szCs w:val="20"/>
              </w:rPr>
            </w:pPr>
            <w:r w:rsidRPr="00C63A3F">
              <w:rPr>
                <w:color w:val="000000"/>
                <w:sz w:val="20"/>
                <w:szCs w:val="20"/>
              </w:rPr>
              <w:t>Единица измерения</w:t>
            </w:r>
          </w:p>
        </w:tc>
        <w:tc>
          <w:tcPr>
            <w:tcW w:w="2552" w:type="dxa"/>
            <w:vAlign w:val="center"/>
          </w:tcPr>
          <w:p w:rsidR="00A005C3" w:rsidRPr="00C63A3F" w:rsidRDefault="00A005C3" w:rsidP="004E3773">
            <w:pPr>
              <w:jc w:val="center"/>
              <w:rPr>
                <w:color w:val="000000"/>
                <w:sz w:val="20"/>
                <w:szCs w:val="20"/>
              </w:rPr>
            </w:pPr>
            <w:r w:rsidRPr="00C63A3F">
              <w:rPr>
                <w:color w:val="000000"/>
                <w:sz w:val="20"/>
                <w:szCs w:val="20"/>
              </w:rPr>
              <w:t>Величина</w:t>
            </w:r>
          </w:p>
        </w:tc>
        <w:tc>
          <w:tcPr>
            <w:tcW w:w="1559" w:type="dxa"/>
            <w:vAlign w:val="center"/>
          </w:tcPr>
          <w:p w:rsidR="00A005C3" w:rsidRPr="00C63A3F" w:rsidRDefault="00A005C3" w:rsidP="004E3773">
            <w:pPr>
              <w:jc w:val="center"/>
              <w:rPr>
                <w:color w:val="000000"/>
                <w:sz w:val="20"/>
                <w:szCs w:val="20"/>
              </w:rPr>
            </w:pPr>
            <w:r w:rsidRPr="00C63A3F">
              <w:rPr>
                <w:color w:val="000000"/>
                <w:sz w:val="20"/>
                <w:szCs w:val="20"/>
              </w:rPr>
              <w:t>Единица измерения</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Величина</w:t>
            </w:r>
          </w:p>
        </w:tc>
      </w:tr>
      <w:tr w:rsidR="00A005C3" w:rsidRPr="00C63A3F" w:rsidTr="004E3773">
        <w:trPr>
          <w:trHeight w:val="836"/>
        </w:trPr>
        <w:tc>
          <w:tcPr>
            <w:tcW w:w="702" w:type="dxa"/>
            <w:vAlign w:val="center"/>
          </w:tcPr>
          <w:p w:rsidR="00A005C3" w:rsidRPr="00C63A3F" w:rsidRDefault="00A005C3" w:rsidP="004E3773">
            <w:pPr>
              <w:jc w:val="both"/>
              <w:rPr>
                <w:color w:val="000000"/>
                <w:sz w:val="20"/>
                <w:szCs w:val="20"/>
              </w:rPr>
            </w:pPr>
            <w:r w:rsidRPr="00C63A3F">
              <w:rPr>
                <w:color w:val="000000"/>
                <w:sz w:val="20"/>
                <w:szCs w:val="20"/>
              </w:rPr>
              <w:t>1</w:t>
            </w:r>
          </w:p>
        </w:tc>
        <w:tc>
          <w:tcPr>
            <w:tcW w:w="2133" w:type="dxa"/>
            <w:vAlign w:val="center"/>
          </w:tcPr>
          <w:p w:rsidR="00A005C3" w:rsidRPr="00C63A3F" w:rsidRDefault="00A005C3" w:rsidP="004E3773">
            <w:pPr>
              <w:rPr>
                <w:color w:val="000000"/>
                <w:sz w:val="20"/>
                <w:szCs w:val="20"/>
              </w:rPr>
            </w:pPr>
            <w:r w:rsidRPr="00C63A3F">
              <w:rPr>
                <w:color w:val="000000"/>
                <w:sz w:val="20"/>
                <w:szCs w:val="20"/>
              </w:rPr>
              <w:t>Стационары всех типов с вспомогательными зданиями и сооружениями</w:t>
            </w:r>
          </w:p>
        </w:tc>
        <w:tc>
          <w:tcPr>
            <w:tcW w:w="1276" w:type="dxa"/>
            <w:vAlign w:val="center"/>
          </w:tcPr>
          <w:p w:rsidR="00A005C3" w:rsidRPr="00C63A3F" w:rsidRDefault="00A005C3" w:rsidP="004E3773">
            <w:pPr>
              <w:jc w:val="center"/>
              <w:rPr>
                <w:color w:val="000000"/>
                <w:sz w:val="20"/>
                <w:szCs w:val="20"/>
              </w:rPr>
            </w:pPr>
            <w:r w:rsidRPr="00C63A3F">
              <w:rPr>
                <w:color w:val="000000"/>
                <w:sz w:val="20"/>
                <w:szCs w:val="20"/>
              </w:rPr>
              <w:t>коек на 1000 жителей</w:t>
            </w:r>
          </w:p>
        </w:tc>
        <w:tc>
          <w:tcPr>
            <w:tcW w:w="2552" w:type="dxa"/>
            <w:vAlign w:val="center"/>
          </w:tcPr>
          <w:p w:rsidR="00A005C3" w:rsidRPr="00C63A3F" w:rsidRDefault="00A005C3" w:rsidP="004E3773">
            <w:pPr>
              <w:rPr>
                <w:color w:val="000000"/>
                <w:sz w:val="20"/>
                <w:szCs w:val="20"/>
              </w:rPr>
            </w:pPr>
            <w:r w:rsidRPr="00C63A3F">
              <w:rPr>
                <w:color w:val="000000"/>
                <w:sz w:val="20"/>
                <w:szCs w:val="20"/>
              </w:rPr>
              <w:t>По заданию на</w:t>
            </w:r>
            <w:r w:rsidRPr="00C63A3F">
              <w:rPr>
                <w:color w:val="000000"/>
                <w:sz w:val="20"/>
                <w:szCs w:val="20"/>
              </w:rPr>
              <w:br/>
              <w:t>проектирование,</w:t>
            </w:r>
            <w:r w:rsidRPr="00C63A3F">
              <w:rPr>
                <w:color w:val="000000"/>
                <w:sz w:val="20"/>
                <w:szCs w:val="20"/>
              </w:rPr>
              <w:br/>
              <w:t xml:space="preserve"> определяемому</w:t>
            </w:r>
            <w:r w:rsidRPr="00C63A3F">
              <w:rPr>
                <w:color w:val="000000"/>
                <w:sz w:val="20"/>
                <w:szCs w:val="20"/>
              </w:rPr>
              <w:br/>
              <w:t xml:space="preserve"> органами здравоохранения, но не менее 13,47</w:t>
            </w:r>
          </w:p>
          <w:p w:rsidR="00A005C3" w:rsidRPr="00C63A3F" w:rsidRDefault="00A005C3" w:rsidP="004E3773">
            <w:pPr>
              <w:rPr>
                <w:color w:val="000000"/>
                <w:sz w:val="20"/>
                <w:szCs w:val="20"/>
              </w:rPr>
            </w:pPr>
            <w:r w:rsidRPr="00C63A3F">
              <w:rPr>
                <w:color w:val="000000"/>
                <w:sz w:val="20"/>
                <w:szCs w:val="20"/>
              </w:rPr>
              <w:lastRenderedPageBreak/>
              <w:t>В том числе:</w:t>
            </w:r>
          </w:p>
          <w:p w:rsidR="00A005C3" w:rsidRPr="00C63A3F" w:rsidRDefault="00A005C3" w:rsidP="004E3773">
            <w:pPr>
              <w:rPr>
                <w:color w:val="000000"/>
                <w:sz w:val="20"/>
                <w:szCs w:val="20"/>
              </w:rPr>
            </w:pPr>
            <w:r w:rsidRPr="00C63A3F">
              <w:rPr>
                <w:color w:val="000000"/>
                <w:sz w:val="20"/>
                <w:szCs w:val="20"/>
              </w:rPr>
              <w:t>-больничных-10,2;</w:t>
            </w:r>
          </w:p>
          <w:p w:rsidR="00A005C3" w:rsidRPr="00C63A3F" w:rsidRDefault="00A005C3" w:rsidP="004E3773">
            <w:pPr>
              <w:rPr>
                <w:color w:val="000000"/>
                <w:sz w:val="20"/>
                <w:szCs w:val="20"/>
              </w:rPr>
            </w:pPr>
            <w:r w:rsidRPr="00C63A3F">
              <w:rPr>
                <w:color w:val="000000"/>
                <w:sz w:val="20"/>
                <w:szCs w:val="20"/>
              </w:rPr>
              <w:t>-полустационарных</w:t>
            </w:r>
          </w:p>
          <w:p w:rsidR="00A005C3" w:rsidRPr="00C63A3F" w:rsidRDefault="00A005C3" w:rsidP="004E3773">
            <w:pPr>
              <w:rPr>
                <w:color w:val="000000"/>
                <w:sz w:val="20"/>
                <w:szCs w:val="20"/>
              </w:rPr>
            </w:pPr>
            <w:r w:rsidRPr="00C63A3F">
              <w:rPr>
                <w:color w:val="000000"/>
                <w:sz w:val="20"/>
                <w:szCs w:val="20"/>
              </w:rPr>
              <w:t>-1,42;</w:t>
            </w:r>
          </w:p>
          <w:p w:rsidR="00A005C3" w:rsidRPr="00C63A3F" w:rsidRDefault="00A005C3" w:rsidP="004E3773">
            <w:pPr>
              <w:rPr>
                <w:color w:val="000000"/>
                <w:sz w:val="20"/>
                <w:szCs w:val="20"/>
              </w:rPr>
            </w:pPr>
            <w:r w:rsidRPr="00C63A3F">
              <w:rPr>
                <w:color w:val="000000"/>
                <w:sz w:val="20"/>
                <w:szCs w:val="20"/>
              </w:rPr>
              <w:t>-в домах сестринского ухода-1,8;</w:t>
            </w:r>
          </w:p>
          <w:p w:rsidR="00A005C3" w:rsidRPr="00C63A3F" w:rsidRDefault="00A005C3" w:rsidP="004E3773">
            <w:pPr>
              <w:rPr>
                <w:color w:val="000000"/>
                <w:sz w:val="20"/>
                <w:szCs w:val="20"/>
              </w:rPr>
            </w:pPr>
            <w:r w:rsidRPr="00C63A3F">
              <w:rPr>
                <w:color w:val="000000"/>
                <w:sz w:val="20"/>
                <w:szCs w:val="20"/>
              </w:rPr>
              <w:t>-хосписах-0,05</w:t>
            </w:r>
          </w:p>
        </w:tc>
        <w:tc>
          <w:tcPr>
            <w:tcW w:w="1559" w:type="dxa"/>
            <w:vAlign w:val="center"/>
          </w:tcPr>
          <w:p w:rsidR="00A005C3" w:rsidRPr="00C63A3F" w:rsidRDefault="00A005C3" w:rsidP="004E3773">
            <w:pPr>
              <w:jc w:val="center"/>
              <w:rPr>
                <w:color w:val="000000"/>
                <w:sz w:val="20"/>
                <w:szCs w:val="20"/>
              </w:rPr>
            </w:pPr>
            <w:r w:rsidRPr="00C63A3F">
              <w:rPr>
                <w:color w:val="000000"/>
                <w:sz w:val="20"/>
                <w:szCs w:val="20"/>
              </w:rPr>
              <w:lastRenderedPageBreak/>
              <w:t>Время транспортной доступности (мин.)</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30</w:t>
            </w:r>
          </w:p>
        </w:tc>
      </w:tr>
      <w:tr w:rsidR="00A005C3" w:rsidRPr="00C63A3F" w:rsidTr="004E3773">
        <w:trPr>
          <w:trHeight w:val="836"/>
        </w:trPr>
        <w:tc>
          <w:tcPr>
            <w:tcW w:w="702" w:type="dxa"/>
            <w:vAlign w:val="center"/>
          </w:tcPr>
          <w:p w:rsidR="00A005C3" w:rsidRPr="00C63A3F" w:rsidRDefault="00A005C3" w:rsidP="004E3773">
            <w:pPr>
              <w:jc w:val="both"/>
              <w:rPr>
                <w:color w:val="000000"/>
                <w:sz w:val="20"/>
                <w:szCs w:val="20"/>
              </w:rPr>
            </w:pPr>
            <w:r w:rsidRPr="00C63A3F">
              <w:rPr>
                <w:color w:val="000000"/>
                <w:sz w:val="20"/>
                <w:szCs w:val="20"/>
              </w:rPr>
              <w:lastRenderedPageBreak/>
              <w:t>2</w:t>
            </w:r>
          </w:p>
        </w:tc>
        <w:tc>
          <w:tcPr>
            <w:tcW w:w="2133" w:type="dxa"/>
            <w:vAlign w:val="center"/>
          </w:tcPr>
          <w:p w:rsidR="00A005C3" w:rsidRPr="00C63A3F" w:rsidRDefault="00A005C3" w:rsidP="004E3773">
            <w:pPr>
              <w:rPr>
                <w:color w:val="000000"/>
                <w:sz w:val="20"/>
                <w:szCs w:val="20"/>
              </w:rPr>
            </w:pPr>
            <w:r w:rsidRPr="00C63A3F">
              <w:rPr>
                <w:color w:val="000000"/>
                <w:sz w:val="20"/>
                <w:szCs w:val="20"/>
              </w:rPr>
              <w:t>Амбулаторно-</w:t>
            </w:r>
            <w:r w:rsidRPr="00C63A3F">
              <w:rPr>
                <w:color w:val="000000"/>
                <w:sz w:val="20"/>
                <w:szCs w:val="20"/>
              </w:rPr>
              <w:br/>
              <w:t>поликлиническая</w:t>
            </w:r>
            <w:r w:rsidRPr="00C63A3F">
              <w:rPr>
                <w:color w:val="000000"/>
                <w:sz w:val="20"/>
                <w:szCs w:val="20"/>
              </w:rPr>
              <w:br/>
              <w:t>сеть, диспансеры</w:t>
            </w:r>
            <w:r w:rsidRPr="00C63A3F">
              <w:rPr>
                <w:color w:val="000000"/>
                <w:sz w:val="20"/>
                <w:szCs w:val="20"/>
              </w:rPr>
              <w:br/>
              <w:t>без стационара</w:t>
            </w:r>
          </w:p>
        </w:tc>
        <w:tc>
          <w:tcPr>
            <w:tcW w:w="1276" w:type="dxa"/>
            <w:vAlign w:val="center"/>
          </w:tcPr>
          <w:p w:rsidR="00A005C3" w:rsidRPr="00C63A3F" w:rsidRDefault="00A005C3" w:rsidP="004E3773">
            <w:pPr>
              <w:jc w:val="center"/>
              <w:rPr>
                <w:color w:val="000000"/>
                <w:sz w:val="20"/>
                <w:szCs w:val="20"/>
              </w:rPr>
            </w:pPr>
            <w:r w:rsidRPr="00C63A3F">
              <w:rPr>
                <w:color w:val="000000"/>
                <w:sz w:val="20"/>
                <w:szCs w:val="20"/>
              </w:rPr>
              <w:t>Посещений в смену на 1000 жителей</w:t>
            </w:r>
          </w:p>
        </w:tc>
        <w:tc>
          <w:tcPr>
            <w:tcW w:w="2552" w:type="dxa"/>
            <w:vAlign w:val="center"/>
          </w:tcPr>
          <w:p w:rsidR="00A005C3" w:rsidRPr="00C63A3F" w:rsidRDefault="00A005C3" w:rsidP="004E3773">
            <w:pPr>
              <w:rPr>
                <w:color w:val="000000"/>
                <w:sz w:val="20"/>
                <w:szCs w:val="20"/>
              </w:rPr>
            </w:pPr>
            <w:r w:rsidRPr="00C63A3F">
              <w:rPr>
                <w:color w:val="000000"/>
                <w:sz w:val="20"/>
                <w:szCs w:val="20"/>
              </w:rPr>
              <w:t>По заданию на</w:t>
            </w:r>
            <w:r w:rsidRPr="00C63A3F">
              <w:rPr>
                <w:color w:val="000000"/>
                <w:sz w:val="20"/>
                <w:szCs w:val="20"/>
              </w:rPr>
              <w:br/>
              <w:t>проектирование,</w:t>
            </w:r>
            <w:r w:rsidRPr="00C63A3F">
              <w:rPr>
                <w:color w:val="000000"/>
                <w:sz w:val="20"/>
                <w:szCs w:val="20"/>
              </w:rPr>
              <w:br/>
              <w:t>определяемому</w:t>
            </w:r>
            <w:r w:rsidRPr="00C63A3F">
              <w:rPr>
                <w:color w:val="000000"/>
                <w:sz w:val="20"/>
                <w:szCs w:val="20"/>
              </w:rPr>
              <w:br/>
              <w:t>органами</w:t>
            </w:r>
            <w:r w:rsidRPr="00C63A3F">
              <w:rPr>
                <w:color w:val="000000"/>
                <w:sz w:val="20"/>
                <w:szCs w:val="20"/>
              </w:rPr>
              <w:br/>
              <w:t>здравоохранения, но не менее 18,15</w:t>
            </w:r>
          </w:p>
        </w:tc>
        <w:tc>
          <w:tcPr>
            <w:tcW w:w="1559" w:type="dxa"/>
            <w:vAlign w:val="center"/>
          </w:tcPr>
          <w:p w:rsidR="00A005C3" w:rsidRPr="00C63A3F" w:rsidRDefault="00A005C3" w:rsidP="004E3773">
            <w:pPr>
              <w:jc w:val="center"/>
              <w:rPr>
                <w:color w:val="000000"/>
                <w:sz w:val="20"/>
                <w:szCs w:val="20"/>
              </w:rPr>
            </w:pPr>
            <w:r w:rsidRPr="00C63A3F">
              <w:rPr>
                <w:color w:val="000000"/>
                <w:sz w:val="20"/>
                <w:szCs w:val="20"/>
              </w:rPr>
              <w:t>Время транспортной доступности (мин.)</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30</w:t>
            </w:r>
          </w:p>
        </w:tc>
      </w:tr>
      <w:tr w:rsidR="00A005C3" w:rsidRPr="00C63A3F" w:rsidTr="004E3773">
        <w:trPr>
          <w:trHeight w:val="836"/>
        </w:trPr>
        <w:tc>
          <w:tcPr>
            <w:tcW w:w="702" w:type="dxa"/>
            <w:vAlign w:val="center"/>
          </w:tcPr>
          <w:p w:rsidR="00A005C3" w:rsidRPr="00C63A3F" w:rsidRDefault="00A005C3" w:rsidP="004E3773">
            <w:pPr>
              <w:jc w:val="both"/>
              <w:rPr>
                <w:color w:val="000000"/>
                <w:sz w:val="20"/>
                <w:szCs w:val="20"/>
              </w:rPr>
            </w:pPr>
            <w:r w:rsidRPr="00C63A3F">
              <w:rPr>
                <w:color w:val="000000"/>
                <w:sz w:val="20"/>
                <w:szCs w:val="20"/>
              </w:rPr>
              <w:t>3</w:t>
            </w:r>
          </w:p>
        </w:tc>
        <w:tc>
          <w:tcPr>
            <w:tcW w:w="2133" w:type="dxa"/>
            <w:vAlign w:val="center"/>
          </w:tcPr>
          <w:p w:rsidR="00A005C3" w:rsidRPr="00C63A3F" w:rsidRDefault="00A005C3" w:rsidP="004E3773">
            <w:pPr>
              <w:rPr>
                <w:color w:val="000000"/>
                <w:sz w:val="20"/>
                <w:szCs w:val="20"/>
              </w:rPr>
            </w:pPr>
            <w:r w:rsidRPr="00C63A3F">
              <w:rPr>
                <w:color w:val="000000"/>
                <w:sz w:val="20"/>
                <w:szCs w:val="20"/>
              </w:rPr>
              <w:t xml:space="preserve">Выдвижной пункт    </w:t>
            </w:r>
            <w:r w:rsidRPr="00C63A3F">
              <w:rPr>
                <w:color w:val="000000"/>
                <w:sz w:val="20"/>
                <w:szCs w:val="20"/>
              </w:rPr>
              <w:br/>
              <w:t>медицинской помощи</w:t>
            </w:r>
          </w:p>
        </w:tc>
        <w:tc>
          <w:tcPr>
            <w:tcW w:w="1276" w:type="dxa"/>
            <w:vAlign w:val="center"/>
          </w:tcPr>
          <w:p w:rsidR="00A005C3" w:rsidRPr="00C63A3F" w:rsidRDefault="00A005C3" w:rsidP="004E3773">
            <w:pPr>
              <w:jc w:val="center"/>
              <w:rPr>
                <w:color w:val="000000"/>
                <w:sz w:val="20"/>
                <w:szCs w:val="20"/>
              </w:rPr>
            </w:pPr>
            <w:r w:rsidRPr="00C63A3F">
              <w:rPr>
                <w:color w:val="000000"/>
                <w:sz w:val="20"/>
                <w:szCs w:val="20"/>
              </w:rPr>
              <w:t>1 автомобиль на 1000 жителей</w:t>
            </w:r>
          </w:p>
        </w:tc>
        <w:tc>
          <w:tcPr>
            <w:tcW w:w="2552" w:type="dxa"/>
            <w:vAlign w:val="center"/>
          </w:tcPr>
          <w:p w:rsidR="00A005C3" w:rsidRPr="00C63A3F" w:rsidRDefault="00A005C3" w:rsidP="004E3773">
            <w:pPr>
              <w:rPr>
                <w:color w:val="000000"/>
                <w:sz w:val="20"/>
                <w:szCs w:val="20"/>
              </w:rPr>
            </w:pPr>
            <w:r w:rsidRPr="00C63A3F">
              <w:rPr>
                <w:color w:val="000000"/>
                <w:sz w:val="20"/>
                <w:szCs w:val="20"/>
              </w:rPr>
              <w:t>0,2 (для сельских поселений)</w:t>
            </w:r>
          </w:p>
        </w:tc>
        <w:tc>
          <w:tcPr>
            <w:tcW w:w="1559" w:type="dxa"/>
            <w:vAlign w:val="center"/>
          </w:tcPr>
          <w:p w:rsidR="00A005C3" w:rsidRPr="00C63A3F" w:rsidRDefault="00A005C3" w:rsidP="004E3773">
            <w:pPr>
              <w:jc w:val="center"/>
              <w:rPr>
                <w:color w:val="000000"/>
                <w:sz w:val="20"/>
                <w:szCs w:val="20"/>
              </w:rPr>
            </w:pPr>
            <w:r w:rsidRPr="00C63A3F">
              <w:rPr>
                <w:color w:val="000000"/>
                <w:sz w:val="20"/>
                <w:szCs w:val="20"/>
              </w:rPr>
              <w:t>Время транспортной доступности (мин.)</w:t>
            </w:r>
          </w:p>
        </w:tc>
        <w:tc>
          <w:tcPr>
            <w:tcW w:w="1701" w:type="dxa"/>
            <w:vAlign w:val="center"/>
          </w:tcPr>
          <w:p w:rsidR="00A005C3" w:rsidRPr="00C63A3F" w:rsidRDefault="00A005C3" w:rsidP="004E3773">
            <w:pPr>
              <w:jc w:val="center"/>
              <w:rPr>
                <w:color w:val="000000"/>
                <w:sz w:val="20"/>
                <w:szCs w:val="20"/>
              </w:rPr>
            </w:pPr>
            <w:r w:rsidRPr="00C63A3F">
              <w:rPr>
                <w:color w:val="000000"/>
                <w:sz w:val="20"/>
                <w:szCs w:val="20"/>
              </w:rPr>
              <w:t>-</w:t>
            </w:r>
          </w:p>
        </w:tc>
      </w:tr>
      <w:tr w:rsidR="00A005C3" w:rsidRPr="00C63A3F" w:rsidTr="004E3773">
        <w:trPr>
          <w:trHeight w:val="836"/>
        </w:trPr>
        <w:tc>
          <w:tcPr>
            <w:tcW w:w="702" w:type="dxa"/>
            <w:vAlign w:val="center"/>
          </w:tcPr>
          <w:p w:rsidR="00A005C3" w:rsidRPr="00C63A3F" w:rsidRDefault="00A005C3" w:rsidP="004E3773">
            <w:pPr>
              <w:jc w:val="both"/>
              <w:rPr>
                <w:color w:val="000000"/>
                <w:sz w:val="20"/>
                <w:szCs w:val="20"/>
              </w:rPr>
            </w:pPr>
            <w:r w:rsidRPr="00C63A3F">
              <w:rPr>
                <w:color w:val="000000"/>
                <w:sz w:val="20"/>
                <w:szCs w:val="20"/>
              </w:rPr>
              <w:t>4</w:t>
            </w:r>
          </w:p>
        </w:tc>
        <w:tc>
          <w:tcPr>
            <w:tcW w:w="2133" w:type="dxa"/>
            <w:vAlign w:val="center"/>
          </w:tcPr>
          <w:p w:rsidR="00A005C3" w:rsidRPr="00C63A3F" w:rsidRDefault="00A005C3" w:rsidP="004E3773">
            <w:pPr>
              <w:rPr>
                <w:color w:val="000000"/>
                <w:sz w:val="20"/>
                <w:szCs w:val="20"/>
              </w:rPr>
            </w:pPr>
            <w:r w:rsidRPr="00C63A3F">
              <w:rPr>
                <w:color w:val="000000"/>
                <w:sz w:val="20"/>
                <w:szCs w:val="20"/>
              </w:rPr>
              <w:t>Аптека</w:t>
            </w:r>
          </w:p>
        </w:tc>
        <w:tc>
          <w:tcPr>
            <w:tcW w:w="1276" w:type="dxa"/>
            <w:vAlign w:val="center"/>
          </w:tcPr>
          <w:p w:rsidR="00A005C3" w:rsidRPr="00C63A3F" w:rsidRDefault="00A005C3" w:rsidP="004E3773">
            <w:pPr>
              <w:jc w:val="center"/>
              <w:rPr>
                <w:color w:val="000000"/>
                <w:sz w:val="20"/>
                <w:szCs w:val="20"/>
              </w:rPr>
            </w:pPr>
            <w:r w:rsidRPr="00C63A3F">
              <w:rPr>
                <w:color w:val="000000"/>
                <w:sz w:val="20"/>
                <w:szCs w:val="20"/>
              </w:rPr>
              <w:t>1 учреждение</w:t>
            </w:r>
          </w:p>
        </w:tc>
        <w:tc>
          <w:tcPr>
            <w:tcW w:w="2552" w:type="dxa"/>
            <w:vAlign w:val="center"/>
          </w:tcPr>
          <w:p w:rsidR="00A005C3" w:rsidRPr="00C63A3F" w:rsidRDefault="00A005C3" w:rsidP="004E3773">
            <w:pPr>
              <w:rPr>
                <w:color w:val="000000"/>
                <w:sz w:val="20"/>
                <w:szCs w:val="20"/>
              </w:rPr>
            </w:pPr>
            <w:r w:rsidRPr="00C63A3F">
              <w:rPr>
                <w:color w:val="000000"/>
                <w:sz w:val="20"/>
                <w:szCs w:val="20"/>
              </w:rPr>
              <w:t>1 на 6,2 тыс. жителей (в сельских поселениях)</w:t>
            </w:r>
          </w:p>
          <w:p w:rsidR="00A005C3" w:rsidRPr="00C63A3F" w:rsidRDefault="00A005C3" w:rsidP="004E3773">
            <w:pPr>
              <w:rPr>
                <w:color w:val="000000"/>
                <w:sz w:val="20"/>
                <w:szCs w:val="20"/>
              </w:rPr>
            </w:pPr>
          </w:p>
        </w:tc>
        <w:tc>
          <w:tcPr>
            <w:tcW w:w="1559" w:type="dxa"/>
            <w:vAlign w:val="center"/>
          </w:tcPr>
          <w:p w:rsidR="00A005C3" w:rsidRPr="00C63A3F" w:rsidRDefault="00A005C3" w:rsidP="004E3773">
            <w:pPr>
              <w:jc w:val="center"/>
              <w:rPr>
                <w:color w:val="000000"/>
                <w:sz w:val="20"/>
                <w:szCs w:val="20"/>
              </w:rPr>
            </w:pPr>
            <w:r w:rsidRPr="00C63A3F">
              <w:rPr>
                <w:color w:val="000000"/>
                <w:sz w:val="20"/>
                <w:szCs w:val="20"/>
              </w:rPr>
              <w:t>Время транспортной доступности (мин.)</w:t>
            </w:r>
          </w:p>
        </w:tc>
        <w:tc>
          <w:tcPr>
            <w:tcW w:w="1701" w:type="dxa"/>
            <w:vAlign w:val="center"/>
          </w:tcPr>
          <w:p w:rsidR="00A005C3" w:rsidRPr="00C63A3F" w:rsidRDefault="00A005C3" w:rsidP="004E3773">
            <w:pPr>
              <w:pStyle w:val="ConsPlusCell"/>
              <w:jc w:val="center"/>
              <w:rPr>
                <w:rFonts w:ascii="Times New Roman" w:hAnsi="Times New Roman" w:cs="Times New Roman"/>
                <w:color w:val="000000"/>
              </w:rPr>
            </w:pPr>
            <w:r w:rsidRPr="00C63A3F">
              <w:rPr>
                <w:rFonts w:ascii="Times New Roman" w:hAnsi="Times New Roman" w:cs="Times New Roman"/>
                <w:color w:val="000000"/>
              </w:rPr>
              <w:t>30</w:t>
            </w:r>
          </w:p>
        </w:tc>
      </w:tr>
    </w:tbl>
    <w:p w:rsidR="00A005C3" w:rsidRPr="00C63A3F" w:rsidRDefault="00A005C3" w:rsidP="00A005C3">
      <w:pPr>
        <w:jc w:val="both"/>
        <w:rPr>
          <w:color w:val="000000"/>
          <w:sz w:val="20"/>
          <w:szCs w:val="20"/>
          <w:u w:val="single"/>
        </w:rPr>
      </w:pPr>
    </w:p>
    <w:p w:rsidR="00A005C3" w:rsidRPr="00C63A3F" w:rsidRDefault="00A005C3" w:rsidP="00A005C3">
      <w:pPr>
        <w:jc w:val="both"/>
        <w:rPr>
          <w:b/>
          <w:i/>
          <w:color w:val="000000"/>
          <w:sz w:val="20"/>
          <w:szCs w:val="20"/>
        </w:rPr>
      </w:pPr>
      <w:r w:rsidRPr="00C63A3F">
        <w:rPr>
          <w:b/>
          <w:i/>
          <w:color w:val="000000"/>
          <w:sz w:val="20"/>
          <w:szCs w:val="20"/>
        </w:rPr>
        <w:t xml:space="preserve">     1.6. Расчетные показатели для объектов, предназначенных для утилизации и переработки бытовых и промышленных отходов. </w:t>
      </w:r>
    </w:p>
    <w:p w:rsidR="00A005C3" w:rsidRPr="00C63A3F" w:rsidRDefault="00A005C3" w:rsidP="00A005C3">
      <w:pPr>
        <w:jc w:val="both"/>
        <w:rPr>
          <w:b/>
          <w:i/>
          <w:color w:val="000000"/>
          <w:sz w:val="20"/>
          <w:szCs w:val="20"/>
        </w:rPr>
      </w:pPr>
    </w:p>
    <w:p w:rsidR="00A005C3" w:rsidRPr="00C63A3F" w:rsidRDefault="00A005C3" w:rsidP="00A005C3">
      <w:pPr>
        <w:pStyle w:val="Default"/>
        <w:jc w:val="both"/>
        <w:rPr>
          <w:sz w:val="20"/>
          <w:szCs w:val="20"/>
        </w:rPr>
      </w:pPr>
      <w:r w:rsidRPr="00C63A3F">
        <w:rPr>
          <w:sz w:val="20"/>
          <w:szCs w:val="20"/>
        </w:rPr>
        <w:t xml:space="preserve">Ориентировочное количество бытовых отходов определяется по расчету. Нормы накопления бытовых отходов отражены в таблице 11. </w:t>
      </w:r>
    </w:p>
    <w:p w:rsidR="00A005C3" w:rsidRPr="00C63A3F" w:rsidRDefault="00A005C3" w:rsidP="00A005C3">
      <w:pPr>
        <w:pStyle w:val="Default"/>
        <w:tabs>
          <w:tab w:val="left" w:pos="5053"/>
        </w:tabs>
        <w:jc w:val="right"/>
        <w:rPr>
          <w:sz w:val="20"/>
          <w:szCs w:val="20"/>
        </w:rPr>
      </w:pPr>
      <w:r w:rsidRPr="00C63A3F">
        <w:rPr>
          <w:sz w:val="20"/>
          <w:szCs w:val="20"/>
        </w:rPr>
        <w:t xml:space="preserve">                                                                                                                                                  Таблица 11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2127"/>
        <w:gridCol w:w="2126"/>
      </w:tblGrid>
      <w:tr w:rsidR="00A005C3" w:rsidRPr="00C63A3F" w:rsidTr="004E3773">
        <w:trPr>
          <w:trHeight w:val="271"/>
        </w:trPr>
        <w:tc>
          <w:tcPr>
            <w:tcW w:w="5670" w:type="dxa"/>
          </w:tcPr>
          <w:p w:rsidR="00A005C3" w:rsidRPr="00C63A3F" w:rsidRDefault="00A005C3" w:rsidP="004E3773">
            <w:pPr>
              <w:pStyle w:val="Default"/>
              <w:jc w:val="center"/>
              <w:rPr>
                <w:sz w:val="20"/>
                <w:szCs w:val="20"/>
              </w:rPr>
            </w:pPr>
            <w:r w:rsidRPr="00C63A3F">
              <w:rPr>
                <w:sz w:val="20"/>
                <w:szCs w:val="20"/>
              </w:rPr>
              <w:t>Бытовые отходы</w:t>
            </w:r>
          </w:p>
        </w:tc>
        <w:tc>
          <w:tcPr>
            <w:tcW w:w="4253" w:type="dxa"/>
            <w:gridSpan w:val="2"/>
          </w:tcPr>
          <w:p w:rsidR="00A005C3" w:rsidRPr="00C63A3F" w:rsidRDefault="00A005C3" w:rsidP="004E3773">
            <w:pPr>
              <w:pStyle w:val="Default"/>
              <w:tabs>
                <w:tab w:val="left" w:pos="3436"/>
              </w:tabs>
              <w:jc w:val="center"/>
              <w:rPr>
                <w:sz w:val="20"/>
                <w:szCs w:val="20"/>
              </w:rPr>
            </w:pPr>
            <w:r w:rsidRPr="00C63A3F">
              <w:rPr>
                <w:sz w:val="20"/>
                <w:szCs w:val="20"/>
              </w:rPr>
              <w:t>Количество бытовых</w:t>
            </w:r>
          </w:p>
          <w:p w:rsidR="00A005C3" w:rsidRPr="00C63A3F" w:rsidRDefault="00A005C3" w:rsidP="004E3773">
            <w:pPr>
              <w:pStyle w:val="Default"/>
              <w:tabs>
                <w:tab w:val="left" w:pos="3436"/>
              </w:tabs>
              <w:jc w:val="center"/>
              <w:rPr>
                <w:sz w:val="20"/>
                <w:szCs w:val="20"/>
              </w:rPr>
            </w:pPr>
            <w:r w:rsidRPr="00C63A3F">
              <w:rPr>
                <w:sz w:val="20"/>
                <w:szCs w:val="20"/>
              </w:rPr>
              <w:t>отходов, чел./год *</w:t>
            </w:r>
          </w:p>
        </w:tc>
      </w:tr>
      <w:tr w:rsidR="00A005C3" w:rsidRPr="00C63A3F" w:rsidTr="004E3773">
        <w:trPr>
          <w:trHeight w:val="145"/>
        </w:trPr>
        <w:tc>
          <w:tcPr>
            <w:tcW w:w="5670" w:type="dxa"/>
          </w:tcPr>
          <w:p w:rsidR="00A005C3" w:rsidRPr="00C63A3F" w:rsidRDefault="00A005C3" w:rsidP="004E3773">
            <w:pPr>
              <w:pStyle w:val="Default"/>
              <w:jc w:val="both"/>
              <w:rPr>
                <w:sz w:val="20"/>
                <w:szCs w:val="20"/>
              </w:rPr>
            </w:pPr>
          </w:p>
        </w:tc>
        <w:tc>
          <w:tcPr>
            <w:tcW w:w="2127" w:type="dxa"/>
          </w:tcPr>
          <w:p w:rsidR="00A005C3" w:rsidRPr="00C63A3F" w:rsidRDefault="00A005C3" w:rsidP="004E3773">
            <w:pPr>
              <w:pStyle w:val="Default"/>
              <w:jc w:val="center"/>
              <w:rPr>
                <w:sz w:val="20"/>
                <w:szCs w:val="20"/>
              </w:rPr>
            </w:pPr>
            <w:r w:rsidRPr="00C63A3F">
              <w:rPr>
                <w:sz w:val="20"/>
                <w:szCs w:val="20"/>
              </w:rPr>
              <w:t>кг</w:t>
            </w:r>
          </w:p>
        </w:tc>
        <w:tc>
          <w:tcPr>
            <w:tcW w:w="2126" w:type="dxa"/>
          </w:tcPr>
          <w:p w:rsidR="00A005C3" w:rsidRPr="00C63A3F" w:rsidRDefault="00A005C3" w:rsidP="004E3773">
            <w:pPr>
              <w:pStyle w:val="Default"/>
              <w:jc w:val="center"/>
              <w:rPr>
                <w:sz w:val="20"/>
                <w:szCs w:val="20"/>
              </w:rPr>
            </w:pPr>
            <w:r w:rsidRPr="00C63A3F">
              <w:rPr>
                <w:sz w:val="20"/>
                <w:szCs w:val="20"/>
              </w:rPr>
              <w:t>л</w:t>
            </w:r>
          </w:p>
        </w:tc>
      </w:tr>
      <w:tr w:rsidR="00A005C3" w:rsidRPr="00C63A3F" w:rsidTr="004E3773">
        <w:trPr>
          <w:trHeight w:val="145"/>
        </w:trPr>
        <w:tc>
          <w:tcPr>
            <w:tcW w:w="9923" w:type="dxa"/>
            <w:gridSpan w:val="3"/>
          </w:tcPr>
          <w:p w:rsidR="00A005C3" w:rsidRPr="00C63A3F" w:rsidRDefault="00A005C3" w:rsidP="004E3773">
            <w:pPr>
              <w:pStyle w:val="Default"/>
              <w:jc w:val="both"/>
              <w:rPr>
                <w:sz w:val="20"/>
                <w:szCs w:val="20"/>
              </w:rPr>
            </w:pPr>
            <w:r w:rsidRPr="00C63A3F">
              <w:rPr>
                <w:sz w:val="20"/>
                <w:szCs w:val="20"/>
              </w:rPr>
              <w:t xml:space="preserve">Твердые: </w:t>
            </w:r>
          </w:p>
        </w:tc>
      </w:tr>
      <w:tr w:rsidR="00A005C3" w:rsidRPr="00C63A3F" w:rsidTr="004E3773">
        <w:trPr>
          <w:trHeight w:val="271"/>
        </w:trPr>
        <w:tc>
          <w:tcPr>
            <w:tcW w:w="5670" w:type="dxa"/>
          </w:tcPr>
          <w:p w:rsidR="00A005C3" w:rsidRPr="00C63A3F" w:rsidRDefault="00A005C3" w:rsidP="004E3773">
            <w:pPr>
              <w:pStyle w:val="Default"/>
              <w:rPr>
                <w:sz w:val="20"/>
                <w:szCs w:val="20"/>
              </w:rPr>
            </w:pPr>
            <w:r w:rsidRPr="00C63A3F">
              <w:rPr>
                <w:sz w:val="20"/>
                <w:szCs w:val="20"/>
              </w:rPr>
              <w:t xml:space="preserve">от жилых зданий, оборудованных водопроводом, канализацией, центральным отоплением и газом </w:t>
            </w:r>
          </w:p>
        </w:tc>
        <w:tc>
          <w:tcPr>
            <w:tcW w:w="2127" w:type="dxa"/>
          </w:tcPr>
          <w:p w:rsidR="00A005C3" w:rsidRPr="00C63A3F" w:rsidRDefault="00A005C3" w:rsidP="004E3773">
            <w:pPr>
              <w:pStyle w:val="Default"/>
              <w:jc w:val="center"/>
              <w:rPr>
                <w:sz w:val="20"/>
                <w:szCs w:val="20"/>
              </w:rPr>
            </w:pPr>
            <w:r w:rsidRPr="00C63A3F">
              <w:rPr>
                <w:sz w:val="20"/>
                <w:szCs w:val="20"/>
              </w:rPr>
              <w:t>190-225</w:t>
            </w:r>
          </w:p>
        </w:tc>
        <w:tc>
          <w:tcPr>
            <w:tcW w:w="2126" w:type="dxa"/>
          </w:tcPr>
          <w:p w:rsidR="00A005C3" w:rsidRPr="00C63A3F" w:rsidRDefault="00A005C3" w:rsidP="004E3773">
            <w:pPr>
              <w:pStyle w:val="Default"/>
              <w:jc w:val="center"/>
              <w:rPr>
                <w:sz w:val="20"/>
                <w:szCs w:val="20"/>
              </w:rPr>
            </w:pPr>
            <w:r w:rsidRPr="00C63A3F">
              <w:rPr>
                <w:sz w:val="20"/>
                <w:szCs w:val="20"/>
              </w:rPr>
              <w:t>900-1000</w:t>
            </w:r>
          </w:p>
        </w:tc>
      </w:tr>
      <w:tr w:rsidR="00A005C3" w:rsidRPr="00C63A3F" w:rsidTr="004E3773">
        <w:trPr>
          <w:trHeight w:val="145"/>
        </w:trPr>
        <w:tc>
          <w:tcPr>
            <w:tcW w:w="5670" w:type="dxa"/>
          </w:tcPr>
          <w:p w:rsidR="00A005C3" w:rsidRPr="00C63A3F" w:rsidRDefault="00A005C3" w:rsidP="004E3773">
            <w:pPr>
              <w:pStyle w:val="Default"/>
              <w:jc w:val="both"/>
              <w:rPr>
                <w:sz w:val="20"/>
                <w:szCs w:val="20"/>
              </w:rPr>
            </w:pPr>
            <w:r w:rsidRPr="00C63A3F">
              <w:rPr>
                <w:sz w:val="20"/>
                <w:szCs w:val="20"/>
              </w:rPr>
              <w:t xml:space="preserve">от прочих жилых зданий </w:t>
            </w:r>
          </w:p>
        </w:tc>
        <w:tc>
          <w:tcPr>
            <w:tcW w:w="2127" w:type="dxa"/>
          </w:tcPr>
          <w:p w:rsidR="00A005C3" w:rsidRPr="00C63A3F" w:rsidRDefault="00A005C3" w:rsidP="004E3773">
            <w:pPr>
              <w:pStyle w:val="Default"/>
              <w:jc w:val="center"/>
              <w:rPr>
                <w:sz w:val="20"/>
                <w:szCs w:val="20"/>
              </w:rPr>
            </w:pPr>
            <w:r w:rsidRPr="00C63A3F">
              <w:rPr>
                <w:sz w:val="20"/>
                <w:szCs w:val="20"/>
              </w:rPr>
              <w:t>300-450</w:t>
            </w:r>
          </w:p>
        </w:tc>
        <w:tc>
          <w:tcPr>
            <w:tcW w:w="2126" w:type="dxa"/>
          </w:tcPr>
          <w:p w:rsidR="00A005C3" w:rsidRPr="00C63A3F" w:rsidRDefault="00A005C3" w:rsidP="004E3773">
            <w:pPr>
              <w:pStyle w:val="Default"/>
              <w:jc w:val="center"/>
              <w:rPr>
                <w:sz w:val="20"/>
                <w:szCs w:val="20"/>
              </w:rPr>
            </w:pPr>
            <w:r w:rsidRPr="00C63A3F">
              <w:rPr>
                <w:sz w:val="20"/>
                <w:szCs w:val="20"/>
              </w:rPr>
              <w:t>1100-1500</w:t>
            </w:r>
          </w:p>
        </w:tc>
      </w:tr>
      <w:tr w:rsidR="00A005C3" w:rsidRPr="00C63A3F" w:rsidTr="004E3773">
        <w:trPr>
          <w:trHeight w:val="145"/>
        </w:trPr>
        <w:tc>
          <w:tcPr>
            <w:tcW w:w="5670" w:type="dxa"/>
          </w:tcPr>
          <w:p w:rsidR="00A005C3" w:rsidRPr="00C63A3F" w:rsidRDefault="00A005C3" w:rsidP="004E3773">
            <w:pPr>
              <w:pStyle w:val="Default"/>
              <w:jc w:val="both"/>
              <w:rPr>
                <w:sz w:val="20"/>
                <w:szCs w:val="20"/>
              </w:rPr>
            </w:pPr>
            <w:r w:rsidRPr="00C63A3F">
              <w:rPr>
                <w:sz w:val="20"/>
                <w:szCs w:val="20"/>
              </w:rPr>
              <w:t xml:space="preserve">Жидкие из выгребов (при отсутствии канализации) </w:t>
            </w:r>
          </w:p>
        </w:tc>
        <w:tc>
          <w:tcPr>
            <w:tcW w:w="2127" w:type="dxa"/>
          </w:tcPr>
          <w:p w:rsidR="00A005C3" w:rsidRPr="00C63A3F" w:rsidRDefault="00A005C3" w:rsidP="004E3773">
            <w:pPr>
              <w:pStyle w:val="Default"/>
              <w:jc w:val="center"/>
              <w:rPr>
                <w:sz w:val="20"/>
                <w:szCs w:val="20"/>
              </w:rPr>
            </w:pPr>
            <w:r w:rsidRPr="00C63A3F">
              <w:rPr>
                <w:sz w:val="20"/>
                <w:szCs w:val="20"/>
              </w:rPr>
              <w:t>-</w:t>
            </w:r>
          </w:p>
        </w:tc>
        <w:tc>
          <w:tcPr>
            <w:tcW w:w="2126" w:type="dxa"/>
          </w:tcPr>
          <w:p w:rsidR="00A005C3" w:rsidRPr="00C63A3F" w:rsidRDefault="00A005C3" w:rsidP="004E3773">
            <w:pPr>
              <w:pStyle w:val="Default"/>
              <w:jc w:val="center"/>
              <w:rPr>
                <w:sz w:val="20"/>
                <w:szCs w:val="20"/>
              </w:rPr>
            </w:pPr>
            <w:r w:rsidRPr="00C63A3F">
              <w:rPr>
                <w:sz w:val="20"/>
                <w:szCs w:val="20"/>
              </w:rPr>
              <w:t>2000-3500</w:t>
            </w:r>
          </w:p>
        </w:tc>
      </w:tr>
    </w:tbl>
    <w:p w:rsidR="00A005C3" w:rsidRPr="00C63A3F" w:rsidRDefault="00A005C3" w:rsidP="00A005C3">
      <w:pPr>
        <w:pStyle w:val="Default"/>
        <w:jc w:val="both"/>
        <w:rPr>
          <w:sz w:val="20"/>
          <w:szCs w:val="20"/>
          <w:u w:val="single"/>
        </w:rPr>
      </w:pPr>
      <w:r w:rsidRPr="00C63A3F">
        <w:rPr>
          <w:sz w:val="20"/>
          <w:szCs w:val="20"/>
        </w:rPr>
        <w:t xml:space="preserve">     </w:t>
      </w:r>
      <w:r w:rsidRPr="00C63A3F">
        <w:rPr>
          <w:sz w:val="20"/>
          <w:szCs w:val="20"/>
          <w:u w:val="single"/>
        </w:rPr>
        <w:t>Примечания:</w:t>
      </w:r>
    </w:p>
    <w:p w:rsidR="00A005C3" w:rsidRPr="00C63A3F" w:rsidRDefault="00A005C3" w:rsidP="00A005C3">
      <w:pPr>
        <w:pStyle w:val="Default"/>
        <w:jc w:val="both"/>
        <w:rPr>
          <w:sz w:val="20"/>
          <w:szCs w:val="20"/>
        </w:rPr>
      </w:pPr>
      <w:r w:rsidRPr="00C63A3F">
        <w:rPr>
          <w:sz w:val="20"/>
          <w:szCs w:val="20"/>
        </w:rPr>
        <w:t xml:space="preserve">     а) накопления крупногабаритных бытовых отходов следует принимать в размере 5 % в составе приведенных значений твердых бытовых отходов. </w:t>
      </w:r>
    </w:p>
    <w:p w:rsidR="00A005C3" w:rsidRPr="00C63A3F" w:rsidRDefault="00A005C3" w:rsidP="00A005C3">
      <w:pPr>
        <w:pStyle w:val="Default"/>
        <w:jc w:val="both"/>
        <w:rPr>
          <w:sz w:val="20"/>
          <w:szCs w:val="20"/>
        </w:rPr>
      </w:pPr>
    </w:p>
    <w:p w:rsidR="00A005C3" w:rsidRPr="00C63A3F" w:rsidRDefault="00A005C3" w:rsidP="00A005C3">
      <w:pPr>
        <w:pStyle w:val="Default"/>
        <w:jc w:val="both"/>
        <w:rPr>
          <w:sz w:val="20"/>
          <w:szCs w:val="20"/>
        </w:rPr>
      </w:pPr>
      <w:r w:rsidRPr="00C63A3F">
        <w:rPr>
          <w:sz w:val="20"/>
          <w:szCs w:val="20"/>
        </w:rPr>
        <w:t>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12:</w:t>
      </w:r>
    </w:p>
    <w:p w:rsidR="00A005C3" w:rsidRPr="00C63A3F" w:rsidRDefault="00A005C3" w:rsidP="00A005C3">
      <w:pPr>
        <w:pStyle w:val="Default"/>
        <w:jc w:val="both"/>
        <w:rPr>
          <w:sz w:val="20"/>
          <w:szCs w:val="20"/>
        </w:rPr>
      </w:pPr>
      <w:r w:rsidRPr="00C63A3F">
        <w:rPr>
          <w:sz w:val="20"/>
          <w:szCs w:val="20"/>
        </w:rPr>
        <w:t xml:space="preserve">                                                                                                                                       Таблица 12</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119"/>
        <w:gridCol w:w="2834"/>
      </w:tblGrid>
      <w:tr w:rsidR="00A005C3" w:rsidRPr="00C63A3F" w:rsidTr="004E3773">
        <w:trPr>
          <w:trHeight w:val="271"/>
        </w:trPr>
        <w:tc>
          <w:tcPr>
            <w:tcW w:w="3969" w:type="dxa"/>
          </w:tcPr>
          <w:p w:rsidR="00A005C3" w:rsidRPr="00C63A3F" w:rsidRDefault="00A005C3" w:rsidP="004E3773">
            <w:pPr>
              <w:pStyle w:val="Default"/>
              <w:rPr>
                <w:sz w:val="20"/>
                <w:szCs w:val="20"/>
              </w:rPr>
            </w:pPr>
            <w:r w:rsidRPr="00C63A3F">
              <w:rPr>
                <w:sz w:val="20"/>
                <w:szCs w:val="20"/>
              </w:rPr>
              <w:t xml:space="preserve">Предприятия и сооружения </w:t>
            </w:r>
          </w:p>
        </w:tc>
        <w:tc>
          <w:tcPr>
            <w:tcW w:w="3119" w:type="dxa"/>
          </w:tcPr>
          <w:p w:rsidR="00A005C3" w:rsidRPr="00C63A3F" w:rsidRDefault="00A005C3" w:rsidP="004E3773">
            <w:pPr>
              <w:pStyle w:val="Default"/>
              <w:rPr>
                <w:sz w:val="20"/>
                <w:szCs w:val="20"/>
              </w:rPr>
            </w:pPr>
            <w:r w:rsidRPr="00C63A3F">
              <w:rPr>
                <w:sz w:val="20"/>
                <w:szCs w:val="20"/>
              </w:rPr>
              <w:t xml:space="preserve">Площади земельных участков </w:t>
            </w:r>
          </w:p>
          <w:p w:rsidR="00A005C3" w:rsidRPr="00C63A3F" w:rsidRDefault="00A005C3" w:rsidP="004E3773">
            <w:pPr>
              <w:pStyle w:val="Default"/>
              <w:rPr>
                <w:sz w:val="20"/>
                <w:szCs w:val="20"/>
              </w:rPr>
            </w:pPr>
            <w:r w:rsidRPr="00C63A3F">
              <w:rPr>
                <w:sz w:val="20"/>
                <w:szCs w:val="20"/>
              </w:rPr>
              <w:t xml:space="preserve">на 1000 т бытовых отходов, га </w:t>
            </w:r>
          </w:p>
        </w:tc>
        <w:tc>
          <w:tcPr>
            <w:tcW w:w="2834" w:type="dxa"/>
          </w:tcPr>
          <w:p w:rsidR="00A005C3" w:rsidRPr="00C63A3F" w:rsidRDefault="00A005C3" w:rsidP="004E3773">
            <w:pPr>
              <w:pStyle w:val="Default"/>
              <w:rPr>
                <w:sz w:val="20"/>
                <w:szCs w:val="20"/>
              </w:rPr>
            </w:pPr>
            <w:r w:rsidRPr="00C63A3F">
              <w:rPr>
                <w:sz w:val="20"/>
                <w:szCs w:val="20"/>
              </w:rPr>
              <w:t xml:space="preserve">Размеры санитарно-защитных зон, м </w:t>
            </w:r>
          </w:p>
        </w:tc>
      </w:tr>
      <w:tr w:rsidR="00A005C3" w:rsidRPr="00C63A3F" w:rsidTr="004E3773">
        <w:trPr>
          <w:trHeight w:val="398"/>
        </w:trPr>
        <w:tc>
          <w:tcPr>
            <w:tcW w:w="3969" w:type="dxa"/>
          </w:tcPr>
          <w:p w:rsidR="00A005C3" w:rsidRPr="00C63A3F" w:rsidRDefault="00A005C3" w:rsidP="004E3773">
            <w:pPr>
              <w:pStyle w:val="Default"/>
              <w:rPr>
                <w:sz w:val="20"/>
                <w:szCs w:val="20"/>
              </w:rPr>
            </w:pPr>
            <w:r w:rsidRPr="00C63A3F">
              <w:rPr>
                <w:sz w:val="20"/>
                <w:szCs w:val="20"/>
              </w:rPr>
              <w:t xml:space="preserve">Мусороперерабатывающие и мусоросжигательные предприятия мощностью, тыс. т в год: </w:t>
            </w:r>
          </w:p>
        </w:tc>
        <w:tc>
          <w:tcPr>
            <w:tcW w:w="3119" w:type="dxa"/>
          </w:tcPr>
          <w:p w:rsidR="00A005C3" w:rsidRPr="00C63A3F" w:rsidRDefault="00A005C3" w:rsidP="004E3773">
            <w:pPr>
              <w:pStyle w:val="Default"/>
              <w:rPr>
                <w:sz w:val="20"/>
                <w:szCs w:val="20"/>
              </w:rPr>
            </w:pPr>
          </w:p>
        </w:tc>
        <w:tc>
          <w:tcPr>
            <w:tcW w:w="2834" w:type="dxa"/>
          </w:tcPr>
          <w:p w:rsidR="00A005C3" w:rsidRPr="00C63A3F" w:rsidRDefault="00A005C3" w:rsidP="004E3773">
            <w:pPr>
              <w:pStyle w:val="Default"/>
              <w:rPr>
                <w:sz w:val="20"/>
                <w:szCs w:val="20"/>
              </w:rPr>
            </w:pPr>
          </w:p>
        </w:tc>
      </w:tr>
      <w:tr w:rsidR="00A005C3" w:rsidRPr="00C63A3F" w:rsidTr="004E3773">
        <w:trPr>
          <w:trHeight w:val="145"/>
        </w:trPr>
        <w:tc>
          <w:tcPr>
            <w:tcW w:w="3969" w:type="dxa"/>
          </w:tcPr>
          <w:p w:rsidR="00A005C3" w:rsidRPr="00C63A3F" w:rsidRDefault="00A005C3" w:rsidP="004E3773">
            <w:pPr>
              <w:pStyle w:val="Default"/>
              <w:rPr>
                <w:sz w:val="20"/>
                <w:szCs w:val="20"/>
              </w:rPr>
            </w:pPr>
            <w:r w:rsidRPr="00C63A3F">
              <w:rPr>
                <w:sz w:val="20"/>
                <w:szCs w:val="20"/>
              </w:rPr>
              <w:t xml:space="preserve">до 100 </w:t>
            </w:r>
          </w:p>
        </w:tc>
        <w:tc>
          <w:tcPr>
            <w:tcW w:w="3119" w:type="dxa"/>
          </w:tcPr>
          <w:p w:rsidR="00A005C3" w:rsidRPr="00C63A3F" w:rsidRDefault="00A005C3" w:rsidP="004E3773">
            <w:pPr>
              <w:pStyle w:val="Default"/>
              <w:rPr>
                <w:sz w:val="20"/>
                <w:szCs w:val="20"/>
              </w:rPr>
            </w:pPr>
            <w:r w:rsidRPr="00C63A3F">
              <w:rPr>
                <w:sz w:val="20"/>
                <w:szCs w:val="20"/>
              </w:rPr>
              <w:t xml:space="preserve">0,05 </w:t>
            </w:r>
          </w:p>
        </w:tc>
        <w:tc>
          <w:tcPr>
            <w:tcW w:w="2834" w:type="dxa"/>
          </w:tcPr>
          <w:p w:rsidR="00A005C3" w:rsidRPr="00C63A3F" w:rsidRDefault="00A005C3" w:rsidP="004E3773">
            <w:pPr>
              <w:pStyle w:val="Default"/>
              <w:rPr>
                <w:sz w:val="20"/>
                <w:szCs w:val="20"/>
              </w:rPr>
            </w:pPr>
            <w:r w:rsidRPr="00C63A3F">
              <w:rPr>
                <w:sz w:val="20"/>
                <w:szCs w:val="20"/>
              </w:rPr>
              <w:t xml:space="preserve">300 </w:t>
            </w:r>
          </w:p>
        </w:tc>
      </w:tr>
      <w:tr w:rsidR="00A005C3" w:rsidRPr="00C63A3F" w:rsidTr="004E3773">
        <w:trPr>
          <w:trHeight w:val="145"/>
        </w:trPr>
        <w:tc>
          <w:tcPr>
            <w:tcW w:w="3969" w:type="dxa"/>
          </w:tcPr>
          <w:p w:rsidR="00A005C3" w:rsidRPr="00C63A3F" w:rsidRDefault="00A005C3" w:rsidP="004E3773">
            <w:pPr>
              <w:pStyle w:val="Default"/>
              <w:rPr>
                <w:sz w:val="20"/>
                <w:szCs w:val="20"/>
              </w:rPr>
            </w:pPr>
            <w:r w:rsidRPr="00C63A3F">
              <w:rPr>
                <w:sz w:val="20"/>
                <w:szCs w:val="20"/>
              </w:rPr>
              <w:t xml:space="preserve">св. 100 </w:t>
            </w:r>
          </w:p>
        </w:tc>
        <w:tc>
          <w:tcPr>
            <w:tcW w:w="3119" w:type="dxa"/>
          </w:tcPr>
          <w:p w:rsidR="00A005C3" w:rsidRPr="00C63A3F" w:rsidRDefault="00A005C3" w:rsidP="004E3773">
            <w:pPr>
              <w:pStyle w:val="Default"/>
              <w:rPr>
                <w:sz w:val="20"/>
                <w:szCs w:val="20"/>
              </w:rPr>
            </w:pPr>
            <w:r w:rsidRPr="00C63A3F">
              <w:rPr>
                <w:sz w:val="20"/>
                <w:szCs w:val="20"/>
              </w:rPr>
              <w:t xml:space="preserve">0,05 </w:t>
            </w:r>
          </w:p>
        </w:tc>
        <w:tc>
          <w:tcPr>
            <w:tcW w:w="2834" w:type="dxa"/>
          </w:tcPr>
          <w:p w:rsidR="00A005C3" w:rsidRPr="00C63A3F" w:rsidRDefault="00A005C3" w:rsidP="004E3773">
            <w:pPr>
              <w:pStyle w:val="Default"/>
              <w:rPr>
                <w:sz w:val="20"/>
                <w:szCs w:val="20"/>
              </w:rPr>
            </w:pPr>
            <w:r w:rsidRPr="00C63A3F">
              <w:rPr>
                <w:sz w:val="20"/>
                <w:szCs w:val="20"/>
              </w:rPr>
              <w:t xml:space="preserve">500 </w:t>
            </w:r>
          </w:p>
        </w:tc>
      </w:tr>
      <w:tr w:rsidR="00A005C3" w:rsidRPr="00C63A3F" w:rsidTr="004E3773">
        <w:trPr>
          <w:trHeight w:val="145"/>
        </w:trPr>
        <w:tc>
          <w:tcPr>
            <w:tcW w:w="3969" w:type="dxa"/>
          </w:tcPr>
          <w:p w:rsidR="00A005C3" w:rsidRPr="00C63A3F" w:rsidRDefault="00A005C3" w:rsidP="004E3773">
            <w:pPr>
              <w:pStyle w:val="Default"/>
              <w:rPr>
                <w:sz w:val="20"/>
                <w:szCs w:val="20"/>
              </w:rPr>
            </w:pPr>
            <w:r w:rsidRPr="00C63A3F">
              <w:rPr>
                <w:sz w:val="20"/>
                <w:szCs w:val="20"/>
              </w:rPr>
              <w:t xml:space="preserve">Склады компоста </w:t>
            </w:r>
          </w:p>
        </w:tc>
        <w:tc>
          <w:tcPr>
            <w:tcW w:w="3119" w:type="dxa"/>
          </w:tcPr>
          <w:p w:rsidR="00A005C3" w:rsidRPr="00C63A3F" w:rsidRDefault="00A005C3" w:rsidP="004E3773">
            <w:pPr>
              <w:pStyle w:val="Default"/>
              <w:rPr>
                <w:sz w:val="20"/>
                <w:szCs w:val="20"/>
              </w:rPr>
            </w:pPr>
            <w:r w:rsidRPr="00C63A3F">
              <w:rPr>
                <w:sz w:val="20"/>
                <w:szCs w:val="20"/>
              </w:rPr>
              <w:t xml:space="preserve">0,04 </w:t>
            </w:r>
          </w:p>
        </w:tc>
        <w:tc>
          <w:tcPr>
            <w:tcW w:w="2834" w:type="dxa"/>
          </w:tcPr>
          <w:p w:rsidR="00A005C3" w:rsidRPr="00C63A3F" w:rsidRDefault="00A005C3" w:rsidP="004E3773">
            <w:pPr>
              <w:pStyle w:val="Default"/>
              <w:rPr>
                <w:sz w:val="20"/>
                <w:szCs w:val="20"/>
              </w:rPr>
            </w:pPr>
            <w:r w:rsidRPr="00C63A3F">
              <w:rPr>
                <w:sz w:val="20"/>
                <w:szCs w:val="20"/>
              </w:rPr>
              <w:t xml:space="preserve">300 </w:t>
            </w:r>
          </w:p>
        </w:tc>
      </w:tr>
      <w:tr w:rsidR="00A005C3" w:rsidRPr="00C63A3F" w:rsidTr="004E3773">
        <w:trPr>
          <w:trHeight w:val="145"/>
        </w:trPr>
        <w:tc>
          <w:tcPr>
            <w:tcW w:w="3969" w:type="dxa"/>
          </w:tcPr>
          <w:p w:rsidR="00A005C3" w:rsidRPr="00C63A3F" w:rsidRDefault="00A005C3" w:rsidP="004E3773">
            <w:pPr>
              <w:pStyle w:val="Default"/>
              <w:rPr>
                <w:sz w:val="20"/>
                <w:szCs w:val="20"/>
              </w:rPr>
            </w:pPr>
            <w:r w:rsidRPr="00C63A3F">
              <w:rPr>
                <w:sz w:val="20"/>
                <w:szCs w:val="20"/>
              </w:rPr>
              <w:t xml:space="preserve">Полигоны* </w:t>
            </w:r>
          </w:p>
        </w:tc>
        <w:tc>
          <w:tcPr>
            <w:tcW w:w="3119" w:type="dxa"/>
          </w:tcPr>
          <w:p w:rsidR="00A005C3" w:rsidRPr="00C63A3F" w:rsidRDefault="00A005C3" w:rsidP="004E3773">
            <w:pPr>
              <w:pStyle w:val="Default"/>
              <w:rPr>
                <w:sz w:val="20"/>
                <w:szCs w:val="20"/>
              </w:rPr>
            </w:pPr>
            <w:r w:rsidRPr="00C63A3F">
              <w:rPr>
                <w:sz w:val="20"/>
                <w:szCs w:val="20"/>
              </w:rPr>
              <w:t xml:space="preserve">0,02-0,05 </w:t>
            </w:r>
          </w:p>
        </w:tc>
        <w:tc>
          <w:tcPr>
            <w:tcW w:w="2834" w:type="dxa"/>
          </w:tcPr>
          <w:p w:rsidR="00A005C3" w:rsidRPr="00C63A3F" w:rsidRDefault="00A005C3" w:rsidP="004E3773">
            <w:pPr>
              <w:pStyle w:val="Default"/>
              <w:rPr>
                <w:sz w:val="20"/>
                <w:szCs w:val="20"/>
              </w:rPr>
            </w:pPr>
            <w:r w:rsidRPr="00C63A3F">
              <w:rPr>
                <w:sz w:val="20"/>
                <w:szCs w:val="20"/>
              </w:rPr>
              <w:t xml:space="preserve">500 </w:t>
            </w:r>
          </w:p>
        </w:tc>
      </w:tr>
      <w:tr w:rsidR="00A005C3" w:rsidRPr="00C63A3F" w:rsidTr="004E3773">
        <w:trPr>
          <w:trHeight w:val="145"/>
        </w:trPr>
        <w:tc>
          <w:tcPr>
            <w:tcW w:w="3969" w:type="dxa"/>
          </w:tcPr>
          <w:p w:rsidR="00A005C3" w:rsidRPr="00C63A3F" w:rsidRDefault="00A005C3" w:rsidP="004E3773">
            <w:pPr>
              <w:pStyle w:val="Default"/>
              <w:rPr>
                <w:sz w:val="20"/>
                <w:szCs w:val="20"/>
              </w:rPr>
            </w:pPr>
            <w:r w:rsidRPr="00C63A3F">
              <w:rPr>
                <w:sz w:val="20"/>
                <w:szCs w:val="20"/>
              </w:rPr>
              <w:t xml:space="preserve">Поля компостирования </w:t>
            </w:r>
          </w:p>
        </w:tc>
        <w:tc>
          <w:tcPr>
            <w:tcW w:w="3119" w:type="dxa"/>
          </w:tcPr>
          <w:p w:rsidR="00A005C3" w:rsidRPr="00C63A3F" w:rsidRDefault="00A005C3" w:rsidP="004E3773">
            <w:pPr>
              <w:pStyle w:val="Default"/>
              <w:rPr>
                <w:sz w:val="20"/>
                <w:szCs w:val="20"/>
              </w:rPr>
            </w:pPr>
            <w:r w:rsidRPr="00C63A3F">
              <w:rPr>
                <w:sz w:val="20"/>
                <w:szCs w:val="20"/>
              </w:rPr>
              <w:t xml:space="preserve">0,5-1 </w:t>
            </w:r>
          </w:p>
        </w:tc>
        <w:tc>
          <w:tcPr>
            <w:tcW w:w="2834" w:type="dxa"/>
          </w:tcPr>
          <w:p w:rsidR="00A005C3" w:rsidRPr="00C63A3F" w:rsidRDefault="00A005C3" w:rsidP="004E3773">
            <w:pPr>
              <w:pStyle w:val="Default"/>
              <w:rPr>
                <w:sz w:val="20"/>
                <w:szCs w:val="20"/>
              </w:rPr>
            </w:pPr>
            <w:r w:rsidRPr="00C63A3F">
              <w:rPr>
                <w:sz w:val="20"/>
                <w:szCs w:val="20"/>
              </w:rPr>
              <w:t xml:space="preserve">500 </w:t>
            </w:r>
          </w:p>
        </w:tc>
      </w:tr>
      <w:tr w:rsidR="00A005C3" w:rsidRPr="00C63A3F" w:rsidTr="004E3773">
        <w:trPr>
          <w:trHeight w:val="145"/>
        </w:trPr>
        <w:tc>
          <w:tcPr>
            <w:tcW w:w="3969" w:type="dxa"/>
          </w:tcPr>
          <w:p w:rsidR="00A005C3" w:rsidRPr="00C63A3F" w:rsidRDefault="00A005C3" w:rsidP="004E3773">
            <w:pPr>
              <w:pStyle w:val="Default"/>
              <w:rPr>
                <w:sz w:val="20"/>
                <w:szCs w:val="20"/>
              </w:rPr>
            </w:pPr>
            <w:r w:rsidRPr="00C63A3F">
              <w:rPr>
                <w:sz w:val="20"/>
                <w:szCs w:val="20"/>
              </w:rPr>
              <w:t xml:space="preserve">Мусороперегрузочные станции </w:t>
            </w:r>
          </w:p>
        </w:tc>
        <w:tc>
          <w:tcPr>
            <w:tcW w:w="3119" w:type="dxa"/>
          </w:tcPr>
          <w:p w:rsidR="00A005C3" w:rsidRPr="00C63A3F" w:rsidRDefault="00A005C3" w:rsidP="004E3773">
            <w:pPr>
              <w:pStyle w:val="Default"/>
              <w:rPr>
                <w:sz w:val="20"/>
                <w:szCs w:val="20"/>
              </w:rPr>
            </w:pPr>
            <w:r w:rsidRPr="00C63A3F">
              <w:rPr>
                <w:sz w:val="20"/>
                <w:szCs w:val="20"/>
              </w:rPr>
              <w:t xml:space="preserve">0,04 </w:t>
            </w:r>
          </w:p>
        </w:tc>
        <w:tc>
          <w:tcPr>
            <w:tcW w:w="2834" w:type="dxa"/>
          </w:tcPr>
          <w:p w:rsidR="00A005C3" w:rsidRPr="00C63A3F" w:rsidRDefault="00A005C3" w:rsidP="004E3773">
            <w:pPr>
              <w:pStyle w:val="Default"/>
              <w:rPr>
                <w:sz w:val="20"/>
                <w:szCs w:val="20"/>
              </w:rPr>
            </w:pPr>
            <w:r w:rsidRPr="00C63A3F">
              <w:rPr>
                <w:sz w:val="20"/>
                <w:szCs w:val="20"/>
              </w:rPr>
              <w:t xml:space="preserve">100 </w:t>
            </w:r>
          </w:p>
        </w:tc>
      </w:tr>
      <w:tr w:rsidR="00A005C3" w:rsidRPr="00C63A3F" w:rsidTr="004E3773">
        <w:trPr>
          <w:trHeight w:val="145"/>
        </w:trPr>
        <w:tc>
          <w:tcPr>
            <w:tcW w:w="3969" w:type="dxa"/>
          </w:tcPr>
          <w:p w:rsidR="00A005C3" w:rsidRPr="00C63A3F" w:rsidRDefault="00A005C3" w:rsidP="004E3773">
            <w:pPr>
              <w:pStyle w:val="Default"/>
              <w:rPr>
                <w:sz w:val="20"/>
                <w:szCs w:val="20"/>
              </w:rPr>
            </w:pPr>
            <w:r w:rsidRPr="00C63A3F">
              <w:rPr>
                <w:sz w:val="20"/>
                <w:szCs w:val="20"/>
              </w:rPr>
              <w:t xml:space="preserve">Сливные станции </w:t>
            </w:r>
          </w:p>
        </w:tc>
        <w:tc>
          <w:tcPr>
            <w:tcW w:w="3119" w:type="dxa"/>
          </w:tcPr>
          <w:p w:rsidR="00A005C3" w:rsidRPr="00C63A3F" w:rsidRDefault="00A005C3" w:rsidP="004E3773">
            <w:pPr>
              <w:pStyle w:val="Default"/>
              <w:rPr>
                <w:sz w:val="20"/>
                <w:szCs w:val="20"/>
              </w:rPr>
            </w:pPr>
            <w:r w:rsidRPr="00C63A3F">
              <w:rPr>
                <w:sz w:val="20"/>
                <w:szCs w:val="20"/>
              </w:rPr>
              <w:t xml:space="preserve">0,02 </w:t>
            </w:r>
          </w:p>
        </w:tc>
        <w:tc>
          <w:tcPr>
            <w:tcW w:w="2834" w:type="dxa"/>
          </w:tcPr>
          <w:p w:rsidR="00A005C3" w:rsidRPr="00C63A3F" w:rsidRDefault="00A005C3" w:rsidP="004E3773">
            <w:pPr>
              <w:pStyle w:val="Default"/>
              <w:rPr>
                <w:sz w:val="20"/>
                <w:szCs w:val="20"/>
              </w:rPr>
            </w:pPr>
            <w:r w:rsidRPr="00C63A3F">
              <w:rPr>
                <w:sz w:val="20"/>
                <w:szCs w:val="20"/>
              </w:rPr>
              <w:t xml:space="preserve">300 </w:t>
            </w:r>
          </w:p>
        </w:tc>
      </w:tr>
      <w:tr w:rsidR="00A005C3" w:rsidRPr="00C63A3F" w:rsidTr="004E3773">
        <w:trPr>
          <w:trHeight w:val="145"/>
        </w:trPr>
        <w:tc>
          <w:tcPr>
            <w:tcW w:w="3969" w:type="dxa"/>
          </w:tcPr>
          <w:p w:rsidR="00A005C3" w:rsidRPr="00C63A3F" w:rsidRDefault="00A005C3" w:rsidP="004E3773">
            <w:pPr>
              <w:pStyle w:val="Default"/>
              <w:rPr>
                <w:sz w:val="20"/>
                <w:szCs w:val="20"/>
              </w:rPr>
            </w:pPr>
            <w:r w:rsidRPr="00C63A3F">
              <w:rPr>
                <w:sz w:val="20"/>
                <w:szCs w:val="20"/>
              </w:rPr>
              <w:t xml:space="preserve">Поля складирования и захоронения обезвреженных осадков (по сухому веществу) </w:t>
            </w:r>
          </w:p>
        </w:tc>
        <w:tc>
          <w:tcPr>
            <w:tcW w:w="3119" w:type="dxa"/>
          </w:tcPr>
          <w:p w:rsidR="00A005C3" w:rsidRPr="00C63A3F" w:rsidRDefault="00A005C3" w:rsidP="004E3773">
            <w:pPr>
              <w:pStyle w:val="Default"/>
              <w:rPr>
                <w:sz w:val="20"/>
                <w:szCs w:val="20"/>
              </w:rPr>
            </w:pPr>
            <w:r w:rsidRPr="00C63A3F">
              <w:rPr>
                <w:sz w:val="20"/>
                <w:szCs w:val="20"/>
              </w:rPr>
              <w:t xml:space="preserve">0,3 </w:t>
            </w:r>
          </w:p>
        </w:tc>
        <w:tc>
          <w:tcPr>
            <w:tcW w:w="2834" w:type="dxa"/>
          </w:tcPr>
          <w:p w:rsidR="00A005C3" w:rsidRPr="00C63A3F" w:rsidRDefault="00A005C3" w:rsidP="004E3773">
            <w:pPr>
              <w:pStyle w:val="Default"/>
              <w:rPr>
                <w:sz w:val="20"/>
                <w:szCs w:val="20"/>
              </w:rPr>
            </w:pPr>
            <w:r w:rsidRPr="00C63A3F">
              <w:rPr>
                <w:sz w:val="20"/>
                <w:szCs w:val="20"/>
              </w:rPr>
              <w:t xml:space="preserve">1000 </w:t>
            </w:r>
          </w:p>
        </w:tc>
      </w:tr>
    </w:tbl>
    <w:p w:rsidR="00A005C3" w:rsidRPr="00C63A3F" w:rsidRDefault="00A005C3" w:rsidP="00A005C3">
      <w:pPr>
        <w:pStyle w:val="Default"/>
        <w:jc w:val="both"/>
        <w:rPr>
          <w:sz w:val="20"/>
          <w:szCs w:val="20"/>
        </w:rPr>
      </w:pPr>
      <w:r w:rsidRPr="00C63A3F">
        <w:rPr>
          <w:sz w:val="20"/>
          <w:szCs w:val="20"/>
          <w:u w:val="single"/>
        </w:rPr>
        <w:t>Примечания:</w:t>
      </w:r>
    </w:p>
    <w:p w:rsidR="00A005C3" w:rsidRPr="00C63A3F" w:rsidRDefault="00A005C3" w:rsidP="00A005C3">
      <w:pPr>
        <w:pStyle w:val="Default"/>
        <w:jc w:val="both"/>
        <w:rPr>
          <w:sz w:val="20"/>
          <w:szCs w:val="20"/>
        </w:rPr>
      </w:pPr>
      <w:r w:rsidRPr="00C63A3F">
        <w:rPr>
          <w:sz w:val="20"/>
          <w:szCs w:val="20"/>
        </w:rPr>
        <w:t xml:space="preserve"> - наименьшие размеры площадей полигонов относятся к сооружениям, размещаемым на песчаных грунтах.</w:t>
      </w:r>
    </w:p>
    <w:p w:rsidR="00A005C3" w:rsidRPr="00C63A3F" w:rsidRDefault="00A005C3" w:rsidP="00A005C3">
      <w:pPr>
        <w:jc w:val="both"/>
        <w:rPr>
          <w:sz w:val="20"/>
          <w:szCs w:val="20"/>
        </w:rPr>
      </w:pPr>
    </w:p>
    <w:p w:rsidR="00A005C3" w:rsidRPr="00C63A3F" w:rsidRDefault="00A005C3" w:rsidP="00A005C3">
      <w:pPr>
        <w:autoSpaceDE w:val="0"/>
        <w:autoSpaceDN w:val="0"/>
        <w:adjustRightInd w:val="0"/>
        <w:jc w:val="both"/>
        <w:rPr>
          <w:b/>
          <w:bCs/>
          <w:color w:val="000000"/>
          <w:sz w:val="20"/>
          <w:szCs w:val="20"/>
        </w:rPr>
      </w:pPr>
      <w:r w:rsidRPr="00C63A3F">
        <w:rPr>
          <w:b/>
          <w:bCs/>
          <w:color w:val="000000"/>
          <w:sz w:val="20"/>
          <w:szCs w:val="20"/>
        </w:rPr>
        <w:t>2. МАТЕРИАЛЫ ПО ОБОСНОВАНИЮ РАСЧЕТНЫХ ПОКАЗАТЕЛЕЙ, СОДЕРЖАЩИХСЯ В ОСНОВНОЙ ЧАСТИ НОРМАТИВОВ ГРАДОСТРОИТЕЛЬНОГО ПРОЕКТИРОВАНИЯ;</w:t>
      </w:r>
    </w:p>
    <w:p w:rsidR="00A005C3" w:rsidRPr="00C63A3F" w:rsidRDefault="00A005C3" w:rsidP="00A005C3">
      <w:pPr>
        <w:contextualSpacing/>
        <w:jc w:val="both"/>
        <w:rPr>
          <w:color w:val="000000"/>
          <w:sz w:val="20"/>
          <w:szCs w:val="20"/>
        </w:rPr>
      </w:pPr>
    </w:p>
    <w:p w:rsidR="00A005C3" w:rsidRPr="00C63A3F" w:rsidRDefault="00A005C3" w:rsidP="00A005C3">
      <w:pPr>
        <w:pStyle w:val="30"/>
        <w:tabs>
          <w:tab w:val="left" w:pos="180"/>
        </w:tabs>
        <w:jc w:val="both"/>
        <w:rPr>
          <w:i/>
          <w:color w:val="000000"/>
          <w:sz w:val="20"/>
          <w:szCs w:val="20"/>
        </w:rPr>
      </w:pPr>
      <w:r w:rsidRPr="00C63A3F">
        <w:rPr>
          <w:i/>
          <w:color w:val="000000"/>
          <w:sz w:val="20"/>
          <w:szCs w:val="20"/>
        </w:rPr>
        <w:t>2.1. Обоснование расчетных показателей объектов, относящиеся к области электроснабжения содержащиеся в пункте 1.1. нормативов</w:t>
      </w:r>
    </w:p>
    <w:p w:rsidR="00A005C3" w:rsidRPr="00C63A3F" w:rsidRDefault="00A005C3" w:rsidP="00A005C3">
      <w:pPr>
        <w:tabs>
          <w:tab w:val="left" w:pos="180"/>
        </w:tabs>
        <w:contextualSpacing/>
        <w:jc w:val="both"/>
        <w:rPr>
          <w:color w:val="000000"/>
          <w:sz w:val="20"/>
          <w:szCs w:val="20"/>
        </w:rPr>
      </w:pPr>
    </w:p>
    <w:p w:rsidR="00A005C3" w:rsidRPr="00C63A3F" w:rsidRDefault="00A005C3" w:rsidP="00A005C3">
      <w:pPr>
        <w:pStyle w:val="30"/>
        <w:jc w:val="both"/>
        <w:rPr>
          <w:b w:val="0"/>
          <w:color w:val="000000"/>
          <w:sz w:val="20"/>
          <w:szCs w:val="20"/>
          <w:u w:val="single"/>
        </w:rPr>
      </w:pPr>
      <w:r w:rsidRPr="00C63A3F">
        <w:rPr>
          <w:b w:val="0"/>
          <w:color w:val="000000"/>
          <w:sz w:val="20"/>
          <w:szCs w:val="20"/>
          <w:u w:val="single"/>
        </w:rPr>
        <w:lastRenderedPageBreak/>
        <w:t xml:space="preserve">Обоснование расчетных показателей по пункту 1.1.1. </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 xml:space="preserve"> Расчетные показатели:</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 xml:space="preserve"> -по  электропотреблению кВт·ч /год на 1 чел. приняты на уровне установленном </w:t>
      </w:r>
      <w:r w:rsidRPr="00C63A3F">
        <w:rPr>
          <w:rFonts w:ascii="Times New Roman" w:hAnsi="Times New Roman"/>
          <w:bCs/>
          <w:color w:val="000000"/>
        </w:rPr>
        <w:t>приняты на уровне рекомендованных приложением Л свода правил СП 42.13330.2016</w:t>
      </w:r>
      <w:r w:rsidRPr="00C63A3F">
        <w:rPr>
          <w:rFonts w:ascii="Times New Roman" w:hAnsi="Times New Roman"/>
          <w:color w:val="000000"/>
        </w:rPr>
        <w:t xml:space="preserve"> «Градостроительство. Планировка и застройка городских и сельских поселений» </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-использование максимума  электрической нагрузки ч/год так же принято в соответствии с приложением Л СП 42.13330.2016.</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 xml:space="preserve"> -электрическая нагрузка, расход электроэнергии приняты согласно </w:t>
      </w:r>
      <w:hyperlink r:id="rId82" w:history="1">
        <w:r w:rsidRPr="00C63A3F">
          <w:rPr>
            <w:rStyle w:val="ab"/>
            <w:rFonts w:ascii="Times New Roman" w:hAnsi="Times New Roman"/>
            <w:color w:val="000000"/>
          </w:rPr>
          <w:t>РД 34.20.185-94</w:t>
        </w:r>
      </w:hyperlink>
    </w:p>
    <w:p w:rsidR="00A005C3" w:rsidRPr="00C63A3F" w:rsidRDefault="00A005C3" w:rsidP="00A005C3">
      <w:pPr>
        <w:contextualSpacing/>
        <w:jc w:val="both"/>
        <w:rPr>
          <w:i/>
          <w:color w:val="000000"/>
          <w:sz w:val="20"/>
          <w:szCs w:val="20"/>
        </w:rPr>
      </w:pPr>
    </w:p>
    <w:p w:rsidR="00A005C3" w:rsidRPr="00C63A3F" w:rsidRDefault="00A005C3" w:rsidP="00A005C3">
      <w:pPr>
        <w:pStyle w:val="30"/>
        <w:jc w:val="both"/>
        <w:rPr>
          <w:b w:val="0"/>
          <w:color w:val="000000"/>
          <w:sz w:val="20"/>
          <w:szCs w:val="20"/>
          <w:u w:val="single"/>
        </w:rPr>
      </w:pPr>
      <w:r w:rsidRPr="00C63A3F">
        <w:rPr>
          <w:b w:val="0"/>
          <w:color w:val="000000"/>
          <w:sz w:val="20"/>
          <w:szCs w:val="20"/>
          <w:u w:val="single"/>
        </w:rPr>
        <w:t xml:space="preserve">Обоснование расчетных показателей по пункту 1.1.2. </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Расчетные показатели:</w:t>
      </w:r>
    </w:p>
    <w:p w:rsidR="00A005C3" w:rsidRPr="00C63A3F" w:rsidRDefault="00A005C3" w:rsidP="00A005C3">
      <w:pPr>
        <w:autoSpaceDE w:val="0"/>
        <w:autoSpaceDN w:val="0"/>
        <w:adjustRightInd w:val="0"/>
        <w:contextualSpacing/>
        <w:jc w:val="both"/>
        <w:rPr>
          <w:color w:val="000000"/>
          <w:sz w:val="20"/>
          <w:szCs w:val="20"/>
        </w:rPr>
      </w:pPr>
      <w:r w:rsidRPr="00C63A3F">
        <w:rPr>
          <w:color w:val="000000"/>
          <w:sz w:val="20"/>
          <w:szCs w:val="20"/>
        </w:rPr>
        <w:t xml:space="preserve"> По показателям №1,2,3.4 указанные укрупненные показатели потребления газа при теплоте сгорания 34 МДж/ м</w:t>
      </w:r>
      <w:r w:rsidRPr="00C63A3F">
        <w:rPr>
          <w:color w:val="000000"/>
          <w:sz w:val="20"/>
          <w:szCs w:val="20"/>
          <w:vertAlign w:val="superscript"/>
        </w:rPr>
        <w:t>3</w:t>
      </w:r>
      <w:r w:rsidR="00C528C3">
        <w:rPr>
          <w:noProof/>
          <w:color w:val="000000"/>
          <w:sz w:val="20"/>
          <w:szCs w:val="20"/>
        </w:rPr>
      </w:r>
      <w:r w:rsidR="00C528C3" w:rsidRPr="00C528C3">
        <w:rPr>
          <w:noProof/>
          <w:color w:val="000000"/>
          <w:sz w:val="20"/>
          <w:szCs w:val="20"/>
        </w:rPr>
        <w:pict>
          <v:rect id="AutoShape 1" o:spid="_x0000_s1121"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C63A3F">
        <w:rPr>
          <w:color w:val="000000"/>
          <w:sz w:val="20"/>
          <w:szCs w:val="20"/>
        </w:rPr>
        <w:t xml:space="preserve"> (8000 ккал/ м</w:t>
      </w:r>
      <w:r w:rsidRPr="00C63A3F">
        <w:rPr>
          <w:color w:val="000000"/>
          <w:sz w:val="20"/>
          <w:szCs w:val="20"/>
          <w:vertAlign w:val="superscript"/>
        </w:rPr>
        <w:t>3</w:t>
      </w:r>
      <w:r w:rsidRPr="00C63A3F">
        <w:rPr>
          <w:color w:val="000000"/>
          <w:sz w:val="20"/>
          <w:szCs w:val="20"/>
        </w:rPr>
        <w:t xml:space="preserve">) приняты согласно </w:t>
      </w:r>
      <w:hyperlink r:id="rId83" w:history="1">
        <w:r w:rsidRPr="00C63A3F">
          <w:rPr>
            <w:rStyle w:val="ab"/>
            <w:color w:val="000000"/>
            <w:sz w:val="20"/>
            <w:szCs w:val="20"/>
          </w:rPr>
          <w:t>СП 42-101-2003</w:t>
        </w:r>
      </w:hyperlink>
      <w:r w:rsidRPr="00C63A3F">
        <w:rPr>
          <w:color w:val="000000"/>
          <w:sz w:val="20"/>
          <w:szCs w:val="20"/>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A005C3" w:rsidRPr="00C63A3F" w:rsidRDefault="00A005C3" w:rsidP="00A005C3">
      <w:pPr>
        <w:autoSpaceDE w:val="0"/>
        <w:autoSpaceDN w:val="0"/>
        <w:adjustRightInd w:val="0"/>
        <w:contextualSpacing/>
        <w:jc w:val="both"/>
        <w:rPr>
          <w:color w:val="000000"/>
          <w:sz w:val="20"/>
          <w:szCs w:val="20"/>
        </w:rPr>
      </w:pPr>
      <w:r w:rsidRPr="00C63A3F">
        <w:rPr>
          <w:color w:val="000000"/>
          <w:sz w:val="20"/>
          <w:szCs w:val="20"/>
        </w:rPr>
        <w:t xml:space="preserve">      </w:t>
      </w:r>
      <w:r w:rsidRPr="00C63A3F">
        <w:rPr>
          <w:b/>
          <w:color w:val="000000"/>
          <w:sz w:val="20"/>
          <w:szCs w:val="20"/>
        </w:rPr>
        <w:t>-</w:t>
      </w:r>
      <w:r w:rsidRPr="00C63A3F">
        <w:rPr>
          <w:color w:val="000000"/>
          <w:sz w:val="20"/>
          <w:szCs w:val="20"/>
        </w:rPr>
        <w:t xml:space="preserve">  при наличии централизованного горячего водоснабжения - 120;</w:t>
      </w:r>
    </w:p>
    <w:p w:rsidR="00A005C3" w:rsidRPr="00C63A3F" w:rsidRDefault="00A005C3" w:rsidP="00A005C3">
      <w:pPr>
        <w:autoSpaceDE w:val="0"/>
        <w:autoSpaceDN w:val="0"/>
        <w:adjustRightInd w:val="0"/>
        <w:contextualSpacing/>
        <w:jc w:val="both"/>
        <w:rPr>
          <w:color w:val="000000"/>
          <w:sz w:val="20"/>
          <w:szCs w:val="20"/>
        </w:rPr>
      </w:pPr>
      <w:r w:rsidRPr="00C63A3F">
        <w:rPr>
          <w:color w:val="000000"/>
          <w:sz w:val="20"/>
          <w:szCs w:val="20"/>
        </w:rPr>
        <w:t xml:space="preserve">     - при горячем водоснабжении от газовых водонагревателей - 300;</w:t>
      </w:r>
    </w:p>
    <w:p w:rsidR="00A005C3" w:rsidRPr="00C63A3F" w:rsidRDefault="00A005C3" w:rsidP="00A005C3">
      <w:pPr>
        <w:autoSpaceDE w:val="0"/>
        <w:autoSpaceDN w:val="0"/>
        <w:adjustRightInd w:val="0"/>
        <w:contextualSpacing/>
        <w:jc w:val="both"/>
        <w:rPr>
          <w:color w:val="000000"/>
          <w:sz w:val="20"/>
          <w:szCs w:val="20"/>
        </w:rPr>
      </w:pPr>
      <w:r w:rsidRPr="00C63A3F">
        <w:rPr>
          <w:color w:val="000000"/>
          <w:sz w:val="20"/>
          <w:szCs w:val="20"/>
        </w:rPr>
        <w:t xml:space="preserve">     - при отсутствии всяких видов горячего водоснабжения – 220.</w:t>
      </w:r>
    </w:p>
    <w:p w:rsidR="00A005C3" w:rsidRPr="00C63A3F" w:rsidRDefault="00A005C3" w:rsidP="00A005C3">
      <w:pPr>
        <w:autoSpaceDE w:val="0"/>
        <w:autoSpaceDN w:val="0"/>
        <w:adjustRightInd w:val="0"/>
        <w:contextualSpacing/>
        <w:jc w:val="both"/>
        <w:rPr>
          <w:color w:val="000000"/>
          <w:sz w:val="20"/>
          <w:szCs w:val="20"/>
        </w:rPr>
      </w:pPr>
    </w:p>
    <w:p w:rsidR="00A005C3" w:rsidRPr="00C63A3F" w:rsidRDefault="00A005C3" w:rsidP="00A005C3">
      <w:pPr>
        <w:pStyle w:val="30"/>
        <w:widowControl w:val="0"/>
        <w:autoSpaceDE w:val="0"/>
        <w:autoSpaceDN w:val="0"/>
        <w:adjustRightInd w:val="0"/>
        <w:jc w:val="both"/>
        <w:rPr>
          <w:i/>
          <w:color w:val="000000"/>
          <w:sz w:val="20"/>
          <w:szCs w:val="20"/>
        </w:rPr>
      </w:pPr>
      <w:r w:rsidRPr="00C63A3F">
        <w:rPr>
          <w:i/>
          <w:color w:val="000000"/>
          <w:sz w:val="20"/>
          <w:szCs w:val="20"/>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A005C3" w:rsidRPr="00C63A3F" w:rsidRDefault="00A005C3" w:rsidP="00A005C3">
      <w:pPr>
        <w:rPr>
          <w:sz w:val="20"/>
          <w:szCs w:val="20"/>
        </w:rPr>
      </w:pPr>
    </w:p>
    <w:p w:rsidR="00A005C3" w:rsidRPr="00C63A3F" w:rsidRDefault="00A005C3" w:rsidP="00A005C3">
      <w:pPr>
        <w:contextualSpacing/>
        <w:jc w:val="both"/>
        <w:rPr>
          <w:color w:val="000000"/>
          <w:sz w:val="20"/>
          <w:szCs w:val="20"/>
          <w:u w:val="single"/>
        </w:rPr>
      </w:pPr>
      <w:r w:rsidRPr="00C63A3F">
        <w:rPr>
          <w:color w:val="000000"/>
          <w:sz w:val="20"/>
          <w:szCs w:val="20"/>
          <w:u w:val="single"/>
        </w:rPr>
        <w:t>Обоснование расчетных показателей объектов по разделу 1.2.1</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Расчетные показатели:</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 xml:space="preserve">- приняты на уровне расчетных показателей,  установленных частью 11.6 </w:t>
      </w:r>
      <w:r w:rsidRPr="00C63A3F">
        <w:rPr>
          <w:rFonts w:ascii="Times New Roman" w:hAnsi="Times New Roman"/>
          <w:bCs/>
          <w:color w:val="000000"/>
        </w:rPr>
        <w:t>СП 42.13330.2016</w:t>
      </w:r>
      <w:r w:rsidRPr="00C63A3F">
        <w:rPr>
          <w:rFonts w:ascii="Times New Roman" w:hAnsi="Times New Roman"/>
          <w:b/>
          <w:bCs/>
          <w:color w:val="000000"/>
        </w:rPr>
        <w:t xml:space="preserve"> «</w:t>
      </w:r>
      <w:r w:rsidRPr="00C63A3F">
        <w:rPr>
          <w:rFonts w:ascii="Times New Roman" w:hAnsi="Times New Roman"/>
          <w:color w:val="000000"/>
        </w:rPr>
        <w:t>Градостроительство. Планировка и застройка городских и сельских поселений».</w:t>
      </w:r>
    </w:p>
    <w:p w:rsidR="00A005C3" w:rsidRPr="00C63A3F" w:rsidRDefault="00A005C3" w:rsidP="00A005C3">
      <w:pPr>
        <w:contextualSpacing/>
        <w:jc w:val="both"/>
        <w:rPr>
          <w:color w:val="000000"/>
          <w:sz w:val="20"/>
          <w:szCs w:val="20"/>
        </w:rPr>
      </w:pPr>
    </w:p>
    <w:p w:rsidR="00A005C3" w:rsidRPr="00C63A3F" w:rsidRDefault="00A005C3" w:rsidP="00A005C3">
      <w:pPr>
        <w:contextualSpacing/>
        <w:jc w:val="both"/>
        <w:rPr>
          <w:color w:val="000000"/>
          <w:sz w:val="20"/>
          <w:szCs w:val="20"/>
          <w:u w:val="single"/>
        </w:rPr>
      </w:pPr>
      <w:r w:rsidRPr="00C63A3F">
        <w:rPr>
          <w:color w:val="000000"/>
          <w:sz w:val="20"/>
          <w:szCs w:val="20"/>
          <w:u w:val="single"/>
        </w:rPr>
        <w:t>Обоснование расчетных показателей объектов по разделу 1.2.2</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Расчетные показатели:</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 xml:space="preserve">- приняты на уровне расчетных показателей,  установленных частью 11.6 </w:t>
      </w:r>
      <w:r w:rsidRPr="00C63A3F">
        <w:rPr>
          <w:rFonts w:ascii="Times New Roman" w:hAnsi="Times New Roman"/>
          <w:bCs/>
          <w:color w:val="000000"/>
        </w:rPr>
        <w:t>СП 42.13330.2016</w:t>
      </w:r>
      <w:r w:rsidRPr="00C63A3F">
        <w:rPr>
          <w:rFonts w:ascii="Times New Roman" w:hAnsi="Times New Roman"/>
          <w:b/>
          <w:bCs/>
          <w:color w:val="000000"/>
        </w:rPr>
        <w:t xml:space="preserve"> «</w:t>
      </w:r>
      <w:r w:rsidRPr="00C63A3F">
        <w:rPr>
          <w:rFonts w:ascii="Times New Roman" w:hAnsi="Times New Roman"/>
          <w:color w:val="000000"/>
        </w:rPr>
        <w:t>Градостроительство. Планировка и застройка городских и сельских поселений».</w:t>
      </w:r>
    </w:p>
    <w:p w:rsidR="00A005C3" w:rsidRPr="00C63A3F" w:rsidRDefault="00A005C3" w:rsidP="00A005C3">
      <w:pPr>
        <w:pStyle w:val="2"/>
        <w:spacing w:before="120" w:after="0"/>
        <w:jc w:val="both"/>
        <w:rPr>
          <w:color w:val="000000"/>
          <w:sz w:val="20"/>
          <w:szCs w:val="20"/>
        </w:rPr>
      </w:pPr>
      <w:r w:rsidRPr="00C63A3F">
        <w:rPr>
          <w:color w:val="000000"/>
          <w:sz w:val="20"/>
          <w:szCs w:val="20"/>
        </w:rPr>
        <w:t>2.3 Обоснование расчетных показателей объектов</w:t>
      </w:r>
      <w:r w:rsidRPr="00C63A3F">
        <w:rPr>
          <w:b w:val="0"/>
          <w:color w:val="000000"/>
          <w:sz w:val="20"/>
          <w:szCs w:val="20"/>
        </w:rPr>
        <w:t xml:space="preserve"> </w:t>
      </w:r>
      <w:r w:rsidRPr="00C63A3F">
        <w:rPr>
          <w:color w:val="000000"/>
          <w:sz w:val="20"/>
          <w:szCs w:val="20"/>
        </w:rPr>
        <w:t>относящихся к областям физической культуры и массового спорта местного значения содержащихся в разделе 1.3 нормативов.</w:t>
      </w:r>
    </w:p>
    <w:p w:rsidR="00A005C3" w:rsidRPr="00C63A3F" w:rsidRDefault="00A005C3" w:rsidP="00A005C3">
      <w:pPr>
        <w:contextualSpacing/>
        <w:jc w:val="both"/>
        <w:rPr>
          <w:b/>
          <w:color w:val="000000"/>
          <w:sz w:val="20"/>
          <w:szCs w:val="20"/>
        </w:rPr>
      </w:pPr>
    </w:p>
    <w:p w:rsidR="00A005C3" w:rsidRPr="00C63A3F" w:rsidRDefault="00A005C3" w:rsidP="00A005C3">
      <w:pPr>
        <w:contextualSpacing/>
        <w:jc w:val="both"/>
        <w:rPr>
          <w:color w:val="000000"/>
          <w:sz w:val="20"/>
          <w:szCs w:val="20"/>
          <w:u w:val="single"/>
        </w:rPr>
      </w:pPr>
      <w:r w:rsidRPr="00C63A3F">
        <w:rPr>
          <w:color w:val="000000"/>
          <w:sz w:val="20"/>
          <w:szCs w:val="20"/>
          <w:u w:val="single"/>
        </w:rPr>
        <w:t>Обоснование расчетных показателей объектов по разделу 1.3</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Расчетные показатели:</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 xml:space="preserve">№1,2,4 приняты на уровне установленном в </w:t>
      </w:r>
      <w:r w:rsidRPr="00C63A3F">
        <w:rPr>
          <w:rFonts w:ascii="Times New Roman" w:hAnsi="Times New Roman"/>
          <w:bCs/>
          <w:color w:val="000000"/>
        </w:rPr>
        <w:t>СП 42.13330.2016</w:t>
      </w:r>
      <w:r w:rsidRPr="00C63A3F">
        <w:rPr>
          <w:rFonts w:ascii="Times New Roman" w:hAnsi="Times New Roman"/>
          <w:color w:val="000000"/>
        </w:rPr>
        <w:t xml:space="preserve"> «Градостроительство. Планировка и застройка городских и сельских поселений», приложение Д.</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№3</w:t>
      </w:r>
      <w:r w:rsidRPr="00C63A3F">
        <w:rPr>
          <w:rFonts w:ascii="Times New Roman" w:hAnsi="Times New Roman"/>
          <w:b/>
          <w:color w:val="000000"/>
        </w:rPr>
        <w:t xml:space="preserve"> </w:t>
      </w:r>
      <w:r w:rsidRPr="00C63A3F">
        <w:rPr>
          <w:rFonts w:ascii="Times New Roman" w:hAnsi="Times New Roman"/>
          <w:color w:val="000000"/>
        </w:rPr>
        <w:t>принят в соответствии</w:t>
      </w:r>
      <w:r w:rsidRPr="00C63A3F">
        <w:rPr>
          <w:rFonts w:ascii="Times New Roman" w:hAnsi="Times New Roman"/>
          <w:b/>
          <w:color w:val="000000"/>
        </w:rPr>
        <w:t xml:space="preserve"> </w:t>
      </w:r>
      <w:r w:rsidRPr="00C63A3F">
        <w:rPr>
          <w:rFonts w:ascii="Times New Roman" w:hAnsi="Times New Roman"/>
          <w:color w:val="000000"/>
        </w:rPr>
        <w:t xml:space="preserve">с </w:t>
      </w:r>
      <w:hyperlink r:id="rId84" w:history="1">
        <w:r w:rsidRPr="00C63A3F">
          <w:rPr>
            <w:rStyle w:val="ab"/>
            <w:rFonts w:ascii="Times New Roman" w:hAnsi="Times New Roman"/>
            <w:color w:val="000000"/>
          </w:rPr>
          <w:t>социальными нормативами и нормами одобренными распоряжением Правительства</w:t>
        </w:r>
        <w:r w:rsidRPr="00C63A3F">
          <w:rPr>
            <w:rStyle w:val="ab"/>
            <w:rFonts w:ascii="Times New Roman" w:hAnsi="Times New Roman"/>
            <w:b/>
            <w:color w:val="000000"/>
          </w:rPr>
          <w:t xml:space="preserve"> </w:t>
        </w:r>
        <w:r w:rsidRPr="00C63A3F">
          <w:rPr>
            <w:rStyle w:val="ab"/>
            <w:rFonts w:ascii="Times New Roman" w:hAnsi="Times New Roman"/>
            <w:color w:val="000000"/>
          </w:rPr>
          <w:t>Российской Федерации от 3 июля 1996 г. № 1063-р ( с последующими изменениями )</w:t>
        </w:r>
      </w:hyperlink>
    </w:p>
    <w:p w:rsidR="00A005C3" w:rsidRPr="00C63A3F" w:rsidRDefault="00A005C3" w:rsidP="00A005C3">
      <w:pPr>
        <w:pStyle w:val="2"/>
        <w:jc w:val="both"/>
        <w:rPr>
          <w:color w:val="000000"/>
          <w:sz w:val="20"/>
          <w:szCs w:val="20"/>
        </w:rPr>
      </w:pPr>
      <w:r w:rsidRPr="00C63A3F">
        <w:rPr>
          <w:color w:val="000000"/>
          <w:sz w:val="20"/>
          <w:szCs w:val="20"/>
        </w:rPr>
        <w:t>2.4</w:t>
      </w:r>
      <w:r w:rsidRPr="00C63A3F">
        <w:rPr>
          <w:b w:val="0"/>
          <w:color w:val="000000"/>
          <w:sz w:val="20"/>
          <w:szCs w:val="20"/>
        </w:rPr>
        <w:t xml:space="preserve">. </w:t>
      </w:r>
      <w:r w:rsidRPr="00C63A3F">
        <w:rPr>
          <w:color w:val="000000"/>
          <w:sz w:val="20"/>
          <w:szCs w:val="20"/>
        </w:rPr>
        <w:t>Обоснование  расчетных показателей объектов, относящихся к области образования содержащихся в разделе 1.4 нормативов.</w:t>
      </w:r>
    </w:p>
    <w:p w:rsidR="00A005C3" w:rsidRPr="00C63A3F" w:rsidRDefault="00A005C3" w:rsidP="00A005C3">
      <w:pPr>
        <w:contextualSpacing/>
        <w:jc w:val="both"/>
        <w:rPr>
          <w:b/>
          <w:i/>
          <w:color w:val="000000"/>
          <w:sz w:val="20"/>
          <w:szCs w:val="20"/>
        </w:rPr>
      </w:pPr>
    </w:p>
    <w:p w:rsidR="00A005C3" w:rsidRPr="00C63A3F" w:rsidRDefault="00A005C3" w:rsidP="00A005C3">
      <w:pPr>
        <w:jc w:val="both"/>
        <w:rPr>
          <w:color w:val="000000"/>
          <w:sz w:val="20"/>
          <w:szCs w:val="20"/>
          <w:u w:val="single"/>
        </w:rPr>
      </w:pPr>
      <w:r w:rsidRPr="00C63A3F">
        <w:rPr>
          <w:color w:val="000000"/>
          <w:sz w:val="20"/>
          <w:szCs w:val="20"/>
          <w:u w:val="single"/>
        </w:rPr>
        <w:t>Обоснование расчетных показателей объектов по пункту 1.4.1</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Расчетные показатели:</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№1 приняты на уровне расчетных показателей</w:t>
      </w:r>
      <w:r w:rsidRPr="00C63A3F">
        <w:rPr>
          <w:rFonts w:ascii="Times New Roman" w:hAnsi="Times New Roman"/>
          <w:bCs/>
          <w:color w:val="000000"/>
        </w:rPr>
        <w:t xml:space="preserve"> приняты согласно</w:t>
      </w:r>
      <w:r w:rsidRPr="00C63A3F">
        <w:rPr>
          <w:rFonts w:ascii="Times New Roman" w:hAnsi="Times New Roman"/>
          <w:b/>
          <w:bCs/>
          <w:color w:val="000000"/>
        </w:rPr>
        <w:t xml:space="preserve"> </w:t>
      </w:r>
      <w:r w:rsidRPr="00C63A3F">
        <w:rPr>
          <w:rFonts w:ascii="Times New Roman" w:hAnsi="Times New Roman"/>
          <w:bCs/>
          <w:color w:val="000000"/>
        </w:rPr>
        <w:t>своду правил СП 42.13330.2016</w:t>
      </w:r>
      <w:r w:rsidRPr="00C63A3F">
        <w:rPr>
          <w:rFonts w:ascii="Times New Roman" w:hAnsi="Times New Roman"/>
          <w:color w:val="000000"/>
        </w:rPr>
        <w:t xml:space="preserve"> «Градостроительство. планировка и застройка городских и сельских поселений»,</w:t>
      </w:r>
      <w:r w:rsidRPr="00C63A3F">
        <w:rPr>
          <w:rFonts w:ascii="Times New Roman" w:hAnsi="Times New Roman"/>
          <w:bCs/>
          <w:color w:val="000000"/>
        </w:rPr>
        <w:t xml:space="preserve"> где расчетные показатели рекомендуется устанавливать в зависимости от демографической структуры населения. Объектами дошкольного образования должны быть обеспеченны 85% численности детей дошкольного возраста в том числе :</w:t>
      </w:r>
      <w:r w:rsidRPr="00C63A3F">
        <w:rPr>
          <w:rFonts w:ascii="Times New Roman" w:hAnsi="Times New Roman"/>
          <w:color w:val="000000"/>
        </w:rPr>
        <w:t xml:space="preserve"> </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-в дошкольных образовательная организация 70%;</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-в дошкольных образовательная организация специализированного типа 3%;</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-в дошкольных образовательных организациях оздоровительного типа-12%.</w:t>
      </w:r>
    </w:p>
    <w:p w:rsidR="00A005C3" w:rsidRPr="00C63A3F" w:rsidRDefault="00A005C3" w:rsidP="00A005C3">
      <w:pPr>
        <w:jc w:val="both"/>
        <w:rPr>
          <w:color w:val="000000"/>
          <w:sz w:val="20"/>
          <w:szCs w:val="20"/>
        </w:rPr>
      </w:pPr>
    </w:p>
    <w:p w:rsidR="00A005C3" w:rsidRPr="00C63A3F" w:rsidRDefault="00A005C3" w:rsidP="00A005C3">
      <w:pPr>
        <w:jc w:val="both"/>
        <w:rPr>
          <w:color w:val="000000"/>
          <w:sz w:val="20"/>
          <w:szCs w:val="20"/>
          <w:u w:val="single"/>
        </w:rPr>
      </w:pPr>
      <w:r w:rsidRPr="00C63A3F">
        <w:rPr>
          <w:color w:val="000000"/>
          <w:sz w:val="20"/>
          <w:szCs w:val="20"/>
          <w:u w:val="single"/>
        </w:rPr>
        <w:t>Обоснование расчетных показателей объектов по пункту 1.4.2</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Расчетные показатели:</w:t>
      </w:r>
    </w:p>
    <w:p w:rsidR="00A005C3" w:rsidRPr="00C63A3F" w:rsidRDefault="00A005C3" w:rsidP="00A005C3">
      <w:pPr>
        <w:contextualSpacing/>
        <w:jc w:val="both"/>
        <w:rPr>
          <w:b/>
          <w:color w:val="000000"/>
          <w:sz w:val="20"/>
          <w:szCs w:val="20"/>
        </w:rPr>
      </w:pPr>
      <w:r w:rsidRPr="00C63A3F">
        <w:rPr>
          <w:color w:val="000000"/>
          <w:sz w:val="20"/>
          <w:szCs w:val="20"/>
        </w:rPr>
        <w:t>№1,2,3 приняты на уровне расчетных показателей</w:t>
      </w:r>
      <w:r w:rsidRPr="00C63A3F">
        <w:rPr>
          <w:b/>
          <w:bCs/>
          <w:color w:val="000000"/>
          <w:sz w:val="20"/>
          <w:szCs w:val="20"/>
        </w:rPr>
        <w:t xml:space="preserve"> </w:t>
      </w:r>
      <w:r w:rsidRPr="00C63A3F">
        <w:rPr>
          <w:bCs/>
          <w:color w:val="000000"/>
          <w:sz w:val="20"/>
          <w:szCs w:val="20"/>
        </w:rPr>
        <w:t>согласно своду правил СП 42.13330.2016</w:t>
      </w:r>
      <w:r w:rsidRPr="00C63A3F">
        <w:rPr>
          <w:color w:val="000000"/>
          <w:sz w:val="20"/>
          <w:szCs w:val="20"/>
        </w:rPr>
        <w:t xml:space="preserve"> «Градостроительство. Планировка и застройка городских и сельских поселений» приложение Д.</w:t>
      </w:r>
    </w:p>
    <w:p w:rsidR="00A005C3" w:rsidRPr="00C63A3F" w:rsidRDefault="00A005C3" w:rsidP="00A005C3">
      <w:pPr>
        <w:contextualSpacing/>
        <w:jc w:val="both"/>
        <w:rPr>
          <w:bCs/>
          <w:color w:val="000000"/>
          <w:sz w:val="20"/>
          <w:szCs w:val="20"/>
        </w:rPr>
      </w:pPr>
      <w:r w:rsidRPr="00C63A3F">
        <w:rPr>
          <w:color w:val="000000"/>
          <w:sz w:val="20"/>
          <w:szCs w:val="20"/>
        </w:rPr>
        <w:lastRenderedPageBreak/>
        <w:t xml:space="preserve">Максимально допустимый уровень территориальной доступности принят на уровне установленном  пунктами п. 10.5 (таблица 10.3) </w:t>
      </w:r>
      <w:r w:rsidRPr="00C63A3F">
        <w:rPr>
          <w:bCs/>
          <w:color w:val="000000"/>
          <w:sz w:val="20"/>
          <w:szCs w:val="20"/>
        </w:rPr>
        <w:t xml:space="preserve">СП 42.13330.2016 </w:t>
      </w:r>
    </w:p>
    <w:p w:rsidR="00A005C3" w:rsidRPr="00C63A3F" w:rsidRDefault="00A005C3" w:rsidP="00A005C3">
      <w:pPr>
        <w:pStyle w:val="2"/>
        <w:jc w:val="both"/>
        <w:rPr>
          <w:color w:val="000000"/>
          <w:sz w:val="20"/>
          <w:szCs w:val="20"/>
        </w:rPr>
      </w:pPr>
      <w:r w:rsidRPr="00C63A3F">
        <w:rPr>
          <w:color w:val="000000"/>
          <w:sz w:val="20"/>
          <w:szCs w:val="20"/>
        </w:rPr>
        <w:t>2.5 . Обоснования  расчетных показателей объектов, относящихся к области здравоохранения содержащихся в разделе 1.5 нормативов.</w:t>
      </w:r>
    </w:p>
    <w:p w:rsidR="00A005C3" w:rsidRPr="00C63A3F" w:rsidRDefault="00A005C3" w:rsidP="00A005C3">
      <w:pPr>
        <w:rPr>
          <w:sz w:val="20"/>
          <w:szCs w:val="20"/>
        </w:rPr>
      </w:pPr>
    </w:p>
    <w:p w:rsidR="00A005C3" w:rsidRPr="00C63A3F" w:rsidRDefault="00A005C3" w:rsidP="00A005C3">
      <w:pPr>
        <w:jc w:val="both"/>
        <w:rPr>
          <w:color w:val="000000"/>
          <w:sz w:val="20"/>
          <w:szCs w:val="20"/>
          <w:u w:val="single"/>
        </w:rPr>
      </w:pPr>
      <w:r w:rsidRPr="00C63A3F">
        <w:rPr>
          <w:color w:val="000000"/>
          <w:sz w:val="20"/>
          <w:szCs w:val="20"/>
          <w:u w:val="single"/>
        </w:rPr>
        <w:t>Обоснование расчетных показателей объектов по пункту 1.5</w:t>
      </w:r>
    </w:p>
    <w:p w:rsidR="00A005C3" w:rsidRPr="00C63A3F" w:rsidRDefault="00A005C3" w:rsidP="00A005C3">
      <w:pPr>
        <w:pStyle w:val="afff0"/>
        <w:spacing w:line="240" w:lineRule="auto"/>
        <w:ind w:left="0"/>
        <w:contextualSpacing/>
        <w:rPr>
          <w:rFonts w:ascii="Times New Roman" w:hAnsi="Times New Roman"/>
          <w:color w:val="000000"/>
        </w:rPr>
      </w:pPr>
      <w:r w:rsidRPr="00C63A3F">
        <w:rPr>
          <w:rFonts w:ascii="Times New Roman" w:hAnsi="Times New Roman"/>
          <w:color w:val="000000"/>
        </w:rPr>
        <w:t>Расчетные показатели:</w:t>
      </w:r>
    </w:p>
    <w:p w:rsidR="00A005C3" w:rsidRPr="00C63A3F" w:rsidRDefault="00A005C3" w:rsidP="00A005C3">
      <w:pPr>
        <w:contextualSpacing/>
        <w:jc w:val="both"/>
        <w:rPr>
          <w:color w:val="000000"/>
          <w:sz w:val="20"/>
          <w:szCs w:val="20"/>
        </w:rPr>
      </w:pPr>
      <w:r w:rsidRPr="00C63A3F">
        <w:rPr>
          <w:color w:val="000000"/>
          <w:sz w:val="20"/>
          <w:szCs w:val="20"/>
        </w:rPr>
        <w:t>Приняты согласно СП 158.13330.2014 «Здания и помещения медицинских организаций».</w:t>
      </w:r>
    </w:p>
    <w:p w:rsidR="00A005C3" w:rsidRPr="00C63A3F" w:rsidRDefault="00A005C3" w:rsidP="00A005C3">
      <w:pPr>
        <w:contextualSpacing/>
        <w:jc w:val="both"/>
        <w:rPr>
          <w:bCs/>
          <w:color w:val="000000"/>
          <w:sz w:val="20"/>
          <w:szCs w:val="20"/>
        </w:rPr>
      </w:pPr>
      <w:r w:rsidRPr="00C63A3F">
        <w:rPr>
          <w:sz w:val="20"/>
          <w:szCs w:val="20"/>
        </w:rPr>
        <w:t>Максимально</w:t>
      </w:r>
      <w:r w:rsidRPr="00C63A3F">
        <w:rPr>
          <w:color w:val="000000"/>
          <w:sz w:val="20"/>
          <w:szCs w:val="20"/>
        </w:rPr>
        <w:t xml:space="preserve"> допустимый уровень территориальной доступности принят на уровне установленном  п. 10.4 (таблица10.1) </w:t>
      </w:r>
      <w:r w:rsidRPr="00C63A3F">
        <w:rPr>
          <w:bCs/>
          <w:color w:val="000000"/>
          <w:sz w:val="20"/>
          <w:szCs w:val="20"/>
        </w:rPr>
        <w:t>СП 42.13330.2016 «</w:t>
      </w:r>
      <w:r w:rsidRPr="00C63A3F">
        <w:rPr>
          <w:color w:val="000000"/>
          <w:sz w:val="20"/>
          <w:szCs w:val="20"/>
        </w:rPr>
        <w:t>Градостроительство. Планировка и застройка городских и сельских поселений».</w:t>
      </w:r>
    </w:p>
    <w:p w:rsidR="00A005C3" w:rsidRPr="00C63A3F" w:rsidRDefault="00A005C3" w:rsidP="00A005C3">
      <w:pPr>
        <w:contextualSpacing/>
        <w:jc w:val="both"/>
        <w:rPr>
          <w:b/>
          <w:color w:val="000000"/>
          <w:sz w:val="20"/>
          <w:szCs w:val="20"/>
        </w:rPr>
      </w:pPr>
    </w:p>
    <w:p w:rsidR="00A005C3" w:rsidRPr="00C63A3F" w:rsidRDefault="00A005C3" w:rsidP="00A005C3">
      <w:pPr>
        <w:jc w:val="both"/>
        <w:rPr>
          <w:b/>
          <w:i/>
          <w:color w:val="000000"/>
          <w:sz w:val="20"/>
          <w:szCs w:val="20"/>
        </w:rPr>
      </w:pPr>
      <w:r w:rsidRPr="00C63A3F">
        <w:rPr>
          <w:b/>
          <w:i/>
          <w:color w:val="000000"/>
          <w:sz w:val="20"/>
          <w:szCs w:val="20"/>
        </w:rPr>
        <w:t>2.6 Обоснования расчетных показателей для объектов, предназначенных для утилизации и переработки бытовых и промышленных отходов содержащихся в разделе 1.6 нормативов.</w:t>
      </w:r>
    </w:p>
    <w:p w:rsidR="00A005C3" w:rsidRPr="00C63A3F" w:rsidRDefault="00A005C3" w:rsidP="00A005C3">
      <w:pPr>
        <w:jc w:val="both"/>
        <w:rPr>
          <w:b/>
          <w:color w:val="000000"/>
          <w:sz w:val="20"/>
          <w:szCs w:val="20"/>
        </w:rPr>
      </w:pPr>
    </w:p>
    <w:p w:rsidR="00A005C3" w:rsidRPr="00C63A3F" w:rsidRDefault="00A005C3" w:rsidP="00A005C3">
      <w:pPr>
        <w:jc w:val="both"/>
        <w:rPr>
          <w:color w:val="000000"/>
          <w:sz w:val="20"/>
          <w:szCs w:val="20"/>
          <w:u w:val="single"/>
        </w:rPr>
      </w:pPr>
      <w:r w:rsidRPr="00C63A3F">
        <w:rPr>
          <w:color w:val="000000"/>
          <w:sz w:val="20"/>
          <w:szCs w:val="20"/>
          <w:u w:val="single"/>
        </w:rPr>
        <w:t>Обоснование расчетных показателей объектов по пункту 1.6</w:t>
      </w:r>
    </w:p>
    <w:p w:rsidR="00A005C3" w:rsidRPr="00C63A3F" w:rsidRDefault="00A005C3" w:rsidP="00A005C3">
      <w:pPr>
        <w:contextualSpacing/>
        <w:jc w:val="both"/>
        <w:rPr>
          <w:b/>
          <w:color w:val="000000"/>
          <w:sz w:val="20"/>
          <w:szCs w:val="20"/>
        </w:rPr>
      </w:pPr>
      <w:r w:rsidRPr="00C63A3F">
        <w:rPr>
          <w:color w:val="000000"/>
          <w:sz w:val="20"/>
          <w:szCs w:val="20"/>
        </w:rPr>
        <w:t>Расчетные показатели приняты в соответствии с СП 42.</w:t>
      </w:r>
      <w:r w:rsidRPr="00C63A3F">
        <w:rPr>
          <w:bCs/>
          <w:color w:val="000000"/>
          <w:sz w:val="20"/>
          <w:szCs w:val="20"/>
        </w:rPr>
        <w:t xml:space="preserve">13330.2016 </w:t>
      </w:r>
      <w:r w:rsidRPr="00C63A3F">
        <w:rPr>
          <w:color w:val="000000"/>
          <w:sz w:val="20"/>
          <w:szCs w:val="20"/>
        </w:rPr>
        <w:t>«Градостроительство. Планировка и застройка городских и сельских поселений», приложение К.</w:t>
      </w:r>
    </w:p>
    <w:p w:rsidR="00A005C3" w:rsidRPr="00C63A3F" w:rsidRDefault="00A005C3" w:rsidP="00A005C3">
      <w:pPr>
        <w:pStyle w:val="afff0"/>
        <w:spacing w:line="240" w:lineRule="auto"/>
        <w:ind w:left="0"/>
        <w:contextualSpacing/>
        <w:rPr>
          <w:rFonts w:ascii="Times New Roman" w:hAnsi="Times New Roman"/>
        </w:rPr>
      </w:pPr>
    </w:p>
    <w:p w:rsidR="00A005C3" w:rsidRPr="00C63A3F" w:rsidRDefault="00A005C3" w:rsidP="00A005C3">
      <w:pPr>
        <w:autoSpaceDE w:val="0"/>
        <w:autoSpaceDN w:val="0"/>
        <w:adjustRightInd w:val="0"/>
        <w:jc w:val="both"/>
        <w:rPr>
          <w:b/>
          <w:bCs/>
          <w:color w:val="000000"/>
          <w:sz w:val="20"/>
          <w:szCs w:val="20"/>
        </w:rPr>
      </w:pPr>
      <w:r w:rsidRPr="00C63A3F">
        <w:rPr>
          <w:b/>
          <w:bCs/>
          <w:color w:val="000000"/>
          <w:sz w:val="20"/>
          <w:szCs w:val="20"/>
        </w:rPr>
        <w:t>3.ПРАВИЛА И ОБЛАСТЬ ПРИМЕНЕНИЯ РАСЧЕТНЫХ ПОКАЗАТЕЛЕЙ, СОДЕРЖАЩИХСЯ В ОСНОВНОЙ ЧАСТИ НОРМАТИВОВ ГРАДОСТРОИТЕЛЬНОГО ПРОЕКТИРОВАНИЯ.</w:t>
      </w:r>
    </w:p>
    <w:p w:rsidR="00A005C3" w:rsidRPr="00C63A3F" w:rsidRDefault="00A005C3" w:rsidP="00A005C3">
      <w:pPr>
        <w:autoSpaceDE w:val="0"/>
        <w:autoSpaceDN w:val="0"/>
        <w:adjustRightInd w:val="0"/>
        <w:jc w:val="both"/>
        <w:rPr>
          <w:color w:val="000000"/>
          <w:sz w:val="20"/>
          <w:szCs w:val="20"/>
        </w:rPr>
      </w:pPr>
    </w:p>
    <w:p w:rsidR="00A005C3" w:rsidRPr="00C63A3F" w:rsidRDefault="00A005C3" w:rsidP="00A005C3">
      <w:pPr>
        <w:contextualSpacing/>
        <w:jc w:val="both"/>
        <w:rPr>
          <w:color w:val="000000"/>
          <w:sz w:val="20"/>
          <w:szCs w:val="20"/>
        </w:rPr>
      </w:pPr>
      <w:r w:rsidRPr="00C63A3F">
        <w:rPr>
          <w:color w:val="000000"/>
          <w:sz w:val="20"/>
          <w:szCs w:val="20"/>
        </w:rPr>
        <w:t xml:space="preserve">Местные нормативы градостроительного проектирования Бессоновского района Пензенской области разработаны в целях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газоснабжения населения, автомобильных дорог местного значения; физической культуры и массового спорта, образования, здравоохранения, иных областей в связи с решением вопросов местного значения Бессоновского района Пензенской области, а также расчетных показателей максимально допустимого уровня территориальной доступности таких объектов для населения Бессоновского района Пензенской области. </w:t>
      </w:r>
    </w:p>
    <w:p w:rsidR="00A005C3" w:rsidRPr="00C63A3F" w:rsidRDefault="00A005C3" w:rsidP="00A005C3">
      <w:pPr>
        <w:pStyle w:val="2"/>
        <w:jc w:val="both"/>
        <w:rPr>
          <w:color w:val="000000"/>
          <w:sz w:val="20"/>
          <w:szCs w:val="20"/>
        </w:rPr>
      </w:pPr>
      <w:r w:rsidRPr="00C63A3F">
        <w:rPr>
          <w:color w:val="000000"/>
          <w:sz w:val="20"/>
          <w:szCs w:val="20"/>
        </w:rPr>
        <w:t>3.1 Область применения расчетных показателей нормативов градостроительного проектирования Бессоновского района Пензенской области</w:t>
      </w:r>
    </w:p>
    <w:p w:rsidR="00A005C3" w:rsidRPr="00C63A3F" w:rsidRDefault="00A005C3" w:rsidP="00A005C3">
      <w:pPr>
        <w:jc w:val="both"/>
        <w:rPr>
          <w:color w:val="000000"/>
          <w:sz w:val="20"/>
          <w:szCs w:val="20"/>
        </w:rPr>
      </w:pPr>
    </w:p>
    <w:p w:rsidR="00A005C3" w:rsidRPr="00C63A3F" w:rsidRDefault="00A005C3" w:rsidP="00A005C3">
      <w:pPr>
        <w:contextualSpacing/>
        <w:jc w:val="both"/>
        <w:rPr>
          <w:color w:val="000000"/>
          <w:sz w:val="20"/>
          <w:szCs w:val="20"/>
        </w:rPr>
      </w:pPr>
      <w:r w:rsidRPr="00C63A3F">
        <w:rPr>
          <w:color w:val="000000"/>
          <w:sz w:val="20"/>
          <w:szCs w:val="20"/>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Бессоновского района Пензенской области где имеются объекты нормирования относящиеся к объектам местного значения. </w:t>
      </w:r>
    </w:p>
    <w:p w:rsidR="00A005C3" w:rsidRPr="00C63A3F" w:rsidRDefault="00A005C3" w:rsidP="00A005C3">
      <w:pPr>
        <w:contextualSpacing/>
        <w:jc w:val="both"/>
        <w:rPr>
          <w:color w:val="000000"/>
          <w:sz w:val="20"/>
          <w:szCs w:val="20"/>
        </w:rPr>
      </w:pPr>
      <w:r w:rsidRPr="00C63A3F">
        <w:rPr>
          <w:color w:val="000000"/>
          <w:sz w:val="20"/>
          <w:szCs w:val="20"/>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A005C3" w:rsidRPr="00C63A3F" w:rsidRDefault="00A005C3" w:rsidP="00A005C3">
      <w:pPr>
        <w:contextualSpacing/>
        <w:jc w:val="both"/>
        <w:rPr>
          <w:color w:val="000000"/>
          <w:sz w:val="20"/>
          <w:szCs w:val="20"/>
        </w:rPr>
      </w:pPr>
      <w:r w:rsidRPr="00C63A3F">
        <w:rPr>
          <w:color w:val="000000"/>
          <w:sz w:val="20"/>
          <w:szCs w:val="20"/>
        </w:rPr>
        <w:t xml:space="preserve"> Расчетные показатели местных  нормативов градостроительного проектирования Бессоновского района Пензенской области  применяются:</w:t>
      </w:r>
    </w:p>
    <w:p w:rsidR="00A005C3" w:rsidRPr="00C63A3F" w:rsidRDefault="00A005C3" w:rsidP="00A005C3">
      <w:pPr>
        <w:contextualSpacing/>
        <w:jc w:val="both"/>
        <w:rPr>
          <w:color w:val="000000"/>
          <w:sz w:val="20"/>
          <w:szCs w:val="20"/>
        </w:rPr>
      </w:pPr>
      <w:r w:rsidRPr="00C63A3F">
        <w:rPr>
          <w:color w:val="000000"/>
          <w:sz w:val="20"/>
          <w:szCs w:val="20"/>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A005C3" w:rsidRPr="00C63A3F" w:rsidRDefault="00A005C3" w:rsidP="00A005C3">
      <w:pPr>
        <w:contextualSpacing/>
        <w:jc w:val="both"/>
        <w:rPr>
          <w:color w:val="000000"/>
          <w:sz w:val="20"/>
          <w:szCs w:val="20"/>
        </w:rPr>
      </w:pPr>
      <w:r w:rsidRPr="00C63A3F">
        <w:rPr>
          <w:color w:val="000000"/>
          <w:sz w:val="20"/>
          <w:szCs w:val="20"/>
        </w:rPr>
        <w:t xml:space="preserve"> 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A005C3" w:rsidRPr="00C63A3F" w:rsidRDefault="00A005C3" w:rsidP="00A005C3">
      <w:pPr>
        <w:contextualSpacing/>
        <w:jc w:val="both"/>
        <w:rPr>
          <w:color w:val="000000"/>
          <w:sz w:val="20"/>
          <w:szCs w:val="20"/>
        </w:rPr>
      </w:pPr>
      <w:r w:rsidRPr="00C63A3F">
        <w:rPr>
          <w:color w:val="000000"/>
          <w:sz w:val="20"/>
          <w:szCs w:val="20"/>
        </w:rPr>
        <w:t xml:space="preserve"> Расчетные показатели местных нормативов градостроительного проектирования также применяются:</w:t>
      </w:r>
    </w:p>
    <w:p w:rsidR="00A005C3" w:rsidRPr="00C63A3F" w:rsidRDefault="00A005C3" w:rsidP="00A005C3">
      <w:pPr>
        <w:contextualSpacing/>
        <w:jc w:val="both"/>
        <w:rPr>
          <w:color w:val="000000"/>
          <w:sz w:val="20"/>
          <w:szCs w:val="20"/>
        </w:rPr>
      </w:pPr>
      <w:r w:rsidRPr="00C63A3F">
        <w:rPr>
          <w:color w:val="000000"/>
          <w:sz w:val="20"/>
          <w:szCs w:val="20"/>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A005C3" w:rsidRPr="00C63A3F" w:rsidRDefault="00A005C3" w:rsidP="00A005C3">
      <w:pPr>
        <w:contextualSpacing/>
        <w:jc w:val="both"/>
        <w:rPr>
          <w:color w:val="000000"/>
          <w:sz w:val="20"/>
          <w:szCs w:val="20"/>
        </w:rPr>
      </w:pPr>
      <w:r w:rsidRPr="00C63A3F">
        <w:rPr>
          <w:color w:val="000000"/>
          <w:sz w:val="20"/>
          <w:szCs w:val="20"/>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A005C3" w:rsidRPr="00C63A3F" w:rsidRDefault="00A005C3" w:rsidP="00A005C3">
      <w:pPr>
        <w:contextualSpacing/>
        <w:jc w:val="both"/>
        <w:rPr>
          <w:color w:val="000000"/>
          <w:sz w:val="20"/>
          <w:szCs w:val="20"/>
        </w:rPr>
      </w:pPr>
      <w:r w:rsidRPr="00C63A3F">
        <w:rPr>
          <w:color w:val="000000"/>
          <w:sz w:val="20"/>
          <w:szCs w:val="20"/>
        </w:rPr>
        <w:t>- при осуществлении контроля соблюдения участниками градостроительной деятельности законодательства о градостроительной деятельности.</w:t>
      </w:r>
    </w:p>
    <w:p w:rsidR="00A005C3" w:rsidRPr="00C63A3F" w:rsidRDefault="00A005C3" w:rsidP="00A005C3">
      <w:pPr>
        <w:contextualSpacing/>
        <w:jc w:val="both"/>
        <w:rPr>
          <w:color w:val="000000"/>
          <w:sz w:val="20"/>
          <w:szCs w:val="20"/>
        </w:rPr>
      </w:pPr>
      <w:r w:rsidRPr="00C63A3F">
        <w:rPr>
          <w:color w:val="000000"/>
          <w:sz w:val="20"/>
          <w:szCs w:val="20"/>
        </w:rPr>
        <w:t>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w:t>
      </w:r>
    </w:p>
    <w:p w:rsidR="00A005C3" w:rsidRPr="00C63A3F" w:rsidRDefault="00A005C3" w:rsidP="00A005C3">
      <w:pPr>
        <w:contextualSpacing/>
        <w:jc w:val="both"/>
        <w:rPr>
          <w:color w:val="000000"/>
          <w:sz w:val="20"/>
          <w:szCs w:val="20"/>
        </w:rPr>
      </w:pPr>
    </w:p>
    <w:p w:rsidR="00A005C3" w:rsidRPr="00C63A3F" w:rsidRDefault="00A005C3" w:rsidP="00A005C3">
      <w:pPr>
        <w:contextualSpacing/>
        <w:jc w:val="both"/>
        <w:rPr>
          <w:b/>
          <w:i/>
          <w:color w:val="000000"/>
          <w:sz w:val="20"/>
          <w:szCs w:val="20"/>
        </w:rPr>
      </w:pPr>
      <w:r w:rsidRPr="00C63A3F">
        <w:rPr>
          <w:b/>
          <w:i/>
          <w:color w:val="000000"/>
          <w:sz w:val="20"/>
          <w:szCs w:val="20"/>
        </w:rPr>
        <w:t xml:space="preserve">      3.2.Правила применения  расчетных показателей местных нормативов градостроительного проектирования Бессоновского района Пензенской области</w:t>
      </w:r>
    </w:p>
    <w:p w:rsidR="00A005C3" w:rsidRPr="00C63A3F" w:rsidRDefault="00A005C3" w:rsidP="00A005C3">
      <w:pPr>
        <w:contextualSpacing/>
        <w:jc w:val="both"/>
        <w:rPr>
          <w:b/>
          <w:i/>
          <w:color w:val="000000"/>
          <w:sz w:val="20"/>
          <w:szCs w:val="20"/>
        </w:rPr>
      </w:pPr>
    </w:p>
    <w:p w:rsidR="00A005C3" w:rsidRPr="00C63A3F" w:rsidRDefault="00A005C3" w:rsidP="00A005C3">
      <w:pPr>
        <w:contextualSpacing/>
        <w:jc w:val="both"/>
        <w:rPr>
          <w:color w:val="000000"/>
          <w:sz w:val="20"/>
          <w:szCs w:val="20"/>
        </w:rPr>
      </w:pPr>
      <w:r w:rsidRPr="00C63A3F">
        <w:rPr>
          <w:color w:val="000000"/>
          <w:sz w:val="20"/>
          <w:szCs w:val="20"/>
        </w:rPr>
        <w:lastRenderedPageBreak/>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A005C3" w:rsidRPr="00C63A3F" w:rsidRDefault="00A005C3" w:rsidP="00A005C3">
      <w:pPr>
        <w:contextualSpacing/>
        <w:jc w:val="both"/>
        <w:rPr>
          <w:color w:val="000000"/>
          <w:sz w:val="20"/>
          <w:szCs w:val="20"/>
        </w:rPr>
      </w:pPr>
      <w:r w:rsidRPr="00C63A3F">
        <w:rPr>
          <w:color w:val="000000"/>
          <w:sz w:val="20"/>
          <w:szCs w:val="20"/>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A005C3" w:rsidRPr="00C63A3F" w:rsidRDefault="00A005C3" w:rsidP="00A005C3">
      <w:pPr>
        <w:contextualSpacing/>
        <w:jc w:val="both"/>
        <w:rPr>
          <w:color w:val="000000"/>
          <w:sz w:val="20"/>
          <w:szCs w:val="20"/>
        </w:rPr>
      </w:pPr>
      <w:r w:rsidRPr="00C63A3F">
        <w:rPr>
          <w:color w:val="000000"/>
          <w:sz w:val="20"/>
          <w:szCs w:val="20"/>
        </w:rPr>
        <w:t>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A005C3" w:rsidRPr="00C63A3F" w:rsidRDefault="00A005C3" w:rsidP="00A005C3">
      <w:pPr>
        <w:autoSpaceDE w:val="0"/>
        <w:autoSpaceDN w:val="0"/>
        <w:adjustRightInd w:val="0"/>
        <w:jc w:val="both"/>
        <w:rPr>
          <w:color w:val="000000"/>
          <w:sz w:val="20"/>
          <w:szCs w:val="20"/>
        </w:rPr>
      </w:pPr>
    </w:p>
    <w:p w:rsidR="00453675" w:rsidRDefault="00453675" w:rsidP="00453675">
      <w:pPr>
        <w:pStyle w:val="afd"/>
        <w:jc w:val="left"/>
        <w:rPr>
          <w:b/>
          <w:sz w:val="22"/>
          <w:szCs w:val="22"/>
        </w:rPr>
      </w:pPr>
    </w:p>
    <w:p w:rsidR="00453675" w:rsidRPr="008F3E95" w:rsidRDefault="00453675" w:rsidP="00453675">
      <w:pPr>
        <w:pStyle w:val="a7"/>
        <w:tabs>
          <w:tab w:val="left" w:pos="708"/>
        </w:tabs>
        <w:ind w:right="-143"/>
        <w:jc w:val="center"/>
        <w:rPr>
          <w:b/>
          <w:i/>
          <w:sz w:val="18"/>
          <w:szCs w:val="18"/>
          <w:u w:val="single"/>
        </w:rPr>
      </w:pPr>
      <w:r w:rsidRPr="008F3E95">
        <w:rPr>
          <w:sz w:val="18"/>
          <w:szCs w:val="18"/>
        </w:rPr>
        <w:t xml:space="preserve">                                                                                                              </w:t>
      </w:r>
    </w:p>
    <w:p w:rsidR="00453675" w:rsidRPr="008F3E95" w:rsidRDefault="00453675" w:rsidP="00453675">
      <w:pPr>
        <w:ind w:right="-143"/>
        <w:rPr>
          <w:sz w:val="18"/>
          <w:szCs w:val="18"/>
        </w:rPr>
      </w:pPr>
    </w:p>
    <w:p w:rsidR="00453675" w:rsidRPr="008F3E95" w:rsidRDefault="00453675" w:rsidP="00453675">
      <w:pPr>
        <w:rPr>
          <w:sz w:val="18"/>
          <w:szCs w:val="18"/>
        </w:rPr>
      </w:pPr>
    </w:p>
    <w:tbl>
      <w:tblPr>
        <w:tblW w:w="0" w:type="auto"/>
        <w:tblLayout w:type="fixed"/>
        <w:tblCellMar>
          <w:left w:w="0" w:type="dxa"/>
          <w:right w:w="0" w:type="dxa"/>
        </w:tblCellMar>
        <w:tblLook w:val="01E0"/>
      </w:tblPr>
      <w:tblGrid>
        <w:gridCol w:w="9377"/>
      </w:tblGrid>
      <w:tr w:rsidR="00453675" w:rsidRPr="008F3E95" w:rsidTr="004E3773">
        <w:trPr>
          <w:trHeight w:val="257"/>
        </w:trPr>
        <w:tc>
          <w:tcPr>
            <w:tcW w:w="9377" w:type="dxa"/>
          </w:tcPr>
          <w:p w:rsidR="00453675" w:rsidRPr="008F3E95" w:rsidRDefault="00453675" w:rsidP="004E3773">
            <w:pPr>
              <w:jc w:val="center"/>
              <w:rPr>
                <w:sz w:val="18"/>
                <w:szCs w:val="18"/>
              </w:rPr>
            </w:pPr>
          </w:p>
        </w:tc>
      </w:tr>
      <w:tr w:rsidR="00453675" w:rsidRPr="008F3E95" w:rsidTr="004E3773">
        <w:trPr>
          <w:trHeight w:val="205"/>
        </w:trPr>
        <w:tc>
          <w:tcPr>
            <w:tcW w:w="9377" w:type="dxa"/>
          </w:tcPr>
          <w:p w:rsidR="00453675" w:rsidRPr="008F3E95" w:rsidRDefault="00453675" w:rsidP="004E3773">
            <w:pPr>
              <w:pStyle w:val="30"/>
              <w:rPr>
                <w:sz w:val="18"/>
                <w:szCs w:val="18"/>
              </w:rPr>
            </w:pPr>
          </w:p>
        </w:tc>
      </w:tr>
      <w:tr w:rsidR="00453675" w:rsidRPr="008F3E95" w:rsidTr="004E3773">
        <w:trPr>
          <w:trHeight w:val="159"/>
        </w:trPr>
        <w:tc>
          <w:tcPr>
            <w:tcW w:w="9377" w:type="dxa"/>
            <w:vAlign w:val="center"/>
          </w:tcPr>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Default="00453675" w:rsidP="004E3773">
            <w:pPr>
              <w:rPr>
                <w:sz w:val="18"/>
                <w:szCs w:val="18"/>
              </w:rPr>
            </w:pPr>
          </w:p>
          <w:p w:rsidR="00453675" w:rsidRPr="008F3E95" w:rsidRDefault="00453675" w:rsidP="004E3773">
            <w:pPr>
              <w:rPr>
                <w:sz w:val="18"/>
                <w:szCs w:val="18"/>
              </w:rPr>
            </w:pPr>
          </w:p>
        </w:tc>
      </w:tr>
      <w:tr w:rsidR="00453675" w:rsidRPr="008F3E95" w:rsidTr="004E3773">
        <w:trPr>
          <w:trHeight w:val="159"/>
        </w:trPr>
        <w:tc>
          <w:tcPr>
            <w:tcW w:w="9377" w:type="dxa"/>
            <w:vAlign w:val="center"/>
          </w:tcPr>
          <w:p w:rsidR="00453675" w:rsidRPr="008F3E95" w:rsidRDefault="00453675" w:rsidP="00453675">
            <w:pPr>
              <w:rPr>
                <w:b/>
                <w:sz w:val="18"/>
                <w:szCs w:val="18"/>
              </w:rPr>
            </w:pPr>
          </w:p>
        </w:tc>
      </w:tr>
    </w:tbl>
    <w:p w:rsidR="00453675" w:rsidRDefault="00453675" w:rsidP="00453675">
      <w:pPr>
        <w:jc w:val="both"/>
        <w:rPr>
          <w:b/>
          <w:color w:val="000000"/>
          <w:sz w:val="20"/>
          <w:szCs w:val="20"/>
        </w:rPr>
      </w:pPr>
      <w:r w:rsidRPr="00453675">
        <w:rPr>
          <w:b/>
          <w:color w:val="000000"/>
          <w:sz w:val="20"/>
          <w:szCs w:val="20"/>
        </w:rPr>
        <w:t>Постановление № 482 от 21 мая 2019 гола «О внесении изменений в муниципальную программу «Обеспечение муниципального управления собственностью Бессоновского района Пензенской области на 2014-2022 годы»  утвержденную Постановлением администрации Бессоновского района от 28.11.2013 № 1652»</w:t>
      </w:r>
    </w:p>
    <w:p w:rsidR="00453675" w:rsidRPr="00453675" w:rsidRDefault="00453675" w:rsidP="00453675">
      <w:pPr>
        <w:jc w:val="both"/>
        <w:rPr>
          <w:b/>
          <w:color w:val="000000"/>
          <w:sz w:val="20"/>
          <w:szCs w:val="20"/>
        </w:rPr>
      </w:pPr>
    </w:p>
    <w:p w:rsidR="00453675" w:rsidRPr="00453675" w:rsidRDefault="00453675" w:rsidP="00453675">
      <w:pPr>
        <w:ind w:firstLine="709"/>
        <w:jc w:val="both"/>
        <w:rPr>
          <w:b/>
          <w:bCs/>
          <w:sz w:val="20"/>
          <w:szCs w:val="20"/>
        </w:rPr>
      </w:pPr>
    </w:p>
    <w:p w:rsidR="00453675" w:rsidRPr="00453675" w:rsidRDefault="00453675" w:rsidP="00453675">
      <w:pPr>
        <w:jc w:val="both"/>
        <w:rPr>
          <w:b/>
          <w:sz w:val="20"/>
          <w:szCs w:val="20"/>
        </w:rPr>
      </w:pPr>
      <w:r w:rsidRPr="00453675">
        <w:rPr>
          <w:sz w:val="20"/>
          <w:szCs w:val="20"/>
        </w:rPr>
        <w:tab/>
        <w:t xml:space="preserve">В соответствии с постановлением администрации Бессоновского района Пензенской  области  от 30.10.2012 года №1551  «Об утверждении Порядка разработки  и реализации  муниципальных программ  Бессоновского  района» (с последующими изменениями), руководствуясь уставом  Бессоновского  района,  администрация  Бессоновского района  </w:t>
      </w:r>
      <w:r w:rsidRPr="00453675">
        <w:rPr>
          <w:b/>
          <w:sz w:val="20"/>
          <w:szCs w:val="20"/>
        </w:rPr>
        <w:t>п о с т а н о в л я е т:</w:t>
      </w:r>
    </w:p>
    <w:p w:rsidR="00453675" w:rsidRPr="00453675" w:rsidRDefault="00453675" w:rsidP="00453675">
      <w:pPr>
        <w:jc w:val="both"/>
        <w:rPr>
          <w:color w:val="000000"/>
          <w:sz w:val="20"/>
          <w:szCs w:val="20"/>
        </w:rPr>
      </w:pPr>
      <w:r w:rsidRPr="00453675">
        <w:rPr>
          <w:color w:val="000000"/>
          <w:sz w:val="20"/>
          <w:szCs w:val="20"/>
        </w:rPr>
        <w:t xml:space="preserve">          1.</w:t>
      </w:r>
      <w:r w:rsidRPr="00453675">
        <w:rPr>
          <w:sz w:val="20"/>
          <w:szCs w:val="20"/>
        </w:rPr>
        <w:t xml:space="preserve"> Внести изменения  в муниципальную программу </w:t>
      </w:r>
      <w:r w:rsidRPr="00453675">
        <w:rPr>
          <w:color w:val="000000"/>
          <w:sz w:val="20"/>
          <w:szCs w:val="20"/>
        </w:rPr>
        <w:t xml:space="preserve">«Обеспечение муниципального управления собственностью Бессоновского района Пензенской области  на 2017-2020 годы», </w:t>
      </w:r>
      <w:r w:rsidRPr="00453675">
        <w:rPr>
          <w:sz w:val="20"/>
          <w:szCs w:val="20"/>
        </w:rPr>
        <w:t xml:space="preserve">утверждённую Постановлением администрации  Бессоновского района </w:t>
      </w:r>
      <w:r w:rsidRPr="00453675">
        <w:rPr>
          <w:color w:val="000000"/>
          <w:sz w:val="20"/>
          <w:szCs w:val="20"/>
        </w:rPr>
        <w:t xml:space="preserve">от 28.11.2013 № 1652 </w:t>
      </w:r>
      <w:r w:rsidRPr="00453675">
        <w:rPr>
          <w:sz w:val="20"/>
          <w:szCs w:val="20"/>
        </w:rPr>
        <w:t>изложив её в новой редакции согласно Приложению №1 к настоящему постановлению.</w:t>
      </w:r>
    </w:p>
    <w:p w:rsidR="00453675" w:rsidRPr="00453675" w:rsidRDefault="00453675" w:rsidP="00453675">
      <w:pPr>
        <w:ind w:firstLine="708"/>
        <w:jc w:val="both"/>
        <w:rPr>
          <w:sz w:val="20"/>
          <w:szCs w:val="20"/>
        </w:rPr>
      </w:pPr>
      <w:r w:rsidRPr="00453675">
        <w:rPr>
          <w:sz w:val="20"/>
          <w:szCs w:val="20"/>
        </w:rPr>
        <w:t xml:space="preserve">4.Настоящее постановление опубликовать в информационном Бюллетене «Вестник Бессоновского района» и разместить (опубликовать) на официальном сайте администрации Бесссоновского района в информационно-телекомуникационной сети «Интернет».  </w:t>
      </w:r>
    </w:p>
    <w:p w:rsidR="00453675" w:rsidRPr="00453675" w:rsidRDefault="00453675" w:rsidP="00453675">
      <w:pPr>
        <w:ind w:firstLine="708"/>
        <w:jc w:val="both"/>
        <w:rPr>
          <w:sz w:val="20"/>
          <w:szCs w:val="20"/>
        </w:rPr>
      </w:pPr>
      <w:r w:rsidRPr="00453675">
        <w:rPr>
          <w:sz w:val="20"/>
          <w:szCs w:val="20"/>
        </w:rPr>
        <w:t xml:space="preserve">5. Настоящее постановление вступает в силу на следующий день после дня официального опубликования.  </w:t>
      </w:r>
    </w:p>
    <w:p w:rsidR="00453675" w:rsidRPr="00453675" w:rsidRDefault="00453675" w:rsidP="00453675">
      <w:pPr>
        <w:ind w:firstLine="708"/>
        <w:jc w:val="both"/>
        <w:rPr>
          <w:sz w:val="20"/>
          <w:szCs w:val="20"/>
        </w:rPr>
      </w:pPr>
      <w:r w:rsidRPr="00453675">
        <w:rPr>
          <w:sz w:val="20"/>
          <w:szCs w:val="20"/>
        </w:rPr>
        <w:t xml:space="preserve">6.Контроль за исполнением настоящего постановления возложить на первого заместителя главы администрации района Карагодина А.В. </w:t>
      </w:r>
    </w:p>
    <w:p w:rsidR="00453675" w:rsidRPr="00453675" w:rsidRDefault="00453675" w:rsidP="00453675">
      <w:pPr>
        <w:ind w:firstLine="708"/>
        <w:jc w:val="both"/>
        <w:rPr>
          <w:sz w:val="20"/>
          <w:szCs w:val="20"/>
        </w:rPr>
      </w:pPr>
    </w:p>
    <w:p w:rsidR="00453675" w:rsidRPr="00453675" w:rsidRDefault="00453675" w:rsidP="00453675">
      <w:pPr>
        <w:rPr>
          <w:sz w:val="20"/>
          <w:szCs w:val="20"/>
        </w:rPr>
      </w:pPr>
      <w:r w:rsidRPr="00453675">
        <w:rPr>
          <w:sz w:val="20"/>
          <w:szCs w:val="20"/>
        </w:rPr>
        <w:t>Глава администрации района   В.Е.Демичев</w:t>
      </w:r>
    </w:p>
    <w:p w:rsidR="00453675" w:rsidRPr="008F3E95" w:rsidRDefault="00453675" w:rsidP="00453675">
      <w:pPr>
        <w:jc w:val="both"/>
        <w:rPr>
          <w:bCs/>
          <w:kern w:val="32"/>
          <w:sz w:val="18"/>
          <w:szCs w:val="18"/>
        </w:rPr>
      </w:pPr>
    </w:p>
    <w:p w:rsidR="00453675" w:rsidRPr="008F3E95" w:rsidRDefault="00453675" w:rsidP="00453675">
      <w:pPr>
        <w:tabs>
          <w:tab w:val="center" w:pos="5103"/>
          <w:tab w:val="left" w:pos="8778"/>
        </w:tabs>
        <w:spacing w:before="120" w:after="480"/>
        <w:rPr>
          <w:bCs/>
          <w:sz w:val="18"/>
          <w:szCs w:val="18"/>
        </w:rPr>
      </w:pPr>
    </w:p>
    <w:p w:rsidR="00453675" w:rsidRPr="008F3E95" w:rsidRDefault="00453675" w:rsidP="00453675">
      <w:pPr>
        <w:autoSpaceDE w:val="0"/>
        <w:autoSpaceDN w:val="0"/>
        <w:adjustRightInd w:val="0"/>
        <w:ind w:left="4395"/>
        <w:jc w:val="right"/>
        <w:rPr>
          <w:sz w:val="18"/>
          <w:szCs w:val="18"/>
        </w:rPr>
      </w:pPr>
    </w:p>
    <w:p w:rsidR="00453675" w:rsidRPr="008F3E95" w:rsidRDefault="00453675" w:rsidP="00453675">
      <w:pPr>
        <w:autoSpaceDE w:val="0"/>
        <w:autoSpaceDN w:val="0"/>
        <w:adjustRightInd w:val="0"/>
        <w:ind w:left="4395"/>
        <w:jc w:val="right"/>
        <w:rPr>
          <w:sz w:val="18"/>
          <w:szCs w:val="18"/>
        </w:rPr>
      </w:pPr>
    </w:p>
    <w:p w:rsidR="00453675" w:rsidRPr="008F3E95" w:rsidRDefault="00453675" w:rsidP="00453675">
      <w:pPr>
        <w:autoSpaceDE w:val="0"/>
        <w:autoSpaceDN w:val="0"/>
        <w:adjustRightInd w:val="0"/>
        <w:ind w:left="4395"/>
        <w:jc w:val="right"/>
        <w:rPr>
          <w:sz w:val="18"/>
          <w:szCs w:val="18"/>
        </w:rPr>
      </w:pPr>
    </w:p>
    <w:p w:rsidR="00453675" w:rsidRPr="008F3E95" w:rsidRDefault="00453675" w:rsidP="00453675">
      <w:pPr>
        <w:autoSpaceDE w:val="0"/>
        <w:autoSpaceDN w:val="0"/>
        <w:adjustRightInd w:val="0"/>
        <w:ind w:left="4395"/>
        <w:jc w:val="right"/>
        <w:rPr>
          <w:sz w:val="18"/>
          <w:szCs w:val="18"/>
        </w:rPr>
      </w:pPr>
    </w:p>
    <w:p w:rsidR="00453675" w:rsidRPr="008F3E95" w:rsidRDefault="00453675" w:rsidP="00453675">
      <w:pPr>
        <w:autoSpaceDE w:val="0"/>
        <w:autoSpaceDN w:val="0"/>
        <w:adjustRightInd w:val="0"/>
        <w:ind w:left="4395"/>
        <w:jc w:val="right"/>
        <w:rPr>
          <w:sz w:val="18"/>
          <w:szCs w:val="18"/>
        </w:rPr>
      </w:pPr>
    </w:p>
    <w:p w:rsidR="00453675" w:rsidRPr="008F3E95" w:rsidRDefault="00453675" w:rsidP="00453675">
      <w:pPr>
        <w:autoSpaceDE w:val="0"/>
        <w:autoSpaceDN w:val="0"/>
        <w:adjustRightInd w:val="0"/>
        <w:ind w:left="4395"/>
        <w:jc w:val="right"/>
        <w:rPr>
          <w:sz w:val="18"/>
          <w:szCs w:val="18"/>
        </w:rPr>
      </w:pPr>
    </w:p>
    <w:p w:rsidR="00453675" w:rsidRPr="008F3E95" w:rsidRDefault="00453675" w:rsidP="00453675">
      <w:pPr>
        <w:autoSpaceDE w:val="0"/>
        <w:autoSpaceDN w:val="0"/>
        <w:adjustRightInd w:val="0"/>
        <w:ind w:left="4395"/>
        <w:jc w:val="right"/>
        <w:rPr>
          <w:sz w:val="18"/>
          <w:szCs w:val="18"/>
        </w:rPr>
      </w:pPr>
    </w:p>
    <w:p w:rsidR="00453675" w:rsidRPr="008F3E95" w:rsidRDefault="00453675" w:rsidP="00453675">
      <w:pPr>
        <w:autoSpaceDE w:val="0"/>
        <w:autoSpaceDN w:val="0"/>
        <w:adjustRightInd w:val="0"/>
        <w:ind w:left="4395"/>
        <w:jc w:val="right"/>
        <w:rPr>
          <w:sz w:val="18"/>
          <w:szCs w:val="18"/>
        </w:rPr>
      </w:pPr>
    </w:p>
    <w:p w:rsidR="00453675" w:rsidRPr="008F3E9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Default="00453675" w:rsidP="00453675">
      <w:pPr>
        <w:autoSpaceDE w:val="0"/>
        <w:autoSpaceDN w:val="0"/>
        <w:adjustRightInd w:val="0"/>
        <w:ind w:left="4395"/>
        <w:jc w:val="right"/>
        <w:rPr>
          <w:sz w:val="18"/>
          <w:szCs w:val="18"/>
        </w:rPr>
      </w:pPr>
    </w:p>
    <w:p w:rsidR="00453675" w:rsidRPr="008F3E95" w:rsidRDefault="00453675" w:rsidP="00453675">
      <w:pPr>
        <w:autoSpaceDE w:val="0"/>
        <w:autoSpaceDN w:val="0"/>
        <w:adjustRightInd w:val="0"/>
        <w:ind w:left="4395"/>
        <w:jc w:val="right"/>
        <w:rPr>
          <w:sz w:val="18"/>
          <w:szCs w:val="18"/>
        </w:rPr>
      </w:pPr>
      <w:r w:rsidRPr="008F3E95">
        <w:rPr>
          <w:sz w:val="18"/>
          <w:szCs w:val="18"/>
        </w:rPr>
        <w:t>Приложение №1</w:t>
      </w:r>
    </w:p>
    <w:p w:rsidR="00453675" w:rsidRPr="008F3E95" w:rsidRDefault="00453675" w:rsidP="00453675">
      <w:pPr>
        <w:autoSpaceDE w:val="0"/>
        <w:autoSpaceDN w:val="0"/>
        <w:adjustRightInd w:val="0"/>
        <w:ind w:left="4395"/>
        <w:jc w:val="right"/>
        <w:rPr>
          <w:sz w:val="18"/>
          <w:szCs w:val="18"/>
        </w:rPr>
      </w:pPr>
      <w:r w:rsidRPr="008F3E95">
        <w:rPr>
          <w:sz w:val="18"/>
          <w:szCs w:val="18"/>
        </w:rPr>
        <w:t>к постановлению Администрации Бессоновского района Пензенской области от 21.05.2019 г. №482</w:t>
      </w:r>
    </w:p>
    <w:p w:rsidR="00453675" w:rsidRPr="008F3E95" w:rsidRDefault="00453675" w:rsidP="00453675">
      <w:pPr>
        <w:pStyle w:val="ConsPlusNormal"/>
        <w:widowControl/>
        <w:ind w:firstLine="0"/>
        <w:jc w:val="right"/>
        <w:rPr>
          <w:rFonts w:ascii="Times New Roman" w:hAnsi="Times New Roman"/>
          <w:sz w:val="18"/>
          <w:szCs w:val="18"/>
        </w:rPr>
      </w:pPr>
    </w:p>
    <w:p w:rsidR="00453675" w:rsidRPr="008F3E95" w:rsidRDefault="00453675" w:rsidP="00453675">
      <w:pPr>
        <w:jc w:val="center"/>
        <w:rPr>
          <w:b/>
          <w:sz w:val="18"/>
          <w:szCs w:val="18"/>
        </w:rPr>
      </w:pPr>
    </w:p>
    <w:p w:rsidR="00453675" w:rsidRPr="008F3E95" w:rsidRDefault="00453675" w:rsidP="00453675">
      <w:pPr>
        <w:jc w:val="center"/>
        <w:rPr>
          <w:b/>
          <w:sz w:val="18"/>
          <w:szCs w:val="18"/>
        </w:rPr>
      </w:pPr>
    </w:p>
    <w:p w:rsidR="00453675" w:rsidRPr="008F3E95" w:rsidRDefault="00453675" w:rsidP="00453675">
      <w:pPr>
        <w:jc w:val="center"/>
        <w:rPr>
          <w:b/>
          <w:sz w:val="18"/>
          <w:szCs w:val="18"/>
        </w:rPr>
      </w:pPr>
    </w:p>
    <w:p w:rsidR="00453675" w:rsidRPr="008F3E95" w:rsidRDefault="00453675" w:rsidP="00453675">
      <w:pPr>
        <w:jc w:val="center"/>
        <w:rPr>
          <w:b/>
          <w:sz w:val="18"/>
          <w:szCs w:val="18"/>
        </w:rPr>
      </w:pPr>
    </w:p>
    <w:p w:rsidR="00453675" w:rsidRPr="008F3E95" w:rsidRDefault="00453675" w:rsidP="00453675">
      <w:pPr>
        <w:jc w:val="center"/>
        <w:rPr>
          <w:b/>
          <w:sz w:val="18"/>
          <w:szCs w:val="18"/>
        </w:rPr>
      </w:pPr>
    </w:p>
    <w:p w:rsidR="00453675" w:rsidRPr="008F3E95" w:rsidRDefault="00453675" w:rsidP="00453675">
      <w:pPr>
        <w:jc w:val="center"/>
        <w:rPr>
          <w:b/>
          <w:sz w:val="18"/>
          <w:szCs w:val="18"/>
        </w:rPr>
      </w:pPr>
      <w:r w:rsidRPr="008F3E95">
        <w:rPr>
          <w:b/>
          <w:sz w:val="18"/>
          <w:szCs w:val="18"/>
        </w:rPr>
        <w:t xml:space="preserve">МУНИЦИПАЛЬНАЯ ПРОГРАММА </w:t>
      </w:r>
    </w:p>
    <w:p w:rsidR="00453675" w:rsidRPr="008F3E95" w:rsidRDefault="00453675" w:rsidP="00453675">
      <w:pPr>
        <w:jc w:val="center"/>
        <w:rPr>
          <w:b/>
          <w:sz w:val="18"/>
          <w:szCs w:val="18"/>
        </w:rPr>
      </w:pPr>
      <w:r w:rsidRPr="008F3E95">
        <w:rPr>
          <w:b/>
          <w:sz w:val="18"/>
          <w:szCs w:val="18"/>
        </w:rPr>
        <w:t>БЕССОНОВСКОГО РАЙОНА</w:t>
      </w:r>
    </w:p>
    <w:p w:rsidR="00453675" w:rsidRPr="008F3E95" w:rsidRDefault="00453675" w:rsidP="00453675">
      <w:pPr>
        <w:jc w:val="center"/>
        <w:rPr>
          <w:b/>
          <w:sz w:val="18"/>
          <w:szCs w:val="18"/>
        </w:rPr>
      </w:pPr>
      <w:r w:rsidRPr="008F3E95">
        <w:rPr>
          <w:b/>
          <w:sz w:val="18"/>
          <w:szCs w:val="18"/>
        </w:rPr>
        <w:t xml:space="preserve"> ПЕНЗЕНСКОЙ ОБЛАСТИ</w:t>
      </w:r>
    </w:p>
    <w:p w:rsidR="00453675" w:rsidRPr="008F3E95" w:rsidRDefault="00453675" w:rsidP="00453675">
      <w:pPr>
        <w:jc w:val="center"/>
        <w:rPr>
          <w:b/>
          <w:sz w:val="18"/>
          <w:szCs w:val="18"/>
        </w:rPr>
      </w:pPr>
    </w:p>
    <w:p w:rsidR="00453675" w:rsidRPr="008F3E95" w:rsidRDefault="00453675" w:rsidP="00453675">
      <w:pPr>
        <w:jc w:val="center"/>
        <w:rPr>
          <w:b/>
          <w:sz w:val="18"/>
          <w:szCs w:val="18"/>
        </w:rPr>
      </w:pPr>
    </w:p>
    <w:p w:rsidR="00453675" w:rsidRPr="008F3E95" w:rsidRDefault="00453675" w:rsidP="00453675">
      <w:pPr>
        <w:jc w:val="center"/>
        <w:rPr>
          <w:b/>
          <w:sz w:val="18"/>
          <w:szCs w:val="18"/>
        </w:rPr>
      </w:pPr>
    </w:p>
    <w:p w:rsidR="00453675" w:rsidRPr="008F3E95" w:rsidRDefault="00453675" w:rsidP="00453675">
      <w:pPr>
        <w:jc w:val="center"/>
        <w:rPr>
          <w:b/>
          <w:caps/>
          <w:sz w:val="18"/>
          <w:szCs w:val="18"/>
        </w:rPr>
      </w:pPr>
      <w:r w:rsidRPr="008F3E95">
        <w:rPr>
          <w:b/>
          <w:caps/>
          <w:color w:val="000000"/>
          <w:spacing w:val="-2"/>
          <w:sz w:val="18"/>
          <w:szCs w:val="18"/>
        </w:rPr>
        <w:t>«Обеспечение МУНИЦИПАЛЬного управления собственностью БЕССОНОВСКОГО РАЙОНА Пензенской области на 2014 – 2022 годы»</w:t>
      </w:r>
    </w:p>
    <w:p w:rsidR="00453675" w:rsidRPr="008F3E95" w:rsidRDefault="00453675" w:rsidP="00453675">
      <w:pPr>
        <w:pStyle w:val="ConsPlusNormal"/>
        <w:widowControl/>
        <w:ind w:firstLine="0"/>
        <w:jc w:val="center"/>
        <w:rPr>
          <w:rFonts w:ascii="Times New Roman" w:hAnsi="Times New Roman"/>
          <w:sz w:val="18"/>
          <w:szCs w:val="18"/>
        </w:rPr>
      </w:pPr>
    </w:p>
    <w:p w:rsidR="00453675" w:rsidRPr="008F3E95" w:rsidRDefault="00453675" w:rsidP="00453675">
      <w:pPr>
        <w:pStyle w:val="ConsPlusNormal"/>
        <w:widowControl/>
        <w:ind w:firstLine="0"/>
        <w:jc w:val="center"/>
        <w:rPr>
          <w:rFonts w:ascii="Times New Roman" w:hAnsi="Times New Roman"/>
          <w:sz w:val="18"/>
          <w:szCs w:val="18"/>
        </w:rPr>
      </w:pPr>
    </w:p>
    <w:p w:rsidR="00453675" w:rsidRPr="008F3E95" w:rsidRDefault="00453675" w:rsidP="00453675">
      <w:pPr>
        <w:pStyle w:val="14"/>
        <w:outlineLvl w:val="0"/>
        <w:rPr>
          <w:b/>
          <w:caps/>
          <w:sz w:val="18"/>
          <w:szCs w:val="18"/>
        </w:rPr>
      </w:pPr>
    </w:p>
    <w:p w:rsidR="00453675" w:rsidRPr="008F3E95" w:rsidRDefault="00453675" w:rsidP="00453675">
      <w:pPr>
        <w:pStyle w:val="14"/>
        <w:outlineLvl w:val="0"/>
        <w:rPr>
          <w:b/>
          <w:caps/>
          <w:sz w:val="18"/>
          <w:szCs w:val="18"/>
        </w:rPr>
      </w:pPr>
    </w:p>
    <w:p w:rsidR="00453675" w:rsidRPr="008F3E95" w:rsidRDefault="00453675" w:rsidP="00453675">
      <w:pPr>
        <w:pStyle w:val="14"/>
        <w:outlineLvl w:val="0"/>
        <w:rPr>
          <w:b/>
          <w:caps/>
          <w:sz w:val="18"/>
          <w:szCs w:val="18"/>
        </w:rPr>
      </w:pPr>
    </w:p>
    <w:p w:rsidR="00453675" w:rsidRPr="008F3E95" w:rsidRDefault="00453675" w:rsidP="00453675">
      <w:pPr>
        <w:pStyle w:val="14"/>
        <w:outlineLvl w:val="0"/>
        <w:rPr>
          <w:b/>
          <w:caps/>
          <w:sz w:val="18"/>
          <w:szCs w:val="18"/>
        </w:rPr>
      </w:pPr>
    </w:p>
    <w:p w:rsidR="00453675" w:rsidRPr="008F3E95" w:rsidRDefault="00453675" w:rsidP="00453675">
      <w:pPr>
        <w:pStyle w:val="14"/>
        <w:outlineLvl w:val="0"/>
        <w:rPr>
          <w:b/>
          <w:caps/>
          <w:sz w:val="18"/>
          <w:szCs w:val="18"/>
        </w:rPr>
      </w:pPr>
    </w:p>
    <w:p w:rsidR="00453675" w:rsidRPr="008F3E95" w:rsidRDefault="00453675" w:rsidP="00453675">
      <w:pPr>
        <w:pStyle w:val="14"/>
        <w:outlineLvl w:val="0"/>
        <w:rPr>
          <w:b/>
          <w:caps/>
          <w:sz w:val="18"/>
          <w:szCs w:val="18"/>
        </w:rPr>
      </w:pPr>
    </w:p>
    <w:p w:rsidR="00453675" w:rsidRPr="008F3E95" w:rsidRDefault="00453675" w:rsidP="00453675">
      <w:pPr>
        <w:pStyle w:val="14"/>
        <w:outlineLvl w:val="0"/>
        <w:rPr>
          <w:b/>
          <w:caps/>
          <w:sz w:val="18"/>
          <w:szCs w:val="18"/>
        </w:rPr>
      </w:pPr>
    </w:p>
    <w:p w:rsidR="00453675" w:rsidRPr="008F3E95" w:rsidRDefault="00453675" w:rsidP="00453675">
      <w:pPr>
        <w:pStyle w:val="14"/>
        <w:outlineLvl w:val="0"/>
        <w:rPr>
          <w:b/>
          <w:caps/>
          <w:sz w:val="18"/>
          <w:szCs w:val="18"/>
        </w:rPr>
      </w:pPr>
    </w:p>
    <w:p w:rsidR="00453675" w:rsidRPr="008F3E95" w:rsidRDefault="00453675" w:rsidP="00453675">
      <w:pPr>
        <w:pStyle w:val="14"/>
        <w:outlineLvl w:val="0"/>
        <w:rPr>
          <w:b/>
          <w:caps/>
          <w:sz w:val="18"/>
          <w:szCs w:val="18"/>
        </w:rPr>
      </w:pPr>
    </w:p>
    <w:p w:rsidR="00453675" w:rsidRPr="008F3E95" w:rsidRDefault="00453675" w:rsidP="00453675">
      <w:pPr>
        <w:pStyle w:val="14"/>
        <w:outlineLvl w:val="0"/>
        <w:rPr>
          <w:b/>
          <w:caps/>
          <w:sz w:val="18"/>
          <w:szCs w:val="18"/>
        </w:rPr>
      </w:pPr>
    </w:p>
    <w:p w:rsidR="00453675" w:rsidRPr="008F3E95" w:rsidRDefault="00453675" w:rsidP="00453675">
      <w:pPr>
        <w:pStyle w:val="14"/>
        <w:outlineLvl w:val="0"/>
        <w:rPr>
          <w:b/>
          <w:caps/>
          <w:sz w:val="18"/>
          <w:szCs w:val="18"/>
        </w:rPr>
      </w:pPr>
    </w:p>
    <w:p w:rsidR="00453675" w:rsidRPr="008F3E95" w:rsidRDefault="00453675" w:rsidP="00453675">
      <w:pPr>
        <w:pStyle w:val="14"/>
        <w:outlineLvl w:val="0"/>
        <w:rPr>
          <w:b/>
          <w:caps/>
          <w:sz w:val="18"/>
          <w:szCs w:val="18"/>
        </w:rPr>
      </w:pPr>
    </w:p>
    <w:p w:rsidR="00453675" w:rsidRPr="008F3E95" w:rsidRDefault="00453675" w:rsidP="00453675">
      <w:pPr>
        <w:pStyle w:val="14"/>
        <w:outlineLvl w:val="0"/>
        <w:rPr>
          <w:b/>
          <w:caps/>
          <w:sz w:val="18"/>
          <w:szCs w:val="18"/>
        </w:rPr>
      </w:pPr>
    </w:p>
    <w:p w:rsidR="00453675" w:rsidRPr="008F3E95" w:rsidRDefault="00453675" w:rsidP="00453675">
      <w:pPr>
        <w:pStyle w:val="14"/>
        <w:outlineLvl w:val="0"/>
        <w:rPr>
          <w:b/>
          <w:caps/>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pStyle w:val="14"/>
        <w:outlineLvl w:val="0"/>
        <w:rPr>
          <w:b/>
          <w:caps/>
          <w:sz w:val="18"/>
          <w:szCs w:val="18"/>
        </w:rPr>
      </w:pPr>
      <w:r w:rsidRPr="008F3E95">
        <w:rPr>
          <w:b/>
          <w:caps/>
          <w:sz w:val="18"/>
          <w:szCs w:val="18"/>
        </w:rPr>
        <w:t>ПАСПОРТ</w:t>
      </w:r>
    </w:p>
    <w:p w:rsidR="00453675" w:rsidRPr="008F3E95" w:rsidRDefault="00453675" w:rsidP="00453675">
      <w:pPr>
        <w:jc w:val="center"/>
        <w:rPr>
          <w:sz w:val="18"/>
          <w:szCs w:val="18"/>
        </w:rPr>
      </w:pPr>
    </w:p>
    <w:p w:rsidR="00453675" w:rsidRPr="008F3E95" w:rsidRDefault="00453675" w:rsidP="00453675">
      <w:pPr>
        <w:jc w:val="center"/>
        <w:rPr>
          <w:sz w:val="18"/>
          <w:szCs w:val="18"/>
        </w:rPr>
      </w:pPr>
      <w:r w:rsidRPr="008F3E95">
        <w:rPr>
          <w:sz w:val="18"/>
          <w:szCs w:val="18"/>
        </w:rPr>
        <w:t>МУНИЦИПАЛЬНОЙ ПРОГРАММЫ БЕССОНОВСКОГО РАЙОНА ПЕНЗЕНСКОЙ ОБЛАСТИ</w:t>
      </w:r>
    </w:p>
    <w:p w:rsidR="00453675" w:rsidRPr="008F3E95" w:rsidRDefault="00453675" w:rsidP="00453675">
      <w:pPr>
        <w:rPr>
          <w:sz w:val="18"/>
          <w:szCs w:val="18"/>
        </w:rPr>
      </w:pPr>
    </w:p>
    <w:tbl>
      <w:tblPr>
        <w:tblW w:w="0" w:type="auto"/>
        <w:tblCellSpacing w:w="5" w:type="nil"/>
        <w:tblInd w:w="75" w:type="dxa"/>
        <w:tblLayout w:type="fixed"/>
        <w:tblCellMar>
          <w:left w:w="75" w:type="dxa"/>
          <w:right w:w="75" w:type="dxa"/>
        </w:tblCellMar>
        <w:tblLook w:val="0000"/>
      </w:tblPr>
      <w:tblGrid>
        <w:gridCol w:w="2977"/>
        <w:gridCol w:w="6379"/>
      </w:tblGrid>
      <w:tr w:rsidR="00453675" w:rsidRPr="008F3E95" w:rsidTr="004E3773">
        <w:trPr>
          <w:trHeight w:val="360"/>
          <w:tblCellSpacing w:w="5" w:type="nil"/>
        </w:trPr>
        <w:tc>
          <w:tcPr>
            <w:tcW w:w="2977" w:type="dxa"/>
            <w:tcBorders>
              <w:top w:val="single" w:sz="4" w:space="0" w:color="auto"/>
              <w:left w:val="single" w:sz="4" w:space="0" w:color="auto"/>
              <w:bottom w:val="single" w:sz="4" w:space="0" w:color="auto"/>
              <w:right w:val="single" w:sz="4" w:space="0" w:color="auto"/>
            </w:tcBorders>
          </w:tcPr>
          <w:p w:rsidR="00453675" w:rsidRPr="008F3E95" w:rsidRDefault="00453675" w:rsidP="004E3773">
            <w:pPr>
              <w:pStyle w:val="ConsPlusCell"/>
              <w:rPr>
                <w:rFonts w:ascii="Times New Roman" w:hAnsi="Times New Roman" w:cs="Times New Roman"/>
                <w:sz w:val="18"/>
                <w:szCs w:val="18"/>
              </w:rPr>
            </w:pPr>
            <w:r w:rsidRPr="008F3E95">
              <w:rPr>
                <w:rFonts w:ascii="Times New Roman" w:hAnsi="Times New Roman" w:cs="Times New Roman"/>
                <w:sz w:val="18"/>
                <w:szCs w:val="18"/>
              </w:rPr>
              <w:t>Наименование муниципальной</w:t>
            </w:r>
            <w:r w:rsidRPr="008F3E95">
              <w:rPr>
                <w:rFonts w:ascii="Times New Roman" w:hAnsi="Times New Roman" w:cs="Times New Roman"/>
                <w:sz w:val="18"/>
                <w:szCs w:val="18"/>
              </w:rPr>
              <w:br/>
              <w:t xml:space="preserve">Программы                   </w:t>
            </w:r>
          </w:p>
        </w:tc>
        <w:tc>
          <w:tcPr>
            <w:tcW w:w="6379" w:type="dxa"/>
            <w:tcBorders>
              <w:top w:val="single" w:sz="4" w:space="0" w:color="auto"/>
              <w:left w:val="single" w:sz="4" w:space="0" w:color="auto"/>
              <w:bottom w:val="single" w:sz="4" w:space="0" w:color="auto"/>
              <w:right w:val="single" w:sz="4" w:space="0" w:color="auto"/>
            </w:tcBorders>
          </w:tcPr>
          <w:p w:rsidR="00453675" w:rsidRPr="008F3E95" w:rsidRDefault="00453675" w:rsidP="004E3773">
            <w:pPr>
              <w:autoSpaceDE w:val="0"/>
              <w:autoSpaceDN w:val="0"/>
              <w:adjustRightInd w:val="0"/>
              <w:rPr>
                <w:b/>
                <w:color w:val="000000"/>
                <w:spacing w:val="-2"/>
                <w:sz w:val="18"/>
                <w:szCs w:val="18"/>
              </w:rPr>
            </w:pPr>
            <w:r w:rsidRPr="008F3E95">
              <w:rPr>
                <w:sz w:val="18"/>
                <w:szCs w:val="18"/>
              </w:rPr>
              <w:t xml:space="preserve">Муниципальная программа Бессоновского района Пензенской области </w:t>
            </w:r>
            <w:r w:rsidRPr="008F3E95">
              <w:rPr>
                <w:color w:val="000000"/>
                <w:spacing w:val="-2"/>
                <w:sz w:val="18"/>
                <w:szCs w:val="18"/>
              </w:rPr>
              <w:t>«Обеспечение муниципального управления собственностью Бессоновского района Пензенской области на 2014 – 2022 годы»</w:t>
            </w:r>
          </w:p>
        </w:tc>
      </w:tr>
      <w:tr w:rsidR="00453675" w:rsidRPr="008F3E95" w:rsidTr="004E3773">
        <w:trPr>
          <w:trHeight w:val="360"/>
          <w:tblCellSpacing w:w="5" w:type="nil"/>
        </w:trPr>
        <w:tc>
          <w:tcPr>
            <w:tcW w:w="2977" w:type="dxa"/>
            <w:tcBorders>
              <w:left w:val="single" w:sz="4" w:space="0" w:color="auto"/>
              <w:bottom w:val="single" w:sz="4" w:space="0" w:color="auto"/>
              <w:right w:val="single" w:sz="4" w:space="0" w:color="auto"/>
            </w:tcBorders>
          </w:tcPr>
          <w:p w:rsidR="00453675" w:rsidRPr="008F3E95" w:rsidRDefault="00453675" w:rsidP="004E3773">
            <w:pPr>
              <w:pStyle w:val="ConsPlusCell"/>
              <w:rPr>
                <w:rFonts w:ascii="Times New Roman" w:hAnsi="Times New Roman" w:cs="Times New Roman"/>
                <w:sz w:val="18"/>
                <w:szCs w:val="18"/>
              </w:rPr>
            </w:pPr>
            <w:r w:rsidRPr="008F3E95">
              <w:rPr>
                <w:rFonts w:ascii="Times New Roman" w:hAnsi="Times New Roman" w:cs="Times New Roman"/>
                <w:sz w:val="18"/>
                <w:szCs w:val="18"/>
              </w:rPr>
              <w:t xml:space="preserve">Ответственный исполнитель   </w:t>
            </w:r>
            <w:r w:rsidRPr="008F3E95">
              <w:rPr>
                <w:rFonts w:ascii="Times New Roman" w:hAnsi="Times New Roman" w:cs="Times New Roman"/>
                <w:sz w:val="18"/>
                <w:szCs w:val="18"/>
              </w:rPr>
              <w:br/>
              <w:t xml:space="preserve">муниципальной Программы   </w:t>
            </w:r>
          </w:p>
        </w:tc>
        <w:tc>
          <w:tcPr>
            <w:tcW w:w="6379" w:type="dxa"/>
            <w:tcBorders>
              <w:left w:val="single" w:sz="4" w:space="0" w:color="auto"/>
              <w:bottom w:val="single" w:sz="4" w:space="0" w:color="auto"/>
              <w:right w:val="single" w:sz="4" w:space="0" w:color="auto"/>
            </w:tcBorders>
          </w:tcPr>
          <w:p w:rsidR="00453675" w:rsidRPr="008F3E95" w:rsidRDefault="00453675" w:rsidP="004E3773">
            <w:pPr>
              <w:pStyle w:val="ConsPlusCell"/>
              <w:rPr>
                <w:rFonts w:ascii="Times New Roman" w:hAnsi="Times New Roman" w:cs="Times New Roman"/>
                <w:sz w:val="18"/>
                <w:szCs w:val="18"/>
              </w:rPr>
            </w:pPr>
            <w:r w:rsidRPr="008F3E95">
              <w:rPr>
                <w:rFonts w:ascii="Times New Roman" w:hAnsi="Times New Roman" w:cs="Times New Roman"/>
                <w:sz w:val="18"/>
                <w:szCs w:val="18"/>
              </w:rPr>
              <w:t>Комитет по управлению муниципальным имуществом администрации Бессоновского района</w:t>
            </w:r>
          </w:p>
        </w:tc>
      </w:tr>
      <w:tr w:rsidR="00453675" w:rsidRPr="008F3E95" w:rsidTr="004E3773">
        <w:trPr>
          <w:trHeight w:val="360"/>
          <w:tblCellSpacing w:w="5" w:type="nil"/>
        </w:trPr>
        <w:tc>
          <w:tcPr>
            <w:tcW w:w="2977" w:type="dxa"/>
            <w:tcBorders>
              <w:left w:val="single" w:sz="4" w:space="0" w:color="auto"/>
              <w:bottom w:val="single" w:sz="4" w:space="0" w:color="auto"/>
              <w:right w:val="single" w:sz="4" w:space="0" w:color="auto"/>
            </w:tcBorders>
          </w:tcPr>
          <w:p w:rsidR="00453675" w:rsidRPr="008F3E95" w:rsidRDefault="00453675" w:rsidP="004E3773">
            <w:pPr>
              <w:pStyle w:val="ConsPlusCell"/>
              <w:rPr>
                <w:rFonts w:ascii="Times New Roman" w:hAnsi="Times New Roman" w:cs="Times New Roman"/>
                <w:sz w:val="18"/>
                <w:szCs w:val="18"/>
              </w:rPr>
            </w:pPr>
            <w:r w:rsidRPr="008F3E95">
              <w:rPr>
                <w:rFonts w:ascii="Times New Roman" w:hAnsi="Times New Roman" w:cs="Times New Roman"/>
                <w:sz w:val="18"/>
                <w:szCs w:val="18"/>
              </w:rPr>
              <w:t>Соисполнители муниципальной программы</w:t>
            </w:r>
          </w:p>
        </w:tc>
        <w:tc>
          <w:tcPr>
            <w:tcW w:w="6379" w:type="dxa"/>
            <w:tcBorders>
              <w:left w:val="single" w:sz="4" w:space="0" w:color="auto"/>
              <w:bottom w:val="single" w:sz="4" w:space="0" w:color="auto"/>
              <w:right w:val="single" w:sz="4" w:space="0" w:color="auto"/>
            </w:tcBorders>
          </w:tcPr>
          <w:p w:rsidR="00453675" w:rsidRPr="008F3E95" w:rsidRDefault="00453675" w:rsidP="004E3773">
            <w:pPr>
              <w:pStyle w:val="ConsPlusCell"/>
              <w:rPr>
                <w:rFonts w:ascii="Times New Roman" w:hAnsi="Times New Roman" w:cs="Times New Roman"/>
                <w:sz w:val="18"/>
                <w:szCs w:val="18"/>
              </w:rPr>
            </w:pPr>
            <w:r w:rsidRPr="008F3E95">
              <w:rPr>
                <w:rFonts w:ascii="Times New Roman" w:hAnsi="Times New Roman" w:cs="Times New Roman"/>
                <w:sz w:val="18"/>
                <w:szCs w:val="18"/>
              </w:rPr>
              <w:t>-</w:t>
            </w:r>
          </w:p>
        </w:tc>
      </w:tr>
      <w:tr w:rsidR="00453675" w:rsidRPr="008F3E95" w:rsidTr="004E3773">
        <w:trPr>
          <w:tblCellSpacing w:w="5" w:type="nil"/>
        </w:trPr>
        <w:tc>
          <w:tcPr>
            <w:tcW w:w="2977" w:type="dxa"/>
            <w:tcBorders>
              <w:left w:val="single" w:sz="4" w:space="0" w:color="auto"/>
              <w:bottom w:val="single" w:sz="4" w:space="0" w:color="auto"/>
              <w:right w:val="single" w:sz="4" w:space="0" w:color="auto"/>
            </w:tcBorders>
            <w:shd w:val="clear" w:color="auto" w:fill="auto"/>
          </w:tcPr>
          <w:p w:rsidR="00453675" w:rsidRPr="008F3E95" w:rsidRDefault="00453675" w:rsidP="004E3773">
            <w:pPr>
              <w:pStyle w:val="ConsPlusCell"/>
              <w:rPr>
                <w:rFonts w:ascii="Times New Roman" w:hAnsi="Times New Roman" w:cs="Times New Roman"/>
                <w:sz w:val="18"/>
                <w:szCs w:val="18"/>
              </w:rPr>
            </w:pPr>
            <w:r w:rsidRPr="008F3E95">
              <w:rPr>
                <w:rFonts w:ascii="Times New Roman" w:hAnsi="Times New Roman" w:cs="Times New Roman"/>
                <w:sz w:val="18"/>
                <w:szCs w:val="18"/>
              </w:rPr>
              <w:t xml:space="preserve">Подпрограммы                </w:t>
            </w:r>
          </w:p>
        </w:tc>
        <w:tc>
          <w:tcPr>
            <w:tcW w:w="6379" w:type="dxa"/>
            <w:tcBorders>
              <w:left w:val="single" w:sz="4" w:space="0" w:color="auto"/>
              <w:bottom w:val="single" w:sz="4" w:space="0" w:color="auto"/>
              <w:right w:val="single" w:sz="4" w:space="0" w:color="auto"/>
            </w:tcBorders>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1.«Обеспечение деятельности Комитета по управлению муниципальным имуществом администрации Бессоновского района»;</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2.</w:t>
            </w:r>
            <w:r w:rsidRPr="008F3E95">
              <w:rPr>
                <w:rFonts w:ascii="Times New Roman" w:hAnsi="Times New Roman" w:cs="Times New Roman"/>
                <w:color w:val="000000"/>
                <w:spacing w:val="-2"/>
                <w:sz w:val="18"/>
                <w:szCs w:val="18"/>
              </w:rPr>
              <w:t xml:space="preserve">«Управление собственностью Бессоновского района Пензенской области» </w:t>
            </w:r>
          </w:p>
        </w:tc>
      </w:tr>
      <w:tr w:rsidR="00453675" w:rsidRPr="008F3E95" w:rsidTr="004E3773">
        <w:trPr>
          <w:trHeight w:val="360"/>
          <w:tblCellSpacing w:w="5" w:type="nil"/>
        </w:trPr>
        <w:tc>
          <w:tcPr>
            <w:tcW w:w="2977" w:type="dxa"/>
            <w:tcBorders>
              <w:left w:val="single" w:sz="4" w:space="0" w:color="auto"/>
              <w:bottom w:val="single" w:sz="4" w:space="0" w:color="auto"/>
              <w:right w:val="single" w:sz="4" w:space="0" w:color="auto"/>
            </w:tcBorders>
          </w:tcPr>
          <w:p w:rsidR="00453675" w:rsidRPr="008F3E95" w:rsidRDefault="00453675" w:rsidP="004E3773">
            <w:pPr>
              <w:pStyle w:val="ConsPlusCell"/>
              <w:rPr>
                <w:rFonts w:ascii="Times New Roman" w:hAnsi="Times New Roman" w:cs="Times New Roman"/>
                <w:sz w:val="18"/>
                <w:szCs w:val="18"/>
              </w:rPr>
            </w:pPr>
            <w:r w:rsidRPr="008F3E95">
              <w:rPr>
                <w:rFonts w:ascii="Times New Roman" w:hAnsi="Times New Roman" w:cs="Times New Roman"/>
                <w:sz w:val="18"/>
                <w:szCs w:val="18"/>
              </w:rPr>
              <w:t xml:space="preserve">Цели муниципальной        </w:t>
            </w:r>
            <w:r w:rsidRPr="008F3E95">
              <w:rPr>
                <w:rFonts w:ascii="Times New Roman" w:hAnsi="Times New Roman" w:cs="Times New Roman"/>
                <w:sz w:val="18"/>
                <w:szCs w:val="18"/>
              </w:rPr>
              <w:br/>
              <w:t xml:space="preserve">Программы                   </w:t>
            </w:r>
          </w:p>
        </w:tc>
        <w:tc>
          <w:tcPr>
            <w:tcW w:w="6379" w:type="dxa"/>
            <w:tcBorders>
              <w:left w:val="single" w:sz="4" w:space="0" w:color="auto"/>
              <w:bottom w:val="single" w:sz="4" w:space="0" w:color="auto"/>
              <w:right w:val="single" w:sz="4" w:space="0" w:color="auto"/>
            </w:tcBorders>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1. Создание условий</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 - для эффективного обеспечения деятельности Комитета по управлению муниципальным имуществом администрации Бессоновского района</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 -для эффективного исполнения полномочий поселений  по эффективному размещению муниципальных заказов для нужд Бессоновского района Пензенской области</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-для эффективного управления </w:t>
            </w:r>
            <w:r w:rsidRPr="008F3E95">
              <w:rPr>
                <w:rFonts w:ascii="Times New Roman" w:hAnsi="Times New Roman" w:cs="Times New Roman"/>
                <w:color w:val="000000"/>
                <w:spacing w:val="-2"/>
                <w:sz w:val="18"/>
                <w:szCs w:val="18"/>
              </w:rPr>
              <w:t>собственностью Бессоновского района Пензенской области.</w:t>
            </w:r>
            <w:r w:rsidRPr="008F3E95">
              <w:rPr>
                <w:rFonts w:ascii="Times New Roman" w:hAnsi="Times New Roman" w:cs="Times New Roman"/>
                <w:sz w:val="18"/>
                <w:szCs w:val="18"/>
              </w:rPr>
              <w:t xml:space="preserve"> </w:t>
            </w:r>
          </w:p>
        </w:tc>
      </w:tr>
      <w:tr w:rsidR="00453675" w:rsidRPr="008F3E95" w:rsidTr="004E3773">
        <w:trPr>
          <w:trHeight w:val="360"/>
          <w:tblCellSpacing w:w="5" w:type="nil"/>
        </w:trPr>
        <w:tc>
          <w:tcPr>
            <w:tcW w:w="2977" w:type="dxa"/>
            <w:tcBorders>
              <w:left w:val="single" w:sz="4" w:space="0" w:color="auto"/>
              <w:bottom w:val="single" w:sz="4" w:space="0" w:color="auto"/>
              <w:right w:val="single" w:sz="4" w:space="0" w:color="auto"/>
            </w:tcBorders>
          </w:tcPr>
          <w:p w:rsidR="00453675" w:rsidRPr="008F3E95" w:rsidRDefault="00453675" w:rsidP="004E3773">
            <w:pPr>
              <w:pStyle w:val="ConsPlusCell"/>
              <w:rPr>
                <w:rFonts w:ascii="Times New Roman" w:hAnsi="Times New Roman" w:cs="Times New Roman"/>
                <w:sz w:val="18"/>
                <w:szCs w:val="18"/>
              </w:rPr>
            </w:pPr>
            <w:r w:rsidRPr="008F3E95">
              <w:rPr>
                <w:rFonts w:ascii="Times New Roman" w:hAnsi="Times New Roman" w:cs="Times New Roman"/>
                <w:sz w:val="18"/>
                <w:szCs w:val="18"/>
              </w:rPr>
              <w:t xml:space="preserve">Задачи муниципальной      </w:t>
            </w:r>
            <w:r w:rsidRPr="008F3E95">
              <w:rPr>
                <w:rFonts w:ascii="Times New Roman" w:hAnsi="Times New Roman" w:cs="Times New Roman"/>
                <w:sz w:val="18"/>
                <w:szCs w:val="18"/>
              </w:rPr>
              <w:br/>
              <w:t xml:space="preserve">программы                   </w:t>
            </w:r>
          </w:p>
        </w:tc>
        <w:tc>
          <w:tcPr>
            <w:tcW w:w="6379" w:type="dxa"/>
            <w:tcBorders>
              <w:left w:val="single" w:sz="4" w:space="0" w:color="auto"/>
              <w:bottom w:val="single" w:sz="4" w:space="0" w:color="auto"/>
              <w:right w:val="single" w:sz="4" w:space="0" w:color="auto"/>
            </w:tcBorders>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1. Обеспечение деятельности Комитета по управлению муниципальным имуществом администрации Бессоновского района по реализации муниципальной программы.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2. Исполнение полномочий поселений по эффективному размещение заказов на поставки товаров, выполнение работ, оказание услуг для муниципальных нужд Бессоновского района.</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3.Повышение эффективности управления собственностью Бессоновского района Пензенской области.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В том числе:</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3.1.Содержание и обслуживание казны Бессоновского района Пензенской области.</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3.1.1. Содержание и обслуживание казны Бессоновского района Пензенской </w:t>
            </w:r>
            <w:r w:rsidRPr="008F3E95">
              <w:rPr>
                <w:rFonts w:ascii="Times New Roman" w:hAnsi="Times New Roman" w:cs="Times New Roman"/>
                <w:sz w:val="18"/>
                <w:szCs w:val="18"/>
              </w:rPr>
              <w:lastRenderedPageBreak/>
              <w:t>области. Проведение независимой оценки технического состояния и рыночной (утилизационной стоимости в целях обоснования списания имущества казны, оплата услуг сторонних организаций , связанных с утилизацией казны.</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3.1.2.Содержание и обслуживание бесхозяйного имущества в период формирования муниципальной собственности.</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3.2.Достижение оптимального состава и структуры муниципального имущества.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3.2.1.Оценка недвижимости, признание прав и регулирование земельных и имущественных отношений по муниципальной собственности Бессоновского района Пензенской области  .</w:t>
            </w:r>
          </w:p>
          <w:p w:rsidR="00453675" w:rsidRPr="008F3E95" w:rsidRDefault="00453675" w:rsidP="004E3773">
            <w:pPr>
              <w:pStyle w:val="ConsPlusCell"/>
              <w:jc w:val="both"/>
              <w:rPr>
                <w:rFonts w:ascii="Times New Roman" w:hAnsi="Times New Roman" w:cs="Times New Roman"/>
                <w:sz w:val="18"/>
                <w:szCs w:val="18"/>
              </w:rPr>
            </w:pP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3.3.Повышение эффективности управления  объектами муниципального имущества.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3.3.1.Обеспечение формирования и предоставления земельных участков в аренду и собственность за плату.</w:t>
            </w:r>
          </w:p>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sz w:val="18"/>
                <w:szCs w:val="18"/>
              </w:rPr>
              <w:t xml:space="preserve">3.3.2.Обеспечение формирования  и предоставления земельных участков многодетным семьям бесплатно </w:t>
            </w:r>
            <w:r w:rsidRPr="008F3E95">
              <w:rPr>
                <w:rFonts w:ascii="Times New Roman" w:hAnsi="Times New Roman" w:cs="Times New Roman"/>
                <w:color w:val="000000"/>
                <w:spacing w:val="-2"/>
                <w:sz w:val="18"/>
                <w:szCs w:val="18"/>
              </w:rPr>
              <w:t>(в рамках  исполнения статьи 16 Федерального закона от 14.06.2011г.№138-ФЗ «О содействии развитию жилищного строительства»)</w:t>
            </w:r>
          </w:p>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color w:val="000000"/>
                <w:spacing w:val="-2"/>
                <w:sz w:val="18"/>
                <w:szCs w:val="18"/>
              </w:rPr>
              <w:t>3.3.3. Обеспечение предоставления в аренду муниципального имущества.</w:t>
            </w:r>
          </w:p>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color w:val="000000"/>
                <w:spacing w:val="-2"/>
                <w:sz w:val="18"/>
                <w:szCs w:val="18"/>
              </w:rPr>
              <w:t>3.3.4 Муниципальный земельный контроль.</w:t>
            </w:r>
          </w:p>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color w:val="000000"/>
                <w:spacing w:val="-2"/>
                <w:sz w:val="18"/>
                <w:szCs w:val="18"/>
              </w:rPr>
              <w:t>3.3.5.Оплата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 Пензенской области.</w:t>
            </w:r>
          </w:p>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color w:val="000000"/>
                <w:spacing w:val="-2"/>
                <w:sz w:val="18"/>
                <w:szCs w:val="18"/>
              </w:rPr>
              <w:t>3.3.6.Обеспечение постановки на кадастровый учет территориальных зон в рамках исполнения полномочий в сфере градостроительства в соответствии с Федеральным законом от 27.05.2014 №136-ФЗ (с 2016г.).</w:t>
            </w:r>
          </w:p>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color w:val="000000"/>
                <w:spacing w:val="-2"/>
                <w:sz w:val="18"/>
                <w:szCs w:val="18"/>
              </w:rPr>
              <w:t>3.3.7.Внесение изменений в генеральный план и правила землепользования и застройки муниципальных образований Бессоновского района Пензенской области. Выполнение землеустроительных работ по описанию местоположения границ объектов землеустройства - границ населенных пунктов в целях внесения сведений в ЕГРН.</w:t>
            </w:r>
          </w:p>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color w:val="000000"/>
                <w:spacing w:val="-2"/>
                <w:sz w:val="18"/>
                <w:szCs w:val="18"/>
              </w:rPr>
              <w:t>3.3.8.Разработка программы комплексного развития социальной инфраструктуры муниципальных образований, входящих в состав Бессоновского муниципального района.</w:t>
            </w:r>
          </w:p>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color w:val="000000"/>
                <w:spacing w:val="-2"/>
                <w:sz w:val="18"/>
                <w:szCs w:val="18"/>
              </w:rPr>
              <w:t>3.3.9.Разработка программы комплексного развития транспортной инфраструктуры муниципальных образований, входящих в состав Бессоновского муниципального района.</w:t>
            </w:r>
          </w:p>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color w:val="000000"/>
                <w:spacing w:val="-2"/>
                <w:sz w:val="18"/>
                <w:szCs w:val="18"/>
              </w:rPr>
              <w:t>3.3.10.Подготовка проекта планировки и межевания территории для размещения объектов муниципального и регионального значения.</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color w:val="000000"/>
                <w:spacing w:val="-2"/>
                <w:sz w:val="18"/>
                <w:szCs w:val="18"/>
              </w:rPr>
              <w:t>3.4.</w:t>
            </w:r>
            <w:r w:rsidRPr="008F3E95">
              <w:rPr>
                <w:rFonts w:ascii="Times New Roman" w:hAnsi="Times New Roman" w:cs="Times New Roman"/>
                <w:sz w:val="18"/>
                <w:szCs w:val="18"/>
              </w:rPr>
              <w:t xml:space="preserve"> Повышение эффективности управления  объектами муниципального имущества при отчуждении в коммерческий оборот. Организация процесса приватизации.</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3.4.1.</w:t>
            </w:r>
            <w:r w:rsidRPr="008F3E95">
              <w:rPr>
                <w:rFonts w:ascii="Times New Roman" w:hAnsi="Times New Roman" w:cs="Times New Roman"/>
                <w:color w:val="000000"/>
                <w:spacing w:val="-2"/>
                <w:sz w:val="18"/>
                <w:szCs w:val="18"/>
              </w:rPr>
              <w:t>Обеспечение приватизации и проведение предпродажной подготовки объектов приватизации.</w:t>
            </w:r>
          </w:p>
        </w:tc>
      </w:tr>
      <w:tr w:rsidR="00453675" w:rsidRPr="008F3E95" w:rsidTr="004E3773">
        <w:trPr>
          <w:trHeight w:val="70"/>
          <w:tblCellSpacing w:w="5" w:type="nil"/>
        </w:trPr>
        <w:tc>
          <w:tcPr>
            <w:tcW w:w="2977" w:type="dxa"/>
            <w:tcBorders>
              <w:left w:val="single" w:sz="4" w:space="0" w:color="auto"/>
              <w:bottom w:val="single" w:sz="4" w:space="0" w:color="auto"/>
              <w:right w:val="single" w:sz="4" w:space="0" w:color="auto"/>
            </w:tcBorders>
          </w:tcPr>
          <w:p w:rsidR="00453675" w:rsidRPr="008F3E95" w:rsidRDefault="00453675" w:rsidP="004E3773">
            <w:pPr>
              <w:pStyle w:val="ConsPlusCell"/>
              <w:rPr>
                <w:rFonts w:ascii="Times New Roman" w:hAnsi="Times New Roman" w:cs="Times New Roman"/>
                <w:sz w:val="18"/>
                <w:szCs w:val="18"/>
              </w:rPr>
            </w:pPr>
            <w:r w:rsidRPr="008F3E95">
              <w:rPr>
                <w:rFonts w:ascii="Times New Roman" w:hAnsi="Times New Roman" w:cs="Times New Roman"/>
                <w:sz w:val="18"/>
                <w:szCs w:val="18"/>
              </w:rPr>
              <w:lastRenderedPageBreak/>
              <w:t xml:space="preserve">Целевые показатели          </w:t>
            </w:r>
            <w:r w:rsidRPr="008F3E95">
              <w:rPr>
                <w:rFonts w:ascii="Times New Roman" w:hAnsi="Times New Roman" w:cs="Times New Roman"/>
                <w:sz w:val="18"/>
                <w:szCs w:val="18"/>
              </w:rPr>
              <w:br/>
              <w:t xml:space="preserve">муниципальной Программы   </w:t>
            </w:r>
          </w:p>
        </w:tc>
        <w:tc>
          <w:tcPr>
            <w:tcW w:w="6379" w:type="dxa"/>
            <w:tcBorders>
              <w:left w:val="single" w:sz="4" w:space="0" w:color="auto"/>
              <w:bottom w:val="single" w:sz="4" w:space="0" w:color="auto"/>
              <w:right w:val="single" w:sz="4" w:space="0" w:color="auto"/>
            </w:tcBorders>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 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2.Своевременное  и качественное размещение муниципального заказа. (Количество электронных аукционов)</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3.Процент выполнения плана по доходам бюджета Бессоновского района Пензенской области от управления и распоряжения муниципальным имуществом.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4.Доля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5.Доля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учитываемыми в реестре муниципального имущества Бессоновского района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6.Увеличение поступлений доходов в консолидируемый бюджет Бессоновского района от использования земель в виде арендной платы к уровню предыдущего года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7.Процент обеспечения  </w:t>
            </w:r>
            <w:r w:rsidRPr="008F3E95">
              <w:rPr>
                <w:rFonts w:ascii="Times New Roman" w:hAnsi="Times New Roman" w:cs="Times New Roman"/>
                <w:color w:val="000000"/>
                <w:spacing w:val="-2"/>
                <w:sz w:val="18"/>
                <w:szCs w:val="18"/>
              </w:rPr>
              <w:t xml:space="preserve">потребности в  количестве земельных участков   для предоставления бесплатно в собственность многодетных семей </w:t>
            </w:r>
          </w:p>
        </w:tc>
      </w:tr>
      <w:tr w:rsidR="00453675" w:rsidRPr="008F3E95" w:rsidTr="004E3773">
        <w:trPr>
          <w:trHeight w:val="360"/>
          <w:tblCellSpacing w:w="5" w:type="nil"/>
        </w:trPr>
        <w:tc>
          <w:tcPr>
            <w:tcW w:w="2977" w:type="dxa"/>
            <w:tcBorders>
              <w:left w:val="single" w:sz="4" w:space="0" w:color="auto"/>
              <w:bottom w:val="single" w:sz="4" w:space="0" w:color="auto"/>
              <w:right w:val="single" w:sz="4" w:space="0" w:color="auto"/>
            </w:tcBorders>
          </w:tcPr>
          <w:p w:rsidR="00453675" w:rsidRPr="008F3E95" w:rsidRDefault="00453675" w:rsidP="004E3773">
            <w:pPr>
              <w:pStyle w:val="ConsPlusCell"/>
              <w:rPr>
                <w:rFonts w:ascii="Times New Roman" w:hAnsi="Times New Roman" w:cs="Times New Roman"/>
                <w:sz w:val="18"/>
                <w:szCs w:val="18"/>
              </w:rPr>
            </w:pPr>
            <w:r w:rsidRPr="008F3E95">
              <w:rPr>
                <w:rFonts w:ascii="Times New Roman" w:hAnsi="Times New Roman" w:cs="Times New Roman"/>
                <w:sz w:val="18"/>
                <w:szCs w:val="18"/>
              </w:rPr>
              <w:t xml:space="preserve">Этапы и сроки реализации    </w:t>
            </w:r>
            <w:r w:rsidRPr="008F3E95">
              <w:rPr>
                <w:rFonts w:ascii="Times New Roman" w:hAnsi="Times New Roman" w:cs="Times New Roman"/>
                <w:sz w:val="18"/>
                <w:szCs w:val="18"/>
              </w:rPr>
              <w:br/>
              <w:t xml:space="preserve">муниципальной Программы   </w:t>
            </w:r>
          </w:p>
        </w:tc>
        <w:tc>
          <w:tcPr>
            <w:tcW w:w="6379" w:type="dxa"/>
            <w:tcBorders>
              <w:left w:val="single" w:sz="4" w:space="0" w:color="auto"/>
              <w:bottom w:val="single" w:sz="4" w:space="0" w:color="auto"/>
              <w:right w:val="single" w:sz="4" w:space="0" w:color="auto"/>
            </w:tcBorders>
          </w:tcPr>
          <w:p w:rsidR="00453675" w:rsidRPr="008F3E95" w:rsidRDefault="00453675" w:rsidP="004E3773">
            <w:pPr>
              <w:pStyle w:val="ConsPlusCell"/>
              <w:rPr>
                <w:rFonts w:ascii="Times New Roman" w:hAnsi="Times New Roman" w:cs="Times New Roman"/>
                <w:sz w:val="18"/>
                <w:szCs w:val="18"/>
              </w:rPr>
            </w:pPr>
            <w:r w:rsidRPr="008F3E95">
              <w:rPr>
                <w:rFonts w:ascii="Times New Roman" w:hAnsi="Times New Roman" w:cs="Times New Roman"/>
                <w:sz w:val="18"/>
                <w:szCs w:val="18"/>
              </w:rPr>
              <w:t>2014 – 2022 годы</w:t>
            </w:r>
          </w:p>
        </w:tc>
      </w:tr>
      <w:tr w:rsidR="00453675" w:rsidRPr="008F3E95" w:rsidTr="004E3773">
        <w:trPr>
          <w:trHeight w:val="540"/>
          <w:tblCellSpacing w:w="5" w:type="nil"/>
        </w:trPr>
        <w:tc>
          <w:tcPr>
            <w:tcW w:w="2977" w:type="dxa"/>
            <w:tcBorders>
              <w:left w:val="single" w:sz="4" w:space="0" w:color="auto"/>
              <w:right w:val="single" w:sz="4" w:space="0" w:color="auto"/>
            </w:tcBorders>
          </w:tcPr>
          <w:p w:rsidR="00453675" w:rsidRPr="008F3E95" w:rsidRDefault="00453675" w:rsidP="004E3773">
            <w:pPr>
              <w:pStyle w:val="ConsPlusCell"/>
              <w:rPr>
                <w:rFonts w:ascii="Times New Roman" w:hAnsi="Times New Roman" w:cs="Times New Roman"/>
                <w:sz w:val="18"/>
                <w:szCs w:val="18"/>
              </w:rPr>
            </w:pPr>
            <w:r w:rsidRPr="008F3E95">
              <w:rPr>
                <w:rFonts w:ascii="Times New Roman" w:hAnsi="Times New Roman" w:cs="Times New Roman"/>
                <w:sz w:val="18"/>
                <w:szCs w:val="18"/>
              </w:rPr>
              <w:t xml:space="preserve">Объемы бюджетных            </w:t>
            </w:r>
            <w:r w:rsidRPr="008F3E95">
              <w:rPr>
                <w:rFonts w:ascii="Times New Roman" w:hAnsi="Times New Roman" w:cs="Times New Roman"/>
                <w:sz w:val="18"/>
                <w:szCs w:val="18"/>
              </w:rPr>
              <w:br/>
              <w:t>ассигнований на реализацию муниципальной</w:t>
            </w:r>
            <w:r w:rsidRPr="008F3E95">
              <w:rPr>
                <w:rFonts w:ascii="Times New Roman" w:hAnsi="Times New Roman" w:cs="Times New Roman"/>
                <w:sz w:val="18"/>
                <w:szCs w:val="18"/>
              </w:rPr>
              <w:br/>
              <w:t xml:space="preserve">программы           </w:t>
            </w:r>
          </w:p>
          <w:p w:rsidR="00453675" w:rsidRPr="008F3E95" w:rsidRDefault="00453675" w:rsidP="004E3773">
            <w:pPr>
              <w:pStyle w:val="ConsPlusCell"/>
              <w:rPr>
                <w:rFonts w:ascii="Times New Roman" w:hAnsi="Times New Roman" w:cs="Times New Roman"/>
                <w:sz w:val="18"/>
                <w:szCs w:val="18"/>
              </w:rPr>
            </w:pPr>
          </w:p>
        </w:tc>
        <w:tc>
          <w:tcPr>
            <w:tcW w:w="6379" w:type="dxa"/>
            <w:tcBorders>
              <w:left w:val="single" w:sz="4" w:space="0" w:color="auto"/>
              <w:right w:val="single" w:sz="4" w:space="0" w:color="auto"/>
            </w:tcBorders>
            <w:shd w:val="clear" w:color="auto" w:fill="auto"/>
          </w:tcPr>
          <w:p w:rsidR="00453675" w:rsidRPr="008F3E95" w:rsidRDefault="00453675" w:rsidP="004E3773">
            <w:pPr>
              <w:ind w:left="-57" w:right="-57"/>
              <w:jc w:val="both"/>
              <w:rPr>
                <w:sz w:val="18"/>
                <w:szCs w:val="18"/>
              </w:rPr>
            </w:pPr>
            <w:r w:rsidRPr="008F3E95">
              <w:rPr>
                <w:sz w:val="18"/>
                <w:szCs w:val="18"/>
              </w:rPr>
              <w:t>Общий объем бюджетных ассигнований на реализацию Муниципальной программы на 2014-2020 годы за счет средств бюджета Бессоновского района Пензенской области составляет –60036,7тыс. руб., из них по годам:</w:t>
            </w:r>
          </w:p>
          <w:tbl>
            <w:tblPr>
              <w:tblW w:w="0" w:type="auto"/>
              <w:tblLayout w:type="fixed"/>
              <w:tblLook w:val="04A0"/>
            </w:tblPr>
            <w:tblGrid>
              <w:gridCol w:w="771"/>
              <w:gridCol w:w="828"/>
              <w:gridCol w:w="873"/>
            </w:tblGrid>
            <w:tr w:rsidR="00453675" w:rsidRPr="008F3E95" w:rsidTr="004E3773">
              <w:trPr>
                <w:trHeight w:val="268"/>
              </w:trPr>
              <w:tc>
                <w:tcPr>
                  <w:tcW w:w="771" w:type="dxa"/>
                </w:tcPr>
                <w:p w:rsidR="00453675" w:rsidRPr="008F3E95" w:rsidRDefault="00453675" w:rsidP="004E3773">
                  <w:pPr>
                    <w:ind w:right="-57"/>
                    <w:jc w:val="both"/>
                    <w:rPr>
                      <w:sz w:val="18"/>
                      <w:szCs w:val="18"/>
                    </w:rPr>
                  </w:pPr>
                  <w:r w:rsidRPr="008F3E95">
                    <w:rPr>
                      <w:sz w:val="18"/>
                      <w:szCs w:val="18"/>
                    </w:rPr>
                    <w:t>2014год</w:t>
                  </w:r>
                </w:p>
              </w:tc>
              <w:tc>
                <w:tcPr>
                  <w:tcW w:w="828" w:type="dxa"/>
                </w:tcPr>
                <w:p w:rsidR="00453675" w:rsidRPr="008F3E95" w:rsidRDefault="00453675" w:rsidP="004E3773">
                  <w:pPr>
                    <w:ind w:right="-57"/>
                    <w:jc w:val="right"/>
                    <w:rPr>
                      <w:sz w:val="18"/>
                      <w:szCs w:val="18"/>
                    </w:rPr>
                  </w:pPr>
                  <w:r w:rsidRPr="008F3E95">
                    <w:rPr>
                      <w:sz w:val="18"/>
                      <w:szCs w:val="18"/>
                    </w:rPr>
                    <w:t>4976,6</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2015год</w:t>
                  </w:r>
                </w:p>
              </w:tc>
              <w:tc>
                <w:tcPr>
                  <w:tcW w:w="828" w:type="dxa"/>
                </w:tcPr>
                <w:p w:rsidR="00453675" w:rsidRPr="008F3E95" w:rsidRDefault="00453675" w:rsidP="004E3773">
                  <w:pPr>
                    <w:ind w:right="-57"/>
                    <w:jc w:val="right"/>
                    <w:rPr>
                      <w:sz w:val="18"/>
                      <w:szCs w:val="18"/>
                    </w:rPr>
                  </w:pPr>
                  <w:r w:rsidRPr="008F3E95">
                    <w:rPr>
                      <w:sz w:val="18"/>
                      <w:szCs w:val="18"/>
                    </w:rPr>
                    <w:t>4878,1</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2016го</w:t>
                  </w:r>
                  <w:r w:rsidRPr="008F3E95">
                    <w:rPr>
                      <w:sz w:val="18"/>
                      <w:szCs w:val="18"/>
                    </w:rPr>
                    <w:lastRenderedPageBreak/>
                    <w:t>д</w:t>
                  </w:r>
                </w:p>
              </w:tc>
              <w:tc>
                <w:tcPr>
                  <w:tcW w:w="828" w:type="dxa"/>
                </w:tcPr>
                <w:p w:rsidR="00453675" w:rsidRPr="008F3E95" w:rsidRDefault="00453675" w:rsidP="004E3773">
                  <w:pPr>
                    <w:ind w:right="-57"/>
                    <w:jc w:val="right"/>
                    <w:rPr>
                      <w:sz w:val="18"/>
                      <w:szCs w:val="18"/>
                    </w:rPr>
                  </w:pPr>
                  <w:r w:rsidRPr="008F3E95">
                    <w:rPr>
                      <w:sz w:val="18"/>
                      <w:szCs w:val="18"/>
                    </w:rPr>
                    <w:lastRenderedPageBreak/>
                    <w:t>5282,1</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lastRenderedPageBreak/>
                    <w:t>2017год</w:t>
                  </w:r>
                </w:p>
              </w:tc>
              <w:tc>
                <w:tcPr>
                  <w:tcW w:w="828" w:type="dxa"/>
                </w:tcPr>
                <w:p w:rsidR="00453675" w:rsidRPr="008F3E95" w:rsidRDefault="00453675" w:rsidP="004E3773">
                  <w:pPr>
                    <w:ind w:right="-57"/>
                    <w:jc w:val="right"/>
                    <w:rPr>
                      <w:sz w:val="18"/>
                      <w:szCs w:val="18"/>
                    </w:rPr>
                  </w:pPr>
                  <w:r w:rsidRPr="008F3E95">
                    <w:rPr>
                      <w:sz w:val="18"/>
                      <w:szCs w:val="18"/>
                    </w:rPr>
                    <w:t>5538,0</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2018год</w:t>
                  </w:r>
                </w:p>
              </w:tc>
              <w:tc>
                <w:tcPr>
                  <w:tcW w:w="828" w:type="dxa"/>
                </w:tcPr>
                <w:p w:rsidR="00453675" w:rsidRPr="008F3E95" w:rsidRDefault="00453675" w:rsidP="004E3773">
                  <w:pPr>
                    <w:ind w:right="-57"/>
                    <w:jc w:val="right"/>
                    <w:rPr>
                      <w:sz w:val="18"/>
                      <w:szCs w:val="18"/>
                    </w:rPr>
                  </w:pPr>
                  <w:r w:rsidRPr="008F3E95">
                    <w:rPr>
                      <w:sz w:val="18"/>
                      <w:szCs w:val="18"/>
                    </w:rPr>
                    <w:t>7012,4</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2019год</w:t>
                  </w:r>
                </w:p>
              </w:tc>
              <w:tc>
                <w:tcPr>
                  <w:tcW w:w="828" w:type="dxa"/>
                </w:tcPr>
                <w:p w:rsidR="00453675" w:rsidRPr="008F3E95" w:rsidRDefault="00453675" w:rsidP="004E3773">
                  <w:pPr>
                    <w:ind w:right="-57"/>
                    <w:jc w:val="right"/>
                    <w:rPr>
                      <w:sz w:val="18"/>
                      <w:szCs w:val="18"/>
                    </w:rPr>
                  </w:pPr>
                  <w:r w:rsidRPr="008F3E95">
                    <w:rPr>
                      <w:sz w:val="18"/>
                      <w:szCs w:val="18"/>
                    </w:rPr>
                    <w:t>13768,7</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2020год</w:t>
                  </w:r>
                </w:p>
              </w:tc>
              <w:tc>
                <w:tcPr>
                  <w:tcW w:w="828" w:type="dxa"/>
                </w:tcPr>
                <w:p w:rsidR="00453675" w:rsidRPr="008F3E95" w:rsidRDefault="00453675" w:rsidP="004E3773">
                  <w:pPr>
                    <w:ind w:right="-57"/>
                    <w:jc w:val="right"/>
                    <w:rPr>
                      <w:sz w:val="18"/>
                      <w:szCs w:val="18"/>
                    </w:rPr>
                  </w:pPr>
                  <w:r w:rsidRPr="008F3E95">
                    <w:rPr>
                      <w:sz w:val="18"/>
                      <w:szCs w:val="18"/>
                    </w:rPr>
                    <w:t>6162,6</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68"/>
              </w:trPr>
              <w:tc>
                <w:tcPr>
                  <w:tcW w:w="771" w:type="dxa"/>
                </w:tcPr>
                <w:p w:rsidR="00453675" w:rsidRPr="008F3E95" w:rsidRDefault="00453675" w:rsidP="004E3773">
                  <w:pPr>
                    <w:ind w:right="-57"/>
                    <w:jc w:val="both"/>
                    <w:rPr>
                      <w:sz w:val="18"/>
                      <w:szCs w:val="18"/>
                    </w:rPr>
                  </w:pPr>
                  <w:r w:rsidRPr="008F3E95">
                    <w:rPr>
                      <w:sz w:val="18"/>
                      <w:szCs w:val="18"/>
                    </w:rPr>
                    <w:t>2021год</w:t>
                  </w:r>
                </w:p>
              </w:tc>
              <w:tc>
                <w:tcPr>
                  <w:tcW w:w="828" w:type="dxa"/>
                </w:tcPr>
                <w:p w:rsidR="00453675" w:rsidRPr="008F3E95" w:rsidRDefault="00453675" w:rsidP="004E3773">
                  <w:pPr>
                    <w:ind w:right="-57"/>
                    <w:jc w:val="right"/>
                    <w:rPr>
                      <w:sz w:val="18"/>
                      <w:szCs w:val="18"/>
                    </w:rPr>
                  </w:pPr>
                  <w:r w:rsidRPr="008F3E95">
                    <w:rPr>
                      <w:sz w:val="18"/>
                      <w:szCs w:val="18"/>
                    </w:rPr>
                    <w:t>6209,1</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68"/>
              </w:trPr>
              <w:tc>
                <w:tcPr>
                  <w:tcW w:w="771" w:type="dxa"/>
                </w:tcPr>
                <w:p w:rsidR="00453675" w:rsidRPr="008F3E95" w:rsidRDefault="00453675" w:rsidP="004E3773">
                  <w:pPr>
                    <w:ind w:right="-57"/>
                    <w:jc w:val="both"/>
                    <w:rPr>
                      <w:sz w:val="18"/>
                      <w:szCs w:val="18"/>
                    </w:rPr>
                  </w:pPr>
                  <w:r w:rsidRPr="008F3E95">
                    <w:rPr>
                      <w:sz w:val="18"/>
                      <w:szCs w:val="18"/>
                    </w:rPr>
                    <w:t>2022год</w:t>
                  </w:r>
                </w:p>
              </w:tc>
              <w:tc>
                <w:tcPr>
                  <w:tcW w:w="828" w:type="dxa"/>
                </w:tcPr>
                <w:p w:rsidR="00453675" w:rsidRPr="008F3E95" w:rsidRDefault="00453675" w:rsidP="004E3773">
                  <w:pPr>
                    <w:ind w:right="-57"/>
                    <w:jc w:val="right"/>
                    <w:rPr>
                      <w:sz w:val="18"/>
                      <w:szCs w:val="18"/>
                    </w:rPr>
                  </w:pPr>
                  <w:r w:rsidRPr="008F3E95">
                    <w:rPr>
                      <w:sz w:val="18"/>
                      <w:szCs w:val="18"/>
                    </w:rPr>
                    <w:t>6209,1</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bl>
          <w:p w:rsidR="00453675" w:rsidRPr="008F3E95" w:rsidRDefault="00453675" w:rsidP="004E3773">
            <w:pPr>
              <w:ind w:left="-57" w:right="-57"/>
              <w:jc w:val="both"/>
              <w:rPr>
                <w:sz w:val="18"/>
                <w:szCs w:val="18"/>
              </w:rPr>
            </w:pPr>
            <w:r w:rsidRPr="008F3E95">
              <w:rPr>
                <w:sz w:val="18"/>
                <w:szCs w:val="18"/>
              </w:rPr>
              <w:t>в том числе на реализацию:</w:t>
            </w:r>
          </w:p>
          <w:p w:rsidR="00453675" w:rsidRPr="008F3E95" w:rsidRDefault="00453675" w:rsidP="004E3773">
            <w:pPr>
              <w:ind w:left="-57" w:right="-57"/>
              <w:jc w:val="both"/>
              <w:rPr>
                <w:sz w:val="18"/>
                <w:szCs w:val="18"/>
              </w:rPr>
            </w:pPr>
            <w:r w:rsidRPr="008F3E95">
              <w:rPr>
                <w:sz w:val="18"/>
                <w:szCs w:val="18"/>
              </w:rPr>
              <w:t>Подпрограммы 1 «Обеспечение деятельности Комитета по управлению муниципальным имуществом администрации Бессоновского района» – 44788,8тыс. руб.,</w:t>
            </w:r>
          </w:p>
          <w:p w:rsidR="00453675" w:rsidRPr="008F3E95" w:rsidRDefault="00453675" w:rsidP="004E3773">
            <w:pPr>
              <w:ind w:left="-57" w:right="-57"/>
              <w:jc w:val="both"/>
              <w:rPr>
                <w:sz w:val="18"/>
                <w:szCs w:val="18"/>
              </w:rPr>
            </w:pPr>
            <w:r w:rsidRPr="008F3E95">
              <w:rPr>
                <w:sz w:val="18"/>
                <w:szCs w:val="18"/>
              </w:rPr>
              <w:t>из них по годам:</w:t>
            </w:r>
          </w:p>
          <w:tbl>
            <w:tblPr>
              <w:tblW w:w="0" w:type="auto"/>
              <w:tblLayout w:type="fixed"/>
              <w:tblLook w:val="04A0"/>
            </w:tblPr>
            <w:tblGrid>
              <w:gridCol w:w="771"/>
              <w:gridCol w:w="828"/>
              <w:gridCol w:w="873"/>
            </w:tblGrid>
            <w:tr w:rsidR="00453675" w:rsidRPr="008F3E95" w:rsidTr="004E3773">
              <w:trPr>
                <w:trHeight w:val="268"/>
              </w:trPr>
              <w:tc>
                <w:tcPr>
                  <w:tcW w:w="771" w:type="dxa"/>
                </w:tcPr>
                <w:p w:rsidR="00453675" w:rsidRPr="008F3E95" w:rsidRDefault="00453675" w:rsidP="004E3773">
                  <w:pPr>
                    <w:ind w:right="-57"/>
                    <w:jc w:val="both"/>
                    <w:rPr>
                      <w:sz w:val="18"/>
                      <w:szCs w:val="18"/>
                    </w:rPr>
                  </w:pPr>
                  <w:r w:rsidRPr="008F3E95">
                    <w:rPr>
                      <w:sz w:val="18"/>
                      <w:szCs w:val="18"/>
                    </w:rPr>
                    <w:t>2014год</w:t>
                  </w:r>
                </w:p>
              </w:tc>
              <w:tc>
                <w:tcPr>
                  <w:tcW w:w="828" w:type="dxa"/>
                </w:tcPr>
                <w:p w:rsidR="00453675" w:rsidRPr="008F3E95" w:rsidRDefault="00453675" w:rsidP="004E3773">
                  <w:pPr>
                    <w:ind w:right="-57"/>
                    <w:jc w:val="right"/>
                    <w:rPr>
                      <w:sz w:val="18"/>
                      <w:szCs w:val="18"/>
                    </w:rPr>
                  </w:pPr>
                  <w:r w:rsidRPr="008F3E95">
                    <w:rPr>
                      <w:sz w:val="18"/>
                      <w:szCs w:val="18"/>
                    </w:rPr>
                    <w:t>4150,8</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2015год</w:t>
                  </w:r>
                </w:p>
              </w:tc>
              <w:tc>
                <w:tcPr>
                  <w:tcW w:w="828" w:type="dxa"/>
                </w:tcPr>
                <w:p w:rsidR="00453675" w:rsidRPr="008F3E95" w:rsidRDefault="00453675" w:rsidP="004E3773">
                  <w:pPr>
                    <w:ind w:right="-57"/>
                    <w:jc w:val="right"/>
                    <w:rPr>
                      <w:sz w:val="18"/>
                      <w:szCs w:val="18"/>
                    </w:rPr>
                  </w:pPr>
                  <w:r w:rsidRPr="008F3E95">
                    <w:rPr>
                      <w:sz w:val="18"/>
                      <w:szCs w:val="18"/>
                    </w:rPr>
                    <w:t>3963,1</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2016год</w:t>
                  </w:r>
                </w:p>
              </w:tc>
              <w:tc>
                <w:tcPr>
                  <w:tcW w:w="828" w:type="dxa"/>
                </w:tcPr>
                <w:p w:rsidR="00453675" w:rsidRPr="008F3E95" w:rsidRDefault="00453675" w:rsidP="004E3773">
                  <w:pPr>
                    <w:ind w:right="-57"/>
                    <w:jc w:val="right"/>
                    <w:rPr>
                      <w:sz w:val="18"/>
                      <w:szCs w:val="18"/>
                    </w:rPr>
                  </w:pPr>
                  <w:r w:rsidRPr="008F3E95">
                    <w:rPr>
                      <w:sz w:val="18"/>
                      <w:szCs w:val="18"/>
                    </w:rPr>
                    <w:t>4370,5</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2017год</w:t>
                  </w:r>
                </w:p>
              </w:tc>
              <w:tc>
                <w:tcPr>
                  <w:tcW w:w="828" w:type="dxa"/>
                </w:tcPr>
                <w:p w:rsidR="00453675" w:rsidRPr="008F3E95" w:rsidRDefault="00453675" w:rsidP="004E3773">
                  <w:pPr>
                    <w:ind w:right="-57"/>
                    <w:jc w:val="right"/>
                    <w:rPr>
                      <w:sz w:val="18"/>
                      <w:szCs w:val="18"/>
                    </w:rPr>
                  </w:pPr>
                  <w:r w:rsidRPr="008F3E95">
                    <w:rPr>
                      <w:sz w:val="18"/>
                      <w:szCs w:val="18"/>
                    </w:rPr>
                    <w:t>4949,5</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2018год</w:t>
                  </w:r>
                </w:p>
              </w:tc>
              <w:tc>
                <w:tcPr>
                  <w:tcW w:w="828" w:type="dxa"/>
                </w:tcPr>
                <w:p w:rsidR="00453675" w:rsidRPr="008F3E95" w:rsidRDefault="00453675" w:rsidP="004E3773">
                  <w:pPr>
                    <w:ind w:right="-57"/>
                    <w:jc w:val="right"/>
                    <w:rPr>
                      <w:sz w:val="18"/>
                      <w:szCs w:val="18"/>
                    </w:rPr>
                  </w:pPr>
                  <w:r w:rsidRPr="008F3E95">
                    <w:rPr>
                      <w:sz w:val="18"/>
                      <w:szCs w:val="18"/>
                    </w:rPr>
                    <w:t>5875,4</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2019год</w:t>
                  </w:r>
                </w:p>
              </w:tc>
              <w:tc>
                <w:tcPr>
                  <w:tcW w:w="828" w:type="dxa"/>
                </w:tcPr>
                <w:p w:rsidR="00453675" w:rsidRPr="008F3E95" w:rsidRDefault="00453675" w:rsidP="004E3773">
                  <w:pPr>
                    <w:ind w:right="-57"/>
                    <w:jc w:val="right"/>
                    <w:rPr>
                      <w:sz w:val="18"/>
                      <w:szCs w:val="18"/>
                    </w:rPr>
                  </w:pPr>
                  <w:r w:rsidRPr="008F3E95">
                    <w:rPr>
                      <w:sz w:val="18"/>
                      <w:szCs w:val="18"/>
                    </w:rPr>
                    <w:t>5538,7</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2020год</w:t>
                  </w:r>
                </w:p>
              </w:tc>
              <w:tc>
                <w:tcPr>
                  <w:tcW w:w="828" w:type="dxa"/>
                </w:tcPr>
                <w:p w:rsidR="00453675" w:rsidRPr="008F3E95" w:rsidRDefault="00453675" w:rsidP="004E3773">
                  <w:pPr>
                    <w:ind w:right="-57"/>
                    <w:jc w:val="right"/>
                    <w:rPr>
                      <w:sz w:val="18"/>
                      <w:szCs w:val="18"/>
                    </w:rPr>
                  </w:pPr>
                  <w:r w:rsidRPr="008F3E95">
                    <w:rPr>
                      <w:sz w:val="18"/>
                      <w:szCs w:val="18"/>
                    </w:rPr>
                    <w:t>5282,6</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68"/>
              </w:trPr>
              <w:tc>
                <w:tcPr>
                  <w:tcW w:w="771" w:type="dxa"/>
                </w:tcPr>
                <w:p w:rsidR="00453675" w:rsidRPr="008F3E95" w:rsidRDefault="00453675" w:rsidP="004E3773">
                  <w:pPr>
                    <w:ind w:right="-57"/>
                    <w:jc w:val="both"/>
                    <w:rPr>
                      <w:sz w:val="18"/>
                      <w:szCs w:val="18"/>
                    </w:rPr>
                  </w:pPr>
                  <w:r w:rsidRPr="008F3E95">
                    <w:rPr>
                      <w:sz w:val="18"/>
                      <w:szCs w:val="18"/>
                    </w:rPr>
                    <w:t>2021год</w:t>
                  </w:r>
                </w:p>
              </w:tc>
              <w:tc>
                <w:tcPr>
                  <w:tcW w:w="828" w:type="dxa"/>
                </w:tcPr>
                <w:p w:rsidR="00453675" w:rsidRPr="008F3E95" w:rsidRDefault="00453675" w:rsidP="004E3773">
                  <w:pPr>
                    <w:ind w:right="-57"/>
                    <w:jc w:val="right"/>
                    <w:rPr>
                      <w:sz w:val="18"/>
                      <w:szCs w:val="18"/>
                    </w:rPr>
                  </w:pPr>
                  <w:r w:rsidRPr="008F3E95">
                    <w:rPr>
                      <w:sz w:val="18"/>
                      <w:szCs w:val="18"/>
                    </w:rPr>
                    <w:t>5329,1</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68"/>
              </w:trPr>
              <w:tc>
                <w:tcPr>
                  <w:tcW w:w="771" w:type="dxa"/>
                </w:tcPr>
                <w:p w:rsidR="00453675" w:rsidRPr="008F3E95" w:rsidRDefault="00453675" w:rsidP="004E3773">
                  <w:pPr>
                    <w:ind w:right="-57"/>
                    <w:jc w:val="both"/>
                    <w:rPr>
                      <w:sz w:val="18"/>
                      <w:szCs w:val="18"/>
                    </w:rPr>
                  </w:pPr>
                  <w:r w:rsidRPr="008F3E95">
                    <w:rPr>
                      <w:sz w:val="18"/>
                      <w:szCs w:val="18"/>
                    </w:rPr>
                    <w:t>2022год</w:t>
                  </w:r>
                </w:p>
              </w:tc>
              <w:tc>
                <w:tcPr>
                  <w:tcW w:w="828" w:type="dxa"/>
                </w:tcPr>
                <w:p w:rsidR="00453675" w:rsidRPr="008F3E95" w:rsidRDefault="00453675" w:rsidP="004E3773">
                  <w:pPr>
                    <w:ind w:right="-57"/>
                    <w:jc w:val="right"/>
                    <w:rPr>
                      <w:sz w:val="18"/>
                      <w:szCs w:val="18"/>
                    </w:rPr>
                  </w:pPr>
                  <w:r w:rsidRPr="008F3E95">
                    <w:rPr>
                      <w:sz w:val="18"/>
                      <w:szCs w:val="18"/>
                    </w:rPr>
                    <w:t>5329,1</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bl>
          <w:p w:rsidR="00453675" w:rsidRPr="008F3E95" w:rsidRDefault="00453675" w:rsidP="004E3773">
            <w:pPr>
              <w:ind w:left="-57" w:right="-57"/>
              <w:jc w:val="both"/>
              <w:rPr>
                <w:sz w:val="18"/>
                <w:szCs w:val="18"/>
              </w:rPr>
            </w:pPr>
            <w:r w:rsidRPr="008F3E95">
              <w:rPr>
                <w:sz w:val="18"/>
                <w:szCs w:val="18"/>
              </w:rPr>
              <w:t xml:space="preserve">Подпрограммы 2 </w:t>
            </w:r>
            <w:r w:rsidRPr="008F3E95">
              <w:rPr>
                <w:color w:val="000000"/>
                <w:spacing w:val="-2"/>
                <w:sz w:val="18"/>
                <w:szCs w:val="18"/>
              </w:rPr>
              <w:t>«Управление собственностью Бессоновского района Пензенской области»</w:t>
            </w:r>
            <w:r w:rsidRPr="008F3E95">
              <w:rPr>
                <w:sz w:val="18"/>
                <w:szCs w:val="18"/>
              </w:rPr>
              <w:t xml:space="preserve"> –15247,9 тыс. руб., из них по годам:</w:t>
            </w:r>
          </w:p>
          <w:tbl>
            <w:tblPr>
              <w:tblW w:w="0" w:type="auto"/>
              <w:tblLayout w:type="fixed"/>
              <w:tblLook w:val="04A0"/>
            </w:tblPr>
            <w:tblGrid>
              <w:gridCol w:w="771"/>
              <w:gridCol w:w="855"/>
              <w:gridCol w:w="846"/>
            </w:tblGrid>
            <w:tr w:rsidR="00453675" w:rsidRPr="008F3E95" w:rsidTr="004E3773">
              <w:trPr>
                <w:trHeight w:val="268"/>
              </w:trPr>
              <w:tc>
                <w:tcPr>
                  <w:tcW w:w="771" w:type="dxa"/>
                </w:tcPr>
                <w:p w:rsidR="00453675" w:rsidRPr="008F3E95" w:rsidRDefault="00453675" w:rsidP="004E3773">
                  <w:pPr>
                    <w:ind w:right="-57"/>
                    <w:jc w:val="both"/>
                    <w:rPr>
                      <w:sz w:val="18"/>
                      <w:szCs w:val="18"/>
                    </w:rPr>
                  </w:pPr>
                  <w:r w:rsidRPr="008F3E95">
                    <w:rPr>
                      <w:sz w:val="18"/>
                      <w:szCs w:val="18"/>
                    </w:rPr>
                    <w:t>2014год</w:t>
                  </w:r>
                </w:p>
              </w:tc>
              <w:tc>
                <w:tcPr>
                  <w:tcW w:w="855" w:type="dxa"/>
                </w:tcPr>
                <w:p w:rsidR="00453675" w:rsidRPr="008F3E95" w:rsidRDefault="00453675" w:rsidP="004E3773">
                  <w:pPr>
                    <w:ind w:right="-57"/>
                    <w:jc w:val="right"/>
                    <w:rPr>
                      <w:sz w:val="18"/>
                      <w:szCs w:val="18"/>
                    </w:rPr>
                  </w:pPr>
                  <w:r w:rsidRPr="008F3E95">
                    <w:rPr>
                      <w:sz w:val="18"/>
                      <w:szCs w:val="18"/>
                    </w:rPr>
                    <w:t>825,8</w:t>
                  </w:r>
                </w:p>
              </w:tc>
              <w:tc>
                <w:tcPr>
                  <w:tcW w:w="846"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2015год</w:t>
                  </w:r>
                </w:p>
              </w:tc>
              <w:tc>
                <w:tcPr>
                  <w:tcW w:w="855" w:type="dxa"/>
                </w:tcPr>
                <w:p w:rsidR="00453675" w:rsidRPr="008F3E95" w:rsidRDefault="00453675" w:rsidP="004E3773">
                  <w:pPr>
                    <w:ind w:right="-57"/>
                    <w:jc w:val="right"/>
                    <w:rPr>
                      <w:sz w:val="18"/>
                      <w:szCs w:val="18"/>
                    </w:rPr>
                  </w:pPr>
                  <w:r w:rsidRPr="008F3E95">
                    <w:rPr>
                      <w:sz w:val="18"/>
                      <w:szCs w:val="18"/>
                    </w:rPr>
                    <w:t>915,0</w:t>
                  </w:r>
                </w:p>
              </w:tc>
              <w:tc>
                <w:tcPr>
                  <w:tcW w:w="846"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2016год</w:t>
                  </w:r>
                </w:p>
              </w:tc>
              <w:tc>
                <w:tcPr>
                  <w:tcW w:w="855" w:type="dxa"/>
                </w:tcPr>
                <w:p w:rsidR="00453675" w:rsidRPr="008F3E95" w:rsidRDefault="00453675" w:rsidP="004E3773">
                  <w:pPr>
                    <w:ind w:right="-57"/>
                    <w:jc w:val="right"/>
                    <w:rPr>
                      <w:sz w:val="18"/>
                      <w:szCs w:val="18"/>
                    </w:rPr>
                  </w:pPr>
                  <w:r w:rsidRPr="008F3E95">
                    <w:rPr>
                      <w:sz w:val="18"/>
                      <w:szCs w:val="18"/>
                    </w:rPr>
                    <w:t>911,6</w:t>
                  </w:r>
                </w:p>
              </w:tc>
              <w:tc>
                <w:tcPr>
                  <w:tcW w:w="846"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2017год</w:t>
                  </w:r>
                </w:p>
              </w:tc>
              <w:tc>
                <w:tcPr>
                  <w:tcW w:w="855" w:type="dxa"/>
                </w:tcPr>
                <w:p w:rsidR="00453675" w:rsidRPr="008F3E95" w:rsidRDefault="00453675" w:rsidP="004E3773">
                  <w:pPr>
                    <w:ind w:right="-57"/>
                    <w:jc w:val="right"/>
                    <w:rPr>
                      <w:sz w:val="18"/>
                      <w:szCs w:val="18"/>
                    </w:rPr>
                  </w:pPr>
                  <w:r w:rsidRPr="008F3E95">
                    <w:rPr>
                      <w:sz w:val="18"/>
                      <w:szCs w:val="18"/>
                    </w:rPr>
                    <w:t>588,5</w:t>
                  </w:r>
                </w:p>
              </w:tc>
              <w:tc>
                <w:tcPr>
                  <w:tcW w:w="846"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2018год</w:t>
                  </w:r>
                </w:p>
              </w:tc>
              <w:tc>
                <w:tcPr>
                  <w:tcW w:w="855" w:type="dxa"/>
                </w:tcPr>
                <w:p w:rsidR="00453675" w:rsidRPr="008F3E95" w:rsidRDefault="00453675" w:rsidP="004E3773">
                  <w:pPr>
                    <w:ind w:right="-57"/>
                    <w:jc w:val="right"/>
                    <w:rPr>
                      <w:sz w:val="18"/>
                      <w:szCs w:val="18"/>
                    </w:rPr>
                  </w:pPr>
                  <w:r w:rsidRPr="008F3E95">
                    <w:rPr>
                      <w:sz w:val="18"/>
                      <w:szCs w:val="18"/>
                    </w:rPr>
                    <w:t>1137,0</w:t>
                  </w:r>
                </w:p>
              </w:tc>
              <w:tc>
                <w:tcPr>
                  <w:tcW w:w="846"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2019год</w:t>
                  </w:r>
                </w:p>
              </w:tc>
              <w:tc>
                <w:tcPr>
                  <w:tcW w:w="855" w:type="dxa"/>
                </w:tcPr>
                <w:p w:rsidR="00453675" w:rsidRPr="008F3E95" w:rsidRDefault="00453675" w:rsidP="004E3773">
                  <w:pPr>
                    <w:ind w:right="-57"/>
                    <w:jc w:val="right"/>
                    <w:rPr>
                      <w:sz w:val="18"/>
                      <w:szCs w:val="18"/>
                    </w:rPr>
                  </w:pPr>
                  <w:r w:rsidRPr="008F3E95">
                    <w:rPr>
                      <w:sz w:val="18"/>
                      <w:szCs w:val="18"/>
                    </w:rPr>
                    <w:t>8230,0</w:t>
                  </w:r>
                </w:p>
              </w:tc>
              <w:tc>
                <w:tcPr>
                  <w:tcW w:w="846"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2020год</w:t>
                  </w:r>
                </w:p>
              </w:tc>
              <w:tc>
                <w:tcPr>
                  <w:tcW w:w="855" w:type="dxa"/>
                </w:tcPr>
                <w:p w:rsidR="00453675" w:rsidRPr="008F3E95" w:rsidRDefault="00453675" w:rsidP="004E3773">
                  <w:pPr>
                    <w:ind w:right="-57"/>
                    <w:jc w:val="right"/>
                    <w:rPr>
                      <w:sz w:val="18"/>
                      <w:szCs w:val="18"/>
                    </w:rPr>
                  </w:pPr>
                  <w:r w:rsidRPr="008F3E95">
                    <w:rPr>
                      <w:sz w:val="18"/>
                      <w:szCs w:val="18"/>
                    </w:rPr>
                    <w:t>880,0</w:t>
                  </w:r>
                </w:p>
              </w:tc>
              <w:tc>
                <w:tcPr>
                  <w:tcW w:w="846"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68"/>
              </w:trPr>
              <w:tc>
                <w:tcPr>
                  <w:tcW w:w="771" w:type="dxa"/>
                </w:tcPr>
                <w:p w:rsidR="00453675" w:rsidRPr="008F3E95" w:rsidRDefault="00453675" w:rsidP="004E3773">
                  <w:pPr>
                    <w:ind w:right="-57"/>
                    <w:jc w:val="both"/>
                    <w:rPr>
                      <w:sz w:val="18"/>
                      <w:szCs w:val="18"/>
                    </w:rPr>
                  </w:pPr>
                  <w:r w:rsidRPr="008F3E95">
                    <w:rPr>
                      <w:sz w:val="18"/>
                      <w:szCs w:val="18"/>
                    </w:rPr>
                    <w:t>2021год</w:t>
                  </w:r>
                </w:p>
              </w:tc>
              <w:tc>
                <w:tcPr>
                  <w:tcW w:w="855" w:type="dxa"/>
                </w:tcPr>
                <w:p w:rsidR="00453675" w:rsidRPr="008F3E95" w:rsidRDefault="00453675" w:rsidP="004E3773">
                  <w:pPr>
                    <w:ind w:right="-57"/>
                    <w:jc w:val="right"/>
                    <w:rPr>
                      <w:sz w:val="18"/>
                      <w:szCs w:val="18"/>
                    </w:rPr>
                  </w:pPr>
                  <w:r w:rsidRPr="008F3E95">
                    <w:rPr>
                      <w:sz w:val="18"/>
                      <w:szCs w:val="18"/>
                    </w:rPr>
                    <w:t>880,0</w:t>
                  </w:r>
                </w:p>
              </w:tc>
              <w:tc>
                <w:tcPr>
                  <w:tcW w:w="846"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68"/>
              </w:trPr>
              <w:tc>
                <w:tcPr>
                  <w:tcW w:w="771" w:type="dxa"/>
                </w:tcPr>
                <w:p w:rsidR="00453675" w:rsidRPr="008F3E95" w:rsidRDefault="00453675" w:rsidP="004E3773">
                  <w:pPr>
                    <w:ind w:right="-57"/>
                    <w:jc w:val="both"/>
                    <w:rPr>
                      <w:sz w:val="18"/>
                      <w:szCs w:val="18"/>
                    </w:rPr>
                  </w:pPr>
                  <w:r w:rsidRPr="008F3E95">
                    <w:rPr>
                      <w:sz w:val="18"/>
                      <w:szCs w:val="18"/>
                    </w:rPr>
                    <w:t>2022год</w:t>
                  </w:r>
                </w:p>
              </w:tc>
              <w:tc>
                <w:tcPr>
                  <w:tcW w:w="855" w:type="dxa"/>
                </w:tcPr>
                <w:p w:rsidR="00453675" w:rsidRPr="008F3E95" w:rsidRDefault="00453675" w:rsidP="004E3773">
                  <w:pPr>
                    <w:ind w:right="-57"/>
                    <w:jc w:val="right"/>
                    <w:rPr>
                      <w:sz w:val="18"/>
                      <w:szCs w:val="18"/>
                    </w:rPr>
                  </w:pPr>
                  <w:r w:rsidRPr="008F3E95">
                    <w:rPr>
                      <w:sz w:val="18"/>
                      <w:szCs w:val="18"/>
                    </w:rPr>
                    <w:t>880,0</w:t>
                  </w:r>
                </w:p>
              </w:tc>
              <w:tc>
                <w:tcPr>
                  <w:tcW w:w="846" w:type="dxa"/>
                </w:tcPr>
                <w:p w:rsidR="00453675" w:rsidRPr="008F3E95" w:rsidRDefault="00453675" w:rsidP="004E3773">
                  <w:pPr>
                    <w:ind w:right="-57"/>
                    <w:jc w:val="both"/>
                    <w:rPr>
                      <w:sz w:val="18"/>
                      <w:szCs w:val="18"/>
                    </w:rPr>
                  </w:pPr>
                  <w:r w:rsidRPr="008F3E95">
                    <w:rPr>
                      <w:sz w:val="18"/>
                      <w:szCs w:val="18"/>
                    </w:rPr>
                    <w:t>тыс. руб.</w:t>
                  </w:r>
                </w:p>
              </w:tc>
            </w:tr>
          </w:tbl>
          <w:p w:rsidR="00453675" w:rsidRPr="008F3E95" w:rsidRDefault="00453675" w:rsidP="004E3773">
            <w:pPr>
              <w:ind w:left="-57" w:right="-57"/>
              <w:jc w:val="both"/>
              <w:rPr>
                <w:sz w:val="18"/>
                <w:szCs w:val="18"/>
              </w:rPr>
            </w:pPr>
          </w:p>
        </w:tc>
      </w:tr>
      <w:tr w:rsidR="00453675" w:rsidRPr="008F3E95" w:rsidTr="004E3773">
        <w:trPr>
          <w:trHeight w:val="80"/>
          <w:tblCellSpacing w:w="5" w:type="nil"/>
        </w:trPr>
        <w:tc>
          <w:tcPr>
            <w:tcW w:w="2977" w:type="dxa"/>
            <w:tcBorders>
              <w:left w:val="single" w:sz="4" w:space="0" w:color="auto"/>
              <w:bottom w:val="single" w:sz="4" w:space="0" w:color="auto"/>
              <w:right w:val="single" w:sz="4" w:space="0" w:color="auto"/>
            </w:tcBorders>
          </w:tcPr>
          <w:p w:rsidR="00453675" w:rsidRPr="008F3E95" w:rsidRDefault="00453675" w:rsidP="004E3773">
            <w:pPr>
              <w:pStyle w:val="ConsPlusCell"/>
              <w:rPr>
                <w:rFonts w:ascii="Times New Roman" w:hAnsi="Times New Roman" w:cs="Times New Roman"/>
                <w:sz w:val="18"/>
                <w:szCs w:val="18"/>
              </w:rPr>
            </w:pPr>
          </w:p>
        </w:tc>
        <w:tc>
          <w:tcPr>
            <w:tcW w:w="6379" w:type="dxa"/>
            <w:tcBorders>
              <w:left w:val="single" w:sz="4" w:space="0" w:color="auto"/>
              <w:bottom w:val="single" w:sz="4" w:space="0" w:color="auto"/>
              <w:right w:val="single" w:sz="4" w:space="0" w:color="auto"/>
            </w:tcBorders>
            <w:shd w:val="clear" w:color="auto" w:fill="auto"/>
          </w:tcPr>
          <w:p w:rsidR="00453675" w:rsidRPr="008F3E95" w:rsidRDefault="00453675" w:rsidP="004E3773">
            <w:pPr>
              <w:ind w:left="-57" w:right="-57"/>
              <w:jc w:val="both"/>
              <w:rPr>
                <w:sz w:val="18"/>
                <w:szCs w:val="18"/>
              </w:rPr>
            </w:pPr>
          </w:p>
        </w:tc>
      </w:tr>
      <w:tr w:rsidR="00453675" w:rsidRPr="008F3E95" w:rsidTr="004E3773">
        <w:trPr>
          <w:trHeight w:val="315"/>
          <w:tblCellSpacing w:w="5" w:type="nil"/>
        </w:trPr>
        <w:tc>
          <w:tcPr>
            <w:tcW w:w="2977" w:type="dxa"/>
            <w:tcBorders>
              <w:top w:val="single" w:sz="4" w:space="0" w:color="auto"/>
              <w:left w:val="single" w:sz="4" w:space="0" w:color="auto"/>
              <w:right w:val="single" w:sz="4" w:space="0" w:color="auto"/>
            </w:tcBorders>
          </w:tcPr>
          <w:p w:rsidR="00453675" w:rsidRPr="008F3E95" w:rsidRDefault="00453675" w:rsidP="004E3773">
            <w:pPr>
              <w:pStyle w:val="ConsPlusCell"/>
              <w:rPr>
                <w:rFonts w:ascii="Times New Roman" w:hAnsi="Times New Roman" w:cs="Times New Roman"/>
                <w:sz w:val="18"/>
                <w:szCs w:val="18"/>
              </w:rPr>
            </w:pPr>
            <w:r w:rsidRPr="008F3E95">
              <w:rPr>
                <w:rFonts w:ascii="Times New Roman" w:hAnsi="Times New Roman" w:cs="Times New Roman"/>
                <w:sz w:val="18"/>
                <w:szCs w:val="18"/>
              </w:rPr>
              <w:t>Ожидаемые результаты реализации муниципальной программы</w:t>
            </w:r>
          </w:p>
        </w:tc>
        <w:tc>
          <w:tcPr>
            <w:tcW w:w="6379" w:type="dxa"/>
            <w:tcBorders>
              <w:top w:val="single" w:sz="4" w:space="0" w:color="auto"/>
              <w:left w:val="single" w:sz="4" w:space="0" w:color="auto"/>
              <w:right w:val="single" w:sz="4" w:space="0" w:color="auto"/>
            </w:tcBorders>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  - 100%.</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2.Своевременное  и качественное размещение муниципального заказа. (Количество электронных аукционов)- ежегодно100% от потребности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3. 100% выполнение  годового плана по доходам бюджета Бессоновского района Пензенской области от управления и</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 распоряжения муниципальным имуществом.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4.Доля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 к 2022году- 100%.</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5.Доля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учитываемыми в реестре муниципального имущества Бессоновского района к 2022 году-100%.</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6.Увеличение поступлений доходов в консолидируемый бюджет Бессоновского района от использования земель в виде арендной платы к уровню предыдущего года не менее 1% в год.</w:t>
            </w:r>
          </w:p>
          <w:p w:rsidR="00453675" w:rsidRPr="008F3E95" w:rsidRDefault="00453675" w:rsidP="004E3773">
            <w:pPr>
              <w:ind w:left="-57" w:right="-57"/>
              <w:jc w:val="both"/>
              <w:rPr>
                <w:sz w:val="18"/>
                <w:szCs w:val="18"/>
              </w:rPr>
            </w:pPr>
            <w:r w:rsidRPr="008F3E95">
              <w:rPr>
                <w:sz w:val="18"/>
                <w:szCs w:val="18"/>
              </w:rPr>
              <w:lastRenderedPageBreak/>
              <w:t xml:space="preserve">7.Полное обеспечение  </w:t>
            </w:r>
            <w:r w:rsidRPr="008F3E95">
              <w:rPr>
                <w:color w:val="000000"/>
                <w:spacing w:val="-2"/>
                <w:sz w:val="18"/>
                <w:szCs w:val="18"/>
              </w:rPr>
              <w:t>потребности в  количестве земельных участков   для предоставления бесплатно в собственность многодетных семей</w:t>
            </w:r>
          </w:p>
        </w:tc>
      </w:tr>
      <w:tr w:rsidR="00453675" w:rsidRPr="008F3E95" w:rsidTr="004E3773">
        <w:trPr>
          <w:trHeight w:val="80"/>
          <w:tblCellSpacing w:w="5" w:type="nil"/>
        </w:trPr>
        <w:tc>
          <w:tcPr>
            <w:tcW w:w="2977" w:type="dxa"/>
            <w:tcBorders>
              <w:left w:val="single" w:sz="4" w:space="0" w:color="auto"/>
              <w:bottom w:val="single" w:sz="4" w:space="0" w:color="auto"/>
              <w:right w:val="single" w:sz="4" w:space="0" w:color="auto"/>
            </w:tcBorders>
          </w:tcPr>
          <w:p w:rsidR="00453675" w:rsidRPr="008F3E95" w:rsidRDefault="00453675" w:rsidP="004E3773">
            <w:pPr>
              <w:pStyle w:val="ConsPlusCell"/>
              <w:rPr>
                <w:rFonts w:ascii="Times New Roman" w:hAnsi="Times New Roman" w:cs="Times New Roman"/>
                <w:sz w:val="18"/>
                <w:szCs w:val="18"/>
              </w:rPr>
            </w:pPr>
          </w:p>
        </w:tc>
        <w:tc>
          <w:tcPr>
            <w:tcW w:w="6379" w:type="dxa"/>
            <w:tcBorders>
              <w:left w:val="single" w:sz="4" w:space="0" w:color="auto"/>
              <w:bottom w:val="single" w:sz="4" w:space="0" w:color="auto"/>
              <w:right w:val="single" w:sz="4" w:space="0" w:color="auto"/>
            </w:tcBorders>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color w:val="000000"/>
                <w:spacing w:val="-2"/>
                <w:sz w:val="18"/>
                <w:szCs w:val="18"/>
              </w:rPr>
              <w:t xml:space="preserve"> </w:t>
            </w:r>
          </w:p>
        </w:tc>
      </w:tr>
    </w:tbl>
    <w:p w:rsidR="00453675" w:rsidRPr="008F3E95" w:rsidRDefault="00453675" w:rsidP="00453675">
      <w:pPr>
        <w:pStyle w:val="10"/>
        <w:rPr>
          <w:rFonts w:ascii="Times New Roman" w:hAnsi="Times New Roman" w:cs="Times New Roman"/>
          <w:b w:val="0"/>
          <w:sz w:val="18"/>
          <w:szCs w:val="18"/>
        </w:rPr>
      </w:pPr>
      <w:r w:rsidRPr="008F3E95">
        <w:rPr>
          <w:rFonts w:ascii="Times New Roman" w:hAnsi="Times New Roman" w:cs="Times New Roman"/>
          <w:b w:val="0"/>
          <w:sz w:val="18"/>
          <w:szCs w:val="18"/>
          <w:lang w:val="en-US"/>
        </w:rPr>
        <w:t>I</w:t>
      </w:r>
      <w:r w:rsidRPr="008F3E95">
        <w:rPr>
          <w:rFonts w:ascii="Times New Roman" w:hAnsi="Times New Roman" w:cs="Times New Roman"/>
          <w:b w:val="0"/>
          <w:sz w:val="18"/>
          <w:szCs w:val="18"/>
        </w:rPr>
        <w:t>. Общая характеристика сферы реализации Муниципальной программы</w:t>
      </w:r>
    </w:p>
    <w:p w:rsidR="00453675" w:rsidRPr="008F3E95" w:rsidRDefault="00453675" w:rsidP="00453675">
      <w:pPr>
        <w:pStyle w:val="ConsPlusNormal"/>
        <w:ind w:firstLine="540"/>
        <w:jc w:val="both"/>
        <w:rPr>
          <w:rFonts w:ascii="Times New Roman" w:hAnsi="Times New Roman"/>
          <w:sz w:val="18"/>
          <w:szCs w:val="18"/>
        </w:rPr>
      </w:pPr>
      <w:r w:rsidRPr="008F3E95">
        <w:rPr>
          <w:rFonts w:ascii="Times New Roman" w:hAnsi="Times New Roman"/>
          <w:sz w:val="18"/>
          <w:szCs w:val="18"/>
        </w:rPr>
        <w:t>В целях настоящей Муниципальной программы:</w:t>
      </w:r>
    </w:p>
    <w:p w:rsidR="00453675" w:rsidRPr="008F3E95" w:rsidRDefault="00453675" w:rsidP="00453675">
      <w:pPr>
        <w:pStyle w:val="ConsPlusNormal"/>
        <w:ind w:firstLine="540"/>
        <w:jc w:val="both"/>
        <w:rPr>
          <w:rFonts w:ascii="Times New Roman" w:hAnsi="Times New Roman"/>
          <w:sz w:val="18"/>
          <w:szCs w:val="18"/>
        </w:rPr>
      </w:pPr>
      <w:r w:rsidRPr="008F3E95">
        <w:rPr>
          <w:rFonts w:ascii="Times New Roman" w:hAnsi="Times New Roman"/>
          <w:sz w:val="18"/>
          <w:szCs w:val="18"/>
        </w:rPr>
        <w:t>под муниципальным имуществом понимается имущество, находящееся в собственности Бессоновского района  и закрепленное на праве хозяйственного ведения за муниципальными унитарными предприятиями Бессоновского района, на праве оперативного управления за муниципальными учреждениями Бессоновского района, органами муниципальной  власти Бессоновского района, имущество казны Бессоновского района, а также земельные участки, находящиеся в ведении органов местного самоуправления и (или) в   муниципальной собственности Бессоновского района;</w:t>
      </w:r>
    </w:p>
    <w:p w:rsidR="00453675" w:rsidRPr="008F3E95" w:rsidRDefault="00453675" w:rsidP="00453675">
      <w:pPr>
        <w:pStyle w:val="ConsPlusNormal"/>
        <w:ind w:firstLine="540"/>
        <w:jc w:val="both"/>
        <w:rPr>
          <w:rFonts w:ascii="Times New Roman" w:hAnsi="Times New Roman"/>
          <w:sz w:val="18"/>
          <w:szCs w:val="18"/>
        </w:rPr>
      </w:pPr>
      <w:r w:rsidRPr="008F3E95">
        <w:rPr>
          <w:rFonts w:ascii="Times New Roman" w:hAnsi="Times New Roman"/>
          <w:sz w:val="18"/>
          <w:szCs w:val="18"/>
        </w:rPr>
        <w:t>под приватизацией муниципального имущества понимается возмездное отчуждение имущества, находящегося в муниципальной собственности муниципального образования, в собственность физических и (или) юридических лиц;</w:t>
      </w:r>
    </w:p>
    <w:p w:rsidR="00453675" w:rsidRPr="008F3E95" w:rsidRDefault="00453675" w:rsidP="00453675">
      <w:pPr>
        <w:pStyle w:val="ConsPlusNormal"/>
        <w:ind w:firstLine="540"/>
        <w:jc w:val="both"/>
        <w:rPr>
          <w:rFonts w:ascii="Times New Roman" w:hAnsi="Times New Roman"/>
          <w:sz w:val="18"/>
          <w:szCs w:val="18"/>
        </w:rPr>
      </w:pPr>
      <w:r w:rsidRPr="008F3E95">
        <w:rPr>
          <w:rFonts w:ascii="Times New Roman" w:hAnsi="Times New Roman"/>
          <w:sz w:val="18"/>
          <w:szCs w:val="18"/>
        </w:rPr>
        <w:t>под земельными участками, находящимися в ведении органов местного самоуправления Бессоновского района понимаются земельные участки, на которые распространяются полномочия органов местного самоуправления Бессоновского района, до и после момента разграничения государственной собственности на землю и возникновения на них права муниципальной собственности.</w:t>
      </w:r>
    </w:p>
    <w:p w:rsidR="00453675" w:rsidRPr="008F3E95" w:rsidRDefault="00453675" w:rsidP="00453675">
      <w:pPr>
        <w:pStyle w:val="ConsPlusNormal"/>
        <w:ind w:firstLine="540"/>
        <w:jc w:val="both"/>
        <w:rPr>
          <w:rFonts w:ascii="Times New Roman" w:hAnsi="Times New Roman"/>
          <w:sz w:val="18"/>
          <w:szCs w:val="18"/>
        </w:rPr>
      </w:pPr>
      <w:r w:rsidRPr="008F3E95">
        <w:rPr>
          <w:rFonts w:ascii="Times New Roman" w:hAnsi="Times New Roman"/>
          <w:sz w:val="18"/>
          <w:szCs w:val="18"/>
        </w:rPr>
        <w:t>В основу настоящей муниципальной программы положены следующие принципы управления государственным имуществом:</w:t>
      </w:r>
    </w:p>
    <w:p w:rsidR="00453675" w:rsidRPr="008F3E95" w:rsidRDefault="00453675" w:rsidP="00453675">
      <w:pPr>
        <w:pStyle w:val="ConsPlusNormal"/>
        <w:ind w:firstLine="540"/>
        <w:jc w:val="both"/>
        <w:rPr>
          <w:rFonts w:ascii="Times New Roman" w:hAnsi="Times New Roman"/>
          <w:sz w:val="18"/>
          <w:szCs w:val="18"/>
        </w:rPr>
      </w:pPr>
      <w:r w:rsidRPr="008F3E95">
        <w:rPr>
          <w:rFonts w:ascii="Times New Roman" w:hAnsi="Times New Roman"/>
          <w:sz w:val="18"/>
          <w:szCs w:val="18"/>
        </w:rPr>
        <w:t>принцип прозрачности – обеспечение открытости и доступности информации о субъектах и объектах управления;</w:t>
      </w:r>
    </w:p>
    <w:p w:rsidR="00453675" w:rsidRPr="008F3E95" w:rsidRDefault="00453675" w:rsidP="00453675">
      <w:pPr>
        <w:pStyle w:val="ConsPlusNormal"/>
        <w:ind w:firstLine="540"/>
        <w:jc w:val="both"/>
        <w:rPr>
          <w:rFonts w:ascii="Times New Roman" w:hAnsi="Times New Roman"/>
          <w:sz w:val="18"/>
          <w:szCs w:val="18"/>
        </w:rPr>
      </w:pPr>
      <w:r w:rsidRPr="008F3E95">
        <w:rPr>
          <w:rFonts w:ascii="Times New Roman" w:hAnsi="Times New Roman"/>
          <w:sz w:val="18"/>
          <w:szCs w:val="18"/>
        </w:rPr>
        <w:t>принцип обеспечения баланса интересов – принятие обоснованных решений с точки зрения экономической эффективности и социальной ответственности, учета кратко- и долгосрочных целей и задач;</w:t>
      </w:r>
    </w:p>
    <w:p w:rsidR="00453675" w:rsidRPr="008F3E95" w:rsidRDefault="00453675" w:rsidP="00453675">
      <w:pPr>
        <w:pStyle w:val="ConsPlusNormal"/>
        <w:ind w:firstLine="540"/>
        <w:jc w:val="both"/>
        <w:rPr>
          <w:rFonts w:ascii="Times New Roman" w:hAnsi="Times New Roman"/>
          <w:sz w:val="18"/>
          <w:szCs w:val="18"/>
        </w:rPr>
      </w:pPr>
      <w:r w:rsidRPr="008F3E95">
        <w:rPr>
          <w:rFonts w:ascii="Times New Roman" w:hAnsi="Times New Roman"/>
          <w:sz w:val="18"/>
          <w:szCs w:val="18"/>
        </w:rPr>
        <w:t>принцип непрерывности осуществления контроля – постоянный мониторинг процесса достижения субъектами управления целей и задач Муниципальной программы, показателей их достижения;</w:t>
      </w:r>
    </w:p>
    <w:p w:rsidR="00453675" w:rsidRPr="008F3E95" w:rsidRDefault="00453675" w:rsidP="00453675">
      <w:pPr>
        <w:pStyle w:val="ConsPlusNormal"/>
        <w:ind w:firstLine="540"/>
        <w:jc w:val="both"/>
        <w:rPr>
          <w:rFonts w:ascii="Times New Roman" w:hAnsi="Times New Roman"/>
          <w:sz w:val="18"/>
          <w:szCs w:val="18"/>
        </w:rPr>
      </w:pPr>
      <w:r w:rsidRPr="008F3E95">
        <w:rPr>
          <w:rFonts w:ascii="Times New Roman" w:hAnsi="Times New Roman"/>
          <w:sz w:val="18"/>
          <w:szCs w:val="18"/>
        </w:rPr>
        <w:t>принцип полноты, результативности и эффективности управления Муниципальным имуществом – обеспечение полного учета, отражения и мониторинга объектов муниципального имущества, необходимости достижения наилучшего результата и установленных показателей деятельности.</w:t>
      </w:r>
    </w:p>
    <w:p w:rsidR="00453675" w:rsidRPr="008F3E95" w:rsidRDefault="00453675" w:rsidP="00453675">
      <w:pPr>
        <w:pStyle w:val="ConsPlusNormal"/>
        <w:ind w:firstLine="540"/>
        <w:jc w:val="both"/>
        <w:rPr>
          <w:rFonts w:ascii="Times New Roman" w:hAnsi="Times New Roman"/>
          <w:sz w:val="18"/>
          <w:szCs w:val="18"/>
        </w:rPr>
      </w:pPr>
      <w:r w:rsidRPr="008F3E95">
        <w:rPr>
          <w:rFonts w:ascii="Times New Roman" w:hAnsi="Times New Roman"/>
          <w:sz w:val="18"/>
          <w:szCs w:val="18"/>
        </w:rPr>
        <w:t>Для обеспечения достижения заявленных целей и решения поставленных задач в рамках Муниципальной программы предусмотрена реализация  подпрограмм:</w:t>
      </w:r>
    </w:p>
    <w:tbl>
      <w:tblPr>
        <w:tblW w:w="0" w:type="auto"/>
        <w:tblCellSpacing w:w="5" w:type="nil"/>
        <w:tblInd w:w="75" w:type="dxa"/>
        <w:tblLayout w:type="fixed"/>
        <w:tblCellMar>
          <w:left w:w="75" w:type="dxa"/>
          <w:right w:w="75" w:type="dxa"/>
        </w:tblCellMar>
        <w:tblLook w:val="0000"/>
      </w:tblPr>
      <w:tblGrid>
        <w:gridCol w:w="9498"/>
      </w:tblGrid>
      <w:tr w:rsidR="00453675" w:rsidRPr="008F3E95" w:rsidTr="004E3773">
        <w:trPr>
          <w:tblCellSpacing w:w="5" w:type="nil"/>
        </w:trPr>
        <w:tc>
          <w:tcPr>
            <w:tcW w:w="9498"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1.«Обеспечение деятельности Комитета по управлению муниципальным имуществом администрации Бессоновского района»;</w:t>
            </w:r>
          </w:p>
          <w:p w:rsidR="00453675" w:rsidRPr="008F3E95" w:rsidRDefault="00453675" w:rsidP="004E3773">
            <w:pPr>
              <w:pStyle w:val="ConsPlusCell"/>
              <w:jc w:val="both"/>
              <w:rPr>
                <w:rFonts w:ascii="Times New Roman" w:hAnsi="Times New Roman" w:cs="Times New Roman"/>
                <w:i/>
                <w:sz w:val="18"/>
                <w:szCs w:val="18"/>
              </w:rPr>
            </w:pPr>
            <w:r w:rsidRPr="008F3E95">
              <w:rPr>
                <w:rFonts w:ascii="Times New Roman" w:hAnsi="Times New Roman" w:cs="Times New Roman"/>
                <w:sz w:val="18"/>
                <w:szCs w:val="18"/>
              </w:rPr>
              <w:t>2.«Исполнение полномочий поселений по эффективному размещению муниципальных заказов для нужд Бессоновского района Пензенской области» (</w:t>
            </w:r>
            <w:r w:rsidRPr="008F3E95">
              <w:rPr>
                <w:rFonts w:ascii="Times New Roman" w:hAnsi="Times New Roman" w:cs="Times New Roman"/>
                <w:i/>
                <w:sz w:val="18"/>
                <w:szCs w:val="18"/>
              </w:rPr>
              <w:t>Цели, задачи, целевые показатели, объемы ассигнований, ожидаемые результаты данной подпрограммы с 2015года включены в подпрограмму 1.«Обеспечение деятельности Комитета по управлению муниципальным имуществом администрации Бессоновского района»;</w:t>
            </w:r>
          </w:p>
          <w:p w:rsidR="00453675" w:rsidRPr="008F3E95" w:rsidRDefault="00453675" w:rsidP="004E3773">
            <w:pPr>
              <w:pStyle w:val="ConsPlusCell"/>
              <w:jc w:val="both"/>
              <w:rPr>
                <w:rFonts w:ascii="Times New Roman" w:hAnsi="Times New Roman" w:cs="Times New Roman"/>
                <w:i/>
                <w:color w:val="000000"/>
                <w:spacing w:val="-2"/>
                <w:sz w:val="18"/>
                <w:szCs w:val="18"/>
              </w:rPr>
            </w:pPr>
            <w:r w:rsidRPr="008F3E95">
              <w:rPr>
                <w:rFonts w:ascii="Times New Roman" w:hAnsi="Times New Roman" w:cs="Times New Roman"/>
                <w:sz w:val="18"/>
                <w:szCs w:val="18"/>
              </w:rPr>
              <w:t>3.</w:t>
            </w:r>
            <w:r w:rsidRPr="008F3E95">
              <w:rPr>
                <w:rFonts w:ascii="Times New Roman" w:hAnsi="Times New Roman" w:cs="Times New Roman"/>
                <w:color w:val="000000"/>
                <w:spacing w:val="-2"/>
                <w:sz w:val="18"/>
                <w:szCs w:val="18"/>
              </w:rPr>
              <w:t>«Управление собственностью Бессоновского района Пензенской области</w:t>
            </w:r>
            <w:r w:rsidRPr="008F3E95">
              <w:rPr>
                <w:rFonts w:ascii="Times New Roman" w:hAnsi="Times New Roman" w:cs="Times New Roman"/>
                <w:i/>
                <w:color w:val="000000"/>
                <w:spacing w:val="-2"/>
                <w:sz w:val="18"/>
                <w:szCs w:val="18"/>
              </w:rPr>
              <w:t>». (С 2015 года подпрограмме 3</w:t>
            </w:r>
            <w:r w:rsidRPr="008F3E95">
              <w:rPr>
                <w:rFonts w:ascii="Times New Roman" w:hAnsi="Times New Roman" w:cs="Times New Roman"/>
                <w:i/>
                <w:sz w:val="18"/>
                <w:szCs w:val="18"/>
              </w:rPr>
              <w:t>.</w:t>
            </w:r>
            <w:r w:rsidRPr="008F3E95">
              <w:rPr>
                <w:rFonts w:ascii="Times New Roman" w:hAnsi="Times New Roman" w:cs="Times New Roman"/>
                <w:i/>
                <w:color w:val="000000"/>
                <w:spacing w:val="-2"/>
                <w:sz w:val="18"/>
                <w:szCs w:val="18"/>
              </w:rPr>
              <w:t>«Управление собственностью Бессоновского района Пензенской области» присвоен номер «2».</w:t>
            </w:r>
          </w:p>
          <w:p w:rsidR="00453675" w:rsidRPr="008F3E95" w:rsidRDefault="00453675" w:rsidP="004E3773">
            <w:pPr>
              <w:pStyle w:val="ConsPlusCell"/>
              <w:jc w:val="both"/>
              <w:rPr>
                <w:rFonts w:ascii="Times New Roman" w:hAnsi="Times New Roman" w:cs="Times New Roman"/>
                <w:sz w:val="18"/>
                <w:szCs w:val="18"/>
              </w:rPr>
            </w:pPr>
          </w:p>
        </w:tc>
      </w:tr>
    </w:tbl>
    <w:p w:rsidR="00453675" w:rsidRPr="008F3E95" w:rsidRDefault="00453675" w:rsidP="00453675">
      <w:pPr>
        <w:ind w:firstLine="709"/>
        <w:jc w:val="both"/>
        <w:rPr>
          <w:sz w:val="18"/>
          <w:szCs w:val="18"/>
        </w:rPr>
      </w:pPr>
      <w:r w:rsidRPr="008F3E95">
        <w:rPr>
          <w:sz w:val="18"/>
          <w:szCs w:val="18"/>
        </w:rPr>
        <w:t>Выполнение мероприятий Муниципальной программы позволит обеспечить:</w:t>
      </w:r>
    </w:p>
    <w:p w:rsidR="00453675" w:rsidRPr="008F3E95" w:rsidRDefault="00453675" w:rsidP="00453675">
      <w:pPr>
        <w:pStyle w:val="ConsPlusNormal"/>
        <w:ind w:firstLine="540"/>
        <w:jc w:val="both"/>
        <w:rPr>
          <w:rFonts w:ascii="Times New Roman" w:hAnsi="Times New Roman"/>
          <w:sz w:val="18"/>
          <w:szCs w:val="18"/>
        </w:rPr>
      </w:pPr>
      <w:r w:rsidRPr="008F3E95">
        <w:rPr>
          <w:rFonts w:ascii="Times New Roman" w:hAnsi="Times New Roman"/>
          <w:sz w:val="18"/>
          <w:szCs w:val="18"/>
        </w:rPr>
        <w:t>достижение показателей по поступлениям средств от использования и распоряжения муниципальным имуществом на уровне не ниже100%;</w:t>
      </w:r>
    </w:p>
    <w:p w:rsidR="00453675" w:rsidRPr="008F3E95" w:rsidRDefault="00453675" w:rsidP="00453675">
      <w:pPr>
        <w:pStyle w:val="ConsPlusCell"/>
        <w:ind w:firstLine="540"/>
        <w:jc w:val="both"/>
        <w:rPr>
          <w:rFonts w:ascii="Times New Roman" w:hAnsi="Times New Roman" w:cs="Times New Roman"/>
          <w:sz w:val="18"/>
          <w:szCs w:val="18"/>
        </w:rPr>
      </w:pPr>
      <w:r w:rsidRPr="008F3E95">
        <w:rPr>
          <w:rFonts w:ascii="Times New Roman" w:hAnsi="Times New Roman" w:cs="Times New Roman"/>
          <w:sz w:val="18"/>
          <w:szCs w:val="18"/>
        </w:rPr>
        <w:t>доведение доли объектов недвижимого имущества, на которые зарегистрировано право</w:t>
      </w:r>
    </w:p>
    <w:p w:rsidR="00453675" w:rsidRPr="008F3E95" w:rsidRDefault="00453675" w:rsidP="00453675">
      <w:pPr>
        <w:pStyle w:val="ConsPlusCell"/>
        <w:ind w:firstLine="540"/>
        <w:jc w:val="both"/>
        <w:rPr>
          <w:rFonts w:ascii="Times New Roman" w:hAnsi="Times New Roman" w:cs="Times New Roman"/>
          <w:sz w:val="18"/>
          <w:szCs w:val="18"/>
        </w:rPr>
      </w:pPr>
      <w:r w:rsidRPr="008F3E95">
        <w:rPr>
          <w:rFonts w:ascii="Times New Roman" w:hAnsi="Times New Roman" w:cs="Times New Roman"/>
          <w:sz w:val="18"/>
          <w:szCs w:val="18"/>
        </w:rPr>
        <w:t xml:space="preserve">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 в 2014 году - до 80%, в 2015 году до -83%, в 2016 году до -86%, в 2017 году до -89%, в 2018 году до -91%, в 2019 году до -93%, в 2020 году- до 95%,, в 2021 году- до 97%, в 2022 году- до 100%</w:t>
      </w:r>
    </w:p>
    <w:p w:rsidR="00453675" w:rsidRPr="008F3E95" w:rsidRDefault="00453675" w:rsidP="00453675">
      <w:pPr>
        <w:pStyle w:val="ConsPlusCell"/>
        <w:ind w:firstLine="540"/>
        <w:jc w:val="both"/>
        <w:rPr>
          <w:rFonts w:ascii="Times New Roman" w:hAnsi="Times New Roman" w:cs="Times New Roman"/>
          <w:sz w:val="18"/>
          <w:szCs w:val="18"/>
        </w:rPr>
      </w:pPr>
      <w:r w:rsidRPr="008F3E95">
        <w:rPr>
          <w:rFonts w:ascii="Times New Roman" w:hAnsi="Times New Roman" w:cs="Times New Roman"/>
          <w:sz w:val="18"/>
          <w:szCs w:val="18"/>
        </w:rPr>
        <w:t>доведение доли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учитываемыми в реестре муниципального имущества Бессоновского района в 2014году - до 60%, в 2015году до -70%,в 2016 году- до 80%,в 2017 году – 85%, в 2018 году – 86%, в 2019 году – 87 %,  2020 году – 90%, 2021 году – 95%, 2022 году – 100%.</w:t>
      </w:r>
    </w:p>
    <w:p w:rsidR="00453675" w:rsidRPr="008F3E95" w:rsidRDefault="00453675" w:rsidP="00453675">
      <w:pPr>
        <w:pStyle w:val="ConsPlusNormal"/>
        <w:tabs>
          <w:tab w:val="left" w:pos="956"/>
        </w:tabs>
        <w:ind w:firstLine="540"/>
        <w:jc w:val="both"/>
        <w:rPr>
          <w:rFonts w:ascii="Times New Roman" w:hAnsi="Times New Roman"/>
          <w:sz w:val="18"/>
          <w:szCs w:val="18"/>
          <w:highlight w:val="yellow"/>
        </w:rPr>
      </w:pPr>
      <w:r w:rsidRPr="008F3E95">
        <w:rPr>
          <w:rFonts w:ascii="Times New Roman" w:hAnsi="Times New Roman"/>
          <w:sz w:val="18"/>
          <w:szCs w:val="18"/>
        </w:rPr>
        <w:t>увеличение поступлений доходов в консолидируемый бюджет Бессоновского района от использования земель в виде  арендной платы за землю не менее 1% в год;</w:t>
      </w:r>
    </w:p>
    <w:p w:rsidR="00453675" w:rsidRPr="008F3E95" w:rsidRDefault="00453675" w:rsidP="00453675">
      <w:pPr>
        <w:pStyle w:val="ConsPlusCell"/>
        <w:ind w:firstLine="540"/>
        <w:jc w:val="both"/>
        <w:rPr>
          <w:rFonts w:ascii="Times New Roman" w:hAnsi="Times New Roman" w:cs="Times New Roman"/>
          <w:color w:val="000000"/>
          <w:spacing w:val="-2"/>
          <w:sz w:val="18"/>
          <w:szCs w:val="18"/>
        </w:rPr>
      </w:pPr>
      <w:r w:rsidRPr="008F3E95">
        <w:rPr>
          <w:rFonts w:ascii="Times New Roman" w:hAnsi="Times New Roman" w:cs="Times New Roman"/>
          <w:sz w:val="18"/>
          <w:szCs w:val="18"/>
        </w:rPr>
        <w:t xml:space="preserve">полное обеспечение  </w:t>
      </w:r>
      <w:r w:rsidRPr="008F3E95">
        <w:rPr>
          <w:rFonts w:ascii="Times New Roman" w:hAnsi="Times New Roman" w:cs="Times New Roman"/>
          <w:color w:val="000000"/>
          <w:spacing w:val="-2"/>
          <w:sz w:val="18"/>
          <w:szCs w:val="18"/>
        </w:rPr>
        <w:t xml:space="preserve">потребности в  количестве земельных участков   для предоставления бесплатно в собственность многодетных семей. </w:t>
      </w:r>
    </w:p>
    <w:p w:rsidR="00453675" w:rsidRPr="008F3E95" w:rsidRDefault="00453675" w:rsidP="00453675">
      <w:pPr>
        <w:pStyle w:val="10"/>
        <w:rPr>
          <w:rFonts w:ascii="Times New Roman" w:hAnsi="Times New Roman" w:cs="Times New Roman"/>
          <w:b w:val="0"/>
          <w:sz w:val="18"/>
          <w:szCs w:val="18"/>
        </w:rPr>
      </w:pPr>
    </w:p>
    <w:p w:rsidR="00453675" w:rsidRPr="008F3E95" w:rsidRDefault="00453675" w:rsidP="00453675">
      <w:pPr>
        <w:pStyle w:val="10"/>
        <w:rPr>
          <w:rFonts w:ascii="Times New Roman" w:hAnsi="Times New Roman" w:cs="Times New Roman"/>
          <w:b w:val="0"/>
          <w:sz w:val="18"/>
          <w:szCs w:val="18"/>
        </w:rPr>
      </w:pPr>
      <w:r w:rsidRPr="008F3E95">
        <w:rPr>
          <w:rFonts w:ascii="Times New Roman" w:hAnsi="Times New Roman" w:cs="Times New Roman"/>
          <w:b w:val="0"/>
          <w:sz w:val="18"/>
          <w:szCs w:val="18"/>
          <w:lang w:val="en-US"/>
        </w:rPr>
        <w:t>II</w:t>
      </w:r>
      <w:r w:rsidRPr="008F3E95">
        <w:rPr>
          <w:rFonts w:ascii="Times New Roman" w:hAnsi="Times New Roman" w:cs="Times New Roman"/>
          <w:b w:val="0"/>
          <w:sz w:val="18"/>
          <w:szCs w:val="18"/>
        </w:rPr>
        <w:t>. Цели и задачи Муниципальной программы</w:t>
      </w:r>
    </w:p>
    <w:p w:rsidR="00453675" w:rsidRPr="008F3E95" w:rsidRDefault="00453675" w:rsidP="00453675">
      <w:pPr>
        <w:pStyle w:val="ConsPlusNormal"/>
        <w:ind w:firstLine="540"/>
        <w:jc w:val="both"/>
        <w:rPr>
          <w:rFonts w:ascii="Times New Roman" w:hAnsi="Times New Roman"/>
          <w:sz w:val="18"/>
          <w:szCs w:val="18"/>
        </w:rPr>
      </w:pPr>
      <w:r w:rsidRPr="008F3E95">
        <w:rPr>
          <w:rFonts w:ascii="Times New Roman" w:hAnsi="Times New Roman"/>
          <w:sz w:val="18"/>
          <w:szCs w:val="18"/>
        </w:rPr>
        <w:t>Политика муниципального образования Бессоновский район по управлению муниципальным имуществом, в развитие которой положена настоящая муниципальная программа, направлена на достижение следующих целей:</w:t>
      </w:r>
    </w:p>
    <w:p w:rsidR="00453675" w:rsidRPr="008F3E95" w:rsidRDefault="00453675" w:rsidP="00453675">
      <w:pPr>
        <w:pStyle w:val="ConsPlusCell"/>
        <w:ind w:firstLine="567"/>
        <w:jc w:val="both"/>
        <w:rPr>
          <w:rFonts w:ascii="Times New Roman" w:hAnsi="Times New Roman" w:cs="Times New Roman"/>
          <w:sz w:val="18"/>
          <w:szCs w:val="18"/>
        </w:rPr>
      </w:pPr>
      <w:r w:rsidRPr="008F3E95">
        <w:rPr>
          <w:rFonts w:ascii="Times New Roman" w:hAnsi="Times New Roman" w:cs="Times New Roman"/>
          <w:sz w:val="18"/>
          <w:szCs w:val="18"/>
        </w:rPr>
        <w:t>создание условий для эффективного управления имуществом Бессоновского района, необходимым для выполнения муниципальных функций и полномочий органами  власти Бессоновского района, и отчуждения муниципального имущества, востребованного в коммерческом обороте;</w:t>
      </w:r>
    </w:p>
    <w:p w:rsidR="00453675" w:rsidRPr="008F3E95" w:rsidRDefault="00453675" w:rsidP="00453675">
      <w:pPr>
        <w:pStyle w:val="ConsPlusCell"/>
        <w:ind w:firstLine="567"/>
        <w:jc w:val="both"/>
        <w:rPr>
          <w:rFonts w:ascii="Times New Roman" w:hAnsi="Times New Roman" w:cs="Times New Roman"/>
          <w:sz w:val="18"/>
          <w:szCs w:val="18"/>
        </w:rPr>
      </w:pPr>
      <w:r w:rsidRPr="008F3E95">
        <w:rPr>
          <w:rFonts w:ascii="Times New Roman" w:hAnsi="Times New Roman" w:cs="Times New Roman"/>
          <w:sz w:val="18"/>
          <w:szCs w:val="18"/>
        </w:rPr>
        <w:t xml:space="preserve">создание условий для эффективного размещения заказов на поставки товаров, выполнение работ, оказание услуг для муниципальных нужд Бессоновского района  и нужд поселений Бессоновского района Пензенской области; </w:t>
      </w:r>
    </w:p>
    <w:p w:rsidR="00453675" w:rsidRPr="008F3E95" w:rsidRDefault="00453675" w:rsidP="00453675">
      <w:pPr>
        <w:pStyle w:val="ConsPlusCell"/>
        <w:ind w:firstLine="540"/>
        <w:jc w:val="both"/>
        <w:rPr>
          <w:rFonts w:ascii="Times New Roman" w:hAnsi="Times New Roman" w:cs="Times New Roman"/>
          <w:color w:val="000000"/>
          <w:spacing w:val="-2"/>
          <w:sz w:val="18"/>
          <w:szCs w:val="18"/>
        </w:rPr>
      </w:pPr>
      <w:r w:rsidRPr="008F3E95">
        <w:rPr>
          <w:rFonts w:ascii="Times New Roman" w:hAnsi="Times New Roman" w:cs="Times New Roman"/>
          <w:sz w:val="18"/>
          <w:szCs w:val="18"/>
        </w:rPr>
        <w:t xml:space="preserve"> создание условий для  о</w:t>
      </w:r>
      <w:r w:rsidRPr="008F3E95">
        <w:rPr>
          <w:rFonts w:ascii="Times New Roman" w:hAnsi="Times New Roman" w:cs="Times New Roman"/>
          <w:color w:val="000000"/>
          <w:spacing w:val="-2"/>
          <w:sz w:val="18"/>
          <w:szCs w:val="18"/>
        </w:rPr>
        <w:t>беспечения формирования земельных участков  для предоставления бесплатно в собственность многодетных семей.</w:t>
      </w:r>
    </w:p>
    <w:p w:rsidR="00453675" w:rsidRPr="008F3E95" w:rsidRDefault="00453675" w:rsidP="00453675">
      <w:pPr>
        <w:pStyle w:val="ConsPlusNormal"/>
        <w:ind w:firstLine="540"/>
        <w:jc w:val="both"/>
        <w:rPr>
          <w:rFonts w:ascii="Times New Roman" w:hAnsi="Times New Roman"/>
          <w:sz w:val="18"/>
          <w:szCs w:val="18"/>
        </w:rPr>
      </w:pPr>
      <w:r w:rsidRPr="008F3E95">
        <w:rPr>
          <w:rFonts w:ascii="Times New Roman" w:hAnsi="Times New Roman"/>
          <w:sz w:val="18"/>
          <w:szCs w:val="18"/>
        </w:rPr>
        <w:t>Достижение указанных целей будет возможно благодаря решению  следующих задач:</w:t>
      </w:r>
    </w:p>
    <w:p w:rsidR="00453675" w:rsidRPr="008F3E95" w:rsidRDefault="00453675" w:rsidP="00453675">
      <w:pPr>
        <w:pStyle w:val="ConsPlusCell"/>
        <w:ind w:firstLine="540"/>
        <w:jc w:val="both"/>
        <w:rPr>
          <w:rFonts w:ascii="Times New Roman" w:hAnsi="Times New Roman" w:cs="Times New Roman"/>
          <w:sz w:val="18"/>
          <w:szCs w:val="18"/>
        </w:rPr>
      </w:pPr>
      <w:r w:rsidRPr="008F3E95">
        <w:rPr>
          <w:rFonts w:ascii="Times New Roman" w:hAnsi="Times New Roman" w:cs="Times New Roman"/>
          <w:sz w:val="18"/>
          <w:szCs w:val="18"/>
        </w:rPr>
        <w:t xml:space="preserve"> обеспечить функционирование деятельности Комитета по управлению муниципальным имуществом администрации Бессоновского района по реализации муниципальной программы; </w:t>
      </w:r>
    </w:p>
    <w:p w:rsidR="00453675" w:rsidRPr="008F3E95" w:rsidRDefault="00453675" w:rsidP="00453675">
      <w:pPr>
        <w:pStyle w:val="ConsPlusCell"/>
        <w:ind w:firstLine="540"/>
        <w:jc w:val="both"/>
        <w:rPr>
          <w:rFonts w:ascii="Times New Roman" w:hAnsi="Times New Roman" w:cs="Times New Roman"/>
          <w:sz w:val="18"/>
          <w:szCs w:val="18"/>
        </w:rPr>
      </w:pPr>
      <w:r w:rsidRPr="008F3E95">
        <w:rPr>
          <w:rFonts w:ascii="Times New Roman" w:hAnsi="Times New Roman" w:cs="Times New Roman"/>
          <w:sz w:val="18"/>
          <w:szCs w:val="18"/>
        </w:rPr>
        <w:t>эффективно разместить заказы на поставки товаров, выполнение работ, оказание услуг для муниципальных нужд Бессоновского района Пензенской области в рамках исполнения полномочий поселений;</w:t>
      </w:r>
    </w:p>
    <w:p w:rsidR="00453675" w:rsidRPr="008F3E95" w:rsidRDefault="00453675" w:rsidP="00453675">
      <w:pPr>
        <w:pStyle w:val="ConsPlusNormal"/>
        <w:ind w:firstLine="540"/>
        <w:jc w:val="both"/>
        <w:rPr>
          <w:rFonts w:ascii="Times New Roman" w:hAnsi="Times New Roman"/>
          <w:sz w:val="18"/>
          <w:szCs w:val="18"/>
        </w:rPr>
      </w:pPr>
      <w:r w:rsidRPr="008F3E95">
        <w:rPr>
          <w:rFonts w:ascii="Times New Roman" w:hAnsi="Times New Roman"/>
          <w:sz w:val="18"/>
          <w:szCs w:val="18"/>
        </w:rPr>
        <w:t>повысить эффективность управления  объектами имущества,  закрепленными за муниципальными организациями Бессоновского района, а также, составляющими муниципальную казну;</w:t>
      </w:r>
    </w:p>
    <w:p w:rsidR="00453675" w:rsidRPr="008F3E95" w:rsidRDefault="00453675" w:rsidP="00453675">
      <w:pPr>
        <w:pStyle w:val="ConsPlusNormal"/>
        <w:ind w:firstLine="540"/>
        <w:jc w:val="both"/>
        <w:rPr>
          <w:rFonts w:ascii="Times New Roman" w:hAnsi="Times New Roman"/>
          <w:sz w:val="18"/>
          <w:szCs w:val="18"/>
        </w:rPr>
      </w:pPr>
      <w:r w:rsidRPr="008F3E95">
        <w:rPr>
          <w:rFonts w:ascii="Times New Roman" w:hAnsi="Times New Roman"/>
          <w:sz w:val="18"/>
          <w:szCs w:val="18"/>
        </w:rPr>
        <w:t xml:space="preserve"> повысить эффективность управления  земельными участками, находящимися в ведении органов местного </w:t>
      </w:r>
      <w:r w:rsidRPr="008F3E95">
        <w:rPr>
          <w:rFonts w:ascii="Times New Roman" w:hAnsi="Times New Roman"/>
          <w:sz w:val="18"/>
          <w:szCs w:val="18"/>
        </w:rPr>
        <w:lastRenderedPageBreak/>
        <w:t>самоуправления Бессоновского района в том числе путем осуществления Муниципального контроля;</w:t>
      </w:r>
    </w:p>
    <w:p w:rsidR="00453675" w:rsidRPr="008F3E95" w:rsidRDefault="00453675" w:rsidP="00453675">
      <w:pPr>
        <w:pStyle w:val="ConsPlusCell"/>
        <w:ind w:firstLine="540"/>
        <w:jc w:val="both"/>
        <w:rPr>
          <w:rFonts w:ascii="Times New Roman" w:hAnsi="Times New Roman" w:cs="Times New Roman"/>
          <w:sz w:val="18"/>
          <w:szCs w:val="18"/>
        </w:rPr>
      </w:pPr>
      <w:r w:rsidRPr="008F3E95">
        <w:rPr>
          <w:rFonts w:ascii="Times New Roman" w:hAnsi="Times New Roman" w:cs="Times New Roman"/>
          <w:sz w:val="18"/>
          <w:szCs w:val="18"/>
        </w:rPr>
        <w:t>обеспечить учет и мониторинг муниципального имущества, находящегося в собственности Бессоновского района Пензенской области.</w:t>
      </w:r>
    </w:p>
    <w:p w:rsidR="00453675" w:rsidRPr="008F3E95" w:rsidRDefault="00453675" w:rsidP="00453675">
      <w:pPr>
        <w:pStyle w:val="ConsPlusCell"/>
        <w:ind w:firstLine="540"/>
        <w:jc w:val="both"/>
        <w:rPr>
          <w:rFonts w:ascii="Times New Roman" w:hAnsi="Times New Roman" w:cs="Times New Roman"/>
          <w:sz w:val="18"/>
          <w:szCs w:val="18"/>
        </w:rPr>
      </w:pPr>
      <w:r w:rsidRPr="008F3E95">
        <w:rPr>
          <w:rFonts w:ascii="Times New Roman" w:hAnsi="Times New Roman" w:cs="Times New Roman"/>
          <w:sz w:val="18"/>
          <w:szCs w:val="18"/>
        </w:rPr>
        <w:t>достигнуть оптимального состава и структуры имущества Бессоновского района Пензенской области;</w:t>
      </w:r>
    </w:p>
    <w:p w:rsidR="00453675" w:rsidRPr="008F3E95" w:rsidRDefault="00453675" w:rsidP="00453675">
      <w:pPr>
        <w:pStyle w:val="ConsPlusCell"/>
        <w:ind w:firstLine="540"/>
        <w:jc w:val="both"/>
        <w:rPr>
          <w:rFonts w:ascii="Times New Roman" w:hAnsi="Times New Roman" w:cs="Times New Roman"/>
          <w:sz w:val="18"/>
          <w:szCs w:val="18"/>
        </w:rPr>
      </w:pPr>
      <w:r w:rsidRPr="008F3E95">
        <w:rPr>
          <w:rFonts w:ascii="Times New Roman" w:hAnsi="Times New Roman" w:cs="Times New Roman"/>
          <w:sz w:val="18"/>
          <w:szCs w:val="18"/>
        </w:rPr>
        <w:t>повысить эффективность управления  объектами муниципального имущества, не задействованного в обеспечении муниципальных функций и полномочий, при отчуждении  в коммерческий оборот;</w:t>
      </w:r>
    </w:p>
    <w:p w:rsidR="00453675" w:rsidRPr="008F3E95" w:rsidRDefault="00453675" w:rsidP="00453675">
      <w:pPr>
        <w:pStyle w:val="ConsPlusCell"/>
        <w:ind w:firstLine="540"/>
        <w:jc w:val="both"/>
        <w:rPr>
          <w:rFonts w:ascii="Times New Roman" w:hAnsi="Times New Roman" w:cs="Times New Roman"/>
          <w:sz w:val="18"/>
          <w:szCs w:val="18"/>
        </w:rPr>
      </w:pPr>
      <w:r w:rsidRPr="008F3E95">
        <w:rPr>
          <w:rFonts w:ascii="Times New Roman" w:hAnsi="Times New Roman" w:cs="Times New Roman"/>
          <w:sz w:val="18"/>
          <w:szCs w:val="18"/>
        </w:rPr>
        <w:t>получить в соответствии с действующим законодательством дополнительные доходы в бюджет Бессоновского района за счет продажи ликвидного имущества способами, обеспечивающими максимальные денежные поступления;</w:t>
      </w:r>
    </w:p>
    <w:p w:rsidR="00453675" w:rsidRPr="008F3E95" w:rsidRDefault="00453675" w:rsidP="00453675">
      <w:pPr>
        <w:pStyle w:val="ConsPlusCell"/>
        <w:ind w:firstLine="540"/>
        <w:jc w:val="both"/>
        <w:rPr>
          <w:rFonts w:ascii="Times New Roman" w:hAnsi="Times New Roman" w:cs="Times New Roman"/>
          <w:sz w:val="18"/>
          <w:szCs w:val="18"/>
        </w:rPr>
      </w:pPr>
      <w:r w:rsidRPr="008F3E95">
        <w:rPr>
          <w:rFonts w:ascii="Times New Roman" w:hAnsi="Times New Roman" w:cs="Times New Roman"/>
          <w:sz w:val="18"/>
          <w:szCs w:val="18"/>
        </w:rPr>
        <w:t>снизить расходы по содержанию неиспользуемого имущества, что позволит сократить расходную часть бюджета Бессоновского района;</w:t>
      </w:r>
    </w:p>
    <w:p w:rsidR="00453675" w:rsidRPr="008F3E95" w:rsidRDefault="00453675" w:rsidP="00453675">
      <w:pPr>
        <w:pStyle w:val="ConsPlusCell"/>
        <w:ind w:firstLine="540"/>
        <w:jc w:val="both"/>
        <w:rPr>
          <w:rFonts w:ascii="Times New Roman" w:hAnsi="Times New Roman" w:cs="Times New Roman"/>
          <w:sz w:val="18"/>
          <w:szCs w:val="18"/>
        </w:rPr>
      </w:pPr>
      <w:r w:rsidRPr="008F3E95">
        <w:rPr>
          <w:rFonts w:ascii="Times New Roman" w:hAnsi="Times New Roman" w:cs="Times New Roman"/>
          <w:sz w:val="18"/>
          <w:szCs w:val="18"/>
        </w:rPr>
        <w:t>обеспечить администрирование по договорам аренды и купли-продажи объектов муниципального имущества путем внедрения электронного программного комплекса «Управление имуществом»;</w:t>
      </w:r>
    </w:p>
    <w:p w:rsidR="00453675" w:rsidRPr="008F3E95" w:rsidRDefault="00453675" w:rsidP="00453675">
      <w:pPr>
        <w:pStyle w:val="ConsPlusCell"/>
        <w:ind w:firstLine="540"/>
        <w:jc w:val="both"/>
        <w:rPr>
          <w:rFonts w:ascii="Times New Roman" w:hAnsi="Times New Roman" w:cs="Times New Roman"/>
          <w:color w:val="000000"/>
          <w:spacing w:val="-2"/>
          <w:sz w:val="18"/>
          <w:szCs w:val="18"/>
        </w:rPr>
      </w:pPr>
      <w:r w:rsidRPr="008F3E95">
        <w:rPr>
          <w:rFonts w:ascii="Times New Roman" w:hAnsi="Times New Roman" w:cs="Times New Roman"/>
          <w:sz w:val="18"/>
          <w:szCs w:val="18"/>
        </w:rPr>
        <w:t>о</w:t>
      </w:r>
      <w:r w:rsidRPr="008F3E95">
        <w:rPr>
          <w:rFonts w:ascii="Times New Roman" w:hAnsi="Times New Roman" w:cs="Times New Roman"/>
          <w:color w:val="000000"/>
          <w:spacing w:val="-2"/>
          <w:sz w:val="18"/>
          <w:szCs w:val="18"/>
        </w:rPr>
        <w:t>беспечить потребности в  формировании земельных участков   для предоставления бесплатно в собственность многодетных семей.</w:t>
      </w:r>
    </w:p>
    <w:p w:rsidR="00453675" w:rsidRPr="008F3E95" w:rsidRDefault="00453675" w:rsidP="00453675">
      <w:pPr>
        <w:autoSpaceDE w:val="0"/>
        <w:autoSpaceDN w:val="0"/>
        <w:adjustRightInd w:val="0"/>
        <w:jc w:val="center"/>
        <w:rPr>
          <w:color w:val="000000"/>
          <w:spacing w:val="-2"/>
          <w:sz w:val="18"/>
          <w:szCs w:val="18"/>
        </w:rPr>
      </w:pPr>
    </w:p>
    <w:p w:rsidR="00453675" w:rsidRPr="008F3E95" w:rsidRDefault="00453675" w:rsidP="00453675">
      <w:pPr>
        <w:autoSpaceDE w:val="0"/>
        <w:autoSpaceDN w:val="0"/>
        <w:adjustRightInd w:val="0"/>
        <w:jc w:val="center"/>
        <w:rPr>
          <w:color w:val="000000"/>
          <w:spacing w:val="-2"/>
          <w:sz w:val="18"/>
          <w:szCs w:val="18"/>
        </w:rPr>
      </w:pPr>
    </w:p>
    <w:p w:rsidR="00453675" w:rsidRPr="008F3E95" w:rsidRDefault="00453675" w:rsidP="00453675">
      <w:pPr>
        <w:autoSpaceDE w:val="0"/>
        <w:autoSpaceDN w:val="0"/>
        <w:adjustRightInd w:val="0"/>
        <w:jc w:val="center"/>
        <w:rPr>
          <w:color w:val="00B0F0"/>
          <w:sz w:val="18"/>
          <w:szCs w:val="18"/>
        </w:rPr>
      </w:pPr>
    </w:p>
    <w:p w:rsidR="00453675" w:rsidRPr="008F3E95" w:rsidRDefault="00453675" w:rsidP="00453675">
      <w:pPr>
        <w:autoSpaceDE w:val="0"/>
        <w:autoSpaceDN w:val="0"/>
        <w:adjustRightInd w:val="0"/>
        <w:jc w:val="center"/>
        <w:rPr>
          <w:color w:val="00B0F0"/>
          <w:sz w:val="18"/>
          <w:szCs w:val="18"/>
        </w:rPr>
      </w:pPr>
    </w:p>
    <w:p w:rsidR="00453675" w:rsidRPr="008F3E95" w:rsidRDefault="00453675" w:rsidP="00453675">
      <w:pPr>
        <w:pStyle w:val="10"/>
        <w:rPr>
          <w:rFonts w:ascii="Times New Roman" w:hAnsi="Times New Roman" w:cs="Times New Roman"/>
          <w:b w:val="0"/>
          <w:sz w:val="18"/>
          <w:szCs w:val="18"/>
        </w:rPr>
      </w:pPr>
    </w:p>
    <w:p w:rsidR="00453675" w:rsidRPr="008F3E95" w:rsidRDefault="00453675" w:rsidP="00453675">
      <w:pPr>
        <w:pStyle w:val="10"/>
        <w:rPr>
          <w:rFonts w:ascii="Times New Roman" w:hAnsi="Times New Roman" w:cs="Times New Roman"/>
          <w:b w:val="0"/>
          <w:sz w:val="18"/>
          <w:szCs w:val="18"/>
        </w:rPr>
      </w:pPr>
      <w:r w:rsidRPr="008F3E95">
        <w:rPr>
          <w:rFonts w:ascii="Times New Roman" w:hAnsi="Times New Roman" w:cs="Times New Roman"/>
          <w:b w:val="0"/>
          <w:sz w:val="18"/>
          <w:szCs w:val="18"/>
          <w:lang w:val="en-US"/>
        </w:rPr>
        <w:t>III</w:t>
      </w:r>
      <w:r w:rsidRPr="008F3E95">
        <w:rPr>
          <w:rFonts w:ascii="Times New Roman" w:hAnsi="Times New Roman" w:cs="Times New Roman"/>
          <w:b w:val="0"/>
          <w:sz w:val="18"/>
          <w:szCs w:val="18"/>
        </w:rPr>
        <w:t>. Сроки и этапы реализации Муниципальной программы</w:t>
      </w:r>
    </w:p>
    <w:p w:rsidR="00453675" w:rsidRPr="008F3E95" w:rsidRDefault="00453675" w:rsidP="00453675">
      <w:pPr>
        <w:autoSpaceDE w:val="0"/>
        <w:autoSpaceDN w:val="0"/>
        <w:adjustRightInd w:val="0"/>
        <w:jc w:val="both"/>
        <w:rPr>
          <w:color w:val="00B0F0"/>
          <w:sz w:val="18"/>
          <w:szCs w:val="18"/>
        </w:rPr>
      </w:pPr>
    </w:p>
    <w:p w:rsidR="00453675" w:rsidRPr="008F3E95" w:rsidRDefault="00453675" w:rsidP="00453675">
      <w:pPr>
        <w:autoSpaceDE w:val="0"/>
        <w:autoSpaceDN w:val="0"/>
        <w:adjustRightInd w:val="0"/>
        <w:ind w:firstLine="709"/>
        <w:jc w:val="both"/>
        <w:rPr>
          <w:sz w:val="18"/>
          <w:szCs w:val="18"/>
        </w:rPr>
      </w:pPr>
      <w:r w:rsidRPr="008F3E95">
        <w:rPr>
          <w:sz w:val="18"/>
          <w:szCs w:val="18"/>
        </w:rPr>
        <w:t>Муниципальную программу предполагается реализовать в течение 2014 – 2022 годов.</w:t>
      </w:r>
    </w:p>
    <w:p w:rsidR="00453675" w:rsidRPr="008F3E95" w:rsidRDefault="00453675" w:rsidP="00453675">
      <w:pPr>
        <w:autoSpaceDE w:val="0"/>
        <w:autoSpaceDN w:val="0"/>
        <w:adjustRightInd w:val="0"/>
        <w:jc w:val="both"/>
        <w:rPr>
          <w:color w:val="00B0F0"/>
          <w:sz w:val="18"/>
          <w:szCs w:val="18"/>
        </w:rPr>
      </w:pPr>
    </w:p>
    <w:p w:rsidR="00453675" w:rsidRPr="008F3E95" w:rsidRDefault="00453675" w:rsidP="00453675">
      <w:pPr>
        <w:pStyle w:val="10"/>
        <w:rPr>
          <w:rFonts w:ascii="Times New Roman" w:hAnsi="Times New Roman" w:cs="Times New Roman"/>
          <w:b w:val="0"/>
          <w:sz w:val="18"/>
          <w:szCs w:val="18"/>
        </w:rPr>
      </w:pPr>
      <w:r w:rsidRPr="008F3E95">
        <w:rPr>
          <w:rFonts w:ascii="Times New Roman" w:hAnsi="Times New Roman" w:cs="Times New Roman"/>
          <w:b w:val="0"/>
          <w:sz w:val="18"/>
          <w:szCs w:val="18"/>
          <w:lang w:val="en-US"/>
        </w:rPr>
        <w:t>IV</w:t>
      </w:r>
      <w:r w:rsidRPr="008F3E95">
        <w:rPr>
          <w:rFonts w:ascii="Times New Roman" w:hAnsi="Times New Roman" w:cs="Times New Roman"/>
          <w:b w:val="0"/>
          <w:sz w:val="18"/>
          <w:szCs w:val="18"/>
        </w:rPr>
        <w:t>. Основные меры правового регулирования, направленные на достижение целевых показателей Муниципальной программы</w:t>
      </w:r>
    </w:p>
    <w:p w:rsidR="00453675" w:rsidRPr="008F3E95" w:rsidRDefault="00453675" w:rsidP="00453675">
      <w:pPr>
        <w:autoSpaceDE w:val="0"/>
        <w:autoSpaceDN w:val="0"/>
        <w:adjustRightInd w:val="0"/>
        <w:ind w:firstLine="540"/>
        <w:jc w:val="both"/>
        <w:rPr>
          <w:sz w:val="18"/>
          <w:szCs w:val="18"/>
        </w:rPr>
      </w:pPr>
      <w:r w:rsidRPr="008F3E95">
        <w:rPr>
          <w:sz w:val="18"/>
          <w:szCs w:val="18"/>
        </w:rPr>
        <w:t xml:space="preserve">Сведения об основных мерах правового регулирования в сфере реализации Муниципальной программы приведены в </w:t>
      </w:r>
      <w:hyperlink r:id="rId85" w:history="1">
        <w:r w:rsidRPr="008F3E95">
          <w:rPr>
            <w:sz w:val="18"/>
            <w:szCs w:val="18"/>
          </w:rPr>
          <w:t xml:space="preserve">приложении </w:t>
        </w:r>
      </w:hyperlink>
      <w:r w:rsidRPr="008F3E95">
        <w:rPr>
          <w:sz w:val="18"/>
          <w:szCs w:val="18"/>
        </w:rPr>
        <w:t>№ 2.</w:t>
      </w:r>
    </w:p>
    <w:p w:rsidR="00453675" w:rsidRPr="008F3E95" w:rsidRDefault="00453675" w:rsidP="00453675">
      <w:pPr>
        <w:autoSpaceDE w:val="0"/>
        <w:autoSpaceDN w:val="0"/>
        <w:adjustRightInd w:val="0"/>
        <w:ind w:firstLine="540"/>
        <w:jc w:val="both"/>
        <w:rPr>
          <w:color w:val="00B0F0"/>
          <w:sz w:val="18"/>
          <w:szCs w:val="18"/>
        </w:rPr>
      </w:pPr>
    </w:p>
    <w:p w:rsidR="00453675" w:rsidRPr="008F3E95" w:rsidRDefault="00453675" w:rsidP="00453675">
      <w:pPr>
        <w:autoSpaceDE w:val="0"/>
        <w:autoSpaceDN w:val="0"/>
        <w:adjustRightInd w:val="0"/>
        <w:ind w:firstLine="540"/>
        <w:jc w:val="both"/>
        <w:rPr>
          <w:color w:val="00B0F0"/>
          <w:sz w:val="18"/>
          <w:szCs w:val="18"/>
        </w:rPr>
      </w:pPr>
    </w:p>
    <w:p w:rsidR="00453675" w:rsidRPr="008F3E95" w:rsidRDefault="00453675" w:rsidP="00453675">
      <w:pPr>
        <w:pStyle w:val="10"/>
        <w:rPr>
          <w:rFonts w:ascii="Times New Roman" w:hAnsi="Times New Roman" w:cs="Times New Roman"/>
          <w:b w:val="0"/>
          <w:sz w:val="18"/>
          <w:szCs w:val="18"/>
        </w:rPr>
      </w:pPr>
      <w:r w:rsidRPr="008F3E95">
        <w:rPr>
          <w:rFonts w:ascii="Times New Roman" w:hAnsi="Times New Roman" w:cs="Times New Roman"/>
          <w:b w:val="0"/>
          <w:sz w:val="18"/>
          <w:szCs w:val="18"/>
          <w:lang w:val="en-US"/>
        </w:rPr>
        <w:t>V</w:t>
      </w:r>
      <w:r w:rsidRPr="008F3E95">
        <w:rPr>
          <w:rFonts w:ascii="Times New Roman" w:hAnsi="Times New Roman" w:cs="Times New Roman"/>
          <w:b w:val="0"/>
          <w:sz w:val="18"/>
          <w:szCs w:val="18"/>
        </w:rPr>
        <w:t>. Ресурсное обеспечение реализации Муниципальной программы</w:t>
      </w:r>
    </w:p>
    <w:p w:rsidR="00453675" w:rsidRPr="008F3E95" w:rsidRDefault="00453675" w:rsidP="00453675">
      <w:pPr>
        <w:ind w:firstLine="709"/>
        <w:jc w:val="both"/>
        <w:rPr>
          <w:sz w:val="18"/>
          <w:szCs w:val="18"/>
        </w:rPr>
      </w:pPr>
      <w:r w:rsidRPr="008F3E95">
        <w:rPr>
          <w:sz w:val="18"/>
          <w:szCs w:val="18"/>
        </w:rPr>
        <w:t>Объемы финансовых ресурсов, необходимых для реализации Муниципальной программы в разрезе основных мероприятий, приведены в приложении № 5 к Муниципальной программе.</w:t>
      </w:r>
    </w:p>
    <w:p w:rsidR="00453675" w:rsidRPr="008F3E95" w:rsidRDefault="00453675" w:rsidP="00453675">
      <w:pPr>
        <w:autoSpaceDE w:val="0"/>
        <w:autoSpaceDN w:val="0"/>
        <w:adjustRightInd w:val="0"/>
        <w:ind w:firstLine="540"/>
        <w:jc w:val="both"/>
        <w:rPr>
          <w:sz w:val="18"/>
          <w:szCs w:val="18"/>
        </w:rPr>
      </w:pPr>
      <w:r w:rsidRPr="008F3E95">
        <w:rPr>
          <w:sz w:val="18"/>
          <w:szCs w:val="18"/>
        </w:rPr>
        <w:t xml:space="preserve">Ресурсное обеспечение реализации Муниципальной программы за счет всех источников финансирования приведено в приложении № </w:t>
      </w:r>
      <w:hyperlink r:id="rId86" w:history="1">
        <w:r w:rsidRPr="008F3E95">
          <w:rPr>
            <w:sz w:val="18"/>
            <w:szCs w:val="18"/>
          </w:rPr>
          <w:t>3</w:t>
        </w:r>
      </w:hyperlink>
      <w:r w:rsidRPr="008F3E95">
        <w:rPr>
          <w:sz w:val="18"/>
          <w:szCs w:val="18"/>
        </w:rPr>
        <w:t>.</w:t>
      </w:r>
    </w:p>
    <w:p w:rsidR="00453675" w:rsidRPr="008F3E95" w:rsidRDefault="00453675" w:rsidP="00453675">
      <w:pPr>
        <w:autoSpaceDE w:val="0"/>
        <w:autoSpaceDN w:val="0"/>
        <w:adjustRightInd w:val="0"/>
        <w:ind w:firstLine="540"/>
        <w:jc w:val="both"/>
        <w:rPr>
          <w:sz w:val="18"/>
          <w:szCs w:val="18"/>
        </w:rPr>
      </w:pPr>
      <w:r w:rsidRPr="008F3E95">
        <w:rPr>
          <w:sz w:val="18"/>
          <w:szCs w:val="18"/>
        </w:rPr>
        <w:t xml:space="preserve">Ресурсное обеспечение реализации Муниципальной программы за счет средств бюджета Бессоновского района Пензенской области приведено в приложении № </w:t>
      </w:r>
      <w:hyperlink r:id="rId87" w:history="1">
        <w:r w:rsidRPr="008F3E95">
          <w:rPr>
            <w:sz w:val="18"/>
            <w:szCs w:val="18"/>
          </w:rPr>
          <w:t>4</w:t>
        </w:r>
      </w:hyperlink>
      <w:r w:rsidRPr="008F3E95">
        <w:rPr>
          <w:sz w:val="18"/>
          <w:szCs w:val="18"/>
        </w:rPr>
        <w:t>.</w:t>
      </w:r>
    </w:p>
    <w:p w:rsidR="00453675" w:rsidRPr="008F3E95" w:rsidRDefault="00453675" w:rsidP="00453675">
      <w:pPr>
        <w:autoSpaceDE w:val="0"/>
        <w:autoSpaceDN w:val="0"/>
        <w:adjustRightInd w:val="0"/>
        <w:ind w:firstLine="540"/>
        <w:jc w:val="both"/>
        <w:rPr>
          <w:sz w:val="18"/>
          <w:szCs w:val="18"/>
        </w:rPr>
      </w:pPr>
      <w:r w:rsidRPr="008F3E95">
        <w:rPr>
          <w:sz w:val="18"/>
          <w:szCs w:val="18"/>
        </w:rPr>
        <w:t xml:space="preserve">Перечень мероприятий Муниципальной программы,  с указанием наименования мероприятия, исполнителей мероприятия, сроков его исполнения, источников финансирования и показателей результатов мероприятия по годам приведен в приложении № 5. </w:t>
      </w:r>
    </w:p>
    <w:p w:rsidR="00453675" w:rsidRPr="008F3E95" w:rsidRDefault="00453675" w:rsidP="00453675">
      <w:pPr>
        <w:autoSpaceDE w:val="0"/>
        <w:autoSpaceDN w:val="0"/>
        <w:adjustRightInd w:val="0"/>
        <w:ind w:firstLine="540"/>
        <w:jc w:val="both"/>
        <w:rPr>
          <w:color w:val="00B0F0"/>
          <w:sz w:val="18"/>
          <w:szCs w:val="18"/>
        </w:rPr>
      </w:pPr>
    </w:p>
    <w:p w:rsidR="00453675" w:rsidRPr="008F3E95" w:rsidRDefault="00453675" w:rsidP="00453675">
      <w:pPr>
        <w:pStyle w:val="10"/>
        <w:rPr>
          <w:rFonts w:ascii="Times New Roman" w:hAnsi="Times New Roman" w:cs="Times New Roman"/>
          <w:b w:val="0"/>
          <w:sz w:val="18"/>
          <w:szCs w:val="18"/>
        </w:rPr>
      </w:pPr>
    </w:p>
    <w:p w:rsidR="00453675" w:rsidRPr="008F3E95" w:rsidRDefault="00453675" w:rsidP="00453675">
      <w:pPr>
        <w:pStyle w:val="10"/>
        <w:rPr>
          <w:rFonts w:ascii="Times New Roman" w:hAnsi="Times New Roman" w:cs="Times New Roman"/>
          <w:b w:val="0"/>
          <w:sz w:val="18"/>
          <w:szCs w:val="18"/>
        </w:rPr>
      </w:pPr>
      <w:r w:rsidRPr="008F3E95">
        <w:rPr>
          <w:rFonts w:ascii="Times New Roman" w:hAnsi="Times New Roman" w:cs="Times New Roman"/>
          <w:b w:val="0"/>
          <w:sz w:val="18"/>
          <w:szCs w:val="18"/>
          <w:lang w:val="en-US"/>
        </w:rPr>
        <w:t>VI</w:t>
      </w:r>
      <w:r w:rsidRPr="008F3E95">
        <w:rPr>
          <w:rFonts w:ascii="Times New Roman" w:hAnsi="Times New Roman" w:cs="Times New Roman"/>
          <w:b w:val="0"/>
          <w:sz w:val="18"/>
          <w:szCs w:val="18"/>
        </w:rPr>
        <w:t>. Анализ рисков реализации Муниципальной программы и меры управления рисками</w:t>
      </w:r>
    </w:p>
    <w:p w:rsidR="00453675" w:rsidRPr="008F3E95" w:rsidRDefault="00453675" w:rsidP="00453675">
      <w:pPr>
        <w:autoSpaceDE w:val="0"/>
        <w:autoSpaceDN w:val="0"/>
        <w:adjustRightInd w:val="0"/>
        <w:ind w:firstLine="540"/>
        <w:jc w:val="both"/>
        <w:rPr>
          <w:color w:val="00B0F0"/>
          <w:sz w:val="18"/>
          <w:szCs w:val="18"/>
        </w:rPr>
      </w:pPr>
    </w:p>
    <w:p w:rsidR="00453675" w:rsidRPr="008F3E95" w:rsidRDefault="00453675" w:rsidP="00453675">
      <w:pPr>
        <w:pStyle w:val="ConsPlusNormal"/>
        <w:ind w:firstLine="540"/>
        <w:jc w:val="both"/>
        <w:rPr>
          <w:rFonts w:ascii="Times New Roman" w:hAnsi="Times New Roman"/>
          <w:sz w:val="18"/>
          <w:szCs w:val="18"/>
        </w:rPr>
      </w:pPr>
      <w:r w:rsidRPr="008F3E95">
        <w:rPr>
          <w:rFonts w:ascii="Times New Roman" w:hAnsi="Times New Roman"/>
          <w:sz w:val="18"/>
          <w:szCs w:val="18"/>
        </w:rPr>
        <w:t xml:space="preserve">Риски реализации Муниципальной программы, при исключении форс-мажорных обстоятельств, оцениваются как минимальные, в числе которых: </w:t>
      </w:r>
    </w:p>
    <w:p w:rsidR="00453675" w:rsidRPr="008F3E95" w:rsidRDefault="00453675" w:rsidP="00453675">
      <w:pPr>
        <w:pStyle w:val="ConsPlusNormal"/>
        <w:ind w:firstLine="0"/>
        <w:jc w:val="both"/>
        <w:rPr>
          <w:rFonts w:ascii="Times New Roman" w:hAnsi="Times New Roman"/>
          <w:sz w:val="18"/>
          <w:szCs w:val="18"/>
        </w:rPr>
      </w:pPr>
    </w:p>
    <w:p w:rsidR="00453675" w:rsidRPr="008F3E95" w:rsidRDefault="00453675" w:rsidP="00453675">
      <w:pPr>
        <w:pStyle w:val="ConsPlusNormal"/>
        <w:ind w:firstLine="0"/>
        <w:jc w:val="both"/>
        <w:rPr>
          <w:rFonts w:ascii="Times New Roman" w:hAnsi="Times New Roman"/>
          <w:sz w:val="18"/>
          <w:szCs w:val="18"/>
        </w:rPr>
      </w:pPr>
    </w:p>
    <w:tbl>
      <w:tblPr>
        <w:tblW w:w="0" w:type="auto"/>
        <w:tblLook w:val="04A0"/>
      </w:tblPr>
      <w:tblGrid>
        <w:gridCol w:w="675"/>
        <w:gridCol w:w="3828"/>
        <w:gridCol w:w="5103"/>
      </w:tblGrid>
      <w:tr w:rsidR="00453675" w:rsidRPr="008F3E95" w:rsidTr="004E3773">
        <w:tc>
          <w:tcPr>
            <w:tcW w:w="675" w:type="dxa"/>
            <w:shd w:val="clear" w:color="auto" w:fill="auto"/>
            <w:vAlign w:val="center"/>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 п/п</w:t>
            </w:r>
          </w:p>
        </w:tc>
        <w:tc>
          <w:tcPr>
            <w:tcW w:w="3828" w:type="dxa"/>
            <w:shd w:val="clear" w:color="auto" w:fill="auto"/>
            <w:vAlign w:val="center"/>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Описание риска</w:t>
            </w:r>
          </w:p>
        </w:tc>
        <w:tc>
          <w:tcPr>
            <w:tcW w:w="5103" w:type="dxa"/>
            <w:shd w:val="clear" w:color="auto" w:fill="auto"/>
            <w:vAlign w:val="center"/>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Меры по преодолению</w:t>
            </w:r>
          </w:p>
        </w:tc>
      </w:tr>
      <w:tr w:rsidR="00453675" w:rsidRPr="008F3E95" w:rsidTr="004E3773">
        <w:tc>
          <w:tcPr>
            <w:tcW w:w="675" w:type="dxa"/>
            <w:shd w:val="clear" w:color="auto" w:fill="auto"/>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1</w:t>
            </w:r>
          </w:p>
        </w:tc>
        <w:tc>
          <w:tcPr>
            <w:tcW w:w="3828"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Несовершенство законодательства в сфере управления имуществом </w:t>
            </w:r>
          </w:p>
        </w:tc>
        <w:tc>
          <w:tcPr>
            <w:tcW w:w="5103" w:type="dxa"/>
            <w:shd w:val="clear" w:color="auto" w:fill="auto"/>
          </w:tcPr>
          <w:p w:rsidR="00453675" w:rsidRPr="008F3E95" w:rsidRDefault="00453675" w:rsidP="004E3773">
            <w:pPr>
              <w:pStyle w:val="ConsPlusNormal"/>
              <w:ind w:firstLine="0"/>
              <w:jc w:val="both"/>
              <w:rPr>
                <w:rFonts w:ascii="Times New Roman" w:hAnsi="Times New Roman"/>
                <w:sz w:val="18"/>
                <w:szCs w:val="18"/>
              </w:rPr>
            </w:pPr>
            <w:r w:rsidRPr="008F3E95">
              <w:rPr>
                <w:rFonts w:ascii="Times New Roman" w:hAnsi="Times New Roman"/>
                <w:sz w:val="18"/>
                <w:szCs w:val="18"/>
              </w:rPr>
              <w:t>- нормотворческая деятельность в сфере имущественных отношений.</w:t>
            </w:r>
          </w:p>
        </w:tc>
      </w:tr>
      <w:tr w:rsidR="00453675" w:rsidRPr="008F3E95" w:rsidTr="004E3773">
        <w:tc>
          <w:tcPr>
            <w:tcW w:w="675" w:type="dxa"/>
            <w:shd w:val="clear" w:color="auto" w:fill="auto"/>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2</w:t>
            </w:r>
          </w:p>
        </w:tc>
        <w:tc>
          <w:tcPr>
            <w:tcW w:w="3828" w:type="dxa"/>
            <w:shd w:val="clear" w:color="auto" w:fill="auto"/>
          </w:tcPr>
          <w:p w:rsidR="00453675" w:rsidRPr="008F3E95" w:rsidRDefault="00453675" w:rsidP="004E3773">
            <w:pPr>
              <w:pStyle w:val="ConsPlusNormal"/>
              <w:ind w:right="-108" w:firstLine="0"/>
              <w:jc w:val="both"/>
              <w:rPr>
                <w:rFonts w:ascii="Times New Roman" w:hAnsi="Times New Roman"/>
                <w:sz w:val="18"/>
                <w:szCs w:val="18"/>
              </w:rPr>
            </w:pPr>
            <w:r w:rsidRPr="008F3E95">
              <w:rPr>
                <w:rFonts w:ascii="Times New Roman" w:hAnsi="Times New Roman"/>
                <w:sz w:val="18"/>
                <w:szCs w:val="18"/>
              </w:rPr>
              <w:t>Недостаточная эффективность     управления муниципальным имуществом</w:t>
            </w:r>
          </w:p>
        </w:tc>
        <w:tc>
          <w:tcPr>
            <w:tcW w:w="5103"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совершенствование методов управления муниципальным имуществом и развитие соответствующей информационной базы;</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 рациональное распределение полномочий и взаимодействия между федеральными, региональными и муниципальными органами власти при управлении имуществом;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 - усиление контроля и эффективности использования имущества Бессоновского района Пензенской области и повышение качества управленческих решений.</w:t>
            </w:r>
          </w:p>
        </w:tc>
      </w:tr>
      <w:tr w:rsidR="00453675" w:rsidRPr="008F3E95" w:rsidTr="004E3773">
        <w:tc>
          <w:tcPr>
            <w:tcW w:w="675" w:type="dxa"/>
            <w:shd w:val="clear" w:color="auto" w:fill="auto"/>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3</w:t>
            </w:r>
          </w:p>
        </w:tc>
        <w:tc>
          <w:tcPr>
            <w:tcW w:w="3828" w:type="dxa"/>
            <w:shd w:val="clear" w:color="auto" w:fill="auto"/>
          </w:tcPr>
          <w:p w:rsidR="00453675" w:rsidRPr="008F3E95" w:rsidRDefault="00453675" w:rsidP="004E3773">
            <w:pPr>
              <w:pStyle w:val="ConsPlusNormal"/>
              <w:ind w:firstLine="0"/>
              <w:jc w:val="both"/>
              <w:rPr>
                <w:rFonts w:ascii="Times New Roman" w:hAnsi="Times New Roman"/>
                <w:sz w:val="18"/>
                <w:szCs w:val="18"/>
              </w:rPr>
            </w:pPr>
            <w:r w:rsidRPr="008F3E95">
              <w:rPr>
                <w:rFonts w:ascii="Times New Roman" w:hAnsi="Times New Roman"/>
                <w:sz w:val="18"/>
                <w:szCs w:val="18"/>
              </w:rPr>
              <w:t>Недостаточное привлечение объектов инвестиций в реальный сектор экономики</w:t>
            </w:r>
          </w:p>
        </w:tc>
        <w:tc>
          <w:tcPr>
            <w:tcW w:w="5103"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 обеспечение приватизации объектов имущества с передачей их новым собственникам, обладающим возможностью и желанием инвестировать в дальнейшее развитие соответствующих объектов;                                       - использование приватизации для повышения инвестиционной активности.                                                                                 </w:t>
            </w:r>
          </w:p>
        </w:tc>
      </w:tr>
      <w:tr w:rsidR="00453675" w:rsidRPr="008F3E95" w:rsidTr="004E3773">
        <w:tc>
          <w:tcPr>
            <w:tcW w:w="675" w:type="dxa"/>
            <w:shd w:val="clear" w:color="auto" w:fill="auto"/>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4</w:t>
            </w:r>
          </w:p>
        </w:tc>
        <w:tc>
          <w:tcPr>
            <w:tcW w:w="3828" w:type="dxa"/>
            <w:shd w:val="clear" w:color="auto" w:fill="auto"/>
          </w:tcPr>
          <w:p w:rsidR="00453675" w:rsidRPr="008F3E95" w:rsidRDefault="00453675" w:rsidP="004E3773">
            <w:pPr>
              <w:pStyle w:val="ConsPlusNormal"/>
              <w:ind w:firstLine="0"/>
              <w:jc w:val="both"/>
              <w:rPr>
                <w:rFonts w:ascii="Times New Roman" w:hAnsi="Times New Roman"/>
                <w:sz w:val="18"/>
                <w:szCs w:val="18"/>
              </w:rPr>
            </w:pPr>
            <w:r w:rsidRPr="008F3E95">
              <w:rPr>
                <w:rFonts w:ascii="Times New Roman" w:hAnsi="Times New Roman"/>
                <w:sz w:val="18"/>
                <w:szCs w:val="18"/>
              </w:rPr>
              <w:t xml:space="preserve">Невыполнение плана поступлений  неналоговых доходов в бюджет Бессоновского </w:t>
            </w:r>
            <w:r w:rsidRPr="008F3E95">
              <w:rPr>
                <w:rFonts w:ascii="Times New Roman" w:hAnsi="Times New Roman"/>
                <w:sz w:val="18"/>
                <w:szCs w:val="18"/>
              </w:rPr>
              <w:lastRenderedPageBreak/>
              <w:t xml:space="preserve">района Пензенской области от управления и продажи муниципального имущества   </w:t>
            </w:r>
          </w:p>
        </w:tc>
        <w:tc>
          <w:tcPr>
            <w:tcW w:w="5103"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lastRenderedPageBreak/>
              <w:t xml:space="preserve">- совершенствование подходов к планированию и администрированию       доходных источников бюджета;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lastRenderedPageBreak/>
              <w:t>- использование приватизации для увеличения доходной части бюджета Бессоновского района Пензенской области.</w:t>
            </w:r>
          </w:p>
        </w:tc>
      </w:tr>
      <w:tr w:rsidR="00453675" w:rsidRPr="008F3E95" w:rsidTr="004E3773">
        <w:tc>
          <w:tcPr>
            <w:tcW w:w="675" w:type="dxa"/>
            <w:shd w:val="clear" w:color="auto" w:fill="auto"/>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lastRenderedPageBreak/>
              <w:t>5</w:t>
            </w:r>
          </w:p>
        </w:tc>
        <w:tc>
          <w:tcPr>
            <w:tcW w:w="3828" w:type="dxa"/>
            <w:shd w:val="clear" w:color="auto" w:fill="auto"/>
          </w:tcPr>
          <w:p w:rsidR="00453675" w:rsidRPr="008F3E95" w:rsidRDefault="00453675" w:rsidP="004E3773">
            <w:pPr>
              <w:pStyle w:val="ConsPlusNormal"/>
              <w:ind w:firstLine="0"/>
              <w:jc w:val="both"/>
              <w:rPr>
                <w:rFonts w:ascii="Times New Roman" w:hAnsi="Times New Roman"/>
                <w:sz w:val="18"/>
                <w:szCs w:val="18"/>
              </w:rPr>
            </w:pPr>
            <w:r w:rsidRPr="008F3E95">
              <w:rPr>
                <w:rFonts w:ascii="Times New Roman" w:hAnsi="Times New Roman"/>
                <w:sz w:val="18"/>
                <w:szCs w:val="18"/>
              </w:rPr>
              <w:t>Административный риск в части недостаточной координации и взаимодействия отраслевых органов исполнительной власти</w:t>
            </w:r>
          </w:p>
        </w:tc>
        <w:tc>
          <w:tcPr>
            <w:tcW w:w="5103"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 - четкое распределение полномочий и взаимодействия между органами исполнительной власти;</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 регламентирование межведомственного взаимодействия. </w:t>
            </w:r>
          </w:p>
        </w:tc>
      </w:tr>
    </w:tbl>
    <w:p w:rsidR="00453675" w:rsidRPr="008F3E95" w:rsidRDefault="00453675" w:rsidP="00453675">
      <w:pPr>
        <w:pStyle w:val="ConsPlusCell"/>
        <w:rPr>
          <w:rFonts w:ascii="Times New Roman" w:hAnsi="Times New Roman" w:cs="Times New Roman"/>
          <w:sz w:val="18"/>
          <w:szCs w:val="18"/>
        </w:rPr>
      </w:pPr>
    </w:p>
    <w:p w:rsidR="00453675" w:rsidRPr="008F3E95" w:rsidRDefault="00453675" w:rsidP="00453675">
      <w:pPr>
        <w:pStyle w:val="10"/>
        <w:rPr>
          <w:rFonts w:ascii="Times New Roman" w:hAnsi="Times New Roman" w:cs="Times New Roman"/>
          <w:b w:val="0"/>
          <w:sz w:val="18"/>
          <w:szCs w:val="18"/>
        </w:rPr>
      </w:pPr>
      <w:r w:rsidRPr="008F3E95">
        <w:rPr>
          <w:rFonts w:ascii="Times New Roman" w:hAnsi="Times New Roman" w:cs="Times New Roman"/>
          <w:b w:val="0"/>
          <w:sz w:val="18"/>
          <w:szCs w:val="18"/>
          <w:lang w:val="en-US"/>
        </w:rPr>
        <w:t>VII</w:t>
      </w:r>
      <w:r w:rsidRPr="008F3E95">
        <w:rPr>
          <w:rFonts w:ascii="Times New Roman" w:hAnsi="Times New Roman" w:cs="Times New Roman"/>
          <w:b w:val="0"/>
          <w:sz w:val="18"/>
          <w:szCs w:val="18"/>
        </w:rPr>
        <w:t>. Оценка планируемой эффективности Муниципальной программы (МП)</w:t>
      </w:r>
    </w:p>
    <w:p w:rsidR="00453675" w:rsidRPr="008F3E95" w:rsidRDefault="00453675" w:rsidP="00453675">
      <w:pPr>
        <w:autoSpaceDE w:val="0"/>
        <w:autoSpaceDN w:val="0"/>
        <w:adjustRightInd w:val="0"/>
        <w:ind w:firstLine="540"/>
        <w:jc w:val="both"/>
        <w:rPr>
          <w:color w:val="00B0F0"/>
          <w:sz w:val="18"/>
          <w:szCs w:val="18"/>
        </w:rPr>
      </w:pPr>
    </w:p>
    <w:p w:rsidR="00453675" w:rsidRPr="008F3E95" w:rsidRDefault="00453675" w:rsidP="00453675">
      <w:pPr>
        <w:autoSpaceDE w:val="0"/>
        <w:autoSpaceDN w:val="0"/>
        <w:adjustRightInd w:val="0"/>
        <w:jc w:val="center"/>
        <w:outlineLvl w:val="0"/>
        <w:rPr>
          <w:sz w:val="18"/>
          <w:szCs w:val="18"/>
        </w:rPr>
      </w:pPr>
      <w:r w:rsidRPr="008F3E95">
        <w:rPr>
          <w:sz w:val="18"/>
          <w:szCs w:val="18"/>
        </w:rPr>
        <w:t>1. Критерий оценки планируемой эффективности МП</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1.1. Планируемая эффективность ГП определяется на основе сопоставления</w:t>
      </w:r>
    </w:p>
    <w:p w:rsidR="00453675" w:rsidRPr="008F3E95" w:rsidRDefault="00453675" w:rsidP="00453675">
      <w:pPr>
        <w:pStyle w:val="ConsPlusNonformat"/>
        <w:jc w:val="both"/>
        <w:rPr>
          <w:rFonts w:ascii="Times New Roman" w:hAnsi="Times New Roman" w:cs="Times New Roman"/>
          <w:sz w:val="18"/>
          <w:szCs w:val="18"/>
        </w:rPr>
      </w:pPr>
      <w:r w:rsidRPr="008F3E95">
        <w:rPr>
          <w:rFonts w:ascii="Times New Roman" w:hAnsi="Times New Roman" w:cs="Times New Roman"/>
          <w:sz w:val="18"/>
          <w:szCs w:val="18"/>
        </w:rPr>
        <w:t xml:space="preserve">планируемого   показателя  результативности   достижения   целей   МП  Э </w:t>
      </w:r>
      <w:r w:rsidRPr="008F3E95">
        <w:rPr>
          <w:rFonts w:ascii="Times New Roman" w:hAnsi="Times New Roman" w:cs="Times New Roman"/>
          <w:sz w:val="18"/>
          <w:szCs w:val="18"/>
          <w:vertAlign w:val="subscript"/>
        </w:rPr>
        <w:t>гп</w:t>
      </w:r>
    </w:p>
    <w:p w:rsidR="00453675" w:rsidRPr="008F3E95" w:rsidRDefault="00453675" w:rsidP="00453675">
      <w:pPr>
        <w:pStyle w:val="ConsPlusNonformat"/>
        <w:jc w:val="both"/>
        <w:rPr>
          <w:rFonts w:ascii="Times New Roman" w:hAnsi="Times New Roman" w:cs="Times New Roman"/>
          <w:sz w:val="18"/>
          <w:szCs w:val="18"/>
        </w:rPr>
      </w:pPr>
      <w:r w:rsidRPr="008F3E95">
        <w:rPr>
          <w:rFonts w:ascii="Times New Roman" w:hAnsi="Times New Roman" w:cs="Times New Roman"/>
          <w:sz w:val="18"/>
          <w:szCs w:val="18"/>
        </w:rPr>
        <w:t>и суммарной планируемой результативности входящих в нее подпрограмм Э</w:t>
      </w:r>
      <w:r w:rsidRPr="008F3E95">
        <w:rPr>
          <w:rFonts w:ascii="Times New Roman" w:hAnsi="Times New Roman" w:cs="Times New Roman"/>
          <w:sz w:val="18"/>
          <w:szCs w:val="18"/>
          <w:vertAlign w:val="subscript"/>
        </w:rPr>
        <w:t>пп</w:t>
      </w:r>
      <w:r w:rsidRPr="008F3E95">
        <w:rPr>
          <w:rFonts w:ascii="Times New Roman" w:hAnsi="Times New Roman" w:cs="Times New Roman"/>
          <w:sz w:val="18"/>
          <w:szCs w:val="18"/>
        </w:rPr>
        <w:t>.</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При этом каждый из показателей должен быть больше 1:</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Э</w:t>
      </w:r>
      <w:r w:rsidRPr="008F3E95">
        <w:rPr>
          <w:rFonts w:ascii="Times New Roman" w:hAnsi="Times New Roman" w:cs="Times New Roman"/>
          <w:sz w:val="18"/>
          <w:szCs w:val="18"/>
          <w:vertAlign w:val="subscript"/>
        </w:rPr>
        <w:t>п</w:t>
      </w:r>
      <w:r w:rsidRPr="008F3E95">
        <w:rPr>
          <w:rFonts w:ascii="Times New Roman" w:hAnsi="Times New Roman" w:cs="Times New Roman"/>
          <w:sz w:val="18"/>
          <w:szCs w:val="18"/>
        </w:rPr>
        <w:t xml:space="preserve"> = Э</w:t>
      </w:r>
      <w:r w:rsidRPr="008F3E95">
        <w:rPr>
          <w:rFonts w:ascii="Times New Roman" w:hAnsi="Times New Roman" w:cs="Times New Roman"/>
          <w:sz w:val="18"/>
          <w:szCs w:val="18"/>
          <w:vertAlign w:val="subscript"/>
        </w:rPr>
        <w:t>пп</w:t>
      </w:r>
      <w:r w:rsidRPr="008F3E95">
        <w:rPr>
          <w:rFonts w:ascii="Times New Roman" w:hAnsi="Times New Roman" w:cs="Times New Roman"/>
          <w:sz w:val="18"/>
          <w:szCs w:val="18"/>
        </w:rPr>
        <w:t>;     (Эмп  ,  Э</w:t>
      </w:r>
      <w:r w:rsidRPr="008F3E95">
        <w:rPr>
          <w:rFonts w:ascii="Times New Roman" w:hAnsi="Times New Roman" w:cs="Times New Roman"/>
          <w:sz w:val="18"/>
          <w:szCs w:val="18"/>
          <w:vertAlign w:val="subscript"/>
        </w:rPr>
        <w:t>пп</w:t>
      </w:r>
      <w:r w:rsidRPr="008F3E95">
        <w:rPr>
          <w:rFonts w:ascii="Times New Roman" w:hAnsi="Times New Roman" w:cs="Times New Roman"/>
          <w:sz w:val="18"/>
          <w:szCs w:val="18"/>
        </w:rPr>
        <w:t xml:space="preserve">   &gt; 1);</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где:</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Эмп   - планируемая результативность МП,</w:t>
      </w:r>
    </w:p>
    <w:p w:rsidR="00453675" w:rsidRPr="008F3E95" w:rsidRDefault="00453675" w:rsidP="00453675">
      <w:pPr>
        <w:pStyle w:val="ConsPlusNonformat"/>
        <w:jc w:val="both"/>
        <w:rPr>
          <w:rFonts w:ascii="Times New Roman" w:hAnsi="Times New Roman" w:cs="Times New Roman"/>
          <w:sz w:val="18"/>
          <w:szCs w:val="18"/>
        </w:rPr>
      </w:pPr>
      <w:r w:rsidRPr="008F3E95">
        <w:rPr>
          <w:rFonts w:ascii="Times New Roman" w:hAnsi="Times New Roman" w:cs="Times New Roman"/>
          <w:sz w:val="18"/>
          <w:szCs w:val="18"/>
        </w:rPr>
        <w:t xml:space="preserve">    Эпп -суммарная планируемая результативность входящих в МП подпрограмм.</w:t>
      </w:r>
    </w:p>
    <w:p w:rsidR="00453675" w:rsidRPr="008F3E95" w:rsidRDefault="00453675" w:rsidP="00453675">
      <w:pPr>
        <w:autoSpaceDE w:val="0"/>
        <w:autoSpaceDN w:val="0"/>
        <w:adjustRightInd w:val="0"/>
        <w:jc w:val="center"/>
        <w:rPr>
          <w:sz w:val="18"/>
          <w:szCs w:val="18"/>
        </w:rPr>
      </w:pPr>
    </w:p>
    <w:p w:rsidR="00453675" w:rsidRPr="008F3E95" w:rsidRDefault="00453675" w:rsidP="00453675">
      <w:pPr>
        <w:autoSpaceDE w:val="0"/>
        <w:autoSpaceDN w:val="0"/>
        <w:adjustRightInd w:val="0"/>
        <w:jc w:val="center"/>
        <w:outlineLvl w:val="0"/>
        <w:rPr>
          <w:sz w:val="18"/>
          <w:szCs w:val="18"/>
        </w:rPr>
      </w:pPr>
      <w:r w:rsidRPr="008F3E95">
        <w:rPr>
          <w:sz w:val="18"/>
          <w:szCs w:val="18"/>
        </w:rPr>
        <w:t>2. Расчет планируемых показателей результативности МП</w:t>
      </w:r>
    </w:p>
    <w:p w:rsidR="00453675" w:rsidRPr="008F3E95" w:rsidRDefault="00453675" w:rsidP="00453675">
      <w:pPr>
        <w:pStyle w:val="ConsPlusNonformat"/>
        <w:jc w:val="both"/>
        <w:rPr>
          <w:rFonts w:ascii="Times New Roman" w:hAnsi="Times New Roman" w:cs="Times New Roman"/>
          <w:sz w:val="18"/>
          <w:szCs w:val="18"/>
        </w:rPr>
      </w:pPr>
      <w:r w:rsidRPr="008F3E95">
        <w:rPr>
          <w:rFonts w:ascii="Times New Roman" w:hAnsi="Times New Roman" w:cs="Times New Roman"/>
          <w:sz w:val="18"/>
          <w:szCs w:val="18"/>
        </w:rPr>
        <w:t xml:space="preserve">    2.1. Планируемый     показатель   результативности   МП      Эмп есть среднеарифметическая величина из  показателей  результативности ее  целевых показателей и рассчитывается следующим образом:</w:t>
      </w:r>
    </w:p>
    <w:p w:rsidR="00453675" w:rsidRPr="008F3E95" w:rsidRDefault="00453675" w:rsidP="00453675">
      <w:pPr>
        <w:pStyle w:val="ConsPlusNonformat"/>
        <w:rPr>
          <w:rFonts w:ascii="Times New Roman" w:hAnsi="Times New Roman" w:cs="Times New Roman"/>
          <w:sz w:val="18"/>
          <w:szCs w:val="18"/>
          <w:lang w:val="en-US"/>
        </w:rPr>
      </w:pPr>
      <w:r w:rsidRPr="008F3E95">
        <w:rPr>
          <w:rFonts w:ascii="Times New Roman" w:hAnsi="Times New Roman" w:cs="Times New Roman"/>
          <w:sz w:val="18"/>
          <w:szCs w:val="18"/>
        </w:rPr>
        <w:t xml:space="preserve">                                        </w:t>
      </w:r>
      <w:r w:rsidRPr="008F3E95">
        <w:rPr>
          <w:rFonts w:ascii="Times New Roman" w:hAnsi="Times New Roman" w:cs="Times New Roman"/>
          <w:sz w:val="18"/>
          <w:szCs w:val="18"/>
          <w:lang w:val="en-US"/>
        </w:rPr>
        <w:t>n</w:t>
      </w:r>
    </w:p>
    <w:p w:rsidR="00453675" w:rsidRPr="008F3E95" w:rsidRDefault="00453675" w:rsidP="00453675">
      <w:pPr>
        <w:pStyle w:val="ConsPlusNonformat"/>
        <w:rPr>
          <w:rFonts w:ascii="Times New Roman" w:hAnsi="Times New Roman" w:cs="Times New Roman"/>
          <w:sz w:val="18"/>
          <w:szCs w:val="18"/>
          <w:lang w:val="en-US"/>
        </w:rPr>
      </w:pPr>
      <w:r w:rsidRPr="008F3E95">
        <w:rPr>
          <w:rFonts w:ascii="Times New Roman" w:hAnsi="Times New Roman" w:cs="Times New Roman"/>
          <w:sz w:val="18"/>
          <w:szCs w:val="18"/>
          <w:lang w:val="en-US"/>
        </w:rPr>
        <w:t xml:space="preserve">                                     SUM </w:t>
      </w:r>
      <w:r w:rsidRPr="008F3E95">
        <w:rPr>
          <w:rFonts w:ascii="Times New Roman" w:hAnsi="Times New Roman" w:cs="Times New Roman"/>
          <w:sz w:val="18"/>
          <w:szCs w:val="18"/>
        </w:rPr>
        <w:t>Э</w:t>
      </w:r>
    </w:p>
    <w:p w:rsidR="00453675" w:rsidRPr="008F3E95" w:rsidRDefault="00453675" w:rsidP="00453675">
      <w:pPr>
        <w:pStyle w:val="ConsPlusNonformat"/>
        <w:rPr>
          <w:rFonts w:ascii="Times New Roman" w:hAnsi="Times New Roman" w:cs="Times New Roman"/>
          <w:sz w:val="18"/>
          <w:szCs w:val="18"/>
          <w:lang w:val="en-US"/>
        </w:rPr>
      </w:pPr>
      <w:r w:rsidRPr="008F3E95">
        <w:rPr>
          <w:rFonts w:ascii="Times New Roman" w:hAnsi="Times New Roman" w:cs="Times New Roman"/>
          <w:sz w:val="18"/>
          <w:szCs w:val="18"/>
          <w:lang w:val="en-US"/>
        </w:rPr>
        <w:t xml:space="preserve">                                     i=1    </w:t>
      </w:r>
      <w:r w:rsidRPr="008F3E95">
        <w:rPr>
          <w:rFonts w:ascii="Times New Roman" w:hAnsi="Times New Roman" w:cs="Times New Roman"/>
          <w:sz w:val="18"/>
          <w:szCs w:val="18"/>
        </w:rPr>
        <w:t>МП</w:t>
      </w:r>
      <w:r w:rsidRPr="008F3E95">
        <w:rPr>
          <w:rFonts w:ascii="Times New Roman" w:hAnsi="Times New Roman" w:cs="Times New Roman"/>
          <w:sz w:val="18"/>
          <w:szCs w:val="18"/>
          <w:lang w:val="en-US"/>
        </w:rPr>
        <w:t>i</w:t>
      </w:r>
    </w:p>
    <w:p w:rsidR="00453675" w:rsidRPr="008F3E95" w:rsidRDefault="00453675" w:rsidP="00453675">
      <w:pPr>
        <w:pStyle w:val="ConsPlusNonformat"/>
        <w:rPr>
          <w:rFonts w:ascii="Times New Roman" w:hAnsi="Times New Roman" w:cs="Times New Roman"/>
          <w:sz w:val="18"/>
          <w:szCs w:val="18"/>
          <w:lang w:val="en-US"/>
        </w:rPr>
      </w:pPr>
      <w:r w:rsidRPr="008F3E95">
        <w:rPr>
          <w:rFonts w:ascii="Times New Roman" w:hAnsi="Times New Roman" w:cs="Times New Roman"/>
          <w:sz w:val="18"/>
          <w:szCs w:val="18"/>
          <w:lang w:val="en-US"/>
        </w:rPr>
        <w:t xml:space="preserve">                           </w:t>
      </w:r>
      <w:r w:rsidRPr="008F3E95">
        <w:rPr>
          <w:rFonts w:ascii="Times New Roman" w:hAnsi="Times New Roman" w:cs="Times New Roman"/>
          <w:sz w:val="18"/>
          <w:szCs w:val="18"/>
        </w:rPr>
        <w:t>Э</w:t>
      </w:r>
      <w:r w:rsidRPr="008F3E95">
        <w:rPr>
          <w:rFonts w:ascii="Times New Roman" w:hAnsi="Times New Roman" w:cs="Times New Roman"/>
          <w:sz w:val="18"/>
          <w:szCs w:val="18"/>
          <w:lang w:val="en-US"/>
        </w:rPr>
        <w:t xml:space="preserve"> </w:t>
      </w:r>
      <w:r w:rsidRPr="008F3E95">
        <w:rPr>
          <w:rFonts w:ascii="Times New Roman" w:hAnsi="Times New Roman" w:cs="Times New Roman"/>
          <w:sz w:val="18"/>
          <w:szCs w:val="18"/>
        </w:rPr>
        <w:t>мп</w:t>
      </w:r>
      <w:r w:rsidRPr="008F3E95">
        <w:rPr>
          <w:rFonts w:ascii="Times New Roman" w:hAnsi="Times New Roman" w:cs="Times New Roman"/>
          <w:sz w:val="18"/>
          <w:szCs w:val="18"/>
          <w:lang w:val="en-US"/>
        </w:rPr>
        <w:t xml:space="preserve"> = ------------ x 100;</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lang w:val="en-US"/>
        </w:rPr>
        <w:t xml:space="preserve">                                             n</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где</w:t>
      </w:r>
    </w:p>
    <w:p w:rsidR="00453675" w:rsidRPr="008F3E95" w:rsidRDefault="00453675" w:rsidP="00453675">
      <w:pPr>
        <w:pStyle w:val="ConsPlusNonformat"/>
        <w:jc w:val="both"/>
        <w:rPr>
          <w:rFonts w:ascii="Times New Roman" w:hAnsi="Times New Roman" w:cs="Times New Roman"/>
          <w:sz w:val="18"/>
          <w:szCs w:val="18"/>
        </w:rPr>
      </w:pPr>
      <w:r w:rsidRPr="008F3E95">
        <w:rPr>
          <w:rFonts w:ascii="Times New Roman" w:hAnsi="Times New Roman" w:cs="Times New Roman"/>
          <w:sz w:val="18"/>
          <w:szCs w:val="18"/>
        </w:rPr>
        <w:t xml:space="preserve">    Эмп</w:t>
      </w:r>
      <w:r w:rsidRPr="008F3E95">
        <w:rPr>
          <w:rFonts w:ascii="Times New Roman" w:hAnsi="Times New Roman" w:cs="Times New Roman"/>
          <w:sz w:val="18"/>
          <w:szCs w:val="18"/>
          <w:vertAlign w:val="subscript"/>
        </w:rPr>
        <w:t>i</w:t>
      </w:r>
      <w:r w:rsidRPr="008F3E95">
        <w:rPr>
          <w:rFonts w:ascii="Times New Roman" w:hAnsi="Times New Roman" w:cs="Times New Roman"/>
          <w:sz w:val="18"/>
          <w:szCs w:val="18"/>
        </w:rPr>
        <w:t xml:space="preserve"> - показатель результативности достижения i-ого целевого показателя</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МП;</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n    - количество показателей МП.</w:t>
      </w:r>
    </w:p>
    <w:p w:rsidR="00453675" w:rsidRPr="008F3E95" w:rsidRDefault="00453675" w:rsidP="00453675">
      <w:pPr>
        <w:pStyle w:val="ConsPlusNonformat"/>
        <w:rPr>
          <w:rFonts w:ascii="Times New Roman" w:hAnsi="Times New Roman" w:cs="Times New Roman"/>
          <w:sz w:val="18"/>
          <w:szCs w:val="18"/>
        </w:rPr>
      </w:pPr>
    </w:p>
    <w:p w:rsidR="00453675" w:rsidRPr="008F3E95" w:rsidRDefault="00453675" w:rsidP="00453675">
      <w:pPr>
        <w:pStyle w:val="ConsPlusNonformat"/>
        <w:jc w:val="both"/>
        <w:rPr>
          <w:rFonts w:ascii="Times New Roman" w:hAnsi="Times New Roman" w:cs="Times New Roman"/>
          <w:sz w:val="18"/>
          <w:szCs w:val="18"/>
        </w:rPr>
      </w:pPr>
      <w:r w:rsidRPr="008F3E95">
        <w:rPr>
          <w:rFonts w:ascii="Times New Roman" w:hAnsi="Times New Roman" w:cs="Times New Roman"/>
          <w:sz w:val="18"/>
          <w:szCs w:val="18"/>
        </w:rPr>
        <w:t xml:space="preserve">    2.2. Показатель результативности достижения  i-ого целевого  показателя МП Э</w:t>
      </w:r>
      <w:r w:rsidRPr="008F3E95">
        <w:rPr>
          <w:rFonts w:ascii="Times New Roman" w:hAnsi="Times New Roman" w:cs="Times New Roman"/>
          <w:sz w:val="18"/>
          <w:szCs w:val="18"/>
          <w:vertAlign w:val="subscript"/>
        </w:rPr>
        <w:t>гпi</w:t>
      </w:r>
      <w:r w:rsidRPr="008F3E95">
        <w:rPr>
          <w:rFonts w:ascii="Times New Roman" w:hAnsi="Times New Roman" w:cs="Times New Roman"/>
          <w:sz w:val="18"/>
          <w:szCs w:val="18"/>
        </w:rPr>
        <w:t xml:space="preserve"> рассчитывается как отношение планируемого значения i-ого  целевого</w:t>
      </w:r>
    </w:p>
    <w:p w:rsidR="00453675" w:rsidRPr="008F3E95" w:rsidRDefault="00453675" w:rsidP="00453675">
      <w:pPr>
        <w:pStyle w:val="ConsPlusNonformat"/>
        <w:jc w:val="both"/>
        <w:rPr>
          <w:rFonts w:ascii="Times New Roman" w:hAnsi="Times New Roman" w:cs="Times New Roman"/>
          <w:sz w:val="18"/>
          <w:szCs w:val="18"/>
        </w:rPr>
      </w:pPr>
      <w:r w:rsidRPr="008F3E95">
        <w:rPr>
          <w:rFonts w:ascii="Times New Roman" w:hAnsi="Times New Roman" w:cs="Times New Roman"/>
          <w:sz w:val="18"/>
          <w:szCs w:val="18"/>
        </w:rPr>
        <w:t>показателя МП к значению показателя года, предшествующего плановому:</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п</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Ц</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мпi</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Э мп</w:t>
      </w:r>
      <w:r w:rsidRPr="008F3E95">
        <w:rPr>
          <w:rFonts w:ascii="Times New Roman" w:hAnsi="Times New Roman" w:cs="Times New Roman"/>
          <w:sz w:val="18"/>
          <w:szCs w:val="18"/>
          <w:vertAlign w:val="subscript"/>
        </w:rPr>
        <w:t>i</w:t>
      </w:r>
      <w:r w:rsidRPr="008F3E95">
        <w:rPr>
          <w:rFonts w:ascii="Times New Roman" w:hAnsi="Times New Roman" w:cs="Times New Roman"/>
          <w:sz w:val="18"/>
          <w:szCs w:val="18"/>
        </w:rPr>
        <w:t xml:space="preserve"> = ---------- x 100%;</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б</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Ц</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мпi</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В случае, если планируемый результат достижения целевого  показателя МП предполагает уменьшение значения, то показатель результативности достижения i-ого целевого показателя МП Эмп</w:t>
      </w:r>
      <w:r w:rsidRPr="008F3E95">
        <w:rPr>
          <w:rFonts w:ascii="Times New Roman" w:hAnsi="Times New Roman" w:cs="Times New Roman"/>
          <w:sz w:val="18"/>
          <w:szCs w:val="18"/>
          <w:vertAlign w:val="subscript"/>
        </w:rPr>
        <w:t>i</w:t>
      </w:r>
      <w:r w:rsidRPr="008F3E95">
        <w:rPr>
          <w:rFonts w:ascii="Times New Roman" w:hAnsi="Times New Roman" w:cs="Times New Roman"/>
          <w:sz w:val="18"/>
          <w:szCs w:val="18"/>
        </w:rPr>
        <w:t xml:space="preserve"> рассчитывается  как  отношение   значения i-ого показателя в году, предшествующему плановому, к планируемому значению этого целевого показателя</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w:t>
      </w:r>
    </w:p>
    <w:p w:rsidR="00453675" w:rsidRPr="008F3E95" w:rsidRDefault="00453675" w:rsidP="00453675">
      <w:pPr>
        <w:pStyle w:val="ConsPlusNonformat"/>
        <w:rPr>
          <w:rFonts w:ascii="Times New Roman" w:hAnsi="Times New Roman" w:cs="Times New Roman"/>
          <w:sz w:val="18"/>
          <w:szCs w:val="18"/>
        </w:rPr>
      </w:pPr>
    </w:p>
    <w:p w:rsidR="00453675" w:rsidRPr="008F3E95" w:rsidRDefault="00453675" w:rsidP="00453675">
      <w:pPr>
        <w:pStyle w:val="ConsPlusNonformat"/>
        <w:rPr>
          <w:rFonts w:ascii="Times New Roman" w:hAnsi="Times New Roman" w:cs="Times New Roman"/>
          <w:sz w:val="18"/>
          <w:szCs w:val="18"/>
        </w:rPr>
      </w:pPr>
    </w:p>
    <w:p w:rsidR="00453675" w:rsidRPr="008F3E95" w:rsidRDefault="00453675" w:rsidP="00453675">
      <w:pPr>
        <w:pStyle w:val="ConsPlusNonformat"/>
        <w:rPr>
          <w:rFonts w:ascii="Times New Roman" w:hAnsi="Times New Roman" w:cs="Times New Roman"/>
          <w:sz w:val="18"/>
          <w:szCs w:val="18"/>
        </w:rPr>
      </w:pP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б</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Ц</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мпi</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Э </w:t>
      </w:r>
      <w:r w:rsidRPr="008F3E95">
        <w:rPr>
          <w:rFonts w:ascii="Times New Roman" w:hAnsi="Times New Roman" w:cs="Times New Roman"/>
          <w:sz w:val="18"/>
          <w:szCs w:val="18"/>
          <w:vertAlign w:val="subscript"/>
        </w:rPr>
        <w:t xml:space="preserve">гпi </w:t>
      </w:r>
      <w:r w:rsidRPr="008F3E95">
        <w:rPr>
          <w:rFonts w:ascii="Times New Roman" w:hAnsi="Times New Roman" w:cs="Times New Roman"/>
          <w:sz w:val="18"/>
          <w:szCs w:val="18"/>
        </w:rPr>
        <w:t>= ---------- x 100%;</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п</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Ц</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мпi</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где</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п</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Ц     - планируемое значение i-ого целевого показателя МП,</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Мпi</w:t>
      </w:r>
    </w:p>
    <w:p w:rsidR="00453675" w:rsidRPr="008F3E95" w:rsidRDefault="00453675" w:rsidP="00453675">
      <w:pPr>
        <w:pStyle w:val="ConsPlusNonformat"/>
        <w:rPr>
          <w:rFonts w:ascii="Times New Roman" w:hAnsi="Times New Roman" w:cs="Times New Roman"/>
          <w:sz w:val="18"/>
          <w:szCs w:val="18"/>
        </w:rPr>
      </w:pP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б</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Ц     - значение     i-ого    целевого  показателя     МП     в   году,</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мпi</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предшествующему плановому.</w:t>
      </w:r>
    </w:p>
    <w:p w:rsidR="00453675" w:rsidRPr="008F3E95" w:rsidRDefault="00453675" w:rsidP="00453675">
      <w:pPr>
        <w:autoSpaceDE w:val="0"/>
        <w:autoSpaceDN w:val="0"/>
        <w:adjustRightInd w:val="0"/>
        <w:ind w:firstLine="540"/>
        <w:jc w:val="both"/>
        <w:rPr>
          <w:sz w:val="18"/>
          <w:szCs w:val="18"/>
        </w:rPr>
      </w:pPr>
      <w:r w:rsidRPr="008F3E95">
        <w:rPr>
          <w:sz w:val="18"/>
          <w:szCs w:val="18"/>
        </w:rPr>
        <w:t>При оценке результативности МП в первый год ее реализации плановый показатель сравнивается с фактическим значением года, предшествующего плановому.</w:t>
      </w:r>
    </w:p>
    <w:p w:rsidR="00453675" w:rsidRPr="008F3E95" w:rsidRDefault="00453675" w:rsidP="00453675">
      <w:pPr>
        <w:autoSpaceDE w:val="0"/>
        <w:autoSpaceDN w:val="0"/>
        <w:adjustRightInd w:val="0"/>
        <w:ind w:firstLine="540"/>
        <w:jc w:val="both"/>
        <w:rPr>
          <w:sz w:val="18"/>
          <w:szCs w:val="18"/>
        </w:rPr>
      </w:pPr>
      <w:r w:rsidRPr="008F3E95">
        <w:rPr>
          <w:sz w:val="18"/>
          <w:szCs w:val="18"/>
        </w:rPr>
        <w:t>По второму и последующим годам реализации МП плановый показатель оцениваемого года сравнивается с плановым показателем предшествующего года.</w:t>
      </w:r>
    </w:p>
    <w:p w:rsidR="00453675" w:rsidRPr="008F3E95" w:rsidRDefault="00453675" w:rsidP="00453675">
      <w:pPr>
        <w:autoSpaceDE w:val="0"/>
        <w:autoSpaceDN w:val="0"/>
        <w:adjustRightInd w:val="0"/>
        <w:ind w:firstLine="709"/>
        <w:jc w:val="both"/>
        <w:rPr>
          <w:color w:val="000000"/>
          <w:sz w:val="18"/>
          <w:szCs w:val="18"/>
        </w:rPr>
      </w:pPr>
      <w:r w:rsidRPr="008F3E95">
        <w:rPr>
          <w:color w:val="000000"/>
          <w:sz w:val="18"/>
          <w:szCs w:val="18"/>
        </w:rPr>
        <w:t>Планируемая эффективность Муниципальной программы и ее подпрограмм,  а так же расчеты планируемой оценки эффективности по годам отражены в приложениях с №6 по №12 .</w:t>
      </w:r>
    </w:p>
    <w:p w:rsidR="00453675" w:rsidRPr="008F3E95" w:rsidRDefault="00453675" w:rsidP="00453675">
      <w:pPr>
        <w:rPr>
          <w:sz w:val="18"/>
          <w:szCs w:val="18"/>
        </w:rPr>
      </w:pPr>
      <w:bookmarkStart w:id="5" w:name="_Toc301521877"/>
      <w:bookmarkStart w:id="6" w:name="_Toc329252536"/>
      <w:bookmarkStart w:id="7" w:name="_Toc296961580"/>
    </w:p>
    <w:p w:rsidR="00453675" w:rsidRPr="008F3E95" w:rsidRDefault="00453675" w:rsidP="00453675">
      <w:pPr>
        <w:rPr>
          <w:sz w:val="18"/>
          <w:szCs w:val="18"/>
        </w:rPr>
      </w:pPr>
    </w:p>
    <w:p w:rsidR="00453675" w:rsidRPr="008F3E95" w:rsidRDefault="00453675" w:rsidP="00453675">
      <w:pPr>
        <w:autoSpaceDE w:val="0"/>
        <w:autoSpaceDN w:val="0"/>
        <w:adjustRightInd w:val="0"/>
        <w:jc w:val="center"/>
        <w:outlineLvl w:val="0"/>
        <w:rPr>
          <w:sz w:val="18"/>
          <w:szCs w:val="18"/>
        </w:rPr>
      </w:pPr>
      <w:r w:rsidRPr="008F3E95">
        <w:rPr>
          <w:sz w:val="18"/>
          <w:szCs w:val="18"/>
        </w:rPr>
        <w:t>Расчет эффективности реализации подпрограмм МП</w:t>
      </w:r>
    </w:p>
    <w:p w:rsidR="00453675" w:rsidRPr="008F3E95" w:rsidRDefault="00453675" w:rsidP="00453675">
      <w:pPr>
        <w:autoSpaceDE w:val="0"/>
        <w:autoSpaceDN w:val="0"/>
        <w:adjustRightInd w:val="0"/>
        <w:ind w:firstLine="540"/>
        <w:jc w:val="both"/>
        <w:rPr>
          <w:sz w:val="18"/>
          <w:szCs w:val="18"/>
        </w:rPr>
      </w:pPr>
      <w:r w:rsidRPr="008F3E95">
        <w:rPr>
          <w:sz w:val="18"/>
          <w:szCs w:val="18"/>
        </w:rPr>
        <w:t>Эффективность реализации каждой подпрограммы, входящей в МП, определяется аналогично расчету эффективности МП.</w:t>
      </w: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rPr>
          <w:sz w:val="18"/>
          <w:szCs w:val="18"/>
        </w:rPr>
      </w:pPr>
    </w:p>
    <w:p w:rsidR="00453675" w:rsidRPr="008F3E95" w:rsidRDefault="00453675" w:rsidP="00453675">
      <w:pPr>
        <w:pStyle w:val="10"/>
        <w:rPr>
          <w:rFonts w:ascii="Times New Roman" w:hAnsi="Times New Roman" w:cs="Times New Roman"/>
          <w:b w:val="0"/>
          <w:sz w:val="18"/>
          <w:szCs w:val="18"/>
        </w:rPr>
      </w:pPr>
      <w:r w:rsidRPr="008F3E95">
        <w:rPr>
          <w:rFonts w:ascii="Times New Roman" w:hAnsi="Times New Roman" w:cs="Times New Roman"/>
          <w:b w:val="0"/>
          <w:sz w:val="18"/>
          <w:szCs w:val="18"/>
          <w:lang w:val="en-US"/>
        </w:rPr>
        <w:t>VIII</w:t>
      </w:r>
      <w:r w:rsidRPr="008F3E95">
        <w:rPr>
          <w:rFonts w:ascii="Times New Roman" w:hAnsi="Times New Roman" w:cs="Times New Roman"/>
          <w:b w:val="0"/>
          <w:sz w:val="18"/>
          <w:szCs w:val="18"/>
        </w:rPr>
        <w:t>. Характеристика подпрограмм Муниципальной программы</w:t>
      </w:r>
    </w:p>
    <w:p w:rsidR="00453675" w:rsidRPr="008F3E95" w:rsidRDefault="00453675" w:rsidP="00453675">
      <w:pPr>
        <w:jc w:val="center"/>
        <w:rPr>
          <w:b/>
          <w:sz w:val="18"/>
          <w:szCs w:val="18"/>
        </w:rPr>
      </w:pPr>
    </w:p>
    <w:p w:rsidR="00453675" w:rsidRPr="008F3E95" w:rsidRDefault="00453675" w:rsidP="00453675">
      <w:pPr>
        <w:rPr>
          <w:b/>
          <w:sz w:val="18"/>
          <w:szCs w:val="18"/>
        </w:rPr>
      </w:pPr>
    </w:p>
    <w:p w:rsidR="00453675" w:rsidRPr="008F3E95" w:rsidRDefault="00453675" w:rsidP="00453675">
      <w:pPr>
        <w:pStyle w:val="10"/>
        <w:rPr>
          <w:rFonts w:ascii="Times New Roman" w:hAnsi="Times New Roman" w:cs="Times New Roman"/>
          <w:b w:val="0"/>
          <w:sz w:val="18"/>
          <w:szCs w:val="18"/>
        </w:rPr>
      </w:pPr>
      <w:r w:rsidRPr="008F3E95">
        <w:rPr>
          <w:rFonts w:ascii="Times New Roman" w:hAnsi="Times New Roman" w:cs="Times New Roman"/>
          <w:b w:val="0"/>
          <w:sz w:val="18"/>
          <w:szCs w:val="18"/>
        </w:rPr>
        <w:t>ПОДПРОГРАММА 1</w:t>
      </w:r>
    </w:p>
    <w:bookmarkEnd w:id="5"/>
    <w:bookmarkEnd w:id="6"/>
    <w:bookmarkEnd w:id="7"/>
    <w:p w:rsidR="00453675" w:rsidRPr="008F3E95" w:rsidRDefault="00453675" w:rsidP="00453675">
      <w:pPr>
        <w:overflowPunct w:val="0"/>
        <w:autoSpaceDE w:val="0"/>
        <w:autoSpaceDN w:val="0"/>
        <w:adjustRightInd w:val="0"/>
        <w:ind w:left="120" w:right="100"/>
        <w:jc w:val="both"/>
        <w:rPr>
          <w:color w:val="000000"/>
          <w:sz w:val="18"/>
          <w:szCs w:val="18"/>
        </w:rPr>
      </w:pPr>
      <w:r w:rsidRPr="008F3E95">
        <w:rPr>
          <w:color w:val="000000"/>
          <w:sz w:val="18"/>
          <w:szCs w:val="18"/>
        </w:rPr>
        <w:t>«</w:t>
      </w:r>
      <w:r w:rsidRPr="008F3E95">
        <w:rPr>
          <w:sz w:val="18"/>
          <w:szCs w:val="18"/>
        </w:rPr>
        <w:t>Обеспечение деятельности Комитета по управлению муниципальным имуществом администрации Бессоновского района</w:t>
      </w:r>
      <w:r w:rsidRPr="008F3E95">
        <w:rPr>
          <w:color w:val="000000"/>
          <w:sz w:val="18"/>
          <w:szCs w:val="18"/>
        </w:rPr>
        <w:t>» Муниципальной программы Бессоновского района «Обеспечение муниципального управления собственностью Бессоновского района Пензенской области на 2014-2022 годы»</w:t>
      </w:r>
    </w:p>
    <w:p w:rsidR="00453675" w:rsidRPr="008F3E95" w:rsidRDefault="00453675" w:rsidP="00453675">
      <w:pPr>
        <w:pStyle w:val="2"/>
        <w:rPr>
          <w:bCs w:val="0"/>
          <w:sz w:val="18"/>
          <w:szCs w:val="18"/>
        </w:rPr>
      </w:pPr>
      <w:r w:rsidRPr="008F3E95">
        <w:rPr>
          <w:bCs w:val="0"/>
          <w:sz w:val="18"/>
          <w:szCs w:val="18"/>
        </w:rPr>
        <w:t>ПАСПОРТ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90"/>
        <w:gridCol w:w="7158"/>
      </w:tblGrid>
      <w:tr w:rsidR="00453675" w:rsidRPr="008F3E95" w:rsidTr="004E3773">
        <w:trPr>
          <w:cantSplit/>
          <w:trHeight w:val="240"/>
          <w:jc w:val="center"/>
        </w:trPr>
        <w:tc>
          <w:tcPr>
            <w:tcW w:w="2290" w:type="dxa"/>
            <w:shd w:val="clear" w:color="auto" w:fill="auto"/>
          </w:tcPr>
          <w:p w:rsidR="00453675" w:rsidRPr="008F3E95" w:rsidRDefault="00453675" w:rsidP="004E3773">
            <w:pPr>
              <w:tabs>
                <w:tab w:val="left" w:pos="0"/>
              </w:tabs>
              <w:jc w:val="both"/>
              <w:rPr>
                <w:sz w:val="18"/>
                <w:szCs w:val="18"/>
              </w:rPr>
            </w:pPr>
            <w:r w:rsidRPr="008F3E95">
              <w:rPr>
                <w:sz w:val="18"/>
                <w:szCs w:val="18"/>
              </w:rPr>
              <w:t>Наименование подпрограммы</w:t>
            </w:r>
          </w:p>
        </w:tc>
        <w:tc>
          <w:tcPr>
            <w:tcW w:w="7158" w:type="dxa"/>
            <w:shd w:val="clear" w:color="auto" w:fill="auto"/>
          </w:tcPr>
          <w:p w:rsidR="00453675" w:rsidRPr="008F3E95" w:rsidRDefault="00453675" w:rsidP="004E3773">
            <w:pPr>
              <w:jc w:val="both"/>
              <w:rPr>
                <w:color w:val="00B0F0"/>
                <w:sz w:val="18"/>
                <w:szCs w:val="18"/>
              </w:rPr>
            </w:pPr>
            <w:r w:rsidRPr="008F3E95">
              <w:rPr>
                <w:caps/>
                <w:sz w:val="18"/>
                <w:szCs w:val="18"/>
              </w:rPr>
              <w:t>«</w:t>
            </w:r>
            <w:r w:rsidRPr="008F3E95">
              <w:rPr>
                <w:sz w:val="18"/>
                <w:szCs w:val="18"/>
              </w:rPr>
              <w:t>Обеспечение деятельности Комитета по управлению муниципальным имуществом администрации Бессоновского района»</w:t>
            </w:r>
          </w:p>
        </w:tc>
      </w:tr>
      <w:tr w:rsidR="00453675" w:rsidRPr="008F3E95" w:rsidTr="004E3773">
        <w:trPr>
          <w:cantSplit/>
          <w:trHeight w:val="240"/>
          <w:jc w:val="center"/>
        </w:trPr>
        <w:tc>
          <w:tcPr>
            <w:tcW w:w="2290" w:type="dxa"/>
            <w:shd w:val="clear" w:color="auto" w:fill="auto"/>
          </w:tcPr>
          <w:p w:rsidR="00453675" w:rsidRPr="008F3E95" w:rsidRDefault="00453675" w:rsidP="004E3773">
            <w:pPr>
              <w:tabs>
                <w:tab w:val="left" w:pos="0"/>
              </w:tabs>
              <w:jc w:val="both"/>
              <w:rPr>
                <w:sz w:val="18"/>
                <w:szCs w:val="18"/>
              </w:rPr>
            </w:pPr>
            <w:r w:rsidRPr="008F3E95">
              <w:rPr>
                <w:sz w:val="18"/>
                <w:szCs w:val="18"/>
              </w:rPr>
              <w:t>Ответственный исполнитель подпрограммы</w:t>
            </w:r>
          </w:p>
        </w:tc>
        <w:tc>
          <w:tcPr>
            <w:tcW w:w="7158" w:type="dxa"/>
            <w:shd w:val="clear" w:color="auto" w:fill="auto"/>
          </w:tcPr>
          <w:p w:rsidR="00453675" w:rsidRPr="008F3E95" w:rsidRDefault="00453675" w:rsidP="004E3773">
            <w:pPr>
              <w:jc w:val="both"/>
              <w:rPr>
                <w:sz w:val="18"/>
                <w:szCs w:val="18"/>
              </w:rPr>
            </w:pPr>
            <w:r w:rsidRPr="008F3E95">
              <w:rPr>
                <w:sz w:val="18"/>
                <w:szCs w:val="18"/>
              </w:rPr>
              <w:t>Комитет по управлению муниципальным имуществом администрации Бессоновского района</w:t>
            </w:r>
          </w:p>
        </w:tc>
      </w:tr>
      <w:tr w:rsidR="00453675" w:rsidRPr="008F3E95" w:rsidTr="004E3773">
        <w:trPr>
          <w:cantSplit/>
          <w:trHeight w:val="240"/>
          <w:jc w:val="center"/>
        </w:trPr>
        <w:tc>
          <w:tcPr>
            <w:tcW w:w="2290" w:type="dxa"/>
            <w:shd w:val="clear" w:color="auto" w:fill="auto"/>
          </w:tcPr>
          <w:p w:rsidR="00453675" w:rsidRPr="008F3E95" w:rsidRDefault="00453675" w:rsidP="004E3773">
            <w:pPr>
              <w:tabs>
                <w:tab w:val="left" w:pos="0"/>
              </w:tabs>
              <w:jc w:val="both"/>
              <w:rPr>
                <w:sz w:val="18"/>
                <w:szCs w:val="18"/>
              </w:rPr>
            </w:pPr>
            <w:r w:rsidRPr="008F3E95">
              <w:rPr>
                <w:sz w:val="18"/>
                <w:szCs w:val="18"/>
              </w:rPr>
              <w:t>Соисполнители подпрограммы</w:t>
            </w:r>
          </w:p>
        </w:tc>
        <w:tc>
          <w:tcPr>
            <w:tcW w:w="7158" w:type="dxa"/>
            <w:shd w:val="clear" w:color="auto" w:fill="auto"/>
          </w:tcPr>
          <w:p w:rsidR="00453675" w:rsidRPr="008F3E95" w:rsidRDefault="00453675" w:rsidP="004E3773">
            <w:pPr>
              <w:jc w:val="both"/>
              <w:rPr>
                <w:sz w:val="18"/>
                <w:szCs w:val="18"/>
              </w:rPr>
            </w:pPr>
            <w:r w:rsidRPr="008F3E95">
              <w:rPr>
                <w:sz w:val="18"/>
                <w:szCs w:val="18"/>
              </w:rPr>
              <w:t>---</w:t>
            </w:r>
          </w:p>
        </w:tc>
      </w:tr>
      <w:tr w:rsidR="00453675" w:rsidRPr="008F3E95" w:rsidTr="004E3773">
        <w:trPr>
          <w:cantSplit/>
          <w:trHeight w:val="240"/>
          <w:jc w:val="center"/>
        </w:trPr>
        <w:tc>
          <w:tcPr>
            <w:tcW w:w="2290" w:type="dxa"/>
            <w:shd w:val="clear" w:color="auto" w:fill="auto"/>
          </w:tcPr>
          <w:p w:rsidR="00453675" w:rsidRPr="008F3E95" w:rsidRDefault="00453675" w:rsidP="004E3773">
            <w:pPr>
              <w:tabs>
                <w:tab w:val="left" w:pos="0"/>
              </w:tabs>
              <w:jc w:val="both"/>
              <w:rPr>
                <w:sz w:val="18"/>
                <w:szCs w:val="18"/>
              </w:rPr>
            </w:pPr>
            <w:r w:rsidRPr="008F3E95">
              <w:rPr>
                <w:sz w:val="18"/>
                <w:szCs w:val="18"/>
              </w:rPr>
              <w:t>Цели подпрограммы</w:t>
            </w:r>
          </w:p>
        </w:tc>
        <w:tc>
          <w:tcPr>
            <w:tcW w:w="7158"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1.Обеспечение деятельности Комитета по управлению муниципальным имуществом администрации Бессоновского района по реализации государственной программы.</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2.Исполнение полномочий поселений Бессоновского района Пензенской области по эффективному размещению муниципальных заказов на поставку товаров, выполнение работ, оказание услуг для нужд Бессоновского района Пензенской области.</w:t>
            </w:r>
          </w:p>
          <w:p w:rsidR="00453675" w:rsidRPr="008F3E95" w:rsidRDefault="00453675" w:rsidP="004E3773">
            <w:pPr>
              <w:pStyle w:val="ConsPlusCell"/>
              <w:jc w:val="both"/>
              <w:rPr>
                <w:rFonts w:ascii="Times New Roman" w:hAnsi="Times New Roman" w:cs="Times New Roman"/>
                <w:sz w:val="18"/>
                <w:szCs w:val="18"/>
              </w:rPr>
            </w:pPr>
          </w:p>
        </w:tc>
      </w:tr>
      <w:tr w:rsidR="00453675" w:rsidRPr="008F3E95" w:rsidTr="004E3773">
        <w:trPr>
          <w:trHeight w:val="240"/>
          <w:jc w:val="center"/>
        </w:trPr>
        <w:tc>
          <w:tcPr>
            <w:tcW w:w="2290" w:type="dxa"/>
            <w:shd w:val="clear" w:color="auto" w:fill="auto"/>
          </w:tcPr>
          <w:p w:rsidR="00453675" w:rsidRPr="008F3E95" w:rsidRDefault="00453675" w:rsidP="004E3773">
            <w:pPr>
              <w:tabs>
                <w:tab w:val="left" w:pos="0"/>
              </w:tabs>
              <w:jc w:val="both"/>
              <w:rPr>
                <w:sz w:val="18"/>
                <w:szCs w:val="18"/>
              </w:rPr>
            </w:pPr>
            <w:r w:rsidRPr="008F3E95">
              <w:rPr>
                <w:sz w:val="18"/>
                <w:szCs w:val="18"/>
              </w:rPr>
              <w:t xml:space="preserve">Задачи подпрограммы </w:t>
            </w:r>
          </w:p>
        </w:tc>
        <w:tc>
          <w:tcPr>
            <w:tcW w:w="7158"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1.Обеспечение деятельности Комитета по управлению муниципальным имуществом администрации Бессоновского района в сфере регулирования земельных и имущественных отношений.</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2.Эффективное размещение заказов на поставки товаров, выполнение работ, оказание услуг для муниципальных нужд Бессоновского района.</w:t>
            </w:r>
          </w:p>
        </w:tc>
      </w:tr>
      <w:tr w:rsidR="00453675" w:rsidRPr="008F3E95" w:rsidTr="004E3773">
        <w:trPr>
          <w:trHeight w:val="240"/>
          <w:jc w:val="center"/>
        </w:trPr>
        <w:tc>
          <w:tcPr>
            <w:tcW w:w="2290" w:type="dxa"/>
            <w:shd w:val="clear" w:color="auto" w:fill="auto"/>
          </w:tcPr>
          <w:p w:rsidR="00453675" w:rsidRPr="008F3E95" w:rsidRDefault="00453675" w:rsidP="004E3773">
            <w:pPr>
              <w:tabs>
                <w:tab w:val="left" w:pos="0"/>
              </w:tabs>
              <w:jc w:val="both"/>
              <w:rPr>
                <w:sz w:val="18"/>
                <w:szCs w:val="18"/>
              </w:rPr>
            </w:pPr>
            <w:r w:rsidRPr="008F3E95">
              <w:rPr>
                <w:sz w:val="18"/>
                <w:szCs w:val="18"/>
              </w:rPr>
              <w:t>Целевые показатели подпрограммы</w:t>
            </w:r>
          </w:p>
        </w:tc>
        <w:tc>
          <w:tcPr>
            <w:tcW w:w="7158" w:type="dxa"/>
            <w:shd w:val="clear" w:color="auto" w:fill="auto"/>
          </w:tcPr>
          <w:p w:rsidR="00453675" w:rsidRPr="008F3E95" w:rsidRDefault="00453675" w:rsidP="004E3773">
            <w:pPr>
              <w:jc w:val="both"/>
              <w:rPr>
                <w:sz w:val="18"/>
                <w:szCs w:val="18"/>
              </w:rPr>
            </w:pPr>
            <w:r w:rsidRPr="008F3E95">
              <w:rPr>
                <w:sz w:val="18"/>
                <w:szCs w:val="18"/>
              </w:rPr>
              <w:t xml:space="preserve"> 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  (%).</w:t>
            </w:r>
          </w:p>
          <w:p w:rsidR="00453675" w:rsidRPr="008F3E95" w:rsidRDefault="00453675" w:rsidP="004E3773">
            <w:pPr>
              <w:jc w:val="both"/>
              <w:rPr>
                <w:sz w:val="18"/>
                <w:szCs w:val="18"/>
              </w:rPr>
            </w:pPr>
            <w:r w:rsidRPr="008F3E95">
              <w:rPr>
                <w:sz w:val="18"/>
                <w:szCs w:val="18"/>
              </w:rPr>
              <w:lastRenderedPageBreak/>
              <w:t>2. Своевременное  и качественное размещение муниципального заказа. Количество электронных аукционов</w:t>
            </w:r>
          </w:p>
        </w:tc>
      </w:tr>
      <w:tr w:rsidR="00453675" w:rsidRPr="008F3E95" w:rsidTr="004E3773">
        <w:trPr>
          <w:cantSplit/>
          <w:trHeight w:val="240"/>
          <w:jc w:val="center"/>
        </w:trPr>
        <w:tc>
          <w:tcPr>
            <w:tcW w:w="2290" w:type="dxa"/>
            <w:shd w:val="clear" w:color="auto" w:fill="auto"/>
          </w:tcPr>
          <w:p w:rsidR="00453675" w:rsidRPr="008F3E95" w:rsidRDefault="00453675" w:rsidP="004E3773">
            <w:pPr>
              <w:tabs>
                <w:tab w:val="left" w:pos="0"/>
              </w:tabs>
              <w:jc w:val="both"/>
              <w:rPr>
                <w:sz w:val="18"/>
                <w:szCs w:val="18"/>
              </w:rPr>
            </w:pPr>
            <w:r w:rsidRPr="008F3E95">
              <w:rPr>
                <w:sz w:val="18"/>
                <w:szCs w:val="18"/>
              </w:rPr>
              <w:lastRenderedPageBreak/>
              <w:t>Сроки и этапы реализации подпрограммы</w:t>
            </w:r>
          </w:p>
        </w:tc>
        <w:tc>
          <w:tcPr>
            <w:tcW w:w="7158" w:type="dxa"/>
            <w:shd w:val="clear" w:color="auto" w:fill="auto"/>
          </w:tcPr>
          <w:p w:rsidR="00453675" w:rsidRPr="008F3E95" w:rsidRDefault="00453675" w:rsidP="004E3773">
            <w:pPr>
              <w:jc w:val="both"/>
              <w:rPr>
                <w:sz w:val="18"/>
                <w:szCs w:val="18"/>
              </w:rPr>
            </w:pPr>
            <w:r w:rsidRPr="008F3E95">
              <w:rPr>
                <w:sz w:val="18"/>
                <w:szCs w:val="18"/>
              </w:rPr>
              <w:t>2014 - 2022 годы</w:t>
            </w:r>
          </w:p>
        </w:tc>
      </w:tr>
      <w:tr w:rsidR="00453675" w:rsidRPr="008F3E95" w:rsidTr="004E3773">
        <w:trPr>
          <w:cantSplit/>
          <w:trHeight w:val="240"/>
          <w:jc w:val="center"/>
        </w:trPr>
        <w:tc>
          <w:tcPr>
            <w:tcW w:w="2290" w:type="dxa"/>
            <w:shd w:val="clear" w:color="auto" w:fill="auto"/>
          </w:tcPr>
          <w:p w:rsidR="00453675" w:rsidRPr="008F3E95" w:rsidRDefault="00453675" w:rsidP="004E3773">
            <w:pPr>
              <w:tabs>
                <w:tab w:val="left" w:pos="0"/>
              </w:tabs>
              <w:jc w:val="both"/>
              <w:rPr>
                <w:sz w:val="18"/>
                <w:szCs w:val="18"/>
              </w:rPr>
            </w:pPr>
            <w:r w:rsidRPr="008F3E95">
              <w:rPr>
                <w:sz w:val="18"/>
                <w:szCs w:val="18"/>
              </w:rPr>
              <w:t xml:space="preserve">Объем и источники финансирования </w:t>
            </w:r>
          </w:p>
          <w:p w:rsidR="00453675" w:rsidRPr="008F3E95" w:rsidRDefault="00453675" w:rsidP="004E3773">
            <w:pPr>
              <w:tabs>
                <w:tab w:val="left" w:pos="0"/>
              </w:tabs>
              <w:jc w:val="both"/>
              <w:rPr>
                <w:sz w:val="18"/>
                <w:szCs w:val="18"/>
              </w:rPr>
            </w:pPr>
            <w:r w:rsidRPr="008F3E95">
              <w:rPr>
                <w:sz w:val="18"/>
                <w:szCs w:val="18"/>
              </w:rPr>
              <w:t>подпрограммы (по годам)</w:t>
            </w:r>
          </w:p>
          <w:p w:rsidR="00453675" w:rsidRPr="008F3E95" w:rsidRDefault="00453675" w:rsidP="004E3773">
            <w:pPr>
              <w:tabs>
                <w:tab w:val="left" w:pos="0"/>
              </w:tabs>
              <w:jc w:val="both"/>
              <w:rPr>
                <w:sz w:val="18"/>
                <w:szCs w:val="18"/>
              </w:rPr>
            </w:pPr>
          </w:p>
        </w:tc>
        <w:tc>
          <w:tcPr>
            <w:tcW w:w="7158" w:type="dxa"/>
            <w:shd w:val="clear" w:color="auto" w:fill="auto"/>
          </w:tcPr>
          <w:p w:rsidR="00453675" w:rsidRPr="008F3E95" w:rsidRDefault="00453675" w:rsidP="004E3773">
            <w:pPr>
              <w:ind w:left="-57" w:right="-57"/>
              <w:jc w:val="both"/>
              <w:rPr>
                <w:sz w:val="18"/>
                <w:szCs w:val="18"/>
              </w:rPr>
            </w:pPr>
            <w:r w:rsidRPr="008F3E95">
              <w:rPr>
                <w:sz w:val="18"/>
                <w:szCs w:val="18"/>
              </w:rPr>
              <w:t>Общий объем финансирования подпрограммы за счет средств бюджета Бессоновского района Пензенской области –  44788,8 тыс. руб.,</w:t>
            </w:r>
          </w:p>
          <w:p w:rsidR="00453675" w:rsidRPr="008F3E95" w:rsidRDefault="00453675" w:rsidP="004E3773">
            <w:pPr>
              <w:ind w:left="-57" w:right="-57"/>
              <w:jc w:val="both"/>
              <w:rPr>
                <w:sz w:val="18"/>
                <w:szCs w:val="18"/>
              </w:rPr>
            </w:pPr>
            <w:r w:rsidRPr="008F3E95">
              <w:rPr>
                <w:sz w:val="18"/>
                <w:szCs w:val="18"/>
              </w:rPr>
              <w:t>из них по годам:</w:t>
            </w:r>
          </w:p>
          <w:tbl>
            <w:tblPr>
              <w:tblW w:w="0" w:type="auto"/>
              <w:tblLook w:val="04A0"/>
            </w:tblPr>
            <w:tblGrid>
              <w:gridCol w:w="775"/>
              <w:gridCol w:w="828"/>
              <w:gridCol w:w="873"/>
            </w:tblGrid>
            <w:tr w:rsidR="00453675" w:rsidRPr="008F3E95" w:rsidTr="004E3773">
              <w:trPr>
                <w:trHeight w:val="268"/>
              </w:trPr>
              <w:tc>
                <w:tcPr>
                  <w:tcW w:w="771" w:type="dxa"/>
                </w:tcPr>
                <w:p w:rsidR="00453675" w:rsidRPr="008F3E95" w:rsidRDefault="00453675" w:rsidP="004E3773">
                  <w:pPr>
                    <w:ind w:right="-57"/>
                    <w:jc w:val="both"/>
                    <w:rPr>
                      <w:sz w:val="18"/>
                      <w:szCs w:val="18"/>
                    </w:rPr>
                  </w:pPr>
                  <w:r w:rsidRPr="008F3E95">
                    <w:rPr>
                      <w:sz w:val="18"/>
                      <w:szCs w:val="18"/>
                    </w:rPr>
                    <w:t>2014год</w:t>
                  </w:r>
                </w:p>
              </w:tc>
              <w:tc>
                <w:tcPr>
                  <w:tcW w:w="828" w:type="dxa"/>
                </w:tcPr>
                <w:p w:rsidR="00453675" w:rsidRPr="008F3E95" w:rsidRDefault="00453675" w:rsidP="004E3773">
                  <w:pPr>
                    <w:ind w:right="-57"/>
                    <w:jc w:val="right"/>
                    <w:rPr>
                      <w:sz w:val="18"/>
                      <w:szCs w:val="18"/>
                    </w:rPr>
                  </w:pPr>
                  <w:r w:rsidRPr="008F3E95">
                    <w:rPr>
                      <w:sz w:val="18"/>
                      <w:szCs w:val="18"/>
                    </w:rPr>
                    <w:t>4150,8</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2015год</w:t>
                  </w:r>
                </w:p>
              </w:tc>
              <w:tc>
                <w:tcPr>
                  <w:tcW w:w="828" w:type="dxa"/>
                </w:tcPr>
                <w:p w:rsidR="00453675" w:rsidRPr="008F3E95" w:rsidRDefault="00453675" w:rsidP="004E3773">
                  <w:pPr>
                    <w:ind w:right="-57"/>
                    <w:jc w:val="right"/>
                    <w:rPr>
                      <w:sz w:val="18"/>
                      <w:szCs w:val="18"/>
                    </w:rPr>
                  </w:pPr>
                  <w:r w:rsidRPr="008F3E95">
                    <w:rPr>
                      <w:sz w:val="18"/>
                      <w:szCs w:val="18"/>
                    </w:rPr>
                    <w:t>3963,1</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2016год</w:t>
                  </w:r>
                </w:p>
              </w:tc>
              <w:tc>
                <w:tcPr>
                  <w:tcW w:w="828" w:type="dxa"/>
                </w:tcPr>
                <w:p w:rsidR="00453675" w:rsidRPr="008F3E95" w:rsidRDefault="00453675" w:rsidP="004E3773">
                  <w:pPr>
                    <w:ind w:right="-57"/>
                    <w:jc w:val="right"/>
                    <w:rPr>
                      <w:sz w:val="18"/>
                      <w:szCs w:val="18"/>
                    </w:rPr>
                  </w:pPr>
                  <w:r w:rsidRPr="008F3E95">
                    <w:rPr>
                      <w:sz w:val="18"/>
                      <w:szCs w:val="18"/>
                    </w:rPr>
                    <w:t>4370,5</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2017год</w:t>
                  </w:r>
                </w:p>
              </w:tc>
              <w:tc>
                <w:tcPr>
                  <w:tcW w:w="828" w:type="dxa"/>
                </w:tcPr>
                <w:p w:rsidR="00453675" w:rsidRPr="008F3E95" w:rsidRDefault="00453675" w:rsidP="004E3773">
                  <w:pPr>
                    <w:ind w:right="-57"/>
                    <w:jc w:val="right"/>
                    <w:rPr>
                      <w:sz w:val="18"/>
                      <w:szCs w:val="18"/>
                    </w:rPr>
                  </w:pPr>
                  <w:r w:rsidRPr="008F3E95">
                    <w:rPr>
                      <w:sz w:val="18"/>
                      <w:szCs w:val="18"/>
                    </w:rPr>
                    <w:t>4949,5</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2018год</w:t>
                  </w:r>
                </w:p>
              </w:tc>
              <w:tc>
                <w:tcPr>
                  <w:tcW w:w="828" w:type="dxa"/>
                </w:tcPr>
                <w:p w:rsidR="00453675" w:rsidRPr="008F3E95" w:rsidRDefault="00453675" w:rsidP="004E3773">
                  <w:pPr>
                    <w:ind w:right="-57"/>
                    <w:jc w:val="right"/>
                    <w:rPr>
                      <w:sz w:val="18"/>
                      <w:szCs w:val="18"/>
                    </w:rPr>
                  </w:pPr>
                  <w:r w:rsidRPr="008F3E95">
                    <w:rPr>
                      <w:sz w:val="18"/>
                      <w:szCs w:val="18"/>
                    </w:rPr>
                    <w:t>5875,4</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2019год</w:t>
                  </w:r>
                </w:p>
              </w:tc>
              <w:tc>
                <w:tcPr>
                  <w:tcW w:w="828" w:type="dxa"/>
                </w:tcPr>
                <w:p w:rsidR="00453675" w:rsidRPr="008F3E95" w:rsidRDefault="00453675" w:rsidP="004E3773">
                  <w:pPr>
                    <w:ind w:right="-57"/>
                    <w:jc w:val="right"/>
                    <w:rPr>
                      <w:sz w:val="18"/>
                      <w:szCs w:val="18"/>
                    </w:rPr>
                  </w:pPr>
                  <w:r w:rsidRPr="008F3E95">
                    <w:rPr>
                      <w:sz w:val="18"/>
                      <w:szCs w:val="18"/>
                    </w:rPr>
                    <w:t>5538,7</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2020год</w:t>
                  </w:r>
                </w:p>
              </w:tc>
              <w:tc>
                <w:tcPr>
                  <w:tcW w:w="828" w:type="dxa"/>
                </w:tcPr>
                <w:p w:rsidR="00453675" w:rsidRPr="008F3E95" w:rsidRDefault="00453675" w:rsidP="004E3773">
                  <w:pPr>
                    <w:ind w:right="-57"/>
                    <w:jc w:val="right"/>
                    <w:rPr>
                      <w:sz w:val="18"/>
                      <w:szCs w:val="18"/>
                    </w:rPr>
                  </w:pPr>
                  <w:r w:rsidRPr="008F3E95">
                    <w:rPr>
                      <w:sz w:val="18"/>
                      <w:szCs w:val="18"/>
                    </w:rPr>
                    <w:t>5282,6</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68"/>
              </w:trPr>
              <w:tc>
                <w:tcPr>
                  <w:tcW w:w="771" w:type="dxa"/>
                </w:tcPr>
                <w:p w:rsidR="00453675" w:rsidRPr="008F3E95" w:rsidRDefault="00453675" w:rsidP="004E3773">
                  <w:pPr>
                    <w:ind w:right="-57"/>
                    <w:jc w:val="both"/>
                    <w:rPr>
                      <w:sz w:val="18"/>
                      <w:szCs w:val="18"/>
                    </w:rPr>
                  </w:pPr>
                  <w:r w:rsidRPr="008F3E95">
                    <w:rPr>
                      <w:sz w:val="18"/>
                      <w:szCs w:val="18"/>
                    </w:rPr>
                    <w:t>2021год</w:t>
                  </w:r>
                </w:p>
              </w:tc>
              <w:tc>
                <w:tcPr>
                  <w:tcW w:w="828" w:type="dxa"/>
                </w:tcPr>
                <w:p w:rsidR="00453675" w:rsidRPr="008F3E95" w:rsidRDefault="00453675" w:rsidP="004E3773">
                  <w:pPr>
                    <w:ind w:right="-57"/>
                    <w:jc w:val="right"/>
                    <w:rPr>
                      <w:sz w:val="18"/>
                      <w:szCs w:val="18"/>
                    </w:rPr>
                  </w:pPr>
                  <w:r w:rsidRPr="008F3E95">
                    <w:rPr>
                      <w:sz w:val="18"/>
                      <w:szCs w:val="18"/>
                    </w:rPr>
                    <w:t>5329,1</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68"/>
              </w:trPr>
              <w:tc>
                <w:tcPr>
                  <w:tcW w:w="771" w:type="dxa"/>
                </w:tcPr>
                <w:p w:rsidR="00453675" w:rsidRPr="008F3E95" w:rsidRDefault="00453675" w:rsidP="004E3773">
                  <w:pPr>
                    <w:ind w:right="-57"/>
                    <w:jc w:val="both"/>
                    <w:rPr>
                      <w:sz w:val="18"/>
                      <w:szCs w:val="18"/>
                    </w:rPr>
                  </w:pPr>
                  <w:r w:rsidRPr="008F3E95">
                    <w:rPr>
                      <w:sz w:val="18"/>
                      <w:szCs w:val="18"/>
                    </w:rPr>
                    <w:t>2022год</w:t>
                  </w:r>
                </w:p>
              </w:tc>
              <w:tc>
                <w:tcPr>
                  <w:tcW w:w="828" w:type="dxa"/>
                </w:tcPr>
                <w:p w:rsidR="00453675" w:rsidRPr="008F3E95" w:rsidRDefault="00453675" w:rsidP="004E3773">
                  <w:pPr>
                    <w:ind w:right="-57"/>
                    <w:jc w:val="right"/>
                    <w:rPr>
                      <w:sz w:val="18"/>
                      <w:szCs w:val="18"/>
                    </w:rPr>
                  </w:pPr>
                  <w:r w:rsidRPr="008F3E95">
                    <w:rPr>
                      <w:sz w:val="18"/>
                      <w:szCs w:val="18"/>
                    </w:rPr>
                    <w:t>5329,1</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bl>
          <w:p w:rsidR="00453675" w:rsidRPr="008F3E95" w:rsidRDefault="00453675" w:rsidP="004E3773">
            <w:pPr>
              <w:ind w:left="-57" w:right="-57"/>
              <w:jc w:val="both"/>
              <w:rPr>
                <w:sz w:val="18"/>
                <w:szCs w:val="18"/>
              </w:rPr>
            </w:pPr>
          </w:p>
        </w:tc>
      </w:tr>
      <w:tr w:rsidR="00453675" w:rsidRPr="008F3E95" w:rsidTr="004E3773">
        <w:trPr>
          <w:cantSplit/>
          <w:trHeight w:val="240"/>
          <w:jc w:val="center"/>
        </w:trPr>
        <w:tc>
          <w:tcPr>
            <w:tcW w:w="2290" w:type="dxa"/>
            <w:shd w:val="clear" w:color="auto" w:fill="auto"/>
          </w:tcPr>
          <w:p w:rsidR="00453675" w:rsidRPr="008F3E95" w:rsidRDefault="00453675" w:rsidP="004E3773">
            <w:pPr>
              <w:pStyle w:val="ConsPlusCell"/>
              <w:rPr>
                <w:rFonts w:ascii="Times New Roman" w:hAnsi="Times New Roman" w:cs="Times New Roman"/>
                <w:sz w:val="18"/>
                <w:szCs w:val="18"/>
              </w:rPr>
            </w:pPr>
            <w:r w:rsidRPr="008F3E95">
              <w:rPr>
                <w:rFonts w:ascii="Times New Roman" w:hAnsi="Times New Roman" w:cs="Times New Roman"/>
                <w:sz w:val="18"/>
                <w:szCs w:val="18"/>
              </w:rPr>
              <w:t>Ожидаемые результаты реализации муниципальной программы</w:t>
            </w:r>
          </w:p>
        </w:tc>
        <w:tc>
          <w:tcPr>
            <w:tcW w:w="7158"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1.Доля муниципальных служащих,  прошедших повышение квалификации в течение последних 3-х лет  - 100%.</w:t>
            </w:r>
          </w:p>
          <w:p w:rsidR="00453675" w:rsidRPr="008F3E95" w:rsidRDefault="00453675" w:rsidP="004E3773">
            <w:pPr>
              <w:pStyle w:val="ConsPlusCell"/>
              <w:jc w:val="both"/>
              <w:rPr>
                <w:rFonts w:ascii="Times New Roman" w:hAnsi="Times New Roman" w:cs="Times New Roman"/>
                <w:sz w:val="18"/>
                <w:szCs w:val="18"/>
              </w:rPr>
            </w:pPr>
          </w:p>
        </w:tc>
      </w:tr>
    </w:tbl>
    <w:p w:rsidR="00453675" w:rsidRPr="008F3E95" w:rsidRDefault="00453675" w:rsidP="00453675">
      <w:pPr>
        <w:pStyle w:val="2"/>
        <w:rPr>
          <w:b w:val="0"/>
          <w:sz w:val="18"/>
          <w:szCs w:val="18"/>
        </w:rPr>
      </w:pPr>
      <w:r w:rsidRPr="008F3E95">
        <w:rPr>
          <w:b w:val="0"/>
          <w:sz w:val="18"/>
          <w:szCs w:val="18"/>
        </w:rPr>
        <w:t>Характеристика сферы реализации подпрограммы, описание основных проблем и обоснование включения в Муниципальную  программу</w:t>
      </w:r>
    </w:p>
    <w:p w:rsidR="00453675" w:rsidRPr="008F3E95" w:rsidRDefault="00453675" w:rsidP="00453675">
      <w:pPr>
        <w:pStyle w:val="ConsPlusCell"/>
        <w:ind w:firstLine="567"/>
        <w:jc w:val="both"/>
        <w:rPr>
          <w:rFonts w:ascii="Times New Roman" w:hAnsi="Times New Roman" w:cs="Times New Roman"/>
          <w:i/>
          <w:sz w:val="18"/>
          <w:szCs w:val="18"/>
        </w:rPr>
      </w:pPr>
      <w:r w:rsidRPr="008F3E95">
        <w:rPr>
          <w:rFonts w:ascii="Times New Roman" w:hAnsi="Times New Roman" w:cs="Times New Roman"/>
          <w:i/>
          <w:sz w:val="18"/>
          <w:szCs w:val="18"/>
        </w:rPr>
        <w:t>Цели, задачи, целевые показатели, объемы ассигнований, ожидаемые результаты  подпрограммы 2.«Исполнение полномочий поселений по эффективному размещению муниципальных заказов для нужд Бессоновского района Пензенской области»  с 2015года включены в подпрограмму 1.«Обеспечение деятельности Комитета по управлению муниципальным имуществом администрации Бессоновского района»;</w:t>
      </w:r>
    </w:p>
    <w:p w:rsidR="00453675" w:rsidRPr="008F3E95" w:rsidRDefault="00453675" w:rsidP="00453675">
      <w:pPr>
        <w:ind w:firstLine="567"/>
        <w:jc w:val="both"/>
        <w:rPr>
          <w:sz w:val="18"/>
          <w:szCs w:val="18"/>
        </w:rPr>
      </w:pPr>
      <w:r w:rsidRPr="008F3E95">
        <w:rPr>
          <w:sz w:val="18"/>
          <w:szCs w:val="18"/>
        </w:rPr>
        <w:t>Одной из важнейших стратегических целей политики Бессоновского района в области создания условий устойчивого экономического развития территории является эффективное управление и распоряжение имуществом, являющимся собственностью Бессоновского района, организация процесса приватизации имущества, регулирование имущественных и земельных  отношений в пределах полномочий, установленных законами и иными нормативными правовыми актами Российской Федерации, Пензенской области, муниципального образования Бессоновский район.</w:t>
      </w:r>
    </w:p>
    <w:p w:rsidR="00453675" w:rsidRPr="008F3E95" w:rsidRDefault="00453675" w:rsidP="00453675">
      <w:pPr>
        <w:ind w:firstLine="567"/>
        <w:jc w:val="both"/>
        <w:rPr>
          <w:sz w:val="18"/>
          <w:szCs w:val="18"/>
        </w:rPr>
      </w:pPr>
      <w:r w:rsidRPr="008F3E95">
        <w:rPr>
          <w:sz w:val="18"/>
          <w:szCs w:val="18"/>
        </w:rPr>
        <w:t>Уполномоченным органом исполнительной власти, осуществляющим управление и распоряжение муниципальным имуществом Бессоновского района является Комитет по управлению муниципальным имуществом администрации Бессоновского района.</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 xml:space="preserve">В соответствии с Положением о комитете по управлению муниципальным имуществом администрации Бессоновского района, утвержденным решением собрания представителей Бессоновского района Пензенской области второго созыва от 16.07.2010г. №370-50/2,  Комитет является структурным подразделением администрации Бессоновского района с правами юридического лица. </w:t>
      </w:r>
    </w:p>
    <w:p w:rsidR="00453675" w:rsidRPr="008F3E95" w:rsidRDefault="00453675" w:rsidP="00453675">
      <w:pPr>
        <w:autoSpaceDE w:val="0"/>
        <w:autoSpaceDN w:val="0"/>
        <w:adjustRightInd w:val="0"/>
        <w:ind w:firstLine="720"/>
        <w:jc w:val="both"/>
        <w:rPr>
          <w:color w:val="000000"/>
          <w:sz w:val="18"/>
          <w:szCs w:val="18"/>
        </w:rPr>
      </w:pPr>
      <w:bookmarkStart w:id="8" w:name="sub_17"/>
      <w:bookmarkStart w:id="9" w:name="sub_15"/>
      <w:r w:rsidRPr="008F3E95">
        <w:rPr>
          <w:color w:val="000000"/>
          <w:sz w:val="18"/>
          <w:szCs w:val="18"/>
        </w:rPr>
        <w:t>Комитет в своей деятельности руководствуется законами Российской Федерации, указами Президента Российской Федерации, постановлениями и распоряжениями Правительства Российской Федерации, законами Пензенской области, постановлениями и распоряжениями Правительства Пензенской области, решениями Собрания представителей Бессоновского района, другими муниципальными правовыми актами органов местного самоуправления Бессоновского района.</w:t>
      </w:r>
    </w:p>
    <w:bookmarkEnd w:id="8"/>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 xml:space="preserve"> В своей деятельности Комитет подчинен главе администрации Бессоновского района и первому заместителю главы администрации Бессоновского района.</w:t>
      </w:r>
    </w:p>
    <w:p w:rsidR="00453675" w:rsidRPr="008F3E95" w:rsidRDefault="00453675" w:rsidP="00453675">
      <w:pPr>
        <w:autoSpaceDE w:val="0"/>
        <w:autoSpaceDN w:val="0"/>
        <w:adjustRightInd w:val="0"/>
        <w:ind w:firstLine="720"/>
        <w:jc w:val="both"/>
        <w:rPr>
          <w:color w:val="000000"/>
          <w:sz w:val="18"/>
          <w:szCs w:val="18"/>
        </w:rPr>
      </w:pPr>
      <w:bookmarkStart w:id="10" w:name="sub_18"/>
      <w:r w:rsidRPr="008F3E95">
        <w:rPr>
          <w:color w:val="000000"/>
          <w:sz w:val="18"/>
          <w:szCs w:val="18"/>
        </w:rPr>
        <w:t>Комитет является юридическим лицом, имеет имущество на праве оперативного управления, самостоятельный баланс, лицевой счет по бюджетной смете и лицевой счет по учету средств, поступающих во временное распоряжение Комитета, в Финансовом управлении администрации Бессоновского района, круглую печать со своим наименованием и изображением герба Бессоновского района, другие печати и штампы со своим наименованием.</w:t>
      </w:r>
    </w:p>
    <w:p w:rsidR="00453675" w:rsidRPr="008F3E95" w:rsidRDefault="00453675" w:rsidP="00453675">
      <w:pPr>
        <w:autoSpaceDE w:val="0"/>
        <w:autoSpaceDN w:val="0"/>
        <w:adjustRightInd w:val="0"/>
        <w:ind w:firstLine="720"/>
        <w:jc w:val="both"/>
        <w:rPr>
          <w:color w:val="000000"/>
          <w:sz w:val="18"/>
          <w:szCs w:val="18"/>
        </w:rPr>
      </w:pPr>
      <w:bookmarkStart w:id="11" w:name="sub_111"/>
      <w:bookmarkEnd w:id="10"/>
      <w:r w:rsidRPr="008F3E95">
        <w:rPr>
          <w:color w:val="000000"/>
          <w:sz w:val="18"/>
          <w:szCs w:val="18"/>
        </w:rPr>
        <w:t>Работниками Комитета являются муниципальные служащие и работники, замещающие должности, не отнесенные к должностям муниципальной службы Комитета.</w:t>
      </w:r>
    </w:p>
    <w:p w:rsidR="00453675" w:rsidRPr="008F3E95" w:rsidRDefault="00453675" w:rsidP="00453675">
      <w:pPr>
        <w:autoSpaceDE w:val="0"/>
        <w:autoSpaceDN w:val="0"/>
        <w:adjustRightInd w:val="0"/>
        <w:ind w:firstLine="720"/>
        <w:jc w:val="both"/>
        <w:rPr>
          <w:color w:val="000000"/>
          <w:sz w:val="18"/>
          <w:szCs w:val="18"/>
        </w:rPr>
      </w:pPr>
      <w:bookmarkStart w:id="12" w:name="sub_112"/>
      <w:bookmarkEnd w:id="11"/>
      <w:r w:rsidRPr="008F3E95">
        <w:rPr>
          <w:color w:val="000000"/>
          <w:sz w:val="18"/>
          <w:szCs w:val="18"/>
        </w:rPr>
        <w:t xml:space="preserve">Юридический адрес Комитета: Пензенская область, Бессоновский район, с. Бессоновка, ул. Коммунистическая, 2. </w:t>
      </w:r>
    </w:p>
    <w:p w:rsidR="00453675" w:rsidRPr="008F3E95" w:rsidRDefault="00453675" w:rsidP="00453675">
      <w:pPr>
        <w:autoSpaceDE w:val="0"/>
        <w:autoSpaceDN w:val="0"/>
        <w:adjustRightInd w:val="0"/>
        <w:ind w:firstLine="720"/>
        <w:jc w:val="both"/>
        <w:rPr>
          <w:color w:val="000000"/>
          <w:sz w:val="18"/>
          <w:szCs w:val="18"/>
        </w:rPr>
      </w:pPr>
      <w:bookmarkStart w:id="13" w:name="sub_16"/>
      <w:bookmarkEnd w:id="9"/>
      <w:bookmarkEnd w:id="12"/>
      <w:r w:rsidRPr="008F3E95">
        <w:rPr>
          <w:color w:val="000000"/>
          <w:sz w:val="18"/>
          <w:szCs w:val="18"/>
        </w:rPr>
        <w:t xml:space="preserve">. </w:t>
      </w:r>
      <w:bookmarkEnd w:id="13"/>
      <w:r w:rsidRPr="008F3E95">
        <w:rPr>
          <w:color w:val="000000"/>
          <w:sz w:val="18"/>
          <w:szCs w:val="18"/>
        </w:rPr>
        <w:t xml:space="preserve"> Целями деятельности Комитета являются:</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Осуществление от имени муниципального образования Бессоновского района полномочий собственника имущества, являющегося муниципальной собственностью, в рамках его компетенции, установленной Уставом Бессоновского района, решениями Собрания Представителей Бессоновского района Пензенской области, муниципальными правовыми актами.</w:t>
      </w:r>
    </w:p>
    <w:p w:rsidR="00453675" w:rsidRPr="008F3E95" w:rsidRDefault="00453675" w:rsidP="00453675">
      <w:pPr>
        <w:autoSpaceDE w:val="0"/>
        <w:autoSpaceDN w:val="0"/>
        <w:adjustRightInd w:val="0"/>
        <w:ind w:firstLine="720"/>
        <w:jc w:val="both"/>
        <w:rPr>
          <w:color w:val="000000"/>
          <w:sz w:val="18"/>
          <w:szCs w:val="18"/>
        </w:rPr>
      </w:pPr>
      <w:bookmarkStart w:id="14" w:name="sub_22"/>
      <w:r w:rsidRPr="008F3E95">
        <w:rPr>
          <w:color w:val="000000"/>
          <w:sz w:val="18"/>
          <w:szCs w:val="18"/>
        </w:rPr>
        <w:t xml:space="preserve"> Для достижения своих целей Комитет осуществляет следующие функции:</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 xml:space="preserve"> Формирует и ведет реестр объектов муниципальной собственности  Бессоновского района, готовит перечни объектов, передаваемых в муниципальную собственность Бессоновского района из государственной собственности Пензенской области, федеральной собственности и собственности поселений Бессоновского района;</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Осуществляет подготовку проектов решений Собрания Представителей Бессоновского района Пензенской области, проектов постановлений и распоряжений администрации Бессоновского района по вопросам владения, пользования и распоряжения муниципальным имуществом Бессоновского района в соответствии с порядком управления и распоряжения имуществом, находящимся в муниципальной собственности, определяемым Собранием  Представителей Бессоновского района Пензенской области;</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Осуществляет мероприятия по признанию права муниципальной собственности на бесхозяйные объекты, находящиеся на территории Бессоновского района, в том числе путем обращения в судебные органы с заявлениями о признании права муниципальной собственности на бесхозяйное имущество;</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 xml:space="preserve">Принимает в установленном порядке выморочное имущество в муниципальную собственность; </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Является продавцом земельных участков, государственная собственность на которые не разграничена, или права на заключение договоров аренды;</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 xml:space="preserve">Является арендодателем муниципального имущества Бессоновского района, кроме имущества, закрепленного за муниципальными учреждениями и предприятиями в оперативном управлении и хозяйственном ведении в соответствии с Положением «О порядке управления и распоряжения имуществом, находящимся в муниципальной собственности </w:t>
      </w:r>
      <w:r w:rsidRPr="008F3E95">
        <w:rPr>
          <w:color w:val="000000"/>
          <w:sz w:val="18"/>
          <w:szCs w:val="18"/>
        </w:rPr>
        <w:lastRenderedPageBreak/>
        <w:t>Бессоновского района», утвержденным решением собрания представителей Бессоновского района Пензенской области второго созыва от 02.07.2010г. №367-48/2.</w:t>
      </w:r>
    </w:p>
    <w:tbl>
      <w:tblPr>
        <w:tblpPr w:leftFromText="180" w:rightFromText="180" w:vertAnchor="page" w:horzAnchor="margin" w:tblpY="2215"/>
        <w:tblW w:w="51" w:type="dxa"/>
        <w:tblLayout w:type="fixed"/>
        <w:tblCellMar>
          <w:left w:w="0" w:type="dxa"/>
          <w:right w:w="0" w:type="dxa"/>
        </w:tblCellMar>
        <w:tblLook w:val="01E0"/>
      </w:tblPr>
      <w:tblGrid>
        <w:gridCol w:w="51"/>
      </w:tblGrid>
      <w:tr w:rsidR="00453675" w:rsidRPr="008F3E95" w:rsidTr="004E3773">
        <w:trPr>
          <w:trHeight w:val="271"/>
        </w:trPr>
        <w:tc>
          <w:tcPr>
            <w:tcW w:w="51" w:type="dxa"/>
            <w:vAlign w:val="center"/>
          </w:tcPr>
          <w:p w:rsidR="00453675" w:rsidRPr="008F3E95" w:rsidRDefault="00453675" w:rsidP="004E3773">
            <w:pPr>
              <w:jc w:val="center"/>
              <w:rPr>
                <w:sz w:val="18"/>
                <w:szCs w:val="18"/>
              </w:rPr>
            </w:pPr>
          </w:p>
        </w:tc>
      </w:tr>
    </w:tbl>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Ведет учет пользователей муниципального имущества;</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Осуществляет контроль за использованием по назначению и сохранностью муниципального имущества, переданного в хозяйственное ведение муниципальным унитарным предприятиям и оперативное управление муниципальным учреждениям, а также переданного в установленном порядке иным лицам, истребует муниципальное имущество из чужого незаконного владения;</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Защищает имущественные права собственника муниципального имущества Бессоновского района, в том числе в суде, проверяет соответствие законодательству сделок, предметом которых являются объекты муниципальной собственности;</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Ведет учет подлежащих приватизации акций (долей в уставном капитале) хозяйственных обществ, принадлежащих Бессоновскому району, а также учет обязательств покупателей, определенных договорами купли-продажи муниципального имущества;</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Ведет учет и контролирует поступление денежных средств по кодам доходов, администрируемых Комитетом, в том числе по договорам, заключенным администрацией Бессоновского района с 2006 года;</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 xml:space="preserve"> Осуществляет контроль за исполнением условий заключенных сделок приватизации муниципального имущества, принимает меры к их расторжению или признанию не действительными в случае невыполнения данных условий;</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 xml:space="preserve"> В порядке, установленном решениями Собрания Представителей Бессоновского района Пензенской области, осуществляет в соответствии с законодательством сделки, а также иные мероприятия, связанные с владением, пользованием и распоряжением муниципальной собственностью, созданием, реорганизацией и ликвидацией муниципальных предприятий;</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 xml:space="preserve"> Осуществляет прием в соответствии с законодательством земельных участков, расположенных на территории Бессоновского района, в муниципальную собственность;</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 xml:space="preserve"> Ведет реестр муниципальных земель Бессоновского района;</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 xml:space="preserve"> Осуществляет муниципальный контроль за использованием земель, на которые распространяются полномочия органов местного самоуправления;</w:t>
      </w:r>
    </w:p>
    <w:p w:rsidR="00453675" w:rsidRPr="008F3E95" w:rsidRDefault="00453675" w:rsidP="00453675">
      <w:pPr>
        <w:autoSpaceDE w:val="0"/>
        <w:autoSpaceDN w:val="0"/>
        <w:adjustRightInd w:val="0"/>
        <w:jc w:val="both"/>
        <w:rPr>
          <w:color w:val="000000"/>
          <w:sz w:val="18"/>
          <w:szCs w:val="18"/>
        </w:rPr>
      </w:pPr>
      <w:r w:rsidRPr="008F3E95">
        <w:rPr>
          <w:color w:val="000000"/>
          <w:sz w:val="18"/>
          <w:szCs w:val="18"/>
        </w:rPr>
        <w:t xml:space="preserve"> Осуществляет подготовку проектов постановлений администрации Бессоновского района о предоставлении муниципальных земельных участков во все виды пользования, их продаже, продаже права на заключение договора аренды земельного участка, о резервировании и изъятии земельных участков, на которые распространяются полномочия органов местного самоуправления;</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 xml:space="preserve"> На основании постановлений администрации Бессоновского района совершает сделки, предметом которых являются муниципальные земельные участки, на которые распространяются полномочия органов местного самоуправления; </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Комитет осуществляет мероприятия по формированию земельных участков, расположенных на территории Бессоновского района, государственная собственность на которые не разграничена, на торги (конкурсы, аукционы). Организует и проводит торги по продаже прав на земельные участки.</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Несет ответственность за целевое использование выделенных в его распоряжение бюджетных средств, достоверность и своевременное представление установленной отчетности и другой информации, связанной с исполнением бюджета, своевременное составление и утверждение сметы доходов и расходов;</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 xml:space="preserve"> Выступает муниципальным заказчиком при размещении заказов на поставки товаров, выполнение работ, оказание услуг за счет бюджетных средств;</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 xml:space="preserve"> Ведет реестр согласования залоговых сделок в соответствии с порядком управления и распоряжения имуществом, находящимся в муниципальной собственности, определяемым Собранием Представителей Бессоновского района Пензенской области;</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На основании постановлений администрации Бессоновского района вносит муниципальное имущество, находящееся в муниципальной казне, в качестве вклада в уставные капиталы хозяйственных обществ;</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Заключает в установленном порядке договоры о передаче недвижимого имущества, являющегося муниципальной собственностью Бессоновского района, в безвозмездное пользование или доверительное управление;</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На основании постановлений администрации Бессоновского района заключает с муниципальными предприятиями договоры хозяйственного ведения и с муниципальными учреждениями, муниципальными автономными учреждениями договоры оперативного управления;</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Ежегодно разрабатывает в соответствии с требованиями действующего законодательства о приватизации проект прогнозного плана (программы) приватизации муниципального имущества Бессоновского района на соответствующий год, вносит предложения по проекту плана социально-экономического развития района;</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Осуществляет мероприятия по приватизации муниципального имущества Бессоновского района в соответствии с прогнозным планом (программой) приватизации муниципального имущества Бессоновского района и заключает сделки по приватизации муниципального имущества Бессоновского района;</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 xml:space="preserve"> Является главным администратором закрепленных доходов бюджета Бессоновского района и  источников внутреннего финансирования дефицита бюджета района в случаях установленных бюджетным законодательством.</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 xml:space="preserve"> Является главным распорядителем бюджетных средств для подведомственных бюджетополучателей (в настоящее время таких учреждений нет).</w:t>
      </w:r>
    </w:p>
    <w:bookmarkEnd w:id="14"/>
    <w:p w:rsidR="00453675" w:rsidRPr="008F3E95" w:rsidRDefault="00453675" w:rsidP="00453675">
      <w:pPr>
        <w:pStyle w:val="afff7"/>
        <w:spacing w:line="240" w:lineRule="auto"/>
        <w:ind w:firstLine="708"/>
        <w:jc w:val="left"/>
        <w:rPr>
          <w:sz w:val="18"/>
          <w:szCs w:val="18"/>
        </w:rPr>
      </w:pPr>
      <w:r w:rsidRPr="008F3E95">
        <w:rPr>
          <w:sz w:val="18"/>
          <w:szCs w:val="18"/>
        </w:rPr>
        <w:t xml:space="preserve">Необходимость осуществления таких мероприятий  программными методами обусловлена их комплексностью и взаимосвязанностью, что требует скоординированного выполнения разнородных мероприятий правового, организационного, производственного, технического и образовательного характера. </w:t>
      </w:r>
    </w:p>
    <w:p w:rsidR="00453675" w:rsidRPr="008F3E95" w:rsidRDefault="00453675" w:rsidP="00453675">
      <w:pPr>
        <w:pStyle w:val="afff7"/>
        <w:spacing w:line="240" w:lineRule="auto"/>
        <w:ind w:firstLine="708"/>
        <w:jc w:val="left"/>
        <w:rPr>
          <w:color w:val="00B0F0"/>
          <w:sz w:val="18"/>
          <w:szCs w:val="18"/>
        </w:rPr>
      </w:pPr>
      <w:r w:rsidRPr="008F3E95">
        <w:rPr>
          <w:sz w:val="18"/>
          <w:szCs w:val="18"/>
        </w:rPr>
        <w:t xml:space="preserve">С этой целью  разработана подпрограмма  </w:t>
      </w:r>
      <w:r w:rsidRPr="008F3E95">
        <w:rPr>
          <w:color w:val="000000"/>
          <w:spacing w:val="-2"/>
          <w:sz w:val="18"/>
          <w:szCs w:val="18"/>
        </w:rPr>
        <w:t>«</w:t>
      </w:r>
      <w:r w:rsidRPr="008F3E95">
        <w:rPr>
          <w:sz w:val="18"/>
          <w:szCs w:val="18"/>
        </w:rPr>
        <w:t>Обеспечение деятельности Комитета по управлению муниципальным имуществом администрации Бессоновского района»</w:t>
      </w:r>
    </w:p>
    <w:p w:rsidR="00453675" w:rsidRPr="008F3E95" w:rsidRDefault="00453675" w:rsidP="00453675">
      <w:pPr>
        <w:ind w:firstLine="709"/>
        <w:jc w:val="both"/>
        <w:rPr>
          <w:sz w:val="18"/>
          <w:szCs w:val="18"/>
        </w:rPr>
      </w:pPr>
      <w:r w:rsidRPr="008F3E95">
        <w:rPr>
          <w:sz w:val="18"/>
          <w:szCs w:val="18"/>
        </w:rPr>
        <w:t>Подпрограмма включает мероприятия по материальному - денежному и информационному обеспечению деятельности Комитета по управлению муниципальным имуществом администрации Бессоновского района как ответственного исполнителя (муниципального заказчика) Муниципальной программы за счет средств Бюджета Бессоновского района Пензенской области.</w:t>
      </w:r>
    </w:p>
    <w:p w:rsidR="00453675" w:rsidRPr="008F3E95" w:rsidRDefault="00453675" w:rsidP="00453675">
      <w:pPr>
        <w:ind w:firstLine="709"/>
        <w:jc w:val="both"/>
        <w:rPr>
          <w:sz w:val="18"/>
          <w:szCs w:val="18"/>
        </w:rPr>
      </w:pPr>
    </w:p>
    <w:p w:rsidR="00453675" w:rsidRPr="008F3E95" w:rsidRDefault="00453675" w:rsidP="00453675">
      <w:pPr>
        <w:pStyle w:val="10"/>
        <w:rPr>
          <w:rFonts w:ascii="Times New Roman" w:hAnsi="Times New Roman" w:cs="Times New Roman"/>
          <w:b w:val="0"/>
          <w:sz w:val="18"/>
          <w:szCs w:val="18"/>
        </w:rPr>
      </w:pPr>
      <w:r w:rsidRPr="008F3E95">
        <w:rPr>
          <w:rFonts w:ascii="Times New Roman" w:hAnsi="Times New Roman" w:cs="Times New Roman"/>
          <w:b w:val="0"/>
          <w:sz w:val="18"/>
          <w:szCs w:val="18"/>
        </w:rPr>
        <w:t xml:space="preserve"> </w:t>
      </w:r>
    </w:p>
    <w:p w:rsidR="00453675" w:rsidRPr="008F3E95" w:rsidRDefault="00453675" w:rsidP="00453675">
      <w:pPr>
        <w:pStyle w:val="10"/>
        <w:rPr>
          <w:rFonts w:ascii="Times New Roman" w:hAnsi="Times New Roman" w:cs="Times New Roman"/>
          <w:b w:val="0"/>
          <w:sz w:val="18"/>
          <w:szCs w:val="18"/>
        </w:rPr>
      </w:pPr>
      <w:r w:rsidRPr="008F3E95">
        <w:rPr>
          <w:rFonts w:ascii="Times New Roman" w:hAnsi="Times New Roman" w:cs="Times New Roman"/>
          <w:b w:val="0"/>
          <w:sz w:val="18"/>
          <w:szCs w:val="18"/>
        </w:rPr>
        <w:t>Сроки и этапы реализации подпрограммы 1 Муниципальной программы</w:t>
      </w:r>
    </w:p>
    <w:p w:rsidR="00453675" w:rsidRPr="008F3E95" w:rsidRDefault="00453675" w:rsidP="00453675">
      <w:pPr>
        <w:autoSpaceDE w:val="0"/>
        <w:autoSpaceDN w:val="0"/>
        <w:adjustRightInd w:val="0"/>
        <w:ind w:firstLine="709"/>
        <w:jc w:val="both"/>
        <w:rPr>
          <w:sz w:val="18"/>
          <w:szCs w:val="18"/>
        </w:rPr>
      </w:pPr>
      <w:r w:rsidRPr="008F3E95">
        <w:rPr>
          <w:sz w:val="18"/>
          <w:szCs w:val="18"/>
        </w:rPr>
        <w:t>Подпрограмму 1 Муниципальной программы предполагается реализовать в течение 2014 – 2022 годов.</w:t>
      </w:r>
    </w:p>
    <w:p w:rsidR="00453675" w:rsidRPr="008F3E95" w:rsidRDefault="00453675" w:rsidP="00453675">
      <w:pPr>
        <w:pStyle w:val="10"/>
        <w:rPr>
          <w:rFonts w:ascii="Times New Roman" w:hAnsi="Times New Roman" w:cs="Times New Roman"/>
          <w:b w:val="0"/>
          <w:sz w:val="18"/>
          <w:szCs w:val="18"/>
        </w:rPr>
      </w:pPr>
      <w:r w:rsidRPr="008F3E95">
        <w:rPr>
          <w:rFonts w:ascii="Times New Roman" w:hAnsi="Times New Roman" w:cs="Times New Roman"/>
          <w:b w:val="0"/>
          <w:sz w:val="18"/>
          <w:szCs w:val="18"/>
        </w:rPr>
        <w:lastRenderedPageBreak/>
        <w:t>Основные меры правового регулирования, направленные на достижение целевых показателей подпрограммы 1 Муниципальной программы</w:t>
      </w:r>
    </w:p>
    <w:p w:rsidR="00453675" w:rsidRPr="008F3E95" w:rsidRDefault="00453675" w:rsidP="00453675">
      <w:pPr>
        <w:autoSpaceDE w:val="0"/>
        <w:autoSpaceDN w:val="0"/>
        <w:adjustRightInd w:val="0"/>
        <w:ind w:firstLine="540"/>
        <w:jc w:val="both"/>
        <w:rPr>
          <w:sz w:val="18"/>
          <w:szCs w:val="18"/>
        </w:rPr>
      </w:pPr>
      <w:r w:rsidRPr="008F3E95">
        <w:rPr>
          <w:sz w:val="18"/>
          <w:szCs w:val="18"/>
        </w:rPr>
        <w:t xml:space="preserve">Сведения об основных мерах правового регулирования в сфере реализации подпрограммы 1Муниципальной программы приведены в </w:t>
      </w:r>
      <w:hyperlink r:id="rId88" w:history="1">
        <w:r w:rsidRPr="008F3E95">
          <w:rPr>
            <w:sz w:val="18"/>
            <w:szCs w:val="18"/>
          </w:rPr>
          <w:t xml:space="preserve">приложении </w:t>
        </w:r>
      </w:hyperlink>
      <w:r w:rsidRPr="008F3E95">
        <w:rPr>
          <w:sz w:val="18"/>
          <w:szCs w:val="18"/>
        </w:rPr>
        <w:t>№ 2.</w:t>
      </w:r>
    </w:p>
    <w:p w:rsidR="00453675" w:rsidRPr="008F3E95" w:rsidRDefault="00453675" w:rsidP="00453675">
      <w:pPr>
        <w:autoSpaceDE w:val="0"/>
        <w:autoSpaceDN w:val="0"/>
        <w:adjustRightInd w:val="0"/>
        <w:ind w:firstLine="540"/>
        <w:jc w:val="both"/>
        <w:rPr>
          <w:color w:val="00B0F0"/>
          <w:sz w:val="18"/>
          <w:szCs w:val="18"/>
        </w:rPr>
      </w:pPr>
    </w:p>
    <w:p w:rsidR="00453675" w:rsidRPr="008F3E95" w:rsidRDefault="00453675" w:rsidP="00453675">
      <w:pPr>
        <w:pStyle w:val="10"/>
        <w:rPr>
          <w:rFonts w:ascii="Times New Roman" w:hAnsi="Times New Roman" w:cs="Times New Roman"/>
          <w:b w:val="0"/>
          <w:sz w:val="18"/>
          <w:szCs w:val="18"/>
        </w:rPr>
      </w:pPr>
      <w:r w:rsidRPr="008F3E95">
        <w:rPr>
          <w:rFonts w:ascii="Times New Roman" w:hAnsi="Times New Roman" w:cs="Times New Roman"/>
          <w:b w:val="0"/>
          <w:sz w:val="18"/>
          <w:szCs w:val="18"/>
        </w:rPr>
        <w:t xml:space="preserve">              Ресурсное обеспечение реализации подпрограммы1Муниципальной программы</w:t>
      </w:r>
    </w:p>
    <w:p w:rsidR="00453675" w:rsidRPr="008F3E95" w:rsidRDefault="00453675" w:rsidP="00453675">
      <w:pPr>
        <w:ind w:firstLine="709"/>
        <w:jc w:val="both"/>
        <w:rPr>
          <w:sz w:val="18"/>
          <w:szCs w:val="18"/>
        </w:rPr>
      </w:pPr>
      <w:r w:rsidRPr="008F3E95">
        <w:rPr>
          <w:sz w:val="18"/>
          <w:szCs w:val="18"/>
        </w:rPr>
        <w:t>Объемы финансовых ресурсов, необходимых для реализации подпрограммы 1 Муниципальной программы в разрезе основных мероприятий, приведены в приложении № 5 к Муниципальной программе.</w:t>
      </w:r>
    </w:p>
    <w:p w:rsidR="00453675" w:rsidRPr="008F3E95" w:rsidRDefault="00453675" w:rsidP="00453675">
      <w:pPr>
        <w:autoSpaceDE w:val="0"/>
        <w:autoSpaceDN w:val="0"/>
        <w:adjustRightInd w:val="0"/>
        <w:ind w:firstLine="540"/>
        <w:jc w:val="both"/>
        <w:rPr>
          <w:sz w:val="18"/>
          <w:szCs w:val="18"/>
        </w:rPr>
      </w:pPr>
      <w:r w:rsidRPr="008F3E95">
        <w:rPr>
          <w:sz w:val="18"/>
          <w:szCs w:val="18"/>
        </w:rPr>
        <w:t xml:space="preserve">Ресурсное обеспечение реализации подпрограммы 1 Муниципальной программы за счет всех источников финансирования приведено в приложении № </w:t>
      </w:r>
      <w:hyperlink r:id="rId89" w:history="1">
        <w:r w:rsidRPr="008F3E95">
          <w:rPr>
            <w:sz w:val="18"/>
            <w:szCs w:val="18"/>
          </w:rPr>
          <w:t>3</w:t>
        </w:r>
      </w:hyperlink>
      <w:r w:rsidRPr="008F3E95">
        <w:rPr>
          <w:sz w:val="18"/>
          <w:szCs w:val="18"/>
        </w:rPr>
        <w:t>.</w:t>
      </w:r>
    </w:p>
    <w:p w:rsidR="00453675" w:rsidRPr="008F3E95" w:rsidRDefault="00453675" w:rsidP="00453675">
      <w:pPr>
        <w:autoSpaceDE w:val="0"/>
        <w:autoSpaceDN w:val="0"/>
        <w:adjustRightInd w:val="0"/>
        <w:ind w:firstLine="540"/>
        <w:jc w:val="both"/>
        <w:rPr>
          <w:sz w:val="18"/>
          <w:szCs w:val="18"/>
        </w:rPr>
      </w:pPr>
      <w:r w:rsidRPr="008F3E95">
        <w:rPr>
          <w:sz w:val="18"/>
          <w:szCs w:val="18"/>
        </w:rPr>
        <w:t xml:space="preserve">Ресурсное обеспечение реализации подпрограммы 1  Муниципальной программы за счет средств бюджета Бессоновского района Пензенской области приведено в приложении № </w:t>
      </w:r>
      <w:hyperlink r:id="rId90" w:history="1">
        <w:r w:rsidRPr="008F3E95">
          <w:rPr>
            <w:sz w:val="18"/>
            <w:szCs w:val="18"/>
          </w:rPr>
          <w:t>4</w:t>
        </w:r>
      </w:hyperlink>
      <w:r w:rsidRPr="008F3E95">
        <w:rPr>
          <w:sz w:val="18"/>
          <w:szCs w:val="18"/>
        </w:rPr>
        <w:t>.</w:t>
      </w:r>
    </w:p>
    <w:p w:rsidR="00453675" w:rsidRPr="008F3E95" w:rsidRDefault="00453675" w:rsidP="00453675">
      <w:pPr>
        <w:autoSpaceDE w:val="0"/>
        <w:autoSpaceDN w:val="0"/>
        <w:adjustRightInd w:val="0"/>
        <w:ind w:firstLine="540"/>
        <w:jc w:val="both"/>
        <w:rPr>
          <w:sz w:val="18"/>
          <w:szCs w:val="18"/>
        </w:rPr>
      </w:pPr>
      <w:r w:rsidRPr="008F3E95">
        <w:rPr>
          <w:sz w:val="18"/>
          <w:szCs w:val="18"/>
        </w:rPr>
        <w:t xml:space="preserve">Перечень мероприятий подпрограммы 1 Муниципальной программы,  с указанием наименования мероприятия, исполнителей мероприятия, сроков его исполнения, источников финансирования и показателей результатов мероприятия по годам приведен в приложении № 5. </w:t>
      </w:r>
    </w:p>
    <w:p w:rsidR="00453675" w:rsidRPr="008F3E95" w:rsidRDefault="00453675" w:rsidP="00453675">
      <w:pPr>
        <w:pStyle w:val="10"/>
        <w:rPr>
          <w:rFonts w:ascii="Times New Roman" w:hAnsi="Times New Roman" w:cs="Times New Roman"/>
          <w:b w:val="0"/>
          <w:sz w:val="18"/>
          <w:szCs w:val="18"/>
        </w:rPr>
      </w:pPr>
    </w:p>
    <w:p w:rsidR="00453675" w:rsidRPr="008F3E95" w:rsidRDefault="00453675" w:rsidP="00453675">
      <w:pPr>
        <w:pStyle w:val="10"/>
        <w:rPr>
          <w:rFonts w:ascii="Times New Roman" w:hAnsi="Times New Roman" w:cs="Times New Roman"/>
          <w:b w:val="0"/>
          <w:sz w:val="18"/>
          <w:szCs w:val="18"/>
        </w:rPr>
      </w:pPr>
      <w:r w:rsidRPr="008F3E95">
        <w:rPr>
          <w:rFonts w:ascii="Times New Roman" w:hAnsi="Times New Roman" w:cs="Times New Roman"/>
          <w:b w:val="0"/>
          <w:sz w:val="18"/>
          <w:szCs w:val="18"/>
        </w:rPr>
        <w:t>Анализ рисков реализации подпрограммы 1 Муниципальной программы и меры управления рисками</w:t>
      </w:r>
    </w:p>
    <w:p w:rsidR="00453675" w:rsidRPr="008F3E95" w:rsidRDefault="00453675" w:rsidP="00453675">
      <w:pPr>
        <w:pStyle w:val="ConsPlusNormal"/>
        <w:ind w:firstLine="540"/>
        <w:jc w:val="both"/>
        <w:rPr>
          <w:rFonts w:ascii="Times New Roman" w:hAnsi="Times New Roman"/>
          <w:sz w:val="18"/>
          <w:szCs w:val="18"/>
        </w:rPr>
      </w:pPr>
      <w:r w:rsidRPr="008F3E95">
        <w:rPr>
          <w:rFonts w:ascii="Times New Roman" w:hAnsi="Times New Roman"/>
          <w:sz w:val="18"/>
          <w:szCs w:val="18"/>
        </w:rPr>
        <w:t xml:space="preserve">Риски реализации подпрограммы Муниципальной программы, при исключении форс-мажорных обстоятельств, оцениваются как минимальные, в числе которых: </w:t>
      </w:r>
    </w:p>
    <w:tbl>
      <w:tblPr>
        <w:tblW w:w="0" w:type="auto"/>
        <w:tblLook w:val="04A0"/>
      </w:tblPr>
      <w:tblGrid>
        <w:gridCol w:w="675"/>
        <w:gridCol w:w="3828"/>
        <w:gridCol w:w="5103"/>
      </w:tblGrid>
      <w:tr w:rsidR="00453675" w:rsidRPr="008F3E95" w:rsidTr="004E3773">
        <w:tc>
          <w:tcPr>
            <w:tcW w:w="675" w:type="dxa"/>
            <w:shd w:val="clear" w:color="auto" w:fill="auto"/>
            <w:vAlign w:val="center"/>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 п/п</w:t>
            </w:r>
          </w:p>
        </w:tc>
        <w:tc>
          <w:tcPr>
            <w:tcW w:w="3828" w:type="dxa"/>
            <w:shd w:val="clear" w:color="auto" w:fill="auto"/>
            <w:vAlign w:val="center"/>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Описание риска</w:t>
            </w:r>
          </w:p>
        </w:tc>
        <w:tc>
          <w:tcPr>
            <w:tcW w:w="5103" w:type="dxa"/>
            <w:shd w:val="clear" w:color="auto" w:fill="auto"/>
            <w:vAlign w:val="center"/>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Меры по преодолению</w:t>
            </w:r>
          </w:p>
        </w:tc>
      </w:tr>
      <w:tr w:rsidR="00453675" w:rsidRPr="008F3E95" w:rsidTr="004E3773">
        <w:tc>
          <w:tcPr>
            <w:tcW w:w="675" w:type="dxa"/>
            <w:shd w:val="clear" w:color="auto" w:fill="auto"/>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1</w:t>
            </w:r>
          </w:p>
        </w:tc>
        <w:tc>
          <w:tcPr>
            <w:tcW w:w="3828"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Несовершенство законодательства в сфере управления имуществом </w:t>
            </w:r>
          </w:p>
        </w:tc>
        <w:tc>
          <w:tcPr>
            <w:tcW w:w="5103" w:type="dxa"/>
            <w:shd w:val="clear" w:color="auto" w:fill="auto"/>
          </w:tcPr>
          <w:p w:rsidR="00453675" w:rsidRPr="008F3E95" w:rsidRDefault="00453675" w:rsidP="004E3773">
            <w:pPr>
              <w:pStyle w:val="ConsPlusNormal"/>
              <w:ind w:firstLine="0"/>
              <w:jc w:val="both"/>
              <w:rPr>
                <w:rFonts w:ascii="Times New Roman" w:hAnsi="Times New Roman"/>
                <w:sz w:val="18"/>
                <w:szCs w:val="18"/>
              </w:rPr>
            </w:pPr>
            <w:r w:rsidRPr="008F3E95">
              <w:rPr>
                <w:rFonts w:ascii="Times New Roman" w:hAnsi="Times New Roman"/>
                <w:sz w:val="18"/>
                <w:szCs w:val="18"/>
              </w:rPr>
              <w:t>- нормотворческая деятельность в сфере имущественных отношений.</w:t>
            </w:r>
          </w:p>
        </w:tc>
      </w:tr>
      <w:tr w:rsidR="00453675" w:rsidRPr="008F3E95" w:rsidTr="004E3773">
        <w:tc>
          <w:tcPr>
            <w:tcW w:w="675" w:type="dxa"/>
            <w:shd w:val="clear" w:color="auto" w:fill="auto"/>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2</w:t>
            </w:r>
          </w:p>
        </w:tc>
        <w:tc>
          <w:tcPr>
            <w:tcW w:w="3828" w:type="dxa"/>
            <w:shd w:val="clear" w:color="auto" w:fill="auto"/>
          </w:tcPr>
          <w:p w:rsidR="00453675" w:rsidRPr="008F3E95" w:rsidRDefault="00453675" w:rsidP="004E3773">
            <w:pPr>
              <w:pStyle w:val="ConsPlusNormal"/>
              <w:ind w:right="-108" w:firstLine="0"/>
              <w:jc w:val="both"/>
              <w:rPr>
                <w:rFonts w:ascii="Times New Roman" w:hAnsi="Times New Roman"/>
                <w:sz w:val="18"/>
                <w:szCs w:val="18"/>
              </w:rPr>
            </w:pPr>
            <w:r w:rsidRPr="008F3E95">
              <w:rPr>
                <w:rFonts w:ascii="Times New Roman" w:hAnsi="Times New Roman"/>
                <w:sz w:val="18"/>
                <w:szCs w:val="18"/>
              </w:rPr>
              <w:t>Недостаточная эффективность     управления муниципальным имуществом</w:t>
            </w:r>
          </w:p>
        </w:tc>
        <w:tc>
          <w:tcPr>
            <w:tcW w:w="5103"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совершенствование методов управления муниципальным имуществом и развитие соответствующей информационной базы;</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 рациональное распределение полномочий и взаимодействия между федеральными, региональными и муниципальными органами власти при управлении имуществом;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 - усиление контроля и эффективности использования имущества Бессоновского района Пензенской области и повышение качества управленческих решений.</w:t>
            </w:r>
          </w:p>
        </w:tc>
      </w:tr>
      <w:tr w:rsidR="00453675" w:rsidRPr="008F3E95" w:rsidTr="004E3773">
        <w:tc>
          <w:tcPr>
            <w:tcW w:w="675" w:type="dxa"/>
            <w:shd w:val="clear" w:color="auto" w:fill="auto"/>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3</w:t>
            </w:r>
          </w:p>
        </w:tc>
        <w:tc>
          <w:tcPr>
            <w:tcW w:w="3828" w:type="dxa"/>
            <w:shd w:val="clear" w:color="auto" w:fill="auto"/>
          </w:tcPr>
          <w:p w:rsidR="00453675" w:rsidRPr="008F3E95" w:rsidRDefault="00453675" w:rsidP="004E3773">
            <w:pPr>
              <w:pStyle w:val="ConsPlusNormal"/>
              <w:ind w:firstLine="0"/>
              <w:jc w:val="both"/>
              <w:rPr>
                <w:rFonts w:ascii="Times New Roman" w:hAnsi="Times New Roman"/>
                <w:sz w:val="18"/>
                <w:szCs w:val="18"/>
              </w:rPr>
            </w:pPr>
            <w:r w:rsidRPr="008F3E95">
              <w:rPr>
                <w:rFonts w:ascii="Times New Roman" w:hAnsi="Times New Roman"/>
                <w:sz w:val="18"/>
                <w:szCs w:val="18"/>
              </w:rPr>
              <w:t>Недостаточное привлечение объектов инвестиций в реальный сектор экономики</w:t>
            </w:r>
          </w:p>
        </w:tc>
        <w:tc>
          <w:tcPr>
            <w:tcW w:w="5103"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 обеспечение приватизации объектов имущества с передачей их новым собственникам, обладающим возможностью и желанием инвестировать в дальнейшее развитие соответствующих объектов;                                       - использование приватизации для повышения инвестиционной активности.                                                                                 </w:t>
            </w:r>
          </w:p>
        </w:tc>
      </w:tr>
      <w:tr w:rsidR="00453675" w:rsidRPr="008F3E95" w:rsidTr="004E3773">
        <w:tc>
          <w:tcPr>
            <w:tcW w:w="675" w:type="dxa"/>
            <w:shd w:val="clear" w:color="auto" w:fill="auto"/>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4</w:t>
            </w:r>
          </w:p>
        </w:tc>
        <w:tc>
          <w:tcPr>
            <w:tcW w:w="3828" w:type="dxa"/>
            <w:shd w:val="clear" w:color="auto" w:fill="auto"/>
          </w:tcPr>
          <w:p w:rsidR="00453675" w:rsidRPr="008F3E95" w:rsidRDefault="00453675" w:rsidP="004E3773">
            <w:pPr>
              <w:pStyle w:val="ConsPlusNormal"/>
              <w:ind w:firstLine="0"/>
              <w:jc w:val="both"/>
              <w:rPr>
                <w:rFonts w:ascii="Times New Roman" w:hAnsi="Times New Roman"/>
                <w:sz w:val="18"/>
                <w:szCs w:val="18"/>
              </w:rPr>
            </w:pPr>
            <w:r w:rsidRPr="008F3E95">
              <w:rPr>
                <w:rFonts w:ascii="Times New Roman" w:hAnsi="Times New Roman"/>
                <w:sz w:val="18"/>
                <w:szCs w:val="18"/>
              </w:rPr>
              <w:t xml:space="preserve">Невыполнение плана поступлений  неналоговых доходов в бюджет Бессоновского района Пензенской области от управления и продажи муниципального имущества   </w:t>
            </w:r>
          </w:p>
        </w:tc>
        <w:tc>
          <w:tcPr>
            <w:tcW w:w="5103"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 совершенствование подходов к планированию и администрированию       доходных источников бюджета;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использование приватизации для увеличения доходной части бюджета Бессоновского района Пензенской области.</w:t>
            </w:r>
          </w:p>
        </w:tc>
      </w:tr>
      <w:tr w:rsidR="00453675" w:rsidRPr="008F3E95" w:rsidTr="004E3773">
        <w:tc>
          <w:tcPr>
            <w:tcW w:w="675" w:type="dxa"/>
            <w:shd w:val="clear" w:color="auto" w:fill="auto"/>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5</w:t>
            </w:r>
          </w:p>
        </w:tc>
        <w:tc>
          <w:tcPr>
            <w:tcW w:w="3828" w:type="dxa"/>
            <w:shd w:val="clear" w:color="auto" w:fill="auto"/>
          </w:tcPr>
          <w:p w:rsidR="00453675" w:rsidRPr="008F3E95" w:rsidRDefault="00453675" w:rsidP="004E3773">
            <w:pPr>
              <w:pStyle w:val="ConsPlusNormal"/>
              <w:ind w:firstLine="0"/>
              <w:jc w:val="both"/>
              <w:rPr>
                <w:rFonts w:ascii="Times New Roman" w:hAnsi="Times New Roman"/>
                <w:sz w:val="18"/>
                <w:szCs w:val="18"/>
              </w:rPr>
            </w:pPr>
            <w:r w:rsidRPr="008F3E95">
              <w:rPr>
                <w:rFonts w:ascii="Times New Roman" w:hAnsi="Times New Roman"/>
                <w:sz w:val="18"/>
                <w:szCs w:val="18"/>
              </w:rPr>
              <w:t>Административный риск в части недостаточной координации и взаимодействия отраслевых органов исполнительной власти</w:t>
            </w:r>
          </w:p>
        </w:tc>
        <w:tc>
          <w:tcPr>
            <w:tcW w:w="5103"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 - четкое распределение полномочий и взаимодействия между органами исполнительной власти;</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 регламентирование межведомственного взаимодействия. </w:t>
            </w:r>
          </w:p>
        </w:tc>
      </w:tr>
    </w:tbl>
    <w:p w:rsidR="00453675" w:rsidRPr="008F3E95" w:rsidRDefault="00453675" w:rsidP="004E3773">
      <w:pPr>
        <w:pStyle w:val="10"/>
        <w:jc w:val="left"/>
        <w:rPr>
          <w:rFonts w:ascii="Times New Roman" w:hAnsi="Times New Roman" w:cs="Times New Roman"/>
          <w:b w:val="0"/>
          <w:sz w:val="18"/>
          <w:szCs w:val="18"/>
        </w:rPr>
      </w:pPr>
    </w:p>
    <w:p w:rsidR="00453675" w:rsidRPr="008F3E95" w:rsidRDefault="00453675" w:rsidP="00453675">
      <w:pPr>
        <w:pStyle w:val="10"/>
        <w:rPr>
          <w:rFonts w:ascii="Times New Roman" w:hAnsi="Times New Roman" w:cs="Times New Roman"/>
          <w:b w:val="0"/>
          <w:sz w:val="18"/>
          <w:szCs w:val="18"/>
        </w:rPr>
      </w:pPr>
      <w:r w:rsidRPr="008F3E95">
        <w:rPr>
          <w:rFonts w:ascii="Times New Roman" w:hAnsi="Times New Roman" w:cs="Times New Roman"/>
          <w:b w:val="0"/>
          <w:sz w:val="18"/>
          <w:szCs w:val="18"/>
        </w:rPr>
        <w:t xml:space="preserve">ПОДПРОГРАММА 2 </w:t>
      </w:r>
    </w:p>
    <w:p w:rsidR="00453675" w:rsidRPr="008F3E95" w:rsidRDefault="00453675" w:rsidP="00453675">
      <w:pPr>
        <w:overflowPunct w:val="0"/>
        <w:autoSpaceDE w:val="0"/>
        <w:autoSpaceDN w:val="0"/>
        <w:adjustRightInd w:val="0"/>
        <w:ind w:left="120" w:right="100"/>
        <w:jc w:val="both"/>
        <w:rPr>
          <w:color w:val="000000"/>
          <w:sz w:val="18"/>
          <w:szCs w:val="18"/>
        </w:rPr>
      </w:pPr>
      <w:r w:rsidRPr="008F3E95">
        <w:rPr>
          <w:color w:val="000000"/>
          <w:spacing w:val="-2"/>
          <w:sz w:val="18"/>
          <w:szCs w:val="18"/>
        </w:rPr>
        <w:t>«Управление собственностью Бессоновского района Пензенской области</w:t>
      </w:r>
      <w:r w:rsidRPr="008F3E95">
        <w:rPr>
          <w:sz w:val="18"/>
          <w:szCs w:val="18"/>
        </w:rPr>
        <w:t>»</w:t>
      </w:r>
      <w:r w:rsidRPr="008F3E95">
        <w:rPr>
          <w:color w:val="000000"/>
          <w:sz w:val="18"/>
          <w:szCs w:val="18"/>
        </w:rPr>
        <w:t xml:space="preserve"> Муниципальной программы Бессоновского района «Обеспечение муниципального управления собственностью Бессоновского района Пензенской области на 2014-2022 годы»</w:t>
      </w:r>
    </w:p>
    <w:p w:rsidR="00453675" w:rsidRPr="008F3E95" w:rsidRDefault="00453675" w:rsidP="00453675">
      <w:pPr>
        <w:pStyle w:val="2"/>
        <w:rPr>
          <w:bCs w:val="0"/>
          <w:sz w:val="18"/>
          <w:szCs w:val="18"/>
        </w:rPr>
      </w:pPr>
      <w:r w:rsidRPr="008F3E95">
        <w:rPr>
          <w:bCs w:val="0"/>
          <w:sz w:val="18"/>
          <w:szCs w:val="18"/>
        </w:rPr>
        <w:t>ПАСПОРТ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09"/>
        <w:gridCol w:w="7214"/>
      </w:tblGrid>
      <w:tr w:rsidR="00453675" w:rsidRPr="008F3E95" w:rsidTr="004E3773">
        <w:trPr>
          <w:cantSplit/>
          <w:trHeight w:val="227"/>
          <w:jc w:val="center"/>
        </w:trPr>
        <w:tc>
          <w:tcPr>
            <w:tcW w:w="2309" w:type="dxa"/>
            <w:shd w:val="clear" w:color="auto" w:fill="auto"/>
          </w:tcPr>
          <w:p w:rsidR="00453675" w:rsidRPr="008F3E95" w:rsidRDefault="00453675" w:rsidP="004E3773">
            <w:pPr>
              <w:tabs>
                <w:tab w:val="left" w:pos="0"/>
              </w:tabs>
              <w:jc w:val="both"/>
              <w:rPr>
                <w:sz w:val="18"/>
                <w:szCs w:val="18"/>
              </w:rPr>
            </w:pPr>
            <w:r w:rsidRPr="008F3E95">
              <w:rPr>
                <w:sz w:val="18"/>
                <w:szCs w:val="18"/>
              </w:rPr>
              <w:t>Наименование подпрограммы</w:t>
            </w:r>
          </w:p>
        </w:tc>
        <w:tc>
          <w:tcPr>
            <w:tcW w:w="7214" w:type="dxa"/>
            <w:shd w:val="clear" w:color="auto" w:fill="auto"/>
          </w:tcPr>
          <w:p w:rsidR="00453675" w:rsidRPr="008F3E95" w:rsidRDefault="00453675" w:rsidP="004E3773">
            <w:pPr>
              <w:pStyle w:val="afff7"/>
              <w:spacing w:line="240" w:lineRule="auto"/>
              <w:ind w:firstLine="0"/>
              <w:jc w:val="center"/>
              <w:rPr>
                <w:color w:val="00B0F0"/>
                <w:sz w:val="18"/>
                <w:szCs w:val="18"/>
              </w:rPr>
            </w:pPr>
            <w:r w:rsidRPr="008F3E95">
              <w:rPr>
                <w:color w:val="000000"/>
                <w:spacing w:val="-2"/>
                <w:sz w:val="18"/>
                <w:szCs w:val="18"/>
              </w:rPr>
              <w:t>«Управление собственностью Бессоновского района Пензенской области</w:t>
            </w:r>
            <w:r w:rsidRPr="008F3E95">
              <w:rPr>
                <w:sz w:val="18"/>
                <w:szCs w:val="18"/>
              </w:rPr>
              <w:t>»</w:t>
            </w:r>
          </w:p>
        </w:tc>
      </w:tr>
      <w:tr w:rsidR="00453675" w:rsidRPr="008F3E95" w:rsidTr="004E3773">
        <w:trPr>
          <w:cantSplit/>
          <w:trHeight w:val="97"/>
          <w:jc w:val="center"/>
        </w:trPr>
        <w:tc>
          <w:tcPr>
            <w:tcW w:w="2309" w:type="dxa"/>
            <w:shd w:val="clear" w:color="auto" w:fill="auto"/>
          </w:tcPr>
          <w:p w:rsidR="00453675" w:rsidRPr="008F3E95" w:rsidRDefault="00453675" w:rsidP="004E3773">
            <w:pPr>
              <w:tabs>
                <w:tab w:val="left" w:pos="0"/>
              </w:tabs>
              <w:jc w:val="both"/>
              <w:rPr>
                <w:sz w:val="18"/>
                <w:szCs w:val="18"/>
              </w:rPr>
            </w:pPr>
            <w:r w:rsidRPr="008F3E95">
              <w:rPr>
                <w:sz w:val="18"/>
                <w:szCs w:val="18"/>
              </w:rPr>
              <w:t>Ответственный исполнитель подпрограммы</w:t>
            </w:r>
          </w:p>
        </w:tc>
        <w:tc>
          <w:tcPr>
            <w:tcW w:w="7214" w:type="dxa"/>
            <w:shd w:val="clear" w:color="auto" w:fill="auto"/>
          </w:tcPr>
          <w:p w:rsidR="00453675" w:rsidRPr="008F3E95" w:rsidRDefault="00453675" w:rsidP="004E3773">
            <w:pPr>
              <w:jc w:val="both"/>
              <w:rPr>
                <w:sz w:val="18"/>
                <w:szCs w:val="18"/>
              </w:rPr>
            </w:pPr>
            <w:r w:rsidRPr="008F3E95">
              <w:rPr>
                <w:sz w:val="18"/>
                <w:szCs w:val="18"/>
              </w:rPr>
              <w:t>Комитет по управлению муниципальным имуществом администрации  Бессоновского района</w:t>
            </w:r>
          </w:p>
        </w:tc>
      </w:tr>
      <w:tr w:rsidR="00453675" w:rsidRPr="008F3E95" w:rsidTr="004E3773">
        <w:trPr>
          <w:cantSplit/>
          <w:trHeight w:val="97"/>
          <w:jc w:val="center"/>
        </w:trPr>
        <w:tc>
          <w:tcPr>
            <w:tcW w:w="2309" w:type="dxa"/>
            <w:shd w:val="clear" w:color="auto" w:fill="auto"/>
          </w:tcPr>
          <w:p w:rsidR="00453675" w:rsidRPr="008F3E95" w:rsidRDefault="00453675" w:rsidP="004E3773">
            <w:pPr>
              <w:tabs>
                <w:tab w:val="left" w:pos="0"/>
              </w:tabs>
              <w:jc w:val="both"/>
              <w:rPr>
                <w:sz w:val="18"/>
                <w:szCs w:val="18"/>
              </w:rPr>
            </w:pPr>
            <w:r w:rsidRPr="008F3E95">
              <w:rPr>
                <w:sz w:val="18"/>
                <w:szCs w:val="18"/>
              </w:rPr>
              <w:t>Соисполнители подпрограммы</w:t>
            </w:r>
          </w:p>
        </w:tc>
        <w:tc>
          <w:tcPr>
            <w:tcW w:w="7214" w:type="dxa"/>
            <w:shd w:val="clear" w:color="auto" w:fill="auto"/>
          </w:tcPr>
          <w:p w:rsidR="00453675" w:rsidRPr="008F3E95" w:rsidRDefault="00453675" w:rsidP="004E3773">
            <w:pPr>
              <w:jc w:val="both"/>
              <w:rPr>
                <w:sz w:val="18"/>
                <w:szCs w:val="18"/>
              </w:rPr>
            </w:pPr>
            <w:r w:rsidRPr="008F3E95">
              <w:rPr>
                <w:sz w:val="18"/>
                <w:szCs w:val="18"/>
              </w:rPr>
              <w:t>---</w:t>
            </w:r>
          </w:p>
        </w:tc>
      </w:tr>
      <w:tr w:rsidR="00453675" w:rsidRPr="008F3E95" w:rsidTr="004E3773">
        <w:trPr>
          <w:cantSplit/>
          <w:trHeight w:val="97"/>
          <w:jc w:val="center"/>
        </w:trPr>
        <w:tc>
          <w:tcPr>
            <w:tcW w:w="2309" w:type="dxa"/>
            <w:shd w:val="clear" w:color="auto" w:fill="auto"/>
          </w:tcPr>
          <w:p w:rsidR="00453675" w:rsidRPr="008F3E95" w:rsidRDefault="00453675" w:rsidP="004E3773">
            <w:pPr>
              <w:tabs>
                <w:tab w:val="left" w:pos="0"/>
              </w:tabs>
              <w:jc w:val="both"/>
              <w:rPr>
                <w:sz w:val="18"/>
                <w:szCs w:val="18"/>
              </w:rPr>
            </w:pPr>
            <w:r w:rsidRPr="008F3E95">
              <w:rPr>
                <w:sz w:val="18"/>
                <w:szCs w:val="18"/>
              </w:rPr>
              <w:t>Цели подпрограммы</w:t>
            </w:r>
          </w:p>
        </w:tc>
        <w:tc>
          <w:tcPr>
            <w:tcW w:w="7214" w:type="dxa"/>
            <w:shd w:val="clear" w:color="auto" w:fill="auto"/>
          </w:tcPr>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sz w:val="18"/>
                <w:szCs w:val="18"/>
              </w:rPr>
              <w:t xml:space="preserve"> Создание условий  для эффективного управления </w:t>
            </w:r>
            <w:r w:rsidRPr="008F3E95">
              <w:rPr>
                <w:rFonts w:ascii="Times New Roman" w:hAnsi="Times New Roman" w:cs="Times New Roman"/>
                <w:color w:val="000000"/>
                <w:spacing w:val="-2"/>
                <w:sz w:val="18"/>
                <w:szCs w:val="18"/>
              </w:rPr>
              <w:t>собственностью Бессоновского района Пензенской области.</w:t>
            </w:r>
            <w:r w:rsidRPr="008F3E95">
              <w:rPr>
                <w:rFonts w:ascii="Times New Roman" w:hAnsi="Times New Roman" w:cs="Times New Roman"/>
                <w:sz w:val="18"/>
                <w:szCs w:val="18"/>
              </w:rPr>
              <w:t xml:space="preserve"> </w:t>
            </w:r>
          </w:p>
          <w:p w:rsidR="00453675" w:rsidRPr="008F3E95" w:rsidRDefault="00453675" w:rsidP="004E3773">
            <w:pPr>
              <w:pStyle w:val="ConsPlusCell"/>
              <w:jc w:val="both"/>
              <w:rPr>
                <w:rFonts w:ascii="Times New Roman" w:hAnsi="Times New Roman" w:cs="Times New Roman"/>
                <w:sz w:val="18"/>
                <w:szCs w:val="18"/>
              </w:rPr>
            </w:pPr>
          </w:p>
        </w:tc>
      </w:tr>
      <w:tr w:rsidR="00453675" w:rsidRPr="008F3E95" w:rsidTr="004E3773">
        <w:trPr>
          <w:trHeight w:val="97"/>
          <w:jc w:val="center"/>
        </w:trPr>
        <w:tc>
          <w:tcPr>
            <w:tcW w:w="2309"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Задачи подпрограммы </w:t>
            </w:r>
          </w:p>
          <w:p w:rsidR="00453675" w:rsidRPr="008F3E95" w:rsidRDefault="00453675" w:rsidP="004E3773">
            <w:pPr>
              <w:pStyle w:val="ConsPlusCell"/>
              <w:jc w:val="both"/>
              <w:rPr>
                <w:rFonts w:ascii="Times New Roman" w:hAnsi="Times New Roman" w:cs="Times New Roman"/>
                <w:sz w:val="18"/>
                <w:szCs w:val="18"/>
              </w:rPr>
            </w:pP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3.3.Повышение эффективности управления  объектами муниципального имущества. </w:t>
            </w:r>
          </w:p>
          <w:p w:rsidR="00453675" w:rsidRPr="008F3E95" w:rsidRDefault="00453675" w:rsidP="004E3773">
            <w:pPr>
              <w:pStyle w:val="ConsPlusCell"/>
              <w:jc w:val="both"/>
              <w:rPr>
                <w:rFonts w:ascii="Times New Roman" w:hAnsi="Times New Roman" w:cs="Times New Roman"/>
                <w:sz w:val="18"/>
                <w:szCs w:val="18"/>
              </w:rPr>
            </w:pPr>
          </w:p>
        </w:tc>
        <w:tc>
          <w:tcPr>
            <w:tcW w:w="7214"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lastRenderedPageBreak/>
              <w:t xml:space="preserve">Повышение эффективности управления собственностью Бессоновского района Пензенской области.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в том числе:</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1.Содержание и обслуживание казны Бессоновского района Пензенской области.</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1.1.Содержание и обслуживание казны Бессоновского района Пензенской области.</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1.2.Содержание и обслуживание бесхозяйного имущества в период формирования </w:t>
            </w:r>
            <w:r w:rsidRPr="008F3E95">
              <w:rPr>
                <w:rFonts w:ascii="Times New Roman" w:hAnsi="Times New Roman" w:cs="Times New Roman"/>
                <w:sz w:val="18"/>
                <w:szCs w:val="18"/>
              </w:rPr>
              <w:lastRenderedPageBreak/>
              <w:t>муниципальной собственности.</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2.Достижение оптимального состава и структуры муниципального имущества.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2.1.Оценка недвижимости, признание прав и регулирование земельных и имущественных отношений по муниципальной собственности Бессоновского района Пензенской области.</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3.Повышение эффективности управления  объектами муниципального имущества.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3.1.Обеспечение формирования и предоставления земельных участков в аренду и собственность за плату.</w:t>
            </w:r>
          </w:p>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sz w:val="18"/>
                <w:szCs w:val="18"/>
              </w:rPr>
              <w:t xml:space="preserve">3.2.Обеспечение формирования  и предоставления земельных участков многодетным семьям бесплатно </w:t>
            </w:r>
            <w:r w:rsidRPr="008F3E95">
              <w:rPr>
                <w:rFonts w:ascii="Times New Roman" w:hAnsi="Times New Roman" w:cs="Times New Roman"/>
                <w:color w:val="000000"/>
                <w:spacing w:val="-2"/>
                <w:sz w:val="18"/>
                <w:szCs w:val="18"/>
              </w:rPr>
              <w:t>(в рамках  исполнения статьи 16 Федерального закона от 14.06.2011г.№138-ФЗ «О содействии развитию жилищного строительства»)</w:t>
            </w:r>
          </w:p>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color w:val="000000"/>
                <w:spacing w:val="-2"/>
                <w:sz w:val="18"/>
                <w:szCs w:val="18"/>
              </w:rPr>
              <w:t>3.3Обеспечение предоставления в аренду муниципального имущества.</w:t>
            </w:r>
          </w:p>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color w:val="000000"/>
                <w:spacing w:val="-2"/>
                <w:sz w:val="18"/>
                <w:szCs w:val="18"/>
              </w:rPr>
              <w:t>3.4 Муниципальный земельный контроль.</w:t>
            </w:r>
          </w:p>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color w:val="000000"/>
                <w:spacing w:val="-2"/>
                <w:sz w:val="18"/>
                <w:szCs w:val="18"/>
              </w:rPr>
              <w:t>3.5 Оплата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 Пензенской области.</w:t>
            </w:r>
          </w:p>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color w:val="000000"/>
                <w:spacing w:val="-2"/>
                <w:sz w:val="18"/>
                <w:szCs w:val="18"/>
              </w:rPr>
              <w:t>3.6 Обеспечение постановки на кадастровый учет территориальных зон (с 2016г.).</w:t>
            </w:r>
          </w:p>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color w:val="000000"/>
                <w:spacing w:val="-2"/>
                <w:sz w:val="18"/>
                <w:szCs w:val="18"/>
              </w:rPr>
              <w:t xml:space="preserve">3.7 Внесение изменений в генеральный план и правила землепользования и застройки муниципальных образований Бессоновского района Пензенской области. Выполнение землеустроительных работ по описанию местоположения границ объектов землеустройства - границ населенных пунктов в целях внесения сведений в ЕГРН. </w:t>
            </w:r>
          </w:p>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color w:val="000000"/>
                <w:spacing w:val="-2"/>
                <w:sz w:val="18"/>
                <w:szCs w:val="18"/>
              </w:rPr>
              <w:t>3.8 Разработка программы комплексного развития социальной инфраструктуры муниципальных образований, входящих в состав Бессоновского муниципального района.</w:t>
            </w:r>
          </w:p>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color w:val="000000"/>
                <w:spacing w:val="-2"/>
                <w:sz w:val="18"/>
                <w:szCs w:val="18"/>
              </w:rPr>
              <w:t>3.9 Разработка программы комплексного развития транспортной инфраструктуры муниципальных образований, входящих в состав Бессоновского муниципального района.</w:t>
            </w:r>
          </w:p>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color w:val="000000"/>
                <w:spacing w:val="-2"/>
                <w:sz w:val="18"/>
                <w:szCs w:val="18"/>
              </w:rPr>
              <w:t>3.10.Подготовка проекта планировки и межевания территории для размещения объектов муниципального и регионального значения.</w:t>
            </w:r>
          </w:p>
          <w:p w:rsidR="00453675" w:rsidRPr="008F3E95" w:rsidRDefault="00453675" w:rsidP="004E3773">
            <w:pPr>
              <w:pStyle w:val="ConsPlusCell"/>
              <w:jc w:val="both"/>
              <w:rPr>
                <w:rFonts w:ascii="Times New Roman" w:hAnsi="Times New Roman" w:cs="Times New Roman"/>
                <w:color w:val="000000"/>
                <w:spacing w:val="-2"/>
                <w:sz w:val="18"/>
                <w:szCs w:val="18"/>
              </w:rPr>
            </w:pP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color w:val="000000"/>
                <w:spacing w:val="-2"/>
                <w:sz w:val="18"/>
                <w:szCs w:val="18"/>
              </w:rPr>
              <w:t>4.</w:t>
            </w:r>
            <w:r w:rsidRPr="008F3E95">
              <w:rPr>
                <w:rFonts w:ascii="Times New Roman" w:hAnsi="Times New Roman" w:cs="Times New Roman"/>
                <w:sz w:val="18"/>
                <w:szCs w:val="18"/>
              </w:rPr>
              <w:t>Повышение эффективности управления  объектами муниципального имущества при отчуждении в коммерческий оборот. Организация процесса приватизации.</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4.1.</w:t>
            </w:r>
            <w:r w:rsidRPr="008F3E95">
              <w:rPr>
                <w:rFonts w:ascii="Times New Roman" w:hAnsi="Times New Roman" w:cs="Times New Roman"/>
                <w:color w:val="000000"/>
                <w:spacing w:val="-2"/>
                <w:sz w:val="18"/>
                <w:szCs w:val="18"/>
              </w:rPr>
              <w:t>Обеспечение приватизации и проведение предпродажной подготовки объектов приватизации.</w:t>
            </w:r>
          </w:p>
        </w:tc>
      </w:tr>
      <w:tr w:rsidR="00453675" w:rsidRPr="008F3E95" w:rsidTr="004E3773">
        <w:trPr>
          <w:trHeight w:val="97"/>
          <w:jc w:val="center"/>
        </w:trPr>
        <w:tc>
          <w:tcPr>
            <w:tcW w:w="2309" w:type="dxa"/>
            <w:shd w:val="clear" w:color="auto" w:fill="auto"/>
          </w:tcPr>
          <w:p w:rsidR="00453675" w:rsidRPr="008F3E95" w:rsidRDefault="00453675" w:rsidP="004E3773">
            <w:pPr>
              <w:tabs>
                <w:tab w:val="left" w:pos="0"/>
              </w:tabs>
              <w:jc w:val="both"/>
              <w:rPr>
                <w:sz w:val="18"/>
                <w:szCs w:val="18"/>
              </w:rPr>
            </w:pPr>
            <w:r w:rsidRPr="008F3E95">
              <w:rPr>
                <w:sz w:val="18"/>
                <w:szCs w:val="18"/>
              </w:rPr>
              <w:lastRenderedPageBreak/>
              <w:t>Целевые показатели подпрограммы</w:t>
            </w:r>
          </w:p>
        </w:tc>
        <w:tc>
          <w:tcPr>
            <w:tcW w:w="7214"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1. Процент выполнения плана по доходам бюджета Бессоновского района Пензенской области от управления и распоряжения муниципальным имуществом.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2.Доля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3.Доля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учитываемыми в реестре муниципального имущества Бессоновского района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4.Увеличение поступлений доходов в консолидируемый бюджет Бессоновского района от использования земель в виде арендной платы к уровню предыдущего года (%).</w:t>
            </w:r>
          </w:p>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sz w:val="18"/>
                <w:szCs w:val="18"/>
              </w:rPr>
              <w:t xml:space="preserve">5.Процент обеспечения  </w:t>
            </w:r>
            <w:r w:rsidRPr="008F3E95">
              <w:rPr>
                <w:rFonts w:ascii="Times New Roman" w:hAnsi="Times New Roman" w:cs="Times New Roman"/>
                <w:color w:val="000000"/>
                <w:spacing w:val="-2"/>
                <w:sz w:val="18"/>
                <w:szCs w:val="18"/>
              </w:rPr>
              <w:t xml:space="preserve">потребности в  количестве земельных участков   для предоставления бесплатно в собственность многодетных семей </w:t>
            </w:r>
          </w:p>
          <w:p w:rsidR="00453675" w:rsidRPr="008F3E95" w:rsidRDefault="00453675" w:rsidP="004E3773">
            <w:pPr>
              <w:jc w:val="both"/>
              <w:rPr>
                <w:sz w:val="18"/>
                <w:szCs w:val="18"/>
              </w:rPr>
            </w:pPr>
          </w:p>
        </w:tc>
      </w:tr>
      <w:tr w:rsidR="00453675" w:rsidRPr="008F3E95" w:rsidTr="004E3773">
        <w:trPr>
          <w:cantSplit/>
          <w:trHeight w:val="97"/>
          <w:jc w:val="center"/>
        </w:trPr>
        <w:tc>
          <w:tcPr>
            <w:tcW w:w="2309" w:type="dxa"/>
            <w:shd w:val="clear" w:color="auto" w:fill="auto"/>
          </w:tcPr>
          <w:p w:rsidR="00453675" w:rsidRPr="008F3E95" w:rsidRDefault="00453675" w:rsidP="004E3773">
            <w:pPr>
              <w:tabs>
                <w:tab w:val="left" w:pos="0"/>
              </w:tabs>
              <w:jc w:val="both"/>
              <w:rPr>
                <w:sz w:val="18"/>
                <w:szCs w:val="18"/>
              </w:rPr>
            </w:pPr>
            <w:r w:rsidRPr="008F3E95">
              <w:rPr>
                <w:sz w:val="18"/>
                <w:szCs w:val="18"/>
              </w:rPr>
              <w:t>Сроки и этапы реализации подпрограммы</w:t>
            </w:r>
          </w:p>
        </w:tc>
        <w:tc>
          <w:tcPr>
            <w:tcW w:w="7214" w:type="dxa"/>
            <w:shd w:val="clear" w:color="auto" w:fill="auto"/>
          </w:tcPr>
          <w:p w:rsidR="00453675" w:rsidRPr="008F3E95" w:rsidRDefault="00453675" w:rsidP="004E3773">
            <w:pPr>
              <w:jc w:val="both"/>
              <w:rPr>
                <w:sz w:val="18"/>
                <w:szCs w:val="18"/>
              </w:rPr>
            </w:pPr>
            <w:r w:rsidRPr="008F3E95">
              <w:rPr>
                <w:sz w:val="18"/>
                <w:szCs w:val="18"/>
              </w:rPr>
              <w:t>2014 - 2022 годы</w:t>
            </w:r>
          </w:p>
        </w:tc>
      </w:tr>
      <w:tr w:rsidR="00453675" w:rsidRPr="008F3E95" w:rsidTr="004E3773">
        <w:trPr>
          <w:cantSplit/>
          <w:trHeight w:val="97"/>
          <w:jc w:val="center"/>
        </w:trPr>
        <w:tc>
          <w:tcPr>
            <w:tcW w:w="2309" w:type="dxa"/>
            <w:shd w:val="clear" w:color="auto" w:fill="auto"/>
          </w:tcPr>
          <w:p w:rsidR="00453675" w:rsidRPr="008F3E95" w:rsidRDefault="00453675" w:rsidP="004E3773">
            <w:pPr>
              <w:tabs>
                <w:tab w:val="left" w:pos="0"/>
              </w:tabs>
              <w:jc w:val="both"/>
              <w:rPr>
                <w:sz w:val="18"/>
                <w:szCs w:val="18"/>
              </w:rPr>
            </w:pPr>
            <w:r w:rsidRPr="008F3E95">
              <w:rPr>
                <w:sz w:val="18"/>
                <w:szCs w:val="18"/>
              </w:rPr>
              <w:t xml:space="preserve">Объем и источники финансирования </w:t>
            </w:r>
          </w:p>
          <w:p w:rsidR="00453675" w:rsidRPr="008F3E95" w:rsidRDefault="00453675" w:rsidP="004E3773">
            <w:pPr>
              <w:tabs>
                <w:tab w:val="left" w:pos="0"/>
              </w:tabs>
              <w:jc w:val="both"/>
              <w:rPr>
                <w:sz w:val="18"/>
                <w:szCs w:val="18"/>
              </w:rPr>
            </w:pPr>
            <w:r w:rsidRPr="008F3E95">
              <w:rPr>
                <w:sz w:val="18"/>
                <w:szCs w:val="18"/>
              </w:rPr>
              <w:t>подпрограммы (по годам)</w:t>
            </w:r>
          </w:p>
          <w:p w:rsidR="00453675" w:rsidRPr="008F3E95" w:rsidRDefault="00453675" w:rsidP="004E3773">
            <w:pPr>
              <w:tabs>
                <w:tab w:val="left" w:pos="0"/>
              </w:tabs>
              <w:jc w:val="both"/>
              <w:rPr>
                <w:sz w:val="18"/>
                <w:szCs w:val="18"/>
              </w:rPr>
            </w:pPr>
          </w:p>
          <w:p w:rsidR="00453675" w:rsidRPr="008F3E95" w:rsidRDefault="00453675" w:rsidP="004E3773">
            <w:pPr>
              <w:rPr>
                <w:sz w:val="18"/>
                <w:szCs w:val="18"/>
              </w:rPr>
            </w:pPr>
          </w:p>
          <w:p w:rsidR="00453675" w:rsidRPr="008F3E95" w:rsidRDefault="00453675" w:rsidP="004E3773">
            <w:pPr>
              <w:jc w:val="center"/>
              <w:rPr>
                <w:sz w:val="18"/>
                <w:szCs w:val="18"/>
              </w:rPr>
            </w:pPr>
          </w:p>
        </w:tc>
        <w:tc>
          <w:tcPr>
            <w:tcW w:w="7214" w:type="dxa"/>
            <w:shd w:val="clear" w:color="auto" w:fill="auto"/>
          </w:tcPr>
          <w:p w:rsidR="00453675" w:rsidRPr="008F3E95" w:rsidRDefault="00453675" w:rsidP="004E3773">
            <w:pPr>
              <w:ind w:left="-57" w:right="-57"/>
              <w:jc w:val="both"/>
              <w:rPr>
                <w:sz w:val="18"/>
                <w:szCs w:val="18"/>
              </w:rPr>
            </w:pPr>
            <w:r w:rsidRPr="008F3E95">
              <w:rPr>
                <w:sz w:val="18"/>
                <w:szCs w:val="18"/>
              </w:rPr>
              <w:t>общий объем финансирования подпрограммы за счет средств бюджета Бессоновского района Пензенской области –15247,9 тыс. руб.,</w:t>
            </w:r>
          </w:p>
          <w:p w:rsidR="00453675" w:rsidRPr="008F3E95" w:rsidRDefault="00453675" w:rsidP="004E3773">
            <w:pPr>
              <w:ind w:left="-57" w:right="-57"/>
              <w:jc w:val="both"/>
              <w:rPr>
                <w:sz w:val="18"/>
                <w:szCs w:val="18"/>
              </w:rPr>
            </w:pPr>
            <w:r w:rsidRPr="008F3E95">
              <w:rPr>
                <w:sz w:val="18"/>
                <w:szCs w:val="18"/>
              </w:rPr>
              <w:t>из них по годам:</w:t>
            </w:r>
          </w:p>
          <w:tbl>
            <w:tblPr>
              <w:tblW w:w="0" w:type="auto"/>
              <w:tblLook w:val="04A0"/>
            </w:tblPr>
            <w:tblGrid>
              <w:gridCol w:w="775"/>
              <w:gridCol w:w="828"/>
              <w:gridCol w:w="873"/>
            </w:tblGrid>
            <w:tr w:rsidR="00453675" w:rsidRPr="008F3E95" w:rsidTr="004E3773">
              <w:trPr>
                <w:trHeight w:val="268"/>
              </w:trPr>
              <w:tc>
                <w:tcPr>
                  <w:tcW w:w="771" w:type="dxa"/>
                </w:tcPr>
                <w:p w:rsidR="00453675" w:rsidRPr="008F3E95" w:rsidRDefault="00453675" w:rsidP="004E3773">
                  <w:pPr>
                    <w:ind w:right="-57"/>
                    <w:jc w:val="both"/>
                    <w:rPr>
                      <w:sz w:val="18"/>
                      <w:szCs w:val="18"/>
                    </w:rPr>
                  </w:pPr>
                  <w:r w:rsidRPr="008F3E95">
                    <w:rPr>
                      <w:sz w:val="18"/>
                      <w:szCs w:val="18"/>
                    </w:rPr>
                    <w:t>2014год</w:t>
                  </w:r>
                </w:p>
              </w:tc>
              <w:tc>
                <w:tcPr>
                  <w:tcW w:w="828" w:type="dxa"/>
                </w:tcPr>
                <w:p w:rsidR="00453675" w:rsidRPr="008F3E95" w:rsidRDefault="00453675" w:rsidP="004E3773">
                  <w:pPr>
                    <w:ind w:right="-57"/>
                    <w:jc w:val="right"/>
                    <w:rPr>
                      <w:sz w:val="18"/>
                      <w:szCs w:val="18"/>
                    </w:rPr>
                  </w:pPr>
                  <w:r w:rsidRPr="008F3E95">
                    <w:rPr>
                      <w:sz w:val="18"/>
                      <w:szCs w:val="18"/>
                    </w:rPr>
                    <w:t>825,8</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2015год</w:t>
                  </w:r>
                </w:p>
              </w:tc>
              <w:tc>
                <w:tcPr>
                  <w:tcW w:w="828" w:type="dxa"/>
                </w:tcPr>
                <w:p w:rsidR="00453675" w:rsidRPr="008F3E95" w:rsidRDefault="00453675" w:rsidP="004E3773">
                  <w:pPr>
                    <w:ind w:right="-57"/>
                    <w:jc w:val="right"/>
                    <w:rPr>
                      <w:sz w:val="18"/>
                      <w:szCs w:val="18"/>
                    </w:rPr>
                  </w:pPr>
                  <w:r w:rsidRPr="008F3E95">
                    <w:rPr>
                      <w:sz w:val="18"/>
                      <w:szCs w:val="18"/>
                    </w:rPr>
                    <w:t>915,0</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2016год</w:t>
                  </w:r>
                </w:p>
              </w:tc>
              <w:tc>
                <w:tcPr>
                  <w:tcW w:w="828" w:type="dxa"/>
                </w:tcPr>
                <w:p w:rsidR="00453675" w:rsidRPr="008F3E95" w:rsidRDefault="00453675" w:rsidP="004E3773">
                  <w:pPr>
                    <w:ind w:right="-57"/>
                    <w:jc w:val="right"/>
                    <w:rPr>
                      <w:sz w:val="18"/>
                      <w:szCs w:val="18"/>
                    </w:rPr>
                  </w:pPr>
                  <w:r w:rsidRPr="008F3E95">
                    <w:rPr>
                      <w:sz w:val="18"/>
                      <w:szCs w:val="18"/>
                    </w:rPr>
                    <w:t>911,6</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2017год</w:t>
                  </w:r>
                </w:p>
              </w:tc>
              <w:tc>
                <w:tcPr>
                  <w:tcW w:w="828" w:type="dxa"/>
                </w:tcPr>
                <w:p w:rsidR="00453675" w:rsidRPr="008F3E95" w:rsidRDefault="00453675" w:rsidP="004E3773">
                  <w:pPr>
                    <w:ind w:right="-57"/>
                    <w:jc w:val="right"/>
                    <w:rPr>
                      <w:sz w:val="18"/>
                      <w:szCs w:val="18"/>
                    </w:rPr>
                  </w:pPr>
                  <w:r w:rsidRPr="008F3E95">
                    <w:rPr>
                      <w:sz w:val="18"/>
                      <w:szCs w:val="18"/>
                    </w:rPr>
                    <w:t>588,5</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2018год</w:t>
                  </w:r>
                </w:p>
              </w:tc>
              <w:tc>
                <w:tcPr>
                  <w:tcW w:w="828" w:type="dxa"/>
                </w:tcPr>
                <w:p w:rsidR="00453675" w:rsidRPr="008F3E95" w:rsidRDefault="00453675" w:rsidP="004E3773">
                  <w:pPr>
                    <w:ind w:right="-57"/>
                    <w:jc w:val="right"/>
                    <w:rPr>
                      <w:sz w:val="18"/>
                      <w:szCs w:val="18"/>
                    </w:rPr>
                  </w:pPr>
                  <w:r w:rsidRPr="008F3E95">
                    <w:rPr>
                      <w:sz w:val="18"/>
                      <w:szCs w:val="18"/>
                    </w:rPr>
                    <w:t>1137,0</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2019год</w:t>
                  </w:r>
                </w:p>
              </w:tc>
              <w:tc>
                <w:tcPr>
                  <w:tcW w:w="828" w:type="dxa"/>
                </w:tcPr>
                <w:p w:rsidR="00453675" w:rsidRPr="008F3E95" w:rsidRDefault="00453675" w:rsidP="004E3773">
                  <w:pPr>
                    <w:ind w:right="-57"/>
                    <w:jc w:val="right"/>
                    <w:rPr>
                      <w:sz w:val="18"/>
                      <w:szCs w:val="18"/>
                    </w:rPr>
                  </w:pPr>
                  <w:r w:rsidRPr="008F3E95">
                    <w:rPr>
                      <w:sz w:val="18"/>
                      <w:szCs w:val="18"/>
                    </w:rPr>
                    <w:t>8230</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55"/>
              </w:trPr>
              <w:tc>
                <w:tcPr>
                  <w:tcW w:w="771" w:type="dxa"/>
                </w:tcPr>
                <w:p w:rsidR="00453675" w:rsidRPr="008F3E95" w:rsidRDefault="00453675" w:rsidP="004E3773">
                  <w:pPr>
                    <w:ind w:right="-57"/>
                    <w:jc w:val="both"/>
                    <w:rPr>
                      <w:sz w:val="18"/>
                      <w:szCs w:val="18"/>
                    </w:rPr>
                  </w:pPr>
                  <w:r w:rsidRPr="008F3E95">
                    <w:rPr>
                      <w:sz w:val="18"/>
                      <w:szCs w:val="18"/>
                    </w:rPr>
                    <w:t>2020год</w:t>
                  </w:r>
                </w:p>
              </w:tc>
              <w:tc>
                <w:tcPr>
                  <w:tcW w:w="828" w:type="dxa"/>
                </w:tcPr>
                <w:p w:rsidR="00453675" w:rsidRPr="008F3E95" w:rsidRDefault="00453675" w:rsidP="004E3773">
                  <w:pPr>
                    <w:ind w:right="-57"/>
                    <w:jc w:val="right"/>
                    <w:rPr>
                      <w:sz w:val="18"/>
                      <w:szCs w:val="18"/>
                    </w:rPr>
                  </w:pPr>
                  <w:r w:rsidRPr="008F3E95">
                    <w:rPr>
                      <w:sz w:val="18"/>
                      <w:szCs w:val="18"/>
                    </w:rPr>
                    <w:t>880,0</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68"/>
              </w:trPr>
              <w:tc>
                <w:tcPr>
                  <w:tcW w:w="771" w:type="dxa"/>
                </w:tcPr>
                <w:p w:rsidR="00453675" w:rsidRPr="008F3E95" w:rsidRDefault="00453675" w:rsidP="004E3773">
                  <w:pPr>
                    <w:ind w:right="-57"/>
                    <w:jc w:val="both"/>
                    <w:rPr>
                      <w:sz w:val="18"/>
                      <w:szCs w:val="18"/>
                    </w:rPr>
                  </w:pPr>
                  <w:r w:rsidRPr="008F3E95">
                    <w:rPr>
                      <w:sz w:val="18"/>
                      <w:szCs w:val="18"/>
                    </w:rPr>
                    <w:t>2021год</w:t>
                  </w:r>
                </w:p>
              </w:tc>
              <w:tc>
                <w:tcPr>
                  <w:tcW w:w="828" w:type="dxa"/>
                </w:tcPr>
                <w:p w:rsidR="00453675" w:rsidRPr="008F3E95" w:rsidRDefault="00453675" w:rsidP="004E3773">
                  <w:pPr>
                    <w:ind w:right="-57"/>
                    <w:jc w:val="right"/>
                    <w:rPr>
                      <w:sz w:val="18"/>
                      <w:szCs w:val="18"/>
                    </w:rPr>
                  </w:pPr>
                  <w:r w:rsidRPr="008F3E95">
                    <w:rPr>
                      <w:sz w:val="18"/>
                      <w:szCs w:val="18"/>
                    </w:rPr>
                    <w:t>880,0</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r w:rsidR="00453675" w:rsidRPr="008F3E95" w:rsidTr="004E3773">
              <w:trPr>
                <w:trHeight w:val="268"/>
              </w:trPr>
              <w:tc>
                <w:tcPr>
                  <w:tcW w:w="771" w:type="dxa"/>
                </w:tcPr>
                <w:p w:rsidR="00453675" w:rsidRPr="008F3E95" w:rsidRDefault="00453675" w:rsidP="004E3773">
                  <w:pPr>
                    <w:ind w:right="-57"/>
                    <w:jc w:val="both"/>
                    <w:rPr>
                      <w:sz w:val="18"/>
                      <w:szCs w:val="18"/>
                    </w:rPr>
                  </w:pPr>
                  <w:r w:rsidRPr="008F3E95">
                    <w:rPr>
                      <w:sz w:val="18"/>
                      <w:szCs w:val="18"/>
                    </w:rPr>
                    <w:t>2022год</w:t>
                  </w:r>
                </w:p>
              </w:tc>
              <w:tc>
                <w:tcPr>
                  <w:tcW w:w="828" w:type="dxa"/>
                </w:tcPr>
                <w:p w:rsidR="00453675" w:rsidRPr="008F3E95" w:rsidRDefault="00453675" w:rsidP="004E3773">
                  <w:pPr>
                    <w:ind w:right="-57"/>
                    <w:jc w:val="right"/>
                    <w:rPr>
                      <w:sz w:val="18"/>
                      <w:szCs w:val="18"/>
                    </w:rPr>
                  </w:pPr>
                  <w:r w:rsidRPr="008F3E95">
                    <w:rPr>
                      <w:sz w:val="18"/>
                      <w:szCs w:val="18"/>
                    </w:rPr>
                    <w:t>880,0</w:t>
                  </w:r>
                </w:p>
              </w:tc>
              <w:tc>
                <w:tcPr>
                  <w:tcW w:w="873" w:type="dxa"/>
                </w:tcPr>
                <w:p w:rsidR="00453675" w:rsidRPr="008F3E95" w:rsidRDefault="00453675" w:rsidP="004E3773">
                  <w:pPr>
                    <w:ind w:right="-57"/>
                    <w:jc w:val="both"/>
                    <w:rPr>
                      <w:sz w:val="18"/>
                      <w:szCs w:val="18"/>
                    </w:rPr>
                  </w:pPr>
                  <w:r w:rsidRPr="008F3E95">
                    <w:rPr>
                      <w:sz w:val="18"/>
                      <w:szCs w:val="18"/>
                    </w:rPr>
                    <w:t>тыс. руб.</w:t>
                  </w:r>
                </w:p>
              </w:tc>
            </w:tr>
          </w:tbl>
          <w:p w:rsidR="00453675" w:rsidRPr="008F3E95" w:rsidRDefault="00453675" w:rsidP="004E3773">
            <w:pPr>
              <w:ind w:left="-57" w:right="-57"/>
              <w:jc w:val="both"/>
              <w:rPr>
                <w:sz w:val="18"/>
                <w:szCs w:val="18"/>
              </w:rPr>
            </w:pPr>
          </w:p>
        </w:tc>
      </w:tr>
      <w:tr w:rsidR="00453675" w:rsidRPr="008F3E95" w:rsidTr="004E3773">
        <w:trPr>
          <w:cantSplit/>
          <w:trHeight w:val="97"/>
          <w:jc w:val="center"/>
        </w:trPr>
        <w:tc>
          <w:tcPr>
            <w:tcW w:w="2309" w:type="dxa"/>
            <w:shd w:val="clear" w:color="auto" w:fill="auto"/>
          </w:tcPr>
          <w:p w:rsidR="00453675" w:rsidRPr="008F3E95" w:rsidRDefault="00453675" w:rsidP="004E3773">
            <w:pPr>
              <w:pStyle w:val="ConsPlusCell"/>
              <w:rPr>
                <w:rFonts w:ascii="Times New Roman" w:hAnsi="Times New Roman" w:cs="Times New Roman"/>
                <w:sz w:val="18"/>
                <w:szCs w:val="18"/>
              </w:rPr>
            </w:pPr>
            <w:r w:rsidRPr="008F3E95">
              <w:rPr>
                <w:rFonts w:ascii="Times New Roman" w:hAnsi="Times New Roman" w:cs="Times New Roman"/>
                <w:sz w:val="18"/>
                <w:szCs w:val="18"/>
              </w:rPr>
              <w:t>Ожидаемые результаты реализации муниципальной программы</w:t>
            </w:r>
          </w:p>
        </w:tc>
        <w:tc>
          <w:tcPr>
            <w:tcW w:w="7214"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1.Неменее 100% выполнение  годового плана по доходам бюджета Бессоновского района Пензенской области от управления и распоряжения муниципальным имуществом.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2.Доля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 к 2022году- 100%.</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3.Доля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учитываемыми в реестре муниципального имущества Бессоновского района к 2022 году-100%.</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4.Увеличение поступлений доходов в консолидируемый бюджет Бессоновского района от использования земель в виде арендной платы к уровню предыдущего года не менее 1% в год.</w:t>
            </w:r>
          </w:p>
          <w:p w:rsidR="00453675" w:rsidRPr="008F3E95" w:rsidRDefault="00453675" w:rsidP="004E3773">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sz w:val="18"/>
                <w:szCs w:val="18"/>
              </w:rPr>
              <w:t xml:space="preserve">5.Полное обеспечение  </w:t>
            </w:r>
            <w:r w:rsidRPr="008F3E95">
              <w:rPr>
                <w:rFonts w:ascii="Times New Roman" w:hAnsi="Times New Roman" w:cs="Times New Roman"/>
                <w:color w:val="000000"/>
                <w:spacing w:val="-2"/>
                <w:sz w:val="18"/>
                <w:szCs w:val="18"/>
              </w:rPr>
              <w:t xml:space="preserve">потребности в  количестве земельных участков   для предоставления бесплатно в собственность многодетных семей </w:t>
            </w:r>
          </w:p>
          <w:p w:rsidR="00453675" w:rsidRPr="008F3E95" w:rsidRDefault="00453675" w:rsidP="004E3773">
            <w:pPr>
              <w:ind w:left="-57" w:right="-57"/>
              <w:jc w:val="both"/>
              <w:rPr>
                <w:sz w:val="18"/>
                <w:szCs w:val="18"/>
              </w:rPr>
            </w:pPr>
          </w:p>
        </w:tc>
      </w:tr>
    </w:tbl>
    <w:p w:rsidR="00453675" w:rsidRPr="008F3E95" w:rsidRDefault="00453675" w:rsidP="00453675">
      <w:pPr>
        <w:pStyle w:val="2"/>
        <w:rPr>
          <w:b w:val="0"/>
          <w:sz w:val="18"/>
          <w:szCs w:val="18"/>
        </w:rPr>
      </w:pPr>
      <w:r w:rsidRPr="008F3E95">
        <w:rPr>
          <w:b w:val="0"/>
          <w:sz w:val="18"/>
          <w:szCs w:val="18"/>
        </w:rPr>
        <w:lastRenderedPageBreak/>
        <w:t>Характеристика сферы реализации подпрограммы, описание основных проблем и обоснование включения в Муниципальную программу</w:t>
      </w:r>
    </w:p>
    <w:p w:rsidR="00453675" w:rsidRPr="008F3E95" w:rsidRDefault="00453675" w:rsidP="00453675">
      <w:pPr>
        <w:ind w:firstLine="567"/>
        <w:jc w:val="both"/>
        <w:rPr>
          <w:sz w:val="18"/>
          <w:szCs w:val="18"/>
        </w:rPr>
      </w:pPr>
      <w:r w:rsidRPr="008F3E95">
        <w:rPr>
          <w:sz w:val="18"/>
          <w:szCs w:val="18"/>
        </w:rPr>
        <w:t>Организация процесса приватизации имущества Бессоновского района, регулирование имущественных и земельных  отношений в пределах полномочий, установленных Земельным кодексом РФ от 25.10.2001г.№136-ФЗ (с изменениями и дополнениями), Федеральным законом от 21.12.2001г. №178-ФЗ «О приватизации государственного и муниципального имущества», Приказом Министерства экономического развития РФ от 30.08.2011г.№424 «Об утверждении Порядка ведения органами местного самоуправления реестров муниципального имущества» и иными нормативными правовыми актами Российской Федерации, Пензенской области  являются важным звеном в решении задач повышения эффективности управления и распоряжения муниципальным имуществом.</w:t>
      </w:r>
    </w:p>
    <w:p w:rsidR="00453675" w:rsidRPr="008F3E95" w:rsidRDefault="00453675" w:rsidP="00453675">
      <w:pPr>
        <w:pStyle w:val="ConsPlusCell"/>
        <w:ind w:firstLine="567"/>
        <w:jc w:val="both"/>
        <w:rPr>
          <w:rFonts w:ascii="Times New Roman" w:hAnsi="Times New Roman" w:cs="Times New Roman"/>
          <w:sz w:val="18"/>
          <w:szCs w:val="18"/>
        </w:rPr>
      </w:pPr>
      <w:r w:rsidRPr="008F3E95">
        <w:rPr>
          <w:rFonts w:ascii="Times New Roman" w:hAnsi="Times New Roman" w:cs="Times New Roman"/>
          <w:sz w:val="18"/>
          <w:szCs w:val="18"/>
        </w:rPr>
        <w:t xml:space="preserve">В рамках реализации данной подпрограммы планируется выполнение следующих задач: </w:t>
      </w:r>
    </w:p>
    <w:p w:rsidR="00453675" w:rsidRPr="008F3E95" w:rsidRDefault="00453675" w:rsidP="00453675">
      <w:pPr>
        <w:pStyle w:val="aff4"/>
        <w:ind w:firstLine="708"/>
        <w:jc w:val="both"/>
        <w:rPr>
          <w:rFonts w:ascii="Times New Roman" w:hAnsi="Times New Roman" w:cs="Times New Roman"/>
          <w:sz w:val="18"/>
          <w:szCs w:val="18"/>
        </w:rPr>
      </w:pPr>
      <w:r w:rsidRPr="008F3E95">
        <w:rPr>
          <w:rFonts w:ascii="Times New Roman" w:hAnsi="Times New Roman" w:cs="Times New Roman"/>
          <w:sz w:val="18"/>
          <w:szCs w:val="18"/>
        </w:rPr>
        <w:t>Выполнение задачи 1. «Содержание и обслуживание казны Бессоновского района Пензенской области».</w:t>
      </w:r>
      <w:r w:rsidRPr="008F3E95">
        <w:rPr>
          <w:rFonts w:ascii="Times New Roman" w:hAnsi="Times New Roman" w:cs="Times New Roman"/>
          <w:i/>
          <w:sz w:val="18"/>
          <w:szCs w:val="18"/>
        </w:rPr>
        <w:t xml:space="preserve"> </w:t>
      </w:r>
      <w:r w:rsidRPr="008F3E95">
        <w:rPr>
          <w:rFonts w:ascii="Times New Roman" w:hAnsi="Times New Roman" w:cs="Times New Roman"/>
          <w:sz w:val="18"/>
          <w:szCs w:val="18"/>
        </w:rPr>
        <w:t>Мероприятия:</w:t>
      </w:r>
    </w:p>
    <w:p w:rsidR="00453675" w:rsidRPr="008F3E95" w:rsidRDefault="00453675" w:rsidP="00453675">
      <w:pPr>
        <w:pStyle w:val="aff4"/>
        <w:ind w:firstLine="708"/>
        <w:jc w:val="both"/>
        <w:rPr>
          <w:rFonts w:ascii="Times New Roman" w:hAnsi="Times New Roman" w:cs="Times New Roman"/>
          <w:sz w:val="18"/>
          <w:szCs w:val="18"/>
        </w:rPr>
      </w:pPr>
      <w:r w:rsidRPr="008F3E95">
        <w:rPr>
          <w:rFonts w:ascii="Times New Roman" w:hAnsi="Times New Roman" w:cs="Times New Roman"/>
          <w:sz w:val="18"/>
          <w:szCs w:val="18"/>
        </w:rPr>
        <w:t>1.Содержание и обслуживание казны Бессоновского района Пензенской области (Оплата услуг по содержанию и обслуживанию имущества казны. Проведение независимой оценки технического состояния и рыночной (утилизационной) стоимости в целях обоснования списания имущества казны, оплата услуг сторонних организаций , связанных с утилизацией имущества казны)</w:t>
      </w:r>
    </w:p>
    <w:p w:rsidR="00453675" w:rsidRPr="008F3E95" w:rsidRDefault="00453675" w:rsidP="00453675">
      <w:pPr>
        <w:pStyle w:val="aff4"/>
        <w:ind w:firstLine="708"/>
        <w:jc w:val="both"/>
        <w:rPr>
          <w:rFonts w:ascii="Times New Roman" w:hAnsi="Times New Roman" w:cs="Times New Roman"/>
          <w:sz w:val="18"/>
          <w:szCs w:val="18"/>
        </w:rPr>
      </w:pPr>
      <w:r w:rsidRPr="008F3E95">
        <w:rPr>
          <w:rFonts w:ascii="Times New Roman" w:hAnsi="Times New Roman" w:cs="Times New Roman"/>
          <w:sz w:val="18"/>
          <w:szCs w:val="18"/>
        </w:rPr>
        <w:t>2.Содержание бесхозяйного имущества в период признания права муниципальной собственности на него (Оплата работ и услуг по содержанию бесхозяйного имущества в период признания права муниципальной собственности на него).</w:t>
      </w:r>
    </w:p>
    <w:p w:rsidR="00453675" w:rsidRPr="008F3E95" w:rsidRDefault="00453675" w:rsidP="00453675">
      <w:pPr>
        <w:pStyle w:val="ConsPlusCell"/>
        <w:ind w:firstLine="708"/>
        <w:jc w:val="both"/>
        <w:rPr>
          <w:rFonts w:ascii="Times New Roman" w:hAnsi="Times New Roman" w:cs="Times New Roman"/>
          <w:sz w:val="18"/>
          <w:szCs w:val="18"/>
        </w:rPr>
      </w:pPr>
      <w:r w:rsidRPr="008F3E95">
        <w:rPr>
          <w:rFonts w:ascii="Times New Roman" w:hAnsi="Times New Roman" w:cs="Times New Roman"/>
          <w:sz w:val="18"/>
          <w:szCs w:val="18"/>
        </w:rPr>
        <w:t>Выполнение задачи 2. «Достижение оптимального состава и структуры муниципального имущества» предусматривает следующие мероприятия:</w:t>
      </w:r>
    </w:p>
    <w:p w:rsidR="00453675" w:rsidRPr="008F3E95" w:rsidRDefault="00453675" w:rsidP="00453675">
      <w:pPr>
        <w:pStyle w:val="aff4"/>
        <w:ind w:firstLine="708"/>
        <w:rPr>
          <w:rFonts w:ascii="Times New Roman" w:hAnsi="Times New Roman" w:cs="Times New Roman"/>
          <w:sz w:val="18"/>
          <w:szCs w:val="18"/>
        </w:rPr>
      </w:pPr>
      <w:r w:rsidRPr="008F3E95">
        <w:rPr>
          <w:rFonts w:ascii="Times New Roman" w:hAnsi="Times New Roman" w:cs="Times New Roman"/>
          <w:sz w:val="18"/>
          <w:szCs w:val="18"/>
        </w:rPr>
        <w:t>1.Оценка недвижимости, признание прав и регулирование земельных и имущественных отношений по муниципальной собственности Бессоновского района Пензенской области.</w:t>
      </w:r>
    </w:p>
    <w:p w:rsidR="00453675" w:rsidRPr="008F3E95" w:rsidRDefault="00453675" w:rsidP="00453675">
      <w:pPr>
        <w:pStyle w:val="aff4"/>
        <w:ind w:firstLine="708"/>
        <w:rPr>
          <w:rFonts w:ascii="Times New Roman" w:hAnsi="Times New Roman" w:cs="Times New Roman"/>
          <w:sz w:val="18"/>
          <w:szCs w:val="18"/>
        </w:rPr>
      </w:pPr>
      <w:r w:rsidRPr="008F3E95">
        <w:rPr>
          <w:rFonts w:ascii="Times New Roman" w:hAnsi="Times New Roman" w:cs="Times New Roman"/>
          <w:sz w:val="18"/>
          <w:szCs w:val="18"/>
        </w:rPr>
        <w:t>1.1.Формирование и предоставление в безвозмездное бессрочное пользование земельных участков, под объекты недвижимости муниципальным организациям Бессоновского района (Проведение кадастровых работ)</w:t>
      </w:r>
    </w:p>
    <w:p w:rsidR="00453675" w:rsidRPr="008F3E95" w:rsidRDefault="00453675" w:rsidP="00453675">
      <w:pPr>
        <w:pStyle w:val="aff4"/>
        <w:ind w:firstLine="708"/>
        <w:rPr>
          <w:rFonts w:ascii="Times New Roman" w:hAnsi="Times New Roman" w:cs="Times New Roman"/>
          <w:sz w:val="18"/>
          <w:szCs w:val="18"/>
        </w:rPr>
      </w:pPr>
      <w:r w:rsidRPr="008F3E95">
        <w:rPr>
          <w:rFonts w:ascii="Times New Roman" w:hAnsi="Times New Roman" w:cs="Times New Roman"/>
          <w:sz w:val="18"/>
          <w:szCs w:val="18"/>
        </w:rPr>
        <w:t xml:space="preserve">1.2.Формирование и предоставление в безвозмездное бессрочное пользование и (или) в собственность земельных участков  для исполнения государственных и муниципальных функций и полномочий Пензенской области и поселений Бессоновского района (Проведение кадастровых работ). </w:t>
      </w:r>
    </w:p>
    <w:p w:rsidR="00453675" w:rsidRPr="008F3E95" w:rsidRDefault="00453675" w:rsidP="00453675">
      <w:pPr>
        <w:pStyle w:val="ConsPlusCell"/>
        <w:ind w:firstLine="708"/>
        <w:jc w:val="both"/>
        <w:rPr>
          <w:rFonts w:ascii="Times New Roman" w:hAnsi="Times New Roman" w:cs="Times New Roman"/>
          <w:sz w:val="18"/>
          <w:szCs w:val="18"/>
        </w:rPr>
      </w:pPr>
      <w:r w:rsidRPr="008F3E95">
        <w:rPr>
          <w:rFonts w:ascii="Times New Roman" w:hAnsi="Times New Roman" w:cs="Times New Roman"/>
          <w:sz w:val="18"/>
          <w:szCs w:val="18"/>
        </w:rPr>
        <w:t>1.3.Подготовка и регистрация прав собственности Бессоновского района на объекты недвижимого имущества, находящиеся в оперативном управлении, хозяйственном ведении или казне (Оплата услуг БТИ, Оценка выморочного  имущества и имущества, выявленного в результате инвентаризации.)</w:t>
      </w:r>
    </w:p>
    <w:p w:rsidR="00453675" w:rsidRPr="008F3E95" w:rsidRDefault="00453675" w:rsidP="00453675">
      <w:pPr>
        <w:pStyle w:val="aff4"/>
        <w:ind w:firstLine="708"/>
        <w:rPr>
          <w:rFonts w:ascii="Times New Roman" w:hAnsi="Times New Roman" w:cs="Times New Roman"/>
          <w:sz w:val="18"/>
          <w:szCs w:val="18"/>
        </w:rPr>
      </w:pPr>
      <w:r w:rsidRPr="008F3E95">
        <w:rPr>
          <w:rFonts w:ascii="Times New Roman" w:hAnsi="Times New Roman" w:cs="Times New Roman"/>
          <w:sz w:val="18"/>
          <w:szCs w:val="18"/>
        </w:rPr>
        <w:t>1.4. Исполнение полномочий собственника муниципального  имущества в части специализированного жилищного фонда для детей-сирот (взносы в ремонтный фонд)</w:t>
      </w:r>
    </w:p>
    <w:p w:rsidR="00453675" w:rsidRPr="008F3E95" w:rsidRDefault="00453675" w:rsidP="00453675">
      <w:pPr>
        <w:pStyle w:val="ConsPlusCell"/>
        <w:ind w:firstLine="708"/>
        <w:jc w:val="both"/>
        <w:rPr>
          <w:rFonts w:ascii="Times New Roman" w:hAnsi="Times New Roman" w:cs="Times New Roman"/>
          <w:sz w:val="18"/>
          <w:szCs w:val="18"/>
        </w:rPr>
      </w:pPr>
      <w:r w:rsidRPr="008F3E95">
        <w:rPr>
          <w:rFonts w:ascii="Times New Roman" w:hAnsi="Times New Roman" w:cs="Times New Roman"/>
          <w:sz w:val="18"/>
          <w:szCs w:val="18"/>
        </w:rPr>
        <w:t>1.5.Обеспечение учета и мониторинга муниципального имуществ, нацеленного на сокращение количества объектов недвижимого имущества, право собственности на которые не зарегистрировано.</w:t>
      </w:r>
    </w:p>
    <w:p w:rsidR="00453675" w:rsidRPr="008F3E95" w:rsidRDefault="00453675" w:rsidP="00453675">
      <w:pPr>
        <w:pStyle w:val="ConsPlusCell"/>
        <w:ind w:firstLine="708"/>
        <w:jc w:val="both"/>
        <w:rPr>
          <w:rFonts w:ascii="Times New Roman" w:hAnsi="Times New Roman" w:cs="Times New Roman"/>
          <w:sz w:val="18"/>
          <w:szCs w:val="18"/>
        </w:rPr>
      </w:pPr>
      <w:r w:rsidRPr="008F3E95">
        <w:rPr>
          <w:rFonts w:ascii="Times New Roman" w:hAnsi="Times New Roman" w:cs="Times New Roman"/>
          <w:sz w:val="18"/>
          <w:szCs w:val="18"/>
        </w:rPr>
        <w:t>Выполнение задачи 3. Повышение эффективности управления  объектами муниципального имущества достигается путем увеличения объема неналоговых доходов консолидированного бюджета Бессоновского района, в частности, доходов от управления и распоряжения имуществом (доходы от сдачи в аренду имущества и земельных участков) и доходов от продажи земельных участков, государственная собственность на которые не разграничена и которые расположены в границах межселенных территорий муниципальных районов а также доходов от продажи земельных участков, находящихся в собственности муниципальных районов. Планируется обеспечить выполнение плана по доходам от управления и распоряжения имуществом и доходам от продажи земельных участков в результате реализации комплекса мероприятий:</w:t>
      </w:r>
    </w:p>
    <w:p w:rsidR="00453675" w:rsidRPr="008F3E95" w:rsidRDefault="00453675" w:rsidP="00453675">
      <w:pPr>
        <w:pStyle w:val="aff4"/>
        <w:rPr>
          <w:rFonts w:ascii="Times New Roman" w:hAnsi="Times New Roman" w:cs="Times New Roman"/>
          <w:sz w:val="18"/>
          <w:szCs w:val="18"/>
        </w:rPr>
      </w:pPr>
      <w:r w:rsidRPr="008F3E95">
        <w:rPr>
          <w:rFonts w:ascii="Times New Roman" w:hAnsi="Times New Roman" w:cs="Times New Roman"/>
          <w:sz w:val="18"/>
          <w:szCs w:val="18"/>
        </w:rPr>
        <w:t>1.Обеспечение формирования и предоставления земельных участков в аренду и собственность за плату в соответствии с действующим законодательством.</w:t>
      </w:r>
    </w:p>
    <w:p w:rsidR="00453675" w:rsidRPr="008F3E95" w:rsidRDefault="00453675" w:rsidP="00453675">
      <w:pPr>
        <w:pStyle w:val="aff4"/>
        <w:rPr>
          <w:rFonts w:ascii="Times New Roman" w:hAnsi="Times New Roman" w:cs="Times New Roman"/>
          <w:sz w:val="18"/>
          <w:szCs w:val="18"/>
        </w:rPr>
      </w:pPr>
      <w:r w:rsidRPr="008F3E95">
        <w:rPr>
          <w:rFonts w:ascii="Times New Roman" w:hAnsi="Times New Roman" w:cs="Times New Roman"/>
          <w:sz w:val="18"/>
          <w:szCs w:val="18"/>
        </w:rPr>
        <w:t xml:space="preserve">      1.1.Формирование и предоставление земельных участков, государственная собственность на которые не разграничена и которые расположены в границах межселенных территорий Бессоновского района, а также, находящихся в собственности Бессоновского района, в аренду и (или) собственность (Проведение кадастровых работ); </w:t>
      </w:r>
    </w:p>
    <w:p w:rsidR="00453675" w:rsidRPr="008F3E95" w:rsidRDefault="00453675" w:rsidP="00453675">
      <w:pPr>
        <w:pStyle w:val="aff4"/>
        <w:rPr>
          <w:rFonts w:ascii="Times New Roman" w:hAnsi="Times New Roman" w:cs="Times New Roman"/>
          <w:sz w:val="18"/>
          <w:szCs w:val="18"/>
        </w:rPr>
      </w:pPr>
      <w:r w:rsidRPr="008F3E95">
        <w:rPr>
          <w:rFonts w:ascii="Times New Roman" w:hAnsi="Times New Roman" w:cs="Times New Roman"/>
          <w:sz w:val="18"/>
          <w:szCs w:val="18"/>
        </w:rPr>
        <w:t xml:space="preserve">     1.2.Оценка рыночной стоимости права аренды земельного участка для комплексного жилищного строительства;</w:t>
      </w:r>
    </w:p>
    <w:p w:rsidR="00453675" w:rsidRPr="008F3E95" w:rsidRDefault="00453675" w:rsidP="00453675">
      <w:pPr>
        <w:pStyle w:val="aff4"/>
        <w:rPr>
          <w:rFonts w:ascii="Times New Roman" w:hAnsi="Times New Roman" w:cs="Times New Roman"/>
          <w:sz w:val="18"/>
          <w:szCs w:val="18"/>
        </w:rPr>
      </w:pPr>
      <w:r w:rsidRPr="008F3E95">
        <w:rPr>
          <w:rFonts w:ascii="Times New Roman" w:hAnsi="Times New Roman" w:cs="Times New Roman"/>
          <w:sz w:val="18"/>
          <w:szCs w:val="18"/>
        </w:rPr>
        <w:t xml:space="preserve">    1.3.Оценка размера арендной платы земельного участка для предоставления в аренду (кроме случаев предоставления гражданам земельных участков для целей, не связанных со строительством (ст.34 Земельного кодекса РФ);</w:t>
      </w:r>
    </w:p>
    <w:p w:rsidR="00453675" w:rsidRPr="008F3E95" w:rsidRDefault="00453675" w:rsidP="00453675">
      <w:pPr>
        <w:pStyle w:val="aff4"/>
        <w:rPr>
          <w:rFonts w:ascii="Times New Roman" w:hAnsi="Times New Roman" w:cs="Times New Roman"/>
          <w:sz w:val="18"/>
          <w:szCs w:val="18"/>
        </w:rPr>
      </w:pPr>
      <w:r w:rsidRPr="008F3E95">
        <w:rPr>
          <w:rFonts w:ascii="Times New Roman" w:hAnsi="Times New Roman" w:cs="Times New Roman"/>
          <w:sz w:val="18"/>
          <w:szCs w:val="18"/>
        </w:rPr>
        <w:t xml:space="preserve">    1.4.Оценка рыночной стоимости земельного участка для предоставления в собственность (кроме случаев предоставления гражданам земельных участков для целей, не связанных со строительством (ст.34 Земельного кодекса РФ);</w:t>
      </w:r>
    </w:p>
    <w:p w:rsidR="00453675" w:rsidRPr="008F3E95" w:rsidRDefault="00453675" w:rsidP="00453675">
      <w:pPr>
        <w:pStyle w:val="aff4"/>
        <w:rPr>
          <w:rFonts w:ascii="Times New Roman" w:hAnsi="Times New Roman" w:cs="Times New Roman"/>
          <w:sz w:val="18"/>
          <w:szCs w:val="18"/>
        </w:rPr>
      </w:pPr>
      <w:r w:rsidRPr="008F3E95">
        <w:rPr>
          <w:rFonts w:ascii="Times New Roman" w:hAnsi="Times New Roman" w:cs="Times New Roman"/>
          <w:sz w:val="18"/>
          <w:szCs w:val="18"/>
        </w:rPr>
        <w:t xml:space="preserve">    1.5.Публикация в СМИ о проведении  аукционов по предоставлению земельных участков в аренду и (или) собственность  и  о результатах проведения  таких аукционов).</w:t>
      </w:r>
    </w:p>
    <w:p w:rsidR="00453675" w:rsidRPr="008F3E95" w:rsidRDefault="00453675" w:rsidP="00453675">
      <w:pPr>
        <w:pStyle w:val="aff4"/>
        <w:rPr>
          <w:rFonts w:ascii="Times New Roman" w:hAnsi="Times New Roman" w:cs="Times New Roman"/>
          <w:sz w:val="18"/>
          <w:szCs w:val="18"/>
        </w:rPr>
      </w:pPr>
      <w:r w:rsidRPr="008F3E95">
        <w:rPr>
          <w:rFonts w:ascii="Times New Roman" w:hAnsi="Times New Roman" w:cs="Times New Roman"/>
          <w:sz w:val="18"/>
          <w:szCs w:val="18"/>
        </w:rPr>
        <w:t>2.Обеспечение формирования и предоставления земельных участков многодетным семьям бесплатно.</w:t>
      </w:r>
    </w:p>
    <w:p w:rsidR="00453675" w:rsidRPr="008F3E95" w:rsidRDefault="00453675" w:rsidP="00453675">
      <w:pPr>
        <w:pStyle w:val="ConsPlusCell"/>
        <w:jc w:val="both"/>
        <w:rPr>
          <w:rFonts w:ascii="Times New Roman" w:hAnsi="Times New Roman" w:cs="Times New Roman"/>
          <w:sz w:val="18"/>
          <w:szCs w:val="18"/>
        </w:rPr>
      </w:pPr>
      <w:r w:rsidRPr="008F3E95">
        <w:rPr>
          <w:rFonts w:ascii="Times New Roman" w:hAnsi="Times New Roman" w:cs="Times New Roman"/>
          <w:i/>
          <w:sz w:val="18"/>
          <w:szCs w:val="18"/>
        </w:rPr>
        <w:t xml:space="preserve">   </w:t>
      </w:r>
      <w:r w:rsidRPr="008F3E95">
        <w:rPr>
          <w:rFonts w:ascii="Times New Roman" w:hAnsi="Times New Roman" w:cs="Times New Roman"/>
          <w:sz w:val="18"/>
          <w:szCs w:val="18"/>
        </w:rPr>
        <w:t>2.1.Формирование земельных участков  для предоставления бесплатно в собственность многодетных семей (в рамках  исполнения статьи 16 Федерального закона от 14.06.2011г.№138-ФЗ «О содействии развитию жилищного строительства»)</w:t>
      </w:r>
    </w:p>
    <w:p w:rsidR="00453675" w:rsidRPr="008F3E95" w:rsidRDefault="00453675" w:rsidP="00453675">
      <w:pPr>
        <w:pStyle w:val="aff4"/>
        <w:rPr>
          <w:rFonts w:ascii="Times New Roman" w:hAnsi="Times New Roman" w:cs="Times New Roman"/>
          <w:sz w:val="18"/>
          <w:szCs w:val="18"/>
        </w:rPr>
      </w:pPr>
      <w:r w:rsidRPr="008F3E95">
        <w:rPr>
          <w:rFonts w:ascii="Times New Roman" w:hAnsi="Times New Roman" w:cs="Times New Roman"/>
          <w:sz w:val="18"/>
          <w:szCs w:val="18"/>
        </w:rPr>
        <w:t xml:space="preserve"> (Проведение кадастровых работ; Публикация  о предоставленных земельных участках в газете «Наша газета - Бессоновские известия»). </w:t>
      </w:r>
    </w:p>
    <w:p w:rsidR="00453675" w:rsidRPr="008F3E95" w:rsidRDefault="00453675" w:rsidP="00453675">
      <w:pPr>
        <w:pStyle w:val="aff4"/>
        <w:rPr>
          <w:rFonts w:ascii="Times New Roman" w:hAnsi="Times New Roman" w:cs="Times New Roman"/>
          <w:sz w:val="18"/>
          <w:szCs w:val="18"/>
        </w:rPr>
      </w:pPr>
      <w:r w:rsidRPr="008F3E95">
        <w:rPr>
          <w:rFonts w:ascii="Times New Roman" w:hAnsi="Times New Roman" w:cs="Times New Roman"/>
          <w:sz w:val="18"/>
          <w:szCs w:val="18"/>
        </w:rPr>
        <w:t>3.Обеспечение предоставления в аренду муниципального имущества</w:t>
      </w:r>
    </w:p>
    <w:p w:rsidR="00453675" w:rsidRPr="008F3E95" w:rsidRDefault="00453675" w:rsidP="00453675">
      <w:pPr>
        <w:pStyle w:val="aff4"/>
        <w:rPr>
          <w:rFonts w:ascii="Times New Roman" w:hAnsi="Times New Roman" w:cs="Times New Roman"/>
          <w:sz w:val="18"/>
          <w:szCs w:val="18"/>
        </w:rPr>
      </w:pPr>
      <w:r w:rsidRPr="008F3E95">
        <w:rPr>
          <w:rFonts w:ascii="Times New Roman" w:hAnsi="Times New Roman" w:cs="Times New Roman"/>
          <w:sz w:val="18"/>
          <w:szCs w:val="18"/>
        </w:rPr>
        <w:t xml:space="preserve">  3.1.КУМИ администрации Бессоновского района  в соответствии с Положением о порядке управления и распоряжения муниципальным имуществом, находящимся в муниципальной собственности Бессоновского района, утвержденным решением собрания представителей Бессоновского района от 02.07.2010г.№367-48/2,выступает арендодателем  муниципального имущества (за исключением имущества муниципальных бюджетных и автономных учреждений, а также имущества муниципальных унитарных предприятий, которым в соответствии с 83фз  предоставлено право самостоятельно заключать договора аренды). Предоставление в аренду  организуется путем проведения публичных процедур в соответствии с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утвержденными Приказом ФАС России от 10.02.2010г.№67. </w:t>
      </w:r>
    </w:p>
    <w:p w:rsidR="00453675" w:rsidRPr="008F3E95" w:rsidRDefault="00453675" w:rsidP="00453675">
      <w:pPr>
        <w:pStyle w:val="aff4"/>
        <w:rPr>
          <w:rFonts w:ascii="Times New Roman" w:hAnsi="Times New Roman" w:cs="Times New Roman"/>
          <w:sz w:val="18"/>
          <w:szCs w:val="18"/>
        </w:rPr>
      </w:pPr>
      <w:r w:rsidRPr="008F3E95">
        <w:rPr>
          <w:rFonts w:ascii="Times New Roman" w:hAnsi="Times New Roman" w:cs="Times New Roman"/>
          <w:i/>
          <w:sz w:val="18"/>
          <w:szCs w:val="18"/>
        </w:rPr>
        <w:t xml:space="preserve">  </w:t>
      </w:r>
      <w:r w:rsidRPr="008F3E95">
        <w:rPr>
          <w:rFonts w:ascii="Times New Roman" w:hAnsi="Times New Roman" w:cs="Times New Roman"/>
          <w:sz w:val="18"/>
          <w:szCs w:val="18"/>
        </w:rPr>
        <w:t xml:space="preserve">3.2.В соответствии с Федеральным законом от 29.07.1998г. №135-ФЗ «Об оценочной деятельности в РФ» проводится оценка размера арендной платы.   В случае, когда имущество предоставляется  в аренду без аукциона, размер арендной платы определяется расчетным путем по  Методике расчета арендной платы за пользование муниципальным имуществом Бессоновского района, утвержденной решением собрания представителей Бессоновского района от 13.08.2010г. №376-51/2.  </w:t>
      </w:r>
    </w:p>
    <w:p w:rsidR="00453675" w:rsidRPr="008F3E95" w:rsidRDefault="00453675" w:rsidP="00453675">
      <w:pPr>
        <w:pStyle w:val="aff4"/>
        <w:rPr>
          <w:rFonts w:ascii="Times New Roman" w:hAnsi="Times New Roman" w:cs="Times New Roman"/>
          <w:sz w:val="18"/>
          <w:szCs w:val="18"/>
        </w:rPr>
      </w:pPr>
      <w:r w:rsidRPr="008F3E95">
        <w:rPr>
          <w:rFonts w:ascii="Times New Roman" w:hAnsi="Times New Roman" w:cs="Times New Roman"/>
          <w:sz w:val="18"/>
          <w:szCs w:val="18"/>
        </w:rPr>
        <w:t>Случаи, когда муниципальное имущество предоставляется без проведения конкурсов или аукционов перечислены в статье 17.1.Федерального закона от 26.07.2006г.№135-ФЗ «О защите конкуренции».</w:t>
      </w:r>
    </w:p>
    <w:p w:rsidR="00453675" w:rsidRPr="008F3E95" w:rsidRDefault="00453675" w:rsidP="00453675">
      <w:pPr>
        <w:pStyle w:val="aff4"/>
        <w:rPr>
          <w:rFonts w:ascii="Times New Roman" w:hAnsi="Times New Roman" w:cs="Times New Roman"/>
          <w:sz w:val="18"/>
          <w:szCs w:val="18"/>
        </w:rPr>
      </w:pPr>
      <w:r w:rsidRPr="008F3E95">
        <w:rPr>
          <w:rFonts w:ascii="Times New Roman" w:hAnsi="Times New Roman" w:cs="Times New Roman"/>
          <w:sz w:val="18"/>
          <w:szCs w:val="18"/>
        </w:rPr>
        <w:t>(Проведение оценочных работ, публикация  информации о проведении конкурсов, аукционов)</w:t>
      </w:r>
    </w:p>
    <w:p w:rsidR="00453675" w:rsidRPr="008F3E95" w:rsidRDefault="00453675" w:rsidP="00453675">
      <w:pPr>
        <w:pStyle w:val="aff4"/>
        <w:rPr>
          <w:rFonts w:ascii="Times New Roman" w:hAnsi="Times New Roman" w:cs="Times New Roman"/>
          <w:sz w:val="18"/>
          <w:szCs w:val="18"/>
        </w:rPr>
      </w:pPr>
      <w:r w:rsidRPr="008F3E95">
        <w:rPr>
          <w:rFonts w:ascii="Times New Roman" w:hAnsi="Times New Roman" w:cs="Times New Roman"/>
          <w:sz w:val="18"/>
          <w:szCs w:val="18"/>
        </w:rPr>
        <w:t xml:space="preserve">4.Муниципальный земельный контроль.  </w:t>
      </w:r>
    </w:p>
    <w:p w:rsidR="00453675" w:rsidRPr="008F3E95" w:rsidRDefault="00453675" w:rsidP="00453675">
      <w:pPr>
        <w:autoSpaceDE w:val="0"/>
        <w:autoSpaceDN w:val="0"/>
        <w:adjustRightInd w:val="0"/>
        <w:ind w:firstLine="720"/>
        <w:jc w:val="both"/>
        <w:rPr>
          <w:color w:val="000000"/>
          <w:sz w:val="18"/>
          <w:szCs w:val="18"/>
        </w:rPr>
      </w:pPr>
      <w:r w:rsidRPr="008F3E95">
        <w:rPr>
          <w:sz w:val="18"/>
          <w:szCs w:val="18"/>
        </w:rPr>
        <w:lastRenderedPageBreak/>
        <w:t>Муниципальный земельный контроль</w:t>
      </w:r>
      <w:r w:rsidRPr="008F3E95">
        <w:rPr>
          <w:color w:val="000000"/>
          <w:sz w:val="18"/>
          <w:szCs w:val="18"/>
        </w:rPr>
        <w:t xml:space="preserve"> осуществляется в соответствии со статьей 72 Земельного кодекса РФ.</w:t>
      </w:r>
    </w:p>
    <w:p w:rsidR="00453675" w:rsidRPr="008F3E95" w:rsidRDefault="00453675" w:rsidP="00453675">
      <w:pPr>
        <w:autoSpaceDE w:val="0"/>
        <w:autoSpaceDN w:val="0"/>
        <w:adjustRightInd w:val="0"/>
        <w:ind w:firstLine="720"/>
        <w:jc w:val="both"/>
        <w:rPr>
          <w:color w:val="000000"/>
          <w:sz w:val="18"/>
          <w:szCs w:val="18"/>
        </w:rPr>
      </w:pPr>
      <w:r w:rsidRPr="008F3E95">
        <w:rPr>
          <w:color w:val="000000"/>
          <w:sz w:val="18"/>
          <w:szCs w:val="18"/>
        </w:rPr>
        <w:t>Цель проверок -  соблюдение земельного  законодательства, выявление нарушений, в т.ч. по землям сельхозназначения или землям в составе зон сельскохозяйственного использования в поселениях в случаях нецелевого использования земель в соответствии с Письмом Минфина РФ от 01.08.2012г.№03-05-04-02/71 «О необходимости установления органами местного самоуправления повышенной налоговой ставки земельного налога в отношении земельных участков из земель сельхозназначения, не используемых для сельскохозяйственного производства.</w:t>
      </w:r>
    </w:p>
    <w:p w:rsidR="00453675" w:rsidRPr="008F3E95" w:rsidRDefault="00453675" w:rsidP="00453675">
      <w:pPr>
        <w:autoSpaceDE w:val="0"/>
        <w:autoSpaceDN w:val="0"/>
        <w:adjustRightInd w:val="0"/>
        <w:jc w:val="both"/>
        <w:rPr>
          <w:color w:val="000000"/>
          <w:sz w:val="18"/>
          <w:szCs w:val="18"/>
        </w:rPr>
      </w:pPr>
      <w:r w:rsidRPr="008F3E95">
        <w:rPr>
          <w:color w:val="000000"/>
          <w:sz w:val="18"/>
          <w:szCs w:val="18"/>
        </w:rPr>
        <w:t>5.Оплата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w:t>
      </w:r>
    </w:p>
    <w:p w:rsidR="00453675" w:rsidRPr="008F3E95" w:rsidRDefault="00453675" w:rsidP="00453675">
      <w:pPr>
        <w:autoSpaceDE w:val="0"/>
        <w:autoSpaceDN w:val="0"/>
        <w:adjustRightInd w:val="0"/>
        <w:jc w:val="both"/>
        <w:rPr>
          <w:color w:val="000000"/>
          <w:sz w:val="18"/>
          <w:szCs w:val="18"/>
        </w:rPr>
      </w:pPr>
      <w:r w:rsidRPr="008F3E95">
        <w:rPr>
          <w:color w:val="000000"/>
          <w:sz w:val="18"/>
          <w:szCs w:val="18"/>
        </w:rPr>
        <w:t>6.Обеспечение постановки на кадастровый учет территориальных зон в рамках исполнения полномочий в сфере градостроительства в соответствии с Федеральным Законом от 27.05.2014г.№136-фз.</w:t>
      </w:r>
    </w:p>
    <w:p w:rsidR="00453675" w:rsidRPr="008F3E95" w:rsidRDefault="00453675" w:rsidP="00453675">
      <w:pPr>
        <w:autoSpaceDE w:val="0"/>
        <w:autoSpaceDN w:val="0"/>
        <w:adjustRightInd w:val="0"/>
        <w:jc w:val="both"/>
        <w:rPr>
          <w:color w:val="000000"/>
          <w:sz w:val="18"/>
          <w:szCs w:val="18"/>
        </w:rPr>
      </w:pPr>
      <w:r w:rsidRPr="008F3E95">
        <w:rPr>
          <w:color w:val="000000"/>
          <w:sz w:val="18"/>
          <w:szCs w:val="18"/>
        </w:rPr>
        <w:t>7.Внесение изменений в генеральный план и правила землепользования и застройки муниципальных образований Бессоновского района Пензенской области. Выполнение землеустроительных работ по описанию местоположения границ объектов землеустройства - границ населенных пунктов в целях внесения сведений в ЕГРН.</w:t>
      </w:r>
    </w:p>
    <w:p w:rsidR="00453675" w:rsidRPr="008F3E95" w:rsidRDefault="00453675" w:rsidP="00453675">
      <w:pPr>
        <w:autoSpaceDE w:val="0"/>
        <w:autoSpaceDN w:val="0"/>
        <w:adjustRightInd w:val="0"/>
        <w:jc w:val="both"/>
        <w:rPr>
          <w:color w:val="000000"/>
          <w:sz w:val="18"/>
          <w:szCs w:val="18"/>
        </w:rPr>
      </w:pPr>
      <w:r w:rsidRPr="008F3E95">
        <w:rPr>
          <w:color w:val="000000"/>
          <w:sz w:val="18"/>
          <w:szCs w:val="18"/>
        </w:rPr>
        <w:t>8.Разработка программы комплексного развития социальной инфраструктуры муниципальных образований, входящих в состав Бессоновского муниципального района.</w:t>
      </w:r>
    </w:p>
    <w:p w:rsidR="00453675" w:rsidRPr="008F3E95" w:rsidRDefault="00453675" w:rsidP="00453675">
      <w:pPr>
        <w:autoSpaceDE w:val="0"/>
        <w:autoSpaceDN w:val="0"/>
        <w:adjustRightInd w:val="0"/>
        <w:jc w:val="both"/>
        <w:rPr>
          <w:color w:val="000000"/>
          <w:sz w:val="18"/>
          <w:szCs w:val="18"/>
        </w:rPr>
      </w:pPr>
      <w:r w:rsidRPr="008F3E95">
        <w:rPr>
          <w:color w:val="000000"/>
          <w:sz w:val="18"/>
          <w:szCs w:val="18"/>
        </w:rPr>
        <w:t>9.Разработка программы комплексного развития транспортной инфраструктуры муниципальных образований, входящих в состав Бессоновского муниципального района.</w:t>
      </w:r>
    </w:p>
    <w:p w:rsidR="00453675" w:rsidRPr="008F3E95" w:rsidRDefault="00453675" w:rsidP="00453675">
      <w:pPr>
        <w:pStyle w:val="ConsPlusCell"/>
        <w:jc w:val="both"/>
        <w:rPr>
          <w:rFonts w:ascii="Times New Roman" w:hAnsi="Times New Roman" w:cs="Times New Roman"/>
          <w:color w:val="000000"/>
          <w:spacing w:val="-2"/>
          <w:sz w:val="18"/>
          <w:szCs w:val="18"/>
        </w:rPr>
      </w:pPr>
      <w:r w:rsidRPr="008F3E95">
        <w:rPr>
          <w:rFonts w:ascii="Times New Roman" w:hAnsi="Times New Roman" w:cs="Times New Roman"/>
          <w:color w:val="000000"/>
          <w:spacing w:val="-2"/>
          <w:sz w:val="18"/>
          <w:szCs w:val="18"/>
        </w:rPr>
        <w:t>10.Подготовка проекта планировки и межевания территории для размещения объектов муниципального и регионального значения. Объект: Автомобильная дорога «Обход с.Бессоновка»</w:t>
      </w:r>
    </w:p>
    <w:p w:rsidR="00453675" w:rsidRPr="008F3E95" w:rsidRDefault="00453675" w:rsidP="00453675">
      <w:pPr>
        <w:autoSpaceDE w:val="0"/>
        <w:autoSpaceDN w:val="0"/>
        <w:adjustRightInd w:val="0"/>
        <w:ind w:firstLine="720"/>
        <w:jc w:val="both"/>
        <w:rPr>
          <w:color w:val="000000"/>
          <w:sz w:val="18"/>
          <w:szCs w:val="18"/>
        </w:rPr>
      </w:pPr>
    </w:p>
    <w:p w:rsidR="00453675" w:rsidRPr="008F3E95" w:rsidRDefault="00453675" w:rsidP="00453675">
      <w:pPr>
        <w:pStyle w:val="ConsPlusCell"/>
        <w:ind w:firstLine="708"/>
        <w:jc w:val="both"/>
        <w:rPr>
          <w:rFonts w:ascii="Times New Roman" w:hAnsi="Times New Roman" w:cs="Times New Roman"/>
          <w:sz w:val="18"/>
          <w:szCs w:val="18"/>
        </w:rPr>
      </w:pPr>
      <w:r w:rsidRPr="008F3E95">
        <w:rPr>
          <w:rFonts w:ascii="Times New Roman" w:hAnsi="Times New Roman" w:cs="Times New Roman"/>
          <w:sz w:val="18"/>
          <w:szCs w:val="18"/>
        </w:rPr>
        <w:t>Выполнение задачи 4. «Повышение эффективности управления  объектами муниципального имущества при отчуждении  в коммерческий оборот. Организация процесса приватизации» достигается путем увеличения объема  доходов  от приватизации и предусматривает следующие мероприятия:</w:t>
      </w:r>
    </w:p>
    <w:p w:rsidR="00453675" w:rsidRPr="008F3E95" w:rsidRDefault="00453675" w:rsidP="00453675">
      <w:pPr>
        <w:pStyle w:val="aff4"/>
        <w:ind w:firstLine="708"/>
        <w:rPr>
          <w:rFonts w:ascii="Times New Roman" w:hAnsi="Times New Roman" w:cs="Times New Roman"/>
          <w:sz w:val="18"/>
          <w:szCs w:val="18"/>
        </w:rPr>
      </w:pPr>
      <w:r w:rsidRPr="008F3E95">
        <w:rPr>
          <w:rFonts w:ascii="Times New Roman" w:hAnsi="Times New Roman" w:cs="Times New Roman"/>
          <w:sz w:val="18"/>
          <w:szCs w:val="18"/>
        </w:rPr>
        <w:t xml:space="preserve">1.Обеспечение приватизации и проведение предпродажной подготовки объектов приватизации </w:t>
      </w:r>
    </w:p>
    <w:p w:rsidR="00453675" w:rsidRPr="008F3E95" w:rsidRDefault="00453675" w:rsidP="00453675">
      <w:pPr>
        <w:ind w:firstLine="709"/>
        <w:jc w:val="both"/>
        <w:rPr>
          <w:bCs/>
          <w:sz w:val="18"/>
          <w:szCs w:val="18"/>
        </w:rPr>
      </w:pPr>
      <w:r w:rsidRPr="008F3E95">
        <w:rPr>
          <w:sz w:val="18"/>
          <w:szCs w:val="18"/>
        </w:rPr>
        <w:t>1.1.Р</w:t>
      </w:r>
      <w:r w:rsidRPr="008F3E95">
        <w:rPr>
          <w:bCs/>
          <w:sz w:val="18"/>
          <w:szCs w:val="18"/>
        </w:rPr>
        <w:t xml:space="preserve">азработку прогнозного плана приватизации муниципального имущества Бессоновского района. </w:t>
      </w:r>
    </w:p>
    <w:p w:rsidR="00453675" w:rsidRPr="008F3E95" w:rsidRDefault="00453675" w:rsidP="00453675">
      <w:pPr>
        <w:ind w:firstLine="709"/>
        <w:jc w:val="both"/>
        <w:rPr>
          <w:bCs/>
          <w:sz w:val="18"/>
          <w:szCs w:val="18"/>
        </w:rPr>
      </w:pPr>
      <w:r w:rsidRPr="008F3E95">
        <w:rPr>
          <w:bCs/>
          <w:sz w:val="18"/>
          <w:szCs w:val="18"/>
        </w:rPr>
        <w:t xml:space="preserve">1.2. Внесение изменений и дополнений к прогнозному плану  приватизации муниципального имущества Бессоновского района. </w:t>
      </w:r>
    </w:p>
    <w:p w:rsidR="00453675" w:rsidRPr="008F3E95" w:rsidRDefault="00453675" w:rsidP="00453675">
      <w:pPr>
        <w:pStyle w:val="aff4"/>
        <w:ind w:firstLine="708"/>
        <w:rPr>
          <w:rFonts w:ascii="Times New Roman" w:hAnsi="Times New Roman" w:cs="Times New Roman"/>
          <w:sz w:val="18"/>
          <w:szCs w:val="18"/>
        </w:rPr>
      </w:pPr>
      <w:r w:rsidRPr="008F3E95">
        <w:rPr>
          <w:rFonts w:ascii="Times New Roman" w:hAnsi="Times New Roman" w:cs="Times New Roman"/>
          <w:sz w:val="18"/>
          <w:szCs w:val="18"/>
        </w:rPr>
        <w:t xml:space="preserve">1.3.Обеспечение приватизации и проведение предпродажной подготовки объектов приватизации в соответствии с планом приватизации </w:t>
      </w:r>
    </w:p>
    <w:p w:rsidR="00453675" w:rsidRPr="008F3E95" w:rsidRDefault="00453675" w:rsidP="00453675">
      <w:pPr>
        <w:pStyle w:val="aff4"/>
        <w:ind w:firstLine="708"/>
        <w:rPr>
          <w:rFonts w:ascii="Times New Roman" w:hAnsi="Times New Roman" w:cs="Times New Roman"/>
          <w:sz w:val="18"/>
          <w:szCs w:val="18"/>
        </w:rPr>
      </w:pPr>
      <w:r w:rsidRPr="008F3E95">
        <w:rPr>
          <w:rFonts w:ascii="Times New Roman" w:hAnsi="Times New Roman" w:cs="Times New Roman"/>
          <w:sz w:val="18"/>
          <w:szCs w:val="18"/>
        </w:rPr>
        <w:t>(Оценка рыночной стоимости приватизируемого имущества;</w:t>
      </w:r>
    </w:p>
    <w:p w:rsidR="00453675" w:rsidRPr="008F3E95" w:rsidRDefault="00453675" w:rsidP="00453675">
      <w:pPr>
        <w:pStyle w:val="aff4"/>
        <w:ind w:firstLine="708"/>
        <w:rPr>
          <w:rFonts w:ascii="Times New Roman" w:hAnsi="Times New Roman" w:cs="Times New Roman"/>
          <w:sz w:val="18"/>
          <w:szCs w:val="18"/>
        </w:rPr>
      </w:pPr>
      <w:r w:rsidRPr="008F3E95">
        <w:rPr>
          <w:rFonts w:ascii="Times New Roman" w:hAnsi="Times New Roman" w:cs="Times New Roman"/>
          <w:sz w:val="18"/>
          <w:szCs w:val="18"/>
        </w:rPr>
        <w:t xml:space="preserve"> публикация в СМИ  информации по аукционам).</w:t>
      </w:r>
    </w:p>
    <w:p w:rsidR="00453675" w:rsidRPr="008F3E95" w:rsidRDefault="00453675" w:rsidP="00453675">
      <w:pPr>
        <w:pStyle w:val="ConsPlusCell"/>
        <w:ind w:firstLine="708"/>
        <w:jc w:val="both"/>
        <w:rPr>
          <w:rFonts w:ascii="Times New Roman" w:hAnsi="Times New Roman" w:cs="Times New Roman"/>
          <w:sz w:val="18"/>
          <w:szCs w:val="18"/>
        </w:rPr>
      </w:pPr>
      <w:r w:rsidRPr="008F3E95">
        <w:rPr>
          <w:rFonts w:ascii="Times New Roman" w:hAnsi="Times New Roman" w:cs="Times New Roman"/>
          <w:bCs/>
          <w:sz w:val="18"/>
          <w:szCs w:val="18"/>
        </w:rPr>
        <w:t xml:space="preserve">1.4.Подготовка отчета о </w:t>
      </w:r>
      <w:r w:rsidRPr="008F3E95">
        <w:rPr>
          <w:rFonts w:ascii="Times New Roman" w:hAnsi="Times New Roman" w:cs="Times New Roman"/>
          <w:sz w:val="18"/>
          <w:szCs w:val="18"/>
        </w:rPr>
        <w:t>выполнении прогнозного плана приватизации муниципального имущества Бессоновского района  за прошедший год.</w:t>
      </w:r>
      <w:r w:rsidRPr="008F3E95">
        <w:rPr>
          <w:rFonts w:ascii="Times New Roman" w:hAnsi="Times New Roman" w:cs="Times New Roman"/>
          <w:bCs/>
          <w:sz w:val="18"/>
          <w:szCs w:val="18"/>
        </w:rPr>
        <w:t xml:space="preserve"> </w:t>
      </w:r>
    </w:p>
    <w:p w:rsidR="00453675" w:rsidRPr="008F3E95" w:rsidRDefault="00453675" w:rsidP="00453675">
      <w:pPr>
        <w:pStyle w:val="10"/>
        <w:rPr>
          <w:rFonts w:ascii="Times New Roman" w:hAnsi="Times New Roman" w:cs="Times New Roman"/>
          <w:b w:val="0"/>
          <w:sz w:val="18"/>
          <w:szCs w:val="18"/>
        </w:rPr>
      </w:pPr>
      <w:r w:rsidRPr="008F3E95">
        <w:rPr>
          <w:rFonts w:ascii="Times New Roman" w:hAnsi="Times New Roman" w:cs="Times New Roman"/>
          <w:b w:val="0"/>
          <w:sz w:val="18"/>
          <w:szCs w:val="18"/>
        </w:rPr>
        <w:t xml:space="preserve">Сроки и этапы реализации подпрограммы 2 </w:t>
      </w:r>
    </w:p>
    <w:p w:rsidR="00453675" w:rsidRPr="008F3E95" w:rsidRDefault="00453675" w:rsidP="00453675">
      <w:pPr>
        <w:pStyle w:val="10"/>
        <w:rPr>
          <w:rFonts w:ascii="Times New Roman" w:hAnsi="Times New Roman" w:cs="Times New Roman"/>
          <w:b w:val="0"/>
          <w:sz w:val="18"/>
          <w:szCs w:val="18"/>
        </w:rPr>
      </w:pPr>
      <w:r w:rsidRPr="008F3E95">
        <w:rPr>
          <w:rFonts w:ascii="Times New Roman" w:hAnsi="Times New Roman" w:cs="Times New Roman"/>
          <w:b w:val="0"/>
          <w:sz w:val="18"/>
          <w:szCs w:val="18"/>
        </w:rPr>
        <w:t>Муниципальной программы</w:t>
      </w:r>
    </w:p>
    <w:p w:rsidR="00453675" w:rsidRPr="008F3E95" w:rsidRDefault="00453675" w:rsidP="00453675">
      <w:pPr>
        <w:autoSpaceDE w:val="0"/>
        <w:autoSpaceDN w:val="0"/>
        <w:adjustRightInd w:val="0"/>
        <w:ind w:firstLine="709"/>
        <w:jc w:val="both"/>
        <w:rPr>
          <w:sz w:val="18"/>
          <w:szCs w:val="18"/>
        </w:rPr>
      </w:pPr>
      <w:r w:rsidRPr="008F3E95">
        <w:rPr>
          <w:sz w:val="18"/>
          <w:szCs w:val="18"/>
        </w:rPr>
        <w:t>Подпрограмму 2  Муниципальной программы предполагается реализовать в течение 2014 – 2022 годов.</w:t>
      </w:r>
    </w:p>
    <w:p w:rsidR="00453675" w:rsidRPr="008F3E95" w:rsidRDefault="00453675" w:rsidP="00453675">
      <w:pPr>
        <w:autoSpaceDE w:val="0"/>
        <w:autoSpaceDN w:val="0"/>
        <w:adjustRightInd w:val="0"/>
        <w:ind w:firstLine="709"/>
        <w:jc w:val="both"/>
        <w:rPr>
          <w:sz w:val="18"/>
          <w:szCs w:val="18"/>
        </w:rPr>
      </w:pPr>
    </w:p>
    <w:p w:rsidR="00453675" w:rsidRPr="008F3E95" w:rsidRDefault="00453675" w:rsidP="00453675">
      <w:pPr>
        <w:pStyle w:val="10"/>
        <w:rPr>
          <w:rFonts w:ascii="Times New Roman" w:hAnsi="Times New Roman" w:cs="Times New Roman"/>
          <w:b w:val="0"/>
          <w:sz w:val="18"/>
          <w:szCs w:val="18"/>
        </w:rPr>
      </w:pPr>
      <w:r w:rsidRPr="008F3E95">
        <w:rPr>
          <w:rFonts w:ascii="Times New Roman" w:hAnsi="Times New Roman" w:cs="Times New Roman"/>
          <w:b w:val="0"/>
          <w:sz w:val="18"/>
          <w:szCs w:val="18"/>
        </w:rPr>
        <w:t>Основные меры правового регулирования, направленные на достижение целевых показателей подпрограммы 2 Муниципальной программы</w:t>
      </w:r>
    </w:p>
    <w:p w:rsidR="00453675" w:rsidRPr="008F3E95" w:rsidRDefault="00453675" w:rsidP="00453675">
      <w:pPr>
        <w:autoSpaceDE w:val="0"/>
        <w:autoSpaceDN w:val="0"/>
        <w:adjustRightInd w:val="0"/>
        <w:ind w:firstLine="540"/>
        <w:jc w:val="both"/>
        <w:rPr>
          <w:sz w:val="18"/>
          <w:szCs w:val="18"/>
        </w:rPr>
      </w:pPr>
      <w:r w:rsidRPr="008F3E95">
        <w:rPr>
          <w:sz w:val="18"/>
          <w:szCs w:val="18"/>
        </w:rPr>
        <w:t xml:space="preserve">Сведения об основных мерах правового регулирования в сфере реализации подпрограммы 2 Муниципальной программы приведены в </w:t>
      </w:r>
      <w:hyperlink r:id="rId91" w:history="1">
        <w:r w:rsidRPr="008F3E95">
          <w:rPr>
            <w:sz w:val="18"/>
            <w:szCs w:val="18"/>
          </w:rPr>
          <w:t xml:space="preserve">приложении </w:t>
        </w:r>
      </w:hyperlink>
      <w:r w:rsidRPr="008F3E95">
        <w:rPr>
          <w:sz w:val="18"/>
          <w:szCs w:val="18"/>
        </w:rPr>
        <w:t>№ 2.</w:t>
      </w:r>
    </w:p>
    <w:p w:rsidR="00453675" w:rsidRPr="008F3E95" w:rsidRDefault="00453675" w:rsidP="00453675">
      <w:pPr>
        <w:autoSpaceDE w:val="0"/>
        <w:autoSpaceDN w:val="0"/>
        <w:adjustRightInd w:val="0"/>
        <w:ind w:firstLine="540"/>
        <w:jc w:val="both"/>
        <w:rPr>
          <w:color w:val="00B0F0"/>
          <w:sz w:val="18"/>
          <w:szCs w:val="18"/>
        </w:rPr>
      </w:pPr>
    </w:p>
    <w:p w:rsidR="00453675" w:rsidRPr="008F3E95" w:rsidRDefault="00453675" w:rsidP="00453675">
      <w:pPr>
        <w:pStyle w:val="10"/>
        <w:rPr>
          <w:rFonts w:ascii="Times New Roman" w:hAnsi="Times New Roman" w:cs="Times New Roman"/>
          <w:b w:val="0"/>
          <w:sz w:val="18"/>
          <w:szCs w:val="18"/>
        </w:rPr>
      </w:pPr>
      <w:r w:rsidRPr="008F3E95">
        <w:rPr>
          <w:rFonts w:ascii="Times New Roman" w:hAnsi="Times New Roman" w:cs="Times New Roman"/>
          <w:b w:val="0"/>
          <w:sz w:val="18"/>
          <w:szCs w:val="18"/>
        </w:rPr>
        <w:t xml:space="preserve">              Ресурсное обеспечение реализации подпрограммы 2 Муниципальной программы</w:t>
      </w:r>
    </w:p>
    <w:p w:rsidR="00453675" w:rsidRPr="008F3E95" w:rsidRDefault="00453675" w:rsidP="00453675">
      <w:pPr>
        <w:ind w:firstLine="709"/>
        <w:jc w:val="both"/>
        <w:rPr>
          <w:sz w:val="18"/>
          <w:szCs w:val="18"/>
        </w:rPr>
      </w:pPr>
      <w:r w:rsidRPr="008F3E95">
        <w:rPr>
          <w:sz w:val="18"/>
          <w:szCs w:val="18"/>
        </w:rPr>
        <w:t>Объемы финансовых ресурсов, необходимых для реализации подпрограммы 2 Муниципальной программы в разрезе основных мероприятий, приведены в приложении № 5 к Муниципальной программе.</w:t>
      </w:r>
    </w:p>
    <w:p w:rsidR="00453675" w:rsidRPr="008F3E95" w:rsidRDefault="00453675" w:rsidP="00453675">
      <w:pPr>
        <w:autoSpaceDE w:val="0"/>
        <w:autoSpaceDN w:val="0"/>
        <w:adjustRightInd w:val="0"/>
        <w:ind w:firstLine="540"/>
        <w:jc w:val="both"/>
        <w:rPr>
          <w:sz w:val="18"/>
          <w:szCs w:val="18"/>
        </w:rPr>
      </w:pPr>
      <w:r w:rsidRPr="008F3E95">
        <w:rPr>
          <w:sz w:val="18"/>
          <w:szCs w:val="18"/>
        </w:rPr>
        <w:t xml:space="preserve">Ресурсное обеспечение реализации подпрограммы 2  Муниципальной программы за счет всех источников финансирования приведено в приложении № </w:t>
      </w:r>
      <w:hyperlink r:id="rId92" w:history="1">
        <w:r w:rsidRPr="008F3E95">
          <w:rPr>
            <w:sz w:val="18"/>
            <w:szCs w:val="18"/>
          </w:rPr>
          <w:t>3</w:t>
        </w:r>
      </w:hyperlink>
      <w:r w:rsidRPr="008F3E95">
        <w:rPr>
          <w:sz w:val="18"/>
          <w:szCs w:val="18"/>
        </w:rPr>
        <w:t>.</w:t>
      </w:r>
    </w:p>
    <w:p w:rsidR="00453675" w:rsidRPr="008F3E95" w:rsidRDefault="00453675" w:rsidP="00453675">
      <w:pPr>
        <w:autoSpaceDE w:val="0"/>
        <w:autoSpaceDN w:val="0"/>
        <w:adjustRightInd w:val="0"/>
        <w:ind w:firstLine="540"/>
        <w:jc w:val="both"/>
        <w:rPr>
          <w:sz w:val="18"/>
          <w:szCs w:val="18"/>
        </w:rPr>
      </w:pPr>
      <w:r w:rsidRPr="008F3E95">
        <w:rPr>
          <w:sz w:val="18"/>
          <w:szCs w:val="18"/>
        </w:rPr>
        <w:t xml:space="preserve">Ресурсное обеспечение реализации подпрограммы 2  Муниципальной программы за счет средств бюджета Бессоновского района Пензенской области приведено в приложении № </w:t>
      </w:r>
      <w:hyperlink r:id="rId93" w:history="1">
        <w:r w:rsidRPr="008F3E95">
          <w:rPr>
            <w:sz w:val="18"/>
            <w:szCs w:val="18"/>
          </w:rPr>
          <w:t>4</w:t>
        </w:r>
      </w:hyperlink>
      <w:r w:rsidRPr="008F3E95">
        <w:rPr>
          <w:sz w:val="18"/>
          <w:szCs w:val="18"/>
        </w:rPr>
        <w:t>.</w:t>
      </w:r>
    </w:p>
    <w:p w:rsidR="00453675" w:rsidRPr="008F3E95" w:rsidRDefault="00453675" w:rsidP="00453675">
      <w:pPr>
        <w:autoSpaceDE w:val="0"/>
        <w:autoSpaceDN w:val="0"/>
        <w:adjustRightInd w:val="0"/>
        <w:ind w:firstLine="540"/>
        <w:jc w:val="both"/>
        <w:rPr>
          <w:sz w:val="18"/>
          <w:szCs w:val="18"/>
        </w:rPr>
      </w:pPr>
      <w:r w:rsidRPr="008F3E95">
        <w:rPr>
          <w:sz w:val="18"/>
          <w:szCs w:val="18"/>
        </w:rPr>
        <w:t xml:space="preserve">Перечень мероприятий подпрограммы 2 Муниципальной программы,  с указанием наименования мероприятия, исполнителей мероприятия, сроков его исполнения, источников финансирования и показателей результатов мероприятия по годам приведен в приложении № 5. </w:t>
      </w:r>
    </w:p>
    <w:p w:rsidR="00453675" w:rsidRPr="008F3E95" w:rsidRDefault="00453675" w:rsidP="00453675">
      <w:pPr>
        <w:pStyle w:val="10"/>
        <w:rPr>
          <w:rFonts w:ascii="Times New Roman" w:hAnsi="Times New Roman" w:cs="Times New Roman"/>
          <w:b w:val="0"/>
          <w:sz w:val="18"/>
          <w:szCs w:val="18"/>
        </w:rPr>
      </w:pPr>
      <w:r w:rsidRPr="008F3E95">
        <w:rPr>
          <w:rFonts w:ascii="Times New Roman" w:hAnsi="Times New Roman" w:cs="Times New Roman"/>
          <w:b w:val="0"/>
          <w:sz w:val="18"/>
          <w:szCs w:val="18"/>
        </w:rPr>
        <w:t>Анализ рисков реализации подпрограммы 2 Муниципальной программы и меры управления рисками</w:t>
      </w:r>
    </w:p>
    <w:p w:rsidR="00453675" w:rsidRPr="008F3E95" w:rsidRDefault="00453675" w:rsidP="00453675">
      <w:pPr>
        <w:pStyle w:val="ConsPlusNormal"/>
        <w:ind w:firstLine="540"/>
        <w:jc w:val="both"/>
        <w:rPr>
          <w:rFonts w:ascii="Times New Roman" w:hAnsi="Times New Roman"/>
          <w:sz w:val="18"/>
          <w:szCs w:val="18"/>
        </w:rPr>
      </w:pPr>
      <w:r w:rsidRPr="008F3E95">
        <w:rPr>
          <w:rFonts w:ascii="Times New Roman" w:hAnsi="Times New Roman"/>
          <w:sz w:val="18"/>
          <w:szCs w:val="18"/>
        </w:rPr>
        <w:t xml:space="preserve">Риски реализации подпрограммы Муниципальной программы, при исключении форс-мажорных обстоятельств, оцениваются как минимальные, в числе которых: </w:t>
      </w:r>
    </w:p>
    <w:tbl>
      <w:tblPr>
        <w:tblW w:w="0" w:type="auto"/>
        <w:tblLook w:val="04A0"/>
      </w:tblPr>
      <w:tblGrid>
        <w:gridCol w:w="675"/>
        <w:gridCol w:w="3828"/>
        <w:gridCol w:w="5103"/>
      </w:tblGrid>
      <w:tr w:rsidR="00453675" w:rsidRPr="008F3E95" w:rsidTr="004E3773">
        <w:tc>
          <w:tcPr>
            <w:tcW w:w="675" w:type="dxa"/>
            <w:shd w:val="clear" w:color="auto" w:fill="auto"/>
            <w:vAlign w:val="center"/>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 п/п</w:t>
            </w:r>
          </w:p>
        </w:tc>
        <w:tc>
          <w:tcPr>
            <w:tcW w:w="3828" w:type="dxa"/>
            <w:shd w:val="clear" w:color="auto" w:fill="auto"/>
            <w:vAlign w:val="center"/>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Описание риска</w:t>
            </w:r>
          </w:p>
        </w:tc>
        <w:tc>
          <w:tcPr>
            <w:tcW w:w="5103" w:type="dxa"/>
            <w:shd w:val="clear" w:color="auto" w:fill="auto"/>
            <w:vAlign w:val="center"/>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Меры по преодолению</w:t>
            </w:r>
          </w:p>
        </w:tc>
      </w:tr>
      <w:tr w:rsidR="00453675" w:rsidRPr="008F3E95" w:rsidTr="004E3773">
        <w:tc>
          <w:tcPr>
            <w:tcW w:w="675" w:type="dxa"/>
            <w:shd w:val="clear" w:color="auto" w:fill="auto"/>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1</w:t>
            </w:r>
          </w:p>
        </w:tc>
        <w:tc>
          <w:tcPr>
            <w:tcW w:w="3828"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Несовершенство законодательства в сфере управления имуществом </w:t>
            </w:r>
          </w:p>
        </w:tc>
        <w:tc>
          <w:tcPr>
            <w:tcW w:w="5103" w:type="dxa"/>
            <w:shd w:val="clear" w:color="auto" w:fill="auto"/>
          </w:tcPr>
          <w:p w:rsidR="00453675" w:rsidRPr="008F3E95" w:rsidRDefault="00453675" w:rsidP="004E3773">
            <w:pPr>
              <w:pStyle w:val="ConsPlusNormal"/>
              <w:ind w:firstLine="0"/>
              <w:jc w:val="both"/>
              <w:rPr>
                <w:rFonts w:ascii="Times New Roman" w:hAnsi="Times New Roman"/>
                <w:sz w:val="18"/>
                <w:szCs w:val="18"/>
              </w:rPr>
            </w:pPr>
            <w:r w:rsidRPr="008F3E95">
              <w:rPr>
                <w:rFonts w:ascii="Times New Roman" w:hAnsi="Times New Roman"/>
                <w:sz w:val="18"/>
                <w:szCs w:val="18"/>
              </w:rPr>
              <w:t>- нормотворческая деятельность в сфере имущественных отношений.</w:t>
            </w:r>
          </w:p>
        </w:tc>
      </w:tr>
      <w:tr w:rsidR="00453675" w:rsidRPr="008F3E95" w:rsidTr="004E3773">
        <w:tc>
          <w:tcPr>
            <w:tcW w:w="675" w:type="dxa"/>
            <w:shd w:val="clear" w:color="auto" w:fill="auto"/>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2</w:t>
            </w:r>
          </w:p>
        </w:tc>
        <w:tc>
          <w:tcPr>
            <w:tcW w:w="3828" w:type="dxa"/>
            <w:shd w:val="clear" w:color="auto" w:fill="auto"/>
          </w:tcPr>
          <w:p w:rsidR="00453675" w:rsidRPr="008F3E95" w:rsidRDefault="00453675" w:rsidP="004E3773">
            <w:pPr>
              <w:pStyle w:val="ConsPlusNormal"/>
              <w:ind w:right="-108" w:firstLine="0"/>
              <w:jc w:val="both"/>
              <w:rPr>
                <w:rFonts w:ascii="Times New Roman" w:hAnsi="Times New Roman"/>
                <w:sz w:val="18"/>
                <w:szCs w:val="18"/>
              </w:rPr>
            </w:pPr>
            <w:r w:rsidRPr="008F3E95">
              <w:rPr>
                <w:rFonts w:ascii="Times New Roman" w:hAnsi="Times New Roman"/>
                <w:sz w:val="18"/>
                <w:szCs w:val="18"/>
              </w:rPr>
              <w:t>Недостаточная эффективность     управления муниципальным имуществом</w:t>
            </w:r>
          </w:p>
        </w:tc>
        <w:tc>
          <w:tcPr>
            <w:tcW w:w="5103"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совершенствование методов управления муниципальным имуществом и развитие соответствующей информационной базы;</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 рациональное распределение полномочий и взаимодействия между федеральными, региональными и муниципальными органами власти при управлении имуществом;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 - усиление контроля и эффективности использования имущества Бессоновского района Пензенской области и повышение качества управленческих решений.</w:t>
            </w:r>
          </w:p>
        </w:tc>
      </w:tr>
      <w:tr w:rsidR="00453675" w:rsidRPr="008F3E95" w:rsidTr="004E3773">
        <w:tc>
          <w:tcPr>
            <w:tcW w:w="675" w:type="dxa"/>
            <w:shd w:val="clear" w:color="auto" w:fill="auto"/>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3</w:t>
            </w:r>
          </w:p>
        </w:tc>
        <w:tc>
          <w:tcPr>
            <w:tcW w:w="3828" w:type="dxa"/>
            <w:shd w:val="clear" w:color="auto" w:fill="auto"/>
          </w:tcPr>
          <w:p w:rsidR="00453675" w:rsidRPr="008F3E95" w:rsidRDefault="00453675" w:rsidP="004E3773">
            <w:pPr>
              <w:pStyle w:val="ConsPlusNormal"/>
              <w:ind w:firstLine="0"/>
              <w:jc w:val="both"/>
              <w:rPr>
                <w:rFonts w:ascii="Times New Roman" w:hAnsi="Times New Roman"/>
                <w:sz w:val="18"/>
                <w:szCs w:val="18"/>
              </w:rPr>
            </w:pPr>
            <w:r w:rsidRPr="008F3E95">
              <w:rPr>
                <w:rFonts w:ascii="Times New Roman" w:hAnsi="Times New Roman"/>
                <w:sz w:val="18"/>
                <w:szCs w:val="18"/>
              </w:rPr>
              <w:t xml:space="preserve">Недостаточное привлечение объектов </w:t>
            </w:r>
            <w:r w:rsidRPr="008F3E95">
              <w:rPr>
                <w:rFonts w:ascii="Times New Roman" w:hAnsi="Times New Roman"/>
                <w:sz w:val="18"/>
                <w:szCs w:val="18"/>
              </w:rPr>
              <w:lastRenderedPageBreak/>
              <w:t>инвестиций в реальный сектор экономики</w:t>
            </w:r>
          </w:p>
        </w:tc>
        <w:tc>
          <w:tcPr>
            <w:tcW w:w="5103"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lastRenderedPageBreak/>
              <w:t xml:space="preserve">- обеспечение приватизации объектов имущества с передачей </w:t>
            </w:r>
            <w:r w:rsidRPr="008F3E95">
              <w:rPr>
                <w:rFonts w:ascii="Times New Roman" w:hAnsi="Times New Roman" w:cs="Times New Roman"/>
                <w:sz w:val="18"/>
                <w:szCs w:val="18"/>
              </w:rPr>
              <w:lastRenderedPageBreak/>
              <w:t xml:space="preserve">их новым собственникам, обладающим возможностью и желанием инвестировать в дальнейшее развитие соответствующих объектов;                                       - использование приватизации для повышения инвестиционной активности.                                                                                 </w:t>
            </w:r>
          </w:p>
        </w:tc>
      </w:tr>
      <w:tr w:rsidR="00453675" w:rsidRPr="008F3E95" w:rsidTr="004E3773">
        <w:tc>
          <w:tcPr>
            <w:tcW w:w="675" w:type="dxa"/>
            <w:shd w:val="clear" w:color="auto" w:fill="auto"/>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lastRenderedPageBreak/>
              <w:t>4</w:t>
            </w:r>
          </w:p>
        </w:tc>
        <w:tc>
          <w:tcPr>
            <w:tcW w:w="3828" w:type="dxa"/>
            <w:shd w:val="clear" w:color="auto" w:fill="auto"/>
          </w:tcPr>
          <w:p w:rsidR="00453675" w:rsidRPr="008F3E95" w:rsidRDefault="00453675" w:rsidP="004E3773">
            <w:pPr>
              <w:pStyle w:val="ConsPlusNormal"/>
              <w:ind w:firstLine="0"/>
              <w:jc w:val="both"/>
              <w:rPr>
                <w:rFonts w:ascii="Times New Roman" w:hAnsi="Times New Roman"/>
                <w:sz w:val="18"/>
                <w:szCs w:val="18"/>
              </w:rPr>
            </w:pPr>
            <w:r w:rsidRPr="008F3E95">
              <w:rPr>
                <w:rFonts w:ascii="Times New Roman" w:hAnsi="Times New Roman"/>
                <w:sz w:val="18"/>
                <w:szCs w:val="18"/>
              </w:rPr>
              <w:t xml:space="preserve">Невыполнение плана поступлений  неналоговых доходов в бюджет Бессоновского района Пензенской области от управления и продажи муниципального имущества   </w:t>
            </w:r>
          </w:p>
        </w:tc>
        <w:tc>
          <w:tcPr>
            <w:tcW w:w="5103"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 совершенствование подходов к планированию и администрированию       доходных источников бюджета;                                       </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использование приватизации для увеличения доходной части бюджета Бессоновского района Пензенской области.</w:t>
            </w:r>
          </w:p>
        </w:tc>
      </w:tr>
      <w:tr w:rsidR="00453675" w:rsidRPr="008F3E95" w:rsidTr="004E3773">
        <w:tc>
          <w:tcPr>
            <w:tcW w:w="675" w:type="dxa"/>
            <w:shd w:val="clear" w:color="auto" w:fill="auto"/>
          </w:tcPr>
          <w:p w:rsidR="00453675" w:rsidRPr="008F3E95" w:rsidRDefault="00453675" w:rsidP="004E3773">
            <w:pPr>
              <w:pStyle w:val="ConsPlusNormal"/>
              <w:ind w:firstLine="0"/>
              <w:jc w:val="center"/>
              <w:rPr>
                <w:rFonts w:ascii="Times New Roman" w:hAnsi="Times New Roman"/>
                <w:sz w:val="18"/>
                <w:szCs w:val="18"/>
              </w:rPr>
            </w:pPr>
            <w:r w:rsidRPr="008F3E95">
              <w:rPr>
                <w:rFonts w:ascii="Times New Roman" w:hAnsi="Times New Roman"/>
                <w:sz w:val="18"/>
                <w:szCs w:val="18"/>
              </w:rPr>
              <w:t>5</w:t>
            </w:r>
          </w:p>
        </w:tc>
        <w:tc>
          <w:tcPr>
            <w:tcW w:w="3828" w:type="dxa"/>
            <w:shd w:val="clear" w:color="auto" w:fill="auto"/>
          </w:tcPr>
          <w:p w:rsidR="00453675" w:rsidRPr="008F3E95" w:rsidRDefault="00453675" w:rsidP="004E3773">
            <w:pPr>
              <w:pStyle w:val="ConsPlusNormal"/>
              <w:ind w:firstLine="0"/>
              <w:jc w:val="both"/>
              <w:rPr>
                <w:rFonts w:ascii="Times New Roman" w:hAnsi="Times New Roman"/>
                <w:sz w:val="18"/>
                <w:szCs w:val="18"/>
              </w:rPr>
            </w:pPr>
            <w:r w:rsidRPr="008F3E95">
              <w:rPr>
                <w:rFonts w:ascii="Times New Roman" w:hAnsi="Times New Roman"/>
                <w:sz w:val="18"/>
                <w:szCs w:val="18"/>
              </w:rPr>
              <w:t>Административный риск в части недостаточной координации и взаимодействия отраслевых органов исполнительной власти</w:t>
            </w:r>
          </w:p>
        </w:tc>
        <w:tc>
          <w:tcPr>
            <w:tcW w:w="5103" w:type="dxa"/>
            <w:shd w:val="clear" w:color="auto" w:fill="auto"/>
          </w:tcPr>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 - четкое распределение полномочий и взаимодействия между органами исполнительной власти;</w:t>
            </w:r>
          </w:p>
          <w:p w:rsidR="00453675" w:rsidRPr="008F3E95" w:rsidRDefault="00453675" w:rsidP="004E3773">
            <w:pPr>
              <w:pStyle w:val="ConsPlusCell"/>
              <w:jc w:val="both"/>
              <w:rPr>
                <w:rFonts w:ascii="Times New Roman" w:hAnsi="Times New Roman" w:cs="Times New Roman"/>
                <w:sz w:val="18"/>
                <w:szCs w:val="18"/>
              </w:rPr>
            </w:pPr>
            <w:r w:rsidRPr="008F3E95">
              <w:rPr>
                <w:rFonts w:ascii="Times New Roman" w:hAnsi="Times New Roman" w:cs="Times New Roman"/>
                <w:sz w:val="18"/>
                <w:szCs w:val="18"/>
              </w:rPr>
              <w:t xml:space="preserve">- регламентирование межведомственного взаимодействия. </w:t>
            </w:r>
          </w:p>
        </w:tc>
      </w:tr>
    </w:tbl>
    <w:p w:rsidR="00453675" w:rsidRPr="008F3E95" w:rsidRDefault="00453675" w:rsidP="00453675">
      <w:pPr>
        <w:jc w:val="center"/>
        <w:rPr>
          <w:b/>
          <w:sz w:val="18"/>
          <w:szCs w:val="18"/>
        </w:rPr>
      </w:pPr>
    </w:p>
    <w:p w:rsidR="00453675" w:rsidRPr="008F3E95" w:rsidRDefault="00453675" w:rsidP="00453675">
      <w:pPr>
        <w:jc w:val="center"/>
        <w:rPr>
          <w:b/>
          <w:sz w:val="18"/>
          <w:szCs w:val="18"/>
        </w:rPr>
      </w:pPr>
      <w:r w:rsidRPr="008F3E95">
        <w:rPr>
          <w:b/>
          <w:sz w:val="18"/>
          <w:szCs w:val="18"/>
          <w:lang w:val="en-US"/>
        </w:rPr>
        <w:t>IX</w:t>
      </w:r>
      <w:r w:rsidRPr="008F3E95">
        <w:rPr>
          <w:b/>
          <w:sz w:val="18"/>
          <w:szCs w:val="18"/>
        </w:rPr>
        <w:t>. Оценка эффективности реализации Муниципальной программы</w:t>
      </w:r>
    </w:p>
    <w:p w:rsidR="00453675" w:rsidRPr="008F3E95" w:rsidRDefault="00453675" w:rsidP="00453675">
      <w:pPr>
        <w:autoSpaceDE w:val="0"/>
        <w:autoSpaceDN w:val="0"/>
        <w:adjustRightInd w:val="0"/>
        <w:ind w:firstLine="540"/>
        <w:jc w:val="both"/>
        <w:rPr>
          <w:sz w:val="18"/>
          <w:szCs w:val="18"/>
        </w:rPr>
      </w:pPr>
      <w:r w:rsidRPr="008F3E95">
        <w:rPr>
          <w:sz w:val="18"/>
          <w:szCs w:val="18"/>
        </w:rPr>
        <w:t>Эффективность реализации Муниципальной программы и ее подпрограмм определяется по каждому году ее реализации.</w:t>
      </w:r>
    </w:p>
    <w:p w:rsidR="00453675" w:rsidRPr="008F3E95" w:rsidRDefault="00453675" w:rsidP="00453675">
      <w:pPr>
        <w:autoSpaceDE w:val="0"/>
        <w:autoSpaceDN w:val="0"/>
        <w:adjustRightInd w:val="0"/>
        <w:jc w:val="center"/>
        <w:outlineLvl w:val="0"/>
        <w:rPr>
          <w:sz w:val="18"/>
          <w:szCs w:val="18"/>
        </w:rPr>
      </w:pPr>
      <w:r w:rsidRPr="008F3E95">
        <w:rPr>
          <w:sz w:val="18"/>
          <w:szCs w:val="18"/>
        </w:rPr>
        <w:t>Расчет эффективности реализации МП</w:t>
      </w:r>
    </w:p>
    <w:p w:rsidR="00453675" w:rsidRPr="008F3E95" w:rsidRDefault="00453675" w:rsidP="00453675">
      <w:pPr>
        <w:pStyle w:val="ConsPlusNonformat"/>
        <w:ind w:firstLine="709"/>
        <w:jc w:val="both"/>
        <w:rPr>
          <w:rFonts w:ascii="Times New Roman" w:hAnsi="Times New Roman" w:cs="Times New Roman"/>
          <w:sz w:val="18"/>
          <w:szCs w:val="18"/>
        </w:rPr>
      </w:pPr>
      <w:r w:rsidRPr="008F3E95">
        <w:rPr>
          <w:rFonts w:ascii="Times New Roman" w:hAnsi="Times New Roman" w:cs="Times New Roman"/>
          <w:sz w:val="18"/>
          <w:szCs w:val="18"/>
        </w:rPr>
        <w:t>Эффективность реализации МП (Егп) определяется на основе сопоставления степени достижения целевых показателей МП (результативности) и полноты использования запланированных средств:</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R</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Е    = ----------;</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        d</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где</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R   - степень достижения целевых показателей МП (результативность);</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d   - полнота использования запланированных на реализацию МП средств.</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w:t>
      </w:r>
    </w:p>
    <w:p w:rsidR="00453675" w:rsidRPr="008F3E95" w:rsidRDefault="00453675" w:rsidP="00453675">
      <w:pPr>
        <w:autoSpaceDE w:val="0"/>
        <w:autoSpaceDN w:val="0"/>
        <w:adjustRightInd w:val="0"/>
        <w:jc w:val="center"/>
        <w:rPr>
          <w:sz w:val="18"/>
          <w:szCs w:val="18"/>
        </w:rPr>
      </w:pPr>
    </w:p>
    <w:p w:rsidR="00453675" w:rsidRPr="008F3E95" w:rsidRDefault="00453675" w:rsidP="00453675">
      <w:pPr>
        <w:autoSpaceDE w:val="0"/>
        <w:autoSpaceDN w:val="0"/>
        <w:adjustRightInd w:val="0"/>
        <w:jc w:val="center"/>
        <w:outlineLvl w:val="0"/>
        <w:rPr>
          <w:sz w:val="18"/>
          <w:szCs w:val="18"/>
        </w:rPr>
      </w:pPr>
      <w:r w:rsidRPr="008F3E95">
        <w:rPr>
          <w:sz w:val="18"/>
          <w:szCs w:val="18"/>
        </w:rPr>
        <w:t>Расчет степени достижения целевых показателей МП и полноты использования средств</w:t>
      </w:r>
    </w:p>
    <w:p w:rsidR="00453675" w:rsidRPr="008F3E95" w:rsidRDefault="00453675" w:rsidP="00453675">
      <w:pPr>
        <w:autoSpaceDE w:val="0"/>
        <w:autoSpaceDN w:val="0"/>
        <w:adjustRightInd w:val="0"/>
        <w:ind w:firstLine="540"/>
        <w:jc w:val="both"/>
        <w:rPr>
          <w:sz w:val="18"/>
          <w:szCs w:val="18"/>
        </w:rPr>
      </w:pPr>
      <w:r w:rsidRPr="008F3E95">
        <w:rPr>
          <w:sz w:val="18"/>
          <w:szCs w:val="18"/>
        </w:rPr>
        <w:t>Степень достижения целевых показателей МП определяется как среднеарифметическая величина из показателей результативности по каждому целевому показателю:</w:t>
      </w:r>
    </w:p>
    <w:p w:rsidR="00453675" w:rsidRPr="008F3E95" w:rsidRDefault="00453675" w:rsidP="00453675">
      <w:pPr>
        <w:pStyle w:val="ConsPlusNonformat"/>
        <w:rPr>
          <w:rFonts w:ascii="Times New Roman" w:hAnsi="Times New Roman" w:cs="Times New Roman"/>
          <w:sz w:val="18"/>
          <w:szCs w:val="18"/>
          <w:lang w:val="en-US"/>
        </w:rPr>
      </w:pPr>
      <w:r w:rsidRPr="008F3E95">
        <w:rPr>
          <w:rFonts w:ascii="Times New Roman" w:hAnsi="Times New Roman" w:cs="Times New Roman"/>
          <w:sz w:val="18"/>
          <w:szCs w:val="18"/>
        </w:rPr>
        <w:t xml:space="preserve">                                                              </w:t>
      </w:r>
      <w:r w:rsidRPr="008F3E95">
        <w:rPr>
          <w:rFonts w:ascii="Times New Roman" w:hAnsi="Times New Roman" w:cs="Times New Roman"/>
          <w:sz w:val="18"/>
          <w:szCs w:val="18"/>
          <w:lang w:val="en-US"/>
        </w:rPr>
        <w:t>n</w:t>
      </w:r>
    </w:p>
    <w:p w:rsidR="00453675" w:rsidRPr="008F3E95" w:rsidRDefault="00453675" w:rsidP="00453675">
      <w:pPr>
        <w:pStyle w:val="ConsPlusNonformat"/>
        <w:rPr>
          <w:rFonts w:ascii="Times New Roman" w:hAnsi="Times New Roman" w:cs="Times New Roman"/>
          <w:sz w:val="18"/>
          <w:szCs w:val="18"/>
          <w:lang w:val="en-US"/>
        </w:rPr>
      </w:pPr>
      <w:r w:rsidRPr="008F3E95">
        <w:rPr>
          <w:rFonts w:ascii="Times New Roman" w:hAnsi="Times New Roman" w:cs="Times New Roman"/>
          <w:sz w:val="18"/>
          <w:szCs w:val="18"/>
          <w:lang w:val="en-US"/>
        </w:rPr>
        <w:t xml:space="preserve">                                                          SUM R</w:t>
      </w:r>
    </w:p>
    <w:p w:rsidR="00453675" w:rsidRPr="008F3E95" w:rsidRDefault="00453675" w:rsidP="00453675">
      <w:pPr>
        <w:pStyle w:val="ConsPlusNonformat"/>
        <w:rPr>
          <w:rFonts w:ascii="Times New Roman" w:hAnsi="Times New Roman" w:cs="Times New Roman"/>
          <w:sz w:val="18"/>
          <w:szCs w:val="18"/>
          <w:lang w:val="en-US"/>
        </w:rPr>
      </w:pPr>
      <w:r w:rsidRPr="008F3E95">
        <w:rPr>
          <w:rFonts w:ascii="Times New Roman" w:hAnsi="Times New Roman" w:cs="Times New Roman"/>
          <w:sz w:val="18"/>
          <w:szCs w:val="18"/>
          <w:lang w:val="en-US"/>
        </w:rPr>
        <w:t xml:space="preserve">                                                            i=1     i</w:t>
      </w:r>
    </w:p>
    <w:p w:rsidR="00453675" w:rsidRPr="008F3E95" w:rsidRDefault="00453675" w:rsidP="00453675">
      <w:pPr>
        <w:pStyle w:val="ConsPlusNonformat"/>
        <w:rPr>
          <w:rFonts w:ascii="Times New Roman" w:hAnsi="Times New Roman" w:cs="Times New Roman"/>
          <w:sz w:val="18"/>
          <w:szCs w:val="18"/>
          <w:lang w:val="en-US"/>
        </w:rPr>
      </w:pPr>
      <w:r w:rsidRPr="008F3E95">
        <w:rPr>
          <w:rFonts w:ascii="Times New Roman" w:hAnsi="Times New Roman" w:cs="Times New Roman"/>
          <w:sz w:val="18"/>
          <w:szCs w:val="18"/>
          <w:lang w:val="en-US"/>
        </w:rPr>
        <w:t xml:space="preserve">                                             R      = ---------- x 100;</w:t>
      </w:r>
    </w:p>
    <w:p w:rsidR="00453675" w:rsidRPr="008F3E95" w:rsidRDefault="00453675" w:rsidP="00453675">
      <w:pPr>
        <w:pStyle w:val="ConsPlusNonformat"/>
        <w:rPr>
          <w:rFonts w:ascii="Times New Roman" w:hAnsi="Times New Roman" w:cs="Times New Roman"/>
          <w:sz w:val="18"/>
          <w:szCs w:val="18"/>
          <w:lang w:val="en-US"/>
        </w:rPr>
      </w:pPr>
      <w:r w:rsidRPr="008F3E95">
        <w:rPr>
          <w:rFonts w:ascii="Times New Roman" w:hAnsi="Times New Roman" w:cs="Times New Roman"/>
          <w:sz w:val="18"/>
          <w:szCs w:val="18"/>
          <w:lang w:val="en-US"/>
        </w:rPr>
        <w:t xml:space="preserve">                                                </w:t>
      </w:r>
      <w:r w:rsidRPr="008F3E95">
        <w:rPr>
          <w:rFonts w:ascii="Times New Roman" w:hAnsi="Times New Roman" w:cs="Times New Roman"/>
          <w:sz w:val="18"/>
          <w:szCs w:val="18"/>
        </w:rPr>
        <w:t>МП</w:t>
      </w:r>
      <w:r w:rsidRPr="008F3E95">
        <w:rPr>
          <w:rFonts w:ascii="Times New Roman" w:hAnsi="Times New Roman" w:cs="Times New Roman"/>
          <w:sz w:val="18"/>
          <w:szCs w:val="18"/>
          <w:lang w:val="en-US"/>
        </w:rPr>
        <w:t xml:space="preserve">           n</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где</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R  - степень достижения i-ого целевого показателя МП,</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i</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n - количество показателей МП.</w:t>
      </w:r>
    </w:p>
    <w:p w:rsidR="00453675" w:rsidRPr="008F3E95" w:rsidRDefault="00453675" w:rsidP="00453675">
      <w:pPr>
        <w:pStyle w:val="ConsPlusNonformat"/>
        <w:rPr>
          <w:rFonts w:ascii="Times New Roman" w:hAnsi="Times New Roman" w:cs="Times New Roman"/>
          <w:sz w:val="18"/>
          <w:szCs w:val="18"/>
        </w:rPr>
      </w:pPr>
    </w:p>
    <w:p w:rsidR="00453675" w:rsidRPr="008F3E95" w:rsidRDefault="00453675" w:rsidP="00453675">
      <w:pPr>
        <w:pStyle w:val="ConsPlusNonformat"/>
        <w:jc w:val="both"/>
        <w:rPr>
          <w:rFonts w:ascii="Times New Roman" w:hAnsi="Times New Roman" w:cs="Times New Roman"/>
          <w:sz w:val="18"/>
          <w:szCs w:val="18"/>
        </w:rPr>
      </w:pPr>
      <w:r w:rsidRPr="008F3E95">
        <w:rPr>
          <w:rFonts w:ascii="Times New Roman" w:hAnsi="Times New Roman" w:cs="Times New Roman"/>
          <w:sz w:val="18"/>
          <w:szCs w:val="18"/>
        </w:rPr>
        <w:t xml:space="preserve">    Расчет результативности достижения i-ого  целевого  показателя  МП (R </w:t>
      </w:r>
      <w:r w:rsidRPr="008F3E95">
        <w:rPr>
          <w:rFonts w:ascii="Times New Roman" w:hAnsi="Times New Roman" w:cs="Times New Roman"/>
          <w:sz w:val="18"/>
          <w:szCs w:val="18"/>
          <w:vertAlign w:val="subscript"/>
          <w:lang w:val="en-US"/>
        </w:rPr>
        <w:t>i</w:t>
      </w:r>
      <w:r w:rsidRPr="008F3E95">
        <w:rPr>
          <w:rFonts w:ascii="Times New Roman" w:hAnsi="Times New Roman" w:cs="Times New Roman"/>
          <w:sz w:val="18"/>
          <w:szCs w:val="18"/>
        </w:rPr>
        <w:t>) производится на основе сопоставления фактических величин с плановыми:</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ф</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Ц</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w:t>
      </w:r>
      <w:r w:rsidRPr="008F3E95">
        <w:rPr>
          <w:rFonts w:ascii="Times New Roman" w:hAnsi="Times New Roman" w:cs="Times New Roman"/>
          <w:sz w:val="18"/>
          <w:szCs w:val="18"/>
          <w:lang w:val="en-US"/>
        </w:rPr>
        <w:t>i</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w:t>
      </w:r>
      <w:r w:rsidRPr="008F3E95">
        <w:rPr>
          <w:rFonts w:ascii="Times New Roman" w:hAnsi="Times New Roman" w:cs="Times New Roman"/>
          <w:sz w:val="18"/>
          <w:szCs w:val="18"/>
          <w:lang w:val="en-US"/>
        </w:rPr>
        <w:t>R</w:t>
      </w:r>
      <w:r w:rsidRPr="008F3E95">
        <w:rPr>
          <w:rFonts w:ascii="Times New Roman" w:hAnsi="Times New Roman" w:cs="Times New Roman"/>
          <w:sz w:val="18"/>
          <w:szCs w:val="18"/>
        </w:rPr>
        <w:t xml:space="preserve">  = ---------- </w:t>
      </w:r>
      <w:r w:rsidRPr="008F3E95">
        <w:rPr>
          <w:rFonts w:ascii="Times New Roman" w:hAnsi="Times New Roman" w:cs="Times New Roman"/>
          <w:sz w:val="18"/>
          <w:szCs w:val="18"/>
          <w:lang w:val="en-US"/>
        </w:rPr>
        <w:t>x</w:t>
      </w:r>
      <w:r w:rsidRPr="008F3E95">
        <w:rPr>
          <w:rFonts w:ascii="Times New Roman" w:hAnsi="Times New Roman" w:cs="Times New Roman"/>
          <w:sz w:val="18"/>
          <w:szCs w:val="18"/>
        </w:rPr>
        <w:t xml:space="preserve"> 100%;</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w:t>
      </w:r>
      <w:r w:rsidRPr="008F3E95">
        <w:rPr>
          <w:rFonts w:ascii="Times New Roman" w:hAnsi="Times New Roman" w:cs="Times New Roman"/>
          <w:sz w:val="18"/>
          <w:szCs w:val="18"/>
          <w:lang w:val="en-US"/>
        </w:rPr>
        <w:t>i</w:t>
      </w:r>
      <w:r w:rsidRPr="008F3E95">
        <w:rPr>
          <w:rFonts w:ascii="Times New Roman" w:hAnsi="Times New Roman" w:cs="Times New Roman"/>
          <w:sz w:val="18"/>
          <w:szCs w:val="18"/>
        </w:rPr>
        <w:t xml:space="preserve">       п</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Ц</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мпi</w:t>
      </w:r>
    </w:p>
    <w:p w:rsidR="00453675" w:rsidRPr="008F3E95" w:rsidRDefault="00453675" w:rsidP="00453675">
      <w:pPr>
        <w:pStyle w:val="ConsPlusNonformat"/>
        <w:rPr>
          <w:rFonts w:ascii="Times New Roman" w:hAnsi="Times New Roman" w:cs="Times New Roman"/>
          <w:sz w:val="18"/>
          <w:szCs w:val="18"/>
        </w:rPr>
      </w:pPr>
    </w:p>
    <w:p w:rsidR="00453675" w:rsidRPr="008F3E95" w:rsidRDefault="00453675" w:rsidP="00453675">
      <w:pPr>
        <w:pStyle w:val="ConsPlusNonformat"/>
        <w:jc w:val="both"/>
        <w:rPr>
          <w:rFonts w:ascii="Times New Roman" w:hAnsi="Times New Roman" w:cs="Times New Roman"/>
          <w:sz w:val="18"/>
          <w:szCs w:val="18"/>
        </w:rPr>
      </w:pPr>
      <w:r w:rsidRPr="008F3E95">
        <w:rPr>
          <w:rFonts w:ascii="Times New Roman" w:hAnsi="Times New Roman" w:cs="Times New Roman"/>
          <w:sz w:val="18"/>
          <w:szCs w:val="18"/>
        </w:rPr>
        <w:t xml:space="preserve">    В случае, если планируемый результат  достижения целевого показателя МП (R</w:t>
      </w:r>
      <w:r w:rsidRPr="008F3E95">
        <w:rPr>
          <w:rFonts w:ascii="Times New Roman" w:hAnsi="Times New Roman" w:cs="Times New Roman"/>
          <w:sz w:val="18"/>
          <w:szCs w:val="18"/>
          <w:vertAlign w:val="subscript"/>
        </w:rPr>
        <w:t>i</w:t>
      </w:r>
      <w:r w:rsidRPr="008F3E95">
        <w:rPr>
          <w:rFonts w:ascii="Times New Roman" w:hAnsi="Times New Roman" w:cs="Times New Roman"/>
          <w:sz w:val="18"/>
          <w:szCs w:val="18"/>
        </w:rPr>
        <w:t>) предполагает   уменьшение    значения,  то  расчет   результативности достижения  i-ого  целевого показателя  МП (R</w:t>
      </w:r>
      <w:r w:rsidRPr="008F3E95">
        <w:rPr>
          <w:rFonts w:ascii="Times New Roman" w:hAnsi="Times New Roman" w:cs="Times New Roman"/>
          <w:sz w:val="18"/>
          <w:szCs w:val="18"/>
          <w:vertAlign w:val="subscript"/>
        </w:rPr>
        <w:t>i</w:t>
      </w:r>
      <w:r w:rsidRPr="008F3E95">
        <w:rPr>
          <w:rFonts w:ascii="Times New Roman" w:hAnsi="Times New Roman" w:cs="Times New Roman"/>
          <w:sz w:val="18"/>
          <w:szCs w:val="18"/>
        </w:rPr>
        <w:t>)  производится   на  основе сопоставления плановых величин с фактическими:</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п</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Ц</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мпi</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R   = ---------- x 100%;</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i        ф</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Ц</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мпi</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где</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ф</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Ц      - фактическое значение i-ого целевого показателя  МП в  отчетном году,</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мпi</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п</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Ц     - плановое значение i-ого целевого показателя МП в отчетном году.</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мпi</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w:t>
      </w:r>
    </w:p>
    <w:p w:rsidR="00453675" w:rsidRPr="008F3E95" w:rsidRDefault="00453675" w:rsidP="00453675">
      <w:pPr>
        <w:pStyle w:val="ConsPlusNonformat"/>
        <w:jc w:val="both"/>
        <w:rPr>
          <w:rFonts w:ascii="Times New Roman" w:hAnsi="Times New Roman" w:cs="Times New Roman"/>
          <w:sz w:val="18"/>
          <w:szCs w:val="18"/>
        </w:rPr>
      </w:pPr>
      <w:r w:rsidRPr="008F3E95">
        <w:rPr>
          <w:rFonts w:ascii="Times New Roman" w:hAnsi="Times New Roman" w:cs="Times New Roman"/>
          <w:sz w:val="18"/>
          <w:szCs w:val="18"/>
        </w:rPr>
        <w:t xml:space="preserve"> Показатель полноты использования средств определяется соотношением фактических расходов по МП в отчетном году с плановыми:</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ф</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Д</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d    = --------- x 100%;</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        п</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lastRenderedPageBreak/>
        <w:t xml:space="preserve">                                                               Д</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где</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ф</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Д   - фактические расходы по МП в отчетном году (рублей),</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п</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Д   - плановые расходы на реализацию МП в отчетном году (рублей).</w:t>
      </w:r>
    </w:p>
    <w:p w:rsidR="00453675" w:rsidRPr="008F3E95" w:rsidRDefault="00453675" w:rsidP="00453675">
      <w:pPr>
        <w:pStyle w:val="ConsPlusNonformat"/>
        <w:rPr>
          <w:rFonts w:ascii="Times New Roman" w:hAnsi="Times New Roman" w:cs="Times New Roman"/>
          <w:sz w:val="18"/>
          <w:szCs w:val="18"/>
        </w:rPr>
      </w:pPr>
      <w:r w:rsidRPr="008F3E95">
        <w:rPr>
          <w:rFonts w:ascii="Times New Roman" w:hAnsi="Times New Roman" w:cs="Times New Roman"/>
          <w:sz w:val="18"/>
          <w:szCs w:val="18"/>
        </w:rPr>
        <w:t xml:space="preserve">       мп</w:t>
      </w:r>
    </w:p>
    <w:p w:rsidR="00453675" w:rsidRPr="008F3E95" w:rsidRDefault="00453675" w:rsidP="00453675">
      <w:pPr>
        <w:autoSpaceDE w:val="0"/>
        <w:autoSpaceDN w:val="0"/>
        <w:adjustRightInd w:val="0"/>
        <w:jc w:val="center"/>
        <w:rPr>
          <w:sz w:val="18"/>
          <w:szCs w:val="18"/>
        </w:rPr>
      </w:pPr>
    </w:p>
    <w:p w:rsidR="00453675" w:rsidRPr="008F3E95" w:rsidRDefault="00453675" w:rsidP="00453675">
      <w:pPr>
        <w:autoSpaceDE w:val="0"/>
        <w:autoSpaceDN w:val="0"/>
        <w:adjustRightInd w:val="0"/>
        <w:jc w:val="center"/>
        <w:outlineLvl w:val="0"/>
        <w:rPr>
          <w:sz w:val="18"/>
          <w:szCs w:val="18"/>
        </w:rPr>
      </w:pPr>
      <w:r w:rsidRPr="008F3E95">
        <w:rPr>
          <w:sz w:val="18"/>
          <w:szCs w:val="18"/>
        </w:rPr>
        <w:t>Расчет эффективности реализации подпрограмм МП</w:t>
      </w:r>
    </w:p>
    <w:p w:rsidR="00453675" w:rsidRPr="008F3E95" w:rsidRDefault="00453675" w:rsidP="00453675">
      <w:pPr>
        <w:autoSpaceDE w:val="0"/>
        <w:autoSpaceDN w:val="0"/>
        <w:adjustRightInd w:val="0"/>
        <w:ind w:firstLine="540"/>
        <w:jc w:val="both"/>
        <w:rPr>
          <w:sz w:val="18"/>
          <w:szCs w:val="18"/>
        </w:rPr>
      </w:pPr>
      <w:r w:rsidRPr="008F3E95">
        <w:rPr>
          <w:sz w:val="18"/>
          <w:szCs w:val="18"/>
        </w:rPr>
        <w:t>Эффективность реализации каждой подпрограммы, входящей в МП, определяется аналогично расчету эффективности МП.</w:t>
      </w:r>
    </w:p>
    <w:p w:rsidR="00453675" w:rsidRPr="008F3E95" w:rsidRDefault="00453675" w:rsidP="00453675">
      <w:pPr>
        <w:jc w:val="both"/>
        <w:rPr>
          <w:b/>
          <w:sz w:val="18"/>
          <w:szCs w:val="18"/>
        </w:rPr>
        <w:sectPr w:rsidR="00453675" w:rsidRPr="008F3E95" w:rsidSect="004E3773">
          <w:headerReference w:type="even" r:id="rId94"/>
          <w:headerReference w:type="first" r:id="rId95"/>
          <w:footerReference w:type="first" r:id="rId96"/>
          <w:pgSz w:w="11907" w:h="16840" w:code="9"/>
          <w:pgMar w:top="284" w:right="851" w:bottom="284" w:left="1418" w:header="709" w:footer="709" w:gutter="0"/>
          <w:cols w:space="708"/>
          <w:docGrid w:linePitch="381"/>
        </w:sectPr>
      </w:pPr>
    </w:p>
    <w:p w:rsidR="00453675" w:rsidRPr="001C3BB2" w:rsidRDefault="00301FD8" w:rsidP="00301FD8">
      <w:pPr>
        <w:jc w:val="right"/>
        <w:rPr>
          <w:caps/>
          <w:color w:val="000000"/>
          <w:spacing w:val="-2"/>
          <w:sz w:val="18"/>
          <w:szCs w:val="18"/>
        </w:rPr>
      </w:pPr>
      <w:r w:rsidRPr="001C3BB2">
        <w:rPr>
          <w:caps/>
          <w:color w:val="000000"/>
          <w:spacing w:val="-2"/>
          <w:sz w:val="18"/>
          <w:szCs w:val="18"/>
        </w:rPr>
        <w:lastRenderedPageBreak/>
        <w:t>Приложение 1</w:t>
      </w:r>
    </w:p>
    <w:p w:rsidR="00453675" w:rsidRPr="001C3BB2" w:rsidRDefault="00453675" w:rsidP="00453675">
      <w:pPr>
        <w:jc w:val="center"/>
        <w:rPr>
          <w:sz w:val="18"/>
          <w:szCs w:val="18"/>
        </w:rPr>
      </w:pPr>
      <w:r w:rsidRPr="001C3BB2">
        <w:rPr>
          <w:sz w:val="18"/>
          <w:szCs w:val="18"/>
        </w:rPr>
        <w:t>ПЕРЕЧЕНЬ</w:t>
      </w:r>
    </w:p>
    <w:p w:rsidR="00453675" w:rsidRPr="001C3BB2" w:rsidRDefault="00453675" w:rsidP="00453675">
      <w:pPr>
        <w:jc w:val="center"/>
        <w:rPr>
          <w:sz w:val="18"/>
          <w:szCs w:val="18"/>
        </w:rPr>
      </w:pPr>
      <w:r w:rsidRPr="001C3BB2">
        <w:rPr>
          <w:sz w:val="18"/>
          <w:szCs w:val="18"/>
        </w:rPr>
        <w:t>целевых показателей муниципальной программы Бессоновского района Пензенской области</w:t>
      </w:r>
    </w:p>
    <w:p w:rsidR="00453675" w:rsidRPr="001C3BB2" w:rsidRDefault="00453675" w:rsidP="00453675">
      <w:pPr>
        <w:jc w:val="center"/>
        <w:rPr>
          <w:bCs/>
          <w:caps/>
          <w:color w:val="00B0F0"/>
          <w:sz w:val="18"/>
          <w:szCs w:val="18"/>
          <w:u w:val="single"/>
        </w:rPr>
      </w:pPr>
      <w:r w:rsidRPr="001C3BB2">
        <w:rPr>
          <w:caps/>
          <w:color w:val="000000"/>
          <w:spacing w:val="-2"/>
          <w:sz w:val="18"/>
          <w:szCs w:val="18"/>
        </w:rPr>
        <w:t>«Обеспечение МУНИЦИПАЛЬНОГО управления собственностью БЕССОНОВСКОГО РАЙОНА  Пензенской области на 2014 – 2022 ГОДЫ»</w:t>
      </w:r>
    </w:p>
    <w:p w:rsidR="00453675" w:rsidRPr="001C3BB2" w:rsidRDefault="00453675" w:rsidP="00453675">
      <w:pPr>
        <w:rPr>
          <w:color w:val="00B0F0"/>
          <w:sz w:val="18"/>
          <w:szCs w:val="18"/>
        </w:rPr>
      </w:pPr>
    </w:p>
    <w:tbl>
      <w:tblPr>
        <w:tblW w:w="15398" w:type="dxa"/>
        <w:tblInd w:w="88" w:type="dxa"/>
        <w:tblLayout w:type="fixed"/>
        <w:tblLook w:val="0000"/>
      </w:tblPr>
      <w:tblGrid>
        <w:gridCol w:w="544"/>
        <w:gridCol w:w="6697"/>
        <w:gridCol w:w="699"/>
        <w:gridCol w:w="700"/>
        <w:gridCol w:w="699"/>
        <w:gridCol w:w="700"/>
        <w:gridCol w:w="617"/>
        <w:gridCol w:w="580"/>
        <w:gridCol w:w="24"/>
        <w:gridCol w:w="644"/>
        <w:gridCol w:w="932"/>
        <w:gridCol w:w="932"/>
        <w:gridCol w:w="286"/>
        <w:gridCol w:w="1344"/>
      </w:tblGrid>
      <w:tr w:rsidR="00453675" w:rsidRPr="001C3BB2" w:rsidTr="004E3773">
        <w:trPr>
          <w:trHeight w:val="265"/>
        </w:trPr>
        <w:tc>
          <w:tcPr>
            <w:tcW w:w="7241" w:type="dxa"/>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Ответственный исполнитель</w:t>
            </w:r>
          </w:p>
        </w:tc>
        <w:tc>
          <w:tcPr>
            <w:tcW w:w="8157" w:type="dxa"/>
            <w:gridSpan w:val="12"/>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Комитет по управлению муниципального имущества администрации Бессоновского района</w:t>
            </w:r>
          </w:p>
        </w:tc>
      </w:tr>
      <w:tr w:rsidR="00453675" w:rsidRPr="001C3BB2" w:rsidTr="004E3773">
        <w:trPr>
          <w:trHeight w:val="265"/>
        </w:trPr>
        <w:tc>
          <w:tcPr>
            <w:tcW w:w="544" w:type="dxa"/>
            <w:vMerge w:val="restart"/>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№пп</w:t>
            </w:r>
          </w:p>
        </w:tc>
        <w:tc>
          <w:tcPr>
            <w:tcW w:w="6697" w:type="dxa"/>
            <w:vMerge w:val="restart"/>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Наименование целевого показателя</w:t>
            </w:r>
          </w:p>
        </w:tc>
        <w:tc>
          <w:tcPr>
            <w:tcW w:w="699" w:type="dxa"/>
            <w:vMerge w:val="restart"/>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Единица измерения</w:t>
            </w:r>
          </w:p>
        </w:tc>
        <w:tc>
          <w:tcPr>
            <w:tcW w:w="7458" w:type="dxa"/>
            <w:gridSpan w:val="11"/>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Значение целевых показателей</w:t>
            </w:r>
          </w:p>
        </w:tc>
      </w:tr>
      <w:tr w:rsidR="00453675" w:rsidRPr="001C3BB2" w:rsidTr="004E3773">
        <w:trPr>
          <w:trHeight w:val="265"/>
        </w:trPr>
        <w:tc>
          <w:tcPr>
            <w:tcW w:w="544"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6697"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699"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700"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 xml:space="preserve">2014 </w:t>
            </w:r>
          </w:p>
        </w:tc>
        <w:tc>
          <w:tcPr>
            <w:tcW w:w="699"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2015</w:t>
            </w:r>
          </w:p>
        </w:tc>
        <w:tc>
          <w:tcPr>
            <w:tcW w:w="700"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 xml:space="preserve">2016 </w:t>
            </w:r>
          </w:p>
        </w:tc>
        <w:tc>
          <w:tcPr>
            <w:tcW w:w="617"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2017</w:t>
            </w:r>
          </w:p>
        </w:tc>
        <w:tc>
          <w:tcPr>
            <w:tcW w:w="58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2018</w:t>
            </w:r>
          </w:p>
        </w:tc>
        <w:tc>
          <w:tcPr>
            <w:tcW w:w="668" w:type="dxa"/>
            <w:gridSpan w:val="2"/>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2019</w:t>
            </w:r>
          </w:p>
        </w:tc>
        <w:tc>
          <w:tcPr>
            <w:tcW w:w="932"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2020</w:t>
            </w:r>
          </w:p>
        </w:tc>
        <w:tc>
          <w:tcPr>
            <w:tcW w:w="932" w:type="dxa"/>
            <w:tcBorders>
              <w:top w:val="nil"/>
              <w:left w:val="nil"/>
              <w:bottom w:val="single" w:sz="4" w:space="0" w:color="auto"/>
              <w:right w:val="nil"/>
            </w:tcBorders>
          </w:tcPr>
          <w:p w:rsidR="00453675" w:rsidRPr="001C3BB2" w:rsidRDefault="00453675" w:rsidP="004E3773">
            <w:pPr>
              <w:rPr>
                <w:sz w:val="18"/>
                <w:szCs w:val="18"/>
              </w:rPr>
            </w:pPr>
            <w:r w:rsidRPr="001C3BB2">
              <w:rPr>
                <w:sz w:val="18"/>
                <w:szCs w:val="18"/>
              </w:rPr>
              <w:t>2021</w:t>
            </w:r>
          </w:p>
        </w:tc>
        <w:tc>
          <w:tcPr>
            <w:tcW w:w="286" w:type="dxa"/>
            <w:tcBorders>
              <w:top w:val="nil"/>
              <w:left w:val="nil"/>
              <w:bottom w:val="single" w:sz="4" w:space="0" w:color="auto"/>
              <w:right w:val="single" w:sz="4" w:space="0" w:color="auto"/>
            </w:tcBorders>
          </w:tcPr>
          <w:p w:rsidR="00453675" w:rsidRPr="001C3BB2" w:rsidRDefault="00453675" w:rsidP="004E3773">
            <w:pPr>
              <w:rPr>
                <w:sz w:val="18"/>
                <w:szCs w:val="18"/>
              </w:rPr>
            </w:pPr>
          </w:p>
        </w:tc>
        <w:tc>
          <w:tcPr>
            <w:tcW w:w="1344" w:type="dxa"/>
            <w:tcBorders>
              <w:top w:val="nil"/>
              <w:left w:val="nil"/>
              <w:bottom w:val="single" w:sz="4" w:space="0" w:color="auto"/>
              <w:right w:val="single" w:sz="4" w:space="0" w:color="auto"/>
            </w:tcBorders>
          </w:tcPr>
          <w:p w:rsidR="00453675" w:rsidRPr="001C3BB2" w:rsidRDefault="00453675" w:rsidP="004E3773">
            <w:pPr>
              <w:rPr>
                <w:sz w:val="18"/>
                <w:szCs w:val="18"/>
              </w:rPr>
            </w:pPr>
            <w:r w:rsidRPr="001C3BB2">
              <w:rPr>
                <w:sz w:val="18"/>
                <w:szCs w:val="18"/>
              </w:rPr>
              <w:t>2022</w:t>
            </w:r>
          </w:p>
        </w:tc>
      </w:tr>
      <w:tr w:rsidR="00453675" w:rsidRPr="001C3BB2" w:rsidTr="004E3773">
        <w:trPr>
          <w:trHeight w:val="265"/>
        </w:trPr>
        <w:tc>
          <w:tcPr>
            <w:tcW w:w="15398" w:type="dxa"/>
            <w:gridSpan w:val="14"/>
            <w:tcBorders>
              <w:top w:val="single" w:sz="4" w:space="0" w:color="auto"/>
              <w:left w:val="single" w:sz="4" w:space="0" w:color="auto"/>
              <w:bottom w:val="single" w:sz="4" w:space="0" w:color="auto"/>
              <w:right w:val="single" w:sz="4" w:space="0" w:color="auto"/>
            </w:tcBorders>
            <w:shd w:val="clear" w:color="auto" w:fill="auto"/>
            <w:vAlign w:val="bottom"/>
          </w:tcPr>
          <w:p w:rsidR="00453675" w:rsidRPr="001C3BB2" w:rsidRDefault="00453675" w:rsidP="004E3773">
            <w:pPr>
              <w:pStyle w:val="10"/>
              <w:rPr>
                <w:rFonts w:ascii="Times New Roman" w:hAnsi="Times New Roman" w:cs="Times New Roman"/>
                <w:sz w:val="18"/>
                <w:szCs w:val="18"/>
              </w:rPr>
            </w:pPr>
            <w:r w:rsidRPr="001C3BB2">
              <w:rPr>
                <w:rFonts w:ascii="Times New Roman" w:hAnsi="Times New Roman" w:cs="Times New Roman"/>
                <w:sz w:val="18"/>
                <w:szCs w:val="18"/>
              </w:rPr>
              <w:t>Государственная программа «Обеспечение муниципального управления собственностью  Бессоновского района Пензенской области на 2014 – 2016 годы»</w:t>
            </w:r>
          </w:p>
        </w:tc>
      </w:tr>
      <w:tr w:rsidR="00453675" w:rsidRPr="001C3BB2" w:rsidTr="004E3773">
        <w:trPr>
          <w:trHeight w:val="127"/>
        </w:trPr>
        <w:tc>
          <w:tcPr>
            <w:tcW w:w="544" w:type="dxa"/>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w:t>
            </w:r>
          </w:p>
        </w:tc>
        <w:tc>
          <w:tcPr>
            <w:tcW w:w="6697" w:type="dxa"/>
            <w:tcBorders>
              <w:top w:val="nil"/>
              <w:left w:val="nil"/>
              <w:bottom w:val="single" w:sz="4" w:space="0" w:color="auto"/>
              <w:right w:val="single" w:sz="4" w:space="0" w:color="auto"/>
            </w:tcBorders>
            <w:shd w:val="clear" w:color="auto" w:fill="auto"/>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   (%).</w:t>
            </w:r>
          </w:p>
        </w:tc>
        <w:tc>
          <w:tcPr>
            <w:tcW w:w="699"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00"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100</w:t>
            </w:r>
          </w:p>
        </w:tc>
        <w:tc>
          <w:tcPr>
            <w:tcW w:w="699"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100</w:t>
            </w:r>
          </w:p>
        </w:tc>
        <w:tc>
          <w:tcPr>
            <w:tcW w:w="700"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100</w:t>
            </w:r>
          </w:p>
        </w:tc>
        <w:tc>
          <w:tcPr>
            <w:tcW w:w="617"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c>
          <w:tcPr>
            <w:tcW w:w="58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c>
          <w:tcPr>
            <w:tcW w:w="668" w:type="dxa"/>
            <w:gridSpan w:val="2"/>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c>
          <w:tcPr>
            <w:tcW w:w="932"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c>
          <w:tcPr>
            <w:tcW w:w="932" w:type="dxa"/>
            <w:tcBorders>
              <w:top w:val="nil"/>
              <w:left w:val="nil"/>
              <w:bottom w:val="single" w:sz="4" w:space="0" w:color="auto"/>
              <w:right w:val="nil"/>
            </w:tcBorders>
          </w:tcPr>
          <w:p w:rsidR="00453675" w:rsidRPr="001C3BB2" w:rsidRDefault="00453675" w:rsidP="004E3773">
            <w:pPr>
              <w:rPr>
                <w:sz w:val="18"/>
                <w:szCs w:val="18"/>
              </w:rPr>
            </w:pPr>
            <w:r w:rsidRPr="001C3BB2">
              <w:rPr>
                <w:sz w:val="18"/>
                <w:szCs w:val="18"/>
              </w:rPr>
              <w:t>100</w:t>
            </w:r>
          </w:p>
        </w:tc>
        <w:tc>
          <w:tcPr>
            <w:tcW w:w="286" w:type="dxa"/>
            <w:tcBorders>
              <w:top w:val="nil"/>
              <w:left w:val="nil"/>
              <w:bottom w:val="single" w:sz="4" w:space="0" w:color="auto"/>
              <w:right w:val="single" w:sz="4" w:space="0" w:color="auto"/>
            </w:tcBorders>
          </w:tcPr>
          <w:p w:rsidR="00453675" w:rsidRPr="001C3BB2" w:rsidRDefault="00453675" w:rsidP="004E3773">
            <w:pPr>
              <w:rPr>
                <w:sz w:val="18"/>
                <w:szCs w:val="18"/>
              </w:rPr>
            </w:pPr>
          </w:p>
        </w:tc>
        <w:tc>
          <w:tcPr>
            <w:tcW w:w="1344" w:type="dxa"/>
            <w:tcBorders>
              <w:top w:val="nil"/>
              <w:left w:val="nil"/>
              <w:bottom w:val="single" w:sz="4" w:space="0" w:color="auto"/>
              <w:right w:val="single" w:sz="4" w:space="0" w:color="auto"/>
            </w:tcBorders>
          </w:tcPr>
          <w:p w:rsidR="00453675" w:rsidRPr="001C3BB2" w:rsidRDefault="00453675" w:rsidP="004E3773">
            <w:pPr>
              <w:rPr>
                <w:sz w:val="18"/>
                <w:szCs w:val="18"/>
              </w:rPr>
            </w:pPr>
            <w:r w:rsidRPr="001C3BB2">
              <w:rPr>
                <w:sz w:val="18"/>
                <w:szCs w:val="18"/>
              </w:rPr>
              <w:t>100</w:t>
            </w:r>
          </w:p>
        </w:tc>
      </w:tr>
      <w:tr w:rsidR="00453675" w:rsidRPr="001C3BB2" w:rsidTr="004E3773">
        <w:trPr>
          <w:trHeight w:val="127"/>
        </w:trPr>
        <w:tc>
          <w:tcPr>
            <w:tcW w:w="544" w:type="dxa"/>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w:t>
            </w:r>
          </w:p>
        </w:tc>
        <w:tc>
          <w:tcPr>
            <w:tcW w:w="6697"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Своевременное  и качественное размещение муниципального заказа. (Количество электронных аукционов)</w:t>
            </w:r>
          </w:p>
        </w:tc>
        <w:tc>
          <w:tcPr>
            <w:tcW w:w="699"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шт</w:t>
            </w:r>
          </w:p>
        </w:tc>
        <w:tc>
          <w:tcPr>
            <w:tcW w:w="700"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68</w:t>
            </w:r>
          </w:p>
        </w:tc>
        <w:tc>
          <w:tcPr>
            <w:tcW w:w="699"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72</w:t>
            </w:r>
          </w:p>
        </w:tc>
        <w:tc>
          <w:tcPr>
            <w:tcW w:w="700"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71</w:t>
            </w:r>
          </w:p>
        </w:tc>
        <w:tc>
          <w:tcPr>
            <w:tcW w:w="617"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83</w:t>
            </w:r>
          </w:p>
        </w:tc>
        <w:tc>
          <w:tcPr>
            <w:tcW w:w="58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55</w:t>
            </w:r>
          </w:p>
        </w:tc>
        <w:tc>
          <w:tcPr>
            <w:tcW w:w="668" w:type="dxa"/>
            <w:gridSpan w:val="2"/>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55</w:t>
            </w:r>
          </w:p>
        </w:tc>
        <w:tc>
          <w:tcPr>
            <w:tcW w:w="932"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55</w:t>
            </w:r>
          </w:p>
        </w:tc>
        <w:tc>
          <w:tcPr>
            <w:tcW w:w="932" w:type="dxa"/>
            <w:tcBorders>
              <w:top w:val="nil"/>
              <w:left w:val="nil"/>
              <w:bottom w:val="single" w:sz="4" w:space="0" w:color="auto"/>
              <w:right w:val="nil"/>
            </w:tcBorders>
          </w:tcPr>
          <w:p w:rsidR="00453675" w:rsidRPr="001C3BB2" w:rsidRDefault="00453675" w:rsidP="004E3773">
            <w:pPr>
              <w:rPr>
                <w:sz w:val="18"/>
                <w:szCs w:val="18"/>
              </w:rPr>
            </w:pPr>
            <w:r w:rsidRPr="001C3BB2">
              <w:rPr>
                <w:sz w:val="18"/>
                <w:szCs w:val="18"/>
              </w:rPr>
              <w:t>55</w:t>
            </w:r>
          </w:p>
        </w:tc>
        <w:tc>
          <w:tcPr>
            <w:tcW w:w="286" w:type="dxa"/>
            <w:tcBorders>
              <w:top w:val="nil"/>
              <w:left w:val="nil"/>
              <w:bottom w:val="single" w:sz="4" w:space="0" w:color="auto"/>
              <w:right w:val="single" w:sz="4" w:space="0" w:color="auto"/>
            </w:tcBorders>
          </w:tcPr>
          <w:p w:rsidR="00453675" w:rsidRPr="001C3BB2" w:rsidRDefault="00453675" w:rsidP="004E3773">
            <w:pPr>
              <w:rPr>
                <w:sz w:val="18"/>
                <w:szCs w:val="18"/>
              </w:rPr>
            </w:pPr>
          </w:p>
        </w:tc>
        <w:tc>
          <w:tcPr>
            <w:tcW w:w="1344" w:type="dxa"/>
            <w:tcBorders>
              <w:top w:val="nil"/>
              <w:left w:val="nil"/>
              <w:bottom w:val="single" w:sz="4" w:space="0" w:color="auto"/>
              <w:right w:val="single" w:sz="4" w:space="0" w:color="auto"/>
            </w:tcBorders>
          </w:tcPr>
          <w:p w:rsidR="00453675" w:rsidRPr="001C3BB2" w:rsidRDefault="00453675" w:rsidP="004E3773">
            <w:pPr>
              <w:rPr>
                <w:sz w:val="18"/>
                <w:szCs w:val="18"/>
              </w:rPr>
            </w:pPr>
            <w:r w:rsidRPr="001C3BB2">
              <w:rPr>
                <w:sz w:val="18"/>
                <w:szCs w:val="18"/>
              </w:rPr>
              <w:t>55</w:t>
            </w:r>
          </w:p>
        </w:tc>
      </w:tr>
      <w:tr w:rsidR="00453675" w:rsidRPr="001C3BB2" w:rsidTr="004E3773">
        <w:trPr>
          <w:trHeight w:val="127"/>
        </w:trPr>
        <w:tc>
          <w:tcPr>
            <w:tcW w:w="544" w:type="dxa"/>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w:t>
            </w:r>
          </w:p>
        </w:tc>
        <w:tc>
          <w:tcPr>
            <w:tcW w:w="6697" w:type="dxa"/>
            <w:tcBorders>
              <w:top w:val="nil"/>
              <w:left w:val="nil"/>
              <w:bottom w:val="single" w:sz="4" w:space="0" w:color="auto"/>
              <w:right w:val="single" w:sz="4" w:space="0" w:color="auto"/>
            </w:tcBorders>
            <w:shd w:val="clear" w:color="auto" w:fill="auto"/>
          </w:tcPr>
          <w:p w:rsidR="00453675" w:rsidRPr="001C3BB2" w:rsidRDefault="00453675" w:rsidP="004E3773">
            <w:pPr>
              <w:rPr>
                <w:color w:val="00B0F0"/>
                <w:sz w:val="18"/>
                <w:szCs w:val="18"/>
              </w:rPr>
            </w:pPr>
            <w:r w:rsidRPr="001C3BB2">
              <w:rPr>
                <w:sz w:val="18"/>
                <w:szCs w:val="18"/>
              </w:rPr>
              <w:t>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c>
          <w:tcPr>
            <w:tcW w:w="699"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00"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72</w:t>
            </w:r>
          </w:p>
        </w:tc>
        <w:tc>
          <w:tcPr>
            <w:tcW w:w="699"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100</w:t>
            </w:r>
          </w:p>
        </w:tc>
        <w:tc>
          <w:tcPr>
            <w:tcW w:w="700"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100</w:t>
            </w:r>
          </w:p>
        </w:tc>
        <w:tc>
          <w:tcPr>
            <w:tcW w:w="617"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c>
          <w:tcPr>
            <w:tcW w:w="58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c>
          <w:tcPr>
            <w:tcW w:w="668" w:type="dxa"/>
            <w:gridSpan w:val="2"/>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c>
          <w:tcPr>
            <w:tcW w:w="932"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c>
          <w:tcPr>
            <w:tcW w:w="932" w:type="dxa"/>
            <w:tcBorders>
              <w:top w:val="nil"/>
              <w:left w:val="nil"/>
              <w:bottom w:val="single" w:sz="4" w:space="0" w:color="auto"/>
              <w:right w:val="nil"/>
            </w:tcBorders>
          </w:tcPr>
          <w:p w:rsidR="00453675" w:rsidRPr="001C3BB2" w:rsidRDefault="00453675" w:rsidP="004E3773">
            <w:pPr>
              <w:rPr>
                <w:sz w:val="18"/>
                <w:szCs w:val="18"/>
              </w:rPr>
            </w:pPr>
            <w:r w:rsidRPr="001C3BB2">
              <w:rPr>
                <w:sz w:val="18"/>
                <w:szCs w:val="18"/>
              </w:rPr>
              <w:t>100</w:t>
            </w:r>
          </w:p>
        </w:tc>
        <w:tc>
          <w:tcPr>
            <w:tcW w:w="286" w:type="dxa"/>
            <w:tcBorders>
              <w:top w:val="nil"/>
              <w:left w:val="nil"/>
              <w:bottom w:val="single" w:sz="4" w:space="0" w:color="auto"/>
              <w:right w:val="single" w:sz="4" w:space="0" w:color="auto"/>
            </w:tcBorders>
          </w:tcPr>
          <w:p w:rsidR="00453675" w:rsidRPr="001C3BB2" w:rsidRDefault="00453675" w:rsidP="004E3773">
            <w:pPr>
              <w:rPr>
                <w:sz w:val="18"/>
                <w:szCs w:val="18"/>
              </w:rPr>
            </w:pPr>
          </w:p>
        </w:tc>
        <w:tc>
          <w:tcPr>
            <w:tcW w:w="1344" w:type="dxa"/>
            <w:tcBorders>
              <w:top w:val="nil"/>
              <w:left w:val="nil"/>
              <w:bottom w:val="single" w:sz="4" w:space="0" w:color="auto"/>
              <w:right w:val="single" w:sz="4" w:space="0" w:color="auto"/>
            </w:tcBorders>
          </w:tcPr>
          <w:p w:rsidR="00453675" w:rsidRPr="001C3BB2" w:rsidRDefault="00453675" w:rsidP="004E3773">
            <w:pPr>
              <w:rPr>
                <w:sz w:val="18"/>
                <w:szCs w:val="18"/>
              </w:rPr>
            </w:pPr>
            <w:r w:rsidRPr="001C3BB2">
              <w:rPr>
                <w:sz w:val="18"/>
                <w:szCs w:val="18"/>
              </w:rPr>
              <w:t>100</w:t>
            </w:r>
          </w:p>
        </w:tc>
      </w:tr>
      <w:tr w:rsidR="00453675" w:rsidRPr="001C3BB2" w:rsidTr="004E3773">
        <w:trPr>
          <w:trHeight w:val="127"/>
        </w:trPr>
        <w:tc>
          <w:tcPr>
            <w:tcW w:w="544" w:type="dxa"/>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w:t>
            </w:r>
          </w:p>
        </w:tc>
        <w:tc>
          <w:tcPr>
            <w:tcW w:w="6697" w:type="dxa"/>
            <w:tcBorders>
              <w:top w:val="nil"/>
              <w:left w:val="nil"/>
              <w:bottom w:val="single" w:sz="4" w:space="0" w:color="auto"/>
              <w:right w:val="single" w:sz="4" w:space="0" w:color="auto"/>
            </w:tcBorders>
            <w:shd w:val="clear" w:color="auto" w:fill="auto"/>
          </w:tcPr>
          <w:p w:rsidR="00453675" w:rsidRPr="001C3BB2" w:rsidRDefault="00453675" w:rsidP="004E3773">
            <w:pPr>
              <w:rPr>
                <w:b/>
                <w:color w:val="00B0F0"/>
                <w:sz w:val="18"/>
                <w:szCs w:val="18"/>
              </w:rPr>
            </w:pPr>
            <w:r w:rsidRPr="001C3BB2">
              <w:rPr>
                <w:sz w:val="18"/>
                <w:szCs w:val="18"/>
              </w:rPr>
              <w:t>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tc>
        <w:tc>
          <w:tcPr>
            <w:tcW w:w="699"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00"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80</w:t>
            </w:r>
          </w:p>
        </w:tc>
        <w:tc>
          <w:tcPr>
            <w:tcW w:w="699"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83</w:t>
            </w:r>
          </w:p>
        </w:tc>
        <w:tc>
          <w:tcPr>
            <w:tcW w:w="700"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86</w:t>
            </w:r>
          </w:p>
        </w:tc>
        <w:tc>
          <w:tcPr>
            <w:tcW w:w="617"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89</w:t>
            </w:r>
          </w:p>
        </w:tc>
        <w:tc>
          <w:tcPr>
            <w:tcW w:w="58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91</w:t>
            </w:r>
          </w:p>
        </w:tc>
        <w:tc>
          <w:tcPr>
            <w:tcW w:w="668" w:type="dxa"/>
            <w:gridSpan w:val="2"/>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93</w:t>
            </w:r>
          </w:p>
        </w:tc>
        <w:tc>
          <w:tcPr>
            <w:tcW w:w="932"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95</w:t>
            </w:r>
          </w:p>
        </w:tc>
        <w:tc>
          <w:tcPr>
            <w:tcW w:w="932" w:type="dxa"/>
            <w:tcBorders>
              <w:top w:val="nil"/>
              <w:left w:val="nil"/>
              <w:bottom w:val="single" w:sz="4" w:space="0" w:color="auto"/>
              <w:right w:val="nil"/>
            </w:tcBorders>
          </w:tcPr>
          <w:p w:rsidR="00453675" w:rsidRPr="001C3BB2" w:rsidRDefault="00453675" w:rsidP="004E3773">
            <w:pPr>
              <w:rPr>
                <w:sz w:val="18"/>
                <w:szCs w:val="18"/>
              </w:rPr>
            </w:pPr>
            <w:r w:rsidRPr="001C3BB2">
              <w:rPr>
                <w:sz w:val="18"/>
                <w:szCs w:val="18"/>
              </w:rPr>
              <w:t>97</w:t>
            </w:r>
          </w:p>
        </w:tc>
        <w:tc>
          <w:tcPr>
            <w:tcW w:w="286" w:type="dxa"/>
            <w:tcBorders>
              <w:top w:val="nil"/>
              <w:left w:val="nil"/>
              <w:bottom w:val="single" w:sz="4" w:space="0" w:color="auto"/>
              <w:right w:val="single" w:sz="4" w:space="0" w:color="auto"/>
            </w:tcBorders>
          </w:tcPr>
          <w:p w:rsidR="00453675" w:rsidRPr="001C3BB2" w:rsidRDefault="00453675" w:rsidP="004E3773">
            <w:pPr>
              <w:rPr>
                <w:sz w:val="18"/>
                <w:szCs w:val="18"/>
              </w:rPr>
            </w:pPr>
          </w:p>
        </w:tc>
        <w:tc>
          <w:tcPr>
            <w:tcW w:w="1344" w:type="dxa"/>
            <w:tcBorders>
              <w:top w:val="nil"/>
              <w:left w:val="nil"/>
              <w:bottom w:val="single" w:sz="4" w:space="0" w:color="auto"/>
              <w:right w:val="single" w:sz="4" w:space="0" w:color="auto"/>
            </w:tcBorders>
          </w:tcPr>
          <w:p w:rsidR="00453675" w:rsidRPr="001C3BB2" w:rsidRDefault="00453675" w:rsidP="004E3773">
            <w:pPr>
              <w:rPr>
                <w:sz w:val="18"/>
                <w:szCs w:val="18"/>
              </w:rPr>
            </w:pPr>
            <w:r w:rsidRPr="001C3BB2">
              <w:rPr>
                <w:sz w:val="18"/>
                <w:szCs w:val="18"/>
              </w:rPr>
              <w:t>100</w:t>
            </w:r>
          </w:p>
        </w:tc>
      </w:tr>
      <w:tr w:rsidR="00453675" w:rsidRPr="001C3BB2" w:rsidTr="004E3773">
        <w:trPr>
          <w:trHeight w:val="127"/>
        </w:trPr>
        <w:tc>
          <w:tcPr>
            <w:tcW w:w="544" w:type="dxa"/>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w:t>
            </w:r>
          </w:p>
        </w:tc>
        <w:tc>
          <w:tcPr>
            <w:tcW w:w="6697"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p w:rsidR="00453675" w:rsidRPr="001C3BB2" w:rsidRDefault="00453675" w:rsidP="004E3773">
            <w:pPr>
              <w:rPr>
                <w:sz w:val="18"/>
                <w:szCs w:val="18"/>
              </w:rPr>
            </w:pPr>
          </w:p>
        </w:tc>
        <w:tc>
          <w:tcPr>
            <w:tcW w:w="699"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00"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60</w:t>
            </w:r>
          </w:p>
        </w:tc>
        <w:tc>
          <w:tcPr>
            <w:tcW w:w="699"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70</w:t>
            </w:r>
          </w:p>
        </w:tc>
        <w:tc>
          <w:tcPr>
            <w:tcW w:w="700"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80</w:t>
            </w:r>
          </w:p>
        </w:tc>
        <w:tc>
          <w:tcPr>
            <w:tcW w:w="617"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85</w:t>
            </w:r>
          </w:p>
        </w:tc>
        <w:tc>
          <w:tcPr>
            <w:tcW w:w="58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86</w:t>
            </w:r>
          </w:p>
        </w:tc>
        <w:tc>
          <w:tcPr>
            <w:tcW w:w="668" w:type="dxa"/>
            <w:gridSpan w:val="2"/>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87</w:t>
            </w:r>
          </w:p>
        </w:tc>
        <w:tc>
          <w:tcPr>
            <w:tcW w:w="932"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90</w:t>
            </w:r>
          </w:p>
        </w:tc>
        <w:tc>
          <w:tcPr>
            <w:tcW w:w="932" w:type="dxa"/>
            <w:tcBorders>
              <w:top w:val="nil"/>
              <w:left w:val="nil"/>
              <w:bottom w:val="single" w:sz="4" w:space="0" w:color="auto"/>
              <w:right w:val="nil"/>
            </w:tcBorders>
          </w:tcPr>
          <w:p w:rsidR="00453675" w:rsidRPr="001C3BB2" w:rsidRDefault="00453675" w:rsidP="004E3773">
            <w:pPr>
              <w:rPr>
                <w:sz w:val="18"/>
                <w:szCs w:val="18"/>
              </w:rPr>
            </w:pPr>
            <w:r w:rsidRPr="001C3BB2">
              <w:rPr>
                <w:sz w:val="18"/>
                <w:szCs w:val="18"/>
              </w:rPr>
              <w:t>95</w:t>
            </w:r>
          </w:p>
        </w:tc>
        <w:tc>
          <w:tcPr>
            <w:tcW w:w="286" w:type="dxa"/>
            <w:tcBorders>
              <w:top w:val="nil"/>
              <w:left w:val="nil"/>
              <w:bottom w:val="single" w:sz="4" w:space="0" w:color="auto"/>
              <w:right w:val="single" w:sz="4" w:space="0" w:color="auto"/>
            </w:tcBorders>
          </w:tcPr>
          <w:p w:rsidR="00453675" w:rsidRPr="001C3BB2" w:rsidRDefault="00453675" w:rsidP="004E3773">
            <w:pPr>
              <w:rPr>
                <w:sz w:val="18"/>
                <w:szCs w:val="18"/>
              </w:rPr>
            </w:pPr>
          </w:p>
        </w:tc>
        <w:tc>
          <w:tcPr>
            <w:tcW w:w="1344" w:type="dxa"/>
            <w:tcBorders>
              <w:top w:val="nil"/>
              <w:left w:val="nil"/>
              <w:bottom w:val="single" w:sz="4" w:space="0" w:color="auto"/>
              <w:right w:val="single" w:sz="4" w:space="0" w:color="auto"/>
            </w:tcBorders>
          </w:tcPr>
          <w:p w:rsidR="00453675" w:rsidRPr="001C3BB2" w:rsidRDefault="00453675" w:rsidP="004E3773">
            <w:pPr>
              <w:rPr>
                <w:sz w:val="18"/>
                <w:szCs w:val="18"/>
              </w:rPr>
            </w:pPr>
            <w:r w:rsidRPr="001C3BB2">
              <w:rPr>
                <w:sz w:val="18"/>
                <w:szCs w:val="18"/>
              </w:rPr>
              <w:t>100</w:t>
            </w:r>
          </w:p>
        </w:tc>
      </w:tr>
      <w:tr w:rsidR="00453675" w:rsidRPr="001C3BB2" w:rsidTr="004E3773">
        <w:trPr>
          <w:trHeight w:val="127"/>
        </w:trPr>
        <w:tc>
          <w:tcPr>
            <w:tcW w:w="54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6</w:t>
            </w:r>
          </w:p>
        </w:tc>
        <w:tc>
          <w:tcPr>
            <w:tcW w:w="6697"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699"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00"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-32</w:t>
            </w:r>
          </w:p>
        </w:tc>
        <w:tc>
          <w:tcPr>
            <w:tcW w:w="699"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12,7</w:t>
            </w:r>
          </w:p>
        </w:tc>
        <w:tc>
          <w:tcPr>
            <w:tcW w:w="700"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17</w:t>
            </w:r>
          </w:p>
        </w:tc>
        <w:tc>
          <w:tcPr>
            <w:tcW w:w="617"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15</w:t>
            </w:r>
          </w:p>
        </w:tc>
        <w:tc>
          <w:tcPr>
            <w:tcW w:w="604" w:type="dxa"/>
            <w:gridSpan w:val="2"/>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w:t>
            </w:r>
          </w:p>
        </w:tc>
        <w:tc>
          <w:tcPr>
            <w:tcW w:w="644"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w:t>
            </w:r>
          </w:p>
        </w:tc>
        <w:tc>
          <w:tcPr>
            <w:tcW w:w="932"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w:t>
            </w:r>
          </w:p>
        </w:tc>
        <w:tc>
          <w:tcPr>
            <w:tcW w:w="932" w:type="dxa"/>
            <w:tcBorders>
              <w:top w:val="single" w:sz="4" w:space="0" w:color="auto"/>
              <w:left w:val="nil"/>
              <w:bottom w:val="single" w:sz="4" w:space="0" w:color="auto"/>
              <w:right w:val="nil"/>
            </w:tcBorders>
          </w:tcPr>
          <w:p w:rsidR="00453675" w:rsidRPr="001C3BB2" w:rsidRDefault="00453675" w:rsidP="004E3773">
            <w:pPr>
              <w:rPr>
                <w:sz w:val="18"/>
                <w:szCs w:val="18"/>
              </w:rPr>
            </w:pPr>
            <w:r w:rsidRPr="001C3BB2">
              <w:rPr>
                <w:sz w:val="18"/>
                <w:szCs w:val="18"/>
              </w:rPr>
              <w:t>1</w:t>
            </w:r>
          </w:p>
        </w:tc>
        <w:tc>
          <w:tcPr>
            <w:tcW w:w="286" w:type="dxa"/>
            <w:tcBorders>
              <w:top w:val="single" w:sz="4" w:space="0" w:color="auto"/>
              <w:left w:val="nil"/>
              <w:bottom w:val="single" w:sz="4" w:space="0" w:color="auto"/>
              <w:right w:val="single" w:sz="4" w:space="0" w:color="auto"/>
            </w:tcBorders>
          </w:tcPr>
          <w:p w:rsidR="00453675" w:rsidRPr="001C3BB2" w:rsidRDefault="00453675" w:rsidP="004E3773">
            <w:pPr>
              <w:rPr>
                <w:sz w:val="18"/>
                <w:szCs w:val="18"/>
              </w:rPr>
            </w:pPr>
          </w:p>
        </w:tc>
        <w:tc>
          <w:tcPr>
            <w:tcW w:w="1344" w:type="dxa"/>
            <w:tcBorders>
              <w:top w:val="single" w:sz="4" w:space="0" w:color="auto"/>
              <w:left w:val="nil"/>
              <w:bottom w:val="single" w:sz="4" w:space="0" w:color="auto"/>
              <w:right w:val="single" w:sz="4" w:space="0" w:color="auto"/>
            </w:tcBorders>
          </w:tcPr>
          <w:p w:rsidR="00453675" w:rsidRPr="001C3BB2" w:rsidRDefault="00453675" w:rsidP="004E3773">
            <w:pPr>
              <w:rPr>
                <w:sz w:val="18"/>
                <w:szCs w:val="18"/>
              </w:rPr>
            </w:pPr>
            <w:r w:rsidRPr="001C3BB2">
              <w:rPr>
                <w:sz w:val="18"/>
                <w:szCs w:val="18"/>
              </w:rPr>
              <w:t>1</w:t>
            </w:r>
          </w:p>
        </w:tc>
      </w:tr>
      <w:tr w:rsidR="00453675" w:rsidRPr="001C3BB2" w:rsidTr="004E3773">
        <w:trPr>
          <w:trHeight w:val="127"/>
        </w:trPr>
        <w:tc>
          <w:tcPr>
            <w:tcW w:w="544" w:type="dxa"/>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7</w:t>
            </w:r>
          </w:p>
        </w:tc>
        <w:tc>
          <w:tcPr>
            <w:tcW w:w="6697" w:type="dxa"/>
            <w:tcBorders>
              <w:top w:val="nil"/>
              <w:left w:val="nil"/>
              <w:bottom w:val="single" w:sz="4" w:space="0" w:color="auto"/>
              <w:right w:val="single" w:sz="4" w:space="0" w:color="auto"/>
            </w:tcBorders>
            <w:shd w:val="clear" w:color="auto" w:fill="auto"/>
          </w:tcPr>
          <w:p w:rsidR="00453675" w:rsidRPr="001C3BB2" w:rsidRDefault="00453675" w:rsidP="004E3773">
            <w:pPr>
              <w:rPr>
                <w:color w:val="00B0F0"/>
                <w:sz w:val="18"/>
                <w:szCs w:val="18"/>
              </w:rPr>
            </w:pPr>
            <w:r w:rsidRPr="001C3BB2">
              <w:rPr>
                <w:sz w:val="18"/>
                <w:szCs w:val="18"/>
              </w:rPr>
              <w:t>Процент обеспечения потребности в количестве земельных участков для предоставления бесплатно в собственность многодетных семей</w:t>
            </w:r>
          </w:p>
        </w:tc>
        <w:tc>
          <w:tcPr>
            <w:tcW w:w="699"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00"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59</w:t>
            </w:r>
          </w:p>
        </w:tc>
        <w:tc>
          <w:tcPr>
            <w:tcW w:w="699"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59</w:t>
            </w:r>
          </w:p>
        </w:tc>
        <w:tc>
          <w:tcPr>
            <w:tcW w:w="700"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87</w:t>
            </w:r>
          </w:p>
        </w:tc>
        <w:tc>
          <w:tcPr>
            <w:tcW w:w="617"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87</w:t>
            </w:r>
          </w:p>
        </w:tc>
        <w:tc>
          <w:tcPr>
            <w:tcW w:w="604" w:type="dxa"/>
            <w:gridSpan w:val="2"/>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86</w:t>
            </w:r>
          </w:p>
        </w:tc>
        <w:tc>
          <w:tcPr>
            <w:tcW w:w="644"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93</w:t>
            </w:r>
          </w:p>
        </w:tc>
        <w:tc>
          <w:tcPr>
            <w:tcW w:w="932"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96</w:t>
            </w:r>
          </w:p>
        </w:tc>
        <w:tc>
          <w:tcPr>
            <w:tcW w:w="932" w:type="dxa"/>
            <w:tcBorders>
              <w:top w:val="nil"/>
              <w:left w:val="nil"/>
              <w:bottom w:val="single" w:sz="4" w:space="0" w:color="auto"/>
              <w:right w:val="nil"/>
            </w:tcBorders>
          </w:tcPr>
          <w:p w:rsidR="00453675" w:rsidRPr="001C3BB2" w:rsidRDefault="00453675" w:rsidP="004E3773">
            <w:pPr>
              <w:rPr>
                <w:sz w:val="18"/>
                <w:szCs w:val="18"/>
              </w:rPr>
            </w:pPr>
            <w:r w:rsidRPr="001C3BB2">
              <w:rPr>
                <w:sz w:val="18"/>
                <w:szCs w:val="18"/>
              </w:rPr>
              <w:t>99</w:t>
            </w:r>
          </w:p>
        </w:tc>
        <w:tc>
          <w:tcPr>
            <w:tcW w:w="286" w:type="dxa"/>
            <w:tcBorders>
              <w:top w:val="nil"/>
              <w:left w:val="nil"/>
              <w:bottom w:val="single" w:sz="4" w:space="0" w:color="auto"/>
              <w:right w:val="single" w:sz="4" w:space="0" w:color="auto"/>
            </w:tcBorders>
          </w:tcPr>
          <w:p w:rsidR="00453675" w:rsidRPr="001C3BB2" w:rsidRDefault="00453675" w:rsidP="004E3773">
            <w:pPr>
              <w:rPr>
                <w:sz w:val="18"/>
                <w:szCs w:val="18"/>
              </w:rPr>
            </w:pPr>
          </w:p>
        </w:tc>
        <w:tc>
          <w:tcPr>
            <w:tcW w:w="1344" w:type="dxa"/>
            <w:tcBorders>
              <w:top w:val="nil"/>
              <w:left w:val="nil"/>
              <w:bottom w:val="single" w:sz="4" w:space="0" w:color="auto"/>
              <w:right w:val="single" w:sz="4" w:space="0" w:color="auto"/>
            </w:tcBorders>
          </w:tcPr>
          <w:p w:rsidR="00453675" w:rsidRPr="001C3BB2" w:rsidRDefault="00453675" w:rsidP="004E3773">
            <w:pPr>
              <w:rPr>
                <w:sz w:val="18"/>
                <w:szCs w:val="18"/>
              </w:rPr>
            </w:pPr>
            <w:r w:rsidRPr="001C3BB2">
              <w:rPr>
                <w:sz w:val="18"/>
                <w:szCs w:val="18"/>
              </w:rPr>
              <w:t>100</w:t>
            </w:r>
          </w:p>
        </w:tc>
      </w:tr>
      <w:tr w:rsidR="00453675" w:rsidRPr="001C3BB2" w:rsidTr="004E3773">
        <w:trPr>
          <w:trHeight w:val="265"/>
        </w:trPr>
        <w:tc>
          <w:tcPr>
            <w:tcW w:w="15398" w:type="dxa"/>
            <w:gridSpan w:val="14"/>
            <w:tcBorders>
              <w:top w:val="single" w:sz="4" w:space="0" w:color="auto"/>
              <w:left w:val="single" w:sz="4" w:space="0" w:color="auto"/>
              <w:bottom w:val="single" w:sz="4" w:space="0" w:color="auto"/>
              <w:right w:val="single" w:sz="4" w:space="0" w:color="auto"/>
            </w:tcBorders>
            <w:shd w:val="clear" w:color="auto" w:fill="auto"/>
            <w:vAlign w:val="bottom"/>
          </w:tcPr>
          <w:p w:rsidR="00453675" w:rsidRPr="001C3BB2" w:rsidRDefault="00453675" w:rsidP="004E3773">
            <w:pPr>
              <w:pStyle w:val="10"/>
              <w:jc w:val="left"/>
              <w:rPr>
                <w:rFonts w:ascii="Times New Roman" w:hAnsi="Times New Roman" w:cs="Times New Roman"/>
                <w:sz w:val="18"/>
                <w:szCs w:val="18"/>
              </w:rPr>
            </w:pPr>
            <w:r w:rsidRPr="001C3BB2">
              <w:rPr>
                <w:rFonts w:ascii="Times New Roman" w:hAnsi="Times New Roman" w:cs="Times New Roman"/>
                <w:sz w:val="18"/>
                <w:szCs w:val="18"/>
              </w:rPr>
              <w:t>Подпрограмма 1 «Обеспечение деятельности Комитета по управлению муниципальным имуществом администрации Бессоновского района Пензенской области»</w:t>
            </w:r>
          </w:p>
        </w:tc>
      </w:tr>
      <w:tr w:rsidR="00453675" w:rsidRPr="001C3BB2" w:rsidTr="004E3773">
        <w:trPr>
          <w:trHeight w:val="127"/>
        </w:trPr>
        <w:tc>
          <w:tcPr>
            <w:tcW w:w="544" w:type="dxa"/>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w:t>
            </w:r>
          </w:p>
        </w:tc>
        <w:tc>
          <w:tcPr>
            <w:tcW w:w="6697"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 xml:space="preserve">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  </w:t>
            </w:r>
          </w:p>
        </w:tc>
        <w:tc>
          <w:tcPr>
            <w:tcW w:w="699"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0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c>
          <w:tcPr>
            <w:tcW w:w="699"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100</w:t>
            </w:r>
          </w:p>
        </w:tc>
        <w:tc>
          <w:tcPr>
            <w:tcW w:w="700"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100</w:t>
            </w:r>
          </w:p>
        </w:tc>
        <w:tc>
          <w:tcPr>
            <w:tcW w:w="617"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c>
          <w:tcPr>
            <w:tcW w:w="604" w:type="dxa"/>
            <w:gridSpan w:val="2"/>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c>
          <w:tcPr>
            <w:tcW w:w="644"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c>
          <w:tcPr>
            <w:tcW w:w="932"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c>
          <w:tcPr>
            <w:tcW w:w="932" w:type="dxa"/>
            <w:tcBorders>
              <w:top w:val="nil"/>
              <w:left w:val="nil"/>
              <w:bottom w:val="single" w:sz="4" w:space="0" w:color="auto"/>
              <w:right w:val="nil"/>
            </w:tcBorders>
          </w:tcPr>
          <w:p w:rsidR="00453675" w:rsidRPr="001C3BB2" w:rsidRDefault="00453675" w:rsidP="004E3773">
            <w:pPr>
              <w:rPr>
                <w:sz w:val="18"/>
                <w:szCs w:val="18"/>
              </w:rPr>
            </w:pPr>
            <w:r w:rsidRPr="001C3BB2">
              <w:rPr>
                <w:sz w:val="18"/>
                <w:szCs w:val="18"/>
              </w:rPr>
              <w:t>100</w:t>
            </w:r>
          </w:p>
        </w:tc>
        <w:tc>
          <w:tcPr>
            <w:tcW w:w="286" w:type="dxa"/>
            <w:tcBorders>
              <w:top w:val="nil"/>
              <w:left w:val="nil"/>
              <w:bottom w:val="single" w:sz="4" w:space="0" w:color="auto"/>
              <w:right w:val="single" w:sz="4" w:space="0" w:color="auto"/>
            </w:tcBorders>
          </w:tcPr>
          <w:p w:rsidR="00453675" w:rsidRPr="001C3BB2" w:rsidRDefault="00453675" w:rsidP="004E3773">
            <w:pPr>
              <w:rPr>
                <w:sz w:val="18"/>
                <w:szCs w:val="18"/>
              </w:rPr>
            </w:pPr>
          </w:p>
        </w:tc>
        <w:tc>
          <w:tcPr>
            <w:tcW w:w="1344" w:type="dxa"/>
            <w:tcBorders>
              <w:top w:val="nil"/>
              <w:left w:val="nil"/>
              <w:bottom w:val="single" w:sz="4" w:space="0" w:color="auto"/>
              <w:right w:val="single" w:sz="4" w:space="0" w:color="auto"/>
            </w:tcBorders>
          </w:tcPr>
          <w:p w:rsidR="00453675" w:rsidRPr="001C3BB2" w:rsidRDefault="00453675" w:rsidP="004E3773">
            <w:pPr>
              <w:rPr>
                <w:sz w:val="18"/>
                <w:szCs w:val="18"/>
              </w:rPr>
            </w:pPr>
            <w:r w:rsidRPr="001C3BB2">
              <w:rPr>
                <w:sz w:val="18"/>
                <w:szCs w:val="18"/>
              </w:rPr>
              <w:t>100</w:t>
            </w:r>
          </w:p>
        </w:tc>
      </w:tr>
      <w:tr w:rsidR="00453675" w:rsidRPr="001C3BB2" w:rsidTr="004E3773">
        <w:trPr>
          <w:trHeight w:val="127"/>
        </w:trPr>
        <w:tc>
          <w:tcPr>
            <w:tcW w:w="544" w:type="dxa"/>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w:t>
            </w:r>
          </w:p>
        </w:tc>
        <w:tc>
          <w:tcPr>
            <w:tcW w:w="6697"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Своевременное  и качественное размещение муниципального заказа. (Количество электронных аукционов)</w:t>
            </w:r>
          </w:p>
        </w:tc>
        <w:tc>
          <w:tcPr>
            <w:tcW w:w="699"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шт</w:t>
            </w:r>
          </w:p>
        </w:tc>
        <w:tc>
          <w:tcPr>
            <w:tcW w:w="70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68</w:t>
            </w:r>
          </w:p>
        </w:tc>
        <w:tc>
          <w:tcPr>
            <w:tcW w:w="699"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72</w:t>
            </w:r>
          </w:p>
        </w:tc>
        <w:tc>
          <w:tcPr>
            <w:tcW w:w="700" w:type="dxa"/>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71</w:t>
            </w:r>
          </w:p>
        </w:tc>
        <w:tc>
          <w:tcPr>
            <w:tcW w:w="617"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83</w:t>
            </w:r>
          </w:p>
        </w:tc>
        <w:tc>
          <w:tcPr>
            <w:tcW w:w="604" w:type="dxa"/>
            <w:gridSpan w:val="2"/>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55</w:t>
            </w:r>
          </w:p>
        </w:tc>
        <w:tc>
          <w:tcPr>
            <w:tcW w:w="644"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55</w:t>
            </w:r>
          </w:p>
        </w:tc>
        <w:tc>
          <w:tcPr>
            <w:tcW w:w="932"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55</w:t>
            </w:r>
          </w:p>
        </w:tc>
        <w:tc>
          <w:tcPr>
            <w:tcW w:w="932" w:type="dxa"/>
            <w:tcBorders>
              <w:top w:val="nil"/>
              <w:left w:val="nil"/>
              <w:bottom w:val="single" w:sz="4" w:space="0" w:color="auto"/>
              <w:right w:val="nil"/>
            </w:tcBorders>
          </w:tcPr>
          <w:p w:rsidR="00453675" w:rsidRPr="001C3BB2" w:rsidRDefault="00453675" w:rsidP="004E3773">
            <w:pPr>
              <w:rPr>
                <w:sz w:val="18"/>
                <w:szCs w:val="18"/>
              </w:rPr>
            </w:pPr>
            <w:r w:rsidRPr="001C3BB2">
              <w:rPr>
                <w:sz w:val="18"/>
                <w:szCs w:val="18"/>
              </w:rPr>
              <w:t>55</w:t>
            </w:r>
          </w:p>
        </w:tc>
        <w:tc>
          <w:tcPr>
            <w:tcW w:w="286" w:type="dxa"/>
            <w:tcBorders>
              <w:top w:val="nil"/>
              <w:left w:val="nil"/>
              <w:bottom w:val="single" w:sz="4" w:space="0" w:color="auto"/>
              <w:right w:val="single" w:sz="4" w:space="0" w:color="auto"/>
            </w:tcBorders>
          </w:tcPr>
          <w:p w:rsidR="00453675" w:rsidRPr="001C3BB2" w:rsidRDefault="00453675" w:rsidP="004E3773">
            <w:pPr>
              <w:rPr>
                <w:sz w:val="18"/>
                <w:szCs w:val="18"/>
              </w:rPr>
            </w:pPr>
          </w:p>
        </w:tc>
        <w:tc>
          <w:tcPr>
            <w:tcW w:w="1344" w:type="dxa"/>
            <w:tcBorders>
              <w:top w:val="nil"/>
              <w:left w:val="nil"/>
              <w:bottom w:val="single" w:sz="4" w:space="0" w:color="auto"/>
              <w:right w:val="single" w:sz="4" w:space="0" w:color="auto"/>
            </w:tcBorders>
          </w:tcPr>
          <w:p w:rsidR="00453675" w:rsidRPr="001C3BB2" w:rsidRDefault="00453675" w:rsidP="004E3773">
            <w:pPr>
              <w:rPr>
                <w:sz w:val="18"/>
                <w:szCs w:val="18"/>
              </w:rPr>
            </w:pPr>
            <w:r w:rsidRPr="001C3BB2">
              <w:rPr>
                <w:sz w:val="18"/>
                <w:szCs w:val="18"/>
              </w:rPr>
              <w:t>55</w:t>
            </w:r>
          </w:p>
        </w:tc>
      </w:tr>
      <w:tr w:rsidR="00453675" w:rsidRPr="001C3BB2" w:rsidTr="004E3773">
        <w:trPr>
          <w:trHeight w:val="266"/>
        </w:trPr>
        <w:tc>
          <w:tcPr>
            <w:tcW w:w="15398" w:type="dxa"/>
            <w:gridSpan w:val="1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Подпрограмма 2  «Обеспечение муниципального управления собственностью  Бессоновского района Пензенской области»</w:t>
            </w:r>
          </w:p>
        </w:tc>
      </w:tr>
      <w:tr w:rsidR="00453675" w:rsidRPr="001C3BB2" w:rsidTr="004E3773">
        <w:trPr>
          <w:trHeight w:val="430"/>
        </w:trPr>
        <w:tc>
          <w:tcPr>
            <w:tcW w:w="54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lastRenderedPageBreak/>
              <w:t>1</w:t>
            </w:r>
          </w:p>
        </w:tc>
        <w:tc>
          <w:tcPr>
            <w:tcW w:w="6697"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color w:val="00B0F0"/>
                <w:sz w:val="18"/>
                <w:szCs w:val="18"/>
              </w:rPr>
            </w:pPr>
            <w:r w:rsidRPr="001C3BB2">
              <w:rPr>
                <w:sz w:val="18"/>
                <w:szCs w:val="18"/>
              </w:rPr>
              <w:t>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c>
          <w:tcPr>
            <w:tcW w:w="699"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00"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72</w:t>
            </w:r>
          </w:p>
        </w:tc>
        <w:tc>
          <w:tcPr>
            <w:tcW w:w="699"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100</w:t>
            </w:r>
          </w:p>
        </w:tc>
        <w:tc>
          <w:tcPr>
            <w:tcW w:w="700"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100</w:t>
            </w:r>
          </w:p>
        </w:tc>
        <w:tc>
          <w:tcPr>
            <w:tcW w:w="617"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c>
          <w:tcPr>
            <w:tcW w:w="604" w:type="dxa"/>
            <w:gridSpan w:val="2"/>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c>
          <w:tcPr>
            <w:tcW w:w="644"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c>
          <w:tcPr>
            <w:tcW w:w="932"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c>
          <w:tcPr>
            <w:tcW w:w="1218" w:type="dxa"/>
            <w:gridSpan w:val="2"/>
            <w:tcBorders>
              <w:top w:val="single" w:sz="4" w:space="0" w:color="auto"/>
              <w:left w:val="nil"/>
              <w:bottom w:val="single" w:sz="4" w:space="0" w:color="auto"/>
              <w:right w:val="single" w:sz="4" w:space="0" w:color="auto"/>
            </w:tcBorders>
          </w:tcPr>
          <w:p w:rsidR="00453675" w:rsidRPr="001C3BB2" w:rsidRDefault="00453675" w:rsidP="004E3773">
            <w:pPr>
              <w:rPr>
                <w:sz w:val="18"/>
                <w:szCs w:val="18"/>
              </w:rPr>
            </w:pPr>
            <w:r w:rsidRPr="001C3BB2">
              <w:rPr>
                <w:sz w:val="18"/>
                <w:szCs w:val="18"/>
              </w:rPr>
              <w:t>100</w:t>
            </w:r>
          </w:p>
        </w:tc>
        <w:tc>
          <w:tcPr>
            <w:tcW w:w="1344" w:type="dxa"/>
            <w:tcBorders>
              <w:top w:val="single" w:sz="4" w:space="0" w:color="auto"/>
              <w:left w:val="nil"/>
              <w:bottom w:val="single" w:sz="4" w:space="0" w:color="auto"/>
              <w:right w:val="single" w:sz="4" w:space="0" w:color="auto"/>
            </w:tcBorders>
          </w:tcPr>
          <w:p w:rsidR="00453675" w:rsidRPr="001C3BB2" w:rsidRDefault="00453675" w:rsidP="004E3773">
            <w:pPr>
              <w:rPr>
                <w:sz w:val="18"/>
                <w:szCs w:val="18"/>
              </w:rPr>
            </w:pPr>
            <w:r w:rsidRPr="001C3BB2">
              <w:rPr>
                <w:sz w:val="18"/>
                <w:szCs w:val="18"/>
              </w:rPr>
              <w:t>100</w:t>
            </w:r>
          </w:p>
        </w:tc>
      </w:tr>
      <w:tr w:rsidR="00453675" w:rsidRPr="001C3BB2" w:rsidTr="004E3773">
        <w:trPr>
          <w:trHeight w:val="266"/>
        </w:trPr>
        <w:tc>
          <w:tcPr>
            <w:tcW w:w="54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w:t>
            </w:r>
          </w:p>
        </w:tc>
        <w:tc>
          <w:tcPr>
            <w:tcW w:w="6697"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b/>
                <w:color w:val="00B0F0"/>
                <w:sz w:val="18"/>
                <w:szCs w:val="18"/>
              </w:rPr>
            </w:pPr>
            <w:r w:rsidRPr="001C3BB2">
              <w:rPr>
                <w:sz w:val="18"/>
                <w:szCs w:val="18"/>
              </w:rPr>
              <w:t>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tc>
        <w:tc>
          <w:tcPr>
            <w:tcW w:w="699"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00"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80</w:t>
            </w:r>
          </w:p>
        </w:tc>
        <w:tc>
          <w:tcPr>
            <w:tcW w:w="699"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83</w:t>
            </w:r>
          </w:p>
        </w:tc>
        <w:tc>
          <w:tcPr>
            <w:tcW w:w="700"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86</w:t>
            </w:r>
          </w:p>
        </w:tc>
        <w:tc>
          <w:tcPr>
            <w:tcW w:w="617"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89</w:t>
            </w:r>
          </w:p>
        </w:tc>
        <w:tc>
          <w:tcPr>
            <w:tcW w:w="604" w:type="dxa"/>
            <w:gridSpan w:val="2"/>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91</w:t>
            </w:r>
          </w:p>
        </w:tc>
        <w:tc>
          <w:tcPr>
            <w:tcW w:w="644"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93</w:t>
            </w:r>
          </w:p>
        </w:tc>
        <w:tc>
          <w:tcPr>
            <w:tcW w:w="932"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95</w:t>
            </w:r>
          </w:p>
        </w:tc>
        <w:tc>
          <w:tcPr>
            <w:tcW w:w="932" w:type="dxa"/>
            <w:tcBorders>
              <w:top w:val="single" w:sz="4" w:space="0" w:color="auto"/>
              <w:left w:val="nil"/>
              <w:bottom w:val="single" w:sz="4" w:space="0" w:color="auto"/>
              <w:right w:val="nil"/>
            </w:tcBorders>
          </w:tcPr>
          <w:p w:rsidR="00453675" w:rsidRPr="001C3BB2" w:rsidRDefault="00453675" w:rsidP="004E3773">
            <w:pPr>
              <w:rPr>
                <w:sz w:val="18"/>
                <w:szCs w:val="18"/>
              </w:rPr>
            </w:pPr>
            <w:r w:rsidRPr="001C3BB2">
              <w:rPr>
                <w:sz w:val="18"/>
                <w:szCs w:val="18"/>
              </w:rPr>
              <w:t>97</w:t>
            </w:r>
          </w:p>
        </w:tc>
        <w:tc>
          <w:tcPr>
            <w:tcW w:w="286" w:type="dxa"/>
            <w:tcBorders>
              <w:top w:val="single" w:sz="4" w:space="0" w:color="auto"/>
              <w:left w:val="nil"/>
              <w:bottom w:val="single" w:sz="4" w:space="0" w:color="auto"/>
              <w:right w:val="single" w:sz="4" w:space="0" w:color="auto"/>
            </w:tcBorders>
          </w:tcPr>
          <w:p w:rsidR="00453675" w:rsidRPr="001C3BB2" w:rsidRDefault="00453675" w:rsidP="004E3773">
            <w:pPr>
              <w:rPr>
                <w:sz w:val="18"/>
                <w:szCs w:val="18"/>
              </w:rPr>
            </w:pPr>
          </w:p>
        </w:tc>
        <w:tc>
          <w:tcPr>
            <w:tcW w:w="1344" w:type="dxa"/>
            <w:tcBorders>
              <w:top w:val="single" w:sz="4" w:space="0" w:color="auto"/>
              <w:left w:val="nil"/>
              <w:bottom w:val="single" w:sz="4" w:space="0" w:color="auto"/>
              <w:right w:val="single" w:sz="4" w:space="0" w:color="auto"/>
            </w:tcBorders>
          </w:tcPr>
          <w:p w:rsidR="00453675" w:rsidRPr="001C3BB2" w:rsidRDefault="00453675" w:rsidP="004E3773">
            <w:pPr>
              <w:rPr>
                <w:sz w:val="18"/>
                <w:szCs w:val="18"/>
              </w:rPr>
            </w:pPr>
            <w:r w:rsidRPr="001C3BB2">
              <w:rPr>
                <w:sz w:val="18"/>
                <w:szCs w:val="18"/>
              </w:rPr>
              <w:t>100</w:t>
            </w:r>
          </w:p>
        </w:tc>
      </w:tr>
      <w:tr w:rsidR="00453675" w:rsidRPr="001C3BB2" w:rsidTr="004E3773">
        <w:trPr>
          <w:trHeight w:val="266"/>
        </w:trPr>
        <w:tc>
          <w:tcPr>
            <w:tcW w:w="54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w:t>
            </w:r>
          </w:p>
        </w:tc>
        <w:tc>
          <w:tcPr>
            <w:tcW w:w="6697"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tc>
        <w:tc>
          <w:tcPr>
            <w:tcW w:w="699"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00"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60</w:t>
            </w:r>
          </w:p>
        </w:tc>
        <w:tc>
          <w:tcPr>
            <w:tcW w:w="699"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70</w:t>
            </w:r>
          </w:p>
        </w:tc>
        <w:tc>
          <w:tcPr>
            <w:tcW w:w="700"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80</w:t>
            </w:r>
          </w:p>
        </w:tc>
        <w:tc>
          <w:tcPr>
            <w:tcW w:w="617"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85</w:t>
            </w:r>
          </w:p>
        </w:tc>
        <w:tc>
          <w:tcPr>
            <w:tcW w:w="604" w:type="dxa"/>
            <w:gridSpan w:val="2"/>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86</w:t>
            </w:r>
          </w:p>
        </w:tc>
        <w:tc>
          <w:tcPr>
            <w:tcW w:w="644"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87</w:t>
            </w:r>
          </w:p>
        </w:tc>
        <w:tc>
          <w:tcPr>
            <w:tcW w:w="932"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90</w:t>
            </w:r>
          </w:p>
        </w:tc>
        <w:tc>
          <w:tcPr>
            <w:tcW w:w="932" w:type="dxa"/>
            <w:tcBorders>
              <w:top w:val="single" w:sz="4" w:space="0" w:color="auto"/>
              <w:left w:val="nil"/>
              <w:bottom w:val="single" w:sz="4" w:space="0" w:color="auto"/>
              <w:right w:val="nil"/>
            </w:tcBorders>
          </w:tcPr>
          <w:p w:rsidR="00453675" w:rsidRPr="001C3BB2" w:rsidRDefault="00453675" w:rsidP="004E3773">
            <w:pPr>
              <w:rPr>
                <w:sz w:val="18"/>
                <w:szCs w:val="18"/>
              </w:rPr>
            </w:pPr>
            <w:r w:rsidRPr="001C3BB2">
              <w:rPr>
                <w:sz w:val="18"/>
                <w:szCs w:val="18"/>
              </w:rPr>
              <w:t>95</w:t>
            </w:r>
          </w:p>
        </w:tc>
        <w:tc>
          <w:tcPr>
            <w:tcW w:w="286" w:type="dxa"/>
            <w:tcBorders>
              <w:top w:val="single" w:sz="4" w:space="0" w:color="auto"/>
              <w:left w:val="nil"/>
              <w:bottom w:val="single" w:sz="4" w:space="0" w:color="auto"/>
              <w:right w:val="single" w:sz="4" w:space="0" w:color="auto"/>
            </w:tcBorders>
          </w:tcPr>
          <w:p w:rsidR="00453675" w:rsidRPr="001C3BB2" w:rsidRDefault="00453675" w:rsidP="004E3773">
            <w:pPr>
              <w:rPr>
                <w:sz w:val="18"/>
                <w:szCs w:val="18"/>
              </w:rPr>
            </w:pPr>
          </w:p>
        </w:tc>
        <w:tc>
          <w:tcPr>
            <w:tcW w:w="1344" w:type="dxa"/>
            <w:tcBorders>
              <w:top w:val="single" w:sz="4" w:space="0" w:color="auto"/>
              <w:left w:val="nil"/>
              <w:bottom w:val="single" w:sz="4" w:space="0" w:color="auto"/>
              <w:right w:val="single" w:sz="4" w:space="0" w:color="auto"/>
            </w:tcBorders>
          </w:tcPr>
          <w:p w:rsidR="00453675" w:rsidRPr="001C3BB2" w:rsidRDefault="00453675" w:rsidP="004E3773">
            <w:pPr>
              <w:rPr>
                <w:sz w:val="18"/>
                <w:szCs w:val="18"/>
              </w:rPr>
            </w:pPr>
            <w:r w:rsidRPr="001C3BB2">
              <w:rPr>
                <w:sz w:val="18"/>
                <w:szCs w:val="18"/>
              </w:rPr>
              <w:t>100</w:t>
            </w:r>
          </w:p>
        </w:tc>
      </w:tr>
      <w:tr w:rsidR="00453675" w:rsidRPr="001C3BB2" w:rsidTr="004E3773">
        <w:trPr>
          <w:trHeight w:val="266"/>
        </w:trPr>
        <w:tc>
          <w:tcPr>
            <w:tcW w:w="54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w:t>
            </w:r>
          </w:p>
        </w:tc>
        <w:tc>
          <w:tcPr>
            <w:tcW w:w="6697"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699"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00"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-32</w:t>
            </w:r>
          </w:p>
        </w:tc>
        <w:tc>
          <w:tcPr>
            <w:tcW w:w="699"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12,7</w:t>
            </w:r>
          </w:p>
        </w:tc>
        <w:tc>
          <w:tcPr>
            <w:tcW w:w="700"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17</w:t>
            </w:r>
          </w:p>
        </w:tc>
        <w:tc>
          <w:tcPr>
            <w:tcW w:w="617"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15</w:t>
            </w:r>
          </w:p>
        </w:tc>
        <w:tc>
          <w:tcPr>
            <w:tcW w:w="604" w:type="dxa"/>
            <w:gridSpan w:val="2"/>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w:t>
            </w:r>
          </w:p>
        </w:tc>
        <w:tc>
          <w:tcPr>
            <w:tcW w:w="644"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w:t>
            </w:r>
          </w:p>
        </w:tc>
        <w:tc>
          <w:tcPr>
            <w:tcW w:w="932"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w:t>
            </w:r>
          </w:p>
        </w:tc>
        <w:tc>
          <w:tcPr>
            <w:tcW w:w="932" w:type="dxa"/>
            <w:tcBorders>
              <w:top w:val="single" w:sz="4" w:space="0" w:color="auto"/>
              <w:left w:val="nil"/>
              <w:bottom w:val="single" w:sz="4" w:space="0" w:color="auto"/>
              <w:right w:val="nil"/>
            </w:tcBorders>
          </w:tcPr>
          <w:p w:rsidR="00453675" w:rsidRPr="001C3BB2" w:rsidRDefault="00453675" w:rsidP="004E3773">
            <w:pPr>
              <w:rPr>
                <w:sz w:val="18"/>
                <w:szCs w:val="18"/>
              </w:rPr>
            </w:pPr>
            <w:r w:rsidRPr="001C3BB2">
              <w:rPr>
                <w:sz w:val="18"/>
                <w:szCs w:val="18"/>
              </w:rPr>
              <w:t>1</w:t>
            </w:r>
          </w:p>
        </w:tc>
        <w:tc>
          <w:tcPr>
            <w:tcW w:w="286" w:type="dxa"/>
            <w:tcBorders>
              <w:top w:val="single" w:sz="4" w:space="0" w:color="auto"/>
              <w:left w:val="nil"/>
              <w:bottom w:val="single" w:sz="4" w:space="0" w:color="auto"/>
              <w:right w:val="single" w:sz="4" w:space="0" w:color="auto"/>
            </w:tcBorders>
          </w:tcPr>
          <w:p w:rsidR="00453675" w:rsidRPr="001C3BB2" w:rsidRDefault="00453675" w:rsidP="004E3773">
            <w:pPr>
              <w:rPr>
                <w:sz w:val="18"/>
                <w:szCs w:val="18"/>
              </w:rPr>
            </w:pPr>
          </w:p>
        </w:tc>
        <w:tc>
          <w:tcPr>
            <w:tcW w:w="1344" w:type="dxa"/>
            <w:tcBorders>
              <w:top w:val="single" w:sz="4" w:space="0" w:color="auto"/>
              <w:left w:val="nil"/>
              <w:bottom w:val="single" w:sz="4" w:space="0" w:color="auto"/>
              <w:right w:val="single" w:sz="4" w:space="0" w:color="auto"/>
            </w:tcBorders>
          </w:tcPr>
          <w:p w:rsidR="00453675" w:rsidRPr="001C3BB2" w:rsidRDefault="00453675" w:rsidP="004E3773">
            <w:pPr>
              <w:rPr>
                <w:sz w:val="18"/>
                <w:szCs w:val="18"/>
              </w:rPr>
            </w:pPr>
            <w:r w:rsidRPr="001C3BB2">
              <w:rPr>
                <w:sz w:val="18"/>
                <w:szCs w:val="18"/>
              </w:rPr>
              <w:t>1</w:t>
            </w:r>
          </w:p>
        </w:tc>
      </w:tr>
      <w:tr w:rsidR="00453675" w:rsidRPr="001C3BB2" w:rsidTr="004E3773">
        <w:trPr>
          <w:trHeight w:val="266"/>
        </w:trPr>
        <w:tc>
          <w:tcPr>
            <w:tcW w:w="54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w:t>
            </w:r>
          </w:p>
        </w:tc>
        <w:tc>
          <w:tcPr>
            <w:tcW w:w="6697"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color w:val="00B0F0"/>
                <w:sz w:val="18"/>
                <w:szCs w:val="18"/>
              </w:rPr>
            </w:pPr>
            <w:r w:rsidRPr="001C3BB2">
              <w:rPr>
                <w:sz w:val="18"/>
                <w:szCs w:val="18"/>
              </w:rPr>
              <w:t>Процент обеспечения потребности в количестве земельных участков для предоставления бесплатно в собственность многодетных семей</w:t>
            </w:r>
          </w:p>
        </w:tc>
        <w:tc>
          <w:tcPr>
            <w:tcW w:w="699"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00"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59</w:t>
            </w:r>
          </w:p>
        </w:tc>
        <w:tc>
          <w:tcPr>
            <w:tcW w:w="699"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59</w:t>
            </w:r>
          </w:p>
        </w:tc>
        <w:tc>
          <w:tcPr>
            <w:tcW w:w="700"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87</w:t>
            </w:r>
          </w:p>
        </w:tc>
        <w:tc>
          <w:tcPr>
            <w:tcW w:w="617"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87</w:t>
            </w:r>
          </w:p>
        </w:tc>
        <w:tc>
          <w:tcPr>
            <w:tcW w:w="604" w:type="dxa"/>
            <w:gridSpan w:val="2"/>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86</w:t>
            </w:r>
          </w:p>
        </w:tc>
        <w:tc>
          <w:tcPr>
            <w:tcW w:w="644"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93</w:t>
            </w:r>
          </w:p>
        </w:tc>
        <w:tc>
          <w:tcPr>
            <w:tcW w:w="932"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96</w:t>
            </w:r>
          </w:p>
        </w:tc>
        <w:tc>
          <w:tcPr>
            <w:tcW w:w="932" w:type="dxa"/>
            <w:tcBorders>
              <w:top w:val="single" w:sz="4" w:space="0" w:color="auto"/>
              <w:left w:val="nil"/>
              <w:bottom w:val="single" w:sz="4" w:space="0" w:color="auto"/>
              <w:right w:val="nil"/>
            </w:tcBorders>
          </w:tcPr>
          <w:p w:rsidR="00453675" w:rsidRPr="001C3BB2" w:rsidRDefault="00453675" w:rsidP="004E3773">
            <w:pPr>
              <w:rPr>
                <w:sz w:val="18"/>
                <w:szCs w:val="18"/>
              </w:rPr>
            </w:pPr>
            <w:r w:rsidRPr="001C3BB2">
              <w:rPr>
                <w:sz w:val="18"/>
                <w:szCs w:val="18"/>
              </w:rPr>
              <w:t>99</w:t>
            </w:r>
          </w:p>
        </w:tc>
        <w:tc>
          <w:tcPr>
            <w:tcW w:w="286" w:type="dxa"/>
            <w:tcBorders>
              <w:top w:val="single" w:sz="4" w:space="0" w:color="auto"/>
              <w:left w:val="nil"/>
              <w:bottom w:val="single" w:sz="4" w:space="0" w:color="auto"/>
              <w:right w:val="single" w:sz="4" w:space="0" w:color="auto"/>
            </w:tcBorders>
          </w:tcPr>
          <w:p w:rsidR="00453675" w:rsidRPr="001C3BB2" w:rsidRDefault="00453675" w:rsidP="004E3773">
            <w:pPr>
              <w:rPr>
                <w:sz w:val="18"/>
                <w:szCs w:val="18"/>
              </w:rPr>
            </w:pPr>
          </w:p>
        </w:tc>
        <w:tc>
          <w:tcPr>
            <w:tcW w:w="1344" w:type="dxa"/>
            <w:tcBorders>
              <w:top w:val="single" w:sz="4" w:space="0" w:color="auto"/>
              <w:left w:val="nil"/>
              <w:bottom w:val="single" w:sz="4" w:space="0" w:color="auto"/>
              <w:right w:val="single" w:sz="4" w:space="0" w:color="auto"/>
            </w:tcBorders>
          </w:tcPr>
          <w:p w:rsidR="00453675" w:rsidRPr="001C3BB2" w:rsidRDefault="00453675" w:rsidP="004E3773">
            <w:pPr>
              <w:rPr>
                <w:sz w:val="18"/>
                <w:szCs w:val="18"/>
              </w:rPr>
            </w:pPr>
            <w:r w:rsidRPr="001C3BB2">
              <w:rPr>
                <w:sz w:val="18"/>
                <w:szCs w:val="18"/>
              </w:rPr>
              <w:t>100</w:t>
            </w:r>
          </w:p>
        </w:tc>
      </w:tr>
    </w:tbl>
    <w:p w:rsidR="00453675" w:rsidRPr="001C3BB2" w:rsidRDefault="00453675" w:rsidP="00301FD8">
      <w:pPr>
        <w:jc w:val="right"/>
        <w:rPr>
          <w:bCs/>
          <w:caps/>
          <w:sz w:val="18"/>
          <w:szCs w:val="18"/>
        </w:rPr>
      </w:pPr>
      <w:r w:rsidRPr="001C3BB2">
        <w:rPr>
          <w:bCs/>
          <w:caps/>
          <w:color w:val="00B0F0"/>
          <w:sz w:val="18"/>
          <w:szCs w:val="18"/>
        </w:rPr>
        <w:br w:type="page"/>
      </w:r>
      <w:r w:rsidRPr="001C3BB2">
        <w:rPr>
          <w:caps/>
          <w:color w:val="000000"/>
          <w:spacing w:val="-2"/>
          <w:sz w:val="18"/>
          <w:szCs w:val="18"/>
        </w:rPr>
        <w:lastRenderedPageBreak/>
        <w:t>Приложение № 2</w:t>
      </w:r>
    </w:p>
    <w:p w:rsidR="00453675" w:rsidRPr="001C3BB2" w:rsidRDefault="00453675" w:rsidP="00453675">
      <w:pPr>
        <w:jc w:val="center"/>
        <w:rPr>
          <w:sz w:val="18"/>
          <w:szCs w:val="18"/>
        </w:rPr>
      </w:pPr>
      <w:r w:rsidRPr="001C3BB2">
        <w:rPr>
          <w:sz w:val="18"/>
          <w:szCs w:val="18"/>
        </w:rPr>
        <w:t>СВЕДЕНИЯ</w:t>
      </w:r>
    </w:p>
    <w:p w:rsidR="00453675" w:rsidRPr="001C3BB2" w:rsidRDefault="00453675" w:rsidP="00453675">
      <w:pPr>
        <w:jc w:val="center"/>
        <w:rPr>
          <w:sz w:val="18"/>
          <w:szCs w:val="18"/>
        </w:rPr>
      </w:pPr>
      <w:r w:rsidRPr="001C3BB2">
        <w:rPr>
          <w:sz w:val="18"/>
          <w:szCs w:val="18"/>
        </w:rPr>
        <w:t>об основных мерах правового регулирования в сфере</w:t>
      </w:r>
    </w:p>
    <w:p w:rsidR="00453675" w:rsidRPr="001C3BB2" w:rsidRDefault="00453675" w:rsidP="00453675">
      <w:pPr>
        <w:jc w:val="center"/>
        <w:rPr>
          <w:sz w:val="18"/>
          <w:szCs w:val="18"/>
        </w:rPr>
      </w:pPr>
      <w:r w:rsidRPr="001C3BB2">
        <w:rPr>
          <w:sz w:val="18"/>
          <w:szCs w:val="18"/>
        </w:rPr>
        <w:t>реализации муниципальной программы Бессоновского района Пензенской области</w:t>
      </w:r>
    </w:p>
    <w:p w:rsidR="00453675" w:rsidRPr="001C3BB2" w:rsidRDefault="00453675" w:rsidP="00453675">
      <w:pPr>
        <w:jc w:val="center"/>
        <w:rPr>
          <w:caps/>
          <w:spacing w:val="-2"/>
          <w:sz w:val="18"/>
          <w:szCs w:val="18"/>
        </w:rPr>
      </w:pPr>
      <w:r w:rsidRPr="001C3BB2">
        <w:rPr>
          <w:caps/>
          <w:spacing w:val="-2"/>
          <w:sz w:val="18"/>
          <w:szCs w:val="18"/>
        </w:rPr>
        <w:t xml:space="preserve">«Обеспечение МУНИЦИПАЛЬНОГО управления собственностью БЕССОНОВСКОГО РАЙОНА Пензенской области </w:t>
      </w:r>
    </w:p>
    <w:p w:rsidR="00453675" w:rsidRPr="001C3BB2" w:rsidRDefault="00453675" w:rsidP="00453675">
      <w:pPr>
        <w:jc w:val="center"/>
        <w:rPr>
          <w:bCs/>
          <w:caps/>
          <w:sz w:val="18"/>
          <w:szCs w:val="18"/>
          <w:u w:val="single"/>
        </w:rPr>
      </w:pPr>
      <w:r w:rsidRPr="001C3BB2">
        <w:rPr>
          <w:caps/>
          <w:spacing w:val="-2"/>
          <w:sz w:val="18"/>
          <w:szCs w:val="18"/>
        </w:rPr>
        <w:t>НА 2014 – 2022 ГОДЫ»</w:t>
      </w:r>
    </w:p>
    <w:tbl>
      <w:tblPr>
        <w:tblW w:w="1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2268"/>
        <w:gridCol w:w="7655"/>
        <w:gridCol w:w="3118"/>
        <w:gridCol w:w="2238"/>
      </w:tblGrid>
      <w:tr w:rsidR="00453675" w:rsidRPr="001C3BB2" w:rsidTr="004E3773">
        <w:tc>
          <w:tcPr>
            <w:tcW w:w="675" w:type="dxa"/>
            <w:shd w:val="clear" w:color="auto" w:fill="auto"/>
            <w:vAlign w:val="center"/>
          </w:tcPr>
          <w:p w:rsidR="00453675" w:rsidRPr="001C3BB2" w:rsidRDefault="00453675" w:rsidP="004E3773">
            <w:pPr>
              <w:autoSpaceDE w:val="0"/>
              <w:autoSpaceDN w:val="0"/>
              <w:adjustRightInd w:val="0"/>
              <w:jc w:val="center"/>
              <w:outlineLvl w:val="0"/>
              <w:rPr>
                <w:sz w:val="18"/>
                <w:szCs w:val="18"/>
              </w:rPr>
            </w:pPr>
            <w:r w:rsidRPr="001C3BB2">
              <w:rPr>
                <w:sz w:val="18"/>
                <w:szCs w:val="18"/>
              </w:rPr>
              <w:t>п</w:t>
            </w:r>
          </w:p>
        </w:tc>
        <w:tc>
          <w:tcPr>
            <w:tcW w:w="2268" w:type="dxa"/>
            <w:shd w:val="clear" w:color="auto" w:fill="auto"/>
            <w:vAlign w:val="center"/>
          </w:tcPr>
          <w:p w:rsidR="00453675" w:rsidRPr="001C3BB2" w:rsidRDefault="00453675" w:rsidP="004E3773">
            <w:pPr>
              <w:autoSpaceDE w:val="0"/>
              <w:autoSpaceDN w:val="0"/>
              <w:adjustRightInd w:val="0"/>
              <w:jc w:val="center"/>
              <w:outlineLvl w:val="0"/>
              <w:rPr>
                <w:sz w:val="18"/>
                <w:szCs w:val="18"/>
              </w:rPr>
            </w:pPr>
            <w:r w:rsidRPr="001C3BB2">
              <w:rPr>
                <w:sz w:val="18"/>
                <w:szCs w:val="18"/>
              </w:rPr>
              <w:t>Вид нормативного правового акта</w:t>
            </w:r>
          </w:p>
        </w:tc>
        <w:tc>
          <w:tcPr>
            <w:tcW w:w="7655" w:type="dxa"/>
            <w:shd w:val="clear" w:color="auto" w:fill="auto"/>
            <w:vAlign w:val="center"/>
          </w:tcPr>
          <w:p w:rsidR="00453675" w:rsidRPr="001C3BB2" w:rsidRDefault="00453675" w:rsidP="004E3773">
            <w:pPr>
              <w:autoSpaceDE w:val="0"/>
              <w:autoSpaceDN w:val="0"/>
              <w:adjustRightInd w:val="0"/>
              <w:jc w:val="center"/>
              <w:outlineLvl w:val="0"/>
              <w:rPr>
                <w:sz w:val="18"/>
                <w:szCs w:val="18"/>
              </w:rPr>
            </w:pPr>
            <w:r w:rsidRPr="001C3BB2">
              <w:rPr>
                <w:sz w:val="18"/>
                <w:szCs w:val="18"/>
              </w:rPr>
              <w:t>Основные положения нормативного правового акта</w:t>
            </w:r>
          </w:p>
        </w:tc>
        <w:tc>
          <w:tcPr>
            <w:tcW w:w="3118" w:type="dxa"/>
            <w:shd w:val="clear" w:color="auto" w:fill="auto"/>
            <w:vAlign w:val="center"/>
          </w:tcPr>
          <w:p w:rsidR="00453675" w:rsidRPr="001C3BB2" w:rsidRDefault="00453675" w:rsidP="004E3773">
            <w:pPr>
              <w:autoSpaceDE w:val="0"/>
              <w:autoSpaceDN w:val="0"/>
              <w:adjustRightInd w:val="0"/>
              <w:ind w:left="15"/>
              <w:jc w:val="center"/>
              <w:outlineLvl w:val="0"/>
              <w:rPr>
                <w:sz w:val="18"/>
                <w:szCs w:val="18"/>
              </w:rPr>
            </w:pPr>
            <w:r w:rsidRPr="001C3BB2">
              <w:rPr>
                <w:sz w:val="18"/>
                <w:szCs w:val="18"/>
              </w:rPr>
              <w:t>Наименование исполнительного органа муниципальной власти Бессоновского района Пензенской области, ответственного за подготовку нормативного правового акта</w:t>
            </w:r>
          </w:p>
        </w:tc>
        <w:tc>
          <w:tcPr>
            <w:tcW w:w="2238" w:type="dxa"/>
            <w:shd w:val="clear" w:color="auto" w:fill="auto"/>
            <w:vAlign w:val="center"/>
          </w:tcPr>
          <w:p w:rsidR="00453675" w:rsidRPr="001C3BB2" w:rsidRDefault="00453675" w:rsidP="004E3773">
            <w:pPr>
              <w:autoSpaceDE w:val="0"/>
              <w:autoSpaceDN w:val="0"/>
              <w:adjustRightInd w:val="0"/>
              <w:jc w:val="center"/>
              <w:outlineLvl w:val="0"/>
              <w:rPr>
                <w:sz w:val="18"/>
                <w:szCs w:val="18"/>
              </w:rPr>
            </w:pPr>
            <w:r w:rsidRPr="001C3BB2">
              <w:rPr>
                <w:sz w:val="18"/>
                <w:szCs w:val="18"/>
              </w:rPr>
              <w:t>Ожидаемые сроки принятия</w:t>
            </w:r>
          </w:p>
        </w:tc>
      </w:tr>
      <w:tr w:rsidR="00453675" w:rsidRPr="001C3BB2" w:rsidTr="004E3773">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1</w:t>
            </w:r>
          </w:p>
        </w:tc>
        <w:tc>
          <w:tcPr>
            <w:tcW w:w="2268"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2</w:t>
            </w:r>
          </w:p>
        </w:tc>
        <w:tc>
          <w:tcPr>
            <w:tcW w:w="7655"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3</w:t>
            </w:r>
          </w:p>
        </w:tc>
        <w:tc>
          <w:tcPr>
            <w:tcW w:w="3118"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4</w:t>
            </w:r>
          </w:p>
        </w:tc>
        <w:tc>
          <w:tcPr>
            <w:tcW w:w="2238"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5</w:t>
            </w:r>
          </w:p>
        </w:tc>
      </w:tr>
      <w:tr w:rsidR="00453675" w:rsidRPr="001C3BB2" w:rsidTr="004E3773">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1.</w:t>
            </w:r>
          </w:p>
        </w:tc>
        <w:tc>
          <w:tcPr>
            <w:tcW w:w="15279" w:type="dxa"/>
            <w:gridSpan w:val="4"/>
            <w:shd w:val="clear" w:color="auto" w:fill="auto"/>
          </w:tcPr>
          <w:p w:rsidR="00453675" w:rsidRPr="001C3BB2" w:rsidRDefault="00453675" w:rsidP="004E3773">
            <w:pPr>
              <w:autoSpaceDE w:val="0"/>
              <w:autoSpaceDN w:val="0"/>
              <w:adjustRightInd w:val="0"/>
              <w:jc w:val="center"/>
              <w:outlineLvl w:val="0"/>
              <w:rPr>
                <w:color w:val="00B0F0"/>
                <w:sz w:val="18"/>
                <w:szCs w:val="18"/>
              </w:rPr>
            </w:pPr>
            <w:r w:rsidRPr="001C3BB2">
              <w:rPr>
                <w:sz w:val="18"/>
                <w:szCs w:val="18"/>
              </w:rPr>
              <w:t>Подпрограмма 1  «Обеспечение деятельности Комитета по управлению муниципальным имуществом администрации Бессоновского района»</w:t>
            </w:r>
          </w:p>
        </w:tc>
      </w:tr>
      <w:tr w:rsidR="00453675" w:rsidRPr="001C3BB2" w:rsidTr="004E3773">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1.1.</w:t>
            </w:r>
          </w:p>
        </w:tc>
        <w:tc>
          <w:tcPr>
            <w:tcW w:w="2268" w:type="dxa"/>
            <w:shd w:val="clear" w:color="auto" w:fill="auto"/>
          </w:tcPr>
          <w:p w:rsidR="00453675" w:rsidRPr="001C3BB2" w:rsidRDefault="00453675" w:rsidP="004E3773">
            <w:pPr>
              <w:ind w:left="-108"/>
              <w:rPr>
                <w:sz w:val="18"/>
                <w:szCs w:val="18"/>
              </w:rPr>
            </w:pPr>
            <w:r w:rsidRPr="001C3BB2">
              <w:rPr>
                <w:sz w:val="18"/>
                <w:szCs w:val="18"/>
              </w:rPr>
              <w:t>Приказ КУМИ администрации Бессоновского района</w:t>
            </w:r>
          </w:p>
        </w:tc>
        <w:tc>
          <w:tcPr>
            <w:tcW w:w="7655" w:type="dxa"/>
            <w:shd w:val="clear" w:color="auto" w:fill="auto"/>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Изменения в штатное расписание в связи с оптимизацией структуры аппарата КУМИ</w:t>
            </w:r>
          </w:p>
        </w:tc>
        <w:tc>
          <w:tcPr>
            <w:tcW w:w="311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Комитет по управлению муниципальным имуществом администрации Бессоновского района</w:t>
            </w:r>
          </w:p>
        </w:tc>
        <w:tc>
          <w:tcPr>
            <w:tcW w:w="2238" w:type="dxa"/>
            <w:shd w:val="clear" w:color="auto" w:fill="auto"/>
          </w:tcPr>
          <w:p w:rsidR="00453675" w:rsidRPr="001C3BB2" w:rsidRDefault="00453675" w:rsidP="004E3773">
            <w:pPr>
              <w:pStyle w:val="ConsPlusCell"/>
              <w:jc w:val="center"/>
              <w:rPr>
                <w:rFonts w:ascii="Times New Roman" w:hAnsi="Times New Roman" w:cs="Times New Roman"/>
                <w:sz w:val="18"/>
                <w:szCs w:val="18"/>
              </w:rPr>
            </w:pPr>
            <w:r w:rsidRPr="001C3BB2">
              <w:rPr>
                <w:rFonts w:ascii="Times New Roman" w:hAnsi="Times New Roman" w:cs="Times New Roman"/>
                <w:sz w:val="18"/>
                <w:szCs w:val="18"/>
              </w:rPr>
              <w:t>По мере необходимости</w:t>
            </w:r>
          </w:p>
        </w:tc>
      </w:tr>
      <w:tr w:rsidR="00453675" w:rsidRPr="001C3BB2" w:rsidTr="004E3773">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1.2.</w:t>
            </w:r>
          </w:p>
        </w:tc>
        <w:tc>
          <w:tcPr>
            <w:tcW w:w="2268" w:type="dxa"/>
            <w:shd w:val="clear" w:color="auto" w:fill="auto"/>
          </w:tcPr>
          <w:p w:rsidR="00453675" w:rsidRPr="001C3BB2" w:rsidRDefault="00453675" w:rsidP="004E3773">
            <w:pPr>
              <w:ind w:left="-108"/>
              <w:rPr>
                <w:sz w:val="18"/>
                <w:szCs w:val="18"/>
              </w:rPr>
            </w:pPr>
            <w:r w:rsidRPr="001C3BB2">
              <w:rPr>
                <w:sz w:val="18"/>
                <w:szCs w:val="18"/>
              </w:rPr>
              <w:t>Постановление администрации Бессоновского района</w:t>
            </w:r>
          </w:p>
        </w:tc>
        <w:tc>
          <w:tcPr>
            <w:tcW w:w="7655" w:type="dxa"/>
            <w:shd w:val="clear" w:color="auto" w:fill="auto"/>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Норматив по электричеству «Об утверждении лимитов потребления ТЭР по организациям и учреждениям, финансируемым из бюджета Бессоновского района Пензенской области, на 2014год и плановый период 2015-2016годов»</w:t>
            </w:r>
          </w:p>
        </w:tc>
        <w:tc>
          <w:tcPr>
            <w:tcW w:w="311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Финансовое управление администрации Ббессоновского района</w:t>
            </w:r>
          </w:p>
        </w:tc>
        <w:tc>
          <w:tcPr>
            <w:tcW w:w="2238" w:type="dxa"/>
            <w:shd w:val="clear" w:color="auto" w:fill="auto"/>
          </w:tcPr>
          <w:p w:rsidR="00453675" w:rsidRPr="001C3BB2" w:rsidRDefault="00453675" w:rsidP="004E3773">
            <w:pPr>
              <w:pStyle w:val="ConsPlusCell"/>
              <w:jc w:val="center"/>
              <w:rPr>
                <w:rFonts w:ascii="Times New Roman" w:hAnsi="Times New Roman" w:cs="Times New Roman"/>
                <w:sz w:val="18"/>
                <w:szCs w:val="18"/>
              </w:rPr>
            </w:pPr>
            <w:r w:rsidRPr="001C3BB2">
              <w:rPr>
                <w:rFonts w:ascii="Times New Roman" w:hAnsi="Times New Roman" w:cs="Times New Roman"/>
                <w:sz w:val="18"/>
                <w:szCs w:val="18"/>
              </w:rPr>
              <w:t>Ежегодно перед составлением проекта бюджета на следующий год</w:t>
            </w:r>
          </w:p>
        </w:tc>
      </w:tr>
      <w:tr w:rsidR="00453675" w:rsidRPr="001C3BB2" w:rsidTr="004E3773">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p>
        </w:tc>
        <w:tc>
          <w:tcPr>
            <w:tcW w:w="2268" w:type="dxa"/>
            <w:shd w:val="clear" w:color="auto" w:fill="auto"/>
          </w:tcPr>
          <w:p w:rsidR="00453675" w:rsidRPr="001C3BB2" w:rsidRDefault="00453675" w:rsidP="004E3773">
            <w:pPr>
              <w:ind w:left="-108"/>
              <w:rPr>
                <w:sz w:val="18"/>
                <w:szCs w:val="18"/>
              </w:rPr>
            </w:pPr>
            <w:r w:rsidRPr="001C3BB2">
              <w:rPr>
                <w:sz w:val="18"/>
                <w:szCs w:val="18"/>
              </w:rPr>
              <w:t>решение собрания представителей Бессоновского района Пензенской области</w:t>
            </w:r>
          </w:p>
        </w:tc>
        <w:tc>
          <w:tcPr>
            <w:tcW w:w="7655" w:type="dxa"/>
            <w:shd w:val="clear" w:color="auto" w:fill="auto"/>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Изменения в Решение собрания представителей Бессоновского района от 16.07.2010г.№370-50/2 «О создании Комитета по управлению муниципальным имуществом администрации Бессоновского района»</w:t>
            </w:r>
          </w:p>
        </w:tc>
        <w:tc>
          <w:tcPr>
            <w:tcW w:w="311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Комитет по управлению муниципальным имуществом администрации Бессоновского района</w:t>
            </w:r>
          </w:p>
        </w:tc>
        <w:tc>
          <w:tcPr>
            <w:tcW w:w="2238" w:type="dxa"/>
            <w:shd w:val="clear" w:color="auto" w:fill="auto"/>
          </w:tcPr>
          <w:p w:rsidR="00453675" w:rsidRPr="001C3BB2" w:rsidRDefault="00453675" w:rsidP="004E3773">
            <w:pPr>
              <w:pStyle w:val="ConsPlusCell"/>
              <w:jc w:val="center"/>
              <w:rPr>
                <w:rFonts w:ascii="Times New Roman" w:hAnsi="Times New Roman" w:cs="Times New Roman"/>
                <w:sz w:val="18"/>
                <w:szCs w:val="18"/>
              </w:rPr>
            </w:pPr>
            <w:r w:rsidRPr="001C3BB2">
              <w:rPr>
                <w:rFonts w:ascii="Times New Roman" w:hAnsi="Times New Roman" w:cs="Times New Roman"/>
                <w:sz w:val="18"/>
                <w:szCs w:val="18"/>
              </w:rPr>
              <w:t>По мере необходимости</w:t>
            </w:r>
          </w:p>
        </w:tc>
      </w:tr>
      <w:tr w:rsidR="00453675" w:rsidRPr="001C3BB2" w:rsidTr="004E3773">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1.3.</w:t>
            </w:r>
          </w:p>
        </w:tc>
        <w:tc>
          <w:tcPr>
            <w:tcW w:w="2268" w:type="dxa"/>
            <w:shd w:val="clear" w:color="auto" w:fill="auto"/>
          </w:tcPr>
          <w:p w:rsidR="00453675" w:rsidRPr="001C3BB2" w:rsidRDefault="00453675" w:rsidP="004E3773">
            <w:pPr>
              <w:ind w:left="-108"/>
              <w:rPr>
                <w:sz w:val="18"/>
                <w:szCs w:val="18"/>
              </w:rPr>
            </w:pPr>
            <w:r w:rsidRPr="001C3BB2">
              <w:rPr>
                <w:sz w:val="18"/>
                <w:szCs w:val="18"/>
              </w:rPr>
              <w:t>решение собрания представителей Бессоновского района Пензенской области</w:t>
            </w:r>
          </w:p>
        </w:tc>
        <w:tc>
          <w:tcPr>
            <w:tcW w:w="7655" w:type="dxa"/>
            <w:shd w:val="clear" w:color="auto" w:fill="auto"/>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Изменения в Решение собрания представителей Бессоновского района от 16.07.2010г.№370-50/2 «О создании Комитета по управлению муниципальным имуществом администрации Бессоновского района»</w:t>
            </w:r>
          </w:p>
        </w:tc>
        <w:tc>
          <w:tcPr>
            <w:tcW w:w="311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Комитет по управлению муниципальным имуществом администрации Бессоновского района</w:t>
            </w:r>
          </w:p>
        </w:tc>
        <w:tc>
          <w:tcPr>
            <w:tcW w:w="2238" w:type="dxa"/>
            <w:shd w:val="clear" w:color="auto" w:fill="auto"/>
          </w:tcPr>
          <w:p w:rsidR="00453675" w:rsidRPr="001C3BB2" w:rsidRDefault="00453675" w:rsidP="004E3773">
            <w:pPr>
              <w:pStyle w:val="ConsPlusCell"/>
              <w:jc w:val="center"/>
              <w:rPr>
                <w:rFonts w:ascii="Times New Roman" w:hAnsi="Times New Roman" w:cs="Times New Roman"/>
                <w:sz w:val="18"/>
                <w:szCs w:val="18"/>
              </w:rPr>
            </w:pPr>
            <w:r w:rsidRPr="001C3BB2">
              <w:rPr>
                <w:rFonts w:ascii="Times New Roman" w:hAnsi="Times New Roman" w:cs="Times New Roman"/>
                <w:sz w:val="18"/>
                <w:szCs w:val="18"/>
              </w:rPr>
              <w:t>По мере необходимости</w:t>
            </w:r>
          </w:p>
        </w:tc>
      </w:tr>
      <w:tr w:rsidR="00453675" w:rsidRPr="001C3BB2" w:rsidTr="004E3773">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1.4.</w:t>
            </w:r>
          </w:p>
        </w:tc>
        <w:tc>
          <w:tcPr>
            <w:tcW w:w="2268" w:type="dxa"/>
            <w:shd w:val="clear" w:color="auto" w:fill="auto"/>
          </w:tcPr>
          <w:p w:rsidR="00453675" w:rsidRPr="001C3BB2" w:rsidRDefault="00453675" w:rsidP="004E3773">
            <w:pPr>
              <w:ind w:left="-108"/>
              <w:rPr>
                <w:sz w:val="18"/>
                <w:szCs w:val="18"/>
              </w:rPr>
            </w:pPr>
            <w:r w:rsidRPr="001C3BB2">
              <w:rPr>
                <w:sz w:val="18"/>
                <w:szCs w:val="18"/>
              </w:rPr>
              <w:t xml:space="preserve">Решение собрания представителей Бессоновского района Пензенской области </w:t>
            </w:r>
          </w:p>
        </w:tc>
        <w:tc>
          <w:tcPr>
            <w:tcW w:w="7655" w:type="dxa"/>
            <w:shd w:val="clear" w:color="auto" w:fill="auto"/>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Изменения в Решение собрания представителей Бессоновского района от 26.08.2009 №297-38/2«Об утверждении Порядка формирования, обеспечения размещения, исполнения и контроля за исполнением муниципального заказа в Бессоновском районе</w:t>
            </w:r>
          </w:p>
        </w:tc>
        <w:tc>
          <w:tcPr>
            <w:tcW w:w="311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Комитет по управлению муниципальным имуществом администрации Бессоновского района</w:t>
            </w:r>
          </w:p>
        </w:tc>
        <w:tc>
          <w:tcPr>
            <w:tcW w:w="2238" w:type="dxa"/>
            <w:shd w:val="clear" w:color="auto" w:fill="auto"/>
          </w:tcPr>
          <w:p w:rsidR="00453675" w:rsidRPr="001C3BB2" w:rsidRDefault="00453675" w:rsidP="004E3773">
            <w:pPr>
              <w:pStyle w:val="ConsPlusCell"/>
              <w:jc w:val="center"/>
              <w:rPr>
                <w:rFonts w:ascii="Times New Roman" w:hAnsi="Times New Roman" w:cs="Times New Roman"/>
                <w:sz w:val="18"/>
                <w:szCs w:val="18"/>
              </w:rPr>
            </w:pPr>
            <w:r w:rsidRPr="001C3BB2">
              <w:rPr>
                <w:rFonts w:ascii="Times New Roman" w:hAnsi="Times New Roman" w:cs="Times New Roman"/>
                <w:sz w:val="18"/>
                <w:szCs w:val="18"/>
              </w:rPr>
              <w:t>По мере необходимости</w:t>
            </w:r>
          </w:p>
        </w:tc>
      </w:tr>
      <w:tr w:rsidR="00453675" w:rsidRPr="001C3BB2" w:rsidTr="004E3773">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1.5.</w:t>
            </w:r>
          </w:p>
        </w:tc>
        <w:tc>
          <w:tcPr>
            <w:tcW w:w="2268" w:type="dxa"/>
            <w:shd w:val="clear" w:color="auto" w:fill="auto"/>
          </w:tcPr>
          <w:p w:rsidR="00453675" w:rsidRPr="001C3BB2" w:rsidRDefault="00453675" w:rsidP="004E3773">
            <w:pPr>
              <w:ind w:left="-108"/>
              <w:rPr>
                <w:sz w:val="18"/>
                <w:szCs w:val="18"/>
              </w:rPr>
            </w:pPr>
            <w:r w:rsidRPr="001C3BB2">
              <w:rPr>
                <w:sz w:val="18"/>
                <w:szCs w:val="18"/>
              </w:rPr>
              <w:t>Соглашение</w:t>
            </w:r>
          </w:p>
        </w:tc>
        <w:tc>
          <w:tcPr>
            <w:tcW w:w="7655" w:type="dxa"/>
            <w:shd w:val="clear" w:color="auto" w:fill="auto"/>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«О передачи полномочий поселений»</w:t>
            </w:r>
          </w:p>
        </w:tc>
        <w:tc>
          <w:tcPr>
            <w:tcW w:w="311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Комитет по управлению муниципальным имуществом администрации Бессоновского района</w:t>
            </w:r>
          </w:p>
        </w:tc>
        <w:tc>
          <w:tcPr>
            <w:tcW w:w="2238" w:type="dxa"/>
            <w:shd w:val="clear" w:color="auto" w:fill="auto"/>
          </w:tcPr>
          <w:p w:rsidR="00453675" w:rsidRPr="001C3BB2" w:rsidRDefault="00453675" w:rsidP="004E3773">
            <w:pPr>
              <w:pStyle w:val="ConsPlusCell"/>
              <w:jc w:val="center"/>
              <w:rPr>
                <w:rFonts w:ascii="Times New Roman" w:hAnsi="Times New Roman" w:cs="Times New Roman"/>
                <w:sz w:val="18"/>
                <w:szCs w:val="18"/>
              </w:rPr>
            </w:pPr>
            <w:r w:rsidRPr="001C3BB2">
              <w:rPr>
                <w:rFonts w:ascii="Times New Roman" w:hAnsi="Times New Roman" w:cs="Times New Roman"/>
                <w:sz w:val="18"/>
                <w:szCs w:val="18"/>
              </w:rPr>
              <w:t>Ежегодно</w:t>
            </w:r>
          </w:p>
        </w:tc>
      </w:tr>
      <w:tr w:rsidR="00453675" w:rsidRPr="001C3BB2" w:rsidTr="004E3773">
        <w:tc>
          <w:tcPr>
            <w:tcW w:w="15954" w:type="dxa"/>
            <w:gridSpan w:val="5"/>
            <w:shd w:val="clear" w:color="auto" w:fill="auto"/>
          </w:tcPr>
          <w:p w:rsidR="00453675" w:rsidRPr="001C3BB2" w:rsidRDefault="00453675" w:rsidP="004E3773">
            <w:pPr>
              <w:pStyle w:val="ConsPlusCell"/>
              <w:jc w:val="center"/>
              <w:rPr>
                <w:rFonts w:ascii="Times New Roman" w:hAnsi="Times New Roman" w:cs="Times New Roman"/>
                <w:sz w:val="18"/>
                <w:szCs w:val="18"/>
              </w:rPr>
            </w:pPr>
            <w:r w:rsidRPr="001C3BB2">
              <w:rPr>
                <w:rFonts w:ascii="Times New Roman" w:hAnsi="Times New Roman" w:cs="Times New Roman"/>
                <w:sz w:val="18"/>
                <w:szCs w:val="18"/>
              </w:rPr>
              <w:t>Подпрограмма 2 «Обеспечение муниципального управления собственностью  Бессоновского района Пензенской области на 2014 – 2022 годы»</w:t>
            </w:r>
          </w:p>
        </w:tc>
      </w:tr>
      <w:tr w:rsidR="00453675" w:rsidRPr="001C3BB2" w:rsidTr="004E3773">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1.1.</w:t>
            </w:r>
          </w:p>
        </w:tc>
        <w:tc>
          <w:tcPr>
            <w:tcW w:w="2268" w:type="dxa"/>
            <w:shd w:val="clear" w:color="auto" w:fill="auto"/>
          </w:tcPr>
          <w:p w:rsidR="00453675" w:rsidRPr="001C3BB2" w:rsidRDefault="00453675" w:rsidP="004E3773">
            <w:pPr>
              <w:ind w:left="-108"/>
              <w:rPr>
                <w:sz w:val="18"/>
                <w:szCs w:val="18"/>
                <w:lang w:eastAsia="en-US"/>
              </w:rPr>
            </w:pPr>
            <w:r w:rsidRPr="001C3BB2">
              <w:rPr>
                <w:sz w:val="18"/>
                <w:szCs w:val="18"/>
              </w:rPr>
              <w:t>Решение собрания представителей Бессоновского района Пензенской области</w:t>
            </w:r>
          </w:p>
        </w:tc>
        <w:tc>
          <w:tcPr>
            <w:tcW w:w="7655" w:type="dxa"/>
            <w:shd w:val="clear" w:color="auto" w:fill="auto"/>
          </w:tcPr>
          <w:p w:rsidR="00453675" w:rsidRPr="001C3BB2" w:rsidRDefault="00453675" w:rsidP="004E3773">
            <w:pPr>
              <w:pStyle w:val="10"/>
              <w:rPr>
                <w:rFonts w:ascii="Times New Roman" w:hAnsi="Times New Roman" w:cs="Times New Roman"/>
                <w:sz w:val="18"/>
                <w:szCs w:val="18"/>
              </w:rPr>
            </w:pPr>
            <w:r w:rsidRPr="001C3BB2">
              <w:rPr>
                <w:rFonts w:ascii="Times New Roman" w:hAnsi="Times New Roman" w:cs="Times New Roman"/>
                <w:sz w:val="18"/>
                <w:szCs w:val="18"/>
              </w:rPr>
              <w:t>Изменения в  Решение собрания представителей Ббессоновского района от 13.08.2010г. №376-51/2 «Об утверждении «Методики расчета арендной платы за пользование муниципальным имуществом Бессоновского района»</w:t>
            </w:r>
          </w:p>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в части изменения базовых ставок арендной платы и платы за коммерческий наем жилых помещений, на основании прогнозных показателей индекса потребительских цен</w:t>
            </w:r>
          </w:p>
        </w:tc>
        <w:tc>
          <w:tcPr>
            <w:tcW w:w="311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Комитет по управлению муниципальным имуществом администрации Бессоновского района</w:t>
            </w:r>
          </w:p>
        </w:tc>
        <w:tc>
          <w:tcPr>
            <w:tcW w:w="2238" w:type="dxa"/>
            <w:shd w:val="clear" w:color="auto" w:fill="auto"/>
          </w:tcPr>
          <w:p w:rsidR="00453675" w:rsidRPr="001C3BB2" w:rsidRDefault="00453675" w:rsidP="004E3773">
            <w:pPr>
              <w:pStyle w:val="ConsPlusCell"/>
              <w:jc w:val="center"/>
              <w:rPr>
                <w:rFonts w:ascii="Times New Roman" w:hAnsi="Times New Roman" w:cs="Times New Roman"/>
                <w:sz w:val="18"/>
                <w:szCs w:val="18"/>
              </w:rPr>
            </w:pPr>
            <w:r w:rsidRPr="001C3BB2">
              <w:rPr>
                <w:rFonts w:ascii="Times New Roman" w:hAnsi="Times New Roman" w:cs="Times New Roman"/>
                <w:sz w:val="18"/>
                <w:szCs w:val="18"/>
              </w:rPr>
              <w:t xml:space="preserve">Ежегодно перед составлением проекта бюджета на следующий год </w:t>
            </w:r>
          </w:p>
        </w:tc>
      </w:tr>
      <w:tr w:rsidR="00453675" w:rsidRPr="001C3BB2" w:rsidTr="004E3773">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lastRenderedPageBreak/>
              <w:t>1.2.</w:t>
            </w:r>
          </w:p>
        </w:tc>
        <w:tc>
          <w:tcPr>
            <w:tcW w:w="2268" w:type="dxa"/>
            <w:shd w:val="clear" w:color="auto" w:fill="auto"/>
          </w:tcPr>
          <w:p w:rsidR="00453675" w:rsidRPr="001C3BB2" w:rsidRDefault="00453675" w:rsidP="004E3773">
            <w:pPr>
              <w:ind w:left="-108"/>
              <w:rPr>
                <w:sz w:val="18"/>
                <w:szCs w:val="18"/>
              </w:rPr>
            </w:pPr>
            <w:r w:rsidRPr="001C3BB2">
              <w:rPr>
                <w:sz w:val="18"/>
                <w:szCs w:val="18"/>
              </w:rPr>
              <w:t>Решение собрания представителей Бессоновского района Пензенской области</w:t>
            </w:r>
          </w:p>
        </w:tc>
        <w:tc>
          <w:tcPr>
            <w:tcW w:w="7655" w:type="dxa"/>
            <w:shd w:val="clear" w:color="auto" w:fill="auto"/>
          </w:tcPr>
          <w:p w:rsidR="00453675" w:rsidRPr="001C3BB2" w:rsidRDefault="00453675" w:rsidP="004E3773">
            <w:pPr>
              <w:autoSpaceDE w:val="0"/>
              <w:autoSpaceDN w:val="0"/>
              <w:adjustRightInd w:val="0"/>
              <w:outlineLvl w:val="0"/>
              <w:rPr>
                <w:bCs/>
                <w:sz w:val="18"/>
                <w:szCs w:val="18"/>
              </w:rPr>
            </w:pPr>
            <w:r w:rsidRPr="001C3BB2">
              <w:rPr>
                <w:sz w:val="18"/>
                <w:szCs w:val="18"/>
              </w:rPr>
              <w:t xml:space="preserve">Изменения в  Решение собрания представителей Бессоновского района от 13.08.2010г. №374-51/2 «Об утверждении Положения </w:t>
            </w:r>
          </w:p>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bCs/>
                <w:color w:val="000000"/>
                <w:sz w:val="18"/>
                <w:szCs w:val="18"/>
              </w:rPr>
              <w:t>о порядке использования и предоставления земельных участков, находящихся в ведении органов местного самоуправления Бессоновского района Пензенской области</w:t>
            </w:r>
          </w:p>
        </w:tc>
        <w:tc>
          <w:tcPr>
            <w:tcW w:w="311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Комитет по управлению муниципальным имуществом администрации Бессоновского района</w:t>
            </w:r>
          </w:p>
        </w:tc>
        <w:tc>
          <w:tcPr>
            <w:tcW w:w="2238" w:type="dxa"/>
            <w:shd w:val="clear" w:color="auto" w:fill="auto"/>
          </w:tcPr>
          <w:p w:rsidR="00453675" w:rsidRPr="001C3BB2" w:rsidRDefault="00453675" w:rsidP="004E3773">
            <w:pPr>
              <w:jc w:val="center"/>
              <w:rPr>
                <w:sz w:val="18"/>
                <w:szCs w:val="18"/>
              </w:rPr>
            </w:pPr>
            <w:r w:rsidRPr="001C3BB2">
              <w:rPr>
                <w:sz w:val="18"/>
                <w:szCs w:val="18"/>
              </w:rPr>
              <w:t>По мере необходимости</w:t>
            </w:r>
          </w:p>
        </w:tc>
      </w:tr>
      <w:tr w:rsidR="00453675" w:rsidRPr="001C3BB2" w:rsidTr="004E3773">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1.3.</w:t>
            </w:r>
          </w:p>
        </w:tc>
        <w:tc>
          <w:tcPr>
            <w:tcW w:w="2268" w:type="dxa"/>
            <w:shd w:val="clear" w:color="auto" w:fill="auto"/>
          </w:tcPr>
          <w:p w:rsidR="00453675" w:rsidRPr="001C3BB2" w:rsidRDefault="00453675" w:rsidP="004E3773">
            <w:pPr>
              <w:ind w:left="-108"/>
              <w:rPr>
                <w:sz w:val="18"/>
                <w:szCs w:val="18"/>
              </w:rPr>
            </w:pPr>
            <w:r w:rsidRPr="001C3BB2">
              <w:rPr>
                <w:sz w:val="18"/>
                <w:szCs w:val="18"/>
              </w:rPr>
              <w:t>Решение собрания представителей Бессоновского района Пензенской области</w:t>
            </w:r>
          </w:p>
        </w:tc>
        <w:tc>
          <w:tcPr>
            <w:tcW w:w="7655" w:type="dxa"/>
            <w:shd w:val="clear" w:color="auto" w:fill="auto"/>
          </w:tcPr>
          <w:p w:rsidR="00453675" w:rsidRPr="001C3BB2" w:rsidRDefault="00453675" w:rsidP="004E3773">
            <w:pPr>
              <w:autoSpaceDE w:val="0"/>
              <w:autoSpaceDN w:val="0"/>
              <w:adjustRightInd w:val="0"/>
              <w:jc w:val="both"/>
              <w:outlineLvl w:val="0"/>
              <w:rPr>
                <w:sz w:val="18"/>
                <w:szCs w:val="18"/>
              </w:rPr>
            </w:pPr>
            <w:r w:rsidRPr="001C3BB2">
              <w:rPr>
                <w:sz w:val="18"/>
                <w:szCs w:val="18"/>
              </w:rPr>
              <w:t>Изменения в Решение собрания представителей Бессоновского района от 02.07.2010г.№360-48/2 «Об утверждении Порядка определения  размера, условий и сроков внесения арендной платы за пользование земельными участками, находящимися в собственности Бессоновского района, а также за пользование земельными участками на территории Бессоновского района, государственная собственность на которые не разграничена» с целью индексации ставок арендной платы и приведения в соответствие с Законом Пензенской области от 02.11.2004г.  № 665-ЗПО.</w:t>
            </w:r>
          </w:p>
        </w:tc>
        <w:tc>
          <w:tcPr>
            <w:tcW w:w="311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Комитет по управлению муниципальным имуществом администрации Бессоновского района</w:t>
            </w:r>
          </w:p>
        </w:tc>
        <w:tc>
          <w:tcPr>
            <w:tcW w:w="2238" w:type="dxa"/>
            <w:shd w:val="clear" w:color="auto" w:fill="auto"/>
          </w:tcPr>
          <w:p w:rsidR="00453675" w:rsidRPr="001C3BB2" w:rsidRDefault="00453675" w:rsidP="004E3773">
            <w:pPr>
              <w:jc w:val="center"/>
              <w:rPr>
                <w:sz w:val="18"/>
                <w:szCs w:val="18"/>
              </w:rPr>
            </w:pPr>
            <w:r w:rsidRPr="001C3BB2">
              <w:rPr>
                <w:sz w:val="18"/>
                <w:szCs w:val="18"/>
              </w:rPr>
              <w:t>По мере необходимости</w:t>
            </w:r>
          </w:p>
        </w:tc>
      </w:tr>
      <w:tr w:rsidR="00453675" w:rsidRPr="001C3BB2" w:rsidTr="004E3773">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1.4.</w:t>
            </w:r>
          </w:p>
        </w:tc>
        <w:tc>
          <w:tcPr>
            <w:tcW w:w="226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Решение собрания представителей Бессоновского района Пензенской области</w:t>
            </w:r>
          </w:p>
        </w:tc>
        <w:tc>
          <w:tcPr>
            <w:tcW w:w="7655" w:type="dxa"/>
            <w:shd w:val="clear" w:color="auto" w:fill="auto"/>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О прогнозном плане  приватизации муниципального имущества на очередной год и плановый период</w:t>
            </w:r>
          </w:p>
        </w:tc>
        <w:tc>
          <w:tcPr>
            <w:tcW w:w="311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Комитет по управлению муниципальным имуществом администрации Бессоновского района</w:t>
            </w:r>
          </w:p>
        </w:tc>
        <w:tc>
          <w:tcPr>
            <w:tcW w:w="2238" w:type="dxa"/>
            <w:shd w:val="clear" w:color="auto" w:fill="auto"/>
          </w:tcPr>
          <w:p w:rsidR="00453675" w:rsidRPr="001C3BB2" w:rsidRDefault="00453675" w:rsidP="004E3773">
            <w:pPr>
              <w:pStyle w:val="ConsPlusCell"/>
              <w:jc w:val="center"/>
              <w:rPr>
                <w:rFonts w:ascii="Times New Roman" w:hAnsi="Times New Roman" w:cs="Times New Roman"/>
                <w:sz w:val="18"/>
                <w:szCs w:val="18"/>
              </w:rPr>
            </w:pPr>
            <w:r w:rsidRPr="001C3BB2">
              <w:rPr>
                <w:rFonts w:ascii="Times New Roman" w:hAnsi="Times New Roman" w:cs="Times New Roman"/>
                <w:sz w:val="18"/>
                <w:szCs w:val="18"/>
              </w:rPr>
              <w:t>ежегодно,  внесение изменений в  течение года</w:t>
            </w:r>
          </w:p>
        </w:tc>
      </w:tr>
      <w:tr w:rsidR="00453675" w:rsidRPr="001C3BB2" w:rsidTr="004E3773">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1.5.</w:t>
            </w:r>
          </w:p>
        </w:tc>
        <w:tc>
          <w:tcPr>
            <w:tcW w:w="226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Решение собрания представителей Бессоновского района Пензенской области</w:t>
            </w:r>
          </w:p>
        </w:tc>
        <w:tc>
          <w:tcPr>
            <w:tcW w:w="7655" w:type="dxa"/>
            <w:shd w:val="clear" w:color="auto" w:fill="auto"/>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 xml:space="preserve">Об утверждении прогнозного плана  приватизации муниципального имущества на очередной год и плановый период </w:t>
            </w:r>
          </w:p>
        </w:tc>
        <w:tc>
          <w:tcPr>
            <w:tcW w:w="311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Комитет по управлению муниципальным имуществом администрации Бессоновского района</w:t>
            </w:r>
          </w:p>
        </w:tc>
        <w:tc>
          <w:tcPr>
            <w:tcW w:w="2238" w:type="dxa"/>
            <w:shd w:val="clear" w:color="auto" w:fill="auto"/>
          </w:tcPr>
          <w:p w:rsidR="00453675" w:rsidRPr="001C3BB2" w:rsidRDefault="00453675" w:rsidP="004E3773">
            <w:pPr>
              <w:pStyle w:val="ConsPlusCell"/>
              <w:jc w:val="center"/>
              <w:rPr>
                <w:rFonts w:ascii="Times New Roman" w:hAnsi="Times New Roman" w:cs="Times New Roman"/>
                <w:sz w:val="18"/>
                <w:szCs w:val="18"/>
              </w:rPr>
            </w:pPr>
            <w:r w:rsidRPr="001C3BB2">
              <w:rPr>
                <w:rFonts w:ascii="Times New Roman" w:hAnsi="Times New Roman" w:cs="Times New Roman"/>
                <w:sz w:val="18"/>
                <w:szCs w:val="18"/>
              </w:rPr>
              <w:t>ежегодно,  внесение изменений в  течение года</w:t>
            </w:r>
          </w:p>
        </w:tc>
      </w:tr>
      <w:tr w:rsidR="00453675" w:rsidRPr="001C3BB2" w:rsidTr="004E3773">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1.6.</w:t>
            </w:r>
          </w:p>
        </w:tc>
        <w:tc>
          <w:tcPr>
            <w:tcW w:w="226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Решение собрания представителей Бессоновского района Пензенской области</w:t>
            </w:r>
          </w:p>
        </w:tc>
        <w:tc>
          <w:tcPr>
            <w:tcW w:w="7655"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 xml:space="preserve">Об условиях приватизации муниципального имущества </w:t>
            </w:r>
          </w:p>
        </w:tc>
        <w:tc>
          <w:tcPr>
            <w:tcW w:w="311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Комитет по управлению муниципальным имуществом администрации Бессоновского района</w:t>
            </w:r>
          </w:p>
        </w:tc>
        <w:tc>
          <w:tcPr>
            <w:tcW w:w="2238" w:type="dxa"/>
            <w:shd w:val="clear" w:color="auto" w:fill="auto"/>
          </w:tcPr>
          <w:p w:rsidR="00453675" w:rsidRPr="001C3BB2" w:rsidRDefault="00453675" w:rsidP="004E3773">
            <w:pPr>
              <w:pStyle w:val="ConsPlusCell"/>
              <w:jc w:val="center"/>
              <w:rPr>
                <w:rFonts w:ascii="Times New Roman" w:hAnsi="Times New Roman" w:cs="Times New Roman"/>
                <w:sz w:val="18"/>
                <w:szCs w:val="18"/>
              </w:rPr>
            </w:pPr>
            <w:r w:rsidRPr="001C3BB2">
              <w:rPr>
                <w:rFonts w:ascii="Times New Roman" w:hAnsi="Times New Roman" w:cs="Times New Roman"/>
                <w:sz w:val="18"/>
                <w:szCs w:val="18"/>
              </w:rPr>
              <w:t>по мере принятия решения о приватизации</w:t>
            </w:r>
          </w:p>
        </w:tc>
      </w:tr>
      <w:tr w:rsidR="00453675" w:rsidRPr="001C3BB2" w:rsidTr="004E3773">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1.8.</w:t>
            </w:r>
          </w:p>
        </w:tc>
        <w:tc>
          <w:tcPr>
            <w:tcW w:w="226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Решение собрания представителей Бессоновского района Пензенской области</w:t>
            </w:r>
          </w:p>
        </w:tc>
        <w:tc>
          <w:tcPr>
            <w:tcW w:w="7655" w:type="dxa"/>
            <w:shd w:val="clear" w:color="auto" w:fill="auto"/>
          </w:tcPr>
          <w:p w:rsidR="00453675" w:rsidRPr="001C3BB2" w:rsidRDefault="00453675" w:rsidP="004E3773">
            <w:pPr>
              <w:pStyle w:val="a0"/>
              <w:tabs>
                <w:tab w:val="left" w:pos="851"/>
              </w:tabs>
              <w:jc w:val="both"/>
              <w:rPr>
                <w:b/>
                <w:sz w:val="18"/>
                <w:szCs w:val="18"/>
              </w:rPr>
            </w:pPr>
            <w:r w:rsidRPr="001C3BB2">
              <w:rPr>
                <w:b/>
                <w:sz w:val="18"/>
                <w:szCs w:val="18"/>
              </w:rPr>
              <w:t>Изменения в решение собрания представителей Бессоновского района от 02.07.2010г. №367-48/2 «Об утверждении Положения о порядке управления и распоряжения имуществом, находящемся в муниципальной собственности Бессоновского района</w:t>
            </w:r>
          </w:p>
          <w:p w:rsidR="00453675" w:rsidRPr="001C3BB2" w:rsidRDefault="00453675" w:rsidP="004E3773">
            <w:pPr>
              <w:pStyle w:val="ConsPlusCell"/>
              <w:jc w:val="both"/>
              <w:rPr>
                <w:rFonts w:ascii="Times New Roman" w:hAnsi="Times New Roman" w:cs="Times New Roman"/>
                <w:sz w:val="18"/>
                <w:szCs w:val="18"/>
              </w:rPr>
            </w:pPr>
          </w:p>
        </w:tc>
        <w:tc>
          <w:tcPr>
            <w:tcW w:w="311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Комитет по управлению муниципальным имуществом администрации Бессоновского района</w:t>
            </w:r>
          </w:p>
        </w:tc>
        <w:tc>
          <w:tcPr>
            <w:tcW w:w="2238" w:type="dxa"/>
            <w:shd w:val="clear" w:color="auto" w:fill="auto"/>
          </w:tcPr>
          <w:p w:rsidR="00453675" w:rsidRPr="001C3BB2" w:rsidRDefault="00453675" w:rsidP="004E3773">
            <w:pPr>
              <w:pStyle w:val="ConsPlusCell"/>
              <w:jc w:val="center"/>
              <w:rPr>
                <w:rFonts w:ascii="Times New Roman" w:hAnsi="Times New Roman" w:cs="Times New Roman"/>
                <w:sz w:val="18"/>
                <w:szCs w:val="18"/>
              </w:rPr>
            </w:pPr>
            <w:r w:rsidRPr="001C3BB2">
              <w:rPr>
                <w:rFonts w:ascii="Times New Roman" w:hAnsi="Times New Roman" w:cs="Times New Roman"/>
                <w:sz w:val="18"/>
                <w:szCs w:val="18"/>
              </w:rPr>
              <w:t>По мере необходимости</w:t>
            </w:r>
          </w:p>
        </w:tc>
      </w:tr>
      <w:tr w:rsidR="00453675" w:rsidRPr="001C3BB2" w:rsidTr="004E3773">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1.9.</w:t>
            </w:r>
          </w:p>
        </w:tc>
        <w:tc>
          <w:tcPr>
            <w:tcW w:w="226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Решение собрания представителей Бессоновского района Пензенской области</w:t>
            </w:r>
          </w:p>
        </w:tc>
        <w:tc>
          <w:tcPr>
            <w:tcW w:w="7655" w:type="dxa"/>
            <w:shd w:val="clear" w:color="auto" w:fill="auto"/>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 xml:space="preserve">Изменения в решение собрания представителей Бессоновского района от от 13.08.2010 г. № 375-51/2 «Об утверждении Положения </w:t>
            </w:r>
            <w:r w:rsidRPr="001C3BB2">
              <w:rPr>
                <w:rFonts w:ascii="Times New Roman" w:hAnsi="Times New Roman" w:cs="Times New Roman"/>
                <w:sz w:val="18"/>
                <w:szCs w:val="18"/>
              </w:rPr>
              <w:br/>
              <w:t>о порядке закрепления имущества, находящегося в муниципальной собственности Бессоновского района, на праве хозяйственного ведения и оперативного управления</w:t>
            </w:r>
          </w:p>
        </w:tc>
        <w:tc>
          <w:tcPr>
            <w:tcW w:w="311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Комитет по управлению муниципальным имуществом администрации Бессоновского района</w:t>
            </w:r>
          </w:p>
        </w:tc>
        <w:tc>
          <w:tcPr>
            <w:tcW w:w="2238" w:type="dxa"/>
            <w:shd w:val="clear" w:color="auto" w:fill="auto"/>
          </w:tcPr>
          <w:p w:rsidR="00453675" w:rsidRPr="001C3BB2" w:rsidRDefault="00453675" w:rsidP="004E3773">
            <w:pPr>
              <w:pStyle w:val="ConsPlusCell"/>
              <w:jc w:val="center"/>
              <w:rPr>
                <w:rFonts w:ascii="Times New Roman" w:hAnsi="Times New Roman" w:cs="Times New Roman"/>
                <w:sz w:val="18"/>
                <w:szCs w:val="18"/>
              </w:rPr>
            </w:pPr>
            <w:r w:rsidRPr="001C3BB2">
              <w:rPr>
                <w:rFonts w:ascii="Times New Roman" w:hAnsi="Times New Roman" w:cs="Times New Roman"/>
                <w:sz w:val="18"/>
                <w:szCs w:val="18"/>
              </w:rPr>
              <w:t>По мере необходимости</w:t>
            </w:r>
          </w:p>
        </w:tc>
      </w:tr>
      <w:tr w:rsidR="00453675" w:rsidRPr="001C3BB2" w:rsidTr="004E3773">
        <w:trPr>
          <w:trHeight w:val="707"/>
        </w:trPr>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1.10.</w:t>
            </w:r>
          </w:p>
        </w:tc>
        <w:tc>
          <w:tcPr>
            <w:tcW w:w="226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Решение собрания представителей Бессоновского района Пензенской области</w:t>
            </w:r>
          </w:p>
        </w:tc>
        <w:tc>
          <w:tcPr>
            <w:tcW w:w="7655" w:type="dxa"/>
            <w:shd w:val="clear" w:color="auto" w:fill="auto"/>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Изменения в решение собрания представителей Бессоновского района от 02.07.2010г.№365-48/2 «Об утверждении Положения о муниципальной казне Бессоновского района»</w:t>
            </w:r>
          </w:p>
        </w:tc>
        <w:tc>
          <w:tcPr>
            <w:tcW w:w="311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Комитет по управлению муниципальным имуществом администрации Бессоновского района</w:t>
            </w:r>
          </w:p>
        </w:tc>
        <w:tc>
          <w:tcPr>
            <w:tcW w:w="2238" w:type="dxa"/>
            <w:shd w:val="clear" w:color="auto" w:fill="auto"/>
          </w:tcPr>
          <w:p w:rsidR="00453675" w:rsidRPr="001C3BB2" w:rsidRDefault="00453675" w:rsidP="004E3773">
            <w:pPr>
              <w:pStyle w:val="ConsPlusCell"/>
              <w:jc w:val="center"/>
              <w:rPr>
                <w:rFonts w:ascii="Times New Roman" w:hAnsi="Times New Roman" w:cs="Times New Roman"/>
                <w:sz w:val="18"/>
                <w:szCs w:val="18"/>
              </w:rPr>
            </w:pPr>
            <w:r w:rsidRPr="001C3BB2">
              <w:rPr>
                <w:rFonts w:ascii="Times New Roman" w:hAnsi="Times New Roman" w:cs="Times New Roman"/>
                <w:sz w:val="18"/>
                <w:szCs w:val="18"/>
              </w:rPr>
              <w:t>По мере необходимости</w:t>
            </w:r>
          </w:p>
        </w:tc>
      </w:tr>
      <w:tr w:rsidR="00453675" w:rsidRPr="001C3BB2" w:rsidTr="004E3773">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bookmarkStart w:id="15" w:name="OLE_LINK1"/>
            <w:r w:rsidRPr="001C3BB2">
              <w:rPr>
                <w:sz w:val="18"/>
                <w:szCs w:val="18"/>
              </w:rPr>
              <w:t>1.11.</w:t>
            </w:r>
          </w:p>
        </w:tc>
        <w:tc>
          <w:tcPr>
            <w:tcW w:w="226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Решение собрания представителей Бессоновского района Пензенской области</w:t>
            </w:r>
          </w:p>
        </w:tc>
        <w:tc>
          <w:tcPr>
            <w:tcW w:w="7655" w:type="dxa"/>
            <w:shd w:val="clear" w:color="auto" w:fill="auto"/>
          </w:tcPr>
          <w:p w:rsidR="00453675" w:rsidRPr="001C3BB2" w:rsidRDefault="00453675" w:rsidP="004E3773">
            <w:pPr>
              <w:pStyle w:val="10"/>
              <w:rPr>
                <w:rFonts w:ascii="Times New Roman" w:hAnsi="Times New Roman" w:cs="Times New Roman"/>
                <w:sz w:val="18"/>
                <w:szCs w:val="18"/>
              </w:rPr>
            </w:pPr>
            <w:r w:rsidRPr="001C3BB2">
              <w:rPr>
                <w:rFonts w:ascii="Times New Roman" w:hAnsi="Times New Roman" w:cs="Times New Roman"/>
                <w:sz w:val="18"/>
                <w:szCs w:val="18"/>
              </w:rPr>
              <w:t xml:space="preserve">Изменения в решение собрания представителей Бессоновского района </w:t>
            </w:r>
            <w:r w:rsidRPr="001C3BB2">
              <w:rPr>
                <w:rFonts w:ascii="Times New Roman" w:hAnsi="Times New Roman" w:cs="Times New Roman"/>
                <w:sz w:val="18"/>
                <w:szCs w:val="18"/>
              </w:rPr>
              <w:br/>
              <w:t xml:space="preserve">от 18 сентября 2012 г. N 66-8/3«Об утверждении Положения о порядке  списания муниципального имущества, находящегося на балансе в оперативном управлении муниципального бюджетного, муниципального казенного и муниципального автономного учреждений </w:t>
            </w:r>
          </w:p>
        </w:tc>
        <w:tc>
          <w:tcPr>
            <w:tcW w:w="311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Комитет по управлению муниципальным имуществом администрации Бессоновского района</w:t>
            </w:r>
          </w:p>
        </w:tc>
        <w:tc>
          <w:tcPr>
            <w:tcW w:w="2238" w:type="dxa"/>
            <w:shd w:val="clear" w:color="auto" w:fill="auto"/>
          </w:tcPr>
          <w:p w:rsidR="00453675" w:rsidRPr="001C3BB2" w:rsidRDefault="00453675" w:rsidP="004E3773">
            <w:pPr>
              <w:pStyle w:val="ConsPlusCell"/>
              <w:jc w:val="center"/>
              <w:rPr>
                <w:rFonts w:ascii="Times New Roman" w:hAnsi="Times New Roman" w:cs="Times New Roman"/>
                <w:sz w:val="18"/>
                <w:szCs w:val="18"/>
              </w:rPr>
            </w:pPr>
            <w:r w:rsidRPr="001C3BB2">
              <w:rPr>
                <w:rFonts w:ascii="Times New Roman" w:hAnsi="Times New Roman" w:cs="Times New Roman"/>
                <w:sz w:val="18"/>
                <w:szCs w:val="18"/>
              </w:rPr>
              <w:t>По мере необходимости</w:t>
            </w:r>
          </w:p>
        </w:tc>
      </w:tr>
      <w:bookmarkEnd w:id="15"/>
      <w:tr w:rsidR="00453675" w:rsidRPr="001C3BB2" w:rsidTr="004E3773">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1.12.</w:t>
            </w:r>
          </w:p>
        </w:tc>
        <w:tc>
          <w:tcPr>
            <w:tcW w:w="226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Решение собрания представителей Бессоновского района Пензенской области</w:t>
            </w:r>
          </w:p>
        </w:tc>
        <w:tc>
          <w:tcPr>
            <w:tcW w:w="7655" w:type="dxa"/>
            <w:shd w:val="clear" w:color="auto" w:fill="auto"/>
          </w:tcPr>
          <w:p w:rsidR="00453675" w:rsidRPr="001C3BB2" w:rsidRDefault="00453675" w:rsidP="004E3773">
            <w:pPr>
              <w:pStyle w:val="10"/>
              <w:rPr>
                <w:rStyle w:val="affe"/>
                <w:rFonts w:ascii="Times New Roman" w:hAnsi="Times New Roman" w:cs="Times New Roman"/>
                <w:b/>
                <w:sz w:val="18"/>
                <w:szCs w:val="18"/>
              </w:rPr>
            </w:pPr>
            <w:r w:rsidRPr="001C3BB2">
              <w:rPr>
                <w:rFonts w:ascii="Times New Roman" w:hAnsi="Times New Roman" w:cs="Times New Roman"/>
                <w:sz w:val="18"/>
                <w:szCs w:val="18"/>
              </w:rPr>
              <w:t>Изменения в решение собрания представителей Бессоновского районаот 18 сентября 2012 г. N 68-8/3«Об утверждении Положения</w:t>
            </w:r>
            <w:r w:rsidRPr="001C3BB2">
              <w:rPr>
                <w:rStyle w:val="affe"/>
                <w:rFonts w:ascii="Times New Roman" w:hAnsi="Times New Roman" w:cs="Times New Roman"/>
                <w:b/>
                <w:sz w:val="18"/>
                <w:szCs w:val="18"/>
              </w:rPr>
              <w:t xml:space="preserve"> </w:t>
            </w:r>
            <w:r w:rsidRPr="001C3BB2">
              <w:rPr>
                <w:rFonts w:ascii="Times New Roman" w:hAnsi="Times New Roman" w:cs="Times New Roman"/>
                <w:sz w:val="18"/>
                <w:szCs w:val="18"/>
              </w:rPr>
              <w:t xml:space="preserve"> о порядке  списания муниципального имущества, </w:t>
            </w:r>
            <w:r w:rsidRPr="001C3BB2">
              <w:rPr>
                <w:rFonts w:ascii="Times New Roman" w:hAnsi="Times New Roman" w:cs="Times New Roman"/>
                <w:bCs w:val="0"/>
                <w:sz w:val="18"/>
                <w:szCs w:val="18"/>
              </w:rPr>
              <w:t xml:space="preserve">не закрепленного за муниципальными унитарными предприятиями на праве хозяйственного ведения и муниципальными учреждениями на праве оперативного </w:t>
            </w:r>
            <w:r w:rsidRPr="001C3BB2">
              <w:rPr>
                <w:rFonts w:ascii="Times New Roman" w:hAnsi="Times New Roman" w:cs="Times New Roman"/>
                <w:bCs w:val="0"/>
                <w:sz w:val="18"/>
                <w:szCs w:val="18"/>
              </w:rPr>
              <w:lastRenderedPageBreak/>
              <w:t>управления, находящегося в составе муниципальной казны Бессоновского района</w:t>
            </w:r>
          </w:p>
        </w:tc>
        <w:tc>
          <w:tcPr>
            <w:tcW w:w="311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lastRenderedPageBreak/>
              <w:t>Комитет по управлению муниципальным имуществом администрации Бессоновского района</w:t>
            </w:r>
          </w:p>
        </w:tc>
        <w:tc>
          <w:tcPr>
            <w:tcW w:w="2238" w:type="dxa"/>
            <w:shd w:val="clear" w:color="auto" w:fill="auto"/>
          </w:tcPr>
          <w:p w:rsidR="00453675" w:rsidRPr="001C3BB2" w:rsidRDefault="00453675" w:rsidP="004E3773">
            <w:pPr>
              <w:pStyle w:val="ConsPlusCell"/>
              <w:jc w:val="center"/>
              <w:rPr>
                <w:rFonts w:ascii="Times New Roman" w:hAnsi="Times New Roman" w:cs="Times New Roman"/>
                <w:sz w:val="18"/>
                <w:szCs w:val="18"/>
              </w:rPr>
            </w:pPr>
            <w:r w:rsidRPr="001C3BB2">
              <w:rPr>
                <w:rFonts w:ascii="Times New Roman" w:hAnsi="Times New Roman" w:cs="Times New Roman"/>
                <w:sz w:val="18"/>
                <w:szCs w:val="18"/>
              </w:rPr>
              <w:t>По мере необходимости</w:t>
            </w:r>
          </w:p>
        </w:tc>
      </w:tr>
      <w:tr w:rsidR="00453675" w:rsidRPr="001C3BB2" w:rsidTr="004E3773">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lastRenderedPageBreak/>
              <w:t>1.13.</w:t>
            </w:r>
          </w:p>
        </w:tc>
        <w:tc>
          <w:tcPr>
            <w:tcW w:w="226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Решение собрания представителей Бессоновского района Пензенской области</w:t>
            </w:r>
          </w:p>
        </w:tc>
        <w:tc>
          <w:tcPr>
            <w:tcW w:w="7655" w:type="dxa"/>
            <w:shd w:val="clear" w:color="auto" w:fill="auto"/>
          </w:tcPr>
          <w:p w:rsidR="00453675" w:rsidRPr="001C3BB2" w:rsidRDefault="00453675" w:rsidP="004E3773">
            <w:pPr>
              <w:pStyle w:val="10"/>
              <w:rPr>
                <w:rStyle w:val="affe"/>
                <w:rFonts w:ascii="Times New Roman" w:hAnsi="Times New Roman" w:cs="Times New Roman"/>
                <w:b/>
                <w:sz w:val="18"/>
                <w:szCs w:val="18"/>
              </w:rPr>
            </w:pPr>
            <w:r w:rsidRPr="001C3BB2">
              <w:rPr>
                <w:rFonts w:ascii="Times New Roman" w:hAnsi="Times New Roman" w:cs="Times New Roman"/>
                <w:sz w:val="18"/>
                <w:szCs w:val="18"/>
              </w:rPr>
              <w:t>Изменения в решение собрания представителей Бессоновского района от18 сентября 2012 г. N 67-8/3«Об утверждении Положения</w:t>
            </w:r>
            <w:r w:rsidRPr="001C3BB2">
              <w:rPr>
                <w:rStyle w:val="affe"/>
                <w:rFonts w:ascii="Times New Roman" w:hAnsi="Times New Roman" w:cs="Times New Roman"/>
                <w:b/>
                <w:sz w:val="18"/>
                <w:szCs w:val="18"/>
              </w:rPr>
              <w:t xml:space="preserve"> о </w:t>
            </w:r>
            <w:r w:rsidRPr="001C3BB2">
              <w:rPr>
                <w:rFonts w:ascii="Times New Roman" w:hAnsi="Times New Roman" w:cs="Times New Roman"/>
                <w:sz w:val="18"/>
                <w:szCs w:val="18"/>
              </w:rPr>
              <w:t>порядке согласования списания муниципального имущества, находящегося на балансе в хозяйственном ведении муниципального унитарного предприятия</w:t>
            </w:r>
          </w:p>
        </w:tc>
        <w:tc>
          <w:tcPr>
            <w:tcW w:w="311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Комитет по управлению муниципальным имуществом администрации Бессоновского района</w:t>
            </w:r>
          </w:p>
        </w:tc>
        <w:tc>
          <w:tcPr>
            <w:tcW w:w="2238" w:type="dxa"/>
            <w:shd w:val="clear" w:color="auto" w:fill="auto"/>
          </w:tcPr>
          <w:p w:rsidR="00453675" w:rsidRPr="001C3BB2" w:rsidRDefault="00453675" w:rsidP="004E3773">
            <w:pPr>
              <w:pStyle w:val="ConsPlusCell"/>
              <w:jc w:val="center"/>
              <w:rPr>
                <w:rFonts w:ascii="Times New Roman" w:hAnsi="Times New Roman" w:cs="Times New Roman"/>
                <w:sz w:val="18"/>
                <w:szCs w:val="18"/>
              </w:rPr>
            </w:pPr>
            <w:r w:rsidRPr="001C3BB2">
              <w:rPr>
                <w:rFonts w:ascii="Times New Roman" w:hAnsi="Times New Roman" w:cs="Times New Roman"/>
                <w:sz w:val="18"/>
                <w:szCs w:val="18"/>
              </w:rPr>
              <w:t>По мере необходимости</w:t>
            </w:r>
          </w:p>
        </w:tc>
      </w:tr>
      <w:tr w:rsidR="00453675" w:rsidRPr="001C3BB2" w:rsidTr="004E3773">
        <w:tc>
          <w:tcPr>
            <w:tcW w:w="675" w:type="dxa"/>
            <w:shd w:val="clear" w:color="auto" w:fill="auto"/>
          </w:tcPr>
          <w:p w:rsidR="00453675" w:rsidRPr="001C3BB2" w:rsidRDefault="00453675" w:rsidP="004E3773">
            <w:pPr>
              <w:autoSpaceDE w:val="0"/>
              <w:autoSpaceDN w:val="0"/>
              <w:adjustRightInd w:val="0"/>
              <w:jc w:val="center"/>
              <w:outlineLvl w:val="0"/>
              <w:rPr>
                <w:sz w:val="18"/>
                <w:szCs w:val="18"/>
              </w:rPr>
            </w:pPr>
            <w:r w:rsidRPr="001C3BB2">
              <w:rPr>
                <w:sz w:val="18"/>
                <w:szCs w:val="18"/>
              </w:rPr>
              <w:t>1.14</w:t>
            </w:r>
          </w:p>
        </w:tc>
        <w:tc>
          <w:tcPr>
            <w:tcW w:w="226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Постановление администрации Бессоновского района</w:t>
            </w:r>
          </w:p>
        </w:tc>
        <w:tc>
          <w:tcPr>
            <w:tcW w:w="7655" w:type="dxa"/>
            <w:shd w:val="clear" w:color="auto" w:fill="auto"/>
          </w:tcPr>
          <w:p w:rsidR="00453675" w:rsidRPr="001C3BB2" w:rsidRDefault="00453675" w:rsidP="004E3773">
            <w:pPr>
              <w:ind w:firstLine="698"/>
              <w:jc w:val="both"/>
              <w:rPr>
                <w:rStyle w:val="affe"/>
                <w:b w:val="0"/>
                <w:sz w:val="18"/>
                <w:szCs w:val="18"/>
              </w:rPr>
            </w:pPr>
            <w:r w:rsidRPr="001C3BB2">
              <w:rPr>
                <w:bCs/>
                <w:sz w:val="18"/>
                <w:szCs w:val="18"/>
              </w:rPr>
              <w:t>Изменения в Постановление  администрации Бессоновского района Пензенской области от 30.12.2010 г. № 1384 «О порядке отнесения имущества муниципальных бюджетных учреждений Бессоновского района к категории особо ценного движимого имущества</w:t>
            </w:r>
            <w:r w:rsidRPr="001C3BB2">
              <w:rPr>
                <w:b/>
                <w:bCs/>
                <w:sz w:val="18"/>
                <w:szCs w:val="18"/>
              </w:rPr>
              <w:t>»</w:t>
            </w:r>
          </w:p>
        </w:tc>
        <w:tc>
          <w:tcPr>
            <w:tcW w:w="3118" w:type="dxa"/>
            <w:shd w:val="clear" w:color="auto" w:fill="auto"/>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Комитет по управлению муниципальным имуществом администрации Бессоновского района</w:t>
            </w:r>
          </w:p>
        </w:tc>
        <w:tc>
          <w:tcPr>
            <w:tcW w:w="2238" w:type="dxa"/>
            <w:shd w:val="clear" w:color="auto" w:fill="auto"/>
          </w:tcPr>
          <w:p w:rsidR="00453675" w:rsidRPr="001C3BB2" w:rsidRDefault="00453675" w:rsidP="004E3773">
            <w:pPr>
              <w:pStyle w:val="ConsPlusCell"/>
              <w:jc w:val="center"/>
              <w:rPr>
                <w:rFonts w:ascii="Times New Roman" w:hAnsi="Times New Roman" w:cs="Times New Roman"/>
                <w:sz w:val="18"/>
                <w:szCs w:val="18"/>
              </w:rPr>
            </w:pPr>
            <w:r w:rsidRPr="001C3BB2">
              <w:rPr>
                <w:rFonts w:ascii="Times New Roman" w:hAnsi="Times New Roman" w:cs="Times New Roman"/>
                <w:sz w:val="18"/>
                <w:szCs w:val="18"/>
              </w:rPr>
              <w:t>По мере необходимости</w:t>
            </w:r>
          </w:p>
        </w:tc>
      </w:tr>
    </w:tbl>
    <w:p w:rsidR="00453675" w:rsidRPr="001C3BB2" w:rsidRDefault="00453675" w:rsidP="00301FD8">
      <w:pPr>
        <w:jc w:val="right"/>
        <w:rPr>
          <w:caps/>
          <w:color w:val="000000"/>
          <w:spacing w:val="-2"/>
          <w:sz w:val="18"/>
          <w:szCs w:val="18"/>
        </w:rPr>
      </w:pPr>
      <w:r w:rsidRPr="001C3BB2">
        <w:rPr>
          <w:bCs/>
          <w:caps/>
          <w:sz w:val="18"/>
          <w:szCs w:val="18"/>
        </w:rPr>
        <w:br w:type="page"/>
      </w:r>
      <w:r w:rsidRPr="001C3BB2">
        <w:rPr>
          <w:caps/>
          <w:color w:val="000000"/>
          <w:spacing w:val="-2"/>
          <w:sz w:val="18"/>
          <w:szCs w:val="18"/>
        </w:rPr>
        <w:lastRenderedPageBreak/>
        <w:t>Приложение № 3</w:t>
      </w:r>
    </w:p>
    <w:tbl>
      <w:tblPr>
        <w:tblW w:w="15695" w:type="dxa"/>
        <w:tblInd w:w="93" w:type="dxa"/>
        <w:tblLayout w:type="fixed"/>
        <w:tblLook w:val="04A0"/>
      </w:tblPr>
      <w:tblGrid>
        <w:gridCol w:w="15695"/>
      </w:tblGrid>
      <w:tr w:rsidR="00453675" w:rsidRPr="001C3BB2" w:rsidTr="004E3773">
        <w:trPr>
          <w:trHeight w:val="80"/>
        </w:trPr>
        <w:tc>
          <w:tcPr>
            <w:tcW w:w="15695" w:type="dxa"/>
            <w:tcBorders>
              <w:top w:val="nil"/>
              <w:left w:val="nil"/>
              <w:bottom w:val="nil"/>
              <w:right w:val="nil"/>
            </w:tcBorders>
            <w:shd w:val="clear" w:color="auto" w:fill="auto"/>
            <w:noWrap/>
          </w:tcPr>
          <w:p w:rsidR="00453675" w:rsidRPr="001C3BB2" w:rsidRDefault="00453675" w:rsidP="004E3773">
            <w:pPr>
              <w:jc w:val="center"/>
              <w:rPr>
                <w:sz w:val="18"/>
                <w:szCs w:val="18"/>
              </w:rPr>
            </w:pPr>
            <w:r w:rsidRPr="001C3BB2">
              <w:rPr>
                <w:sz w:val="18"/>
                <w:szCs w:val="18"/>
              </w:rPr>
              <w:t>РЕСУРСНОЕ ОБЕСПЕЧЕНИЕ</w:t>
            </w:r>
          </w:p>
          <w:p w:rsidR="00453675" w:rsidRPr="001C3BB2" w:rsidRDefault="00453675" w:rsidP="004E3773">
            <w:pPr>
              <w:pStyle w:val="10"/>
              <w:rPr>
                <w:rFonts w:ascii="Times New Roman" w:hAnsi="Times New Roman" w:cs="Times New Roman"/>
                <w:bCs w:val="0"/>
                <w:caps/>
                <w:color w:val="00B0F0"/>
                <w:sz w:val="18"/>
                <w:szCs w:val="18"/>
                <w:u w:val="single"/>
              </w:rPr>
            </w:pPr>
            <w:r w:rsidRPr="001C3BB2">
              <w:rPr>
                <w:rFonts w:ascii="Times New Roman" w:hAnsi="Times New Roman" w:cs="Times New Roman"/>
                <w:sz w:val="18"/>
                <w:szCs w:val="18"/>
              </w:rPr>
              <w:t xml:space="preserve">реализации муниципальной программы </w:t>
            </w:r>
            <w:r w:rsidRPr="001C3BB2">
              <w:rPr>
                <w:rFonts w:ascii="Times New Roman" w:hAnsi="Times New Roman" w:cs="Times New Roman"/>
                <w:caps/>
                <w:color w:val="000000"/>
                <w:spacing w:val="-2"/>
                <w:sz w:val="18"/>
                <w:szCs w:val="18"/>
              </w:rPr>
              <w:t xml:space="preserve">«Обеспечение МУНИЦИПАЛЬНОГО управления собственностью БЕССОНОВСКОГО РАЙОНА Пензенской области НА 2014 – 2022 годы» </w:t>
            </w:r>
            <w:r w:rsidRPr="001C3BB2">
              <w:rPr>
                <w:rFonts w:ascii="Times New Roman" w:hAnsi="Times New Roman" w:cs="Times New Roman"/>
                <w:sz w:val="18"/>
                <w:szCs w:val="18"/>
              </w:rPr>
              <w:t>за счет всех источников финансирования</w:t>
            </w:r>
          </w:p>
          <w:tbl>
            <w:tblPr>
              <w:tblW w:w="18755" w:type="dxa"/>
              <w:tblLayout w:type="fixed"/>
              <w:tblLook w:val="04A0"/>
            </w:tblPr>
            <w:tblGrid>
              <w:gridCol w:w="469"/>
              <w:gridCol w:w="1558"/>
              <w:gridCol w:w="2695"/>
              <w:gridCol w:w="4111"/>
              <w:gridCol w:w="723"/>
              <w:gridCol w:w="694"/>
              <w:gridCol w:w="851"/>
              <w:gridCol w:w="850"/>
              <w:gridCol w:w="709"/>
              <w:gridCol w:w="709"/>
              <w:gridCol w:w="663"/>
              <w:gridCol w:w="660"/>
              <w:gridCol w:w="661"/>
              <w:gridCol w:w="1134"/>
              <w:gridCol w:w="1134"/>
              <w:gridCol w:w="1134"/>
            </w:tblGrid>
            <w:tr w:rsidR="00453675" w:rsidRPr="001C3BB2" w:rsidTr="004E3773">
              <w:trPr>
                <w:gridAfter w:val="3"/>
                <w:wAfter w:w="3402" w:type="dxa"/>
                <w:trHeight w:val="386"/>
              </w:trPr>
              <w:tc>
                <w:tcPr>
                  <w:tcW w:w="47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Ответственный исполнитель муниципальной программы</w:t>
                  </w:r>
                </w:p>
              </w:tc>
              <w:tc>
                <w:tcPr>
                  <w:tcW w:w="10631" w:type="dxa"/>
                  <w:gridSpan w:val="10"/>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Комитет по управлению муниципальным имуществом администрации Бессоновского района</w:t>
                  </w:r>
                </w:p>
              </w:tc>
            </w:tr>
            <w:tr w:rsidR="00453675" w:rsidRPr="001C3BB2" w:rsidTr="004E3773">
              <w:trPr>
                <w:gridAfter w:val="3"/>
                <w:wAfter w:w="3402" w:type="dxa"/>
                <w:trHeight w:val="330"/>
              </w:trPr>
              <w:tc>
                <w:tcPr>
                  <w:tcW w:w="469" w:type="dxa"/>
                  <w:vMerge w:val="restart"/>
                  <w:tcBorders>
                    <w:top w:val="nil"/>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 пп</w:t>
                  </w:r>
                </w:p>
              </w:tc>
              <w:tc>
                <w:tcPr>
                  <w:tcW w:w="1558" w:type="dxa"/>
                  <w:vMerge w:val="restart"/>
                  <w:tcBorders>
                    <w:top w:val="nil"/>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Статус</w:t>
                  </w:r>
                </w:p>
              </w:tc>
              <w:tc>
                <w:tcPr>
                  <w:tcW w:w="2695" w:type="dxa"/>
                  <w:vMerge w:val="restart"/>
                  <w:tcBorders>
                    <w:top w:val="nil"/>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Наименование муниципальной программы, подпрограммы</w:t>
                  </w:r>
                </w:p>
              </w:tc>
              <w:tc>
                <w:tcPr>
                  <w:tcW w:w="10631" w:type="dxa"/>
                  <w:gridSpan w:val="10"/>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(указать наименование исполнительного органа государственной власти Пензенской области)</w:t>
                  </w:r>
                </w:p>
              </w:tc>
            </w:tr>
            <w:tr w:rsidR="00453675" w:rsidRPr="001C3BB2" w:rsidTr="004E3773">
              <w:trPr>
                <w:gridAfter w:val="3"/>
                <w:wAfter w:w="3402" w:type="dxa"/>
                <w:trHeight w:val="299"/>
              </w:trPr>
              <w:tc>
                <w:tcPr>
                  <w:tcW w:w="469"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jc w:val="center"/>
                    <w:rPr>
                      <w:sz w:val="18"/>
                      <w:szCs w:val="18"/>
                    </w:rPr>
                  </w:pPr>
                </w:p>
              </w:tc>
              <w:tc>
                <w:tcPr>
                  <w:tcW w:w="1558"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jc w:val="center"/>
                    <w:rPr>
                      <w:sz w:val="18"/>
                      <w:szCs w:val="18"/>
                    </w:rPr>
                  </w:pPr>
                </w:p>
              </w:tc>
              <w:tc>
                <w:tcPr>
                  <w:tcW w:w="2695"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jc w:val="center"/>
                    <w:rPr>
                      <w:sz w:val="18"/>
                      <w:szCs w:val="18"/>
                    </w:rPr>
                  </w:pPr>
                </w:p>
              </w:tc>
              <w:tc>
                <w:tcPr>
                  <w:tcW w:w="4111" w:type="dxa"/>
                  <w:vMerge w:val="restart"/>
                  <w:tcBorders>
                    <w:top w:val="nil"/>
                    <w:left w:val="single" w:sz="4" w:space="0" w:color="auto"/>
                    <w:bottom w:val="single" w:sz="4" w:space="0" w:color="000000"/>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Источник финансирования</w:t>
                  </w:r>
                </w:p>
              </w:tc>
              <w:tc>
                <w:tcPr>
                  <w:tcW w:w="6520" w:type="dxa"/>
                  <w:gridSpan w:val="9"/>
                  <w:tcBorders>
                    <w:top w:val="nil"/>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Оценка расходов, тыс. руб.</w:t>
                  </w:r>
                </w:p>
              </w:tc>
            </w:tr>
            <w:tr w:rsidR="00453675" w:rsidRPr="001C3BB2" w:rsidTr="004E3773">
              <w:trPr>
                <w:gridAfter w:val="3"/>
                <w:wAfter w:w="3402" w:type="dxa"/>
                <w:trHeight w:val="305"/>
              </w:trPr>
              <w:tc>
                <w:tcPr>
                  <w:tcW w:w="469"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jc w:val="center"/>
                    <w:rPr>
                      <w:sz w:val="18"/>
                      <w:szCs w:val="18"/>
                    </w:rPr>
                  </w:pPr>
                </w:p>
              </w:tc>
              <w:tc>
                <w:tcPr>
                  <w:tcW w:w="1558"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jc w:val="center"/>
                    <w:rPr>
                      <w:sz w:val="18"/>
                      <w:szCs w:val="18"/>
                    </w:rPr>
                  </w:pPr>
                </w:p>
              </w:tc>
              <w:tc>
                <w:tcPr>
                  <w:tcW w:w="2695"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jc w:val="center"/>
                    <w:rPr>
                      <w:sz w:val="18"/>
                      <w:szCs w:val="18"/>
                    </w:rPr>
                  </w:pPr>
                </w:p>
              </w:tc>
              <w:tc>
                <w:tcPr>
                  <w:tcW w:w="4111" w:type="dxa"/>
                  <w:vMerge/>
                  <w:tcBorders>
                    <w:top w:val="nil"/>
                    <w:left w:val="single" w:sz="4" w:space="0" w:color="auto"/>
                    <w:bottom w:val="single" w:sz="4" w:space="0" w:color="000000"/>
                    <w:right w:val="single" w:sz="4" w:space="0" w:color="auto"/>
                  </w:tcBorders>
                  <w:vAlign w:val="center"/>
                </w:tcPr>
                <w:p w:rsidR="00453675" w:rsidRPr="001C3BB2" w:rsidRDefault="00453675" w:rsidP="004E3773">
                  <w:pPr>
                    <w:jc w:val="center"/>
                    <w:rPr>
                      <w:sz w:val="18"/>
                      <w:szCs w:val="18"/>
                    </w:rPr>
                  </w:pPr>
                </w:p>
              </w:tc>
              <w:tc>
                <w:tcPr>
                  <w:tcW w:w="723" w:type="dxa"/>
                  <w:tcBorders>
                    <w:top w:val="single" w:sz="4" w:space="0" w:color="auto"/>
                    <w:left w:val="single" w:sz="4" w:space="0" w:color="auto"/>
                    <w:bottom w:val="single" w:sz="4" w:space="0" w:color="000000"/>
                    <w:right w:val="single" w:sz="4" w:space="0" w:color="auto"/>
                  </w:tcBorders>
                  <w:vAlign w:val="center"/>
                </w:tcPr>
                <w:p w:rsidR="00453675" w:rsidRPr="001C3BB2" w:rsidRDefault="00453675" w:rsidP="004E3773">
                  <w:pPr>
                    <w:jc w:val="center"/>
                    <w:rPr>
                      <w:sz w:val="18"/>
                      <w:szCs w:val="18"/>
                    </w:rPr>
                  </w:pPr>
                  <w:r w:rsidRPr="001C3BB2">
                    <w:rPr>
                      <w:sz w:val="18"/>
                      <w:szCs w:val="18"/>
                    </w:rPr>
                    <w:t xml:space="preserve">2014 </w:t>
                  </w:r>
                </w:p>
              </w:tc>
              <w:tc>
                <w:tcPr>
                  <w:tcW w:w="694" w:type="dxa"/>
                  <w:tcBorders>
                    <w:top w:val="single" w:sz="4" w:space="0" w:color="auto"/>
                    <w:left w:val="single" w:sz="4" w:space="0" w:color="auto"/>
                    <w:bottom w:val="single" w:sz="4" w:space="0" w:color="000000"/>
                    <w:right w:val="single" w:sz="4" w:space="0" w:color="auto"/>
                  </w:tcBorders>
                  <w:vAlign w:val="center"/>
                </w:tcPr>
                <w:p w:rsidR="00453675" w:rsidRPr="001C3BB2" w:rsidRDefault="00453675" w:rsidP="004E3773">
                  <w:pPr>
                    <w:jc w:val="center"/>
                    <w:rPr>
                      <w:sz w:val="18"/>
                      <w:szCs w:val="18"/>
                    </w:rPr>
                  </w:pPr>
                  <w:r w:rsidRPr="001C3BB2">
                    <w:rPr>
                      <w:sz w:val="18"/>
                      <w:szCs w:val="18"/>
                    </w:rPr>
                    <w:t xml:space="preserve">2015 </w:t>
                  </w:r>
                </w:p>
              </w:tc>
              <w:tc>
                <w:tcPr>
                  <w:tcW w:w="851" w:type="dxa"/>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 xml:space="preserve">2016 </w:t>
                  </w:r>
                </w:p>
              </w:tc>
              <w:tc>
                <w:tcPr>
                  <w:tcW w:w="85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2017</w:t>
                  </w: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2018</w:t>
                  </w: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2019</w:t>
                  </w:r>
                </w:p>
              </w:tc>
              <w:tc>
                <w:tcPr>
                  <w:tcW w:w="663"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2020</w:t>
                  </w:r>
                </w:p>
              </w:tc>
              <w:tc>
                <w:tcPr>
                  <w:tcW w:w="66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2021</w:t>
                  </w:r>
                </w:p>
              </w:tc>
              <w:tc>
                <w:tcPr>
                  <w:tcW w:w="66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2022</w:t>
                  </w:r>
                </w:p>
              </w:tc>
            </w:tr>
            <w:tr w:rsidR="00453675" w:rsidRPr="001C3BB2" w:rsidTr="004E3773">
              <w:trPr>
                <w:gridAfter w:val="3"/>
                <w:wAfter w:w="3402" w:type="dxa"/>
                <w:trHeight w:val="106"/>
              </w:trPr>
              <w:tc>
                <w:tcPr>
                  <w:tcW w:w="469" w:type="dxa"/>
                  <w:tcBorders>
                    <w:top w:val="nil"/>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1</w:t>
                  </w:r>
                </w:p>
              </w:tc>
              <w:tc>
                <w:tcPr>
                  <w:tcW w:w="1558"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2</w:t>
                  </w:r>
                </w:p>
              </w:tc>
              <w:tc>
                <w:tcPr>
                  <w:tcW w:w="2695"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3</w:t>
                  </w:r>
                </w:p>
              </w:tc>
              <w:tc>
                <w:tcPr>
                  <w:tcW w:w="411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4</w:t>
                  </w:r>
                </w:p>
              </w:tc>
              <w:tc>
                <w:tcPr>
                  <w:tcW w:w="723"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5</w:t>
                  </w:r>
                </w:p>
              </w:tc>
              <w:tc>
                <w:tcPr>
                  <w:tcW w:w="694"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6</w:t>
                  </w:r>
                </w:p>
              </w:tc>
              <w:tc>
                <w:tcPr>
                  <w:tcW w:w="85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7</w:t>
                  </w:r>
                </w:p>
              </w:tc>
              <w:tc>
                <w:tcPr>
                  <w:tcW w:w="85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8</w:t>
                  </w: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9</w:t>
                  </w: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10</w:t>
                  </w:r>
                </w:p>
              </w:tc>
              <w:tc>
                <w:tcPr>
                  <w:tcW w:w="663"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11</w:t>
                  </w:r>
                </w:p>
              </w:tc>
              <w:tc>
                <w:tcPr>
                  <w:tcW w:w="66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12</w:t>
                  </w:r>
                </w:p>
              </w:tc>
              <w:tc>
                <w:tcPr>
                  <w:tcW w:w="66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13</w:t>
                  </w:r>
                </w:p>
              </w:tc>
            </w:tr>
            <w:tr w:rsidR="00453675" w:rsidRPr="001C3BB2" w:rsidTr="004E3773">
              <w:trPr>
                <w:gridAfter w:val="3"/>
                <w:wAfter w:w="3402" w:type="dxa"/>
                <w:trHeight w:val="166"/>
              </w:trPr>
              <w:tc>
                <w:tcPr>
                  <w:tcW w:w="469" w:type="dxa"/>
                  <w:vMerge w:val="restart"/>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w:t>
                  </w:r>
                </w:p>
              </w:tc>
              <w:tc>
                <w:tcPr>
                  <w:tcW w:w="1558" w:type="dxa"/>
                  <w:vMerge w:val="restart"/>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Муниципальная программа</w:t>
                  </w:r>
                </w:p>
              </w:tc>
              <w:tc>
                <w:tcPr>
                  <w:tcW w:w="2695" w:type="dxa"/>
                  <w:vMerge w:val="restart"/>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pStyle w:val="10"/>
                    <w:rPr>
                      <w:rFonts w:ascii="Times New Roman" w:hAnsi="Times New Roman" w:cs="Times New Roman"/>
                      <w:b w:val="0"/>
                      <w:bCs w:val="0"/>
                      <w:color w:val="00B0F0"/>
                      <w:sz w:val="18"/>
                      <w:szCs w:val="18"/>
                      <w:u w:val="single"/>
                    </w:rPr>
                  </w:pPr>
                  <w:r w:rsidRPr="001C3BB2">
                    <w:rPr>
                      <w:rFonts w:ascii="Times New Roman" w:hAnsi="Times New Roman" w:cs="Times New Roman"/>
                      <w:b w:val="0"/>
                      <w:color w:val="000000"/>
                      <w:spacing w:val="-2"/>
                      <w:sz w:val="18"/>
                      <w:szCs w:val="18"/>
                    </w:rPr>
                    <w:t>«Обеспечение муниципального  управления собственностью Бессоновского района Пензенской области на 2014-2020годы»</w:t>
                  </w:r>
                </w:p>
                <w:p w:rsidR="00453675" w:rsidRPr="001C3BB2" w:rsidRDefault="00453675" w:rsidP="004E3773">
                  <w:pPr>
                    <w:rPr>
                      <w:color w:val="00B0F0"/>
                      <w:sz w:val="18"/>
                      <w:szCs w:val="18"/>
                    </w:rPr>
                  </w:pPr>
                </w:p>
              </w:tc>
              <w:tc>
                <w:tcPr>
                  <w:tcW w:w="411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всего</w:t>
                  </w:r>
                </w:p>
              </w:tc>
              <w:tc>
                <w:tcPr>
                  <w:tcW w:w="723" w:type="dxa"/>
                  <w:tcBorders>
                    <w:top w:val="nil"/>
                    <w:left w:val="nil"/>
                    <w:bottom w:val="single" w:sz="4" w:space="0" w:color="auto"/>
                    <w:right w:val="single" w:sz="4" w:space="0" w:color="auto"/>
                  </w:tcBorders>
                  <w:shd w:val="clear" w:color="auto" w:fill="auto"/>
                </w:tcPr>
                <w:p w:rsidR="00453675" w:rsidRPr="001C3BB2" w:rsidRDefault="00453675" w:rsidP="004E3773">
                  <w:pPr>
                    <w:jc w:val="right"/>
                    <w:rPr>
                      <w:sz w:val="18"/>
                      <w:szCs w:val="18"/>
                    </w:rPr>
                  </w:pPr>
                  <w:r w:rsidRPr="001C3BB2">
                    <w:rPr>
                      <w:sz w:val="18"/>
                      <w:szCs w:val="18"/>
                    </w:rPr>
                    <w:t>4976,6</w:t>
                  </w:r>
                </w:p>
              </w:tc>
              <w:tc>
                <w:tcPr>
                  <w:tcW w:w="694" w:type="dxa"/>
                  <w:tcBorders>
                    <w:top w:val="nil"/>
                    <w:left w:val="nil"/>
                    <w:bottom w:val="single" w:sz="4" w:space="0" w:color="auto"/>
                    <w:right w:val="single" w:sz="4" w:space="0" w:color="auto"/>
                  </w:tcBorders>
                  <w:shd w:val="clear" w:color="auto" w:fill="auto"/>
                </w:tcPr>
                <w:p w:rsidR="00453675" w:rsidRPr="001C3BB2" w:rsidRDefault="00453675" w:rsidP="004E3773">
                  <w:pPr>
                    <w:jc w:val="right"/>
                    <w:rPr>
                      <w:sz w:val="18"/>
                      <w:szCs w:val="18"/>
                    </w:rPr>
                  </w:pPr>
                  <w:r w:rsidRPr="001C3BB2">
                    <w:rPr>
                      <w:sz w:val="18"/>
                      <w:szCs w:val="18"/>
                    </w:rPr>
                    <w:t>4878,1</w:t>
                  </w:r>
                </w:p>
              </w:tc>
              <w:tc>
                <w:tcPr>
                  <w:tcW w:w="85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5282,1</w:t>
                  </w:r>
                </w:p>
              </w:tc>
              <w:tc>
                <w:tcPr>
                  <w:tcW w:w="85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5538</w:t>
                  </w:r>
                </w:p>
              </w:tc>
              <w:tc>
                <w:tcPr>
                  <w:tcW w:w="709"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7012,4</w:t>
                  </w:r>
                </w:p>
              </w:tc>
              <w:tc>
                <w:tcPr>
                  <w:tcW w:w="709"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13768,7</w:t>
                  </w:r>
                </w:p>
              </w:tc>
              <w:tc>
                <w:tcPr>
                  <w:tcW w:w="663"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6162,6</w:t>
                  </w:r>
                </w:p>
              </w:tc>
              <w:tc>
                <w:tcPr>
                  <w:tcW w:w="66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6209,1</w:t>
                  </w:r>
                </w:p>
              </w:tc>
              <w:tc>
                <w:tcPr>
                  <w:tcW w:w="66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6209,1</w:t>
                  </w:r>
                </w:p>
              </w:tc>
            </w:tr>
            <w:tr w:rsidR="00453675" w:rsidRPr="001C3BB2" w:rsidTr="004E3773">
              <w:trPr>
                <w:gridAfter w:val="3"/>
                <w:wAfter w:w="3402" w:type="dxa"/>
                <w:trHeight w:val="120"/>
              </w:trPr>
              <w:tc>
                <w:tcPr>
                  <w:tcW w:w="469"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jc w:val="center"/>
                    <w:rPr>
                      <w:color w:val="00B0F0"/>
                      <w:sz w:val="18"/>
                      <w:szCs w:val="18"/>
                    </w:rPr>
                  </w:pPr>
                </w:p>
              </w:tc>
              <w:tc>
                <w:tcPr>
                  <w:tcW w:w="1558"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2695"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411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бюджет Пензенской области</w:t>
                  </w:r>
                </w:p>
              </w:tc>
              <w:tc>
                <w:tcPr>
                  <w:tcW w:w="723" w:type="dxa"/>
                  <w:tcBorders>
                    <w:top w:val="nil"/>
                    <w:left w:val="nil"/>
                    <w:bottom w:val="single" w:sz="4" w:space="0" w:color="auto"/>
                    <w:right w:val="single" w:sz="4" w:space="0" w:color="auto"/>
                  </w:tcBorders>
                  <w:shd w:val="clear" w:color="auto" w:fill="auto"/>
                </w:tcPr>
                <w:p w:rsidR="00453675" w:rsidRPr="001C3BB2" w:rsidRDefault="00453675" w:rsidP="004E3773">
                  <w:pPr>
                    <w:jc w:val="right"/>
                    <w:rPr>
                      <w:sz w:val="18"/>
                      <w:szCs w:val="18"/>
                    </w:rPr>
                  </w:pPr>
                  <w:r w:rsidRPr="001C3BB2">
                    <w:rPr>
                      <w:sz w:val="18"/>
                      <w:szCs w:val="18"/>
                    </w:rPr>
                    <w:t>-</w:t>
                  </w:r>
                </w:p>
              </w:tc>
              <w:tc>
                <w:tcPr>
                  <w:tcW w:w="694" w:type="dxa"/>
                  <w:tcBorders>
                    <w:top w:val="nil"/>
                    <w:left w:val="nil"/>
                    <w:bottom w:val="single" w:sz="4" w:space="0" w:color="auto"/>
                    <w:right w:val="single" w:sz="4" w:space="0" w:color="auto"/>
                  </w:tcBorders>
                  <w:shd w:val="clear" w:color="auto" w:fill="auto"/>
                </w:tcPr>
                <w:p w:rsidR="00453675" w:rsidRPr="001C3BB2" w:rsidRDefault="00453675" w:rsidP="004E3773">
                  <w:pPr>
                    <w:jc w:val="right"/>
                    <w:rPr>
                      <w:sz w:val="18"/>
                      <w:szCs w:val="18"/>
                    </w:rPr>
                  </w:pPr>
                  <w:r w:rsidRPr="001C3BB2">
                    <w:rPr>
                      <w:sz w:val="18"/>
                      <w:szCs w:val="18"/>
                    </w:rPr>
                    <w:t>-</w:t>
                  </w:r>
                </w:p>
              </w:tc>
              <w:tc>
                <w:tcPr>
                  <w:tcW w:w="85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85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09"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09"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3"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p>
              </w:tc>
              <w:tc>
                <w:tcPr>
                  <w:tcW w:w="66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p>
              </w:tc>
            </w:tr>
            <w:tr w:rsidR="00453675" w:rsidRPr="001C3BB2" w:rsidTr="004E3773">
              <w:trPr>
                <w:gridAfter w:val="3"/>
                <w:wAfter w:w="3402" w:type="dxa"/>
                <w:trHeight w:val="207"/>
              </w:trPr>
              <w:tc>
                <w:tcPr>
                  <w:tcW w:w="469"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jc w:val="center"/>
                    <w:rPr>
                      <w:color w:val="00B0F0"/>
                      <w:sz w:val="18"/>
                      <w:szCs w:val="18"/>
                    </w:rPr>
                  </w:pPr>
                </w:p>
              </w:tc>
              <w:tc>
                <w:tcPr>
                  <w:tcW w:w="1558"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2695"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411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в том числе межбюджетные трансферты из федерального бюджета</w:t>
                  </w:r>
                </w:p>
              </w:tc>
              <w:tc>
                <w:tcPr>
                  <w:tcW w:w="723"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right"/>
                    <w:rPr>
                      <w:sz w:val="18"/>
                      <w:szCs w:val="18"/>
                    </w:rPr>
                  </w:pPr>
                  <w:r w:rsidRPr="001C3BB2">
                    <w:rPr>
                      <w:sz w:val="18"/>
                      <w:szCs w:val="18"/>
                    </w:rPr>
                    <w:t>–</w:t>
                  </w:r>
                </w:p>
              </w:tc>
              <w:tc>
                <w:tcPr>
                  <w:tcW w:w="694"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right"/>
                    <w:rPr>
                      <w:sz w:val="18"/>
                      <w:szCs w:val="18"/>
                    </w:rPr>
                  </w:pPr>
                  <w:r w:rsidRPr="001C3BB2">
                    <w:rPr>
                      <w:sz w:val="18"/>
                      <w:szCs w:val="18"/>
                    </w:rPr>
                    <w:t>–</w:t>
                  </w:r>
                </w:p>
              </w:tc>
              <w:tc>
                <w:tcPr>
                  <w:tcW w:w="85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85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663"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66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66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r>
            <w:tr w:rsidR="00453675" w:rsidRPr="001C3BB2" w:rsidTr="004E3773">
              <w:trPr>
                <w:gridAfter w:val="3"/>
                <w:wAfter w:w="3402" w:type="dxa"/>
                <w:trHeight w:val="140"/>
              </w:trPr>
              <w:tc>
                <w:tcPr>
                  <w:tcW w:w="469"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jc w:val="center"/>
                    <w:rPr>
                      <w:color w:val="00B0F0"/>
                      <w:sz w:val="18"/>
                      <w:szCs w:val="18"/>
                    </w:rPr>
                  </w:pPr>
                </w:p>
              </w:tc>
              <w:tc>
                <w:tcPr>
                  <w:tcW w:w="1558"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2695"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411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Пензенский территориальный фонд обязательного медицинского страхования</w:t>
                  </w:r>
                </w:p>
              </w:tc>
              <w:tc>
                <w:tcPr>
                  <w:tcW w:w="723"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right"/>
                    <w:rPr>
                      <w:sz w:val="18"/>
                      <w:szCs w:val="18"/>
                    </w:rPr>
                  </w:pPr>
                  <w:r w:rsidRPr="001C3BB2">
                    <w:rPr>
                      <w:sz w:val="18"/>
                      <w:szCs w:val="18"/>
                    </w:rPr>
                    <w:t>-</w:t>
                  </w:r>
                </w:p>
              </w:tc>
              <w:tc>
                <w:tcPr>
                  <w:tcW w:w="694"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right"/>
                    <w:rPr>
                      <w:sz w:val="18"/>
                      <w:szCs w:val="18"/>
                    </w:rPr>
                  </w:pPr>
                  <w:r w:rsidRPr="001C3BB2">
                    <w:rPr>
                      <w:sz w:val="18"/>
                      <w:szCs w:val="18"/>
                    </w:rPr>
                    <w:t>–</w:t>
                  </w:r>
                </w:p>
              </w:tc>
              <w:tc>
                <w:tcPr>
                  <w:tcW w:w="85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85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663"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66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66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r>
            <w:tr w:rsidR="00453675" w:rsidRPr="001C3BB2" w:rsidTr="004E3773">
              <w:trPr>
                <w:gridAfter w:val="3"/>
                <w:wAfter w:w="3402" w:type="dxa"/>
                <w:trHeight w:val="86"/>
              </w:trPr>
              <w:tc>
                <w:tcPr>
                  <w:tcW w:w="469"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jc w:val="center"/>
                    <w:rPr>
                      <w:color w:val="00B0F0"/>
                      <w:sz w:val="18"/>
                      <w:szCs w:val="18"/>
                    </w:rPr>
                  </w:pPr>
                </w:p>
              </w:tc>
              <w:tc>
                <w:tcPr>
                  <w:tcW w:w="1558"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2695"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411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бюджеты муниципальных образований Пензенской области</w:t>
                  </w:r>
                </w:p>
              </w:tc>
              <w:tc>
                <w:tcPr>
                  <w:tcW w:w="723" w:type="dxa"/>
                  <w:tcBorders>
                    <w:top w:val="nil"/>
                    <w:left w:val="nil"/>
                    <w:bottom w:val="single" w:sz="4" w:space="0" w:color="auto"/>
                    <w:right w:val="single" w:sz="4" w:space="0" w:color="auto"/>
                  </w:tcBorders>
                  <w:shd w:val="clear" w:color="auto" w:fill="auto"/>
                </w:tcPr>
                <w:p w:rsidR="00453675" w:rsidRPr="001C3BB2" w:rsidRDefault="00453675" w:rsidP="004E3773">
                  <w:pPr>
                    <w:jc w:val="right"/>
                    <w:rPr>
                      <w:sz w:val="18"/>
                      <w:szCs w:val="18"/>
                    </w:rPr>
                  </w:pPr>
                  <w:r w:rsidRPr="001C3BB2">
                    <w:rPr>
                      <w:sz w:val="18"/>
                      <w:szCs w:val="18"/>
                    </w:rPr>
                    <w:t>4976,6</w:t>
                  </w:r>
                </w:p>
              </w:tc>
              <w:tc>
                <w:tcPr>
                  <w:tcW w:w="694" w:type="dxa"/>
                  <w:tcBorders>
                    <w:top w:val="nil"/>
                    <w:left w:val="nil"/>
                    <w:bottom w:val="single" w:sz="4" w:space="0" w:color="auto"/>
                    <w:right w:val="single" w:sz="4" w:space="0" w:color="auto"/>
                  </w:tcBorders>
                  <w:shd w:val="clear" w:color="auto" w:fill="auto"/>
                </w:tcPr>
                <w:p w:rsidR="00453675" w:rsidRPr="001C3BB2" w:rsidRDefault="00453675" w:rsidP="004E3773">
                  <w:pPr>
                    <w:jc w:val="right"/>
                    <w:rPr>
                      <w:sz w:val="18"/>
                      <w:szCs w:val="18"/>
                    </w:rPr>
                  </w:pPr>
                  <w:r w:rsidRPr="001C3BB2">
                    <w:rPr>
                      <w:sz w:val="18"/>
                      <w:szCs w:val="18"/>
                    </w:rPr>
                    <w:t>4878,1</w:t>
                  </w:r>
                </w:p>
              </w:tc>
              <w:tc>
                <w:tcPr>
                  <w:tcW w:w="85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5282,1</w:t>
                  </w:r>
                </w:p>
              </w:tc>
              <w:tc>
                <w:tcPr>
                  <w:tcW w:w="85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5538</w:t>
                  </w:r>
                </w:p>
              </w:tc>
              <w:tc>
                <w:tcPr>
                  <w:tcW w:w="709"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7012,4</w:t>
                  </w:r>
                </w:p>
              </w:tc>
              <w:tc>
                <w:tcPr>
                  <w:tcW w:w="709"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13768,7</w:t>
                  </w:r>
                </w:p>
              </w:tc>
              <w:tc>
                <w:tcPr>
                  <w:tcW w:w="663"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6162,6</w:t>
                  </w:r>
                </w:p>
              </w:tc>
              <w:tc>
                <w:tcPr>
                  <w:tcW w:w="66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6209,1</w:t>
                  </w:r>
                </w:p>
              </w:tc>
              <w:tc>
                <w:tcPr>
                  <w:tcW w:w="66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6209,1</w:t>
                  </w:r>
                </w:p>
              </w:tc>
            </w:tr>
            <w:tr w:rsidR="00453675" w:rsidRPr="001C3BB2" w:rsidTr="004E3773">
              <w:trPr>
                <w:gridAfter w:val="3"/>
                <w:wAfter w:w="3402" w:type="dxa"/>
                <w:trHeight w:val="238"/>
              </w:trPr>
              <w:tc>
                <w:tcPr>
                  <w:tcW w:w="469"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jc w:val="center"/>
                    <w:rPr>
                      <w:color w:val="00B0F0"/>
                      <w:sz w:val="18"/>
                      <w:szCs w:val="18"/>
                    </w:rPr>
                  </w:pPr>
                </w:p>
              </w:tc>
              <w:tc>
                <w:tcPr>
                  <w:tcW w:w="1558"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2695"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411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иные источники</w:t>
                  </w:r>
                </w:p>
              </w:tc>
              <w:tc>
                <w:tcPr>
                  <w:tcW w:w="723"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right"/>
                    <w:rPr>
                      <w:sz w:val="18"/>
                      <w:szCs w:val="18"/>
                    </w:rPr>
                  </w:pPr>
                  <w:r w:rsidRPr="001C3BB2">
                    <w:rPr>
                      <w:sz w:val="18"/>
                      <w:szCs w:val="18"/>
                    </w:rPr>
                    <w:t>–</w:t>
                  </w:r>
                </w:p>
              </w:tc>
              <w:tc>
                <w:tcPr>
                  <w:tcW w:w="694"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right"/>
                    <w:rPr>
                      <w:sz w:val="18"/>
                      <w:szCs w:val="18"/>
                    </w:rPr>
                  </w:pPr>
                  <w:r w:rsidRPr="001C3BB2">
                    <w:rPr>
                      <w:sz w:val="18"/>
                      <w:szCs w:val="18"/>
                    </w:rPr>
                    <w:t>–</w:t>
                  </w:r>
                </w:p>
              </w:tc>
              <w:tc>
                <w:tcPr>
                  <w:tcW w:w="85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85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663"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66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66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r>
            <w:tr w:rsidR="00453675" w:rsidRPr="001C3BB2" w:rsidTr="004E3773">
              <w:trPr>
                <w:trHeight w:val="142"/>
              </w:trPr>
              <w:tc>
                <w:tcPr>
                  <w:tcW w:w="469" w:type="dxa"/>
                  <w:vMerge w:val="restart"/>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w:t>
                  </w:r>
                </w:p>
              </w:tc>
              <w:tc>
                <w:tcPr>
                  <w:tcW w:w="1558" w:type="dxa"/>
                  <w:vMerge w:val="restart"/>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 xml:space="preserve">Подпрограмма 1 </w:t>
                  </w:r>
                </w:p>
              </w:tc>
              <w:tc>
                <w:tcPr>
                  <w:tcW w:w="2695" w:type="dxa"/>
                  <w:vMerge w:val="restart"/>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rPr>
                      <w:b/>
                      <w:color w:val="00B0F0"/>
                      <w:sz w:val="18"/>
                      <w:szCs w:val="18"/>
                    </w:rPr>
                  </w:pPr>
                  <w:r w:rsidRPr="001C3BB2">
                    <w:rPr>
                      <w:b/>
                      <w:sz w:val="18"/>
                      <w:szCs w:val="18"/>
                    </w:rPr>
                    <w:t>«Обеспечение деятельности Комитета по управлению муниципальным имуществом администрации Бессоновского района»</w:t>
                  </w:r>
                </w:p>
              </w:tc>
              <w:tc>
                <w:tcPr>
                  <w:tcW w:w="411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всего</w:t>
                  </w:r>
                </w:p>
              </w:tc>
              <w:tc>
                <w:tcPr>
                  <w:tcW w:w="723" w:type="dxa"/>
                  <w:tcBorders>
                    <w:top w:val="nil"/>
                    <w:left w:val="nil"/>
                    <w:bottom w:val="single" w:sz="4" w:space="0" w:color="auto"/>
                    <w:right w:val="single" w:sz="4" w:space="0" w:color="auto"/>
                  </w:tcBorders>
                  <w:shd w:val="clear" w:color="auto" w:fill="auto"/>
                </w:tcPr>
                <w:p w:rsidR="00453675" w:rsidRPr="001C3BB2" w:rsidRDefault="00453675" w:rsidP="004E3773">
                  <w:pPr>
                    <w:jc w:val="right"/>
                    <w:rPr>
                      <w:sz w:val="18"/>
                      <w:szCs w:val="18"/>
                    </w:rPr>
                  </w:pPr>
                  <w:r w:rsidRPr="001C3BB2">
                    <w:rPr>
                      <w:sz w:val="18"/>
                      <w:szCs w:val="18"/>
                    </w:rPr>
                    <w:t>4150,8</w:t>
                  </w:r>
                </w:p>
              </w:tc>
              <w:tc>
                <w:tcPr>
                  <w:tcW w:w="694" w:type="dxa"/>
                  <w:tcBorders>
                    <w:top w:val="nil"/>
                    <w:left w:val="nil"/>
                    <w:bottom w:val="single" w:sz="4" w:space="0" w:color="auto"/>
                    <w:right w:val="single" w:sz="4" w:space="0" w:color="auto"/>
                  </w:tcBorders>
                  <w:shd w:val="clear" w:color="auto" w:fill="auto"/>
                </w:tcPr>
                <w:p w:rsidR="00453675" w:rsidRPr="001C3BB2" w:rsidRDefault="00453675" w:rsidP="004E3773">
                  <w:pPr>
                    <w:jc w:val="right"/>
                    <w:rPr>
                      <w:sz w:val="18"/>
                      <w:szCs w:val="18"/>
                    </w:rPr>
                  </w:pPr>
                  <w:r w:rsidRPr="001C3BB2">
                    <w:rPr>
                      <w:sz w:val="18"/>
                      <w:szCs w:val="18"/>
                    </w:rPr>
                    <w:t>3963,1</w:t>
                  </w:r>
                </w:p>
              </w:tc>
              <w:tc>
                <w:tcPr>
                  <w:tcW w:w="85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4370,5</w:t>
                  </w:r>
                </w:p>
              </w:tc>
              <w:tc>
                <w:tcPr>
                  <w:tcW w:w="85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4949,5</w:t>
                  </w:r>
                </w:p>
              </w:tc>
              <w:tc>
                <w:tcPr>
                  <w:tcW w:w="709"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5875,4</w:t>
                  </w:r>
                </w:p>
              </w:tc>
              <w:tc>
                <w:tcPr>
                  <w:tcW w:w="709"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5538,7</w:t>
                  </w:r>
                </w:p>
              </w:tc>
              <w:tc>
                <w:tcPr>
                  <w:tcW w:w="663"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5282,6</w:t>
                  </w:r>
                </w:p>
              </w:tc>
              <w:tc>
                <w:tcPr>
                  <w:tcW w:w="66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5329,1</w:t>
                  </w:r>
                </w:p>
              </w:tc>
              <w:tc>
                <w:tcPr>
                  <w:tcW w:w="66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5329,1</w:t>
                  </w:r>
                </w:p>
              </w:tc>
              <w:tc>
                <w:tcPr>
                  <w:tcW w:w="1134" w:type="dxa"/>
                </w:tcPr>
                <w:p w:rsidR="00453675" w:rsidRPr="001C3BB2" w:rsidRDefault="00453675" w:rsidP="004E3773">
                  <w:pPr>
                    <w:jc w:val="center"/>
                    <w:rPr>
                      <w:sz w:val="18"/>
                      <w:szCs w:val="18"/>
                    </w:rPr>
                  </w:pPr>
                </w:p>
              </w:tc>
              <w:tc>
                <w:tcPr>
                  <w:tcW w:w="1134" w:type="dxa"/>
                </w:tcPr>
                <w:p w:rsidR="00453675" w:rsidRPr="001C3BB2" w:rsidRDefault="00453675" w:rsidP="004E3773">
                  <w:pPr>
                    <w:jc w:val="center"/>
                    <w:rPr>
                      <w:sz w:val="18"/>
                      <w:szCs w:val="18"/>
                    </w:rPr>
                  </w:pPr>
                </w:p>
              </w:tc>
              <w:tc>
                <w:tcPr>
                  <w:tcW w:w="1134" w:type="dxa"/>
                </w:tcPr>
                <w:p w:rsidR="00453675" w:rsidRPr="001C3BB2" w:rsidRDefault="00453675" w:rsidP="004E3773">
                  <w:pPr>
                    <w:jc w:val="center"/>
                    <w:rPr>
                      <w:sz w:val="18"/>
                      <w:szCs w:val="18"/>
                    </w:rPr>
                  </w:pPr>
                </w:p>
              </w:tc>
            </w:tr>
            <w:tr w:rsidR="00453675" w:rsidRPr="001C3BB2" w:rsidTr="004E3773">
              <w:trPr>
                <w:gridAfter w:val="3"/>
                <w:wAfter w:w="3402" w:type="dxa"/>
                <w:trHeight w:val="132"/>
              </w:trPr>
              <w:tc>
                <w:tcPr>
                  <w:tcW w:w="469"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1558"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2695"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411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бюджет Пензенской области</w:t>
                  </w:r>
                </w:p>
              </w:tc>
              <w:tc>
                <w:tcPr>
                  <w:tcW w:w="723" w:type="dxa"/>
                  <w:tcBorders>
                    <w:top w:val="nil"/>
                    <w:left w:val="nil"/>
                    <w:bottom w:val="single" w:sz="4" w:space="0" w:color="auto"/>
                    <w:right w:val="single" w:sz="4" w:space="0" w:color="auto"/>
                  </w:tcBorders>
                  <w:shd w:val="clear" w:color="auto" w:fill="auto"/>
                </w:tcPr>
                <w:p w:rsidR="00453675" w:rsidRPr="001C3BB2" w:rsidRDefault="00453675" w:rsidP="004E3773">
                  <w:pPr>
                    <w:jc w:val="right"/>
                    <w:rPr>
                      <w:sz w:val="18"/>
                      <w:szCs w:val="18"/>
                    </w:rPr>
                  </w:pPr>
                  <w:r w:rsidRPr="001C3BB2">
                    <w:rPr>
                      <w:sz w:val="18"/>
                      <w:szCs w:val="18"/>
                    </w:rPr>
                    <w:t>-</w:t>
                  </w:r>
                </w:p>
              </w:tc>
              <w:tc>
                <w:tcPr>
                  <w:tcW w:w="694" w:type="dxa"/>
                  <w:tcBorders>
                    <w:top w:val="nil"/>
                    <w:left w:val="nil"/>
                    <w:bottom w:val="single" w:sz="4" w:space="0" w:color="auto"/>
                    <w:right w:val="single" w:sz="4" w:space="0" w:color="auto"/>
                  </w:tcBorders>
                  <w:shd w:val="clear" w:color="auto" w:fill="auto"/>
                </w:tcPr>
                <w:p w:rsidR="00453675" w:rsidRPr="001C3BB2" w:rsidRDefault="00453675" w:rsidP="004E3773">
                  <w:pPr>
                    <w:jc w:val="right"/>
                    <w:rPr>
                      <w:sz w:val="18"/>
                      <w:szCs w:val="18"/>
                    </w:rPr>
                  </w:pPr>
                  <w:r w:rsidRPr="001C3BB2">
                    <w:rPr>
                      <w:sz w:val="18"/>
                      <w:szCs w:val="18"/>
                    </w:rPr>
                    <w:t>-</w:t>
                  </w:r>
                </w:p>
              </w:tc>
              <w:tc>
                <w:tcPr>
                  <w:tcW w:w="85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85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09"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09"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3"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p>
              </w:tc>
              <w:tc>
                <w:tcPr>
                  <w:tcW w:w="66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p>
              </w:tc>
            </w:tr>
            <w:tr w:rsidR="00453675" w:rsidRPr="001C3BB2" w:rsidTr="004E3773">
              <w:trPr>
                <w:gridAfter w:val="3"/>
                <w:wAfter w:w="3402" w:type="dxa"/>
                <w:trHeight w:val="198"/>
              </w:trPr>
              <w:tc>
                <w:tcPr>
                  <w:tcW w:w="469"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1558"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2695"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411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в том числе межбюджетные трансферты из федерального бюджета</w:t>
                  </w:r>
                </w:p>
              </w:tc>
              <w:tc>
                <w:tcPr>
                  <w:tcW w:w="723"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right"/>
                    <w:rPr>
                      <w:sz w:val="18"/>
                      <w:szCs w:val="18"/>
                    </w:rPr>
                  </w:pPr>
                  <w:r w:rsidRPr="001C3BB2">
                    <w:rPr>
                      <w:sz w:val="18"/>
                      <w:szCs w:val="18"/>
                    </w:rPr>
                    <w:t>–</w:t>
                  </w:r>
                </w:p>
              </w:tc>
              <w:tc>
                <w:tcPr>
                  <w:tcW w:w="694"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right"/>
                    <w:rPr>
                      <w:sz w:val="18"/>
                      <w:szCs w:val="18"/>
                    </w:rPr>
                  </w:pPr>
                  <w:r w:rsidRPr="001C3BB2">
                    <w:rPr>
                      <w:sz w:val="18"/>
                      <w:szCs w:val="18"/>
                    </w:rPr>
                    <w:t>–</w:t>
                  </w:r>
                </w:p>
              </w:tc>
              <w:tc>
                <w:tcPr>
                  <w:tcW w:w="85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85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663"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66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66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r>
            <w:tr w:rsidR="00453675" w:rsidRPr="001C3BB2" w:rsidTr="004E3773">
              <w:trPr>
                <w:gridAfter w:val="3"/>
                <w:wAfter w:w="3402" w:type="dxa"/>
                <w:trHeight w:val="130"/>
              </w:trPr>
              <w:tc>
                <w:tcPr>
                  <w:tcW w:w="469"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1558"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2695"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411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Пензенский территориальный фонд обязательного медицинского страхования</w:t>
                  </w:r>
                </w:p>
              </w:tc>
              <w:tc>
                <w:tcPr>
                  <w:tcW w:w="723"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right"/>
                    <w:rPr>
                      <w:sz w:val="18"/>
                      <w:szCs w:val="18"/>
                    </w:rPr>
                  </w:pPr>
                  <w:r w:rsidRPr="001C3BB2">
                    <w:rPr>
                      <w:sz w:val="18"/>
                      <w:szCs w:val="18"/>
                    </w:rPr>
                    <w:t>–</w:t>
                  </w:r>
                </w:p>
              </w:tc>
              <w:tc>
                <w:tcPr>
                  <w:tcW w:w="694"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right"/>
                    <w:rPr>
                      <w:sz w:val="18"/>
                      <w:szCs w:val="18"/>
                    </w:rPr>
                  </w:pPr>
                  <w:r w:rsidRPr="001C3BB2">
                    <w:rPr>
                      <w:sz w:val="18"/>
                      <w:szCs w:val="18"/>
                    </w:rPr>
                    <w:t>–</w:t>
                  </w:r>
                </w:p>
              </w:tc>
              <w:tc>
                <w:tcPr>
                  <w:tcW w:w="85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85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663"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66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66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r>
            <w:tr w:rsidR="00453675" w:rsidRPr="001C3BB2" w:rsidTr="004E3773">
              <w:trPr>
                <w:gridAfter w:val="3"/>
                <w:wAfter w:w="3402" w:type="dxa"/>
                <w:trHeight w:val="235"/>
              </w:trPr>
              <w:tc>
                <w:tcPr>
                  <w:tcW w:w="469"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1558"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2695"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411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бюджеты муниципальных образований Пензенской области</w:t>
                  </w:r>
                </w:p>
              </w:tc>
              <w:tc>
                <w:tcPr>
                  <w:tcW w:w="723" w:type="dxa"/>
                  <w:tcBorders>
                    <w:top w:val="nil"/>
                    <w:left w:val="nil"/>
                    <w:bottom w:val="single" w:sz="4" w:space="0" w:color="auto"/>
                    <w:right w:val="single" w:sz="4" w:space="0" w:color="auto"/>
                  </w:tcBorders>
                  <w:shd w:val="clear" w:color="auto" w:fill="auto"/>
                </w:tcPr>
                <w:p w:rsidR="00453675" w:rsidRPr="001C3BB2" w:rsidRDefault="00453675" w:rsidP="004E3773">
                  <w:pPr>
                    <w:jc w:val="right"/>
                    <w:rPr>
                      <w:sz w:val="18"/>
                      <w:szCs w:val="18"/>
                    </w:rPr>
                  </w:pPr>
                  <w:r w:rsidRPr="001C3BB2">
                    <w:rPr>
                      <w:sz w:val="18"/>
                      <w:szCs w:val="18"/>
                    </w:rPr>
                    <w:t>4150,8</w:t>
                  </w:r>
                </w:p>
              </w:tc>
              <w:tc>
                <w:tcPr>
                  <w:tcW w:w="694" w:type="dxa"/>
                  <w:tcBorders>
                    <w:top w:val="nil"/>
                    <w:left w:val="nil"/>
                    <w:bottom w:val="single" w:sz="4" w:space="0" w:color="auto"/>
                    <w:right w:val="single" w:sz="4" w:space="0" w:color="auto"/>
                  </w:tcBorders>
                  <w:shd w:val="clear" w:color="auto" w:fill="auto"/>
                </w:tcPr>
                <w:p w:rsidR="00453675" w:rsidRPr="001C3BB2" w:rsidRDefault="00453675" w:rsidP="004E3773">
                  <w:pPr>
                    <w:jc w:val="right"/>
                    <w:rPr>
                      <w:sz w:val="18"/>
                      <w:szCs w:val="18"/>
                    </w:rPr>
                  </w:pPr>
                  <w:r w:rsidRPr="001C3BB2">
                    <w:rPr>
                      <w:sz w:val="18"/>
                      <w:szCs w:val="18"/>
                    </w:rPr>
                    <w:t>3963,1</w:t>
                  </w:r>
                </w:p>
              </w:tc>
              <w:tc>
                <w:tcPr>
                  <w:tcW w:w="85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4370,5</w:t>
                  </w:r>
                </w:p>
              </w:tc>
              <w:tc>
                <w:tcPr>
                  <w:tcW w:w="85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4949,5</w:t>
                  </w:r>
                </w:p>
              </w:tc>
              <w:tc>
                <w:tcPr>
                  <w:tcW w:w="709"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5875,4</w:t>
                  </w:r>
                </w:p>
              </w:tc>
              <w:tc>
                <w:tcPr>
                  <w:tcW w:w="709"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5538,7</w:t>
                  </w:r>
                </w:p>
              </w:tc>
              <w:tc>
                <w:tcPr>
                  <w:tcW w:w="663"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5282,6</w:t>
                  </w:r>
                </w:p>
              </w:tc>
              <w:tc>
                <w:tcPr>
                  <w:tcW w:w="66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5329,1</w:t>
                  </w:r>
                </w:p>
              </w:tc>
              <w:tc>
                <w:tcPr>
                  <w:tcW w:w="66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5329,1</w:t>
                  </w:r>
                </w:p>
              </w:tc>
            </w:tr>
            <w:tr w:rsidR="00453675" w:rsidRPr="001C3BB2" w:rsidTr="004E3773">
              <w:trPr>
                <w:gridAfter w:val="3"/>
                <w:wAfter w:w="3402" w:type="dxa"/>
                <w:trHeight w:val="86"/>
              </w:trPr>
              <w:tc>
                <w:tcPr>
                  <w:tcW w:w="469"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1558"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2695" w:type="dxa"/>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411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иные источники</w:t>
                  </w:r>
                </w:p>
              </w:tc>
              <w:tc>
                <w:tcPr>
                  <w:tcW w:w="723"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right"/>
                    <w:rPr>
                      <w:sz w:val="18"/>
                      <w:szCs w:val="18"/>
                    </w:rPr>
                  </w:pPr>
                </w:p>
              </w:tc>
              <w:tc>
                <w:tcPr>
                  <w:tcW w:w="694"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right"/>
                    <w:rPr>
                      <w:sz w:val="18"/>
                      <w:szCs w:val="18"/>
                    </w:rPr>
                  </w:pPr>
                </w:p>
              </w:tc>
              <w:tc>
                <w:tcPr>
                  <w:tcW w:w="85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85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663"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66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66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r>
            <w:tr w:rsidR="00453675" w:rsidRPr="001C3BB2" w:rsidTr="004E3773">
              <w:trPr>
                <w:gridAfter w:val="3"/>
                <w:wAfter w:w="3402" w:type="dxa"/>
                <w:trHeight w:val="84"/>
              </w:trPr>
              <w:tc>
                <w:tcPr>
                  <w:tcW w:w="469" w:type="dxa"/>
                  <w:vMerge w:val="restart"/>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 xml:space="preserve">Подпрограмма 2 </w:t>
                  </w:r>
                </w:p>
              </w:tc>
              <w:tc>
                <w:tcPr>
                  <w:tcW w:w="2695" w:type="dxa"/>
                  <w:vMerge w:val="restart"/>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b/>
                      <w:color w:val="00B0F0"/>
                      <w:sz w:val="18"/>
                      <w:szCs w:val="18"/>
                    </w:rPr>
                  </w:pPr>
                  <w:r w:rsidRPr="001C3BB2">
                    <w:rPr>
                      <w:b/>
                      <w:sz w:val="18"/>
                      <w:szCs w:val="18"/>
                    </w:rPr>
                    <w:t>«Управление собственностью  Бессоновского района Пензенской области »</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всего</w:t>
                  </w: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right"/>
                    <w:rPr>
                      <w:sz w:val="18"/>
                      <w:szCs w:val="18"/>
                    </w:rPr>
                  </w:pPr>
                  <w:r w:rsidRPr="001C3BB2">
                    <w:rPr>
                      <w:sz w:val="18"/>
                      <w:szCs w:val="18"/>
                    </w:rPr>
                    <w:t>825,8</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right"/>
                    <w:rPr>
                      <w:sz w:val="18"/>
                      <w:szCs w:val="18"/>
                    </w:rPr>
                  </w:pPr>
                  <w:r w:rsidRPr="001C3BB2">
                    <w:rPr>
                      <w:sz w:val="18"/>
                      <w:szCs w:val="18"/>
                    </w:rPr>
                    <w:t>915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911,6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588,5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1137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8230</w:t>
                  </w:r>
                </w:p>
              </w:tc>
              <w:tc>
                <w:tcPr>
                  <w:tcW w:w="663"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880</w:t>
                  </w: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880</w:t>
                  </w:r>
                </w:p>
              </w:tc>
              <w:tc>
                <w:tcPr>
                  <w:tcW w:w="661"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880</w:t>
                  </w:r>
                </w:p>
              </w:tc>
            </w:tr>
            <w:tr w:rsidR="00453675" w:rsidRPr="001C3BB2" w:rsidTr="004E3773">
              <w:trPr>
                <w:gridAfter w:val="3"/>
                <w:wAfter w:w="3402" w:type="dxa"/>
                <w:trHeight w:val="129"/>
              </w:trPr>
              <w:tc>
                <w:tcPr>
                  <w:tcW w:w="469" w:type="dxa"/>
                  <w:vMerge/>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1558" w:type="dxa"/>
                  <w:vMerge/>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2695" w:type="dxa"/>
                  <w:vMerge/>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4111" w:type="dxa"/>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бюджет Пензенской области</w:t>
                  </w:r>
                </w:p>
              </w:tc>
              <w:tc>
                <w:tcPr>
                  <w:tcW w:w="723" w:type="dxa"/>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jc w:val="right"/>
                    <w:rPr>
                      <w:sz w:val="18"/>
                      <w:szCs w:val="18"/>
                    </w:rPr>
                  </w:pPr>
                </w:p>
              </w:tc>
              <w:tc>
                <w:tcPr>
                  <w:tcW w:w="694" w:type="dxa"/>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jc w:val="right"/>
                    <w:rPr>
                      <w:sz w:val="18"/>
                      <w:szCs w:val="18"/>
                    </w:rPr>
                  </w:pPr>
                  <w:r w:rsidRPr="001C3BB2">
                    <w:rPr>
                      <w:sz w:val="18"/>
                      <w:szCs w:val="18"/>
                    </w:rPr>
                    <w:t>-</w:t>
                  </w:r>
                </w:p>
              </w:tc>
              <w:tc>
                <w:tcPr>
                  <w:tcW w:w="851"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850"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09"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09"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3"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0"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p>
              </w:tc>
              <w:tc>
                <w:tcPr>
                  <w:tcW w:w="661" w:type="dxa"/>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rPr>
                      <w:sz w:val="18"/>
                      <w:szCs w:val="18"/>
                    </w:rPr>
                  </w:pPr>
                </w:p>
              </w:tc>
            </w:tr>
            <w:tr w:rsidR="00453675" w:rsidRPr="001C3BB2" w:rsidTr="004E3773">
              <w:trPr>
                <w:gridAfter w:val="3"/>
                <w:wAfter w:w="3402" w:type="dxa"/>
                <w:trHeight w:val="212"/>
              </w:trPr>
              <w:tc>
                <w:tcPr>
                  <w:tcW w:w="469" w:type="dxa"/>
                  <w:vMerge/>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1558" w:type="dxa"/>
                  <w:vMerge/>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2695" w:type="dxa"/>
                  <w:vMerge/>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4111" w:type="dxa"/>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в том числе межбюджетные трансферты из федерального бюджета</w:t>
                  </w:r>
                </w:p>
              </w:tc>
              <w:tc>
                <w:tcPr>
                  <w:tcW w:w="723" w:type="dxa"/>
                  <w:tcBorders>
                    <w:top w:val="nil"/>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right"/>
                    <w:rPr>
                      <w:sz w:val="18"/>
                      <w:szCs w:val="18"/>
                    </w:rPr>
                  </w:pPr>
                </w:p>
              </w:tc>
              <w:tc>
                <w:tcPr>
                  <w:tcW w:w="694" w:type="dxa"/>
                  <w:tcBorders>
                    <w:top w:val="nil"/>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right"/>
                    <w:rPr>
                      <w:sz w:val="18"/>
                      <w:szCs w:val="18"/>
                    </w:rPr>
                  </w:pPr>
                  <w:r w:rsidRPr="001C3BB2">
                    <w:rPr>
                      <w:sz w:val="18"/>
                      <w:szCs w:val="18"/>
                    </w:rPr>
                    <w:t>-</w:t>
                  </w:r>
                </w:p>
              </w:tc>
              <w:tc>
                <w:tcPr>
                  <w:tcW w:w="85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85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663"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66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66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r>
            <w:tr w:rsidR="00453675" w:rsidRPr="001C3BB2" w:rsidTr="004E3773">
              <w:trPr>
                <w:gridAfter w:val="3"/>
                <w:wAfter w:w="3402" w:type="dxa"/>
                <w:trHeight w:val="129"/>
              </w:trPr>
              <w:tc>
                <w:tcPr>
                  <w:tcW w:w="469" w:type="dxa"/>
                  <w:vMerge/>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1558" w:type="dxa"/>
                  <w:vMerge/>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2695" w:type="dxa"/>
                  <w:vMerge/>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4111" w:type="dxa"/>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Пензенский территориальный фонд обязательного медицинского страхования</w:t>
                  </w:r>
                </w:p>
              </w:tc>
              <w:tc>
                <w:tcPr>
                  <w:tcW w:w="723" w:type="dxa"/>
                  <w:tcBorders>
                    <w:top w:val="nil"/>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right"/>
                    <w:rPr>
                      <w:sz w:val="18"/>
                      <w:szCs w:val="18"/>
                    </w:rPr>
                  </w:pPr>
                </w:p>
              </w:tc>
              <w:tc>
                <w:tcPr>
                  <w:tcW w:w="694" w:type="dxa"/>
                  <w:tcBorders>
                    <w:top w:val="nil"/>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right"/>
                    <w:rPr>
                      <w:sz w:val="18"/>
                      <w:szCs w:val="18"/>
                    </w:rPr>
                  </w:pPr>
                  <w:r w:rsidRPr="001C3BB2">
                    <w:rPr>
                      <w:sz w:val="18"/>
                      <w:szCs w:val="18"/>
                    </w:rPr>
                    <w:t>-</w:t>
                  </w:r>
                </w:p>
              </w:tc>
              <w:tc>
                <w:tcPr>
                  <w:tcW w:w="85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85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663"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66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66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r>
            <w:tr w:rsidR="00453675" w:rsidRPr="001C3BB2" w:rsidTr="004E3773">
              <w:trPr>
                <w:gridAfter w:val="3"/>
                <w:wAfter w:w="3402" w:type="dxa"/>
                <w:trHeight w:val="218"/>
              </w:trPr>
              <w:tc>
                <w:tcPr>
                  <w:tcW w:w="469" w:type="dxa"/>
                  <w:vMerge/>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1558" w:type="dxa"/>
                  <w:vMerge/>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2695" w:type="dxa"/>
                  <w:vMerge/>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4111" w:type="dxa"/>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бюджеты муниципальных образований Пензенской области</w:t>
                  </w:r>
                </w:p>
              </w:tc>
              <w:tc>
                <w:tcPr>
                  <w:tcW w:w="723" w:type="dxa"/>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jc w:val="right"/>
                    <w:rPr>
                      <w:sz w:val="18"/>
                      <w:szCs w:val="18"/>
                    </w:rPr>
                  </w:pPr>
                  <w:r w:rsidRPr="001C3BB2">
                    <w:rPr>
                      <w:sz w:val="18"/>
                      <w:szCs w:val="18"/>
                    </w:rPr>
                    <w:t>825,8</w:t>
                  </w:r>
                </w:p>
              </w:tc>
              <w:tc>
                <w:tcPr>
                  <w:tcW w:w="694" w:type="dxa"/>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jc w:val="right"/>
                    <w:rPr>
                      <w:sz w:val="18"/>
                      <w:szCs w:val="18"/>
                    </w:rPr>
                  </w:pPr>
                  <w:r w:rsidRPr="001C3BB2">
                    <w:rPr>
                      <w:sz w:val="18"/>
                      <w:szCs w:val="18"/>
                    </w:rPr>
                    <w:t>915</w:t>
                  </w:r>
                </w:p>
              </w:tc>
              <w:tc>
                <w:tcPr>
                  <w:tcW w:w="85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911,6</w:t>
                  </w:r>
                </w:p>
              </w:tc>
              <w:tc>
                <w:tcPr>
                  <w:tcW w:w="85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588,5</w:t>
                  </w:r>
                </w:p>
              </w:tc>
              <w:tc>
                <w:tcPr>
                  <w:tcW w:w="709"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1137</w:t>
                  </w:r>
                </w:p>
              </w:tc>
              <w:tc>
                <w:tcPr>
                  <w:tcW w:w="709"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8230</w:t>
                  </w:r>
                </w:p>
              </w:tc>
              <w:tc>
                <w:tcPr>
                  <w:tcW w:w="663"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880</w:t>
                  </w:r>
                </w:p>
              </w:tc>
              <w:tc>
                <w:tcPr>
                  <w:tcW w:w="66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880</w:t>
                  </w:r>
                </w:p>
              </w:tc>
              <w:tc>
                <w:tcPr>
                  <w:tcW w:w="661"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880</w:t>
                  </w:r>
                </w:p>
              </w:tc>
            </w:tr>
            <w:tr w:rsidR="00453675" w:rsidRPr="001C3BB2" w:rsidTr="004E3773">
              <w:trPr>
                <w:gridAfter w:val="3"/>
                <w:wAfter w:w="3402" w:type="dxa"/>
                <w:trHeight w:val="70"/>
              </w:trPr>
              <w:tc>
                <w:tcPr>
                  <w:tcW w:w="469" w:type="dxa"/>
                  <w:vMerge/>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1558" w:type="dxa"/>
                  <w:vMerge/>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2695" w:type="dxa"/>
                  <w:vMerge/>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4111" w:type="dxa"/>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иные источники</w:t>
                  </w:r>
                </w:p>
              </w:tc>
              <w:tc>
                <w:tcPr>
                  <w:tcW w:w="723" w:type="dxa"/>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694" w:type="dxa"/>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85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right"/>
                    <w:rPr>
                      <w:sz w:val="18"/>
                      <w:szCs w:val="18"/>
                    </w:rPr>
                  </w:pPr>
                  <w:r w:rsidRPr="001C3BB2">
                    <w:rPr>
                      <w:sz w:val="18"/>
                      <w:szCs w:val="18"/>
                    </w:rPr>
                    <w:t>–</w:t>
                  </w:r>
                </w:p>
              </w:tc>
              <w:tc>
                <w:tcPr>
                  <w:tcW w:w="85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right"/>
                    <w:rPr>
                      <w:sz w:val="18"/>
                      <w:szCs w:val="18"/>
                    </w:rPr>
                  </w:pPr>
                  <w:r w:rsidRPr="001C3BB2">
                    <w:rPr>
                      <w:sz w:val="18"/>
                      <w:szCs w:val="18"/>
                    </w:rPr>
                    <w:t>–</w:t>
                  </w: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709"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663"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66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c>
                <w:tcPr>
                  <w:tcW w:w="661"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w:t>
                  </w:r>
                </w:p>
              </w:tc>
            </w:tr>
          </w:tbl>
          <w:p w:rsidR="00453675" w:rsidRPr="001C3BB2" w:rsidRDefault="00453675" w:rsidP="004E3773">
            <w:pPr>
              <w:jc w:val="center"/>
              <w:rPr>
                <w:b/>
                <w:color w:val="00B0F0"/>
                <w:sz w:val="18"/>
                <w:szCs w:val="18"/>
              </w:rPr>
            </w:pPr>
          </w:p>
          <w:p w:rsidR="00453675" w:rsidRPr="001C3BB2" w:rsidRDefault="00453675" w:rsidP="004E3773">
            <w:pPr>
              <w:jc w:val="center"/>
              <w:rPr>
                <w:b/>
                <w:color w:val="00B0F0"/>
                <w:sz w:val="18"/>
                <w:szCs w:val="18"/>
              </w:rPr>
            </w:pPr>
          </w:p>
        </w:tc>
      </w:tr>
    </w:tbl>
    <w:p w:rsidR="00453675" w:rsidRPr="001C3BB2" w:rsidRDefault="00453675" w:rsidP="00453675">
      <w:pPr>
        <w:pStyle w:val="10"/>
        <w:ind w:left="9923"/>
        <w:rPr>
          <w:rFonts w:ascii="Times New Roman" w:hAnsi="Times New Roman" w:cs="Times New Roman"/>
          <w:bCs w:val="0"/>
          <w:caps/>
          <w:sz w:val="18"/>
          <w:szCs w:val="18"/>
        </w:rPr>
      </w:pPr>
    </w:p>
    <w:p w:rsidR="00453675" w:rsidRPr="001C3BB2" w:rsidRDefault="00453675" w:rsidP="00453675">
      <w:pPr>
        <w:pStyle w:val="10"/>
        <w:ind w:left="9923"/>
        <w:jc w:val="right"/>
        <w:rPr>
          <w:rFonts w:ascii="Times New Roman" w:hAnsi="Times New Roman" w:cs="Times New Roman"/>
          <w:bCs w:val="0"/>
          <w:caps/>
          <w:sz w:val="18"/>
          <w:szCs w:val="18"/>
        </w:rPr>
      </w:pPr>
    </w:p>
    <w:p w:rsidR="00453675" w:rsidRPr="001C3BB2" w:rsidRDefault="00453675" w:rsidP="00453675">
      <w:pPr>
        <w:pStyle w:val="10"/>
        <w:ind w:left="9923"/>
        <w:jc w:val="right"/>
        <w:rPr>
          <w:rFonts w:ascii="Times New Roman" w:hAnsi="Times New Roman" w:cs="Times New Roman"/>
          <w:bCs w:val="0"/>
          <w:caps/>
          <w:sz w:val="18"/>
          <w:szCs w:val="18"/>
        </w:rPr>
      </w:pPr>
    </w:p>
    <w:p w:rsidR="00453675" w:rsidRPr="001C3BB2" w:rsidRDefault="00453675" w:rsidP="00453675">
      <w:pPr>
        <w:pStyle w:val="10"/>
        <w:ind w:left="9923"/>
        <w:jc w:val="right"/>
        <w:rPr>
          <w:rFonts w:ascii="Times New Roman" w:hAnsi="Times New Roman" w:cs="Times New Roman"/>
          <w:bCs w:val="0"/>
          <w:caps/>
          <w:sz w:val="18"/>
          <w:szCs w:val="18"/>
        </w:rPr>
      </w:pPr>
    </w:p>
    <w:p w:rsidR="00453675" w:rsidRPr="001C3BB2" w:rsidRDefault="00453675" w:rsidP="00453675">
      <w:pPr>
        <w:rPr>
          <w:sz w:val="18"/>
          <w:szCs w:val="18"/>
        </w:rPr>
      </w:pPr>
    </w:p>
    <w:p w:rsidR="00453675" w:rsidRPr="001C3BB2" w:rsidRDefault="00453675" w:rsidP="00453675">
      <w:pPr>
        <w:pStyle w:val="10"/>
        <w:ind w:left="9923"/>
        <w:jc w:val="right"/>
        <w:rPr>
          <w:rFonts w:ascii="Times New Roman" w:hAnsi="Times New Roman" w:cs="Times New Roman"/>
          <w:bCs w:val="0"/>
          <w:caps/>
          <w:sz w:val="18"/>
          <w:szCs w:val="18"/>
        </w:rPr>
      </w:pPr>
    </w:p>
    <w:p w:rsidR="00453675" w:rsidRPr="001C3BB2" w:rsidRDefault="00453675" w:rsidP="00453675">
      <w:pPr>
        <w:pStyle w:val="10"/>
        <w:ind w:left="9923"/>
        <w:jc w:val="right"/>
        <w:rPr>
          <w:rFonts w:ascii="Times New Roman" w:hAnsi="Times New Roman" w:cs="Times New Roman"/>
          <w:bCs w:val="0"/>
          <w:caps/>
          <w:sz w:val="18"/>
          <w:szCs w:val="18"/>
        </w:rPr>
      </w:pPr>
    </w:p>
    <w:p w:rsidR="00453675" w:rsidRPr="001C3BB2" w:rsidRDefault="00453675" w:rsidP="00453675">
      <w:pPr>
        <w:pStyle w:val="10"/>
        <w:ind w:left="9923"/>
        <w:jc w:val="right"/>
        <w:rPr>
          <w:rFonts w:ascii="Times New Roman" w:hAnsi="Times New Roman" w:cs="Times New Roman"/>
          <w:bCs w:val="0"/>
          <w:caps/>
          <w:sz w:val="18"/>
          <w:szCs w:val="18"/>
        </w:rPr>
      </w:pPr>
    </w:p>
    <w:p w:rsidR="00453675" w:rsidRPr="001C3BB2" w:rsidRDefault="00453675" w:rsidP="00301FD8">
      <w:pPr>
        <w:jc w:val="right"/>
        <w:rPr>
          <w:caps/>
          <w:color w:val="000000"/>
          <w:spacing w:val="-2"/>
          <w:sz w:val="18"/>
          <w:szCs w:val="18"/>
        </w:rPr>
      </w:pPr>
    </w:p>
    <w:p w:rsidR="00453675" w:rsidRPr="001C3BB2" w:rsidRDefault="00453675" w:rsidP="00301FD8">
      <w:pPr>
        <w:jc w:val="right"/>
        <w:rPr>
          <w:caps/>
          <w:color w:val="000000"/>
          <w:spacing w:val="-2"/>
          <w:sz w:val="18"/>
          <w:szCs w:val="18"/>
        </w:rPr>
      </w:pPr>
      <w:r w:rsidRPr="001C3BB2">
        <w:rPr>
          <w:caps/>
          <w:color w:val="000000"/>
          <w:spacing w:val="-2"/>
          <w:sz w:val="18"/>
          <w:szCs w:val="18"/>
        </w:rPr>
        <w:t>Приложение № 4</w:t>
      </w:r>
    </w:p>
    <w:p w:rsidR="00453675" w:rsidRPr="001C3BB2" w:rsidRDefault="00453675" w:rsidP="00453675">
      <w:pPr>
        <w:rPr>
          <w:bCs/>
          <w:caps/>
          <w:color w:val="00B0F0"/>
          <w:sz w:val="18"/>
          <w:szCs w:val="18"/>
        </w:rPr>
      </w:pPr>
    </w:p>
    <w:p w:rsidR="00453675" w:rsidRPr="001C3BB2" w:rsidRDefault="00453675" w:rsidP="00453675">
      <w:pPr>
        <w:jc w:val="center"/>
        <w:rPr>
          <w:sz w:val="18"/>
          <w:szCs w:val="18"/>
        </w:rPr>
      </w:pPr>
      <w:r w:rsidRPr="001C3BB2">
        <w:rPr>
          <w:sz w:val="18"/>
          <w:szCs w:val="18"/>
        </w:rPr>
        <w:t>РЕСУРСНОЕ ОБЕСПЕЧЕНИЕ</w:t>
      </w:r>
    </w:p>
    <w:p w:rsidR="00453675" w:rsidRPr="001C3BB2" w:rsidRDefault="00453675" w:rsidP="00453675">
      <w:pPr>
        <w:jc w:val="center"/>
        <w:rPr>
          <w:sz w:val="18"/>
          <w:szCs w:val="18"/>
        </w:rPr>
      </w:pPr>
      <w:r w:rsidRPr="001C3BB2">
        <w:rPr>
          <w:sz w:val="18"/>
          <w:szCs w:val="18"/>
        </w:rPr>
        <w:t xml:space="preserve">реализации муниципальной программы </w:t>
      </w:r>
      <w:r w:rsidRPr="001C3BB2">
        <w:rPr>
          <w:caps/>
          <w:spacing w:val="-2"/>
          <w:sz w:val="18"/>
          <w:szCs w:val="18"/>
        </w:rPr>
        <w:t xml:space="preserve">«Обеспечение МУНИЦИПАЛЬНОГО управления собственностью БЕССОНОВСКОГО РАЙОНА Пензенской области на 2014 – 2022 годы» </w:t>
      </w:r>
      <w:r w:rsidRPr="001C3BB2">
        <w:rPr>
          <w:sz w:val="18"/>
          <w:szCs w:val="18"/>
        </w:rPr>
        <w:t>за счет средств бюджета Бессоновского района Пензенской области</w:t>
      </w:r>
    </w:p>
    <w:tbl>
      <w:tblPr>
        <w:tblW w:w="0" w:type="auto"/>
        <w:tblInd w:w="-34" w:type="dxa"/>
        <w:tblLook w:val="04A0"/>
      </w:tblPr>
      <w:tblGrid>
        <w:gridCol w:w="412"/>
        <w:gridCol w:w="1529"/>
        <w:gridCol w:w="2280"/>
        <w:gridCol w:w="1960"/>
        <w:gridCol w:w="486"/>
        <w:gridCol w:w="396"/>
        <w:gridCol w:w="396"/>
        <w:gridCol w:w="1116"/>
        <w:gridCol w:w="486"/>
        <w:gridCol w:w="711"/>
        <w:gridCol w:w="711"/>
        <w:gridCol w:w="711"/>
        <w:gridCol w:w="711"/>
        <w:gridCol w:w="711"/>
        <w:gridCol w:w="801"/>
        <w:gridCol w:w="734"/>
        <w:gridCol w:w="950"/>
        <w:gridCol w:w="711"/>
      </w:tblGrid>
      <w:tr w:rsidR="00453675" w:rsidRPr="001C3BB2" w:rsidTr="004E3773">
        <w:trPr>
          <w:trHeight w:val="300"/>
        </w:trPr>
        <w:tc>
          <w:tcPr>
            <w:tcW w:w="0" w:type="auto"/>
            <w:gridSpan w:val="3"/>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jc w:val="center"/>
              <w:rPr>
                <w:color w:val="00B0F0"/>
                <w:sz w:val="18"/>
                <w:szCs w:val="18"/>
              </w:rPr>
            </w:pPr>
            <w:r w:rsidRPr="001C3BB2">
              <w:rPr>
                <w:sz w:val="18"/>
                <w:szCs w:val="18"/>
              </w:rPr>
              <w:t>Ответственный исполнитель государственной программы</w:t>
            </w:r>
          </w:p>
        </w:tc>
        <w:tc>
          <w:tcPr>
            <w:tcW w:w="0" w:type="auto"/>
            <w:gridSpan w:val="15"/>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jc w:val="center"/>
              <w:rPr>
                <w:color w:val="00B0F0"/>
                <w:sz w:val="18"/>
                <w:szCs w:val="18"/>
              </w:rPr>
            </w:pPr>
            <w:r w:rsidRPr="001C3BB2">
              <w:rPr>
                <w:sz w:val="18"/>
                <w:szCs w:val="18"/>
              </w:rPr>
              <w:t>Комитет по управлению муниципальным имуществом администрации Бессоновского района</w:t>
            </w:r>
          </w:p>
        </w:tc>
      </w:tr>
      <w:tr w:rsidR="00453675" w:rsidRPr="001C3BB2" w:rsidTr="004E3773">
        <w:trPr>
          <w:trHeight w:val="854"/>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 xml:space="preserve"> № </w:t>
            </w:r>
          </w:p>
          <w:p w:rsidR="00453675" w:rsidRPr="001C3BB2" w:rsidRDefault="00453675" w:rsidP="004E3773">
            <w:pPr>
              <w:jc w:val="center"/>
              <w:rPr>
                <w:sz w:val="18"/>
                <w:szCs w:val="18"/>
              </w:rPr>
            </w:pPr>
            <w:r w:rsidRPr="001C3BB2">
              <w:rPr>
                <w:sz w:val="18"/>
                <w:szCs w:val="18"/>
              </w:rPr>
              <w:t>пп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Статус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 xml:space="preserve">Наименование муниципальной программы,  подпрограммы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Ответственный исполнитель, соисполнитель подпрограммы, ДЦП</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 xml:space="preserve">Код бюджетной классификации </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Расходы бюджета Бессоновского района Пензенской области, тыс. руб.</w:t>
            </w:r>
          </w:p>
        </w:tc>
      </w:tr>
      <w:tr w:rsidR="00453675" w:rsidRPr="001C3BB2" w:rsidTr="004E3773">
        <w:trPr>
          <w:trHeight w:val="70"/>
        </w:trPr>
        <w:tc>
          <w:tcPr>
            <w:tcW w:w="0" w:type="auto"/>
            <w:vMerge/>
            <w:tcBorders>
              <w:top w:val="nil"/>
              <w:left w:val="single" w:sz="4" w:space="0" w:color="auto"/>
              <w:bottom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top w:val="nil"/>
              <w:left w:val="single" w:sz="4" w:space="0" w:color="auto"/>
              <w:bottom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top w:val="nil"/>
              <w:left w:val="single" w:sz="4" w:space="0" w:color="auto"/>
              <w:bottom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top w:val="nil"/>
              <w:left w:val="single" w:sz="4" w:space="0" w:color="auto"/>
              <w:bottom w:val="single" w:sz="4" w:space="0" w:color="auto"/>
              <w:right w:val="single" w:sz="4" w:space="0" w:color="auto"/>
            </w:tcBorders>
            <w:vAlign w:val="center"/>
          </w:tcPr>
          <w:p w:rsidR="00453675" w:rsidRPr="001C3BB2" w:rsidRDefault="00453675" w:rsidP="004E3773">
            <w:pPr>
              <w:rPr>
                <w:sz w:val="18"/>
                <w:szCs w:val="18"/>
              </w:rPr>
            </w:pP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108" w:right="-108"/>
              <w:jc w:val="center"/>
              <w:rPr>
                <w:sz w:val="18"/>
                <w:szCs w:val="18"/>
              </w:rPr>
            </w:pPr>
            <w:r w:rsidRPr="001C3BB2">
              <w:rPr>
                <w:sz w:val="18"/>
                <w:szCs w:val="18"/>
              </w:rPr>
              <w:t>ГРБС</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108" w:right="-108"/>
              <w:jc w:val="center"/>
              <w:rPr>
                <w:sz w:val="18"/>
                <w:szCs w:val="18"/>
              </w:rPr>
            </w:pPr>
            <w:r w:rsidRPr="001C3BB2">
              <w:rPr>
                <w:sz w:val="18"/>
                <w:szCs w:val="18"/>
              </w:rPr>
              <w:t>Рз</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108" w:right="-108"/>
              <w:jc w:val="center"/>
              <w:rPr>
                <w:sz w:val="18"/>
                <w:szCs w:val="18"/>
              </w:rPr>
            </w:pPr>
            <w:r w:rsidRPr="001C3BB2">
              <w:rPr>
                <w:sz w:val="18"/>
                <w:szCs w:val="18"/>
              </w:rPr>
              <w:t>Пр</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108" w:right="-108"/>
              <w:jc w:val="center"/>
              <w:rPr>
                <w:sz w:val="18"/>
                <w:szCs w:val="18"/>
              </w:rPr>
            </w:pPr>
            <w:r w:rsidRPr="001C3BB2">
              <w:rPr>
                <w:sz w:val="18"/>
                <w:szCs w:val="18"/>
              </w:rPr>
              <w:t>ЦС</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108" w:right="-108"/>
              <w:jc w:val="center"/>
              <w:rPr>
                <w:sz w:val="18"/>
                <w:szCs w:val="18"/>
              </w:rPr>
            </w:pPr>
            <w:r w:rsidRPr="001C3BB2">
              <w:rPr>
                <w:sz w:val="18"/>
                <w:szCs w:val="18"/>
              </w:rPr>
              <w:t>ВР</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108" w:right="-108"/>
              <w:jc w:val="center"/>
              <w:rPr>
                <w:sz w:val="18"/>
                <w:szCs w:val="18"/>
              </w:rPr>
            </w:pPr>
            <w:r w:rsidRPr="001C3BB2">
              <w:rPr>
                <w:sz w:val="18"/>
                <w:szCs w:val="18"/>
              </w:rPr>
              <w:t xml:space="preserve">2014 </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108" w:right="-108"/>
              <w:jc w:val="center"/>
              <w:rPr>
                <w:sz w:val="18"/>
                <w:szCs w:val="18"/>
              </w:rPr>
            </w:pPr>
            <w:r w:rsidRPr="001C3BB2">
              <w:rPr>
                <w:sz w:val="18"/>
                <w:szCs w:val="18"/>
              </w:rPr>
              <w:t xml:space="preserve">2015 </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108" w:right="-108"/>
              <w:jc w:val="center"/>
              <w:rPr>
                <w:sz w:val="18"/>
                <w:szCs w:val="18"/>
              </w:rPr>
            </w:pPr>
            <w:r w:rsidRPr="001C3BB2">
              <w:rPr>
                <w:sz w:val="18"/>
                <w:szCs w:val="18"/>
              </w:rPr>
              <w:t>2016</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108" w:right="-108"/>
              <w:rPr>
                <w:sz w:val="18"/>
                <w:szCs w:val="18"/>
              </w:rPr>
            </w:pPr>
            <w:r w:rsidRPr="001C3BB2">
              <w:rPr>
                <w:sz w:val="18"/>
                <w:szCs w:val="18"/>
              </w:rPr>
              <w:t>2017</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ind w:right="-108"/>
              <w:rPr>
                <w:sz w:val="18"/>
                <w:szCs w:val="18"/>
              </w:rPr>
            </w:pPr>
            <w:r w:rsidRPr="001C3BB2">
              <w:rPr>
                <w:sz w:val="18"/>
                <w:szCs w:val="18"/>
              </w:rPr>
              <w:t>2018</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ind w:right="-108"/>
              <w:rPr>
                <w:sz w:val="18"/>
                <w:szCs w:val="18"/>
              </w:rPr>
            </w:pPr>
            <w:r w:rsidRPr="001C3BB2">
              <w:rPr>
                <w:sz w:val="18"/>
                <w:szCs w:val="18"/>
              </w:rPr>
              <w:t>2019</w:t>
            </w:r>
          </w:p>
        </w:tc>
        <w:tc>
          <w:tcPr>
            <w:tcW w:w="734"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ind w:right="-108"/>
              <w:rPr>
                <w:sz w:val="18"/>
                <w:szCs w:val="18"/>
              </w:rPr>
            </w:pPr>
            <w:r w:rsidRPr="001C3BB2">
              <w:rPr>
                <w:sz w:val="18"/>
                <w:szCs w:val="18"/>
              </w:rPr>
              <w:t>2020</w:t>
            </w:r>
          </w:p>
        </w:tc>
        <w:tc>
          <w:tcPr>
            <w:tcW w:w="95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ind w:right="-108"/>
              <w:rPr>
                <w:sz w:val="18"/>
                <w:szCs w:val="18"/>
              </w:rPr>
            </w:pPr>
            <w:r w:rsidRPr="001C3BB2">
              <w:rPr>
                <w:sz w:val="18"/>
                <w:szCs w:val="18"/>
              </w:rPr>
              <w:t>2021</w:t>
            </w:r>
          </w:p>
        </w:tc>
        <w:tc>
          <w:tcPr>
            <w:tcW w:w="665"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ind w:right="-108"/>
              <w:rPr>
                <w:sz w:val="18"/>
                <w:szCs w:val="18"/>
              </w:rPr>
            </w:pPr>
            <w:r w:rsidRPr="001C3BB2">
              <w:rPr>
                <w:sz w:val="18"/>
                <w:szCs w:val="18"/>
              </w:rPr>
              <w:t>2022</w:t>
            </w:r>
          </w:p>
        </w:tc>
      </w:tr>
      <w:tr w:rsidR="00453675" w:rsidRPr="001C3BB2" w:rsidTr="004E3773">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1</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2</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3</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4</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5</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6</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7</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8</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9</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10</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11</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12</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13</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14</w:t>
            </w:r>
          </w:p>
        </w:tc>
        <w:tc>
          <w:tcPr>
            <w:tcW w:w="0" w:type="auto"/>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15</w:t>
            </w:r>
          </w:p>
        </w:tc>
        <w:tc>
          <w:tcPr>
            <w:tcW w:w="734"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16</w:t>
            </w:r>
          </w:p>
        </w:tc>
        <w:tc>
          <w:tcPr>
            <w:tcW w:w="950"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17</w:t>
            </w:r>
          </w:p>
        </w:tc>
        <w:tc>
          <w:tcPr>
            <w:tcW w:w="665" w:type="dxa"/>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18</w:t>
            </w:r>
          </w:p>
        </w:tc>
      </w:tr>
      <w:tr w:rsidR="00453675" w:rsidRPr="001C3BB2" w:rsidTr="004E3773">
        <w:trPr>
          <w:trHeight w:val="162"/>
        </w:trPr>
        <w:tc>
          <w:tcPr>
            <w:tcW w:w="0" w:type="auto"/>
            <w:vMerge w:val="restart"/>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rPr>
                <w:color w:val="00B0F0"/>
                <w:sz w:val="18"/>
                <w:szCs w:val="18"/>
              </w:rPr>
            </w:pPr>
            <w:r w:rsidRPr="001C3BB2">
              <w:rPr>
                <w:color w:val="00B0F0"/>
                <w:sz w:val="18"/>
                <w:szCs w:val="18"/>
              </w:rPr>
              <w:t> </w:t>
            </w:r>
          </w:p>
        </w:tc>
        <w:tc>
          <w:tcPr>
            <w:tcW w:w="0" w:type="auto"/>
            <w:vMerge w:val="restart"/>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Муниципальная программа</w:t>
            </w:r>
          </w:p>
        </w:tc>
        <w:tc>
          <w:tcPr>
            <w:tcW w:w="0" w:type="auto"/>
            <w:vMerge w:val="restart"/>
            <w:tcBorders>
              <w:top w:val="nil"/>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color w:val="000000"/>
                <w:spacing w:val="-2"/>
                <w:sz w:val="18"/>
                <w:szCs w:val="18"/>
              </w:rPr>
              <w:t>«Обеспечение муниципального управления собственностью Бессоновского района Пензенской области»</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Всего</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4976,6</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4878,1</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5282,1</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5538</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7012,4</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13768,7</w:t>
            </w:r>
          </w:p>
        </w:tc>
        <w:tc>
          <w:tcPr>
            <w:tcW w:w="734"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6162,6</w:t>
            </w:r>
          </w:p>
        </w:tc>
        <w:tc>
          <w:tcPr>
            <w:tcW w:w="95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6209,1</w:t>
            </w:r>
          </w:p>
        </w:tc>
        <w:tc>
          <w:tcPr>
            <w:tcW w:w="665"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6209,1</w:t>
            </w:r>
          </w:p>
        </w:tc>
      </w:tr>
      <w:tr w:rsidR="00453675" w:rsidRPr="001C3BB2" w:rsidTr="004E3773">
        <w:trPr>
          <w:trHeight w:val="563"/>
        </w:trPr>
        <w:tc>
          <w:tcPr>
            <w:tcW w:w="0" w:type="auto"/>
            <w:vMerge/>
            <w:tcBorders>
              <w:top w:val="nil"/>
              <w:left w:val="single" w:sz="4" w:space="0" w:color="auto"/>
              <w:bottom w:val="single" w:sz="4" w:space="0" w:color="auto"/>
              <w:right w:val="single" w:sz="4" w:space="0" w:color="auto"/>
            </w:tcBorders>
            <w:vAlign w:val="center"/>
          </w:tcPr>
          <w:p w:rsidR="00453675" w:rsidRPr="001C3BB2" w:rsidRDefault="00453675" w:rsidP="004E3773">
            <w:pPr>
              <w:rPr>
                <w:color w:val="00B0F0"/>
                <w:sz w:val="18"/>
                <w:szCs w:val="18"/>
              </w:rPr>
            </w:pPr>
          </w:p>
        </w:tc>
        <w:tc>
          <w:tcPr>
            <w:tcW w:w="0" w:type="auto"/>
            <w:vMerge/>
            <w:tcBorders>
              <w:top w:val="nil"/>
              <w:left w:val="single" w:sz="4" w:space="0" w:color="auto"/>
              <w:bottom w:val="single" w:sz="4" w:space="0" w:color="auto"/>
              <w:right w:val="single" w:sz="4" w:space="0" w:color="auto"/>
            </w:tcBorders>
            <w:vAlign w:val="center"/>
          </w:tcPr>
          <w:p w:rsidR="00453675" w:rsidRPr="001C3BB2" w:rsidRDefault="00453675" w:rsidP="004E3773">
            <w:pPr>
              <w:jc w:val="center"/>
              <w:rPr>
                <w:color w:val="00B0F0"/>
                <w:sz w:val="18"/>
                <w:szCs w:val="18"/>
              </w:rPr>
            </w:pPr>
          </w:p>
        </w:tc>
        <w:tc>
          <w:tcPr>
            <w:tcW w:w="0" w:type="auto"/>
            <w:vMerge/>
            <w:tcBorders>
              <w:top w:val="nil"/>
              <w:left w:val="single" w:sz="4" w:space="0" w:color="auto"/>
              <w:bottom w:val="single" w:sz="4" w:space="0" w:color="auto"/>
              <w:right w:val="single" w:sz="4" w:space="0" w:color="auto"/>
            </w:tcBorders>
            <w:vAlign w:val="center"/>
          </w:tcPr>
          <w:p w:rsidR="00453675" w:rsidRPr="001C3BB2" w:rsidRDefault="00453675" w:rsidP="004E3773">
            <w:pPr>
              <w:jc w:val="both"/>
              <w:rPr>
                <w:color w:val="00B0F0"/>
                <w:sz w:val="18"/>
                <w:szCs w:val="18"/>
              </w:rPr>
            </w:pP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966</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4976,6</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4878,1</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5282,1</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5538</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7012,4</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13768,7</w:t>
            </w:r>
          </w:p>
        </w:tc>
        <w:tc>
          <w:tcPr>
            <w:tcW w:w="734"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6162,6</w:t>
            </w:r>
          </w:p>
        </w:tc>
        <w:tc>
          <w:tcPr>
            <w:tcW w:w="95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6209,1</w:t>
            </w:r>
          </w:p>
        </w:tc>
        <w:tc>
          <w:tcPr>
            <w:tcW w:w="665"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6209,1</w:t>
            </w:r>
          </w:p>
        </w:tc>
      </w:tr>
      <w:tr w:rsidR="00453675" w:rsidRPr="001C3BB2" w:rsidTr="004E3773">
        <w:trPr>
          <w:trHeight w:val="300"/>
        </w:trPr>
        <w:tc>
          <w:tcPr>
            <w:tcW w:w="0" w:type="auto"/>
            <w:vMerge w:val="restart"/>
            <w:tcBorders>
              <w:top w:val="nil"/>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w:t>
            </w:r>
          </w:p>
        </w:tc>
        <w:tc>
          <w:tcPr>
            <w:tcW w:w="0" w:type="auto"/>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Подпрограмма 1</w:t>
            </w:r>
          </w:p>
        </w:tc>
        <w:tc>
          <w:tcPr>
            <w:tcW w:w="0" w:type="auto"/>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 xml:space="preserve">«Обеспечение деятельности Комитета по управлению муниципальным имуществом </w:t>
            </w:r>
            <w:r w:rsidRPr="001C3BB2">
              <w:rPr>
                <w:sz w:val="18"/>
                <w:szCs w:val="18"/>
              </w:rPr>
              <w:lastRenderedPageBreak/>
              <w:t>администрации Бессоновского района Пензенской области»</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lastRenderedPageBreak/>
              <w:t>Всего</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4150,8</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3963,1</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4370,5</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4949,5</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5875,4</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5538,7</w:t>
            </w:r>
          </w:p>
        </w:tc>
        <w:tc>
          <w:tcPr>
            <w:tcW w:w="734"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5282,6</w:t>
            </w:r>
          </w:p>
        </w:tc>
        <w:tc>
          <w:tcPr>
            <w:tcW w:w="950"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5329,1</w:t>
            </w:r>
          </w:p>
        </w:tc>
        <w:tc>
          <w:tcPr>
            <w:tcW w:w="665" w:type="dxa"/>
            <w:tcBorders>
              <w:top w:val="nil"/>
              <w:left w:val="nil"/>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5329,1</w:t>
            </w:r>
          </w:p>
        </w:tc>
      </w:tr>
      <w:tr w:rsidR="00453675" w:rsidRPr="001C3BB2" w:rsidTr="004E3773">
        <w:trPr>
          <w:trHeight w:val="275"/>
        </w:trPr>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val="restart"/>
            <w:tcBorders>
              <w:top w:val="single" w:sz="4" w:space="0" w:color="auto"/>
              <w:left w:val="nil"/>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 xml:space="preserve">Комитет по управлению муниципальным имуществом </w:t>
            </w:r>
            <w:r w:rsidRPr="001C3BB2">
              <w:rPr>
                <w:sz w:val="18"/>
                <w:szCs w:val="18"/>
              </w:rPr>
              <w:lastRenderedPageBreak/>
              <w:t>администрации Бессоновского района</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lastRenderedPageBreak/>
              <w:t>966</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4150,8</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3963,1</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4370,5</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4949,5</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5875,4</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5538,7</w:t>
            </w:r>
          </w:p>
        </w:tc>
        <w:tc>
          <w:tcPr>
            <w:tcW w:w="734"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5282,6</w:t>
            </w:r>
          </w:p>
        </w:tc>
        <w:tc>
          <w:tcPr>
            <w:tcW w:w="950"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5329,1</w:t>
            </w:r>
          </w:p>
        </w:tc>
        <w:tc>
          <w:tcPr>
            <w:tcW w:w="665"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5329,1</w:t>
            </w:r>
          </w:p>
        </w:tc>
      </w:tr>
      <w:tr w:rsidR="00453675" w:rsidRPr="001C3BB2" w:rsidTr="004E3773">
        <w:trPr>
          <w:trHeight w:val="136"/>
        </w:trPr>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966</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0710210</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121</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3465,4</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2987,8</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jc w:val="cente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jc w:val="center"/>
              <w:rPr>
                <w:sz w:val="18"/>
                <w:szCs w:val="18"/>
              </w:rPr>
            </w:pPr>
            <w:r w:rsidRPr="001C3BB2">
              <w:rPr>
                <w:sz w:val="18"/>
                <w:szCs w:val="18"/>
              </w:rPr>
              <w:t>-</w:t>
            </w:r>
          </w:p>
        </w:tc>
        <w:tc>
          <w:tcPr>
            <w:tcW w:w="734"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950"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665"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r>
      <w:tr w:rsidR="00453675" w:rsidRPr="001C3BB2" w:rsidTr="004E3773">
        <w:trPr>
          <w:trHeight w:val="181"/>
        </w:trPr>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966</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0710210</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122</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279,9</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295,7</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jc w:val="cente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jc w:val="center"/>
              <w:rPr>
                <w:sz w:val="18"/>
                <w:szCs w:val="18"/>
              </w:rPr>
            </w:pPr>
            <w:r w:rsidRPr="001C3BB2">
              <w:rPr>
                <w:sz w:val="18"/>
                <w:szCs w:val="18"/>
              </w:rPr>
              <w:t>-</w:t>
            </w:r>
          </w:p>
        </w:tc>
        <w:tc>
          <w:tcPr>
            <w:tcW w:w="734"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950"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665"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r>
      <w:tr w:rsidR="00453675" w:rsidRPr="001C3BB2" w:rsidTr="004E3773">
        <w:trPr>
          <w:trHeight w:val="114"/>
        </w:trPr>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966</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0710210</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129</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jc w:val="cente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jc w:val="center"/>
              <w:rPr>
                <w:sz w:val="18"/>
                <w:szCs w:val="18"/>
              </w:rPr>
            </w:pPr>
            <w:r w:rsidRPr="001C3BB2">
              <w:rPr>
                <w:sz w:val="18"/>
                <w:szCs w:val="18"/>
              </w:rPr>
              <w:t>-</w:t>
            </w:r>
          </w:p>
        </w:tc>
        <w:tc>
          <w:tcPr>
            <w:tcW w:w="734"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950"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665"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r>
      <w:tr w:rsidR="00453675" w:rsidRPr="001C3BB2" w:rsidTr="004E3773">
        <w:trPr>
          <w:trHeight w:val="174"/>
        </w:trPr>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966</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0710220</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242</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228,3</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jc w:val="cente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jc w:val="center"/>
              <w:rPr>
                <w:sz w:val="18"/>
                <w:szCs w:val="18"/>
              </w:rPr>
            </w:pPr>
            <w:r w:rsidRPr="001C3BB2">
              <w:rPr>
                <w:sz w:val="18"/>
                <w:szCs w:val="18"/>
              </w:rPr>
              <w:t>-</w:t>
            </w:r>
          </w:p>
        </w:tc>
        <w:tc>
          <w:tcPr>
            <w:tcW w:w="734"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950"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665"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r>
      <w:tr w:rsidR="00453675" w:rsidRPr="001C3BB2" w:rsidTr="004E3773">
        <w:trPr>
          <w:trHeight w:val="105"/>
        </w:trPr>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966</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0710220</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135,4</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580,2</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jc w:val="cente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jc w:val="center"/>
              <w:rPr>
                <w:sz w:val="18"/>
                <w:szCs w:val="18"/>
              </w:rPr>
            </w:pPr>
            <w:r w:rsidRPr="001C3BB2">
              <w:rPr>
                <w:sz w:val="18"/>
                <w:szCs w:val="18"/>
              </w:rPr>
              <w:t>-</w:t>
            </w:r>
          </w:p>
        </w:tc>
        <w:tc>
          <w:tcPr>
            <w:tcW w:w="734"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950"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665"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r>
      <w:tr w:rsidR="00453675" w:rsidRPr="001C3BB2" w:rsidTr="004E3773">
        <w:trPr>
          <w:trHeight w:val="166"/>
        </w:trPr>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966</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0710220</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851</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14,5</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20,6</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jc w:val="cente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jc w:val="center"/>
              <w:rPr>
                <w:sz w:val="18"/>
                <w:szCs w:val="18"/>
              </w:rPr>
            </w:pPr>
            <w:r w:rsidRPr="001C3BB2">
              <w:rPr>
                <w:sz w:val="18"/>
                <w:szCs w:val="18"/>
              </w:rPr>
              <w:t>-</w:t>
            </w:r>
          </w:p>
        </w:tc>
        <w:tc>
          <w:tcPr>
            <w:tcW w:w="734"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950"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665"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r>
      <w:tr w:rsidR="00453675" w:rsidRPr="001C3BB2" w:rsidTr="004E3773">
        <w:trPr>
          <w:trHeight w:val="98"/>
        </w:trPr>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966</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0710220</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852</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2,3</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2,1</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jc w:val="cente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jc w:val="center"/>
              <w:rPr>
                <w:sz w:val="18"/>
                <w:szCs w:val="18"/>
              </w:rPr>
            </w:pPr>
            <w:r w:rsidRPr="001C3BB2">
              <w:rPr>
                <w:sz w:val="18"/>
                <w:szCs w:val="18"/>
              </w:rPr>
              <w:t>-</w:t>
            </w:r>
          </w:p>
        </w:tc>
        <w:tc>
          <w:tcPr>
            <w:tcW w:w="734"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950"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665"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r>
      <w:tr w:rsidR="00453675" w:rsidRPr="001C3BB2" w:rsidTr="004E3773">
        <w:trPr>
          <w:trHeight w:val="157"/>
        </w:trPr>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single" w:sz="4" w:space="0" w:color="auto"/>
              <w:right w:val="single" w:sz="4" w:space="0" w:color="auto"/>
            </w:tcBorders>
            <w:vAlign w:val="center"/>
          </w:tcPr>
          <w:p w:rsidR="00453675" w:rsidRPr="001C3BB2" w:rsidRDefault="00453675" w:rsidP="004E3773">
            <w:pP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966</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0710220</w:t>
            </w:r>
          </w:p>
        </w:tc>
        <w:tc>
          <w:tcPr>
            <w:tcW w:w="0" w:type="auto"/>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853</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1,7</w:t>
            </w:r>
          </w:p>
        </w:tc>
        <w:tc>
          <w:tcPr>
            <w:tcW w:w="0" w:type="auto"/>
            <w:tcBorders>
              <w:top w:val="nil"/>
              <w:left w:val="nil"/>
              <w:bottom w:val="single" w:sz="4" w:space="0" w:color="auto"/>
              <w:right w:val="single" w:sz="4" w:space="0" w:color="auto"/>
            </w:tcBorders>
            <w:shd w:val="clear" w:color="000000" w:fill="FFFFFF"/>
            <w:noWrap/>
          </w:tcPr>
          <w:p w:rsidR="00453675" w:rsidRPr="001C3BB2" w:rsidRDefault="00453675" w:rsidP="004E3773">
            <w:pPr>
              <w:jc w:val="cente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jc w:val="center"/>
              <w:rPr>
                <w:sz w:val="18"/>
                <w:szCs w:val="18"/>
              </w:rPr>
            </w:pPr>
            <w:r w:rsidRPr="001C3BB2">
              <w:rPr>
                <w:sz w:val="18"/>
                <w:szCs w:val="18"/>
              </w:rPr>
              <w:t>-</w:t>
            </w:r>
          </w:p>
        </w:tc>
        <w:tc>
          <w:tcPr>
            <w:tcW w:w="0" w:type="auto"/>
            <w:tcBorders>
              <w:top w:val="nil"/>
              <w:left w:val="nil"/>
              <w:bottom w:val="single" w:sz="4" w:space="0" w:color="auto"/>
              <w:right w:val="single" w:sz="4" w:space="0" w:color="auto"/>
            </w:tcBorders>
            <w:shd w:val="clear" w:color="000000" w:fill="FFFFFF"/>
          </w:tcPr>
          <w:p w:rsidR="00453675" w:rsidRPr="001C3BB2" w:rsidRDefault="00453675" w:rsidP="004E3773">
            <w:pPr>
              <w:jc w:val="center"/>
              <w:rPr>
                <w:sz w:val="18"/>
                <w:szCs w:val="18"/>
              </w:rPr>
            </w:pPr>
            <w:r w:rsidRPr="001C3BB2">
              <w:rPr>
                <w:sz w:val="18"/>
                <w:szCs w:val="18"/>
              </w:rPr>
              <w:t>-</w:t>
            </w:r>
          </w:p>
        </w:tc>
        <w:tc>
          <w:tcPr>
            <w:tcW w:w="734"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950"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c>
          <w:tcPr>
            <w:tcW w:w="665" w:type="dxa"/>
            <w:tcBorders>
              <w:top w:val="nil"/>
              <w:left w:val="nil"/>
              <w:bottom w:val="single" w:sz="4" w:space="0" w:color="auto"/>
              <w:right w:val="single" w:sz="4" w:space="0" w:color="auto"/>
            </w:tcBorders>
            <w:shd w:val="clear" w:color="000000" w:fill="FFFFFF"/>
          </w:tcPr>
          <w:p w:rsidR="00453675" w:rsidRPr="001C3BB2" w:rsidRDefault="00453675" w:rsidP="004E3773">
            <w:pPr>
              <w:rPr>
                <w:sz w:val="18"/>
                <w:szCs w:val="18"/>
              </w:rPr>
            </w:pPr>
            <w:r w:rsidRPr="001C3BB2">
              <w:rPr>
                <w:sz w:val="18"/>
                <w:szCs w:val="18"/>
              </w:rPr>
              <w:t>-</w:t>
            </w:r>
          </w:p>
        </w:tc>
      </w:tr>
      <w:tr w:rsidR="00453675" w:rsidRPr="001C3BB2" w:rsidTr="004E3773">
        <w:trPr>
          <w:trHeight w:val="90"/>
        </w:trPr>
        <w:tc>
          <w:tcPr>
            <w:tcW w:w="0" w:type="auto"/>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966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0718002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r w:rsidR="00453675" w:rsidRPr="001C3BB2" w:rsidTr="004E3773">
        <w:trPr>
          <w:trHeight w:val="135"/>
        </w:trPr>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966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0710102100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2644,4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3120,9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2983,2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3283,9</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3315,0</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3348,1</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3348,1</w:t>
            </w:r>
          </w:p>
        </w:tc>
      </w:tr>
      <w:tr w:rsidR="00453675" w:rsidRPr="001C3BB2" w:rsidTr="004E3773">
        <w:trPr>
          <w:trHeight w:val="182"/>
        </w:trPr>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966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0710102100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247,6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209,3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259,7</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262,3</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264,9</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264,9</w:t>
            </w:r>
          </w:p>
        </w:tc>
      </w:tr>
      <w:tr w:rsidR="00453675" w:rsidRPr="001C3BB2" w:rsidTr="004E3773">
        <w:trPr>
          <w:trHeight w:val="228"/>
        </w:trPr>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966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0710102100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907,5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962,2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946,4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1070,2</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1080,4</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1091,2</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1091,2</w:t>
            </w:r>
          </w:p>
        </w:tc>
      </w:tr>
      <w:tr w:rsidR="00453675" w:rsidRPr="001C3BB2" w:rsidTr="004E3773">
        <w:trPr>
          <w:trHeight w:val="300"/>
        </w:trPr>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r w:rsidR="00453675" w:rsidRPr="001C3BB2" w:rsidTr="004E3773">
        <w:trPr>
          <w:trHeight w:val="94"/>
        </w:trPr>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966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0710102200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516,5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570,3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1692,3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872,9</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572,9</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572,9</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572,9</w:t>
            </w:r>
          </w:p>
        </w:tc>
      </w:tr>
      <w:tr w:rsidR="00453675" w:rsidRPr="001C3BB2" w:rsidTr="004E3773">
        <w:trPr>
          <w:trHeight w:val="170"/>
        </w:trPr>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966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0710102200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851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31,2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23,5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18,2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27</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27</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27</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27</w:t>
            </w:r>
          </w:p>
        </w:tc>
      </w:tr>
      <w:tr w:rsidR="00453675" w:rsidRPr="001C3BB2" w:rsidTr="004E3773">
        <w:trPr>
          <w:trHeight w:val="215"/>
        </w:trPr>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966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0710102200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852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r>
      <w:tr w:rsidR="00453675" w:rsidRPr="001C3BB2" w:rsidTr="004E3773">
        <w:trPr>
          <w:trHeight w:val="120"/>
        </w:trPr>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966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0710102200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853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r>
      <w:tr w:rsidR="00453675" w:rsidRPr="001C3BB2" w:rsidTr="004E3773">
        <w:trPr>
          <w:trHeight w:val="151"/>
        </w:trPr>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966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0710180020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25</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25</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25</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25</w:t>
            </w:r>
          </w:p>
        </w:tc>
      </w:tr>
      <w:tr w:rsidR="00453675" w:rsidRPr="001C3BB2" w:rsidTr="004E3773">
        <w:trPr>
          <w:trHeight w:val="151"/>
        </w:trPr>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966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0720220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25</w:t>
            </w:r>
          </w:p>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r>
      <w:tr w:rsidR="00453675" w:rsidRPr="001C3BB2" w:rsidTr="004E3773">
        <w:trPr>
          <w:cantSplit/>
          <w:trHeight w:val="279"/>
        </w:trPr>
        <w:tc>
          <w:tcPr>
            <w:tcW w:w="0" w:type="auto"/>
            <w:vMerge w:val="restart"/>
            <w:tcBorders>
              <w:top w:val="single" w:sz="4" w:space="0" w:color="auto"/>
              <w:left w:val="single" w:sz="4" w:space="0" w:color="auto"/>
              <w:right w:val="single" w:sz="4" w:space="0" w:color="auto"/>
            </w:tcBorders>
          </w:tcPr>
          <w:p w:rsidR="00453675" w:rsidRPr="001C3BB2" w:rsidRDefault="00453675" w:rsidP="004E3773">
            <w:pPr>
              <w:jc w:val="center"/>
              <w:rPr>
                <w:sz w:val="18"/>
                <w:szCs w:val="18"/>
              </w:rPr>
            </w:pPr>
            <w:r w:rsidRPr="001C3BB2">
              <w:rPr>
                <w:sz w:val="18"/>
                <w:szCs w:val="18"/>
              </w:rPr>
              <w:t>2</w:t>
            </w:r>
          </w:p>
        </w:tc>
        <w:tc>
          <w:tcPr>
            <w:tcW w:w="0" w:type="auto"/>
            <w:vMerge w:val="restart"/>
            <w:tcBorders>
              <w:top w:val="single" w:sz="4" w:space="0" w:color="auto"/>
              <w:left w:val="single" w:sz="4" w:space="0" w:color="auto"/>
              <w:right w:val="single" w:sz="4" w:space="0" w:color="auto"/>
            </w:tcBorders>
          </w:tcPr>
          <w:p w:rsidR="00453675" w:rsidRPr="001C3BB2" w:rsidRDefault="00453675" w:rsidP="004E3773">
            <w:pPr>
              <w:jc w:val="center"/>
              <w:rPr>
                <w:sz w:val="18"/>
                <w:szCs w:val="18"/>
              </w:rPr>
            </w:pPr>
            <w:r w:rsidRPr="001C3BB2">
              <w:rPr>
                <w:sz w:val="18"/>
                <w:szCs w:val="18"/>
              </w:rPr>
              <w:t>Подпрограмма 2</w:t>
            </w:r>
          </w:p>
        </w:tc>
        <w:tc>
          <w:tcPr>
            <w:tcW w:w="0" w:type="auto"/>
            <w:vMerge w:val="restart"/>
            <w:tcBorders>
              <w:top w:val="single" w:sz="4" w:space="0" w:color="auto"/>
              <w:left w:val="single" w:sz="4" w:space="0" w:color="auto"/>
              <w:right w:val="single" w:sz="4" w:space="0" w:color="auto"/>
            </w:tcBorders>
          </w:tcPr>
          <w:p w:rsidR="00453675" w:rsidRPr="001C3BB2" w:rsidRDefault="00453675" w:rsidP="004E3773">
            <w:pPr>
              <w:jc w:val="center"/>
              <w:rPr>
                <w:sz w:val="18"/>
                <w:szCs w:val="18"/>
              </w:rPr>
            </w:pPr>
            <w:r w:rsidRPr="001C3BB2">
              <w:rPr>
                <w:sz w:val="18"/>
                <w:szCs w:val="18"/>
              </w:rPr>
              <w:t>«Управление собственностью  Бессоновского района Пензенской области на 2014 – 2020 год»</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Всего</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825,8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911,6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588,5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1137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tabs>
                <w:tab w:val="center" w:pos="244"/>
              </w:tabs>
              <w:rPr>
                <w:sz w:val="18"/>
                <w:szCs w:val="18"/>
              </w:rPr>
            </w:pPr>
            <w:r w:rsidRPr="001C3BB2">
              <w:rPr>
                <w:sz w:val="18"/>
                <w:szCs w:val="18"/>
              </w:rPr>
              <w:t>8230</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880</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880</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880</w:t>
            </w:r>
          </w:p>
        </w:tc>
      </w:tr>
      <w:tr w:rsidR="00453675" w:rsidRPr="001C3BB2" w:rsidTr="004E3773">
        <w:trPr>
          <w:cantSplit/>
          <w:trHeight w:val="555"/>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val="restart"/>
            <w:tcBorders>
              <w:top w:val="single" w:sz="4" w:space="0" w:color="auto"/>
              <w:left w:val="nil"/>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Комитет по управлению муниципальным имуществом администрации Бессоновского района</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966</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Х</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825,8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911,6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588,5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1137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tabs>
                <w:tab w:val="center" w:pos="244"/>
              </w:tabs>
              <w:rPr>
                <w:sz w:val="18"/>
                <w:szCs w:val="18"/>
              </w:rPr>
            </w:pPr>
            <w:r w:rsidRPr="001C3BB2">
              <w:rPr>
                <w:sz w:val="18"/>
                <w:szCs w:val="18"/>
              </w:rPr>
              <w:t>8230</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880</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880</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880</w:t>
            </w:r>
          </w:p>
        </w:tc>
      </w:tr>
      <w:tr w:rsidR="00453675" w:rsidRPr="001C3BB2" w:rsidTr="004E3773">
        <w:trPr>
          <w:cantSplit/>
          <w:trHeight w:val="250"/>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vMerge w:val="restart"/>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0732031</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r w:rsidR="00453675" w:rsidRPr="001C3BB2" w:rsidTr="004E3773">
        <w:trPr>
          <w:cantSplit/>
          <w:trHeight w:val="245"/>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0732041</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63,2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r w:rsidR="00453675" w:rsidRPr="001C3BB2" w:rsidTr="004E3773">
        <w:trPr>
          <w:cantSplit/>
          <w:trHeight w:val="225"/>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0732042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439,2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r w:rsidR="00453675" w:rsidRPr="001C3BB2" w:rsidTr="004E3773">
        <w:trPr>
          <w:cantSplit/>
          <w:trHeight w:val="180"/>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0732043</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305,5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r w:rsidR="00453675" w:rsidRPr="001C3BB2" w:rsidTr="004E3773">
        <w:trPr>
          <w:cantSplit/>
          <w:trHeight w:val="130"/>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0732044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r w:rsidR="00453675" w:rsidRPr="001C3BB2" w:rsidTr="004E3773">
        <w:trPr>
          <w:cantSplit/>
          <w:trHeight w:val="175"/>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13</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0732045</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r w:rsidR="00453675" w:rsidRPr="001C3BB2" w:rsidTr="004E3773">
        <w:trPr>
          <w:cantSplit/>
          <w:trHeight w:val="222"/>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0722031</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r w:rsidR="00453675" w:rsidRPr="001C3BB2" w:rsidTr="004E3773">
        <w:trPr>
          <w:cantSplit/>
          <w:trHeight w:val="126"/>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0722041</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56,9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r w:rsidR="00453675" w:rsidRPr="001C3BB2" w:rsidTr="004E3773">
        <w:trPr>
          <w:cantSplit/>
          <w:trHeight w:val="230"/>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0722042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639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r w:rsidR="00453675" w:rsidRPr="001C3BB2" w:rsidTr="004E3773">
        <w:trPr>
          <w:cantSplit/>
          <w:trHeight w:val="204"/>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0722043</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168,1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r w:rsidR="00453675" w:rsidRPr="001C3BB2" w:rsidTr="004E3773">
        <w:trPr>
          <w:cantSplit/>
          <w:trHeight w:val="107"/>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0722044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r w:rsidR="00453675" w:rsidRPr="001C3BB2" w:rsidTr="004E3773">
        <w:trPr>
          <w:cantSplit/>
          <w:trHeight w:val="154"/>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vMerge/>
            <w:tcBorders>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0722045</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29,7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r w:rsidR="00453675" w:rsidRPr="001C3BB2" w:rsidTr="004E3773">
        <w:trPr>
          <w:cantSplit/>
          <w:trHeight w:val="200"/>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0722047</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r w:rsidR="00453675" w:rsidRPr="001C3BB2" w:rsidTr="004E3773">
        <w:trPr>
          <w:cantSplit/>
          <w:trHeight w:val="104"/>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05</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0722046</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853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17,8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r w:rsidR="00453675" w:rsidRPr="001C3BB2" w:rsidTr="004E3773">
        <w:trPr>
          <w:cantSplit/>
          <w:trHeight w:val="136"/>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0720120310</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w:t>
            </w:r>
          </w:p>
        </w:tc>
      </w:tr>
      <w:tr w:rsidR="00453675" w:rsidRPr="001C3BB2" w:rsidTr="004E3773">
        <w:trPr>
          <w:cantSplit/>
          <w:trHeight w:val="181"/>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0720120320</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190,5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97,7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30</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30</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30</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30</w:t>
            </w:r>
          </w:p>
        </w:tc>
      </w:tr>
      <w:tr w:rsidR="00453675" w:rsidRPr="001C3BB2" w:rsidTr="004E3773">
        <w:trPr>
          <w:cantSplit/>
          <w:trHeight w:val="228"/>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0720120410</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71,7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193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200</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200</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200</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200</w:t>
            </w:r>
          </w:p>
        </w:tc>
      </w:tr>
      <w:tr w:rsidR="00453675" w:rsidRPr="001C3BB2" w:rsidTr="004E3773">
        <w:trPr>
          <w:cantSplit/>
          <w:trHeight w:val="131"/>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0720120420</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317,1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287,0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316,3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400</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400</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400</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400</w:t>
            </w:r>
          </w:p>
        </w:tc>
      </w:tr>
      <w:tr w:rsidR="00453675" w:rsidRPr="001C3BB2" w:rsidTr="004E3773">
        <w:trPr>
          <w:cantSplit/>
          <w:trHeight w:val="178"/>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0720120430</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99,0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100</w:t>
            </w:r>
          </w:p>
        </w:tc>
      </w:tr>
      <w:tr w:rsidR="00453675" w:rsidRPr="001C3BB2" w:rsidTr="004E3773">
        <w:trPr>
          <w:cantSplit/>
          <w:trHeight w:val="224"/>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0720120440</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w:t>
            </w:r>
          </w:p>
        </w:tc>
      </w:tr>
      <w:tr w:rsidR="00453675" w:rsidRPr="001C3BB2" w:rsidTr="004E3773">
        <w:trPr>
          <w:cantSplit/>
          <w:trHeight w:val="114"/>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0720120450</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43,8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27,6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8,8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35</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35</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35</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35</w:t>
            </w:r>
          </w:p>
        </w:tc>
      </w:tr>
      <w:tr w:rsidR="00453675" w:rsidRPr="001C3BB2" w:rsidTr="004E3773">
        <w:trPr>
          <w:cantSplit/>
          <w:trHeight w:val="160"/>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0720120470</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414,5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6460</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r w:rsidR="00453675" w:rsidRPr="001C3BB2" w:rsidTr="004E3773">
        <w:trPr>
          <w:cantSplit/>
          <w:trHeight w:val="205"/>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0720120480</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r w:rsidR="00453675" w:rsidRPr="001C3BB2" w:rsidTr="004E3773">
        <w:trPr>
          <w:cantSplit/>
          <w:trHeight w:val="110"/>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0720120490</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149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101,5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49,4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0</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50</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50</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50</w:t>
            </w:r>
          </w:p>
        </w:tc>
      </w:tr>
      <w:tr w:rsidR="00453675" w:rsidRPr="001C3BB2" w:rsidTr="004E3773">
        <w:trPr>
          <w:cantSplit/>
          <w:trHeight w:val="155"/>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0720120510</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r w:rsidR="00453675" w:rsidRPr="001C3BB2" w:rsidTr="004E3773">
        <w:trPr>
          <w:cantSplit/>
          <w:trHeight w:val="202"/>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0720120520</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r w:rsidR="00453675" w:rsidRPr="001C3BB2" w:rsidTr="004E3773">
        <w:trPr>
          <w:cantSplit/>
          <w:trHeight w:val="234"/>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12</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0720120530</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940</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r>
      <w:tr w:rsidR="00453675" w:rsidRPr="001C3BB2" w:rsidTr="004E3773">
        <w:trPr>
          <w:cantSplit/>
          <w:trHeight w:val="234"/>
        </w:trPr>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05</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0720120460</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39,1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51,6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44,5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50</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50</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50</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50</w:t>
            </w:r>
          </w:p>
        </w:tc>
      </w:tr>
      <w:tr w:rsidR="00453675" w:rsidRPr="001C3BB2" w:rsidTr="004E3773">
        <w:trPr>
          <w:cantSplit/>
          <w:trHeight w:val="180"/>
        </w:trPr>
        <w:tc>
          <w:tcPr>
            <w:tcW w:w="0" w:type="auto"/>
            <w:vMerge/>
            <w:tcBorders>
              <w:left w:val="single" w:sz="4" w:space="0" w:color="auto"/>
              <w:bottom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bottom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single" w:sz="4" w:space="0" w:color="auto"/>
              <w:bottom w:val="single" w:sz="4" w:space="0" w:color="auto"/>
              <w:right w:val="single" w:sz="4" w:space="0" w:color="auto"/>
            </w:tcBorders>
          </w:tcPr>
          <w:p w:rsidR="00453675" w:rsidRPr="001C3BB2" w:rsidRDefault="00453675" w:rsidP="004E3773">
            <w:pPr>
              <w:jc w:val="center"/>
              <w:rPr>
                <w:sz w:val="18"/>
                <w:szCs w:val="18"/>
              </w:rPr>
            </w:pPr>
          </w:p>
        </w:tc>
        <w:tc>
          <w:tcPr>
            <w:tcW w:w="0" w:type="auto"/>
            <w:vMerge/>
            <w:tcBorders>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05</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01</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0720120460</w:t>
            </w:r>
          </w:p>
        </w:tc>
        <w:tc>
          <w:tcPr>
            <w:tcW w:w="0" w:type="auto"/>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853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0,1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1615" w:type="dxa"/>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r>
    </w:tbl>
    <w:p w:rsidR="00453675" w:rsidRPr="001C3BB2" w:rsidRDefault="00453675" w:rsidP="00453675">
      <w:pPr>
        <w:pStyle w:val="10"/>
        <w:ind w:left="10065"/>
        <w:jc w:val="right"/>
        <w:rPr>
          <w:rFonts w:ascii="Times New Roman" w:hAnsi="Times New Roman" w:cs="Times New Roman"/>
          <w:bCs w:val="0"/>
          <w:caps/>
          <w:sz w:val="18"/>
          <w:szCs w:val="18"/>
        </w:rPr>
      </w:pPr>
      <w:r w:rsidRPr="001C3BB2">
        <w:rPr>
          <w:rFonts w:ascii="Times New Roman" w:hAnsi="Times New Roman" w:cs="Times New Roman"/>
          <w:bCs w:val="0"/>
          <w:caps/>
          <w:color w:val="00B0F0"/>
          <w:sz w:val="18"/>
          <w:szCs w:val="18"/>
        </w:rPr>
        <w:br w:type="page"/>
      </w:r>
      <w:r w:rsidRPr="001C3BB2">
        <w:rPr>
          <w:rFonts w:ascii="Times New Roman" w:hAnsi="Times New Roman" w:cs="Times New Roman"/>
          <w:bCs w:val="0"/>
          <w:caps/>
          <w:sz w:val="18"/>
          <w:szCs w:val="18"/>
        </w:rPr>
        <w:lastRenderedPageBreak/>
        <w:t>Приложение № 5</w:t>
      </w:r>
    </w:p>
    <w:p w:rsidR="00453675" w:rsidRPr="001C3BB2" w:rsidRDefault="00453675" w:rsidP="00453675">
      <w:pPr>
        <w:jc w:val="center"/>
        <w:rPr>
          <w:sz w:val="18"/>
          <w:szCs w:val="18"/>
        </w:rPr>
      </w:pPr>
      <w:r w:rsidRPr="001C3BB2">
        <w:rPr>
          <w:sz w:val="18"/>
          <w:szCs w:val="18"/>
        </w:rPr>
        <w:t>ПЕРЕЧЕНЬ МЕРОПРИЯТИЙ</w:t>
      </w:r>
    </w:p>
    <w:p w:rsidR="00453675" w:rsidRPr="001C3BB2" w:rsidRDefault="00453675" w:rsidP="00453675">
      <w:pPr>
        <w:jc w:val="center"/>
        <w:rPr>
          <w:color w:val="000000"/>
          <w:spacing w:val="-2"/>
          <w:sz w:val="18"/>
          <w:szCs w:val="18"/>
        </w:rPr>
      </w:pPr>
      <w:r w:rsidRPr="001C3BB2">
        <w:rPr>
          <w:sz w:val="18"/>
          <w:szCs w:val="18"/>
        </w:rPr>
        <w:t xml:space="preserve">муниципальной программы </w:t>
      </w:r>
      <w:r w:rsidRPr="001C3BB2">
        <w:rPr>
          <w:color w:val="000000"/>
          <w:spacing w:val="-2"/>
          <w:sz w:val="18"/>
          <w:szCs w:val="18"/>
        </w:rPr>
        <w:t>«Обеспечение муниципального управления собственностью Бессоновского района Пензенской области на 2014 – 2022 годы»</w:t>
      </w:r>
    </w:p>
    <w:tbl>
      <w:tblPr>
        <w:tblW w:w="5679" w:type="pct"/>
        <w:tblLook w:val="04A0"/>
      </w:tblPr>
      <w:tblGrid>
        <w:gridCol w:w="640"/>
        <w:gridCol w:w="1837"/>
        <w:gridCol w:w="615"/>
        <w:gridCol w:w="8"/>
        <w:gridCol w:w="60"/>
        <w:gridCol w:w="990"/>
        <w:gridCol w:w="45"/>
        <w:gridCol w:w="801"/>
        <w:gridCol w:w="88"/>
        <w:gridCol w:w="392"/>
        <w:gridCol w:w="751"/>
        <w:gridCol w:w="99"/>
        <w:gridCol w:w="7"/>
        <w:gridCol w:w="40"/>
        <w:gridCol w:w="1082"/>
        <w:gridCol w:w="106"/>
        <w:gridCol w:w="84"/>
        <w:gridCol w:w="9"/>
        <w:gridCol w:w="1016"/>
        <w:gridCol w:w="152"/>
        <w:gridCol w:w="177"/>
        <w:gridCol w:w="66"/>
        <w:gridCol w:w="618"/>
        <w:gridCol w:w="95"/>
        <w:gridCol w:w="805"/>
        <w:gridCol w:w="42"/>
        <w:gridCol w:w="18"/>
        <w:gridCol w:w="93"/>
        <w:gridCol w:w="654"/>
        <w:gridCol w:w="40"/>
        <w:gridCol w:w="93"/>
        <w:gridCol w:w="661"/>
        <w:gridCol w:w="153"/>
        <w:gridCol w:w="2283"/>
        <w:gridCol w:w="1683"/>
        <w:gridCol w:w="222"/>
        <w:gridCol w:w="222"/>
        <w:gridCol w:w="222"/>
        <w:gridCol w:w="222"/>
        <w:gridCol w:w="222"/>
        <w:gridCol w:w="222"/>
        <w:gridCol w:w="286"/>
      </w:tblGrid>
      <w:tr w:rsidR="00453675" w:rsidRPr="001C3BB2" w:rsidTr="004E3773">
        <w:trPr>
          <w:gridAfter w:val="7"/>
          <w:wAfter w:w="448" w:type="pct"/>
          <w:trHeight w:val="299"/>
        </w:trPr>
        <w:tc>
          <w:tcPr>
            <w:tcW w:w="1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 пп</w:t>
            </w:r>
          </w:p>
        </w:tc>
        <w:tc>
          <w:tcPr>
            <w:tcW w:w="51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Наименование мероприятия</w:t>
            </w:r>
          </w:p>
        </w:tc>
        <w:tc>
          <w:tcPr>
            <w:tcW w:w="489"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Исполнители</w:t>
            </w:r>
          </w:p>
        </w:tc>
        <w:tc>
          <w:tcPr>
            <w:tcW w:w="365" w:type="pct"/>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Срок исполнения (год)</w:t>
            </w:r>
          </w:p>
        </w:tc>
        <w:tc>
          <w:tcPr>
            <w:tcW w:w="1962" w:type="pct"/>
            <w:gridSpan w:val="23"/>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Объем финансирования, тыс. руб.</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Показатели результата мероприятия по годам</w:t>
            </w:r>
          </w:p>
        </w:tc>
        <w:tc>
          <w:tcPr>
            <w:tcW w:w="472" w:type="pct"/>
            <w:vMerge w:val="restart"/>
            <w:tcBorders>
              <w:top w:val="single" w:sz="4" w:space="0" w:color="auto"/>
              <w:left w:val="single" w:sz="4" w:space="0" w:color="auto"/>
              <w:right w:val="single" w:sz="4" w:space="0" w:color="auto"/>
            </w:tcBorders>
          </w:tcPr>
          <w:p w:rsidR="00453675" w:rsidRPr="001C3BB2" w:rsidRDefault="00453675" w:rsidP="004E3773">
            <w:pPr>
              <w:jc w:val="center"/>
              <w:rPr>
                <w:sz w:val="18"/>
                <w:szCs w:val="18"/>
              </w:rPr>
            </w:pPr>
            <w:r w:rsidRPr="001C3BB2">
              <w:rPr>
                <w:sz w:val="18"/>
                <w:szCs w:val="18"/>
              </w:rPr>
              <w:t>Связь с показателем муниципальной программы (1)</w:t>
            </w:r>
          </w:p>
        </w:tc>
      </w:tr>
      <w:tr w:rsidR="00453675" w:rsidRPr="001C3BB2" w:rsidTr="004E3773">
        <w:trPr>
          <w:gridAfter w:val="7"/>
          <w:wAfter w:w="448" w:type="pct"/>
          <w:trHeight w:val="929"/>
        </w:trPr>
        <w:tc>
          <w:tcPr>
            <w:tcW w:w="181" w:type="pct"/>
            <w:vMerge/>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jc w:val="center"/>
              <w:rPr>
                <w:sz w:val="18"/>
                <w:szCs w:val="18"/>
              </w:rPr>
            </w:pPr>
          </w:p>
        </w:tc>
        <w:tc>
          <w:tcPr>
            <w:tcW w:w="515" w:type="pct"/>
            <w:vMerge/>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jc w:val="center"/>
              <w:rPr>
                <w:sz w:val="18"/>
                <w:szCs w:val="18"/>
              </w:rPr>
            </w:pPr>
          </w:p>
        </w:tc>
        <w:tc>
          <w:tcPr>
            <w:tcW w:w="489" w:type="pct"/>
            <w:gridSpan w:val="5"/>
            <w:vMerge/>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jc w:val="center"/>
              <w:rPr>
                <w:sz w:val="18"/>
                <w:szCs w:val="18"/>
              </w:rPr>
            </w:pPr>
          </w:p>
        </w:tc>
        <w:tc>
          <w:tcPr>
            <w:tcW w:w="365" w:type="pct"/>
            <w:gridSpan w:val="3"/>
            <w:vMerge/>
            <w:tcBorders>
              <w:top w:val="single" w:sz="4" w:space="0" w:color="auto"/>
              <w:left w:val="single" w:sz="4" w:space="0" w:color="auto"/>
              <w:bottom w:val="single" w:sz="4" w:space="0" w:color="000000"/>
              <w:right w:val="single" w:sz="4" w:space="0" w:color="auto"/>
            </w:tcBorders>
            <w:vAlign w:val="center"/>
          </w:tcPr>
          <w:p w:rsidR="00453675" w:rsidRPr="001C3BB2" w:rsidRDefault="00453675" w:rsidP="004E3773">
            <w:pPr>
              <w:jc w:val="center"/>
              <w:rPr>
                <w:sz w:val="18"/>
                <w:szCs w:val="18"/>
              </w:rPr>
            </w:pPr>
          </w:p>
        </w:tc>
        <w:tc>
          <w:tcPr>
            <w:tcW w:w="257" w:type="pct"/>
            <w:gridSpan w:val="4"/>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всего</w:t>
            </w:r>
          </w:p>
        </w:tc>
        <w:tc>
          <w:tcPr>
            <w:tcW w:w="366" w:type="pct"/>
            <w:gridSpan w:val="4"/>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 xml:space="preserve">бюджет Пензенской области      </w:t>
            </w:r>
          </w:p>
        </w:tc>
        <w:tc>
          <w:tcPr>
            <w:tcW w:w="406" w:type="pct"/>
            <w:gridSpan w:val="4"/>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федеральный бюджет</w:t>
            </w:r>
          </w:p>
        </w:tc>
        <w:tc>
          <w:tcPr>
            <w:tcW w:w="481" w:type="pct"/>
            <w:gridSpan w:val="6"/>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бюджеты муниципальных образований</w:t>
            </w:r>
          </w:p>
        </w:tc>
        <w:tc>
          <w:tcPr>
            <w:tcW w:w="452" w:type="pct"/>
            <w:gridSpan w:val="5"/>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внебюджетные средства</w:t>
            </w:r>
          </w:p>
        </w:tc>
        <w:tc>
          <w:tcPr>
            <w:tcW w:w="567" w:type="pct"/>
            <w:vMerge/>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jc w:val="center"/>
              <w:rPr>
                <w:sz w:val="18"/>
                <w:szCs w:val="18"/>
              </w:rPr>
            </w:pPr>
          </w:p>
        </w:tc>
        <w:tc>
          <w:tcPr>
            <w:tcW w:w="472" w:type="pct"/>
            <w:vMerge/>
            <w:tcBorders>
              <w:left w:val="single" w:sz="4" w:space="0" w:color="auto"/>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299"/>
        </w:trPr>
        <w:tc>
          <w:tcPr>
            <w:tcW w:w="181" w:type="pct"/>
            <w:tcBorders>
              <w:top w:val="nil"/>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1</w:t>
            </w:r>
          </w:p>
        </w:tc>
        <w:tc>
          <w:tcPr>
            <w:tcW w:w="515" w:type="pct"/>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2</w:t>
            </w:r>
          </w:p>
        </w:tc>
        <w:tc>
          <w:tcPr>
            <w:tcW w:w="489" w:type="pct"/>
            <w:gridSpan w:val="5"/>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3</w:t>
            </w:r>
          </w:p>
        </w:tc>
        <w:tc>
          <w:tcPr>
            <w:tcW w:w="365" w:type="pct"/>
            <w:gridSpan w:val="3"/>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4</w:t>
            </w:r>
          </w:p>
        </w:tc>
        <w:tc>
          <w:tcPr>
            <w:tcW w:w="257" w:type="pct"/>
            <w:gridSpan w:val="4"/>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5</w:t>
            </w:r>
          </w:p>
        </w:tc>
        <w:tc>
          <w:tcPr>
            <w:tcW w:w="366" w:type="pct"/>
            <w:gridSpan w:val="4"/>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6</w:t>
            </w:r>
          </w:p>
        </w:tc>
        <w:tc>
          <w:tcPr>
            <w:tcW w:w="406" w:type="pct"/>
            <w:gridSpan w:val="4"/>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7</w:t>
            </w:r>
          </w:p>
        </w:tc>
        <w:tc>
          <w:tcPr>
            <w:tcW w:w="481" w:type="pct"/>
            <w:gridSpan w:val="6"/>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8</w:t>
            </w:r>
          </w:p>
        </w:tc>
        <w:tc>
          <w:tcPr>
            <w:tcW w:w="452" w:type="pct"/>
            <w:gridSpan w:val="5"/>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9</w:t>
            </w:r>
          </w:p>
        </w:tc>
        <w:tc>
          <w:tcPr>
            <w:tcW w:w="567" w:type="pct"/>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10</w:t>
            </w:r>
          </w:p>
        </w:tc>
        <w:tc>
          <w:tcPr>
            <w:tcW w:w="472" w:type="pct"/>
            <w:tcBorders>
              <w:top w:val="nil"/>
              <w:left w:val="nil"/>
              <w:bottom w:val="single" w:sz="4" w:space="0" w:color="auto"/>
              <w:right w:val="single" w:sz="4" w:space="0" w:color="auto"/>
            </w:tcBorders>
          </w:tcPr>
          <w:p w:rsidR="00453675" w:rsidRPr="001C3BB2" w:rsidRDefault="00453675" w:rsidP="004E3773">
            <w:pPr>
              <w:jc w:val="center"/>
              <w:rPr>
                <w:sz w:val="18"/>
                <w:szCs w:val="18"/>
              </w:rPr>
            </w:pPr>
            <w:r w:rsidRPr="001C3BB2">
              <w:rPr>
                <w:sz w:val="18"/>
                <w:szCs w:val="18"/>
              </w:rPr>
              <w:t>11</w:t>
            </w:r>
          </w:p>
        </w:tc>
      </w:tr>
      <w:tr w:rsidR="00453675" w:rsidRPr="001C3BB2" w:rsidTr="004E3773">
        <w:trPr>
          <w:gridAfter w:val="7"/>
          <w:wAfter w:w="448" w:type="pct"/>
          <w:trHeight w:val="299"/>
        </w:trPr>
        <w:tc>
          <w:tcPr>
            <w:tcW w:w="4080" w:type="pct"/>
            <w:gridSpan w:val="34"/>
            <w:tcBorders>
              <w:top w:val="single" w:sz="4" w:space="0" w:color="auto"/>
              <w:left w:val="single" w:sz="4" w:space="0" w:color="auto"/>
              <w:bottom w:val="single" w:sz="4" w:space="0" w:color="auto"/>
              <w:right w:val="single" w:sz="4" w:space="0" w:color="000000"/>
            </w:tcBorders>
            <w:shd w:val="clear" w:color="auto" w:fill="auto"/>
          </w:tcPr>
          <w:p w:rsidR="00453675" w:rsidRPr="001C3BB2" w:rsidRDefault="00453675" w:rsidP="004E3773">
            <w:pPr>
              <w:jc w:val="center"/>
              <w:rPr>
                <w:sz w:val="18"/>
                <w:szCs w:val="18"/>
              </w:rPr>
            </w:pPr>
            <w:r w:rsidRPr="001C3BB2">
              <w:rPr>
                <w:sz w:val="18"/>
                <w:szCs w:val="18"/>
              </w:rPr>
              <w:t xml:space="preserve">Подпрограмма 1 </w:t>
            </w:r>
            <w:r w:rsidRPr="001C3BB2">
              <w:rPr>
                <w:caps/>
                <w:sz w:val="18"/>
                <w:szCs w:val="18"/>
              </w:rPr>
              <w:t>«</w:t>
            </w:r>
            <w:r w:rsidRPr="001C3BB2">
              <w:rPr>
                <w:sz w:val="18"/>
                <w:szCs w:val="18"/>
              </w:rPr>
              <w:t>Обеспечение деятельности Комитета по управлению муниципальным имуществом администрации Бессоновского района»</w:t>
            </w:r>
          </w:p>
        </w:tc>
        <w:tc>
          <w:tcPr>
            <w:tcW w:w="472" w:type="pct"/>
            <w:tcBorders>
              <w:top w:val="single" w:sz="4" w:space="0" w:color="auto"/>
              <w:left w:val="single" w:sz="4" w:space="0" w:color="auto"/>
              <w:bottom w:val="single" w:sz="4" w:space="0" w:color="auto"/>
              <w:right w:val="single" w:sz="4" w:space="0" w:color="000000"/>
            </w:tcBorders>
          </w:tcPr>
          <w:p w:rsidR="00453675" w:rsidRPr="001C3BB2" w:rsidRDefault="00453675" w:rsidP="004E3773">
            <w:pPr>
              <w:jc w:val="center"/>
              <w:rPr>
                <w:sz w:val="18"/>
                <w:szCs w:val="18"/>
              </w:rPr>
            </w:pPr>
          </w:p>
        </w:tc>
      </w:tr>
      <w:tr w:rsidR="00453675" w:rsidRPr="001C3BB2" w:rsidTr="004E3773">
        <w:trPr>
          <w:gridAfter w:val="7"/>
          <w:wAfter w:w="448" w:type="pct"/>
          <w:trHeight w:val="299"/>
        </w:trPr>
        <w:tc>
          <w:tcPr>
            <w:tcW w:w="4080" w:type="pct"/>
            <w:gridSpan w:val="34"/>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jc w:val="center"/>
              <w:rPr>
                <w:sz w:val="18"/>
                <w:szCs w:val="18"/>
              </w:rPr>
            </w:pPr>
            <w:r w:rsidRPr="001C3BB2">
              <w:rPr>
                <w:sz w:val="18"/>
                <w:szCs w:val="18"/>
              </w:rPr>
              <w:t>Цель 1: Создание условий для эффективного обеспечения деятельности Комитета по управлению муниципальным имуществом администрации Бессоновского района.</w:t>
            </w:r>
          </w:p>
        </w:tc>
        <w:tc>
          <w:tcPr>
            <w:tcW w:w="472" w:type="pct"/>
            <w:tcBorders>
              <w:top w:val="single" w:sz="4" w:space="0" w:color="auto"/>
              <w:left w:val="single" w:sz="4" w:space="0" w:color="auto"/>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299"/>
        </w:trPr>
        <w:tc>
          <w:tcPr>
            <w:tcW w:w="4080" w:type="pct"/>
            <w:gridSpan w:val="34"/>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rPr>
                <w:sz w:val="18"/>
                <w:szCs w:val="18"/>
              </w:rPr>
            </w:pPr>
            <w:r w:rsidRPr="001C3BB2">
              <w:rPr>
                <w:sz w:val="18"/>
                <w:szCs w:val="18"/>
              </w:rPr>
              <w:t xml:space="preserve">Задача 1: Обеспечение деятельности Комитета по управлению муниципальным имуществом администрации Бессоновского района в сфере регулирования земельных и имущественных отношений. </w:t>
            </w:r>
          </w:p>
        </w:tc>
        <w:tc>
          <w:tcPr>
            <w:tcW w:w="472" w:type="pct"/>
            <w:tcBorders>
              <w:top w:val="single" w:sz="4" w:space="0" w:color="auto"/>
              <w:left w:val="single" w:sz="4" w:space="0" w:color="auto"/>
              <w:bottom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4080" w:type="pct"/>
            <w:gridSpan w:val="34"/>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rPr>
                <w:sz w:val="18"/>
                <w:szCs w:val="18"/>
              </w:rPr>
            </w:pPr>
            <w:r w:rsidRPr="001C3BB2">
              <w:rPr>
                <w:b/>
                <w:sz w:val="18"/>
                <w:szCs w:val="18"/>
              </w:rPr>
              <w:t>Основное мероприятие</w:t>
            </w:r>
            <w:r w:rsidRPr="001C3BB2">
              <w:rPr>
                <w:sz w:val="18"/>
                <w:szCs w:val="18"/>
              </w:rPr>
              <w:t xml:space="preserve"> «Обеспечение деятельности аппарата Комитета по управлению муниципальным имуществом администрации Бессоновского района</w:t>
            </w:r>
          </w:p>
        </w:tc>
        <w:tc>
          <w:tcPr>
            <w:tcW w:w="472" w:type="pct"/>
            <w:tcBorders>
              <w:top w:val="single" w:sz="4" w:space="0" w:color="auto"/>
              <w:left w:val="single" w:sz="4" w:space="0" w:color="auto"/>
              <w:bottom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1.1.1</w:t>
            </w:r>
          </w:p>
        </w:tc>
        <w:tc>
          <w:tcPr>
            <w:tcW w:w="515" w:type="pct"/>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b/>
                <w:sz w:val="18"/>
                <w:szCs w:val="18"/>
              </w:rPr>
            </w:pPr>
            <w:r w:rsidRPr="001C3BB2">
              <w:rPr>
                <w:sz w:val="18"/>
                <w:szCs w:val="18"/>
              </w:rPr>
              <w:t>Обеспечение деятельности Комитета по управлению муниципальным имуществом администрации Бессоновского района</w:t>
            </w:r>
          </w:p>
        </w:tc>
        <w:tc>
          <w:tcPr>
            <w:tcW w:w="489" w:type="pct"/>
            <w:gridSpan w:val="5"/>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Комитет по управлению муниципальным имуществом администрации Бессоновского района</w:t>
            </w:r>
          </w:p>
          <w:p w:rsidR="00453675" w:rsidRPr="001C3BB2" w:rsidRDefault="00453675" w:rsidP="004E3773">
            <w:pPr>
              <w:rPr>
                <w:sz w:val="18"/>
                <w:szCs w:val="18"/>
              </w:rPr>
            </w:pPr>
          </w:p>
        </w:tc>
        <w:tc>
          <w:tcPr>
            <w:tcW w:w="365"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Итого</w:t>
            </w:r>
          </w:p>
        </w:tc>
        <w:tc>
          <w:tcPr>
            <w:tcW w:w="25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44763,8</w:t>
            </w:r>
          </w:p>
        </w:tc>
        <w:tc>
          <w:tcPr>
            <w:tcW w:w="36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0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81" w:type="pct"/>
            <w:gridSpan w:val="6"/>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44763,8</w:t>
            </w:r>
          </w:p>
        </w:tc>
        <w:tc>
          <w:tcPr>
            <w:tcW w:w="452"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567" w:type="pct"/>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Содержание аппарата  Комитета по управлению муниципальным имуществом администрации Бессоновского района</w:t>
            </w:r>
          </w:p>
        </w:tc>
        <w:tc>
          <w:tcPr>
            <w:tcW w:w="472" w:type="pct"/>
            <w:tcBorders>
              <w:top w:val="single" w:sz="4" w:space="0" w:color="auto"/>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515"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89"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65"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2014</w:t>
            </w:r>
          </w:p>
        </w:tc>
        <w:tc>
          <w:tcPr>
            <w:tcW w:w="25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4125,8</w:t>
            </w:r>
          </w:p>
        </w:tc>
        <w:tc>
          <w:tcPr>
            <w:tcW w:w="36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0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81" w:type="pct"/>
            <w:gridSpan w:val="6"/>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4125,8</w:t>
            </w:r>
          </w:p>
        </w:tc>
        <w:tc>
          <w:tcPr>
            <w:tcW w:w="452"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567"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515"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89"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65"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2015</w:t>
            </w:r>
          </w:p>
        </w:tc>
        <w:tc>
          <w:tcPr>
            <w:tcW w:w="25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3963,1</w:t>
            </w:r>
          </w:p>
        </w:tc>
        <w:tc>
          <w:tcPr>
            <w:tcW w:w="36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0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81" w:type="pct"/>
            <w:gridSpan w:val="6"/>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3963,1</w:t>
            </w:r>
          </w:p>
        </w:tc>
        <w:tc>
          <w:tcPr>
            <w:tcW w:w="452"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567"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r w:rsidRPr="001C3BB2">
              <w:rPr>
                <w:sz w:val="18"/>
                <w:szCs w:val="18"/>
              </w:rPr>
              <w:t>1</w:t>
            </w:r>
          </w:p>
        </w:tc>
      </w:tr>
      <w:tr w:rsidR="00453675" w:rsidRPr="001C3BB2" w:rsidTr="004E3773">
        <w:trPr>
          <w:gridAfter w:val="7"/>
          <w:wAfter w:w="448" w:type="pct"/>
          <w:trHeight w:val="359"/>
        </w:trPr>
        <w:tc>
          <w:tcPr>
            <w:tcW w:w="181" w:type="pct"/>
            <w:vMerge/>
            <w:tcBorders>
              <w:left w:val="single" w:sz="4" w:space="0" w:color="auto"/>
              <w:right w:val="single" w:sz="4" w:space="0" w:color="auto"/>
            </w:tcBorders>
            <w:shd w:val="clear" w:color="auto" w:fill="FFFF00"/>
            <w:vAlign w:val="center"/>
          </w:tcPr>
          <w:p w:rsidR="00453675" w:rsidRPr="001C3BB2" w:rsidRDefault="00453675" w:rsidP="004E3773">
            <w:pPr>
              <w:rPr>
                <w:color w:val="00B0F0"/>
                <w:sz w:val="18"/>
                <w:szCs w:val="18"/>
              </w:rPr>
            </w:pPr>
          </w:p>
        </w:tc>
        <w:tc>
          <w:tcPr>
            <w:tcW w:w="515" w:type="pct"/>
            <w:vMerge/>
            <w:tcBorders>
              <w:left w:val="single" w:sz="4" w:space="0" w:color="auto"/>
              <w:right w:val="single" w:sz="4" w:space="0" w:color="auto"/>
            </w:tcBorders>
            <w:shd w:val="clear" w:color="auto" w:fill="FFFF00"/>
          </w:tcPr>
          <w:p w:rsidR="00453675" w:rsidRPr="001C3BB2" w:rsidRDefault="00453675" w:rsidP="004E3773">
            <w:pPr>
              <w:rPr>
                <w:sz w:val="18"/>
                <w:szCs w:val="18"/>
              </w:rPr>
            </w:pPr>
          </w:p>
        </w:tc>
        <w:tc>
          <w:tcPr>
            <w:tcW w:w="489" w:type="pct"/>
            <w:gridSpan w:val="5"/>
            <w:vMerge/>
            <w:tcBorders>
              <w:left w:val="single" w:sz="4" w:space="0" w:color="auto"/>
              <w:right w:val="single" w:sz="4" w:space="0" w:color="auto"/>
            </w:tcBorders>
            <w:shd w:val="clear" w:color="auto" w:fill="FFFF00"/>
            <w:vAlign w:val="center"/>
          </w:tcPr>
          <w:p w:rsidR="00453675" w:rsidRPr="001C3BB2" w:rsidRDefault="00453675" w:rsidP="004E3773">
            <w:pPr>
              <w:rPr>
                <w:color w:val="00B0F0"/>
                <w:sz w:val="18"/>
                <w:szCs w:val="18"/>
              </w:rPr>
            </w:pPr>
          </w:p>
        </w:tc>
        <w:tc>
          <w:tcPr>
            <w:tcW w:w="365"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2016</w:t>
            </w:r>
          </w:p>
        </w:tc>
        <w:tc>
          <w:tcPr>
            <w:tcW w:w="25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4370,5</w:t>
            </w:r>
          </w:p>
        </w:tc>
        <w:tc>
          <w:tcPr>
            <w:tcW w:w="36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0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81" w:type="pct"/>
            <w:gridSpan w:val="6"/>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4370,5</w:t>
            </w:r>
          </w:p>
        </w:tc>
        <w:tc>
          <w:tcPr>
            <w:tcW w:w="452"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567"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472" w:type="pct"/>
            <w:tcBorders>
              <w:left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254"/>
        </w:trPr>
        <w:tc>
          <w:tcPr>
            <w:tcW w:w="181" w:type="pct"/>
            <w:vMerge/>
            <w:tcBorders>
              <w:left w:val="single" w:sz="4" w:space="0" w:color="auto"/>
              <w:right w:val="single" w:sz="4" w:space="0" w:color="auto"/>
            </w:tcBorders>
            <w:shd w:val="clear" w:color="auto" w:fill="FFFF00"/>
            <w:vAlign w:val="center"/>
          </w:tcPr>
          <w:p w:rsidR="00453675" w:rsidRPr="001C3BB2" w:rsidRDefault="00453675" w:rsidP="004E3773">
            <w:pPr>
              <w:rPr>
                <w:color w:val="00B0F0"/>
                <w:sz w:val="18"/>
                <w:szCs w:val="18"/>
              </w:rPr>
            </w:pPr>
          </w:p>
        </w:tc>
        <w:tc>
          <w:tcPr>
            <w:tcW w:w="515" w:type="pct"/>
            <w:vMerge/>
            <w:tcBorders>
              <w:left w:val="single" w:sz="4" w:space="0" w:color="auto"/>
              <w:right w:val="single" w:sz="4" w:space="0" w:color="auto"/>
            </w:tcBorders>
            <w:shd w:val="clear" w:color="auto" w:fill="FFFF00"/>
          </w:tcPr>
          <w:p w:rsidR="00453675" w:rsidRPr="001C3BB2" w:rsidRDefault="00453675" w:rsidP="004E3773">
            <w:pPr>
              <w:rPr>
                <w:sz w:val="18"/>
                <w:szCs w:val="18"/>
              </w:rPr>
            </w:pPr>
          </w:p>
        </w:tc>
        <w:tc>
          <w:tcPr>
            <w:tcW w:w="489" w:type="pct"/>
            <w:gridSpan w:val="5"/>
            <w:vMerge/>
            <w:tcBorders>
              <w:left w:val="single" w:sz="4" w:space="0" w:color="auto"/>
              <w:right w:val="single" w:sz="4" w:space="0" w:color="auto"/>
            </w:tcBorders>
            <w:shd w:val="clear" w:color="auto" w:fill="FFFF00"/>
            <w:vAlign w:val="center"/>
          </w:tcPr>
          <w:p w:rsidR="00453675" w:rsidRPr="001C3BB2" w:rsidRDefault="00453675" w:rsidP="004E3773">
            <w:pPr>
              <w:rPr>
                <w:color w:val="00B0F0"/>
                <w:sz w:val="18"/>
                <w:szCs w:val="18"/>
              </w:rPr>
            </w:pPr>
          </w:p>
        </w:tc>
        <w:tc>
          <w:tcPr>
            <w:tcW w:w="365"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2017</w:t>
            </w:r>
          </w:p>
        </w:tc>
        <w:tc>
          <w:tcPr>
            <w:tcW w:w="25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4949,5</w:t>
            </w:r>
          </w:p>
        </w:tc>
        <w:tc>
          <w:tcPr>
            <w:tcW w:w="36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0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81" w:type="pct"/>
            <w:gridSpan w:val="6"/>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4949,5</w:t>
            </w:r>
          </w:p>
        </w:tc>
        <w:tc>
          <w:tcPr>
            <w:tcW w:w="452"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567"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472" w:type="pct"/>
            <w:tcBorders>
              <w:left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165"/>
        </w:trPr>
        <w:tc>
          <w:tcPr>
            <w:tcW w:w="181" w:type="pct"/>
            <w:vMerge/>
            <w:tcBorders>
              <w:left w:val="single" w:sz="4" w:space="0" w:color="auto"/>
              <w:right w:val="single" w:sz="4" w:space="0" w:color="auto"/>
            </w:tcBorders>
            <w:shd w:val="clear" w:color="auto" w:fill="FFFF00"/>
            <w:vAlign w:val="center"/>
          </w:tcPr>
          <w:p w:rsidR="00453675" w:rsidRPr="001C3BB2" w:rsidRDefault="00453675" w:rsidP="004E3773">
            <w:pPr>
              <w:rPr>
                <w:color w:val="00B0F0"/>
                <w:sz w:val="18"/>
                <w:szCs w:val="18"/>
              </w:rPr>
            </w:pPr>
          </w:p>
        </w:tc>
        <w:tc>
          <w:tcPr>
            <w:tcW w:w="515" w:type="pct"/>
            <w:vMerge/>
            <w:tcBorders>
              <w:left w:val="single" w:sz="4" w:space="0" w:color="auto"/>
              <w:right w:val="single" w:sz="4" w:space="0" w:color="auto"/>
            </w:tcBorders>
            <w:shd w:val="clear" w:color="auto" w:fill="FFFF00"/>
          </w:tcPr>
          <w:p w:rsidR="00453675" w:rsidRPr="001C3BB2" w:rsidRDefault="00453675" w:rsidP="004E3773">
            <w:pPr>
              <w:rPr>
                <w:sz w:val="18"/>
                <w:szCs w:val="18"/>
              </w:rPr>
            </w:pPr>
          </w:p>
        </w:tc>
        <w:tc>
          <w:tcPr>
            <w:tcW w:w="489" w:type="pct"/>
            <w:gridSpan w:val="5"/>
            <w:vMerge/>
            <w:tcBorders>
              <w:left w:val="single" w:sz="4" w:space="0" w:color="auto"/>
              <w:right w:val="single" w:sz="4" w:space="0" w:color="auto"/>
            </w:tcBorders>
            <w:shd w:val="clear" w:color="auto" w:fill="FFFF00"/>
            <w:vAlign w:val="center"/>
          </w:tcPr>
          <w:p w:rsidR="00453675" w:rsidRPr="001C3BB2" w:rsidRDefault="00453675" w:rsidP="004E3773">
            <w:pPr>
              <w:rPr>
                <w:color w:val="00B0F0"/>
                <w:sz w:val="18"/>
                <w:szCs w:val="18"/>
              </w:rPr>
            </w:pPr>
          </w:p>
        </w:tc>
        <w:tc>
          <w:tcPr>
            <w:tcW w:w="365"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2018</w:t>
            </w:r>
          </w:p>
        </w:tc>
        <w:tc>
          <w:tcPr>
            <w:tcW w:w="25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5875,4</w:t>
            </w:r>
          </w:p>
        </w:tc>
        <w:tc>
          <w:tcPr>
            <w:tcW w:w="36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0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81" w:type="pct"/>
            <w:gridSpan w:val="6"/>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5875,4</w:t>
            </w:r>
          </w:p>
        </w:tc>
        <w:tc>
          <w:tcPr>
            <w:tcW w:w="452"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567"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472" w:type="pct"/>
            <w:tcBorders>
              <w:left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105"/>
        </w:trPr>
        <w:tc>
          <w:tcPr>
            <w:tcW w:w="181" w:type="pct"/>
            <w:vMerge/>
            <w:tcBorders>
              <w:left w:val="single" w:sz="4" w:space="0" w:color="auto"/>
              <w:right w:val="single" w:sz="4" w:space="0" w:color="auto"/>
            </w:tcBorders>
            <w:shd w:val="clear" w:color="auto" w:fill="FFFF00"/>
            <w:vAlign w:val="center"/>
          </w:tcPr>
          <w:p w:rsidR="00453675" w:rsidRPr="001C3BB2" w:rsidRDefault="00453675" w:rsidP="004E3773">
            <w:pPr>
              <w:rPr>
                <w:color w:val="00B0F0"/>
                <w:sz w:val="18"/>
                <w:szCs w:val="18"/>
              </w:rPr>
            </w:pPr>
          </w:p>
        </w:tc>
        <w:tc>
          <w:tcPr>
            <w:tcW w:w="515" w:type="pct"/>
            <w:vMerge/>
            <w:tcBorders>
              <w:left w:val="single" w:sz="4" w:space="0" w:color="auto"/>
              <w:right w:val="single" w:sz="4" w:space="0" w:color="auto"/>
            </w:tcBorders>
            <w:shd w:val="clear" w:color="auto" w:fill="FFFF00"/>
          </w:tcPr>
          <w:p w:rsidR="00453675" w:rsidRPr="001C3BB2" w:rsidRDefault="00453675" w:rsidP="004E3773">
            <w:pPr>
              <w:rPr>
                <w:sz w:val="18"/>
                <w:szCs w:val="18"/>
              </w:rPr>
            </w:pPr>
          </w:p>
        </w:tc>
        <w:tc>
          <w:tcPr>
            <w:tcW w:w="489" w:type="pct"/>
            <w:gridSpan w:val="5"/>
            <w:vMerge/>
            <w:tcBorders>
              <w:left w:val="single" w:sz="4" w:space="0" w:color="auto"/>
              <w:right w:val="single" w:sz="4" w:space="0" w:color="auto"/>
            </w:tcBorders>
            <w:shd w:val="clear" w:color="auto" w:fill="FFFF00"/>
            <w:vAlign w:val="center"/>
          </w:tcPr>
          <w:p w:rsidR="00453675" w:rsidRPr="001C3BB2" w:rsidRDefault="00453675" w:rsidP="004E3773">
            <w:pPr>
              <w:rPr>
                <w:color w:val="00B0F0"/>
                <w:sz w:val="18"/>
                <w:szCs w:val="18"/>
              </w:rPr>
            </w:pPr>
          </w:p>
        </w:tc>
        <w:tc>
          <w:tcPr>
            <w:tcW w:w="365"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2019</w:t>
            </w:r>
          </w:p>
        </w:tc>
        <w:tc>
          <w:tcPr>
            <w:tcW w:w="25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5538,7</w:t>
            </w:r>
          </w:p>
        </w:tc>
        <w:tc>
          <w:tcPr>
            <w:tcW w:w="36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0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81" w:type="pct"/>
            <w:gridSpan w:val="6"/>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5538,7</w:t>
            </w:r>
          </w:p>
        </w:tc>
        <w:tc>
          <w:tcPr>
            <w:tcW w:w="452"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567"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472" w:type="pct"/>
            <w:tcBorders>
              <w:left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330"/>
        </w:trPr>
        <w:tc>
          <w:tcPr>
            <w:tcW w:w="181" w:type="pct"/>
            <w:vMerge/>
            <w:tcBorders>
              <w:left w:val="single" w:sz="4" w:space="0" w:color="auto"/>
              <w:right w:val="single" w:sz="4" w:space="0" w:color="auto"/>
            </w:tcBorders>
            <w:shd w:val="clear" w:color="auto" w:fill="FFFF00"/>
            <w:vAlign w:val="center"/>
          </w:tcPr>
          <w:p w:rsidR="00453675" w:rsidRPr="001C3BB2" w:rsidRDefault="00453675" w:rsidP="004E3773">
            <w:pPr>
              <w:rPr>
                <w:color w:val="00B0F0"/>
                <w:sz w:val="18"/>
                <w:szCs w:val="18"/>
              </w:rPr>
            </w:pPr>
          </w:p>
        </w:tc>
        <w:tc>
          <w:tcPr>
            <w:tcW w:w="515" w:type="pct"/>
            <w:vMerge/>
            <w:tcBorders>
              <w:left w:val="single" w:sz="4" w:space="0" w:color="auto"/>
              <w:right w:val="single" w:sz="4" w:space="0" w:color="auto"/>
            </w:tcBorders>
            <w:shd w:val="clear" w:color="auto" w:fill="FFFF00"/>
          </w:tcPr>
          <w:p w:rsidR="00453675" w:rsidRPr="001C3BB2" w:rsidRDefault="00453675" w:rsidP="004E3773">
            <w:pPr>
              <w:rPr>
                <w:sz w:val="18"/>
                <w:szCs w:val="18"/>
              </w:rPr>
            </w:pPr>
          </w:p>
        </w:tc>
        <w:tc>
          <w:tcPr>
            <w:tcW w:w="489" w:type="pct"/>
            <w:gridSpan w:val="5"/>
            <w:vMerge/>
            <w:tcBorders>
              <w:left w:val="single" w:sz="4" w:space="0" w:color="auto"/>
              <w:right w:val="single" w:sz="4" w:space="0" w:color="auto"/>
            </w:tcBorders>
            <w:shd w:val="clear" w:color="auto" w:fill="FFFF00"/>
            <w:vAlign w:val="center"/>
          </w:tcPr>
          <w:p w:rsidR="00453675" w:rsidRPr="001C3BB2" w:rsidRDefault="00453675" w:rsidP="004E3773">
            <w:pPr>
              <w:rPr>
                <w:color w:val="00B0F0"/>
                <w:sz w:val="18"/>
                <w:szCs w:val="18"/>
              </w:rPr>
            </w:pPr>
          </w:p>
        </w:tc>
        <w:tc>
          <w:tcPr>
            <w:tcW w:w="365"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2020</w:t>
            </w:r>
          </w:p>
        </w:tc>
        <w:tc>
          <w:tcPr>
            <w:tcW w:w="25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5282,6</w:t>
            </w:r>
          </w:p>
        </w:tc>
        <w:tc>
          <w:tcPr>
            <w:tcW w:w="36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0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81" w:type="pct"/>
            <w:gridSpan w:val="6"/>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5282,6</w:t>
            </w:r>
          </w:p>
        </w:tc>
        <w:tc>
          <w:tcPr>
            <w:tcW w:w="452"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567"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472" w:type="pct"/>
            <w:vMerge w:val="restart"/>
            <w:tcBorders>
              <w:left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330"/>
        </w:trPr>
        <w:tc>
          <w:tcPr>
            <w:tcW w:w="181" w:type="pct"/>
            <w:vMerge/>
            <w:tcBorders>
              <w:left w:val="single" w:sz="4" w:space="0" w:color="auto"/>
              <w:right w:val="single" w:sz="4" w:space="0" w:color="auto"/>
            </w:tcBorders>
            <w:shd w:val="clear" w:color="auto" w:fill="FFFF00"/>
            <w:vAlign w:val="center"/>
          </w:tcPr>
          <w:p w:rsidR="00453675" w:rsidRPr="001C3BB2" w:rsidRDefault="00453675" w:rsidP="004E3773">
            <w:pPr>
              <w:rPr>
                <w:color w:val="00B0F0"/>
                <w:sz w:val="18"/>
                <w:szCs w:val="18"/>
              </w:rPr>
            </w:pPr>
          </w:p>
        </w:tc>
        <w:tc>
          <w:tcPr>
            <w:tcW w:w="515" w:type="pct"/>
            <w:vMerge/>
            <w:tcBorders>
              <w:left w:val="single" w:sz="4" w:space="0" w:color="auto"/>
              <w:right w:val="single" w:sz="4" w:space="0" w:color="auto"/>
            </w:tcBorders>
            <w:shd w:val="clear" w:color="auto" w:fill="FFFF00"/>
          </w:tcPr>
          <w:p w:rsidR="00453675" w:rsidRPr="001C3BB2" w:rsidRDefault="00453675" w:rsidP="004E3773">
            <w:pPr>
              <w:rPr>
                <w:sz w:val="18"/>
                <w:szCs w:val="18"/>
              </w:rPr>
            </w:pPr>
          </w:p>
        </w:tc>
        <w:tc>
          <w:tcPr>
            <w:tcW w:w="489" w:type="pct"/>
            <w:gridSpan w:val="5"/>
            <w:vMerge/>
            <w:tcBorders>
              <w:left w:val="single" w:sz="4" w:space="0" w:color="auto"/>
              <w:right w:val="single" w:sz="4" w:space="0" w:color="auto"/>
            </w:tcBorders>
            <w:shd w:val="clear" w:color="auto" w:fill="FFFF00"/>
            <w:vAlign w:val="center"/>
          </w:tcPr>
          <w:p w:rsidR="00453675" w:rsidRPr="001C3BB2" w:rsidRDefault="00453675" w:rsidP="004E3773">
            <w:pPr>
              <w:rPr>
                <w:color w:val="00B0F0"/>
                <w:sz w:val="18"/>
                <w:szCs w:val="18"/>
              </w:rPr>
            </w:pPr>
          </w:p>
        </w:tc>
        <w:tc>
          <w:tcPr>
            <w:tcW w:w="365"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2021</w:t>
            </w:r>
          </w:p>
        </w:tc>
        <w:tc>
          <w:tcPr>
            <w:tcW w:w="25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5329,1</w:t>
            </w:r>
          </w:p>
        </w:tc>
        <w:tc>
          <w:tcPr>
            <w:tcW w:w="36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40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481" w:type="pct"/>
            <w:gridSpan w:val="6"/>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5329,1</w:t>
            </w:r>
          </w:p>
        </w:tc>
        <w:tc>
          <w:tcPr>
            <w:tcW w:w="452"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567"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472" w:type="pct"/>
            <w:vMerge/>
            <w:tcBorders>
              <w:left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255"/>
        </w:trPr>
        <w:tc>
          <w:tcPr>
            <w:tcW w:w="181" w:type="pct"/>
            <w:vMerge/>
            <w:tcBorders>
              <w:left w:val="single" w:sz="4" w:space="0" w:color="auto"/>
              <w:right w:val="single" w:sz="4" w:space="0" w:color="auto"/>
            </w:tcBorders>
            <w:shd w:val="clear" w:color="auto" w:fill="FFFF00"/>
            <w:vAlign w:val="center"/>
          </w:tcPr>
          <w:p w:rsidR="00453675" w:rsidRPr="001C3BB2" w:rsidRDefault="00453675" w:rsidP="004E3773">
            <w:pPr>
              <w:rPr>
                <w:color w:val="00B0F0"/>
                <w:sz w:val="18"/>
                <w:szCs w:val="18"/>
              </w:rPr>
            </w:pPr>
          </w:p>
        </w:tc>
        <w:tc>
          <w:tcPr>
            <w:tcW w:w="515" w:type="pct"/>
            <w:vMerge/>
            <w:tcBorders>
              <w:left w:val="single" w:sz="4" w:space="0" w:color="auto"/>
              <w:right w:val="single" w:sz="4" w:space="0" w:color="auto"/>
            </w:tcBorders>
            <w:shd w:val="clear" w:color="auto" w:fill="FFFF00"/>
          </w:tcPr>
          <w:p w:rsidR="00453675" w:rsidRPr="001C3BB2" w:rsidRDefault="00453675" w:rsidP="004E3773">
            <w:pPr>
              <w:rPr>
                <w:sz w:val="18"/>
                <w:szCs w:val="18"/>
              </w:rPr>
            </w:pPr>
          </w:p>
        </w:tc>
        <w:tc>
          <w:tcPr>
            <w:tcW w:w="489" w:type="pct"/>
            <w:gridSpan w:val="5"/>
            <w:vMerge/>
            <w:tcBorders>
              <w:left w:val="single" w:sz="4" w:space="0" w:color="auto"/>
              <w:right w:val="single" w:sz="4" w:space="0" w:color="auto"/>
            </w:tcBorders>
            <w:shd w:val="clear" w:color="auto" w:fill="FFFF00"/>
            <w:vAlign w:val="center"/>
          </w:tcPr>
          <w:p w:rsidR="00453675" w:rsidRPr="001C3BB2" w:rsidRDefault="00453675" w:rsidP="004E3773">
            <w:pPr>
              <w:rPr>
                <w:color w:val="00B0F0"/>
                <w:sz w:val="18"/>
                <w:szCs w:val="18"/>
              </w:rPr>
            </w:pPr>
          </w:p>
        </w:tc>
        <w:tc>
          <w:tcPr>
            <w:tcW w:w="365"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2022</w:t>
            </w:r>
          </w:p>
        </w:tc>
        <w:tc>
          <w:tcPr>
            <w:tcW w:w="25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5329,1</w:t>
            </w:r>
          </w:p>
        </w:tc>
        <w:tc>
          <w:tcPr>
            <w:tcW w:w="36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40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481" w:type="pct"/>
            <w:gridSpan w:val="6"/>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5329,1</w:t>
            </w:r>
          </w:p>
        </w:tc>
        <w:tc>
          <w:tcPr>
            <w:tcW w:w="452"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567"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472" w:type="pct"/>
            <w:vMerge/>
            <w:tcBorders>
              <w:left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148"/>
        </w:trPr>
        <w:tc>
          <w:tcPr>
            <w:tcW w:w="181" w:type="pct"/>
            <w:vMerge/>
            <w:tcBorders>
              <w:left w:val="single" w:sz="4" w:space="0" w:color="auto"/>
              <w:right w:val="single" w:sz="4" w:space="0" w:color="auto"/>
            </w:tcBorders>
            <w:shd w:val="clear" w:color="auto" w:fill="FFFF00"/>
            <w:vAlign w:val="center"/>
          </w:tcPr>
          <w:p w:rsidR="00453675" w:rsidRPr="001C3BB2" w:rsidRDefault="00453675" w:rsidP="004E3773">
            <w:pPr>
              <w:rPr>
                <w:color w:val="00B0F0"/>
                <w:sz w:val="18"/>
                <w:szCs w:val="18"/>
              </w:rPr>
            </w:pPr>
          </w:p>
        </w:tc>
        <w:tc>
          <w:tcPr>
            <w:tcW w:w="515" w:type="pct"/>
            <w:vMerge/>
            <w:tcBorders>
              <w:left w:val="single" w:sz="4" w:space="0" w:color="auto"/>
              <w:right w:val="single" w:sz="4" w:space="0" w:color="auto"/>
            </w:tcBorders>
            <w:shd w:val="clear" w:color="auto" w:fill="FFFF00"/>
          </w:tcPr>
          <w:p w:rsidR="00453675" w:rsidRPr="001C3BB2" w:rsidRDefault="00453675" w:rsidP="004E3773">
            <w:pPr>
              <w:rPr>
                <w:sz w:val="18"/>
                <w:szCs w:val="18"/>
              </w:rPr>
            </w:pPr>
          </w:p>
        </w:tc>
        <w:tc>
          <w:tcPr>
            <w:tcW w:w="489" w:type="pct"/>
            <w:gridSpan w:val="5"/>
            <w:vMerge/>
            <w:tcBorders>
              <w:left w:val="single" w:sz="4" w:space="0" w:color="auto"/>
              <w:right w:val="single" w:sz="4" w:space="0" w:color="auto"/>
            </w:tcBorders>
            <w:shd w:val="clear" w:color="auto" w:fill="FFFF00"/>
            <w:vAlign w:val="center"/>
          </w:tcPr>
          <w:p w:rsidR="00453675" w:rsidRPr="001C3BB2" w:rsidRDefault="00453675" w:rsidP="004E3773">
            <w:pPr>
              <w:rPr>
                <w:color w:val="00B0F0"/>
                <w:sz w:val="18"/>
                <w:szCs w:val="18"/>
              </w:rPr>
            </w:pPr>
          </w:p>
        </w:tc>
        <w:tc>
          <w:tcPr>
            <w:tcW w:w="365"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5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366"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406"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481" w:type="pct"/>
            <w:gridSpan w:val="6"/>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452" w:type="pct"/>
            <w:gridSpan w:val="5"/>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567"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472" w:type="pct"/>
            <w:vMerge/>
            <w:tcBorders>
              <w:left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299"/>
        </w:trPr>
        <w:tc>
          <w:tcPr>
            <w:tcW w:w="4080" w:type="pct"/>
            <w:gridSpan w:val="34"/>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Цель 2: Создание условий для эффективного исполнения полномочий поселений  размещению муниципальных заказов для нужд Бессоновского района Пензенской области»</w:t>
            </w:r>
          </w:p>
        </w:tc>
        <w:tc>
          <w:tcPr>
            <w:tcW w:w="472" w:type="pc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ConsPlusCell"/>
              <w:jc w:val="both"/>
              <w:rPr>
                <w:rFonts w:ascii="Times New Roman" w:hAnsi="Times New Roman" w:cs="Times New Roman"/>
                <w:sz w:val="18"/>
                <w:szCs w:val="18"/>
              </w:rPr>
            </w:pPr>
          </w:p>
        </w:tc>
      </w:tr>
      <w:tr w:rsidR="00453675" w:rsidRPr="001C3BB2" w:rsidTr="004E3773">
        <w:trPr>
          <w:gridAfter w:val="7"/>
          <w:wAfter w:w="448" w:type="pct"/>
          <w:trHeight w:val="296"/>
        </w:trPr>
        <w:tc>
          <w:tcPr>
            <w:tcW w:w="4080" w:type="pct"/>
            <w:gridSpan w:val="34"/>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Задача 2.1: Исполение полномочий поселений по эффективному размещению заказов на поставки товаров, выполнение работ, оказание услуг для муниципальных нужд Бессоновского района</w:t>
            </w:r>
          </w:p>
          <w:p w:rsidR="00453675" w:rsidRPr="001C3BB2" w:rsidRDefault="00453675" w:rsidP="004E3773">
            <w:pPr>
              <w:pStyle w:val="ConsPlusCell"/>
              <w:jc w:val="both"/>
              <w:rPr>
                <w:rFonts w:ascii="Times New Roman" w:hAnsi="Times New Roman" w:cs="Times New Roman"/>
                <w:sz w:val="18"/>
                <w:szCs w:val="18"/>
              </w:rPr>
            </w:pPr>
          </w:p>
        </w:tc>
        <w:tc>
          <w:tcPr>
            <w:tcW w:w="472" w:type="pc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ConsPlusCell"/>
              <w:jc w:val="both"/>
              <w:rPr>
                <w:rFonts w:ascii="Times New Roman" w:hAnsi="Times New Roman" w:cs="Times New Roman"/>
                <w:sz w:val="18"/>
                <w:szCs w:val="18"/>
              </w:rPr>
            </w:pPr>
          </w:p>
        </w:tc>
      </w:tr>
      <w:tr w:rsidR="00453675" w:rsidRPr="001C3BB2" w:rsidTr="004E3773">
        <w:trPr>
          <w:gridAfter w:val="7"/>
          <w:wAfter w:w="448" w:type="pct"/>
          <w:trHeight w:val="299"/>
        </w:trPr>
        <w:tc>
          <w:tcPr>
            <w:tcW w:w="181" w:type="pct"/>
            <w:vMerge w:val="restart"/>
            <w:tcBorders>
              <w:top w:val="single" w:sz="4" w:space="0" w:color="auto"/>
              <w:left w:val="single" w:sz="4" w:space="0" w:color="auto"/>
              <w:right w:val="single" w:sz="4" w:space="0" w:color="auto"/>
            </w:tcBorders>
            <w:vAlign w:val="center"/>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2.1.1.</w:t>
            </w:r>
          </w:p>
        </w:tc>
        <w:tc>
          <w:tcPr>
            <w:tcW w:w="515" w:type="pct"/>
            <w:vMerge w:val="restart"/>
            <w:tcBorders>
              <w:top w:val="single" w:sz="4" w:space="0" w:color="auto"/>
              <w:left w:val="single" w:sz="4" w:space="0" w:color="auto"/>
              <w:right w:val="single" w:sz="4" w:space="0" w:color="auto"/>
            </w:tcBorders>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 xml:space="preserve">Исполнение полномочий поселений по эффективному размещению муниципальных заказов для нужд Бессоновского </w:t>
            </w:r>
            <w:r w:rsidRPr="001C3BB2">
              <w:rPr>
                <w:rFonts w:ascii="Times New Roman" w:hAnsi="Times New Roman" w:cs="Times New Roman"/>
                <w:sz w:val="18"/>
                <w:szCs w:val="18"/>
              </w:rPr>
              <w:lastRenderedPageBreak/>
              <w:t xml:space="preserve">района Пензенской области </w:t>
            </w:r>
          </w:p>
        </w:tc>
        <w:tc>
          <w:tcPr>
            <w:tcW w:w="474" w:type="pct"/>
            <w:gridSpan w:val="4"/>
            <w:vMerge w:val="restart"/>
            <w:tcBorders>
              <w:top w:val="single" w:sz="4" w:space="0" w:color="auto"/>
              <w:left w:val="single" w:sz="4" w:space="0" w:color="auto"/>
              <w:right w:val="single" w:sz="4" w:space="0" w:color="auto"/>
            </w:tcBorders>
            <w:vAlign w:val="center"/>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lastRenderedPageBreak/>
              <w:t>Комитет по управлению муниципальным имуществом администрации Бессоновского района</w:t>
            </w:r>
          </w:p>
        </w:tc>
        <w:tc>
          <w:tcPr>
            <w:tcW w:w="380" w:type="pct"/>
            <w:gridSpan w:val="4"/>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Итого</w:t>
            </w:r>
          </w:p>
        </w:tc>
        <w:tc>
          <w:tcPr>
            <w:tcW w:w="257" w:type="pct"/>
            <w:gridSpan w:val="4"/>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25</w:t>
            </w:r>
          </w:p>
        </w:tc>
        <w:tc>
          <w:tcPr>
            <w:tcW w:w="363" w:type="pct"/>
            <w:gridSpan w:val="3"/>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w:t>
            </w:r>
          </w:p>
        </w:tc>
        <w:tc>
          <w:tcPr>
            <w:tcW w:w="388" w:type="pct"/>
            <w:gridSpan w:val="4"/>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w:t>
            </w:r>
          </w:p>
        </w:tc>
        <w:tc>
          <w:tcPr>
            <w:tcW w:w="472" w:type="pct"/>
            <w:gridSpan w:val="6"/>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25</w:t>
            </w:r>
          </w:p>
        </w:tc>
        <w:tc>
          <w:tcPr>
            <w:tcW w:w="444" w:type="pct"/>
            <w:gridSpan w:val="5"/>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w:t>
            </w:r>
          </w:p>
        </w:tc>
        <w:tc>
          <w:tcPr>
            <w:tcW w:w="605" w:type="pct"/>
            <w:gridSpan w:val="2"/>
            <w:vMerge w:val="restart"/>
            <w:tcBorders>
              <w:top w:val="single" w:sz="4" w:space="0" w:color="auto"/>
              <w:left w:val="single" w:sz="4" w:space="0" w:color="auto"/>
              <w:right w:val="single" w:sz="4" w:space="0" w:color="auto"/>
            </w:tcBorders>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 xml:space="preserve">Повышение квалификации,приобретение материальных запасов для обеспечения деятельности специалиста по размещению заказов для муниципальных нужд за счет субвенции поселений  </w:t>
            </w:r>
          </w:p>
        </w:tc>
        <w:tc>
          <w:tcPr>
            <w:tcW w:w="472" w:type="pct"/>
            <w:tcBorders>
              <w:top w:val="single" w:sz="4" w:space="0" w:color="auto"/>
              <w:left w:val="single" w:sz="4" w:space="0" w:color="auto"/>
              <w:right w:val="single" w:sz="4" w:space="0" w:color="auto"/>
            </w:tcBorders>
          </w:tcPr>
          <w:p w:rsidR="00453675" w:rsidRPr="001C3BB2" w:rsidRDefault="00453675" w:rsidP="004E3773">
            <w:pPr>
              <w:pStyle w:val="ConsPlusCell"/>
              <w:rPr>
                <w:rFonts w:ascii="Times New Roman" w:hAnsi="Times New Roman" w:cs="Times New Roman"/>
                <w:sz w:val="18"/>
                <w:szCs w:val="18"/>
              </w:rPr>
            </w:pPr>
            <w:r w:rsidRPr="001C3BB2">
              <w:rPr>
                <w:rFonts w:ascii="Times New Roman" w:hAnsi="Times New Roman" w:cs="Times New Roman"/>
                <w:sz w:val="18"/>
                <w:szCs w:val="18"/>
              </w:rPr>
              <w:t>2</w:t>
            </w:r>
          </w:p>
        </w:tc>
      </w:tr>
      <w:tr w:rsidR="00453675" w:rsidRPr="001C3BB2" w:rsidTr="004E3773">
        <w:trPr>
          <w:gridAfter w:val="7"/>
          <w:wAfter w:w="448" w:type="pct"/>
          <w:trHeight w:val="955"/>
        </w:trPr>
        <w:tc>
          <w:tcPr>
            <w:tcW w:w="181" w:type="pct"/>
            <w:vMerge/>
            <w:tcBorders>
              <w:left w:val="single" w:sz="4" w:space="0" w:color="auto"/>
              <w:right w:val="single" w:sz="4" w:space="0" w:color="auto"/>
            </w:tcBorders>
            <w:vAlign w:val="center"/>
          </w:tcPr>
          <w:p w:rsidR="00453675" w:rsidRPr="001C3BB2" w:rsidRDefault="00453675" w:rsidP="004E3773">
            <w:pPr>
              <w:pStyle w:val="ConsPlusCell"/>
              <w:jc w:val="both"/>
              <w:rPr>
                <w:rFonts w:ascii="Times New Roman" w:hAnsi="Times New Roman" w:cs="Times New Roman"/>
                <w:sz w:val="18"/>
                <w:szCs w:val="18"/>
              </w:rPr>
            </w:pPr>
          </w:p>
        </w:tc>
        <w:tc>
          <w:tcPr>
            <w:tcW w:w="515" w:type="pct"/>
            <w:vMerge/>
            <w:tcBorders>
              <w:left w:val="single" w:sz="4" w:space="0" w:color="auto"/>
              <w:right w:val="single" w:sz="4" w:space="0" w:color="auto"/>
            </w:tcBorders>
            <w:vAlign w:val="center"/>
          </w:tcPr>
          <w:p w:rsidR="00453675" w:rsidRPr="001C3BB2" w:rsidRDefault="00453675" w:rsidP="004E3773">
            <w:pPr>
              <w:pStyle w:val="ConsPlusCell"/>
              <w:jc w:val="both"/>
              <w:rPr>
                <w:rFonts w:ascii="Times New Roman" w:hAnsi="Times New Roman" w:cs="Times New Roman"/>
                <w:sz w:val="18"/>
                <w:szCs w:val="18"/>
              </w:rPr>
            </w:pPr>
          </w:p>
        </w:tc>
        <w:tc>
          <w:tcPr>
            <w:tcW w:w="474" w:type="pct"/>
            <w:gridSpan w:val="4"/>
            <w:vMerge/>
            <w:tcBorders>
              <w:left w:val="single" w:sz="4" w:space="0" w:color="auto"/>
              <w:right w:val="single" w:sz="4" w:space="0" w:color="auto"/>
            </w:tcBorders>
            <w:vAlign w:val="center"/>
          </w:tcPr>
          <w:p w:rsidR="00453675" w:rsidRPr="001C3BB2" w:rsidRDefault="00453675" w:rsidP="004E3773">
            <w:pPr>
              <w:pStyle w:val="ConsPlusCell"/>
              <w:jc w:val="both"/>
              <w:rPr>
                <w:rFonts w:ascii="Times New Roman" w:hAnsi="Times New Roman" w:cs="Times New Roman"/>
                <w:sz w:val="18"/>
                <w:szCs w:val="18"/>
              </w:rPr>
            </w:pPr>
          </w:p>
        </w:tc>
        <w:tc>
          <w:tcPr>
            <w:tcW w:w="380" w:type="pct"/>
            <w:gridSpan w:val="4"/>
            <w:tcBorders>
              <w:top w:val="single" w:sz="4" w:space="0" w:color="auto"/>
              <w:left w:val="single" w:sz="4" w:space="0" w:color="auto"/>
              <w:right w:val="single" w:sz="4" w:space="0" w:color="auto"/>
            </w:tcBorders>
            <w:vAlign w:val="center"/>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2014</w:t>
            </w:r>
          </w:p>
        </w:tc>
        <w:tc>
          <w:tcPr>
            <w:tcW w:w="257" w:type="pct"/>
            <w:gridSpan w:val="4"/>
            <w:tcBorders>
              <w:top w:val="single" w:sz="4" w:space="0" w:color="auto"/>
              <w:left w:val="single" w:sz="4" w:space="0" w:color="auto"/>
              <w:right w:val="single" w:sz="4" w:space="0" w:color="auto"/>
            </w:tcBorders>
            <w:vAlign w:val="center"/>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25</w:t>
            </w:r>
          </w:p>
        </w:tc>
        <w:tc>
          <w:tcPr>
            <w:tcW w:w="363" w:type="pct"/>
            <w:gridSpan w:val="3"/>
            <w:tcBorders>
              <w:top w:val="single" w:sz="4" w:space="0" w:color="auto"/>
              <w:left w:val="single" w:sz="4" w:space="0" w:color="auto"/>
              <w:right w:val="single" w:sz="4" w:space="0" w:color="auto"/>
            </w:tcBorders>
            <w:vAlign w:val="center"/>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w:t>
            </w:r>
          </w:p>
        </w:tc>
        <w:tc>
          <w:tcPr>
            <w:tcW w:w="388" w:type="pct"/>
            <w:gridSpan w:val="4"/>
            <w:tcBorders>
              <w:top w:val="single" w:sz="4" w:space="0" w:color="auto"/>
              <w:left w:val="single" w:sz="4" w:space="0" w:color="auto"/>
              <w:right w:val="single" w:sz="4" w:space="0" w:color="auto"/>
            </w:tcBorders>
            <w:vAlign w:val="center"/>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w:t>
            </w:r>
          </w:p>
        </w:tc>
        <w:tc>
          <w:tcPr>
            <w:tcW w:w="472" w:type="pct"/>
            <w:gridSpan w:val="6"/>
            <w:tcBorders>
              <w:top w:val="single" w:sz="4" w:space="0" w:color="auto"/>
              <w:left w:val="single" w:sz="4" w:space="0" w:color="auto"/>
              <w:right w:val="single" w:sz="4" w:space="0" w:color="auto"/>
            </w:tcBorders>
            <w:vAlign w:val="center"/>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25</w:t>
            </w:r>
          </w:p>
        </w:tc>
        <w:tc>
          <w:tcPr>
            <w:tcW w:w="444" w:type="pct"/>
            <w:gridSpan w:val="5"/>
            <w:tcBorders>
              <w:top w:val="single" w:sz="4" w:space="0" w:color="auto"/>
              <w:left w:val="single" w:sz="4" w:space="0" w:color="auto"/>
              <w:right w:val="single" w:sz="4" w:space="0" w:color="auto"/>
            </w:tcBorders>
            <w:vAlign w:val="center"/>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w:t>
            </w:r>
          </w:p>
        </w:tc>
        <w:tc>
          <w:tcPr>
            <w:tcW w:w="605" w:type="pct"/>
            <w:gridSpan w:val="2"/>
            <w:vMerge/>
            <w:tcBorders>
              <w:left w:val="single" w:sz="4" w:space="0" w:color="auto"/>
              <w:right w:val="single" w:sz="4" w:space="0" w:color="auto"/>
            </w:tcBorders>
            <w:vAlign w:val="center"/>
          </w:tcPr>
          <w:p w:rsidR="00453675" w:rsidRPr="001C3BB2" w:rsidRDefault="00453675" w:rsidP="004E3773">
            <w:pPr>
              <w:pStyle w:val="ConsPlusCell"/>
              <w:jc w:val="both"/>
              <w:rPr>
                <w:rFonts w:ascii="Times New Roman" w:hAnsi="Times New Roman" w:cs="Times New Roman"/>
                <w:sz w:val="18"/>
                <w:szCs w:val="18"/>
              </w:rPr>
            </w:pPr>
          </w:p>
        </w:tc>
        <w:tc>
          <w:tcPr>
            <w:tcW w:w="472" w:type="pct"/>
            <w:tcBorders>
              <w:left w:val="single" w:sz="4" w:space="0" w:color="auto"/>
              <w:right w:val="single" w:sz="4" w:space="0" w:color="auto"/>
            </w:tcBorders>
          </w:tcPr>
          <w:p w:rsidR="00453675" w:rsidRPr="001C3BB2" w:rsidRDefault="00453675" w:rsidP="004E3773">
            <w:pPr>
              <w:pStyle w:val="ConsPlusCell"/>
              <w:jc w:val="both"/>
              <w:rPr>
                <w:rFonts w:ascii="Times New Roman" w:hAnsi="Times New Roman" w:cs="Times New Roman"/>
                <w:sz w:val="18"/>
                <w:szCs w:val="18"/>
              </w:rPr>
            </w:pPr>
          </w:p>
        </w:tc>
      </w:tr>
      <w:tr w:rsidR="00453675" w:rsidRPr="001C3BB2" w:rsidTr="004E3773">
        <w:trPr>
          <w:gridAfter w:val="7"/>
          <w:wAfter w:w="448" w:type="pct"/>
          <w:trHeight w:val="299"/>
        </w:trPr>
        <w:tc>
          <w:tcPr>
            <w:tcW w:w="4080" w:type="pct"/>
            <w:gridSpan w:val="34"/>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jc w:val="center"/>
              <w:rPr>
                <w:sz w:val="18"/>
                <w:szCs w:val="18"/>
              </w:rPr>
            </w:pPr>
            <w:r w:rsidRPr="001C3BB2">
              <w:rPr>
                <w:sz w:val="18"/>
                <w:szCs w:val="18"/>
              </w:rPr>
              <w:lastRenderedPageBreak/>
              <w:t>Подпрограмма 2  «Управление собственностью  Бессоновского района Пензенской области»</w:t>
            </w:r>
          </w:p>
        </w:tc>
        <w:tc>
          <w:tcPr>
            <w:tcW w:w="472" w:type="pct"/>
            <w:tcBorders>
              <w:top w:val="single" w:sz="4" w:space="0" w:color="auto"/>
              <w:left w:val="single" w:sz="4" w:space="0" w:color="auto"/>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299"/>
        </w:trPr>
        <w:tc>
          <w:tcPr>
            <w:tcW w:w="4080" w:type="pct"/>
            <w:gridSpan w:val="34"/>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jc w:val="center"/>
              <w:rPr>
                <w:sz w:val="18"/>
                <w:szCs w:val="18"/>
              </w:rPr>
            </w:pPr>
            <w:r w:rsidRPr="001C3BB2">
              <w:rPr>
                <w:sz w:val="18"/>
                <w:szCs w:val="18"/>
              </w:rPr>
              <w:t>Цель 1: Создание условий для эффективного управления собственностью Бессоновского района Пензенской области.</w:t>
            </w:r>
          </w:p>
        </w:tc>
        <w:tc>
          <w:tcPr>
            <w:tcW w:w="472" w:type="pct"/>
            <w:tcBorders>
              <w:top w:val="single" w:sz="4" w:space="0" w:color="auto"/>
              <w:left w:val="single" w:sz="4" w:space="0" w:color="auto"/>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299"/>
        </w:trPr>
        <w:tc>
          <w:tcPr>
            <w:tcW w:w="4080" w:type="pct"/>
            <w:gridSpan w:val="34"/>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jc w:val="center"/>
              <w:rPr>
                <w:sz w:val="18"/>
                <w:szCs w:val="18"/>
              </w:rPr>
            </w:pPr>
            <w:r w:rsidRPr="001C3BB2">
              <w:rPr>
                <w:b/>
                <w:sz w:val="18"/>
                <w:szCs w:val="18"/>
              </w:rPr>
              <w:t>Основное мероприятие</w:t>
            </w:r>
            <w:r w:rsidRPr="001C3BB2">
              <w:rPr>
                <w:sz w:val="18"/>
                <w:szCs w:val="18"/>
              </w:rPr>
              <w:t xml:space="preserve"> «Оптимизация, управление и распоряжение имуществом, находящимся в собственности Бессоновского района Пензенской области»</w:t>
            </w:r>
          </w:p>
        </w:tc>
        <w:tc>
          <w:tcPr>
            <w:tcW w:w="472" w:type="pct"/>
            <w:tcBorders>
              <w:top w:val="single" w:sz="4" w:space="0" w:color="auto"/>
              <w:left w:val="single" w:sz="4" w:space="0" w:color="auto"/>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299"/>
        </w:trPr>
        <w:tc>
          <w:tcPr>
            <w:tcW w:w="4080" w:type="pct"/>
            <w:gridSpan w:val="34"/>
            <w:tcBorders>
              <w:top w:val="single" w:sz="4" w:space="0" w:color="auto"/>
              <w:left w:val="single" w:sz="4" w:space="0" w:color="auto"/>
              <w:bottom w:val="single" w:sz="4" w:space="0" w:color="auto"/>
              <w:right w:val="single" w:sz="4" w:space="0" w:color="auto"/>
            </w:tcBorders>
            <w:vAlign w:val="center"/>
          </w:tcPr>
          <w:p w:rsidR="00453675" w:rsidRPr="001C3BB2" w:rsidRDefault="00453675" w:rsidP="004E3773">
            <w:pPr>
              <w:rPr>
                <w:sz w:val="18"/>
                <w:szCs w:val="18"/>
              </w:rPr>
            </w:pPr>
            <w:r w:rsidRPr="001C3BB2">
              <w:rPr>
                <w:sz w:val="18"/>
                <w:szCs w:val="18"/>
              </w:rPr>
              <w:t>Задача 1: Повышение эффективности управления  собственностью Бессоновского района Пензенской области.  Содержание и обслуживание казны Бессоновского района Пензенской области</w:t>
            </w:r>
          </w:p>
        </w:tc>
        <w:tc>
          <w:tcPr>
            <w:tcW w:w="472" w:type="pct"/>
            <w:tcBorders>
              <w:top w:val="single" w:sz="4" w:space="0" w:color="auto"/>
              <w:left w:val="single" w:sz="4" w:space="0" w:color="auto"/>
              <w:bottom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55"/>
        </w:trPr>
        <w:tc>
          <w:tcPr>
            <w:tcW w:w="181" w:type="pct"/>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2.1.1</w:t>
            </w:r>
          </w:p>
        </w:tc>
        <w:tc>
          <w:tcPr>
            <w:tcW w:w="710" w:type="pct"/>
            <w:gridSpan w:val="4"/>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 xml:space="preserve">Содержание и обслуживание казны Бессоновского района Пензенской области </w:t>
            </w:r>
          </w:p>
        </w:tc>
        <w:tc>
          <w:tcPr>
            <w:tcW w:w="547" w:type="pct"/>
            <w:gridSpan w:val="4"/>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Комитет по управлению муниципальным имуществом администрации Бессоновского района</w:t>
            </w: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Итого</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51,5</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51,5</w:t>
            </w:r>
          </w:p>
        </w:tc>
        <w:tc>
          <w:tcPr>
            <w:tcW w:w="263"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792" w:type="pct"/>
            <w:gridSpan w:val="3"/>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Оплата услуг по содержанию и обслуживанию казны. Проведение независимой оценки технического состояния и рыночной (утилизационной стоимости в целях обоснования списания имущества казны, оплата услуг сторонних организаций , связанных с утилизацией казны</w:t>
            </w:r>
          </w:p>
        </w:tc>
        <w:tc>
          <w:tcPr>
            <w:tcW w:w="472" w:type="pct"/>
            <w:tcBorders>
              <w:top w:val="single" w:sz="4" w:space="0" w:color="auto"/>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314"/>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710" w:type="pct"/>
            <w:gridSpan w:val="4"/>
            <w:vMerge/>
            <w:tcBorders>
              <w:left w:val="single" w:sz="4" w:space="0" w:color="auto"/>
              <w:right w:val="single" w:sz="4" w:space="0" w:color="auto"/>
            </w:tcBorders>
            <w:shd w:val="clear" w:color="auto" w:fill="auto"/>
            <w:vAlign w:val="center"/>
          </w:tcPr>
          <w:p w:rsidR="00453675" w:rsidRPr="001C3BB2" w:rsidRDefault="00453675" w:rsidP="004E3773">
            <w:pPr>
              <w:pStyle w:val="aff4"/>
              <w:rPr>
                <w:rFonts w:ascii="Times New Roman" w:hAnsi="Times New Roman" w:cs="Times New Roman"/>
                <w:sz w:val="18"/>
                <w:szCs w:val="18"/>
              </w:rPr>
            </w:pPr>
          </w:p>
        </w:tc>
        <w:tc>
          <w:tcPr>
            <w:tcW w:w="547"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2014</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63"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92"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415"/>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lang w:val="en-US"/>
              </w:rPr>
            </w:pPr>
          </w:p>
        </w:tc>
        <w:tc>
          <w:tcPr>
            <w:tcW w:w="710" w:type="pct"/>
            <w:gridSpan w:val="4"/>
            <w:vMerge/>
            <w:tcBorders>
              <w:left w:val="single" w:sz="4" w:space="0" w:color="auto"/>
              <w:right w:val="single" w:sz="4" w:space="0" w:color="auto"/>
            </w:tcBorders>
            <w:shd w:val="clear" w:color="auto" w:fill="auto"/>
            <w:vAlign w:val="center"/>
          </w:tcPr>
          <w:p w:rsidR="00453675" w:rsidRPr="001C3BB2" w:rsidRDefault="00453675" w:rsidP="004E3773">
            <w:pPr>
              <w:pStyle w:val="aff4"/>
              <w:rPr>
                <w:rFonts w:ascii="Times New Roman" w:hAnsi="Times New Roman" w:cs="Times New Roman"/>
                <w:sz w:val="18"/>
                <w:szCs w:val="18"/>
              </w:rPr>
            </w:pPr>
          </w:p>
        </w:tc>
        <w:tc>
          <w:tcPr>
            <w:tcW w:w="547"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2015</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63"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92"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r w:rsidRPr="001C3BB2">
              <w:rPr>
                <w:sz w:val="18"/>
                <w:szCs w:val="18"/>
              </w:rPr>
              <w:t>4,5</w:t>
            </w:r>
          </w:p>
        </w:tc>
      </w:tr>
      <w:tr w:rsidR="00453675" w:rsidRPr="001C3BB2" w:rsidTr="004E3773">
        <w:trPr>
          <w:gridAfter w:val="7"/>
          <w:wAfter w:w="448" w:type="pct"/>
          <w:trHeight w:val="371"/>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lang w:val="en-US"/>
              </w:rPr>
            </w:pPr>
          </w:p>
        </w:tc>
        <w:tc>
          <w:tcPr>
            <w:tcW w:w="710" w:type="pct"/>
            <w:gridSpan w:val="4"/>
            <w:vMerge/>
            <w:tcBorders>
              <w:left w:val="single" w:sz="4" w:space="0" w:color="auto"/>
              <w:right w:val="single" w:sz="4" w:space="0" w:color="auto"/>
            </w:tcBorders>
            <w:shd w:val="clear" w:color="auto" w:fill="auto"/>
            <w:vAlign w:val="center"/>
          </w:tcPr>
          <w:p w:rsidR="00453675" w:rsidRPr="001C3BB2" w:rsidRDefault="00453675" w:rsidP="004E3773">
            <w:pPr>
              <w:pStyle w:val="aff4"/>
              <w:rPr>
                <w:rFonts w:ascii="Times New Roman" w:hAnsi="Times New Roman" w:cs="Times New Roman"/>
                <w:sz w:val="18"/>
                <w:szCs w:val="18"/>
              </w:rPr>
            </w:pPr>
          </w:p>
        </w:tc>
        <w:tc>
          <w:tcPr>
            <w:tcW w:w="547"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2016</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63"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92"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85"/>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lang w:val="en-US"/>
              </w:rPr>
            </w:pPr>
          </w:p>
        </w:tc>
        <w:tc>
          <w:tcPr>
            <w:tcW w:w="710" w:type="pct"/>
            <w:gridSpan w:val="4"/>
            <w:vMerge/>
            <w:tcBorders>
              <w:left w:val="single" w:sz="4" w:space="0" w:color="auto"/>
              <w:right w:val="single" w:sz="4" w:space="0" w:color="auto"/>
            </w:tcBorders>
            <w:shd w:val="clear" w:color="auto" w:fill="auto"/>
            <w:vAlign w:val="center"/>
          </w:tcPr>
          <w:p w:rsidR="00453675" w:rsidRPr="001C3BB2" w:rsidRDefault="00453675" w:rsidP="004E3773">
            <w:pPr>
              <w:pStyle w:val="aff4"/>
              <w:rPr>
                <w:rFonts w:ascii="Times New Roman" w:hAnsi="Times New Roman" w:cs="Times New Roman"/>
                <w:sz w:val="18"/>
                <w:szCs w:val="18"/>
              </w:rPr>
            </w:pPr>
          </w:p>
        </w:tc>
        <w:tc>
          <w:tcPr>
            <w:tcW w:w="547"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2017</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63"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92"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40"/>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lang w:val="en-US"/>
              </w:rPr>
            </w:pPr>
          </w:p>
        </w:tc>
        <w:tc>
          <w:tcPr>
            <w:tcW w:w="710" w:type="pct"/>
            <w:gridSpan w:val="4"/>
            <w:vMerge/>
            <w:tcBorders>
              <w:left w:val="single" w:sz="4" w:space="0" w:color="auto"/>
              <w:right w:val="single" w:sz="4" w:space="0" w:color="auto"/>
            </w:tcBorders>
            <w:shd w:val="clear" w:color="auto" w:fill="auto"/>
            <w:vAlign w:val="center"/>
          </w:tcPr>
          <w:p w:rsidR="00453675" w:rsidRPr="001C3BB2" w:rsidRDefault="00453675" w:rsidP="004E3773">
            <w:pPr>
              <w:pStyle w:val="aff4"/>
              <w:rPr>
                <w:rFonts w:ascii="Times New Roman" w:hAnsi="Times New Roman" w:cs="Times New Roman"/>
                <w:sz w:val="18"/>
                <w:szCs w:val="18"/>
              </w:rPr>
            </w:pPr>
          </w:p>
        </w:tc>
        <w:tc>
          <w:tcPr>
            <w:tcW w:w="547"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2018</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11,5</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11,5</w:t>
            </w:r>
          </w:p>
        </w:tc>
        <w:tc>
          <w:tcPr>
            <w:tcW w:w="263"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92"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10"/>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lang w:val="en-US"/>
              </w:rPr>
            </w:pPr>
          </w:p>
        </w:tc>
        <w:tc>
          <w:tcPr>
            <w:tcW w:w="710" w:type="pct"/>
            <w:gridSpan w:val="4"/>
            <w:vMerge/>
            <w:tcBorders>
              <w:left w:val="single" w:sz="4" w:space="0" w:color="auto"/>
              <w:right w:val="single" w:sz="4" w:space="0" w:color="auto"/>
            </w:tcBorders>
            <w:shd w:val="clear" w:color="auto" w:fill="auto"/>
            <w:vAlign w:val="center"/>
          </w:tcPr>
          <w:p w:rsidR="00453675" w:rsidRPr="001C3BB2" w:rsidRDefault="00453675" w:rsidP="004E3773">
            <w:pPr>
              <w:pStyle w:val="aff4"/>
              <w:rPr>
                <w:rFonts w:ascii="Times New Roman" w:hAnsi="Times New Roman" w:cs="Times New Roman"/>
                <w:sz w:val="18"/>
                <w:szCs w:val="18"/>
              </w:rPr>
            </w:pPr>
          </w:p>
        </w:tc>
        <w:tc>
          <w:tcPr>
            <w:tcW w:w="547"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2019</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w:t>
            </w:r>
          </w:p>
        </w:tc>
        <w:tc>
          <w:tcPr>
            <w:tcW w:w="263"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92"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95"/>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lang w:val="en-US"/>
              </w:rPr>
            </w:pPr>
          </w:p>
        </w:tc>
        <w:tc>
          <w:tcPr>
            <w:tcW w:w="710" w:type="pct"/>
            <w:gridSpan w:val="4"/>
            <w:vMerge/>
            <w:tcBorders>
              <w:left w:val="single" w:sz="4" w:space="0" w:color="auto"/>
              <w:right w:val="single" w:sz="4" w:space="0" w:color="auto"/>
            </w:tcBorders>
            <w:shd w:val="clear" w:color="auto" w:fill="auto"/>
            <w:vAlign w:val="center"/>
          </w:tcPr>
          <w:p w:rsidR="00453675" w:rsidRPr="001C3BB2" w:rsidRDefault="00453675" w:rsidP="004E3773">
            <w:pPr>
              <w:pStyle w:val="aff4"/>
              <w:rPr>
                <w:rFonts w:ascii="Times New Roman" w:hAnsi="Times New Roman" w:cs="Times New Roman"/>
                <w:sz w:val="18"/>
                <w:szCs w:val="18"/>
              </w:rPr>
            </w:pPr>
          </w:p>
        </w:tc>
        <w:tc>
          <w:tcPr>
            <w:tcW w:w="547"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2020</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w:t>
            </w:r>
          </w:p>
        </w:tc>
        <w:tc>
          <w:tcPr>
            <w:tcW w:w="263"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92"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val="restar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95"/>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lang w:val="en-US"/>
              </w:rPr>
            </w:pPr>
          </w:p>
        </w:tc>
        <w:tc>
          <w:tcPr>
            <w:tcW w:w="710" w:type="pct"/>
            <w:gridSpan w:val="4"/>
            <w:vMerge/>
            <w:tcBorders>
              <w:left w:val="single" w:sz="4" w:space="0" w:color="auto"/>
              <w:right w:val="single" w:sz="4" w:space="0" w:color="auto"/>
            </w:tcBorders>
            <w:shd w:val="clear" w:color="auto" w:fill="auto"/>
            <w:vAlign w:val="center"/>
          </w:tcPr>
          <w:p w:rsidR="00453675" w:rsidRPr="001C3BB2" w:rsidRDefault="00453675" w:rsidP="004E3773">
            <w:pPr>
              <w:pStyle w:val="aff4"/>
              <w:rPr>
                <w:rFonts w:ascii="Times New Roman" w:hAnsi="Times New Roman" w:cs="Times New Roman"/>
                <w:sz w:val="18"/>
                <w:szCs w:val="18"/>
              </w:rPr>
            </w:pPr>
          </w:p>
        </w:tc>
        <w:tc>
          <w:tcPr>
            <w:tcW w:w="547"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2021</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w:t>
            </w:r>
          </w:p>
        </w:tc>
        <w:tc>
          <w:tcPr>
            <w:tcW w:w="263"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792"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95"/>
        </w:trPr>
        <w:tc>
          <w:tcPr>
            <w:tcW w:w="181" w:type="pct"/>
            <w:vMerge/>
            <w:tcBorders>
              <w:left w:val="single" w:sz="4" w:space="0" w:color="auto"/>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lang w:val="en-US"/>
              </w:rPr>
            </w:pPr>
          </w:p>
        </w:tc>
        <w:tc>
          <w:tcPr>
            <w:tcW w:w="710" w:type="pct"/>
            <w:gridSpan w:val="4"/>
            <w:vMerge/>
            <w:tcBorders>
              <w:left w:val="single" w:sz="4" w:space="0" w:color="auto"/>
              <w:bottom w:val="single" w:sz="4" w:space="0" w:color="auto"/>
              <w:right w:val="single" w:sz="4" w:space="0" w:color="auto"/>
            </w:tcBorders>
            <w:shd w:val="clear" w:color="auto" w:fill="auto"/>
            <w:vAlign w:val="center"/>
          </w:tcPr>
          <w:p w:rsidR="00453675" w:rsidRPr="001C3BB2" w:rsidRDefault="00453675" w:rsidP="004E3773">
            <w:pPr>
              <w:pStyle w:val="aff4"/>
              <w:rPr>
                <w:rFonts w:ascii="Times New Roman" w:hAnsi="Times New Roman" w:cs="Times New Roman"/>
                <w:sz w:val="18"/>
                <w:szCs w:val="18"/>
              </w:rPr>
            </w:pPr>
          </w:p>
        </w:tc>
        <w:tc>
          <w:tcPr>
            <w:tcW w:w="547" w:type="pct"/>
            <w:gridSpan w:val="4"/>
            <w:vMerge/>
            <w:tcBorders>
              <w:left w:val="single" w:sz="4" w:space="0" w:color="auto"/>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2022</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w:t>
            </w:r>
          </w:p>
        </w:tc>
        <w:tc>
          <w:tcPr>
            <w:tcW w:w="263"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792" w:type="pct"/>
            <w:gridSpan w:val="3"/>
            <w:vMerge/>
            <w:tcBorders>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bottom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61"/>
        </w:trPr>
        <w:tc>
          <w:tcPr>
            <w:tcW w:w="181" w:type="pct"/>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2.1.2</w:t>
            </w:r>
          </w:p>
        </w:tc>
        <w:tc>
          <w:tcPr>
            <w:tcW w:w="710" w:type="pct"/>
            <w:gridSpan w:val="4"/>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Содержание бесхозяйного имущества в период признания права муниципальной собственности на него.</w:t>
            </w:r>
          </w:p>
        </w:tc>
        <w:tc>
          <w:tcPr>
            <w:tcW w:w="547" w:type="pct"/>
            <w:gridSpan w:val="4"/>
            <w:vMerge w:val="restart"/>
            <w:tcBorders>
              <w:top w:val="single" w:sz="4" w:space="0" w:color="auto"/>
              <w:left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Комитет по управлению муниципальным имуществом администрации Бессоновского района</w:t>
            </w:r>
          </w:p>
        </w:tc>
        <w:tc>
          <w:tcPr>
            <w:tcW w:w="356"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итого</w:t>
            </w:r>
          </w:p>
        </w:tc>
        <w:tc>
          <w:tcPr>
            <w:tcW w:w="350"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tabs>
                <w:tab w:val="left" w:pos="188"/>
                <w:tab w:val="center" w:pos="525"/>
              </w:tabs>
              <w:rPr>
                <w:b/>
                <w:sz w:val="18"/>
                <w:szCs w:val="18"/>
              </w:rPr>
            </w:pPr>
            <w:r w:rsidRPr="001C3BB2">
              <w:rPr>
                <w:b/>
                <w:sz w:val="18"/>
                <w:szCs w:val="18"/>
              </w:rPr>
              <w:tab/>
              <w:t>408,2</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408,2</w:t>
            </w:r>
          </w:p>
        </w:tc>
        <w:tc>
          <w:tcPr>
            <w:tcW w:w="263" w:type="pct"/>
            <w:gridSpan w:val="5"/>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b/>
                <w:sz w:val="18"/>
                <w:szCs w:val="18"/>
              </w:rPr>
            </w:pPr>
          </w:p>
        </w:tc>
        <w:tc>
          <w:tcPr>
            <w:tcW w:w="792" w:type="pct"/>
            <w:gridSpan w:val="3"/>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Оплата услуг по содержанию бесхозяйного имущества в период признания права муниципальной собственности на него.</w:t>
            </w:r>
          </w:p>
        </w:tc>
        <w:tc>
          <w:tcPr>
            <w:tcW w:w="472" w:type="pct"/>
            <w:vMerge w:val="restart"/>
            <w:tcBorders>
              <w:top w:val="single" w:sz="4" w:space="0" w:color="auto"/>
              <w:left w:val="single" w:sz="4" w:space="0" w:color="auto"/>
              <w:right w:val="single" w:sz="4" w:space="0" w:color="auto"/>
            </w:tcBorders>
          </w:tcPr>
          <w:p w:rsidR="00453675" w:rsidRPr="001C3BB2" w:rsidRDefault="00453675" w:rsidP="004E3773">
            <w:pPr>
              <w:rPr>
                <w:sz w:val="18"/>
                <w:szCs w:val="18"/>
              </w:rPr>
            </w:pPr>
            <w:r w:rsidRPr="001C3BB2">
              <w:rPr>
                <w:sz w:val="18"/>
                <w:szCs w:val="18"/>
              </w:rPr>
              <w:t>4,5</w:t>
            </w:r>
          </w:p>
        </w:tc>
      </w:tr>
      <w:tr w:rsidR="00453675" w:rsidRPr="001C3BB2" w:rsidTr="004E3773">
        <w:trPr>
          <w:gridAfter w:val="7"/>
          <w:wAfter w:w="448" w:type="pct"/>
          <w:trHeight w:val="261"/>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710"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47"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6"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2014</w:t>
            </w:r>
          </w:p>
        </w:tc>
        <w:tc>
          <w:tcPr>
            <w:tcW w:w="350"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63" w:type="pct"/>
            <w:gridSpan w:val="5"/>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92"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38"/>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710"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547"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6"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2015</w:t>
            </w:r>
          </w:p>
        </w:tc>
        <w:tc>
          <w:tcPr>
            <w:tcW w:w="350"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63" w:type="pct"/>
            <w:gridSpan w:val="5"/>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92" w:type="pct"/>
            <w:gridSpan w:val="3"/>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55"/>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710"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547"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6"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2016</w:t>
            </w:r>
          </w:p>
        </w:tc>
        <w:tc>
          <w:tcPr>
            <w:tcW w:w="350"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190,5</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190,5</w:t>
            </w:r>
          </w:p>
        </w:tc>
        <w:tc>
          <w:tcPr>
            <w:tcW w:w="263" w:type="pct"/>
            <w:gridSpan w:val="5"/>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92" w:type="pct"/>
            <w:gridSpan w:val="3"/>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74"/>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710"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547"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6"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2017</w:t>
            </w:r>
          </w:p>
        </w:tc>
        <w:tc>
          <w:tcPr>
            <w:tcW w:w="350"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97,7</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97,7</w:t>
            </w:r>
          </w:p>
        </w:tc>
        <w:tc>
          <w:tcPr>
            <w:tcW w:w="263" w:type="pct"/>
            <w:gridSpan w:val="5"/>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92" w:type="pct"/>
            <w:gridSpan w:val="3"/>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91"/>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710"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547"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6"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2018</w:t>
            </w:r>
          </w:p>
        </w:tc>
        <w:tc>
          <w:tcPr>
            <w:tcW w:w="350"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63" w:type="pct"/>
            <w:gridSpan w:val="5"/>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92" w:type="pct"/>
            <w:gridSpan w:val="3"/>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24"/>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710"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547"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6"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2019</w:t>
            </w:r>
          </w:p>
        </w:tc>
        <w:tc>
          <w:tcPr>
            <w:tcW w:w="350"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30</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30</w:t>
            </w:r>
          </w:p>
        </w:tc>
        <w:tc>
          <w:tcPr>
            <w:tcW w:w="263" w:type="pct"/>
            <w:gridSpan w:val="5"/>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92" w:type="pct"/>
            <w:gridSpan w:val="3"/>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20"/>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710"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547"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2020</w:t>
            </w:r>
          </w:p>
        </w:tc>
        <w:tc>
          <w:tcPr>
            <w:tcW w:w="350"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30</w:t>
            </w:r>
          </w:p>
        </w:tc>
        <w:tc>
          <w:tcPr>
            <w:tcW w:w="263"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792" w:type="pct"/>
            <w:gridSpan w:val="3"/>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90"/>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710"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547"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6"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2021</w:t>
            </w:r>
          </w:p>
        </w:tc>
        <w:tc>
          <w:tcPr>
            <w:tcW w:w="350"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30</w:t>
            </w:r>
          </w:p>
        </w:tc>
        <w:tc>
          <w:tcPr>
            <w:tcW w:w="263"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792" w:type="pct"/>
            <w:gridSpan w:val="3"/>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50"/>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710"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547" w:type="pct"/>
            <w:gridSpan w:val="4"/>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6"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2022</w:t>
            </w:r>
          </w:p>
        </w:tc>
        <w:tc>
          <w:tcPr>
            <w:tcW w:w="350"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30</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30</w:t>
            </w:r>
          </w:p>
        </w:tc>
        <w:tc>
          <w:tcPr>
            <w:tcW w:w="263" w:type="pct"/>
            <w:gridSpan w:val="5"/>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792" w:type="pct"/>
            <w:gridSpan w:val="3"/>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395"/>
        </w:trPr>
        <w:tc>
          <w:tcPr>
            <w:tcW w:w="4080" w:type="pct"/>
            <w:gridSpan w:val="34"/>
            <w:tcBorders>
              <w:top w:val="single" w:sz="4" w:space="0" w:color="auto"/>
              <w:left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Задача 2: Достижение оптимального состава и структуры муниципального имущества.</w:t>
            </w:r>
          </w:p>
        </w:tc>
        <w:tc>
          <w:tcPr>
            <w:tcW w:w="472" w:type="pct"/>
            <w:tcBorders>
              <w:top w:val="single" w:sz="4" w:space="0" w:color="auto"/>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2.2.1</w:t>
            </w:r>
          </w:p>
        </w:tc>
        <w:tc>
          <w:tcPr>
            <w:tcW w:w="691" w:type="pct"/>
            <w:gridSpan w:val="3"/>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Оценка недвижимости, признание прав и регулирование земельных и имущественных отношений по муниципальной собственности Бессоновского района Пензенской области.</w:t>
            </w:r>
          </w:p>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lastRenderedPageBreak/>
              <w:t>1.Формирование и предоставление в безвозмездное (бессрочное) пользование земельных участков, находящихся в собственности Бессоновского района, под объекты недвижимости муниципальным организациям Бессоновского района (Проведение кадастровых работ)</w:t>
            </w:r>
          </w:p>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2.Формирование и предоставление в безвозмездное бессрочное пользование и (или) в собственность земельных участков,  государственная собственность на которые не разграничена и которые расположены в границах межселенных территорий Бессоновского района, а также находящихся в собственности Бессоновского района,  для исполнения государственных и муниципальных функций и полномочий Пензенской области и поселений Бессоновского района (Проведение кадастровых работ).</w:t>
            </w:r>
          </w:p>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 xml:space="preserve"> 3.Подготовка и регистрация прав собственности Бессоновского района на объекты недвижимого имущества, находящиеся в оперативном управлении, хозяйственном ведении или казне (Оплата услуг БТИ, Оценка выморочного  имущества и имущества, выявленного в результате инвентаризации.)</w:t>
            </w:r>
          </w:p>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 xml:space="preserve">4.Исполнение полномочий </w:t>
            </w:r>
            <w:r w:rsidRPr="001C3BB2">
              <w:rPr>
                <w:rFonts w:ascii="Times New Roman" w:hAnsi="Times New Roman" w:cs="Times New Roman"/>
                <w:sz w:val="18"/>
                <w:szCs w:val="18"/>
              </w:rPr>
              <w:lastRenderedPageBreak/>
              <w:t>собственника муниципального  имущества в части специализированного жилищного фонда для детей-сирот (взносы в ремонтный фонд)</w:t>
            </w:r>
          </w:p>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5.Обеспечение учета и мониторинга муниципального имущества</w:t>
            </w:r>
          </w:p>
        </w:tc>
        <w:tc>
          <w:tcPr>
            <w:tcW w:w="566" w:type="pct"/>
            <w:gridSpan w:val="5"/>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lastRenderedPageBreak/>
              <w:t>Комитет по управлению муниципальным имуществом администрации Бессоновского района</w:t>
            </w:r>
          </w:p>
          <w:p w:rsidR="00453675" w:rsidRPr="001C3BB2" w:rsidRDefault="00453675" w:rsidP="004E3773">
            <w:pPr>
              <w:rPr>
                <w:sz w:val="18"/>
                <w:szCs w:val="18"/>
              </w:rPr>
            </w:pPr>
          </w:p>
          <w:p w:rsidR="00453675" w:rsidRPr="001C3BB2" w:rsidRDefault="00453675" w:rsidP="004E3773">
            <w:pPr>
              <w:rPr>
                <w:sz w:val="18"/>
                <w:szCs w:val="18"/>
              </w:rPr>
            </w:pPr>
          </w:p>
          <w:p w:rsidR="00453675" w:rsidRPr="001C3BB2" w:rsidRDefault="00453675" w:rsidP="004E3773">
            <w:pPr>
              <w:rPr>
                <w:sz w:val="18"/>
                <w:szCs w:val="18"/>
              </w:rPr>
            </w:pPr>
          </w:p>
          <w:p w:rsidR="00453675" w:rsidRPr="001C3BB2" w:rsidRDefault="00453675" w:rsidP="004E3773">
            <w:pPr>
              <w:rPr>
                <w:sz w:val="18"/>
                <w:szCs w:val="18"/>
              </w:rPr>
            </w:pPr>
          </w:p>
          <w:p w:rsidR="00453675" w:rsidRPr="001C3BB2" w:rsidRDefault="00453675" w:rsidP="004E3773">
            <w:pPr>
              <w:rPr>
                <w:sz w:val="18"/>
                <w:szCs w:val="18"/>
              </w:rPr>
            </w:pPr>
          </w:p>
          <w:p w:rsidR="00453675" w:rsidRPr="001C3BB2" w:rsidRDefault="00453675" w:rsidP="004E3773">
            <w:pPr>
              <w:rPr>
                <w:sz w:val="18"/>
                <w:szCs w:val="18"/>
              </w:rPr>
            </w:pPr>
          </w:p>
          <w:p w:rsidR="00453675" w:rsidRPr="001C3BB2" w:rsidRDefault="00453675" w:rsidP="004E3773">
            <w:pPr>
              <w:rPr>
                <w:sz w:val="18"/>
                <w:szCs w:val="18"/>
              </w:rPr>
            </w:pPr>
          </w:p>
          <w:p w:rsidR="00453675" w:rsidRPr="001C3BB2" w:rsidRDefault="00453675" w:rsidP="004E3773">
            <w:pPr>
              <w:rPr>
                <w:sz w:val="18"/>
                <w:szCs w:val="18"/>
              </w:rPr>
            </w:pPr>
          </w:p>
          <w:p w:rsidR="00453675" w:rsidRPr="001C3BB2" w:rsidRDefault="00453675" w:rsidP="004E3773">
            <w:pPr>
              <w:jc w:val="cente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lastRenderedPageBreak/>
              <w:t>Итого</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1207,8</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1207,8</w:t>
            </w: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821" w:type="pct"/>
            <w:gridSpan w:val="4"/>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 xml:space="preserve">-предоставление в по-стоянное (бессрочное) пользование  муниципальным учреждениям, казенным предприятиям, органам муниципальной власти  зем.уч.  </w:t>
            </w:r>
          </w:p>
          <w:p w:rsidR="00453675" w:rsidRPr="001C3BB2" w:rsidRDefault="00453675" w:rsidP="004E3773">
            <w:pPr>
              <w:rPr>
                <w:sz w:val="18"/>
                <w:szCs w:val="18"/>
              </w:rPr>
            </w:pPr>
          </w:p>
          <w:p w:rsidR="00453675" w:rsidRPr="001C3BB2" w:rsidRDefault="00453675" w:rsidP="004E3773">
            <w:pPr>
              <w:rPr>
                <w:sz w:val="18"/>
                <w:szCs w:val="18"/>
              </w:rPr>
            </w:pPr>
            <w:r w:rsidRPr="001C3BB2">
              <w:rPr>
                <w:sz w:val="18"/>
                <w:szCs w:val="18"/>
              </w:rPr>
              <w:t xml:space="preserve">Предоставление в безвозмездное бессрочное пользование и (или) в </w:t>
            </w:r>
            <w:r w:rsidRPr="001C3BB2">
              <w:rPr>
                <w:sz w:val="18"/>
                <w:szCs w:val="18"/>
              </w:rPr>
              <w:lastRenderedPageBreak/>
              <w:t>собственность  для исполнения государственных и муниципальных функций и полномочий Пензенской области и поселений Бессоновского района  зем. участков</w:t>
            </w:r>
          </w:p>
          <w:p w:rsidR="00453675" w:rsidRPr="001C3BB2" w:rsidRDefault="00453675" w:rsidP="004E3773">
            <w:pPr>
              <w:rPr>
                <w:sz w:val="18"/>
                <w:szCs w:val="18"/>
              </w:rPr>
            </w:pPr>
          </w:p>
          <w:p w:rsidR="00453675" w:rsidRPr="001C3BB2" w:rsidRDefault="00453675" w:rsidP="004E3773">
            <w:pPr>
              <w:rPr>
                <w:sz w:val="18"/>
                <w:szCs w:val="18"/>
              </w:rPr>
            </w:pPr>
            <w:r w:rsidRPr="001C3BB2">
              <w:rPr>
                <w:sz w:val="18"/>
                <w:szCs w:val="18"/>
              </w:rPr>
              <w:t xml:space="preserve">Регистрация прав собственности Бессоновского района на объекты недвижимого имущества, находящиеся в оперативном управлении, хозяйственном ведении или в казне </w:t>
            </w:r>
          </w:p>
          <w:p w:rsidR="00453675" w:rsidRPr="001C3BB2" w:rsidRDefault="00453675" w:rsidP="004E3773">
            <w:pPr>
              <w:rPr>
                <w:sz w:val="18"/>
                <w:szCs w:val="18"/>
              </w:rPr>
            </w:pPr>
          </w:p>
          <w:p w:rsidR="00453675" w:rsidRPr="001C3BB2" w:rsidRDefault="00453675" w:rsidP="004E3773">
            <w:pPr>
              <w:rPr>
                <w:sz w:val="18"/>
                <w:szCs w:val="18"/>
              </w:rPr>
            </w:pPr>
            <w:r w:rsidRPr="001C3BB2">
              <w:rPr>
                <w:sz w:val="18"/>
                <w:szCs w:val="18"/>
              </w:rPr>
              <w:t>Обеспечение правообладателей информацией из Реестра муниципального имущества на уровне 100% от количества поступивших запросов</w:t>
            </w:r>
          </w:p>
          <w:p w:rsidR="00453675" w:rsidRPr="001C3BB2" w:rsidRDefault="00453675" w:rsidP="004E3773">
            <w:pPr>
              <w:rPr>
                <w:sz w:val="18"/>
                <w:szCs w:val="18"/>
              </w:rPr>
            </w:pPr>
          </w:p>
        </w:tc>
        <w:tc>
          <w:tcPr>
            <w:tcW w:w="472" w:type="pct"/>
            <w:tcBorders>
              <w:top w:val="single" w:sz="4" w:space="0" w:color="auto"/>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vAlign w:val="center"/>
          </w:tcPr>
          <w:p w:rsidR="00453675" w:rsidRPr="001C3BB2" w:rsidRDefault="00453675" w:rsidP="004E3773">
            <w:pPr>
              <w:pStyle w:val="aff4"/>
              <w:rPr>
                <w:rFonts w:ascii="Times New Roman" w:hAnsi="Times New Roman" w:cs="Times New Roman"/>
                <w:sz w:val="18"/>
                <w:szCs w:val="18"/>
              </w:rPr>
            </w:pPr>
          </w:p>
        </w:tc>
        <w:tc>
          <w:tcPr>
            <w:tcW w:w="566" w:type="pct"/>
            <w:gridSpan w:val="5"/>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2014</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63,2</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63,2</w:t>
            </w: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21"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lang w:val="en-US"/>
              </w:rPr>
            </w:pPr>
          </w:p>
        </w:tc>
        <w:tc>
          <w:tcPr>
            <w:tcW w:w="691" w:type="pct"/>
            <w:gridSpan w:val="3"/>
            <w:vMerge/>
            <w:tcBorders>
              <w:left w:val="single" w:sz="4" w:space="0" w:color="auto"/>
              <w:right w:val="single" w:sz="4" w:space="0" w:color="auto"/>
            </w:tcBorders>
            <w:shd w:val="clear" w:color="auto" w:fill="auto"/>
            <w:vAlign w:val="center"/>
          </w:tcPr>
          <w:p w:rsidR="00453675" w:rsidRPr="001C3BB2" w:rsidRDefault="00453675" w:rsidP="004E3773">
            <w:pPr>
              <w:pStyle w:val="aff4"/>
              <w:rPr>
                <w:rFonts w:ascii="Times New Roman" w:hAnsi="Times New Roman" w:cs="Times New Roman"/>
                <w:sz w:val="18"/>
                <w:szCs w:val="18"/>
              </w:rPr>
            </w:pPr>
          </w:p>
        </w:tc>
        <w:tc>
          <w:tcPr>
            <w:tcW w:w="566" w:type="pct"/>
            <w:gridSpan w:val="5"/>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2015</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56,9</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56,9</w:t>
            </w: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21"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r w:rsidRPr="001C3BB2">
              <w:rPr>
                <w:sz w:val="18"/>
                <w:szCs w:val="18"/>
              </w:rPr>
              <w:t>4,5</w:t>
            </w: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lang w:val="en-US"/>
              </w:rPr>
            </w:pPr>
          </w:p>
        </w:tc>
        <w:tc>
          <w:tcPr>
            <w:tcW w:w="691" w:type="pct"/>
            <w:gridSpan w:val="3"/>
            <w:vMerge/>
            <w:tcBorders>
              <w:left w:val="single" w:sz="4" w:space="0" w:color="auto"/>
              <w:right w:val="single" w:sz="4" w:space="0" w:color="auto"/>
            </w:tcBorders>
            <w:shd w:val="clear" w:color="auto" w:fill="auto"/>
            <w:vAlign w:val="center"/>
          </w:tcPr>
          <w:p w:rsidR="00453675" w:rsidRPr="001C3BB2" w:rsidRDefault="00453675" w:rsidP="004E3773">
            <w:pPr>
              <w:pStyle w:val="aff4"/>
              <w:rPr>
                <w:rFonts w:ascii="Times New Roman" w:hAnsi="Times New Roman" w:cs="Times New Roman"/>
                <w:sz w:val="18"/>
                <w:szCs w:val="18"/>
              </w:rPr>
            </w:pPr>
          </w:p>
        </w:tc>
        <w:tc>
          <w:tcPr>
            <w:tcW w:w="566" w:type="pct"/>
            <w:gridSpan w:val="5"/>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2016</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71,7</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71,7</w:t>
            </w: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21"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lang w:val="en-US"/>
              </w:rPr>
            </w:pPr>
          </w:p>
        </w:tc>
        <w:tc>
          <w:tcPr>
            <w:tcW w:w="691" w:type="pct"/>
            <w:gridSpan w:val="3"/>
            <w:vMerge/>
            <w:tcBorders>
              <w:left w:val="single" w:sz="4" w:space="0" w:color="auto"/>
              <w:right w:val="single" w:sz="4" w:space="0" w:color="auto"/>
            </w:tcBorders>
            <w:shd w:val="clear" w:color="auto" w:fill="auto"/>
            <w:vAlign w:val="center"/>
          </w:tcPr>
          <w:p w:rsidR="00453675" w:rsidRPr="001C3BB2" w:rsidRDefault="00453675" w:rsidP="004E3773">
            <w:pPr>
              <w:pStyle w:val="aff4"/>
              <w:rPr>
                <w:rFonts w:ascii="Times New Roman" w:hAnsi="Times New Roman" w:cs="Times New Roman"/>
                <w:sz w:val="18"/>
                <w:szCs w:val="18"/>
              </w:rPr>
            </w:pPr>
          </w:p>
        </w:tc>
        <w:tc>
          <w:tcPr>
            <w:tcW w:w="566" w:type="pct"/>
            <w:gridSpan w:val="5"/>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2017</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23</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23</w:t>
            </w: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21"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lang w:val="en-US"/>
              </w:rPr>
            </w:pPr>
          </w:p>
        </w:tc>
        <w:tc>
          <w:tcPr>
            <w:tcW w:w="691" w:type="pct"/>
            <w:gridSpan w:val="3"/>
            <w:vMerge/>
            <w:tcBorders>
              <w:left w:val="single" w:sz="4" w:space="0" w:color="auto"/>
              <w:right w:val="single" w:sz="4" w:space="0" w:color="auto"/>
            </w:tcBorders>
            <w:shd w:val="clear" w:color="auto" w:fill="auto"/>
            <w:vAlign w:val="center"/>
          </w:tcPr>
          <w:p w:rsidR="00453675" w:rsidRPr="001C3BB2" w:rsidRDefault="00453675" w:rsidP="004E3773">
            <w:pPr>
              <w:pStyle w:val="aff4"/>
              <w:rPr>
                <w:rFonts w:ascii="Times New Roman" w:hAnsi="Times New Roman" w:cs="Times New Roman"/>
                <w:sz w:val="18"/>
                <w:szCs w:val="18"/>
              </w:rPr>
            </w:pPr>
          </w:p>
        </w:tc>
        <w:tc>
          <w:tcPr>
            <w:tcW w:w="566" w:type="pct"/>
            <w:gridSpan w:val="5"/>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2018</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193</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193</w:t>
            </w: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21"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lang w:val="en-US"/>
              </w:rPr>
            </w:pPr>
          </w:p>
        </w:tc>
        <w:tc>
          <w:tcPr>
            <w:tcW w:w="691" w:type="pct"/>
            <w:gridSpan w:val="3"/>
            <w:vMerge/>
            <w:tcBorders>
              <w:left w:val="single" w:sz="4" w:space="0" w:color="auto"/>
              <w:right w:val="single" w:sz="4" w:space="0" w:color="auto"/>
            </w:tcBorders>
            <w:shd w:val="clear" w:color="auto" w:fill="auto"/>
            <w:vAlign w:val="center"/>
          </w:tcPr>
          <w:p w:rsidR="00453675" w:rsidRPr="001C3BB2" w:rsidRDefault="00453675" w:rsidP="004E3773">
            <w:pPr>
              <w:pStyle w:val="aff4"/>
              <w:rPr>
                <w:rFonts w:ascii="Times New Roman" w:hAnsi="Times New Roman" w:cs="Times New Roman"/>
                <w:sz w:val="18"/>
                <w:szCs w:val="18"/>
              </w:rPr>
            </w:pPr>
          </w:p>
        </w:tc>
        <w:tc>
          <w:tcPr>
            <w:tcW w:w="566" w:type="pct"/>
            <w:gridSpan w:val="5"/>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2019</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200</w:t>
            </w: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21"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55"/>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lang w:val="en-US"/>
              </w:rPr>
            </w:pPr>
          </w:p>
        </w:tc>
        <w:tc>
          <w:tcPr>
            <w:tcW w:w="691" w:type="pct"/>
            <w:gridSpan w:val="3"/>
            <w:vMerge/>
            <w:tcBorders>
              <w:left w:val="single" w:sz="4" w:space="0" w:color="auto"/>
              <w:right w:val="single" w:sz="4" w:space="0" w:color="auto"/>
            </w:tcBorders>
            <w:shd w:val="clear" w:color="auto" w:fill="auto"/>
            <w:vAlign w:val="center"/>
          </w:tcPr>
          <w:p w:rsidR="00453675" w:rsidRPr="001C3BB2" w:rsidRDefault="00453675" w:rsidP="004E3773">
            <w:pPr>
              <w:pStyle w:val="aff4"/>
              <w:rPr>
                <w:rFonts w:ascii="Times New Roman" w:hAnsi="Times New Roman" w:cs="Times New Roman"/>
                <w:sz w:val="18"/>
                <w:szCs w:val="18"/>
              </w:rPr>
            </w:pPr>
          </w:p>
        </w:tc>
        <w:tc>
          <w:tcPr>
            <w:tcW w:w="566" w:type="pct"/>
            <w:gridSpan w:val="5"/>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2020</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200</w:t>
            </w: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21"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val="restar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70"/>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lang w:val="en-US"/>
              </w:rPr>
            </w:pPr>
          </w:p>
        </w:tc>
        <w:tc>
          <w:tcPr>
            <w:tcW w:w="691" w:type="pct"/>
            <w:gridSpan w:val="3"/>
            <w:vMerge/>
            <w:tcBorders>
              <w:left w:val="single" w:sz="4" w:space="0" w:color="auto"/>
              <w:right w:val="single" w:sz="4" w:space="0" w:color="auto"/>
            </w:tcBorders>
            <w:shd w:val="clear" w:color="auto" w:fill="auto"/>
            <w:vAlign w:val="center"/>
          </w:tcPr>
          <w:p w:rsidR="00453675" w:rsidRPr="001C3BB2" w:rsidRDefault="00453675" w:rsidP="004E3773">
            <w:pPr>
              <w:pStyle w:val="aff4"/>
              <w:rPr>
                <w:rFonts w:ascii="Times New Roman" w:hAnsi="Times New Roman" w:cs="Times New Roman"/>
                <w:sz w:val="18"/>
                <w:szCs w:val="18"/>
              </w:rPr>
            </w:pPr>
          </w:p>
        </w:tc>
        <w:tc>
          <w:tcPr>
            <w:tcW w:w="566" w:type="pct"/>
            <w:gridSpan w:val="5"/>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2021</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200</w:t>
            </w: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21"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315"/>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lang w:val="en-US"/>
              </w:rPr>
            </w:pPr>
          </w:p>
        </w:tc>
        <w:tc>
          <w:tcPr>
            <w:tcW w:w="691" w:type="pct"/>
            <w:gridSpan w:val="3"/>
            <w:vMerge/>
            <w:tcBorders>
              <w:left w:val="single" w:sz="4" w:space="0" w:color="auto"/>
              <w:right w:val="single" w:sz="4" w:space="0" w:color="auto"/>
            </w:tcBorders>
            <w:shd w:val="clear" w:color="auto" w:fill="auto"/>
            <w:vAlign w:val="center"/>
          </w:tcPr>
          <w:p w:rsidR="00453675" w:rsidRPr="001C3BB2" w:rsidRDefault="00453675" w:rsidP="004E3773">
            <w:pPr>
              <w:pStyle w:val="aff4"/>
              <w:rPr>
                <w:rFonts w:ascii="Times New Roman" w:hAnsi="Times New Roman" w:cs="Times New Roman"/>
                <w:sz w:val="18"/>
                <w:szCs w:val="18"/>
              </w:rPr>
            </w:pPr>
          </w:p>
        </w:tc>
        <w:tc>
          <w:tcPr>
            <w:tcW w:w="566" w:type="pct"/>
            <w:gridSpan w:val="5"/>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2022</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200</w:t>
            </w: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21"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5190"/>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lang w:val="en-US"/>
              </w:rPr>
            </w:pPr>
          </w:p>
        </w:tc>
        <w:tc>
          <w:tcPr>
            <w:tcW w:w="691" w:type="pct"/>
            <w:gridSpan w:val="3"/>
            <w:vMerge/>
            <w:tcBorders>
              <w:left w:val="single" w:sz="4" w:space="0" w:color="auto"/>
              <w:right w:val="single" w:sz="4" w:space="0" w:color="auto"/>
            </w:tcBorders>
            <w:shd w:val="clear" w:color="auto" w:fill="auto"/>
            <w:vAlign w:val="center"/>
          </w:tcPr>
          <w:p w:rsidR="00453675" w:rsidRPr="001C3BB2" w:rsidRDefault="00453675" w:rsidP="004E3773">
            <w:pPr>
              <w:pStyle w:val="aff4"/>
              <w:rPr>
                <w:rFonts w:ascii="Times New Roman" w:hAnsi="Times New Roman" w:cs="Times New Roman"/>
                <w:sz w:val="18"/>
                <w:szCs w:val="18"/>
              </w:rPr>
            </w:pPr>
          </w:p>
        </w:tc>
        <w:tc>
          <w:tcPr>
            <w:tcW w:w="566" w:type="pct"/>
            <w:gridSpan w:val="5"/>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21"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4080" w:type="pct"/>
            <w:gridSpan w:val="34"/>
            <w:tcBorders>
              <w:top w:val="single" w:sz="4" w:space="0" w:color="auto"/>
              <w:left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lastRenderedPageBreak/>
              <w:t>Задача 3: Повышение эффективности управления  объектами муниципального имущества</w:t>
            </w:r>
          </w:p>
        </w:tc>
        <w:tc>
          <w:tcPr>
            <w:tcW w:w="472" w:type="pct"/>
            <w:tcBorders>
              <w:top w:val="single" w:sz="4" w:space="0" w:color="auto"/>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2.3.1</w:t>
            </w:r>
          </w:p>
        </w:tc>
        <w:tc>
          <w:tcPr>
            <w:tcW w:w="691" w:type="pct"/>
            <w:gridSpan w:val="3"/>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Обеспечение формирования и предоставления земельных участков в аренду и собственность за плату</w:t>
            </w:r>
          </w:p>
        </w:tc>
        <w:tc>
          <w:tcPr>
            <w:tcW w:w="566" w:type="pct"/>
            <w:gridSpan w:val="5"/>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Комитет по управлению муниципальным имуществом администрации Бессоновского района</w:t>
            </w:r>
          </w:p>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Итого</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3598,5</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3598,5</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834" w:type="pct"/>
            <w:gridSpan w:val="5"/>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Предоставление  земельных участков за плату в аренду или собственность</w:t>
            </w:r>
          </w:p>
        </w:tc>
        <w:tc>
          <w:tcPr>
            <w:tcW w:w="472" w:type="pct"/>
            <w:tcBorders>
              <w:top w:val="single" w:sz="4" w:space="0" w:color="auto"/>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2014</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439,1</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439,1</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r w:rsidRPr="001C3BB2">
              <w:rPr>
                <w:sz w:val="18"/>
                <w:szCs w:val="18"/>
              </w:rPr>
              <w:t>3,6</w:t>
            </w: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2015</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639</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639</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2016</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317,1</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317,1</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2017</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287,0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287</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2018</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316,3</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316,3</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2019</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400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400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20"/>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2020</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400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400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val="restar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03"/>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2021</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400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400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35"/>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2022</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400</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400</w:t>
            </w:r>
          </w:p>
        </w:tc>
        <w:tc>
          <w:tcPr>
            <w:tcW w:w="221"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lang w:val="en-US"/>
              </w:rPr>
            </w:pPr>
            <w:r w:rsidRPr="001C3BB2">
              <w:rPr>
                <w:sz w:val="18"/>
                <w:szCs w:val="18"/>
              </w:rPr>
              <w:t>2.3.</w:t>
            </w:r>
            <w:r w:rsidRPr="001C3BB2">
              <w:rPr>
                <w:sz w:val="18"/>
                <w:szCs w:val="18"/>
                <w:lang w:val="en-US"/>
              </w:rPr>
              <w:t>2</w:t>
            </w:r>
          </w:p>
        </w:tc>
        <w:tc>
          <w:tcPr>
            <w:tcW w:w="691" w:type="pct"/>
            <w:gridSpan w:val="3"/>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 xml:space="preserve">Обеспечение формирования и предоставления земельных участков   многодетным семьям бесплатно (в рамках  исполнения статьи 16 </w:t>
            </w:r>
            <w:r w:rsidRPr="001C3BB2">
              <w:rPr>
                <w:rFonts w:ascii="Times New Roman" w:hAnsi="Times New Roman" w:cs="Times New Roman"/>
                <w:sz w:val="18"/>
                <w:szCs w:val="18"/>
              </w:rPr>
              <w:lastRenderedPageBreak/>
              <w:t>Федерального закона от 14.06.2011г.№138-ФЗ «О содействии развитию жилищного строительства»)</w:t>
            </w:r>
          </w:p>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 xml:space="preserve"> (Проведение кадастровых работ; Публикация  о предоставленных земельных участках в газете «Наша газета - Бессоновские известия»). </w:t>
            </w:r>
          </w:p>
        </w:tc>
        <w:tc>
          <w:tcPr>
            <w:tcW w:w="566" w:type="pct"/>
            <w:gridSpan w:val="5"/>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lastRenderedPageBreak/>
              <w:t xml:space="preserve">Комитет по управлению муниципальным имуществом администрации </w:t>
            </w:r>
            <w:r w:rsidRPr="001C3BB2">
              <w:rPr>
                <w:sz w:val="18"/>
                <w:szCs w:val="18"/>
              </w:rPr>
              <w:lastRenderedPageBreak/>
              <w:t>Бессоновского района</w:t>
            </w: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lastRenderedPageBreak/>
              <w:t>Итого</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972,6</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972,6</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834" w:type="pct"/>
            <w:gridSpan w:val="5"/>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autoSpaceDE w:val="0"/>
              <w:autoSpaceDN w:val="0"/>
              <w:adjustRightInd w:val="0"/>
              <w:jc w:val="both"/>
              <w:rPr>
                <w:sz w:val="18"/>
                <w:szCs w:val="18"/>
              </w:rPr>
            </w:pPr>
            <w:r w:rsidRPr="001C3BB2">
              <w:rPr>
                <w:sz w:val="18"/>
                <w:szCs w:val="18"/>
              </w:rPr>
              <w:t xml:space="preserve">Планируется предоставление бесплатно в собственность многодетных семей </w:t>
            </w:r>
          </w:p>
          <w:p w:rsidR="00453675" w:rsidRPr="001C3BB2" w:rsidRDefault="00453675" w:rsidP="004E3773">
            <w:pPr>
              <w:autoSpaceDE w:val="0"/>
              <w:autoSpaceDN w:val="0"/>
              <w:adjustRightInd w:val="0"/>
              <w:jc w:val="both"/>
              <w:rPr>
                <w:sz w:val="18"/>
                <w:szCs w:val="18"/>
              </w:rPr>
            </w:pPr>
            <w:r w:rsidRPr="001C3BB2">
              <w:rPr>
                <w:sz w:val="18"/>
                <w:szCs w:val="18"/>
              </w:rPr>
              <w:t>Факт 2014г. -10уч. -10000м2,</w:t>
            </w:r>
          </w:p>
          <w:p w:rsidR="00453675" w:rsidRPr="001C3BB2" w:rsidRDefault="00453675" w:rsidP="004E3773">
            <w:pPr>
              <w:autoSpaceDE w:val="0"/>
              <w:autoSpaceDN w:val="0"/>
              <w:adjustRightInd w:val="0"/>
              <w:jc w:val="both"/>
              <w:rPr>
                <w:sz w:val="18"/>
                <w:szCs w:val="18"/>
              </w:rPr>
            </w:pPr>
            <w:r w:rsidRPr="001C3BB2">
              <w:rPr>
                <w:sz w:val="18"/>
                <w:szCs w:val="18"/>
              </w:rPr>
              <w:t>2015г. -11уч. -11000м2,</w:t>
            </w:r>
          </w:p>
          <w:p w:rsidR="00453675" w:rsidRPr="001C3BB2" w:rsidRDefault="00453675" w:rsidP="004E3773">
            <w:pPr>
              <w:autoSpaceDE w:val="0"/>
              <w:autoSpaceDN w:val="0"/>
              <w:adjustRightInd w:val="0"/>
              <w:jc w:val="both"/>
              <w:rPr>
                <w:sz w:val="18"/>
                <w:szCs w:val="18"/>
              </w:rPr>
            </w:pPr>
            <w:r w:rsidRPr="001C3BB2">
              <w:rPr>
                <w:sz w:val="18"/>
                <w:szCs w:val="18"/>
              </w:rPr>
              <w:lastRenderedPageBreak/>
              <w:t xml:space="preserve">2016г.-67уч.-67000м2 </w:t>
            </w:r>
          </w:p>
          <w:p w:rsidR="00453675" w:rsidRPr="001C3BB2" w:rsidRDefault="00453675" w:rsidP="004E3773">
            <w:pPr>
              <w:rPr>
                <w:sz w:val="18"/>
                <w:szCs w:val="18"/>
              </w:rPr>
            </w:pPr>
            <w:r w:rsidRPr="001C3BB2">
              <w:rPr>
                <w:sz w:val="18"/>
                <w:szCs w:val="18"/>
              </w:rPr>
              <w:t>2017г. -14уч.-15250м2</w:t>
            </w:r>
          </w:p>
        </w:tc>
        <w:tc>
          <w:tcPr>
            <w:tcW w:w="472" w:type="pct"/>
            <w:tcBorders>
              <w:top w:val="single" w:sz="4" w:space="0" w:color="auto"/>
              <w:left w:val="single" w:sz="4" w:space="0" w:color="auto"/>
              <w:right w:val="single" w:sz="4" w:space="0" w:color="auto"/>
            </w:tcBorders>
          </w:tcPr>
          <w:p w:rsidR="00453675" w:rsidRPr="001C3BB2" w:rsidRDefault="00453675" w:rsidP="004E3773">
            <w:pPr>
              <w:autoSpaceDE w:val="0"/>
              <w:autoSpaceDN w:val="0"/>
              <w:adjustRightInd w:val="0"/>
              <w:jc w:val="both"/>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2014</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305,5</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305,5</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2015</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168,1</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168,1</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2016</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r w:rsidRPr="001C3BB2">
              <w:rPr>
                <w:sz w:val="18"/>
                <w:szCs w:val="18"/>
              </w:rPr>
              <w:t>7</w:t>
            </w: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2017</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2018</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99</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99</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2019</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40"/>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2020</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val="restar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95"/>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2021</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40"/>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2022</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450"/>
        </w:trPr>
        <w:tc>
          <w:tcPr>
            <w:tcW w:w="181" w:type="pct"/>
            <w:vMerge/>
            <w:tcBorders>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2.3.3</w:t>
            </w:r>
          </w:p>
          <w:p w:rsidR="00453675" w:rsidRPr="001C3BB2" w:rsidRDefault="00453675" w:rsidP="004E3773">
            <w:pPr>
              <w:jc w:val="center"/>
              <w:rPr>
                <w:sz w:val="18"/>
                <w:szCs w:val="18"/>
              </w:rPr>
            </w:pPr>
          </w:p>
          <w:p w:rsidR="00453675" w:rsidRPr="001C3BB2" w:rsidRDefault="00453675" w:rsidP="004E3773">
            <w:pPr>
              <w:jc w:val="center"/>
              <w:rPr>
                <w:sz w:val="18"/>
                <w:szCs w:val="18"/>
              </w:rPr>
            </w:pPr>
          </w:p>
          <w:p w:rsidR="00453675" w:rsidRPr="001C3BB2" w:rsidRDefault="00453675" w:rsidP="004E3773">
            <w:pPr>
              <w:jc w:val="center"/>
              <w:rPr>
                <w:sz w:val="18"/>
                <w:szCs w:val="18"/>
              </w:rPr>
            </w:pPr>
          </w:p>
          <w:p w:rsidR="00453675" w:rsidRPr="001C3BB2" w:rsidRDefault="00453675" w:rsidP="004E3773">
            <w:pPr>
              <w:jc w:val="center"/>
              <w:rPr>
                <w:sz w:val="18"/>
                <w:szCs w:val="18"/>
              </w:rPr>
            </w:pPr>
          </w:p>
          <w:p w:rsidR="00453675" w:rsidRPr="001C3BB2" w:rsidRDefault="00453675" w:rsidP="004E3773">
            <w:pPr>
              <w:jc w:val="center"/>
              <w:rPr>
                <w:sz w:val="18"/>
                <w:szCs w:val="18"/>
              </w:rPr>
            </w:pPr>
          </w:p>
          <w:p w:rsidR="00453675" w:rsidRPr="001C3BB2" w:rsidRDefault="00453675" w:rsidP="004E3773">
            <w:pPr>
              <w:jc w:val="center"/>
              <w:rPr>
                <w:sz w:val="18"/>
                <w:szCs w:val="18"/>
              </w:rPr>
            </w:pPr>
          </w:p>
          <w:p w:rsidR="00453675" w:rsidRPr="001C3BB2" w:rsidRDefault="00453675" w:rsidP="004E3773">
            <w:pPr>
              <w:jc w:val="center"/>
              <w:rPr>
                <w:sz w:val="18"/>
                <w:szCs w:val="18"/>
              </w:rPr>
            </w:pPr>
          </w:p>
          <w:p w:rsidR="00453675" w:rsidRPr="001C3BB2" w:rsidRDefault="00453675" w:rsidP="004E3773">
            <w:pPr>
              <w:jc w:val="center"/>
              <w:rPr>
                <w:sz w:val="18"/>
                <w:szCs w:val="18"/>
              </w:rPr>
            </w:pPr>
          </w:p>
          <w:p w:rsidR="00453675" w:rsidRPr="001C3BB2" w:rsidRDefault="00453675" w:rsidP="004E3773">
            <w:pPr>
              <w:jc w:val="center"/>
              <w:rPr>
                <w:sz w:val="18"/>
                <w:szCs w:val="18"/>
              </w:rPr>
            </w:pPr>
          </w:p>
        </w:tc>
        <w:tc>
          <w:tcPr>
            <w:tcW w:w="691" w:type="pct"/>
            <w:gridSpan w:val="3"/>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Обеспечение предоставления в аренду муниципального имущества (Оценка рыночной стоимости размера арендной платы, публикация в СМИ о проведении  аукционов по предоставлению в аренду муниципального имущества и  о результатах проведения  таких аукционов)</w:t>
            </w:r>
          </w:p>
          <w:p w:rsidR="00453675" w:rsidRPr="001C3BB2" w:rsidRDefault="00453675" w:rsidP="004E3773">
            <w:pPr>
              <w:rPr>
                <w:sz w:val="18"/>
                <w:szCs w:val="18"/>
              </w:rPr>
            </w:pPr>
          </w:p>
        </w:tc>
        <w:tc>
          <w:tcPr>
            <w:tcW w:w="566" w:type="pct"/>
            <w:gridSpan w:val="5"/>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Комитет по управлению муниципальным имуществом администрации Бессоновского района</w:t>
            </w: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Итого</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20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20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834" w:type="pct"/>
            <w:gridSpan w:val="5"/>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предоставление  имущества, в аренду или безвозмездное пользование</w:t>
            </w:r>
          </w:p>
          <w:p w:rsidR="00453675" w:rsidRPr="001C3BB2" w:rsidRDefault="00453675" w:rsidP="004E3773">
            <w:pPr>
              <w:rPr>
                <w:sz w:val="18"/>
                <w:szCs w:val="18"/>
              </w:rPr>
            </w:pPr>
          </w:p>
        </w:tc>
        <w:tc>
          <w:tcPr>
            <w:tcW w:w="472" w:type="pct"/>
            <w:tcBorders>
              <w:top w:val="single" w:sz="4" w:space="0" w:color="auto"/>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2014</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2015</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r w:rsidRPr="001C3BB2">
              <w:rPr>
                <w:sz w:val="18"/>
                <w:szCs w:val="18"/>
              </w:rPr>
              <w:t>3</w:t>
            </w: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2016</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2017</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2018</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2019</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35"/>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2020</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val="restar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35"/>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2021</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05"/>
        </w:trPr>
        <w:tc>
          <w:tcPr>
            <w:tcW w:w="181" w:type="pct"/>
            <w:vMerge/>
            <w:tcBorders>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2022</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bottom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40"/>
        </w:trPr>
        <w:tc>
          <w:tcPr>
            <w:tcW w:w="181" w:type="pct"/>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2.3.4</w:t>
            </w:r>
          </w:p>
          <w:p w:rsidR="00453675" w:rsidRPr="001C3BB2" w:rsidRDefault="00453675" w:rsidP="004E3773">
            <w:pPr>
              <w:jc w:val="center"/>
              <w:rPr>
                <w:sz w:val="18"/>
                <w:szCs w:val="18"/>
              </w:rPr>
            </w:pPr>
          </w:p>
          <w:p w:rsidR="00453675" w:rsidRPr="001C3BB2" w:rsidRDefault="00453675" w:rsidP="004E3773">
            <w:pPr>
              <w:jc w:val="center"/>
              <w:rPr>
                <w:sz w:val="18"/>
                <w:szCs w:val="18"/>
              </w:rPr>
            </w:pPr>
          </w:p>
          <w:p w:rsidR="00453675" w:rsidRPr="001C3BB2" w:rsidRDefault="00453675" w:rsidP="004E3773">
            <w:pPr>
              <w:jc w:val="center"/>
              <w:rPr>
                <w:sz w:val="18"/>
                <w:szCs w:val="18"/>
              </w:rPr>
            </w:pPr>
          </w:p>
          <w:p w:rsidR="00453675" w:rsidRPr="001C3BB2" w:rsidRDefault="00453675" w:rsidP="004E3773">
            <w:pPr>
              <w:jc w:val="center"/>
              <w:rPr>
                <w:sz w:val="18"/>
                <w:szCs w:val="18"/>
              </w:rPr>
            </w:pPr>
          </w:p>
          <w:p w:rsidR="00453675" w:rsidRPr="001C3BB2" w:rsidRDefault="00453675" w:rsidP="004E3773">
            <w:pPr>
              <w:jc w:val="center"/>
              <w:rPr>
                <w:sz w:val="18"/>
                <w:szCs w:val="18"/>
              </w:rPr>
            </w:pPr>
          </w:p>
          <w:p w:rsidR="00453675" w:rsidRPr="001C3BB2" w:rsidRDefault="00453675" w:rsidP="004E3773">
            <w:pPr>
              <w:jc w:val="center"/>
              <w:rPr>
                <w:sz w:val="18"/>
                <w:szCs w:val="18"/>
              </w:rPr>
            </w:pPr>
          </w:p>
          <w:p w:rsidR="00453675" w:rsidRPr="001C3BB2" w:rsidRDefault="00453675" w:rsidP="004E3773">
            <w:pPr>
              <w:jc w:val="center"/>
              <w:rPr>
                <w:sz w:val="18"/>
                <w:szCs w:val="18"/>
              </w:rPr>
            </w:pPr>
          </w:p>
        </w:tc>
        <w:tc>
          <w:tcPr>
            <w:tcW w:w="691" w:type="pct"/>
            <w:gridSpan w:val="3"/>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w:t>
            </w:r>
          </w:p>
          <w:p w:rsidR="00453675" w:rsidRPr="001C3BB2" w:rsidRDefault="00453675" w:rsidP="004E3773">
            <w:pPr>
              <w:rPr>
                <w:sz w:val="18"/>
                <w:szCs w:val="18"/>
              </w:rPr>
            </w:pPr>
          </w:p>
        </w:tc>
        <w:tc>
          <w:tcPr>
            <w:tcW w:w="566" w:type="pct"/>
            <w:gridSpan w:val="5"/>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Комитет по управлению муниципальным имуществом администрации Бессоновского района</w:t>
            </w: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Итого</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356,9</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356,9</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val="restart"/>
            <w:tcBorders>
              <w:top w:val="single" w:sz="4" w:space="0" w:color="auto"/>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85"/>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2014</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25"/>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2015</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21,3</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21,3</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25"/>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2016</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39,5</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39,5</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20"/>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2017</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51,6</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51,6</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10"/>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2018</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44,5</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44,5</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10"/>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2019</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95"/>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2020</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40"/>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2021</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40"/>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2022</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545"/>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21"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303"/>
        </w:trPr>
        <w:tc>
          <w:tcPr>
            <w:tcW w:w="181" w:type="pct"/>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2.3.5</w:t>
            </w:r>
          </w:p>
        </w:tc>
        <w:tc>
          <w:tcPr>
            <w:tcW w:w="691" w:type="pct"/>
            <w:gridSpan w:val="3"/>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 xml:space="preserve">Обеспечение постановки на кадастровый учет территориальных зон в рамках исполнения </w:t>
            </w:r>
            <w:r w:rsidRPr="001C3BB2">
              <w:rPr>
                <w:sz w:val="18"/>
                <w:szCs w:val="18"/>
              </w:rPr>
              <w:lastRenderedPageBreak/>
              <w:t>полномочий в сфере градостроительства в соответствии с Федеральным Законом от 27.05.2014г. №136-ФЗ</w:t>
            </w:r>
          </w:p>
        </w:tc>
        <w:tc>
          <w:tcPr>
            <w:tcW w:w="566" w:type="pct"/>
            <w:gridSpan w:val="5"/>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lastRenderedPageBreak/>
              <w:t xml:space="preserve">Комитет по управлению муниципальным имуществом </w:t>
            </w:r>
            <w:r w:rsidRPr="001C3BB2">
              <w:rPr>
                <w:sz w:val="18"/>
                <w:szCs w:val="18"/>
              </w:rPr>
              <w:lastRenderedPageBreak/>
              <w:t>администрации Бессоновского района</w:t>
            </w: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lastRenderedPageBreak/>
              <w:t>Итого</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6874,5</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6874,5</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p>
        </w:tc>
        <w:tc>
          <w:tcPr>
            <w:tcW w:w="834" w:type="pct"/>
            <w:gridSpan w:val="5"/>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val="restart"/>
            <w:tcBorders>
              <w:top w:val="single" w:sz="4" w:space="0" w:color="auto"/>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300"/>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2014</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40"/>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2015</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360"/>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2016</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40"/>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2017</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85"/>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2018</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414,5</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414,5</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95"/>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2019</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6460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6460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03"/>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2020</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05"/>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2021</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35"/>
        </w:trPr>
        <w:tc>
          <w:tcPr>
            <w:tcW w:w="181" w:type="pct"/>
            <w:vMerge/>
            <w:tcBorders>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2022</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2.3.6</w:t>
            </w:r>
          </w:p>
        </w:tc>
        <w:tc>
          <w:tcPr>
            <w:tcW w:w="689" w:type="pct"/>
            <w:gridSpan w:val="2"/>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Разработка схемы территориального планирования Бессоновского района Пензенской области</w:t>
            </w:r>
          </w:p>
        </w:tc>
        <w:tc>
          <w:tcPr>
            <w:tcW w:w="568" w:type="pct"/>
            <w:gridSpan w:val="6"/>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Комитет по управлению муниципальным имуществом администрации Бессоновского района</w:t>
            </w: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Итого</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0</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834" w:type="pct"/>
            <w:gridSpan w:val="5"/>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val="restart"/>
            <w:tcBorders>
              <w:top w:val="single" w:sz="4" w:space="0" w:color="auto"/>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2014</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2015</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2016</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2017</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2018</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2019</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35"/>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2020</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90"/>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2021</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50"/>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2022</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2.3.7</w:t>
            </w:r>
          </w:p>
        </w:tc>
        <w:tc>
          <w:tcPr>
            <w:tcW w:w="689" w:type="pct"/>
            <w:gridSpan w:val="2"/>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Внесение изменений в генеральный план и правила землепользования и застройки муниципальных образований Бессоновского района Пензенской области. Выполнение землеустроительных работ по описанию местоположения границ объектов землеустройства-границ населенных пунктов в целях внесения сведений в ЕГРН.</w:t>
            </w:r>
          </w:p>
        </w:tc>
        <w:tc>
          <w:tcPr>
            <w:tcW w:w="568" w:type="pct"/>
            <w:gridSpan w:val="6"/>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Комитет по управлению муниципальным имуществом администрации Бессоновского района</w:t>
            </w: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Итого</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449,9</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449,9</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834" w:type="pct"/>
            <w:gridSpan w:val="5"/>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val="restart"/>
            <w:tcBorders>
              <w:top w:val="single" w:sz="4" w:space="0" w:color="auto"/>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2014</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2015</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2016</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149</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149</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2017</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101,5</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101,5</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2018</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49,4</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49,4</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2019</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315"/>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2020</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25"/>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2021</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85"/>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2022</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50</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50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800"/>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34" w:type="pct"/>
            <w:gridSpan w:val="5"/>
            <w:vMerge/>
            <w:tcBorders>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2.3.8</w:t>
            </w:r>
          </w:p>
        </w:tc>
        <w:tc>
          <w:tcPr>
            <w:tcW w:w="689" w:type="pct"/>
            <w:gridSpan w:val="2"/>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 xml:space="preserve">Разработка программы </w:t>
            </w:r>
            <w:r w:rsidRPr="001C3BB2">
              <w:rPr>
                <w:sz w:val="18"/>
                <w:szCs w:val="18"/>
              </w:rPr>
              <w:lastRenderedPageBreak/>
              <w:t>комплексного развития социальной инфраструктуры муниципальных образований, входящих в состав Бессоновского муниципального района Пензенской области</w:t>
            </w:r>
          </w:p>
        </w:tc>
        <w:tc>
          <w:tcPr>
            <w:tcW w:w="568" w:type="pct"/>
            <w:gridSpan w:val="6"/>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Итого</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b/>
                <w:sz w:val="18"/>
                <w:szCs w:val="18"/>
              </w:rPr>
            </w:pPr>
            <w:r w:rsidRPr="001C3BB2">
              <w:rPr>
                <w:b/>
                <w:sz w:val="18"/>
                <w:szCs w:val="18"/>
              </w:rPr>
              <w:t>50</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b/>
                <w:sz w:val="18"/>
                <w:szCs w:val="18"/>
              </w:rPr>
            </w:pPr>
            <w:r w:rsidRPr="001C3BB2">
              <w:rPr>
                <w:b/>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b/>
                <w:sz w:val="18"/>
                <w:szCs w:val="18"/>
              </w:rPr>
            </w:pPr>
            <w:r w:rsidRPr="001C3BB2">
              <w:rPr>
                <w:b/>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rPr>
                <w:b/>
                <w:sz w:val="18"/>
                <w:szCs w:val="18"/>
              </w:rPr>
            </w:pPr>
            <w:r w:rsidRPr="001C3BB2">
              <w:rPr>
                <w:b/>
                <w:sz w:val="18"/>
                <w:szCs w:val="18"/>
              </w:rPr>
              <w:t>50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834" w:type="pct"/>
            <w:gridSpan w:val="5"/>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val="restart"/>
            <w:tcBorders>
              <w:top w:val="single" w:sz="4" w:space="0" w:color="auto"/>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2014</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2015</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2016</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50</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2017</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2018</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2019</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50"/>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2020</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50"/>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2021</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90"/>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2022</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834" w:type="pct"/>
            <w:gridSpan w:val="5"/>
            <w:vMerge/>
            <w:tcBorders>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4.3.9</w:t>
            </w:r>
          </w:p>
        </w:tc>
        <w:tc>
          <w:tcPr>
            <w:tcW w:w="689" w:type="pct"/>
            <w:gridSpan w:val="2"/>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Разработка программы комплексного развития транспортной инфраструктуры муниципальных образований, входящих в состав Бессоновского муниципального района Пензенской области</w:t>
            </w:r>
          </w:p>
        </w:tc>
        <w:tc>
          <w:tcPr>
            <w:tcW w:w="568" w:type="pct"/>
            <w:gridSpan w:val="6"/>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Итого</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b/>
                <w:sz w:val="18"/>
                <w:szCs w:val="18"/>
              </w:rPr>
            </w:pPr>
            <w:r w:rsidRPr="001C3BB2">
              <w:rPr>
                <w:b/>
                <w:sz w:val="18"/>
                <w:szCs w:val="18"/>
              </w:rPr>
              <w:t>50</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b/>
                <w:sz w:val="18"/>
                <w:szCs w:val="18"/>
              </w:rPr>
            </w:pPr>
            <w:r w:rsidRPr="001C3BB2">
              <w:rPr>
                <w:b/>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b/>
                <w:sz w:val="18"/>
                <w:szCs w:val="18"/>
              </w:rPr>
            </w:pPr>
            <w:r w:rsidRPr="001C3BB2">
              <w:rPr>
                <w:b/>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rPr>
                <w:b/>
                <w:sz w:val="18"/>
                <w:szCs w:val="18"/>
              </w:rPr>
            </w:pPr>
            <w:r w:rsidRPr="001C3BB2">
              <w:rPr>
                <w:b/>
                <w:sz w:val="18"/>
                <w:szCs w:val="18"/>
              </w:rPr>
              <w:t>50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b/>
                <w:sz w:val="18"/>
                <w:szCs w:val="18"/>
              </w:rPr>
            </w:pPr>
            <w:r w:rsidRPr="001C3BB2">
              <w:rPr>
                <w:b/>
                <w:sz w:val="18"/>
                <w:szCs w:val="18"/>
              </w:rPr>
              <w:t>-</w:t>
            </w:r>
          </w:p>
        </w:tc>
        <w:tc>
          <w:tcPr>
            <w:tcW w:w="834" w:type="pct"/>
            <w:gridSpan w:val="5"/>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val="restart"/>
            <w:tcBorders>
              <w:top w:val="single" w:sz="4" w:space="0" w:color="auto"/>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2014</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2015</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2016</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50</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50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2017</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2018</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2019</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55"/>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2020</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18"/>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2021</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834"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20"/>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2022</w:t>
            </w: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w:t>
            </w:r>
          </w:p>
        </w:tc>
        <w:tc>
          <w:tcPr>
            <w:tcW w:w="834" w:type="pct"/>
            <w:gridSpan w:val="5"/>
            <w:vMerge/>
            <w:tcBorders>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834"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top w:val="single" w:sz="4" w:space="0" w:color="auto"/>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689"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568" w:type="pct"/>
            <w:gridSpan w:val="6"/>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35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362"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277" w:type="pct"/>
            <w:gridSpan w:val="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241" w:type="pct"/>
            <w:gridSpan w:val="2"/>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834" w:type="pct"/>
            <w:gridSpan w:val="5"/>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top w:val="single" w:sz="4" w:space="0" w:color="auto"/>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4080" w:type="pct"/>
            <w:gridSpan w:val="34"/>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Задача 4: «Повышение эффективности управления  объектами муниципального имущества при отчуждении  в коммерческий оборот. Организация процесса приватизации»</w:t>
            </w:r>
          </w:p>
        </w:tc>
        <w:tc>
          <w:tcPr>
            <w:tcW w:w="472" w:type="pct"/>
            <w:tcBorders>
              <w:top w:val="single" w:sz="4" w:space="0" w:color="auto"/>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3.4.1</w:t>
            </w:r>
          </w:p>
        </w:tc>
        <w:tc>
          <w:tcPr>
            <w:tcW w:w="691" w:type="pct"/>
            <w:gridSpan w:val="3"/>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Обеспечение приватизации и проведение предпродажной подготовки объектов приватизации (Оценка рыночной стоимости приватизируемого имущества; публикация в СМИ о проведении  аукционов по продаже муниципального имущества и  о результатах проведения  таких аукционов).</w:t>
            </w:r>
          </w:p>
        </w:tc>
        <w:tc>
          <w:tcPr>
            <w:tcW w:w="566" w:type="pct"/>
            <w:gridSpan w:val="5"/>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Итого</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267,9</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267,9</w:t>
            </w: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821" w:type="pct"/>
            <w:gridSpan w:val="4"/>
            <w:vMerge w:val="restart"/>
            <w:tcBorders>
              <w:top w:val="single" w:sz="4" w:space="0" w:color="auto"/>
              <w:left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Выполнение плана неналоговых доходов</w:t>
            </w:r>
          </w:p>
          <w:p w:rsidR="00453675" w:rsidRPr="001C3BB2" w:rsidRDefault="00453675" w:rsidP="004E3773">
            <w:pPr>
              <w:rPr>
                <w:sz w:val="18"/>
                <w:szCs w:val="18"/>
              </w:rPr>
            </w:pPr>
            <w:r w:rsidRPr="001C3BB2">
              <w:rPr>
                <w:sz w:val="18"/>
                <w:szCs w:val="18"/>
              </w:rPr>
              <w:t xml:space="preserve">(от приватизации) </w:t>
            </w:r>
          </w:p>
          <w:p w:rsidR="00453675" w:rsidRPr="001C3BB2" w:rsidRDefault="00453675" w:rsidP="004E3773">
            <w:pPr>
              <w:rPr>
                <w:sz w:val="18"/>
                <w:szCs w:val="18"/>
              </w:rPr>
            </w:pPr>
            <w:r w:rsidRPr="001C3BB2">
              <w:rPr>
                <w:sz w:val="18"/>
                <w:szCs w:val="18"/>
              </w:rPr>
              <w:t>2014г.-1394,9тыс. руб.</w:t>
            </w:r>
          </w:p>
          <w:p w:rsidR="00453675" w:rsidRPr="001C3BB2" w:rsidRDefault="00453675" w:rsidP="004E3773">
            <w:pPr>
              <w:rPr>
                <w:sz w:val="18"/>
                <w:szCs w:val="18"/>
              </w:rPr>
            </w:pPr>
            <w:r w:rsidRPr="001C3BB2">
              <w:rPr>
                <w:sz w:val="18"/>
                <w:szCs w:val="18"/>
              </w:rPr>
              <w:t>2015г.-1773,3 тыс. руб.</w:t>
            </w:r>
          </w:p>
          <w:p w:rsidR="00453675" w:rsidRPr="001C3BB2" w:rsidRDefault="00453675" w:rsidP="004E3773">
            <w:pPr>
              <w:rPr>
                <w:sz w:val="18"/>
                <w:szCs w:val="18"/>
              </w:rPr>
            </w:pPr>
            <w:r w:rsidRPr="001C3BB2">
              <w:rPr>
                <w:sz w:val="18"/>
                <w:szCs w:val="18"/>
              </w:rPr>
              <w:t>2016г.-525 тыс. руб</w:t>
            </w:r>
          </w:p>
          <w:p w:rsidR="00453675" w:rsidRPr="001C3BB2" w:rsidRDefault="00453675" w:rsidP="004E3773">
            <w:pPr>
              <w:rPr>
                <w:sz w:val="18"/>
                <w:szCs w:val="18"/>
              </w:rPr>
            </w:pPr>
            <w:r w:rsidRPr="001C3BB2">
              <w:rPr>
                <w:sz w:val="18"/>
                <w:szCs w:val="18"/>
              </w:rPr>
              <w:t>2017г.-508 тыс. руб.</w:t>
            </w:r>
          </w:p>
        </w:tc>
        <w:tc>
          <w:tcPr>
            <w:tcW w:w="472" w:type="pct"/>
            <w:tcBorders>
              <w:top w:val="single" w:sz="4" w:space="0" w:color="auto"/>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2014</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18</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18</w:t>
            </w: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21"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2015</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29,7</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29,7</w:t>
            </w: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21"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r w:rsidRPr="001C3BB2">
              <w:rPr>
                <w:sz w:val="18"/>
                <w:szCs w:val="18"/>
              </w:rPr>
              <w:t>3</w:t>
            </w: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2016</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43,8</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43,8</w:t>
            </w: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21"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2017</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27,6</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27,6</w:t>
            </w: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21"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2018</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8,8</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8,8</w:t>
            </w: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21"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99"/>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2019</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35</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35</w:t>
            </w: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21"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270"/>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2020</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35</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35</w:t>
            </w: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21"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val="restart"/>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50"/>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2021</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35</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35</w:t>
            </w: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21"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35"/>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2022</w:t>
            </w: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35</w:t>
            </w: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35</w:t>
            </w: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21"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gridAfter w:val="7"/>
          <w:wAfter w:w="448" w:type="pct"/>
          <w:trHeight w:val="165"/>
        </w:trPr>
        <w:tc>
          <w:tcPr>
            <w:tcW w:w="181" w:type="pct"/>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691" w:type="pct"/>
            <w:gridSpan w:val="3"/>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566" w:type="pct"/>
            <w:gridSpan w:val="5"/>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35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362"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77"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34" w:type="pct"/>
            <w:gridSpan w:val="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821" w:type="pct"/>
            <w:gridSpan w:val="4"/>
            <w:vMerge/>
            <w:tcBorders>
              <w:left w:val="single" w:sz="4" w:space="0" w:color="auto"/>
              <w:right w:val="single" w:sz="4" w:space="0" w:color="auto"/>
            </w:tcBorders>
            <w:shd w:val="clear" w:color="auto" w:fill="auto"/>
          </w:tcPr>
          <w:p w:rsidR="00453675" w:rsidRPr="001C3BB2" w:rsidRDefault="00453675" w:rsidP="004E3773">
            <w:pPr>
              <w:rPr>
                <w:sz w:val="18"/>
                <w:szCs w:val="18"/>
              </w:rPr>
            </w:pPr>
          </w:p>
        </w:tc>
        <w:tc>
          <w:tcPr>
            <w:tcW w:w="472" w:type="pct"/>
            <w:vMerge/>
            <w:tcBorders>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trHeight w:val="300"/>
        </w:trPr>
        <w:tc>
          <w:tcPr>
            <w:tcW w:w="4080" w:type="pct"/>
            <w:gridSpan w:val="34"/>
            <w:tcBorders>
              <w:top w:val="single" w:sz="4" w:space="0" w:color="auto"/>
              <w:left w:val="single" w:sz="4" w:space="0" w:color="auto"/>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Итого по мероприятиям подпрограммы 2  «Управление  собственностью  Бессоновского района Пензенской области»:</w:t>
            </w:r>
          </w:p>
        </w:tc>
        <w:tc>
          <w:tcPr>
            <w:tcW w:w="472" w:type="pct"/>
          </w:tcPr>
          <w:p w:rsidR="00453675" w:rsidRPr="001C3BB2" w:rsidRDefault="00453675" w:rsidP="004E3773">
            <w:pPr>
              <w:rPr>
                <w:sz w:val="18"/>
                <w:szCs w:val="18"/>
              </w:rPr>
            </w:pPr>
          </w:p>
        </w:tc>
        <w:tc>
          <w:tcPr>
            <w:tcW w:w="61" w:type="pct"/>
            <w:shd w:val="clear" w:color="auto" w:fill="auto"/>
          </w:tcPr>
          <w:p w:rsidR="00453675" w:rsidRPr="001C3BB2" w:rsidRDefault="00453675" w:rsidP="004E3773">
            <w:pPr>
              <w:rPr>
                <w:sz w:val="18"/>
                <w:szCs w:val="18"/>
              </w:rPr>
            </w:pPr>
          </w:p>
        </w:tc>
        <w:tc>
          <w:tcPr>
            <w:tcW w:w="61" w:type="pct"/>
            <w:shd w:val="clear" w:color="auto" w:fill="auto"/>
          </w:tcPr>
          <w:p w:rsidR="00453675" w:rsidRPr="001C3BB2" w:rsidRDefault="00453675" w:rsidP="004E3773">
            <w:pPr>
              <w:rPr>
                <w:sz w:val="18"/>
                <w:szCs w:val="18"/>
              </w:rPr>
            </w:pPr>
          </w:p>
        </w:tc>
        <w:tc>
          <w:tcPr>
            <w:tcW w:w="61" w:type="pct"/>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61" w:type="pct"/>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61" w:type="pct"/>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61" w:type="pct"/>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p>
        </w:tc>
        <w:tc>
          <w:tcPr>
            <w:tcW w:w="80" w:type="pct"/>
            <w:tcBorders>
              <w:top w:val="nil"/>
              <w:left w:val="nil"/>
              <w:bottom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 </w:t>
            </w:r>
          </w:p>
        </w:tc>
      </w:tr>
      <w:tr w:rsidR="00453675" w:rsidRPr="001C3BB2" w:rsidTr="004E3773">
        <w:trPr>
          <w:gridAfter w:val="7"/>
          <w:wAfter w:w="448" w:type="pct"/>
          <w:trHeight w:val="300"/>
        </w:trPr>
        <w:tc>
          <w:tcPr>
            <w:tcW w:w="1438" w:type="pct"/>
            <w:gridSpan w:val="9"/>
            <w:vMerge w:val="restart"/>
            <w:tcBorders>
              <w:top w:val="single" w:sz="4" w:space="0" w:color="auto"/>
              <w:left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lastRenderedPageBreak/>
              <w:t> </w:t>
            </w:r>
          </w:p>
        </w:tc>
        <w:tc>
          <w:tcPr>
            <w:tcW w:w="369" w:type="pct"/>
            <w:gridSpan w:val="5"/>
            <w:tcBorders>
              <w:top w:val="nil"/>
              <w:left w:val="nil"/>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Итого</w:t>
            </w:r>
          </w:p>
        </w:tc>
        <w:tc>
          <w:tcPr>
            <w:tcW w:w="363" w:type="pct"/>
            <w:gridSpan w:val="3"/>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b/>
                <w:sz w:val="18"/>
                <w:szCs w:val="18"/>
              </w:rPr>
            </w:pPr>
            <w:r w:rsidRPr="001C3BB2">
              <w:rPr>
                <w:b/>
                <w:sz w:val="18"/>
                <w:szCs w:val="18"/>
              </w:rPr>
              <w:t>15247,9</w:t>
            </w:r>
          </w:p>
        </w:tc>
        <w:tc>
          <w:tcPr>
            <w:tcW w:w="291" w:type="pct"/>
            <w:gridSpan w:val="2"/>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b/>
                <w:sz w:val="18"/>
                <w:szCs w:val="18"/>
              </w:rPr>
            </w:pPr>
          </w:p>
        </w:tc>
        <w:tc>
          <w:tcPr>
            <w:tcW w:w="293" w:type="pct"/>
            <w:gridSpan w:val="4"/>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b/>
                <w:sz w:val="18"/>
                <w:szCs w:val="18"/>
              </w:rPr>
            </w:pPr>
          </w:p>
        </w:tc>
        <w:tc>
          <w:tcPr>
            <w:tcW w:w="256" w:type="pct"/>
            <w:gridSpan w:val="2"/>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b/>
                <w:sz w:val="18"/>
                <w:szCs w:val="18"/>
              </w:rPr>
            </w:pPr>
            <w:r w:rsidRPr="001C3BB2">
              <w:rPr>
                <w:b/>
                <w:sz w:val="18"/>
                <w:szCs w:val="18"/>
              </w:rPr>
              <w:t>15247,9</w:t>
            </w:r>
          </w:p>
        </w:tc>
        <w:tc>
          <w:tcPr>
            <w:tcW w:w="235" w:type="pct"/>
            <w:gridSpan w:val="4"/>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b/>
                <w:sz w:val="18"/>
                <w:szCs w:val="18"/>
              </w:rPr>
            </w:pPr>
          </w:p>
        </w:tc>
        <w:tc>
          <w:tcPr>
            <w:tcW w:w="834" w:type="pct"/>
            <w:gridSpan w:val="5"/>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w:t>
            </w:r>
          </w:p>
        </w:tc>
        <w:tc>
          <w:tcPr>
            <w:tcW w:w="472" w:type="pct"/>
            <w:tcBorders>
              <w:top w:val="nil"/>
              <w:left w:val="nil"/>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300"/>
        </w:trPr>
        <w:tc>
          <w:tcPr>
            <w:tcW w:w="1438" w:type="pct"/>
            <w:gridSpan w:val="9"/>
            <w:vMerge/>
            <w:tcBorders>
              <w:left w:val="single" w:sz="4" w:space="0" w:color="auto"/>
              <w:right w:val="single" w:sz="4" w:space="0" w:color="auto"/>
            </w:tcBorders>
            <w:vAlign w:val="center"/>
          </w:tcPr>
          <w:p w:rsidR="00453675" w:rsidRPr="001C3BB2" w:rsidRDefault="00453675" w:rsidP="004E3773">
            <w:pPr>
              <w:rPr>
                <w:sz w:val="18"/>
                <w:szCs w:val="18"/>
              </w:rPr>
            </w:pPr>
          </w:p>
        </w:tc>
        <w:tc>
          <w:tcPr>
            <w:tcW w:w="369" w:type="pct"/>
            <w:gridSpan w:val="5"/>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2014</w:t>
            </w:r>
          </w:p>
        </w:tc>
        <w:tc>
          <w:tcPr>
            <w:tcW w:w="363" w:type="pct"/>
            <w:gridSpan w:val="3"/>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825,8</w:t>
            </w:r>
          </w:p>
        </w:tc>
        <w:tc>
          <w:tcPr>
            <w:tcW w:w="291" w:type="pct"/>
            <w:gridSpan w:val="2"/>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p>
        </w:tc>
        <w:tc>
          <w:tcPr>
            <w:tcW w:w="293" w:type="pct"/>
            <w:gridSpan w:val="4"/>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256" w:type="pct"/>
            <w:gridSpan w:val="2"/>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825,8</w:t>
            </w:r>
          </w:p>
        </w:tc>
        <w:tc>
          <w:tcPr>
            <w:tcW w:w="235" w:type="pct"/>
            <w:gridSpan w:val="4"/>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834" w:type="pct"/>
            <w:gridSpan w:val="5"/>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w:t>
            </w:r>
          </w:p>
        </w:tc>
        <w:tc>
          <w:tcPr>
            <w:tcW w:w="472" w:type="pct"/>
            <w:tcBorders>
              <w:top w:val="nil"/>
              <w:left w:val="nil"/>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300"/>
        </w:trPr>
        <w:tc>
          <w:tcPr>
            <w:tcW w:w="1438" w:type="pct"/>
            <w:gridSpan w:val="9"/>
            <w:vMerge/>
            <w:tcBorders>
              <w:left w:val="single" w:sz="4" w:space="0" w:color="auto"/>
              <w:right w:val="single" w:sz="4" w:space="0" w:color="auto"/>
            </w:tcBorders>
            <w:vAlign w:val="center"/>
          </w:tcPr>
          <w:p w:rsidR="00453675" w:rsidRPr="001C3BB2" w:rsidRDefault="00453675" w:rsidP="004E3773">
            <w:pPr>
              <w:rPr>
                <w:sz w:val="18"/>
                <w:szCs w:val="18"/>
              </w:rPr>
            </w:pPr>
          </w:p>
        </w:tc>
        <w:tc>
          <w:tcPr>
            <w:tcW w:w="369" w:type="pct"/>
            <w:gridSpan w:val="5"/>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2015</w:t>
            </w:r>
          </w:p>
        </w:tc>
        <w:tc>
          <w:tcPr>
            <w:tcW w:w="363" w:type="pct"/>
            <w:gridSpan w:val="3"/>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915,0</w:t>
            </w:r>
          </w:p>
        </w:tc>
        <w:tc>
          <w:tcPr>
            <w:tcW w:w="291" w:type="pct"/>
            <w:gridSpan w:val="2"/>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p>
        </w:tc>
        <w:tc>
          <w:tcPr>
            <w:tcW w:w="293" w:type="pct"/>
            <w:gridSpan w:val="4"/>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256" w:type="pct"/>
            <w:gridSpan w:val="2"/>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915,0</w:t>
            </w:r>
          </w:p>
        </w:tc>
        <w:tc>
          <w:tcPr>
            <w:tcW w:w="235" w:type="pct"/>
            <w:gridSpan w:val="4"/>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834" w:type="pct"/>
            <w:gridSpan w:val="5"/>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w:t>
            </w:r>
          </w:p>
        </w:tc>
        <w:tc>
          <w:tcPr>
            <w:tcW w:w="472" w:type="pct"/>
            <w:tcBorders>
              <w:top w:val="nil"/>
              <w:left w:val="nil"/>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300"/>
        </w:trPr>
        <w:tc>
          <w:tcPr>
            <w:tcW w:w="1438" w:type="pct"/>
            <w:gridSpan w:val="9"/>
            <w:vMerge/>
            <w:tcBorders>
              <w:left w:val="single" w:sz="4" w:space="0" w:color="auto"/>
              <w:right w:val="single" w:sz="4" w:space="0" w:color="auto"/>
            </w:tcBorders>
            <w:vAlign w:val="center"/>
          </w:tcPr>
          <w:p w:rsidR="00453675" w:rsidRPr="001C3BB2" w:rsidRDefault="00453675" w:rsidP="004E3773">
            <w:pPr>
              <w:rPr>
                <w:sz w:val="18"/>
                <w:szCs w:val="18"/>
              </w:rPr>
            </w:pPr>
          </w:p>
        </w:tc>
        <w:tc>
          <w:tcPr>
            <w:tcW w:w="369" w:type="pct"/>
            <w:gridSpan w:val="5"/>
            <w:tcBorders>
              <w:top w:val="nil"/>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2016</w:t>
            </w:r>
          </w:p>
        </w:tc>
        <w:tc>
          <w:tcPr>
            <w:tcW w:w="363" w:type="pct"/>
            <w:gridSpan w:val="3"/>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911,6</w:t>
            </w:r>
          </w:p>
        </w:tc>
        <w:tc>
          <w:tcPr>
            <w:tcW w:w="291" w:type="pct"/>
            <w:gridSpan w:val="2"/>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p>
        </w:tc>
        <w:tc>
          <w:tcPr>
            <w:tcW w:w="293" w:type="pct"/>
            <w:gridSpan w:val="4"/>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256" w:type="pct"/>
            <w:gridSpan w:val="2"/>
            <w:tcBorders>
              <w:top w:val="nil"/>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911,6</w:t>
            </w:r>
          </w:p>
        </w:tc>
        <w:tc>
          <w:tcPr>
            <w:tcW w:w="235" w:type="pct"/>
            <w:gridSpan w:val="4"/>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834" w:type="pct"/>
            <w:gridSpan w:val="5"/>
            <w:tcBorders>
              <w:top w:val="nil"/>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w:t>
            </w:r>
          </w:p>
        </w:tc>
        <w:tc>
          <w:tcPr>
            <w:tcW w:w="472" w:type="pct"/>
            <w:tcBorders>
              <w:top w:val="nil"/>
              <w:left w:val="nil"/>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135"/>
        </w:trPr>
        <w:tc>
          <w:tcPr>
            <w:tcW w:w="1438" w:type="pct"/>
            <w:gridSpan w:val="9"/>
            <w:vMerge/>
            <w:tcBorders>
              <w:left w:val="single" w:sz="4" w:space="0" w:color="auto"/>
              <w:right w:val="single" w:sz="4" w:space="0" w:color="auto"/>
            </w:tcBorders>
            <w:vAlign w:val="center"/>
          </w:tcPr>
          <w:p w:rsidR="00453675" w:rsidRPr="001C3BB2" w:rsidRDefault="00453675" w:rsidP="004E3773">
            <w:pPr>
              <w:rPr>
                <w:sz w:val="18"/>
                <w:szCs w:val="18"/>
              </w:rPr>
            </w:pPr>
          </w:p>
        </w:tc>
        <w:tc>
          <w:tcPr>
            <w:tcW w:w="369" w:type="pct"/>
            <w:gridSpan w:val="5"/>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2017</w:t>
            </w:r>
          </w:p>
        </w:tc>
        <w:tc>
          <w:tcPr>
            <w:tcW w:w="363" w:type="pct"/>
            <w:gridSpan w:val="3"/>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588,5</w:t>
            </w:r>
          </w:p>
        </w:tc>
        <w:tc>
          <w:tcPr>
            <w:tcW w:w="291"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p>
        </w:tc>
        <w:tc>
          <w:tcPr>
            <w:tcW w:w="293"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256"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588,5</w:t>
            </w:r>
          </w:p>
        </w:tc>
        <w:tc>
          <w:tcPr>
            <w:tcW w:w="235"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834" w:type="pct"/>
            <w:gridSpan w:val="5"/>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w:t>
            </w:r>
          </w:p>
        </w:tc>
        <w:tc>
          <w:tcPr>
            <w:tcW w:w="472" w:type="pct"/>
            <w:tcBorders>
              <w:top w:val="single" w:sz="4" w:space="0" w:color="auto"/>
              <w:left w:val="nil"/>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111"/>
        </w:trPr>
        <w:tc>
          <w:tcPr>
            <w:tcW w:w="1438" w:type="pct"/>
            <w:gridSpan w:val="9"/>
            <w:vMerge/>
            <w:tcBorders>
              <w:left w:val="single" w:sz="4" w:space="0" w:color="auto"/>
              <w:right w:val="single" w:sz="4" w:space="0" w:color="auto"/>
            </w:tcBorders>
            <w:vAlign w:val="center"/>
          </w:tcPr>
          <w:p w:rsidR="00453675" w:rsidRPr="001C3BB2" w:rsidRDefault="00453675" w:rsidP="004E3773">
            <w:pPr>
              <w:rPr>
                <w:sz w:val="18"/>
                <w:szCs w:val="18"/>
              </w:rPr>
            </w:pPr>
          </w:p>
        </w:tc>
        <w:tc>
          <w:tcPr>
            <w:tcW w:w="369" w:type="pct"/>
            <w:gridSpan w:val="5"/>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2018</w:t>
            </w:r>
          </w:p>
        </w:tc>
        <w:tc>
          <w:tcPr>
            <w:tcW w:w="363" w:type="pct"/>
            <w:gridSpan w:val="3"/>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1137</w:t>
            </w:r>
          </w:p>
        </w:tc>
        <w:tc>
          <w:tcPr>
            <w:tcW w:w="291"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p>
        </w:tc>
        <w:tc>
          <w:tcPr>
            <w:tcW w:w="293"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256"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1137</w:t>
            </w:r>
          </w:p>
        </w:tc>
        <w:tc>
          <w:tcPr>
            <w:tcW w:w="235"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834" w:type="pct"/>
            <w:gridSpan w:val="5"/>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w:t>
            </w:r>
          </w:p>
        </w:tc>
        <w:tc>
          <w:tcPr>
            <w:tcW w:w="472" w:type="pct"/>
            <w:tcBorders>
              <w:top w:val="single" w:sz="4" w:space="0" w:color="auto"/>
              <w:left w:val="nil"/>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126"/>
        </w:trPr>
        <w:tc>
          <w:tcPr>
            <w:tcW w:w="1438" w:type="pct"/>
            <w:gridSpan w:val="9"/>
            <w:vMerge/>
            <w:tcBorders>
              <w:left w:val="single" w:sz="4" w:space="0" w:color="auto"/>
              <w:right w:val="single" w:sz="4" w:space="0" w:color="auto"/>
            </w:tcBorders>
            <w:vAlign w:val="center"/>
          </w:tcPr>
          <w:p w:rsidR="00453675" w:rsidRPr="001C3BB2" w:rsidRDefault="00453675" w:rsidP="004E3773">
            <w:pPr>
              <w:rPr>
                <w:sz w:val="18"/>
                <w:szCs w:val="18"/>
              </w:rPr>
            </w:pPr>
          </w:p>
        </w:tc>
        <w:tc>
          <w:tcPr>
            <w:tcW w:w="369" w:type="pct"/>
            <w:gridSpan w:val="5"/>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2019</w:t>
            </w:r>
          </w:p>
        </w:tc>
        <w:tc>
          <w:tcPr>
            <w:tcW w:w="363" w:type="pct"/>
            <w:gridSpan w:val="3"/>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8230</w:t>
            </w:r>
          </w:p>
        </w:tc>
        <w:tc>
          <w:tcPr>
            <w:tcW w:w="291"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p>
        </w:tc>
        <w:tc>
          <w:tcPr>
            <w:tcW w:w="293"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256"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8230</w:t>
            </w:r>
          </w:p>
        </w:tc>
        <w:tc>
          <w:tcPr>
            <w:tcW w:w="235"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834" w:type="pct"/>
            <w:gridSpan w:val="5"/>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w:t>
            </w:r>
          </w:p>
        </w:tc>
        <w:tc>
          <w:tcPr>
            <w:tcW w:w="472" w:type="pct"/>
            <w:tcBorders>
              <w:top w:val="single" w:sz="4" w:space="0" w:color="auto"/>
              <w:left w:val="nil"/>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126"/>
        </w:trPr>
        <w:tc>
          <w:tcPr>
            <w:tcW w:w="1438" w:type="pct"/>
            <w:gridSpan w:val="9"/>
            <w:vMerge/>
            <w:tcBorders>
              <w:left w:val="single" w:sz="4" w:space="0" w:color="auto"/>
              <w:right w:val="single" w:sz="4" w:space="0" w:color="auto"/>
            </w:tcBorders>
            <w:vAlign w:val="center"/>
          </w:tcPr>
          <w:p w:rsidR="00453675" w:rsidRPr="001C3BB2" w:rsidRDefault="00453675" w:rsidP="004E3773">
            <w:pPr>
              <w:rPr>
                <w:sz w:val="18"/>
                <w:szCs w:val="18"/>
              </w:rPr>
            </w:pPr>
          </w:p>
        </w:tc>
        <w:tc>
          <w:tcPr>
            <w:tcW w:w="369" w:type="pct"/>
            <w:gridSpan w:val="5"/>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2020</w:t>
            </w:r>
          </w:p>
        </w:tc>
        <w:tc>
          <w:tcPr>
            <w:tcW w:w="363" w:type="pct"/>
            <w:gridSpan w:val="3"/>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880</w:t>
            </w:r>
          </w:p>
        </w:tc>
        <w:tc>
          <w:tcPr>
            <w:tcW w:w="291"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p>
        </w:tc>
        <w:tc>
          <w:tcPr>
            <w:tcW w:w="293"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256"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880</w:t>
            </w:r>
          </w:p>
        </w:tc>
        <w:tc>
          <w:tcPr>
            <w:tcW w:w="235"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834" w:type="pct"/>
            <w:gridSpan w:val="5"/>
            <w:vMerge w:val="restart"/>
            <w:tcBorders>
              <w:top w:val="single" w:sz="4" w:space="0" w:color="auto"/>
              <w:left w:val="nil"/>
              <w:right w:val="single" w:sz="4" w:space="0" w:color="auto"/>
            </w:tcBorders>
            <w:shd w:val="clear" w:color="auto" w:fill="auto"/>
            <w:vAlign w:val="center"/>
          </w:tcPr>
          <w:p w:rsidR="00453675" w:rsidRPr="001C3BB2" w:rsidRDefault="00453675" w:rsidP="004E3773">
            <w:pPr>
              <w:jc w:val="center"/>
              <w:rPr>
                <w:sz w:val="18"/>
                <w:szCs w:val="18"/>
              </w:rPr>
            </w:pPr>
            <w:r w:rsidRPr="001C3BB2">
              <w:rPr>
                <w:sz w:val="18"/>
                <w:szCs w:val="18"/>
              </w:rPr>
              <w:t>-</w:t>
            </w:r>
          </w:p>
        </w:tc>
        <w:tc>
          <w:tcPr>
            <w:tcW w:w="472" w:type="pct"/>
            <w:vMerge w:val="restart"/>
            <w:tcBorders>
              <w:top w:val="single" w:sz="4" w:space="0" w:color="auto"/>
              <w:left w:val="nil"/>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126"/>
        </w:trPr>
        <w:tc>
          <w:tcPr>
            <w:tcW w:w="1438" w:type="pct"/>
            <w:gridSpan w:val="9"/>
            <w:vMerge/>
            <w:tcBorders>
              <w:left w:val="single" w:sz="4" w:space="0" w:color="auto"/>
              <w:right w:val="single" w:sz="4" w:space="0" w:color="auto"/>
            </w:tcBorders>
            <w:vAlign w:val="center"/>
          </w:tcPr>
          <w:p w:rsidR="00453675" w:rsidRPr="001C3BB2" w:rsidRDefault="00453675" w:rsidP="004E3773">
            <w:pPr>
              <w:rPr>
                <w:sz w:val="18"/>
                <w:szCs w:val="18"/>
              </w:rPr>
            </w:pPr>
          </w:p>
        </w:tc>
        <w:tc>
          <w:tcPr>
            <w:tcW w:w="369" w:type="pct"/>
            <w:gridSpan w:val="5"/>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2021</w:t>
            </w:r>
          </w:p>
        </w:tc>
        <w:tc>
          <w:tcPr>
            <w:tcW w:w="363" w:type="pct"/>
            <w:gridSpan w:val="3"/>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880</w:t>
            </w:r>
          </w:p>
        </w:tc>
        <w:tc>
          <w:tcPr>
            <w:tcW w:w="291"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p>
        </w:tc>
        <w:tc>
          <w:tcPr>
            <w:tcW w:w="293"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256"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880</w:t>
            </w:r>
          </w:p>
        </w:tc>
        <w:tc>
          <w:tcPr>
            <w:tcW w:w="235"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834" w:type="pct"/>
            <w:gridSpan w:val="5"/>
            <w:vMerge/>
            <w:tcBorders>
              <w:left w:val="nil"/>
              <w:right w:val="single" w:sz="4" w:space="0" w:color="auto"/>
            </w:tcBorders>
            <w:shd w:val="clear" w:color="auto" w:fill="auto"/>
            <w:vAlign w:val="center"/>
          </w:tcPr>
          <w:p w:rsidR="00453675" w:rsidRPr="001C3BB2" w:rsidRDefault="00453675" w:rsidP="004E3773">
            <w:pPr>
              <w:jc w:val="center"/>
              <w:rPr>
                <w:sz w:val="18"/>
                <w:szCs w:val="18"/>
              </w:rPr>
            </w:pPr>
          </w:p>
        </w:tc>
        <w:tc>
          <w:tcPr>
            <w:tcW w:w="472" w:type="pct"/>
            <w:vMerge/>
            <w:tcBorders>
              <w:left w:val="nil"/>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135"/>
        </w:trPr>
        <w:tc>
          <w:tcPr>
            <w:tcW w:w="1438" w:type="pct"/>
            <w:gridSpan w:val="9"/>
            <w:vMerge/>
            <w:tcBorders>
              <w:left w:val="single" w:sz="4" w:space="0" w:color="auto"/>
              <w:right w:val="single" w:sz="4" w:space="0" w:color="auto"/>
            </w:tcBorders>
            <w:vAlign w:val="center"/>
          </w:tcPr>
          <w:p w:rsidR="00453675" w:rsidRPr="001C3BB2" w:rsidRDefault="00453675" w:rsidP="004E3773">
            <w:pPr>
              <w:rPr>
                <w:sz w:val="18"/>
                <w:szCs w:val="18"/>
              </w:rPr>
            </w:pPr>
          </w:p>
        </w:tc>
        <w:tc>
          <w:tcPr>
            <w:tcW w:w="369" w:type="pct"/>
            <w:gridSpan w:val="5"/>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2022</w:t>
            </w:r>
          </w:p>
        </w:tc>
        <w:tc>
          <w:tcPr>
            <w:tcW w:w="363" w:type="pct"/>
            <w:gridSpan w:val="3"/>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880</w:t>
            </w:r>
          </w:p>
        </w:tc>
        <w:tc>
          <w:tcPr>
            <w:tcW w:w="291"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p>
        </w:tc>
        <w:tc>
          <w:tcPr>
            <w:tcW w:w="293"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256"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880</w:t>
            </w:r>
          </w:p>
        </w:tc>
        <w:tc>
          <w:tcPr>
            <w:tcW w:w="235"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834" w:type="pct"/>
            <w:gridSpan w:val="5"/>
            <w:vMerge/>
            <w:tcBorders>
              <w:left w:val="nil"/>
              <w:bottom w:val="single" w:sz="4" w:space="0" w:color="auto"/>
              <w:right w:val="single" w:sz="4" w:space="0" w:color="auto"/>
            </w:tcBorders>
            <w:shd w:val="clear" w:color="auto" w:fill="auto"/>
            <w:vAlign w:val="center"/>
          </w:tcPr>
          <w:p w:rsidR="00453675" w:rsidRPr="001C3BB2" w:rsidRDefault="00453675" w:rsidP="004E3773">
            <w:pPr>
              <w:jc w:val="center"/>
              <w:rPr>
                <w:sz w:val="18"/>
                <w:szCs w:val="18"/>
              </w:rPr>
            </w:pPr>
          </w:p>
        </w:tc>
        <w:tc>
          <w:tcPr>
            <w:tcW w:w="472" w:type="pct"/>
            <w:vMerge/>
            <w:tcBorders>
              <w:left w:val="nil"/>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625"/>
        </w:trPr>
        <w:tc>
          <w:tcPr>
            <w:tcW w:w="4080" w:type="pct"/>
            <w:gridSpan w:val="34"/>
            <w:tcBorders>
              <w:top w:val="single" w:sz="4" w:space="0" w:color="auto"/>
              <w:left w:val="single" w:sz="4" w:space="0" w:color="auto"/>
              <w:right w:val="single" w:sz="4" w:space="0" w:color="auto"/>
            </w:tcBorders>
            <w:shd w:val="clear" w:color="auto" w:fill="auto"/>
            <w:vAlign w:val="center"/>
          </w:tcPr>
          <w:p w:rsidR="00453675" w:rsidRPr="001C3BB2" w:rsidRDefault="00453675" w:rsidP="004E3773">
            <w:pPr>
              <w:rPr>
                <w:sz w:val="18"/>
                <w:szCs w:val="18"/>
              </w:rPr>
            </w:pPr>
            <w:r w:rsidRPr="001C3BB2">
              <w:rPr>
                <w:sz w:val="18"/>
                <w:szCs w:val="18"/>
              </w:rPr>
              <w:t>в том числе:</w:t>
            </w:r>
          </w:p>
          <w:p w:rsidR="00453675" w:rsidRPr="001C3BB2" w:rsidRDefault="00453675" w:rsidP="004E3773">
            <w:pPr>
              <w:rPr>
                <w:sz w:val="18"/>
                <w:szCs w:val="18"/>
              </w:rPr>
            </w:pPr>
            <w:r w:rsidRPr="001C3BB2">
              <w:rPr>
                <w:sz w:val="18"/>
                <w:szCs w:val="18"/>
              </w:rPr>
              <w:t>– по мероприятиям, имеющим инновационную направленность:</w:t>
            </w:r>
          </w:p>
        </w:tc>
        <w:tc>
          <w:tcPr>
            <w:tcW w:w="472" w:type="pct"/>
            <w:tcBorders>
              <w:top w:val="single" w:sz="4" w:space="0" w:color="auto"/>
              <w:left w:val="single" w:sz="4" w:space="0" w:color="auto"/>
              <w:right w:val="single" w:sz="4" w:space="0" w:color="auto"/>
            </w:tcBorders>
          </w:tcPr>
          <w:p w:rsidR="00453675" w:rsidRPr="001C3BB2" w:rsidRDefault="00453675" w:rsidP="004E3773">
            <w:pPr>
              <w:rPr>
                <w:sz w:val="18"/>
                <w:szCs w:val="18"/>
              </w:rPr>
            </w:pPr>
          </w:p>
        </w:tc>
      </w:tr>
      <w:tr w:rsidR="00453675" w:rsidRPr="001C3BB2" w:rsidTr="004E3773">
        <w:trPr>
          <w:trHeight w:val="300"/>
        </w:trPr>
        <w:tc>
          <w:tcPr>
            <w:tcW w:w="4080" w:type="pct"/>
            <w:gridSpan w:val="34"/>
            <w:tcBorders>
              <w:top w:val="single" w:sz="4" w:space="0" w:color="auto"/>
              <w:left w:val="single" w:sz="4" w:space="0" w:color="auto"/>
              <w:bottom w:val="single" w:sz="4" w:space="0" w:color="auto"/>
              <w:right w:val="single" w:sz="4" w:space="0" w:color="auto"/>
            </w:tcBorders>
            <w:shd w:val="clear" w:color="auto" w:fill="auto"/>
          </w:tcPr>
          <w:p w:rsidR="00453675" w:rsidRPr="001C3BB2" w:rsidRDefault="00453675" w:rsidP="004E3773">
            <w:pPr>
              <w:rPr>
                <w:sz w:val="18"/>
                <w:szCs w:val="18"/>
              </w:rPr>
            </w:pPr>
            <w:r w:rsidRPr="001C3BB2">
              <w:rPr>
                <w:sz w:val="18"/>
                <w:szCs w:val="18"/>
              </w:rPr>
              <w:t>– по другим мероприятиям:</w:t>
            </w:r>
          </w:p>
        </w:tc>
        <w:tc>
          <w:tcPr>
            <w:tcW w:w="472" w:type="pct"/>
            <w:tcBorders>
              <w:left w:val="single" w:sz="4" w:space="0" w:color="auto"/>
              <w:right w:val="single" w:sz="4" w:space="0" w:color="auto"/>
            </w:tcBorders>
          </w:tcPr>
          <w:p w:rsidR="00453675" w:rsidRPr="001C3BB2" w:rsidRDefault="00453675" w:rsidP="004E3773">
            <w:pPr>
              <w:rPr>
                <w:sz w:val="18"/>
                <w:szCs w:val="18"/>
              </w:rPr>
            </w:pPr>
          </w:p>
        </w:tc>
        <w:tc>
          <w:tcPr>
            <w:tcW w:w="61" w:type="pct"/>
            <w:tcBorders>
              <w:left w:val="single" w:sz="4" w:space="0" w:color="auto"/>
            </w:tcBorders>
          </w:tcPr>
          <w:p w:rsidR="00453675" w:rsidRPr="001C3BB2" w:rsidRDefault="00453675" w:rsidP="004E3773">
            <w:pPr>
              <w:rPr>
                <w:sz w:val="18"/>
                <w:szCs w:val="18"/>
              </w:rPr>
            </w:pPr>
          </w:p>
        </w:tc>
        <w:tc>
          <w:tcPr>
            <w:tcW w:w="61" w:type="pct"/>
          </w:tcPr>
          <w:p w:rsidR="00453675" w:rsidRPr="001C3BB2" w:rsidRDefault="00453675" w:rsidP="004E3773">
            <w:pPr>
              <w:rPr>
                <w:sz w:val="18"/>
                <w:szCs w:val="18"/>
              </w:rPr>
            </w:pPr>
          </w:p>
        </w:tc>
        <w:tc>
          <w:tcPr>
            <w:tcW w:w="61" w:type="pct"/>
            <w:shd w:val="clear" w:color="auto" w:fill="auto"/>
            <w:vAlign w:val="center"/>
          </w:tcPr>
          <w:p w:rsidR="00453675" w:rsidRPr="001C3BB2" w:rsidRDefault="00453675" w:rsidP="004E3773">
            <w:pPr>
              <w:rPr>
                <w:sz w:val="18"/>
                <w:szCs w:val="18"/>
              </w:rPr>
            </w:pPr>
          </w:p>
        </w:tc>
        <w:tc>
          <w:tcPr>
            <w:tcW w:w="61" w:type="pct"/>
            <w:shd w:val="clear" w:color="auto" w:fill="auto"/>
            <w:vAlign w:val="center"/>
          </w:tcPr>
          <w:p w:rsidR="00453675" w:rsidRPr="001C3BB2" w:rsidRDefault="00453675" w:rsidP="004E3773">
            <w:pPr>
              <w:rPr>
                <w:sz w:val="18"/>
                <w:szCs w:val="18"/>
              </w:rPr>
            </w:pPr>
          </w:p>
        </w:tc>
        <w:tc>
          <w:tcPr>
            <w:tcW w:w="61" w:type="pct"/>
            <w:shd w:val="clear" w:color="auto" w:fill="auto"/>
            <w:vAlign w:val="center"/>
          </w:tcPr>
          <w:p w:rsidR="00453675" w:rsidRPr="001C3BB2" w:rsidRDefault="00453675" w:rsidP="004E3773">
            <w:pPr>
              <w:rPr>
                <w:sz w:val="18"/>
                <w:szCs w:val="18"/>
              </w:rPr>
            </w:pPr>
          </w:p>
        </w:tc>
        <w:tc>
          <w:tcPr>
            <w:tcW w:w="61" w:type="pct"/>
            <w:shd w:val="clear" w:color="auto" w:fill="auto"/>
            <w:vAlign w:val="center"/>
          </w:tcPr>
          <w:p w:rsidR="00453675" w:rsidRPr="001C3BB2" w:rsidRDefault="00453675" w:rsidP="004E3773">
            <w:pPr>
              <w:rPr>
                <w:sz w:val="18"/>
                <w:szCs w:val="18"/>
              </w:rPr>
            </w:pPr>
          </w:p>
        </w:tc>
        <w:tc>
          <w:tcPr>
            <w:tcW w:w="80" w:type="pct"/>
            <w:shd w:val="clear" w:color="auto" w:fill="auto"/>
            <w:vAlign w:val="center"/>
          </w:tcPr>
          <w:p w:rsidR="00453675" w:rsidRPr="001C3BB2" w:rsidRDefault="00453675" w:rsidP="004E3773">
            <w:pPr>
              <w:rPr>
                <w:sz w:val="18"/>
                <w:szCs w:val="18"/>
              </w:rPr>
            </w:pPr>
            <w:r w:rsidRPr="001C3BB2">
              <w:rPr>
                <w:sz w:val="18"/>
                <w:szCs w:val="18"/>
              </w:rPr>
              <w:t> </w:t>
            </w:r>
          </w:p>
        </w:tc>
      </w:tr>
      <w:tr w:rsidR="00453675" w:rsidRPr="001C3BB2" w:rsidTr="004E3773">
        <w:trPr>
          <w:gridAfter w:val="7"/>
          <w:wAfter w:w="448" w:type="pct"/>
          <w:trHeight w:val="300"/>
        </w:trPr>
        <w:tc>
          <w:tcPr>
            <w:tcW w:w="1411" w:type="pct"/>
            <w:gridSpan w:val="8"/>
            <w:vMerge w:val="restart"/>
            <w:tcBorders>
              <w:top w:val="single" w:sz="4" w:space="0" w:color="auto"/>
              <w:left w:val="single" w:sz="4" w:space="0" w:color="auto"/>
              <w:right w:val="single" w:sz="4" w:space="0" w:color="auto"/>
            </w:tcBorders>
            <w:shd w:val="clear" w:color="auto" w:fill="auto"/>
            <w:vAlign w:val="center"/>
          </w:tcPr>
          <w:p w:rsidR="00453675" w:rsidRPr="001C3BB2" w:rsidRDefault="00453675" w:rsidP="004E3773">
            <w:pPr>
              <w:jc w:val="center"/>
              <w:rPr>
                <w:color w:val="000000"/>
                <w:spacing w:val="-2"/>
                <w:sz w:val="18"/>
                <w:szCs w:val="18"/>
              </w:rPr>
            </w:pPr>
            <w:r w:rsidRPr="001C3BB2">
              <w:rPr>
                <w:sz w:val="18"/>
                <w:szCs w:val="18"/>
              </w:rPr>
              <w:t xml:space="preserve">Итого по мероприятиям муниципальной программы </w:t>
            </w:r>
            <w:r w:rsidRPr="001C3BB2">
              <w:rPr>
                <w:color w:val="000000"/>
                <w:spacing w:val="-2"/>
                <w:sz w:val="18"/>
                <w:szCs w:val="18"/>
              </w:rPr>
              <w:t>«Обеспечение муниципального управления собственностью Бессоновского района Пензенской области на 2014 – 2020 годы»</w:t>
            </w:r>
          </w:p>
          <w:p w:rsidR="00453675" w:rsidRPr="001C3BB2" w:rsidRDefault="00453675" w:rsidP="004E3773">
            <w:pPr>
              <w:jc w:val="center"/>
              <w:rPr>
                <w:sz w:val="18"/>
                <w:szCs w:val="18"/>
              </w:rPr>
            </w:pPr>
            <w:r w:rsidRPr="001C3BB2">
              <w:rPr>
                <w:sz w:val="18"/>
                <w:szCs w:val="18"/>
              </w:rPr>
              <w:t> </w:t>
            </w:r>
          </w:p>
        </w:tc>
        <w:tc>
          <w:tcPr>
            <w:tcW w:w="351" w:type="pct"/>
            <w:gridSpan w:val="3"/>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Итого</w:t>
            </w:r>
          </w:p>
        </w:tc>
        <w:tc>
          <w:tcPr>
            <w:tcW w:w="350"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b/>
                <w:sz w:val="18"/>
                <w:szCs w:val="18"/>
              </w:rPr>
            </w:pPr>
            <w:r w:rsidRPr="001C3BB2">
              <w:rPr>
                <w:b/>
                <w:sz w:val="18"/>
                <w:szCs w:val="18"/>
              </w:rPr>
              <w:t>57979,8</w:t>
            </w:r>
          </w:p>
        </w:tc>
        <w:tc>
          <w:tcPr>
            <w:tcW w:w="349"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ind w:left="-66" w:right="-4"/>
              <w:jc w:val="center"/>
              <w:rPr>
                <w:b/>
                <w:sz w:val="18"/>
                <w:szCs w:val="18"/>
              </w:rPr>
            </w:pPr>
            <w:r w:rsidRPr="001C3BB2">
              <w:rPr>
                <w:b/>
                <w:sz w:val="18"/>
                <w:szCs w:val="18"/>
              </w:rPr>
              <w:t>-</w:t>
            </w:r>
          </w:p>
        </w:tc>
        <w:tc>
          <w:tcPr>
            <w:tcW w:w="293"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256"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b/>
                <w:sz w:val="18"/>
                <w:szCs w:val="18"/>
              </w:rPr>
            </w:pPr>
            <w:r w:rsidRPr="001C3BB2">
              <w:rPr>
                <w:b/>
                <w:sz w:val="18"/>
                <w:szCs w:val="18"/>
              </w:rPr>
              <w:t>57979,8</w:t>
            </w:r>
          </w:p>
        </w:tc>
        <w:tc>
          <w:tcPr>
            <w:tcW w:w="235"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b/>
                <w:sz w:val="18"/>
                <w:szCs w:val="18"/>
              </w:rPr>
            </w:pPr>
            <w:r w:rsidRPr="001C3BB2">
              <w:rPr>
                <w:b/>
                <w:sz w:val="18"/>
                <w:szCs w:val="18"/>
              </w:rPr>
              <w:t>–</w:t>
            </w:r>
          </w:p>
        </w:tc>
        <w:tc>
          <w:tcPr>
            <w:tcW w:w="834" w:type="pct"/>
            <w:gridSpan w:val="5"/>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72" w:type="pct"/>
            <w:tcBorders>
              <w:top w:val="single" w:sz="4" w:space="0" w:color="auto"/>
              <w:left w:val="nil"/>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300"/>
        </w:trPr>
        <w:tc>
          <w:tcPr>
            <w:tcW w:w="1411" w:type="pct"/>
            <w:gridSpan w:val="8"/>
            <w:vMerge/>
            <w:tcBorders>
              <w:left w:val="single" w:sz="4" w:space="0" w:color="auto"/>
              <w:right w:val="single" w:sz="4" w:space="0" w:color="auto"/>
            </w:tcBorders>
            <w:vAlign w:val="center"/>
          </w:tcPr>
          <w:p w:rsidR="00453675" w:rsidRPr="001C3BB2" w:rsidRDefault="00453675" w:rsidP="004E3773">
            <w:pPr>
              <w:rPr>
                <w:sz w:val="18"/>
                <w:szCs w:val="18"/>
              </w:rPr>
            </w:pPr>
          </w:p>
        </w:tc>
        <w:tc>
          <w:tcPr>
            <w:tcW w:w="351" w:type="pct"/>
            <w:gridSpan w:val="3"/>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2014</w:t>
            </w:r>
          </w:p>
        </w:tc>
        <w:tc>
          <w:tcPr>
            <w:tcW w:w="350"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57" w:right="-57"/>
              <w:jc w:val="center"/>
              <w:rPr>
                <w:sz w:val="18"/>
                <w:szCs w:val="18"/>
              </w:rPr>
            </w:pPr>
            <w:r w:rsidRPr="001C3BB2">
              <w:rPr>
                <w:sz w:val="18"/>
                <w:szCs w:val="18"/>
              </w:rPr>
              <w:t>4976,6</w:t>
            </w:r>
          </w:p>
        </w:tc>
        <w:tc>
          <w:tcPr>
            <w:tcW w:w="349"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ind w:left="-66" w:right="-4"/>
              <w:jc w:val="center"/>
              <w:rPr>
                <w:sz w:val="18"/>
                <w:szCs w:val="18"/>
              </w:rPr>
            </w:pPr>
            <w:r w:rsidRPr="001C3BB2">
              <w:rPr>
                <w:sz w:val="18"/>
                <w:szCs w:val="18"/>
              </w:rPr>
              <w:t>-</w:t>
            </w:r>
          </w:p>
        </w:tc>
        <w:tc>
          <w:tcPr>
            <w:tcW w:w="293"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56"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57" w:right="-57"/>
              <w:jc w:val="center"/>
              <w:rPr>
                <w:sz w:val="18"/>
                <w:szCs w:val="18"/>
              </w:rPr>
            </w:pPr>
            <w:r w:rsidRPr="001C3BB2">
              <w:rPr>
                <w:sz w:val="18"/>
                <w:szCs w:val="18"/>
              </w:rPr>
              <w:t>4976,6</w:t>
            </w:r>
          </w:p>
        </w:tc>
        <w:tc>
          <w:tcPr>
            <w:tcW w:w="235"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72" w:type="pct"/>
            <w:tcBorders>
              <w:top w:val="single" w:sz="4" w:space="0" w:color="auto"/>
              <w:left w:val="nil"/>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300"/>
        </w:trPr>
        <w:tc>
          <w:tcPr>
            <w:tcW w:w="1411" w:type="pct"/>
            <w:gridSpan w:val="8"/>
            <w:vMerge/>
            <w:tcBorders>
              <w:left w:val="single" w:sz="4" w:space="0" w:color="auto"/>
              <w:right w:val="single" w:sz="4" w:space="0" w:color="auto"/>
            </w:tcBorders>
            <w:vAlign w:val="center"/>
          </w:tcPr>
          <w:p w:rsidR="00453675" w:rsidRPr="001C3BB2" w:rsidRDefault="00453675" w:rsidP="004E3773">
            <w:pPr>
              <w:rPr>
                <w:sz w:val="18"/>
                <w:szCs w:val="18"/>
              </w:rPr>
            </w:pPr>
          </w:p>
        </w:tc>
        <w:tc>
          <w:tcPr>
            <w:tcW w:w="351" w:type="pct"/>
            <w:gridSpan w:val="3"/>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2015</w:t>
            </w:r>
          </w:p>
        </w:tc>
        <w:tc>
          <w:tcPr>
            <w:tcW w:w="350"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4878,1</w:t>
            </w:r>
          </w:p>
        </w:tc>
        <w:tc>
          <w:tcPr>
            <w:tcW w:w="349"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ind w:left="-66" w:right="-4"/>
              <w:jc w:val="center"/>
              <w:rPr>
                <w:sz w:val="18"/>
                <w:szCs w:val="18"/>
              </w:rPr>
            </w:pPr>
            <w:r w:rsidRPr="001C3BB2">
              <w:rPr>
                <w:sz w:val="18"/>
                <w:szCs w:val="18"/>
              </w:rPr>
              <w:t>-</w:t>
            </w:r>
          </w:p>
        </w:tc>
        <w:tc>
          <w:tcPr>
            <w:tcW w:w="293"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56"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4878,1</w:t>
            </w:r>
          </w:p>
        </w:tc>
        <w:tc>
          <w:tcPr>
            <w:tcW w:w="235"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72" w:type="pct"/>
            <w:tcBorders>
              <w:top w:val="single" w:sz="4" w:space="0" w:color="auto"/>
              <w:left w:val="nil"/>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300"/>
        </w:trPr>
        <w:tc>
          <w:tcPr>
            <w:tcW w:w="1411" w:type="pct"/>
            <w:gridSpan w:val="8"/>
            <w:vMerge/>
            <w:tcBorders>
              <w:left w:val="single" w:sz="4" w:space="0" w:color="auto"/>
              <w:right w:val="single" w:sz="4" w:space="0" w:color="auto"/>
            </w:tcBorders>
            <w:vAlign w:val="center"/>
          </w:tcPr>
          <w:p w:rsidR="00453675" w:rsidRPr="001C3BB2" w:rsidRDefault="00453675" w:rsidP="004E3773">
            <w:pPr>
              <w:rPr>
                <w:sz w:val="18"/>
                <w:szCs w:val="18"/>
              </w:rPr>
            </w:pPr>
          </w:p>
        </w:tc>
        <w:tc>
          <w:tcPr>
            <w:tcW w:w="351" w:type="pct"/>
            <w:gridSpan w:val="3"/>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2016</w:t>
            </w:r>
          </w:p>
        </w:tc>
        <w:tc>
          <w:tcPr>
            <w:tcW w:w="350"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5282,1</w:t>
            </w:r>
          </w:p>
        </w:tc>
        <w:tc>
          <w:tcPr>
            <w:tcW w:w="349"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ind w:left="-66" w:right="-4"/>
              <w:jc w:val="center"/>
              <w:rPr>
                <w:sz w:val="18"/>
                <w:szCs w:val="18"/>
              </w:rPr>
            </w:pPr>
            <w:r w:rsidRPr="001C3BB2">
              <w:rPr>
                <w:sz w:val="18"/>
                <w:szCs w:val="18"/>
              </w:rPr>
              <w:t>-</w:t>
            </w:r>
          </w:p>
        </w:tc>
        <w:tc>
          <w:tcPr>
            <w:tcW w:w="293"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56"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5282,1</w:t>
            </w:r>
          </w:p>
        </w:tc>
        <w:tc>
          <w:tcPr>
            <w:tcW w:w="235"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72" w:type="pct"/>
            <w:tcBorders>
              <w:top w:val="single" w:sz="4" w:space="0" w:color="auto"/>
              <w:left w:val="nil"/>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150"/>
        </w:trPr>
        <w:tc>
          <w:tcPr>
            <w:tcW w:w="1411" w:type="pct"/>
            <w:gridSpan w:val="8"/>
            <w:vMerge/>
            <w:tcBorders>
              <w:left w:val="single" w:sz="4" w:space="0" w:color="auto"/>
              <w:right w:val="single" w:sz="4" w:space="0" w:color="auto"/>
            </w:tcBorders>
            <w:vAlign w:val="center"/>
          </w:tcPr>
          <w:p w:rsidR="00453675" w:rsidRPr="001C3BB2" w:rsidRDefault="00453675" w:rsidP="004E3773">
            <w:pPr>
              <w:rPr>
                <w:sz w:val="18"/>
                <w:szCs w:val="18"/>
              </w:rPr>
            </w:pPr>
          </w:p>
        </w:tc>
        <w:tc>
          <w:tcPr>
            <w:tcW w:w="351" w:type="pct"/>
            <w:gridSpan w:val="3"/>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2017</w:t>
            </w:r>
          </w:p>
        </w:tc>
        <w:tc>
          <w:tcPr>
            <w:tcW w:w="350"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5538</w:t>
            </w:r>
          </w:p>
        </w:tc>
        <w:tc>
          <w:tcPr>
            <w:tcW w:w="349"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ind w:left="-66" w:right="-4"/>
              <w:jc w:val="center"/>
              <w:rPr>
                <w:sz w:val="18"/>
                <w:szCs w:val="18"/>
              </w:rPr>
            </w:pPr>
            <w:r w:rsidRPr="001C3BB2">
              <w:rPr>
                <w:sz w:val="18"/>
                <w:szCs w:val="18"/>
              </w:rPr>
              <w:t>-</w:t>
            </w:r>
          </w:p>
        </w:tc>
        <w:tc>
          <w:tcPr>
            <w:tcW w:w="293"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p>
        </w:tc>
        <w:tc>
          <w:tcPr>
            <w:tcW w:w="256"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5538</w:t>
            </w:r>
          </w:p>
        </w:tc>
        <w:tc>
          <w:tcPr>
            <w:tcW w:w="235"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72" w:type="pct"/>
            <w:tcBorders>
              <w:top w:val="single" w:sz="4" w:space="0" w:color="auto"/>
              <w:left w:val="nil"/>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120"/>
        </w:trPr>
        <w:tc>
          <w:tcPr>
            <w:tcW w:w="1411" w:type="pct"/>
            <w:gridSpan w:val="8"/>
            <w:vMerge/>
            <w:tcBorders>
              <w:left w:val="single" w:sz="4" w:space="0" w:color="auto"/>
              <w:right w:val="single" w:sz="4" w:space="0" w:color="auto"/>
            </w:tcBorders>
            <w:vAlign w:val="center"/>
          </w:tcPr>
          <w:p w:rsidR="00453675" w:rsidRPr="001C3BB2" w:rsidRDefault="00453675" w:rsidP="004E3773">
            <w:pPr>
              <w:rPr>
                <w:sz w:val="18"/>
                <w:szCs w:val="18"/>
              </w:rPr>
            </w:pPr>
          </w:p>
        </w:tc>
        <w:tc>
          <w:tcPr>
            <w:tcW w:w="351" w:type="pct"/>
            <w:gridSpan w:val="3"/>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2018</w:t>
            </w:r>
          </w:p>
        </w:tc>
        <w:tc>
          <w:tcPr>
            <w:tcW w:w="350"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7012,4</w:t>
            </w:r>
          </w:p>
        </w:tc>
        <w:tc>
          <w:tcPr>
            <w:tcW w:w="349"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ind w:left="-66" w:right="-4"/>
              <w:jc w:val="center"/>
              <w:rPr>
                <w:sz w:val="18"/>
                <w:szCs w:val="18"/>
              </w:rPr>
            </w:pPr>
            <w:r w:rsidRPr="001C3BB2">
              <w:rPr>
                <w:sz w:val="18"/>
                <w:szCs w:val="18"/>
              </w:rPr>
              <w:t>-</w:t>
            </w:r>
          </w:p>
        </w:tc>
        <w:tc>
          <w:tcPr>
            <w:tcW w:w="293"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56"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7012,4</w:t>
            </w:r>
          </w:p>
        </w:tc>
        <w:tc>
          <w:tcPr>
            <w:tcW w:w="235"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72" w:type="pct"/>
            <w:tcBorders>
              <w:top w:val="single" w:sz="4" w:space="0" w:color="auto"/>
              <w:left w:val="nil"/>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135"/>
        </w:trPr>
        <w:tc>
          <w:tcPr>
            <w:tcW w:w="1411" w:type="pct"/>
            <w:gridSpan w:val="8"/>
            <w:vMerge/>
            <w:tcBorders>
              <w:left w:val="single" w:sz="4" w:space="0" w:color="auto"/>
              <w:right w:val="single" w:sz="4" w:space="0" w:color="auto"/>
            </w:tcBorders>
            <w:vAlign w:val="center"/>
          </w:tcPr>
          <w:p w:rsidR="00453675" w:rsidRPr="001C3BB2" w:rsidRDefault="00453675" w:rsidP="004E3773">
            <w:pPr>
              <w:rPr>
                <w:sz w:val="18"/>
                <w:szCs w:val="18"/>
              </w:rPr>
            </w:pPr>
          </w:p>
        </w:tc>
        <w:tc>
          <w:tcPr>
            <w:tcW w:w="351" w:type="pct"/>
            <w:gridSpan w:val="3"/>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2019</w:t>
            </w:r>
          </w:p>
        </w:tc>
        <w:tc>
          <w:tcPr>
            <w:tcW w:w="350"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13768,7</w:t>
            </w:r>
          </w:p>
        </w:tc>
        <w:tc>
          <w:tcPr>
            <w:tcW w:w="349"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ind w:left="-66" w:right="-4"/>
              <w:jc w:val="center"/>
              <w:rPr>
                <w:sz w:val="18"/>
                <w:szCs w:val="18"/>
              </w:rPr>
            </w:pPr>
            <w:r w:rsidRPr="001C3BB2">
              <w:rPr>
                <w:sz w:val="18"/>
                <w:szCs w:val="18"/>
              </w:rPr>
              <w:t>-</w:t>
            </w:r>
          </w:p>
        </w:tc>
        <w:tc>
          <w:tcPr>
            <w:tcW w:w="293"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56"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13768,7</w:t>
            </w:r>
          </w:p>
        </w:tc>
        <w:tc>
          <w:tcPr>
            <w:tcW w:w="235"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72" w:type="pct"/>
            <w:tcBorders>
              <w:top w:val="single" w:sz="4" w:space="0" w:color="auto"/>
              <w:left w:val="nil"/>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126"/>
        </w:trPr>
        <w:tc>
          <w:tcPr>
            <w:tcW w:w="1411" w:type="pct"/>
            <w:gridSpan w:val="8"/>
            <w:vMerge/>
            <w:tcBorders>
              <w:left w:val="single" w:sz="4" w:space="0" w:color="auto"/>
              <w:right w:val="single" w:sz="4" w:space="0" w:color="auto"/>
            </w:tcBorders>
            <w:vAlign w:val="center"/>
          </w:tcPr>
          <w:p w:rsidR="00453675" w:rsidRPr="001C3BB2" w:rsidRDefault="00453675" w:rsidP="004E3773">
            <w:pPr>
              <w:rPr>
                <w:sz w:val="18"/>
                <w:szCs w:val="18"/>
              </w:rPr>
            </w:pPr>
          </w:p>
        </w:tc>
        <w:tc>
          <w:tcPr>
            <w:tcW w:w="351" w:type="pct"/>
            <w:gridSpan w:val="3"/>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2020</w:t>
            </w:r>
          </w:p>
        </w:tc>
        <w:tc>
          <w:tcPr>
            <w:tcW w:w="350"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6162,6</w:t>
            </w:r>
          </w:p>
        </w:tc>
        <w:tc>
          <w:tcPr>
            <w:tcW w:w="349"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ind w:left="-66" w:right="-4"/>
              <w:jc w:val="center"/>
              <w:rPr>
                <w:sz w:val="18"/>
                <w:szCs w:val="18"/>
              </w:rPr>
            </w:pPr>
            <w:r w:rsidRPr="001C3BB2">
              <w:rPr>
                <w:sz w:val="18"/>
                <w:szCs w:val="18"/>
              </w:rPr>
              <w:t>-</w:t>
            </w:r>
          </w:p>
        </w:tc>
        <w:tc>
          <w:tcPr>
            <w:tcW w:w="293"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56"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6162,6</w:t>
            </w:r>
          </w:p>
        </w:tc>
        <w:tc>
          <w:tcPr>
            <w:tcW w:w="235"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72" w:type="pct"/>
            <w:tcBorders>
              <w:top w:val="single" w:sz="4" w:space="0" w:color="auto"/>
              <w:left w:val="nil"/>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126"/>
        </w:trPr>
        <w:tc>
          <w:tcPr>
            <w:tcW w:w="1411" w:type="pct"/>
            <w:gridSpan w:val="8"/>
            <w:vMerge/>
            <w:tcBorders>
              <w:left w:val="single" w:sz="4" w:space="0" w:color="auto"/>
              <w:right w:val="single" w:sz="4" w:space="0" w:color="auto"/>
            </w:tcBorders>
            <w:vAlign w:val="center"/>
          </w:tcPr>
          <w:p w:rsidR="00453675" w:rsidRPr="001C3BB2" w:rsidRDefault="00453675" w:rsidP="004E3773">
            <w:pPr>
              <w:rPr>
                <w:sz w:val="18"/>
                <w:szCs w:val="18"/>
              </w:rPr>
            </w:pPr>
          </w:p>
        </w:tc>
        <w:tc>
          <w:tcPr>
            <w:tcW w:w="351" w:type="pct"/>
            <w:gridSpan w:val="3"/>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2021</w:t>
            </w:r>
          </w:p>
        </w:tc>
        <w:tc>
          <w:tcPr>
            <w:tcW w:w="350"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6209,1</w:t>
            </w:r>
          </w:p>
        </w:tc>
        <w:tc>
          <w:tcPr>
            <w:tcW w:w="349"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ind w:left="-66" w:right="-4"/>
              <w:jc w:val="center"/>
              <w:rPr>
                <w:sz w:val="18"/>
                <w:szCs w:val="18"/>
              </w:rPr>
            </w:pPr>
            <w:r w:rsidRPr="001C3BB2">
              <w:rPr>
                <w:sz w:val="18"/>
                <w:szCs w:val="18"/>
              </w:rPr>
              <w:t>-</w:t>
            </w:r>
          </w:p>
        </w:tc>
        <w:tc>
          <w:tcPr>
            <w:tcW w:w="293"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56"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6209,1</w:t>
            </w:r>
          </w:p>
        </w:tc>
        <w:tc>
          <w:tcPr>
            <w:tcW w:w="235"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72" w:type="pct"/>
            <w:tcBorders>
              <w:top w:val="single" w:sz="4" w:space="0" w:color="auto"/>
              <w:left w:val="nil"/>
              <w:bottom w:val="single" w:sz="4" w:space="0" w:color="auto"/>
              <w:right w:val="single" w:sz="4" w:space="0" w:color="auto"/>
            </w:tcBorders>
          </w:tcPr>
          <w:p w:rsidR="00453675" w:rsidRPr="001C3BB2" w:rsidRDefault="00453675" w:rsidP="004E3773">
            <w:pPr>
              <w:jc w:val="center"/>
              <w:rPr>
                <w:sz w:val="18"/>
                <w:szCs w:val="18"/>
              </w:rPr>
            </w:pPr>
          </w:p>
        </w:tc>
      </w:tr>
      <w:tr w:rsidR="00453675" w:rsidRPr="001C3BB2" w:rsidTr="004E3773">
        <w:trPr>
          <w:gridAfter w:val="7"/>
          <w:wAfter w:w="448" w:type="pct"/>
          <w:trHeight w:val="135"/>
        </w:trPr>
        <w:tc>
          <w:tcPr>
            <w:tcW w:w="1411" w:type="pct"/>
            <w:gridSpan w:val="8"/>
            <w:vMerge/>
            <w:tcBorders>
              <w:left w:val="single" w:sz="4" w:space="0" w:color="auto"/>
              <w:bottom w:val="single" w:sz="4" w:space="0" w:color="auto"/>
              <w:right w:val="single" w:sz="4" w:space="0" w:color="auto"/>
            </w:tcBorders>
            <w:vAlign w:val="center"/>
          </w:tcPr>
          <w:p w:rsidR="00453675" w:rsidRPr="001C3BB2" w:rsidRDefault="00453675" w:rsidP="004E3773">
            <w:pPr>
              <w:rPr>
                <w:sz w:val="18"/>
                <w:szCs w:val="18"/>
              </w:rPr>
            </w:pPr>
          </w:p>
        </w:tc>
        <w:tc>
          <w:tcPr>
            <w:tcW w:w="351" w:type="pct"/>
            <w:gridSpan w:val="3"/>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2022</w:t>
            </w:r>
          </w:p>
        </w:tc>
        <w:tc>
          <w:tcPr>
            <w:tcW w:w="350" w:type="pct"/>
            <w:gridSpan w:val="4"/>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6209,1</w:t>
            </w:r>
          </w:p>
        </w:tc>
        <w:tc>
          <w:tcPr>
            <w:tcW w:w="349"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ind w:left="-66" w:right="-4"/>
              <w:jc w:val="center"/>
              <w:rPr>
                <w:sz w:val="18"/>
                <w:szCs w:val="18"/>
              </w:rPr>
            </w:pPr>
            <w:r w:rsidRPr="001C3BB2">
              <w:rPr>
                <w:sz w:val="18"/>
                <w:szCs w:val="18"/>
              </w:rPr>
              <w:t>-</w:t>
            </w:r>
          </w:p>
        </w:tc>
        <w:tc>
          <w:tcPr>
            <w:tcW w:w="293"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256" w:type="pct"/>
            <w:gridSpan w:val="2"/>
            <w:tcBorders>
              <w:top w:val="single" w:sz="4" w:space="0" w:color="auto"/>
              <w:left w:val="nil"/>
              <w:bottom w:val="single" w:sz="4" w:space="0" w:color="auto"/>
              <w:right w:val="single" w:sz="4" w:space="0" w:color="auto"/>
            </w:tcBorders>
            <w:shd w:val="clear" w:color="auto" w:fill="auto"/>
            <w:vAlign w:val="center"/>
          </w:tcPr>
          <w:p w:rsidR="00453675" w:rsidRPr="001C3BB2" w:rsidRDefault="00453675" w:rsidP="004E3773">
            <w:pPr>
              <w:ind w:left="-66" w:right="-4"/>
              <w:jc w:val="center"/>
              <w:rPr>
                <w:sz w:val="18"/>
                <w:szCs w:val="18"/>
              </w:rPr>
            </w:pPr>
            <w:r w:rsidRPr="001C3BB2">
              <w:rPr>
                <w:sz w:val="18"/>
                <w:szCs w:val="18"/>
              </w:rPr>
              <w:t>6209,1</w:t>
            </w:r>
          </w:p>
        </w:tc>
        <w:tc>
          <w:tcPr>
            <w:tcW w:w="235" w:type="pct"/>
            <w:gridSpan w:val="4"/>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834" w:type="pct"/>
            <w:gridSpan w:val="5"/>
            <w:tcBorders>
              <w:top w:val="single" w:sz="4" w:space="0" w:color="auto"/>
              <w:left w:val="nil"/>
              <w:bottom w:val="single" w:sz="4" w:space="0" w:color="auto"/>
              <w:right w:val="single" w:sz="4" w:space="0" w:color="auto"/>
            </w:tcBorders>
            <w:shd w:val="clear" w:color="auto" w:fill="auto"/>
          </w:tcPr>
          <w:p w:rsidR="00453675" w:rsidRPr="001C3BB2" w:rsidRDefault="00453675" w:rsidP="004E3773">
            <w:pPr>
              <w:jc w:val="center"/>
              <w:rPr>
                <w:sz w:val="18"/>
                <w:szCs w:val="18"/>
              </w:rPr>
            </w:pPr>
            <w:r w:rsidRPr="001C3BB2">
              <w:rPr>
                <w:sz w:val="18"/>
                <w:szCs w:val="18"/>
              </w:rPr>
              <w:t>-</w:t>
            </w:r>
          </w:p>
        </w:tc>
        <w:tc>
          <w:tcPr>
            <w:tcW w:w="472" w:type="pct"/>
            <w:tcBorders>
              <w:top w:val="single" w:sz="4" w:space="0" w:color="auto"/>
              <w:left w:val="nil"/>
              <w:bottom w:val="single" w:sz="4" w:space="0" w:color="auto"/>
              <w:right w:val="single" w:sz="4" w:space="0" w:color="auto"/>
            </w:tcBorders>
          </w:tcPr>
          <w:p w:rsidR="00453675" w:rsidRPr="001C3BB2" w:rsidRDefault="00453675" w:rsidP="004E3773">
            <w:pPr>
              <w:jc w:val="center"/>
              <w:rPr>
                <w:sz w:val="18"/>
                <w:szCs w:val="18"/>
              </w:rPr>
            </w:pPr>
          </w:p>
        </w:tc>
      </w:tr>
    </w:tbl>
    <w:p w:rsidR="00453675" w:rsidRPr="001C3BB2" w:rsidRDefault="00453675" w:rsidP="00453675">
      <w:pPr>
        <w:rPr>
          <w:sz w:val="18"/>
          <w:szCs w:val="18"/>
        </w:rPr>
      </w:pPr>
    </w:p>
    <w:p w:rsidR="00453675" w:rsidRPr="001C3BB2" w:rsidRDefault="00453675" w:rsidP="00453675">
      <w:pPr>
        <w:pageBreakBefore/>
        <w:ind w:firstLine="698"/>
        <w:jc w:val="center"/>
        <w:rPr>
          <w:b/>
          <w:sz w:val="18"/>
          <w:szCs w:val="18"/>
        </w:rPr>
      </w:pPr>
      <w:r w:rsidRPr="001C3BB2">
        <w:rPr>
          <w:rStyle w:val="affe"/>
          <w:sz w:val="18"/>
          <w:szCs w:val="18"/>
        </w:rPr>
        <w:lastRenderedPageBreak/>
        <w:t xml:space="preserve">                                                                                                                                                                                                                                                                        Приложение N 6</w:t>
      </w:r>
      <w:r w:rsidRPr="001C3BB2">
        <w:rPr>
          <w:rStyle w:val="affe"/>
          <w:sz w:val="18"/>
          <w:szCs w:val="18"/>
        </w:rPr>
        <w:br/>
      </w:r>
      <w:r w:rsidRPr="001C3BB2">
        <w:rPr>
          <w:b/>
          <w:sz w:val="18"/>
          <w:szCs w:val="18"/>
        </w:rPr>
        <w:t xml:space="preserve">Планируемая эффективность Муниципальной программы </w:t>
      </w:r>
    </w:p>
    <w:p w:rsidR="00453675" w:rsidRPr="001C3BB2" w:rsidRDefault="00453675" w:rsidP="00453675">
      <w:pPr>
        <w:ind w:firstLine="698"/>
        <w:jc w:val="center"/>
        <w:rPr>
          <w:b/>
          <w:sz w:val="18"/>
          <w:szCs w:val="18"/>
        </w:rPr>
      </w:pPr>
      <w:r w:rsidRPr="001C3BB2">
        <w:rPr>
          <w:b/>
          <w:sz w:val="18"/>
          <w:szCs w:val="18"/>
        </w:rPr>
        <w:t>«</w:t>
      </w:r>
      <w:r w:rsidRPr="001C3BB2">
        <w:rPr>
          <w:b/>
          <w:color w:val="000000"/>
          <w:spacing w:val="-2"/>
          <w:sz w:val="18"/>
          <w:szCs w:val="18"/>
        </w:rPr>
        <w:t>Обеспечение муниципального управления собственностью Бессоновского района Пензенской области на 2014 – 2022 годы</w:t>
      </w:r>
      <w:r w:rsidRPr="001C3BB2">
        <w:rPr>
          <w:b/>
          <w:sz w:val="18"/>
          <w:szCs w:val="18"/>
        </w:rPr>
        <w:t>»</w:t>
      </w:r>
    </w:p>
    <w:tbl>
      <w:tblPr>
        <w:tblW w:w="16277" w:type="dxa"/>
        <w:tblInd w:w="108" w:type="dxa"/>
        <w:tblLayout w:type="fixed"/>
        <w:tblLook w:val="0000"/>
      </w:tblPr>
      <w:tblGrid>
        <w:gridCol w:w="7278"/>
        <w:gridCol w:w="1227"/>
        <w:gridCol w:w="1276"/>
        <w:gridCol w:w="1276"/>
        <w:gridCol w:w="1134"/>
        <w:gridCol w:w="992"/>
        <w:gridCol w:w="992"/>
        <w:gridCol w:w="1134"/>
        <w:gridCol w:w="968"/>
      </w:tblGrid>
      <w:tr w:rsidR="00453675" w:rsidRPr="001C3BB2" w:rsidTr="004E3773">
        <w:trPr>
          <w:trHeight w:val="525"/>
        </w:trPr>
        <w:tc>
          <w:tcPr>
            <w:tcW w:w="7278" w:type="dxa"/>
            <w:vMerge w:val="restart"/>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Наименование показателя</w:t>
            </w:r>
          </w:p>
        </w:tc>
        <w:tc>
          <w:tcPr>
            <w:tcW w:w="8999" w:type="dxa"/>
            <w:gridSpan w:val="8"/>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 эффективности муниципальной программы</w:t>
            </w:r>
          </w:p>
        </w:tc>
      </w:tr>
      <w:tr w:rsidR="00453675" w:rsidRPr="001C3BB2" w:rsidTr="004E3773">
        <w:trPr>
          <w:trHeight w:val="142"/>
        </w:trPr>
        <w:tc>
          <w:tcPr>
            <w:tcW w:w="7278"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2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2015</w:t>
            </w:r>
          </w:p>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 xml:space="preserve"> год</w:t>
            </w:r>
          </w:p>
        </w:tc>
        <w:tc>
          <w:tcPr>
            <w:tcW w:w="127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 xml:space="preserve">2016 </w:t>
            </w:r>
          </w:p>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год</w:t>
            </w:r>
          </w:p>
        </w:tc>
        <w:tc>
          <w:tcPr>
            <w:tcW w:w="127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 xml:space="preserve">2017 </w:t>
            </w:r>
          </w:p>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год</w:t>
            </w:r>
          </w:p>
        </w:tc>
        <w:tc>
          <w:tcPr>
            <w:tcW w:w="113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2018 год</w:t>
            </w:r>
          </w:p>
        </w:tc>
        <w:tc>
          <w:tcPr>
            <w:tcW w:w="99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2019 год</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2020 год</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2021 год</w:t>
            </w:r>
          </w:p>
        </w:tc>
        <w:tc>
          <w:tcPr>
            <w:tcW w:w="968" w:type="dxa"/>
            <w:tcBorders>
              <w:top w:val="single" w:sz="4" w:space="0" w:color="000000"/>
              <w:left w:val="single" w:sz="4" w:space="0" w:color="auto"/>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2022 год</w:t>
            </w:r>
          </w:p>
        </w:tc>
      </w:tr>
      <w:tr w:rsidR="00453675" w:rsidRPr="001C3BB2" w:rsidTr="004E3773">
        <w:trPr>
          <w:trHeight w:val="271"/>
        </w:trPr>
        <w:tc>
          <w:tcPr>
            <w:tcW w:w="727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22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2</w:t>
            </w:r>
          </w:p>
        </w:tc>
        <w:tc>
          <w:tcPr>
            <w:tcW w:w="127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3</w:t>
            </w:r>
          </w:p>
        </w:tc>
        <w:tc>
          <w:tcPr>
            <w:tcW w:w="127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4</w:t>
            </w:r>
          </w:p>
        </w:tc>
        <w:tc>
          <w:tcPr>
            <w:tcW w:w="113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w:t>
            </w:r>
          </w:p>
        </w:tc>
        <w:tc>
          <w:tcPr>
            <w:tcW w:w="99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6</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w:t>
            </w:r>
          </w:p>
        </w:tc>
        <w:tc>
          <w:tcPr>
            <w:tcW w:w="968" w:type="dxa"/>
            <w:tcBorders>
              <w:top w:val="single" w:sz="4" w:space="0" w:color="000000"/>
              <w:left w:val="single" w:sz="4" w:space="0" w:color="auto"/>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w:t>
            </w:r>
          </w:p>
        </w:tc>
      </w:tr>
      <w:tr w:rsidR="00453675" w:rsidRPr="001C3BB2" w:rsidTr="004E3773">
        <w:trPr>
          <w:trHeight w:val="515"/>
        </w:trPr>
        <w:tc>
          <w:tcPr>
            <w:tcW w:w="12191" w:type="dxa"/>
            <w:gridSpan w:val="5"/>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10"/>
              <w:snapToGrid w:val="0"/>
              <w:ind w:left="540"/>
              <w:rPr>
                <w:rFonts w:ascii="Times New Roman" w:hAnsi="Times New Roman" w:cs="Times New Roman"/>
                <w:b w:val="0"/>
                <w:sz w:val="18"/>
                <w:szCs w:val="18"/>
              </w:rPr>
            </w:pPr>
            <w:r w:rsidRPr="001C3BB2">
              <w:rPr>
                <w:rFonts w:ascii="Times New Roman" w:hAnsi="Times New Roman" w:cs="Times New Roman"/>
                <w:sz w:val="18"/>
                <w:szCs w:val="18"/>
              </w:rPr>
              <w:t>Муниципальная программа «</w:t>
            </w:r>
            <w:r w:rsidRPr="001C3BB2">
              <w:rPr>
                <w:rFonts w:ascii="Times New Roman" w:hAnsi="Times New Roman" w:cs="Times New Roman"/>
                <w:b w:val="0"/>
                <w:color w:val="000000"/>
                <w:spacing w:val="-2"/>
                <w:sz w:val="18"/>
                <w:szCs w:val="18"/>
              </w:rPr>
              <w:t>Обеспечение муниципального управления собственностью Бессоновского района Пензенской области на 2014 – 2022 годы</w:t>
            </w:r>
            <w:r w:rsidRPr="001C3BB2">
              <w:rPr>
                <w:rFonts w:ascii="Times New Roman" w:hAnsi="Times New Roman" w:cs="Times New Roman"/>
                <w:b w:val="0"/>
                <w:sz w:val="18"/>
                <w:szCs w:val="18"/>
              </w:rPr>
              <w:t>»</w:t>
            </w:r>
          </w:p>
        </w:tc>
        <w:tc>
          <w:tcPr>
            <w:tcW w:w="992" w:type="dxa"/>
            <w:tcBorders>
              <w:top w:val="single" w:sz="4" w:space="0" w:color="000000"/>
              <w:bottom w:val="single" w:sz="4" w:space="0" w:color="000000"/>
            </w:tcBorders>
            <w:shd w:val="clear" w:color="auto" w:fill="auto"/>
          </w:tcPr>
          <w:p w:rsidR="00453675" w:rsidRPr="001C3BB2" w:rsidRDefault="00453675" w:rsidP="004E3773">
            <w:pPr>
              <w:pStyle w:val="10"/>
              <w:snapToGrid w:val="0"/>
              <w:rPr>
                <w:rFonts w:ascii="Times New Roman" w:hAnsi="Times New Roman" w:cs="Times New Roman"/>
                <w:sz w:val="18"/>
                <w:szCs w:val="18"/>
              </w:rPr>
            </w:pPr>
          </w:p>
        </w:tc>
        <w:tc>
          <w:tcPr>
            <w:tcW w:w="3094" w:type="dxa"/>
            <w:gridSpan w:val="3"/>
            <w:tcBorders>
              <w:top w:val="single" w:sz="4" w:space="0" w:color="000000"/>
              <w:bottom w:val="single" w:sz="4" w:space="0" w:color="000000"/>
              <w:right w:val="single" w:sz="4" w:space="0" w:color="000000"/>
            </w:tcBorders>
            <w:shd w:val="clear" w:color="auto" w:fill="auto"/>
          </w:tcPr>
          <w:p w:rsidR="00453675" w:rsidRPr="001C3BB2" w:rsidRDefault="00453675" w:rsidP="004E3773">
            <w:pPr>
              <w:pStyle w:val="10"/>
              <w:snapToGrid w:val="0"/>
              <w:rPr>
                <w:rFonts w:ascii="Times New Roman" w:hAnsi="Times New Roman" w:cs="Times New Roman"/>
                <w:sz w:val="18"/>
                <w:szCs w:val="18"/>
              </w:rPr>
            </w:pPr>
          </w:p>
        </w:tc>
      </w:tr>
      <w:tr w:rsidR="00453675" w:rsidRPr="001C3BB2" w:rsidTr="004E3773">
        <w:trPr>
          <w:trHeight w:val="197"/>
        </w:trPr>
        <w:tc>
          <w:tcPr>
            <w:tcW w:w="727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 результативности МП</w:t>
            </w:r>
          </w:p>
        </w:tc>
        <w:tc>
          <w:tcPr>
            <w:tcW w:w="1227" w:type="dxa"/>
            <w:vMerge w:val="restart"/>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113,2</w:t>
            </w:r>
          </w:p>
        </w:tc>
        <w:tc>
          <w:tcPr>
            <w:tcW w:w="1276" w:type="dxa"/>
            <w:vMerge w:val="restart"/>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114</w:t>
            </w:r>
          </w:p>
        </w:tc>
        <w:tc>
          <w:tcPr>
            <w:tcW w:w="1276" w:type="dxa"/>
            <w:vMerge w:val="restart"/>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102,1</w:t>
            </w:r>
          </w:p>
        </w:tc>
        <w:tc>
          <w:tcPr>
            <w:tcW w:w="1134" w:type="dxa"/>
            <w:vMerge w:val="restart"/>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100,3</w:t>
            </w:r>
          </w:p>
        </w:tc>
        <w:tc>
          <w:tcPr>
            <w:tcW w:w="992" w:type="dxa"/>
            <w:vMerge w:val="restart"/>
            <w:tcBorders>
              <w:top w:val="single" w:sz="4" w:space="0" w:color="000000"/>
              <w:lef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101,6</w:t>
            </w:r>
          </w:p>
        </w:tc>
        <w:tc>
          <w:tcPr>
            <w:tcW w:w="992" w:type="dxa"/>
            <w:vMerge w:val="restart"/>
            <w:tcBorders>
              <w:top w:val="single" w:sz="4" w:space="0" w:color="000000"/>
              <w:left w:val="single" w:sz="4" w:space="0" w:color="000000"/>
              <w:right w:val="single" w:sz="4" w:space="0" w:color="auto"/>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101,1</w:t>
            </w:r>
          </w:p>
        </w:tc>
        <w:tc>
          <w:tcPr>
            <w:tcW w:w="1134" w:type="dxa"/>
            <w:vMerge w:val="restart"/>
            <w:tcBorders>
              <w:top w:val="single" w:sz="4" w:space="0" w:color="000000"/>
              <w:left w:val="single" w:sz="4" w:space="0" w:color="auto"/>
              <w:right w:val="single" w:sz="4" w:space="0" w:color="auto"/>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101,6</w:t>
            </w:r>
          </w:p>
        </w:tc>
        <w:tc>
          <w:tcPr>
            <w:tcW w:w="968" w:type="dxa"/>
            <w:vMerge w:val="restart"/>
            <w:tcBorders>
              <w:top w:val="single" w:sz="4" w:space="0" w:color="000000"/>
              <w:left w:val="single" w:sz="4" w:space="0" w:color="auto"/>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101,3</w:t>
            </w:r>
          </w:p>
        </w:tc>
      </w:tr>
      <w:tr w:rsidR="00453675" w:rsidRPr="001C3BB2" w:rsidTr="004E3773">
        <w:trPr>
          <w:trHeight w:val="339"/>
        </w:trPr>
        <w:tc>
          <w:tcPr>
            <w:tcW w:w="727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w:t>
            </w:r>
            <w:r w:rsidRPr="001C3BB2">
              <w:rPr>
                <w:rFonts w:ascii="Times New Roman" w:hAnsi="Times New Roman" w:cs="Times New Roman"/>
                <w:noProof/>
                <w:sz w:val="18"/>
                <w:szCs w:val="18"/>
              </w:rPr>
              <w:drawing>
                <wp:inline distT="0" distB="0" distL="0" distR="0">
                  <wp:extent cx="279400" cy="190500"/>
                  <wp:effectExtent l="1905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a:srcRect/>
                          <a:stretch>
                            <a:fillRect/>
                          </a:stretch>
                        </pic:blipFill>
                        <pic:spPr bwMode="auto">
                          <a:xfrm>
                            <a:off x="0" y="0"/>
                            <a:ext cx="279400" cy="190500"/>
                          </a:xfrm>
                          <a:prstGeom prst="rect">
                            <a:avLst/>
                          </a:prstGeom>
                          <a:solidFill>
                            <a:srgbClr val="FFFFFF"/>
                          </a:solidFill>
                          <a:ln w="9525">
                            <a:noFill/>
                            <a:miter lim="800000"/>
                            <a:headEnd/>
                            <a:tailEnd/>
                          </a:ln>
                        </pic:spPr>
                      </pic:pic>
                    </a:graphicData>
                  </a:graphic>
                </wp:inline>
              </w:drawing>
            </w:r>
            <w:r w:rsidRPr="001C3BB2">
              <w:rPr>
                <w:rFonts w:ascii="Times New Roman" w:hAnsi="Times New Roman" w:cs="Times New Roman"/>
                <w:sz w:val="18"/>
                <w:szCs w:val="18"/>
              </w:rPr>
              <w:t>)</w:t>
            </w:r>
          </w:p>
        </w:tc>
        <w:tc>
          <w:tcPr>
            <w:tcW w:w="1227"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76"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76"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134"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992"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992" w:type="dxa"/>
            <w:vMerge/>
            <w:tcBorders>
              <w:left w:val="single" w:sz="4" w:space="0" w:color="000000"/>
              <w:bottom w:val="single" w:sz="4" w:space="0" w:color="000000"/>
              <w:right w:val="single" w:sz="4" w:space="0" w:color="auto"/>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134" w:type="dxa"/>
            <w:vMerge/>
            <w:tcBorders>
              <w:left w:val="single" w:sz="4" w:space="0" w:color="auto"/>
              <w:bottom w:val="single" w:sz="4" w:space="0" w:color="000000"/>
              <w:right w:val="single" w:sz="4" w:space="0" w:color="auto"/>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968" w:type="dxa"/>
            <w:vMerge/>
            <w:tcBorders>
              <w:left w:val="single" w:sz="4" w:space="0" w:color="auto"/>
              <w:bottom w:val="single" w:sz="4" w:space="0" w:color="000000"/>
              <w:right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r>
      <w:tr w:rsidR="00453675" w:rsidRPr="001C3BB2" w:rsidTr="004E3773">
        <w:trPr>
          <w:trHeight w:val="254"/>
        </w:trPr>
        <w:tc>
          <w:tcPr>
            <w:tcW w:w="727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Суммарная планируемая эффективность</w:t>
            </w:r>
          </w:p>
        </w:tc>
        <w:tc>
          <w:tcPr>
            <w:tcW w:w="1227" w:type="dxa"/>
            <w:vMerge w:val="restart"/>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105,7</w:t>
            </w:r>
          </w:p>
        </w:tc>
        <w:tc>
          <w:tcPr>
            <w:tcW w:w="1276" w:type="dxa"/>
            <w:vMerge w:val="restart"/>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102,7</w:t>
            </w:r>
          </w:p>
        </w:tc>
        <w:tc>
          <w:tcPr>
            <w:tcW w:w="1276" w:type="dxa"/>
            <w:vMerge w:val="restart"/>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107,6</w:t>
            </w:r>
          </w:p>
        </w:tc>
        <w:tc>
          <w:tcPr>
            <w:tcW w:w="1134" w:type="dxa"/>
            <w:vMerge w:val="restart"/>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100,1</w:t>
            </w:r>
          </w:p>
        </w:tc>
        <w:tc>
          <w:tcPr>
            <w:tcW w:w="992" w:type="dxa"/>
            <w:vMerge w:val="restart"/>
            <w:tcBorders>
              <w:top w:val="single" w:sz="4" w:space="0" w:color="000000"/>
              <w:lef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101,3</w:t>
            </w:r>
          </w:p>
        </w:tc>
        <w:tc>
          <w:tcPr>
            <w:tcW w:w="992" w:type="dxa"/>
            <w:vMerge w:val="restart"/>
            <w:tcBorders>
              <w:top w:val="single" w:sz="4" w:space="0" w:color="000000"/>
              <w:left w:val="single" w:sz="4" w:space="0" w:color="000000"/>
              <w:right w:val="single" w:sz="4" w:space="0" w:color="auto"/>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100,1</w:t>
            </w:r>
          </w:p>
        </w:tc>
        <w:tc>
          <w:tcPr>
            <w:tcW w:w="1134" w:type="dxa"/>
            <w:vMerge w:val="restart"/>
            <w:tcBorders>
              <w:top w:val="single" w:sz="4" w:space="0" w:color="000000"/>
              <w:left w:val="single" w:sz="4" w:space="0" w:color="auto"/>
              <w:right w:val="single" w:sz="4" w:space="0" w:color="auto"/>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100,3</w:t>
            </w:r>
          </w:p>
        </w:tc>
        <w:tc>
          <w:tcPr>
            <w:tcW w:w="968" w:type="dxa"/>
            <w:vMerge w:val="restart"/>
            <w:tcBorders>
              <w:top w:val="single" w:sz="4" w:space="0" w:color="000000"/>
              <w:left w:val="single" w:sz="4" w:space="0" w:color="auto"/>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100,3</w:t>
            </w:r>
          </w:p>
        </w:tc>
      </w:tr>
      <w:tr w:rsidR="00453675" w:rsidRPr="001C3BB2" w:rsidTr="004E3773">
        <w:trPr>
          <w:trHeight w:val="339"/>
        </w:trPr>
        <w:tc>
          <w:tcPr>
            <w:tcW w:w="727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w:t>
            </w:r>
            <w:r w:rsidRPr="001C3BB2">
              <w:rPr>
                <w:rFonts w:ascii="Times New Roman" w:hAnsi="Times New Roman" w:cs="Times New Roman"/>
                <w:noProof/>
                <w:sz w:val="18"/>
                <w:szCs w:val="18"/>
              </w:rPr>
              <w:drawing>
                <wp:inline distT="0" distB="0" distL="0" distR="0">
                  <wp:extent cx="266700" cy="1905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a:srcRect/>
                          <a:stretch>
                            <a:fillRect/>
                          </a:stretch>
                        </pic:blipFill>
                        <pic:spPr bwMode="auto">
                          <a:xfrm>
                            <a:off x="0" y="0"/>
                            <a:ext cx="266700" cy="190500"/>
                          </a:xfrm>
                          <a:prstGeom prst="rect">
                            <a:avLst/>
                          </a:prstGeom>
                          <a:solidFill>
                            <a:srgbClr val="FFFFFF"/>
                          </a:solidFill>
                          <a:ln w="9525">
                            <a:noFill/>
                            <a:miter lim="800000"/>
                            <a:headEnd/>
                            <a:tailEnd/>
                          </a:ln>
                        </pic:spPr>
                      </pic:pic>
                    </a:graphicData>
                  </a:graphic>
                </wp:inline>
              </w:drawing>
            </w:r>
            <w:r w:rsidRPr="001C3BB2">
              <w:rPr>
                <w:rFonts w:ascii="Times New Roman" w:hAnsi="Times New Roman" w:cs="Times New Roman"/>
                <w:sz w:val="18"/>
                <w:szCs w:val="18"/>
              </w:rPr>
              <w:t>)</w:t>
            </w:r>
          </w:p>
        </w:tc>
        <w:tc>
          <w:tcPr>
            <w:tcW w:w="1227"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76"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76"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134"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992"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992" w:type="dxa"/>
            <w:vMerge/>
            <w:tcBorders>
              <w:left w:val="single" w:sz="4" w:space="0" w:color="000000"/>
              <w:bottom w:val="single" w:sz="4" w:space="0" w:color="000000"/>
              <w:right w:val="single" w:sz="4" w:space="0" w:color="auto"/>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134" w:type="dxa"/>
            <w:vMerge/>
            <w:tcBorders>
              <w:left w:val="single" w:sz="4" w:space="0" w:color="auto"/>
              <w:bottom w:val="single" w:sz="4" w:space="0" w:color="000000"/>
              <w:right w:val="single" w:sz="4" w:space="0" w:color="auto"/>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968" w:type="dxa"/>
            <w:vMerge/>
            <w:tcBorders>
              <w:left w:val="single" w:sz="4" w:space="0" w:color="auto"/>
              <w:bottom w:val="single" w:sz="4" w:space="0" w:color="000000"/>
              <w:right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r>
      <w:tr w:rsidR="00453675" w:rsidRPr="001C3BB2" w:rsidTr="004E3773">
        <w:trPr>
          <w:trHeight w:val="271"/>
        </w:trPr>
        <w:tc>
          <w:tcPr>
            <w:tcW w:w="727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Отклонение</w:t>
            </w:r>
          </w:p>
        </w:tc>
        <w:tc>
          <w:tcPr>
            <w:tcW w:w="122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7,5</w:t>
            </w:r>
          </w:p>
        </w:tc>
        <w:tc>
          <w:tcPr>
            <w:tcW w:w="127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11,3</w:t>
            </w:r>
          </w:p>
        </w:tc>
        <w:tc>
          <w:tcPr>
            <w:tcW w:w="127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-5,5</w:t>
            </w:r>
          </w:p>
        </w:tc>
        <w:tc>
          <w:tcPr>
            <w:tcW w:w="113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0,2</w:t>
            </w:r>
          </w:p>
        </w:tc>
        <w:tc>
          <w:tcPr>
            <w:tcW w:w="99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0,3</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1,3</w:t>
            </w:r>
          </w:p>
        </w:tc>
        <w:tc>
          <w:tcPr>
            <w:tcW w:w="968" w:type="dxa"/>
            <w:tcBorders>
              <w:top w:val="single" w:sz="4" w:space="0" w:color="000000"/>
              <w:left w:val="single" w:sz="4" w:space="0" w:color="auto"/>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0</w:t>
            </w:r>
          </w:p>
        </w:tc>
      </w:tr>
      <w:tr w:rsidR="00453675" w:rsidRPr="001C3BB2" w:rsidTr="004E3773">
        <w:trPr>
          <w:trHeight w:val="417"/>
        </w:trPr>
        <w:tc>
          <w:tcPr>
            <w:tcW w:w="12191" w:type="dxa"/>
            <w:gridSpan w:val="5"/>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10"/>
              <w:snapToGrid w:val="0"/>
              <w:rPr>
                <w:rFonts w:ascii="Times New Roman" w:hAnsi="Times New Roman" w:cs="Times New Roman"/>
                <w:b w:val="0"/>
                <w:bCs w:val="0"/>
                <w:sz w:val="18"/>
                <w:szCs w:val="18"/>
              </w:rPr>
            </w:pPr>
            <w:r w:rsidRPr="001C3BB2">
              <w:rPr>
                <w:rFonts w:ascii="Times New Roman" w:hAnsi="Times New Roman" w:cs="Times New Roman"/>
                <w:b w:val="0"/>
                <w:bCs w:val="0"/>
                <w:sz w:val="18"/>
                <w:szCs w:val="18"/>
              </w:rPr>
              <w:t>Подпрограмма 1. «Обеспечение деятельности Комитета по управлению муниципальным имуществом администрации Бессоновского района»</w:t>
            </w:r>
          </w:p>
        </w:tc>
        <w:tc>
          <w:tcPr>
            <w:tcW w:w="992" w:type="dxa"/>
            <w:tcBorders>
              <w:top w:val="single" w:sz="4" w:space="0" w:color="000000"/>
              <w:bottom w:val="single" w:sz="4" w:space="0" w:color="000000"/>
            </w:tcBorders>
            <w:shd w:val="clear" w:color="auto" w:fill="auto"/>
          </w:tcPr>
          <w:p w:rsidR="00453675" w:rsidRPr="001C3BB2" w:rsidRDefault="00453675" w:rsidP="004E3773">
            <w:pPr>
              <w:pStyle w:val="10"/>
              <w:snapToGrid w:val="0"/>
              <w:rPr>
                <w:rFonts w:ascii="Times New Roman" w:hAnsi="Times New Roman" w:cs="Times New Roman"/>
                <w:sz w:val="18"/>
                <w:szCs w:val="18"/>
              </w:rPr>
            </w:pPr>
          </w:p>
        </w:tc>
        <w:tc>
          <w:tcPr>
            <w:tcW w:w="3094" w:type="dxa"/>
            <w:gridSpan w:val="3"/>
            <w:tcBorders>
              <w:top w:val="single" w:sz="4" w:space="0" w:color="000000"/>
              <w:bottom w:val="single" w:sz="4" w:space="0" w:color="000000"/>
              <w:right w:val="single" w:sz="4" w:space="0" w:color="000000"/>
            </w:tcBorders>
            <w:shd w:val="clear" w:color="auto" w:fill="auto"/>
          </w:tcPr>
          <w:p w:rsidR="00453675" w:rsidRPr="001C3BB2" w:rsidRDefault="00453675" w:rsidP="004E3773">
            <w:pPr>
              <w:pStyle w:val="10"/>
              <w:snapToGrid w:val="0"/>
              <w:rPr>
                <w:rFonts w:ascii="Times New Roman" w:hAnsi="Times New Roman" w:cs="Times New Roman"/>
                <w:sz w:val="18"/>
                <w:szCs w:val="18"/>
              </w:rPr>
            </w:pPr>
          </w:p>
        </w:tc>
      </w:tr>
      <w:tr w:rsidR="00453675" w:rsidRPr="001C3BB2" w:rsidTr="004E3773">
        <w:trPr>
          <w:trHeight w:val="257"/>
        </w:trPr>
        <w:tc>
          <w:tcPr>
            <w:tcW w:w="727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 результативности</w:t>
            </w:r>
          </w:p>
        </w:tc>
        <w:tc>
          <w:tcPr>
            <w:tcW w:w="1227" w:type="dxa"/>
            <w:vMerge w:val="restart"/>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83,4</w:t>
            </w:r>
          </w:p>
        </w:tc>
        <w:tc>
          <w:tcPr>
            <w:tcW w:w="1276" w:type="dxa"/>
            <w:vMerge w:val="restart"/>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82,3</w:t>
            </w:r>
          </w:p>
        </w:tc>
        <w:tc>
          <w:tcPr>
            <w:tcW w:w="1276" w:type="dxa"/>
            <w:vMerge w:val="restart"/>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97</w:t>
            </w:r>
          </w:p>
        </w:tc>
        <w:tc>
          <w:tcPr>
            <w:tcW w:w="1134" w:type="dxa"/>
            <w:vMerge w:val="restart"/>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84</w:t>
            </w:r>
          </w:p>
        </w:tc>
        <w:tc>
          <w:tcPr>
            <w:tcW w:w="992" w:type="dxa"/>
            <w:vMerge w:val="restart"/>
            <w:tcBorders>
              <w:top w:val="single" w:sz="4" w:space="0" w:color="000000"/>
              <w:lef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40</w:t>
            </w:r>
          </w:p>
        </w:tc>
        <w:tc>
          <w:tcPr>
            <w:tcW w:w="992" w:type="dxa"/>
            <w:vMerge w:val="restart"/>
            <w:tcBorders>
              <w:top w:val="single" w:sz="4" w:space="0" w:color="000000"/>
              <w:left w:val="single" w:sz="4" w:space="0" w:color="000000"/>
              <w:right w:val="single" w:sz="4" w:space="0" w:color="auto"/>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86</w:t>
            </w:r>
          </w:p>
        </w:tc>
        <w:tc>
          <w:tcPr>
            <w:tcW w:w="1134" w:type="dxa"/>
            <w:vMerge w:val="restart"/>
            <w:tcBorders>
              <w:top w:val="single" w:sz="4" w:space="0" w:color="000000"/>
              <w:left w:val="single" w:sz="4" w:space="0" w:color="auto"/>
              <w:right w:val="single" w:sz="4" w:space="0" w:color="auto"/>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86</w:t>
            </w:r>
          </w:p>
        </w:tc>
        <w:tc>
          <w:tcPr>
            <w:tcW w:w="968" w:type="dxa"/>
            <w:vMerge w:val="restart"/>
            <w:tcBorders>
              <w:top w:val="single" w:sz="4" w:space="0" w:color="000000"/>
              <w:left w:val="single" w:sz="4" w:space="0" w:color="auto"/>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86</w:t>
            </w:r>
          </w:p>
        </w:tc>
      </w:tr>
      <w:tr w:rsidR="00453675" w:rsidRPr="001C3BB2" w:rsidTr="004E3773">
        <w:trPr>
          <w:trHeight w:val="339"/>
        </w:trPr>
        <w:tc>
          <w:tcPr>
            <w:tcW w:w="727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w:t>
            </w:r>
            <w:r w:rsidRPr="001C3BB2">
              <w:rPr>
                <w:rFonts w:ascii="Times New Roman" w:hAnsi="Times New Roman" w:cs="Times New Roman"/>
                <w:noProof/>
                <w:sz w:val="18"/>
                <w:szCs w:val="18"/>
              </w:rPr>
              <w:drawing>
                <wp:inline distT="0" distB="0" distL="0" distR="0">
                  <wp:extent cx="298450" cy="190500"/>
                  <wp:effectExtent l="1905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9"/>
                          <a:srcRect/>
                          <a:stretch>
                            <a:fillRect/>
                          </a:stretch>
                        </pic:blipFill>
                        <pic:spPr bwMode="auto">
                          <a:xfrm>
                            <a:off x="0" y="0"/>
                            <a:ext cx="298450" cy="190500"/>
                          </a:xfrm>
                          <a:prstGeom prst="rect">
                            <a:avLst/>
                          </a:prstGeom>
                          <a:solidFill>
                            <a:srgbClr val="FFFFFF"/>
                          </a:solidFill>
                          <a:ln w="9525">
                            <a:noFill/>
                            <a:miter lim="800000"/>
                            <a:headEnd/>
                            <a:tailEnd/>
                          </a:ln>
                        </pic:spPr>
                      </pic:pic>
                    </a:graphicData>
                  </a:graphic>
                </wp:inline>
              </w:drawing>
            </w:r>
            <w:r w:rsidRPr="001C3BB2">
              <w:rPr>
                <w:rFonts w:ascii="Times New Roman" w:hAnsi="Times New Roman" w:cs="Times New Roman"/>
                <w:sz w:val="18"/>
                <w:szCs w:val="18"/>
              </w:rPr>
              <w:t>)</w:t>
            </w:r>
          </w:p>
        </w:tc>
        <w:tc>
          <w:tcPr>
            <w:tcW w:w="1227"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76"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76"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134"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992"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992" w:type="dxa"/>
            <w:vMerge/>
            <w:tcBorders>
              <w:left w:val="single" w:sz="4" w:space="0" w:color="000000"/>
              <w:bottom w:val="single" w:sz="4" w:space="0" w:color="000000"/>
              <w:right w:val="single" w:sz="4" w:space="0" w:color="auto"/>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134" w:type="dxa"/>
            <w:vMerge/>
            <w:tcBorders>
              <w:left w:val="single" w:sz="4" w:space="0" w:color="auto"/>
              <w:bottom w:val="single" w:sz="4" w:space="0" w:color="000000"/>
              <w:right w:val="single" w:sz="4" w:space="0" w:color="auto"/>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968" w:type="dxa"/>
            <w:vMerge/>
            <w:tcBorders>
              <w:left w:val="single" w:sz="4" w:space="0" w:color="auto"/>
              <w:bottom w:val="single" w:sz="4" w:space="0" w:color="000000"/>
              <w:right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r>
      <w:tr w:rsidR="00453675" w:rsidRPr="001C3BB2" w:rsidTr="004E3773">
        <w:trPr>
          <w:trHeight w:val="339"/>
        </w:trPr>
        <w:tc>
          <w:tcPr>
            <w:tcW w:w="727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w:t>
            </w:r>
            <w:r w:rsidRPr="001C3BB2">
              <w:rPr>
                <w:rFonts w:ascii="Times New Roman" w:hAnsi="Times New Roman" w:cs="Times New Roman"/>
                <w:noProof/>
                <w:sz w:val="18"/>
                <w:szCs w:val="18"/>
              </w:rPr>
              <w:drawing>
                <wp:inline distT="0" distB="0" distL="0" distR="0">
                  <wp:extent cx="381000" cy="19050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0"/>
                          <a:srcRect/>
                          <a:stretch>
                            <a:fillRect/>
                          </a:stretch>
                        </pic:blipFill>
                        <pic:spPr bwMode="auto">
                          <a:xfrm>
                            <a:off x="0" y="0"/>
                            <a:ext cx="381000" cy="190500"/>
                          </a:xfrm>
                          <a:prstGeom prst="rect">
                            <a:avLst/>
                          </a:prstGeom>
                          <a:solidFill>
                            <a:srgbClr val="FFFFFF"/>
                          </a:solidFill>
                          <a:ln w="9525">
                            <a:noFill/>
                            <a:miter lim="800000"/>
                            <a:headEnd/>
                            <a:tailEnd/>
                          </a:ln>
                        </pic:spPr>
                      </pic:pic>
                    </a:graphicData>
                  </a:graphic>
                </wp:inline>
              </w:drawing>
            </w:r>
            <w:r w:rsidRPr="001C3BB2">
              <w:rPr>
                <w:rFonts w:ascii="Times New Roman" w:hAnsi="Times New Roman" w:cs="Times New Roman"/>
                <w:sz w:val="18"/>
                <w:szCs w:val="18"/>
              </w:rPr>
              <w:t>)</w:t>
            </w:r>
          </w:p>
        </w:tc>
        <w:tc>
          <w:tcPr>
            <w:tcW w:w="1227"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76"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76"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134"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992"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992" w:type="dxa"/>
            <w:vMerge/>
            <w:tcBorders>
              <w:left w:val="single" w:sz="4" w:space="0" w:color="000000"/>
              <w:bottom w:val="single" w:sz="4" w:space="0" w:color="000000"/>
              <w:right w:val="single" w:sz="4" w:space="0" w:color="auto"/>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134" w:type="dxa"/>
            <w:vMerge/>
            <w:tcBorders>
              <w:left w:val="single" w:sz="4" w:space="0" w:color="auto"/>
              <w:bottom w:val="single" w:sz="4" w:space="0" w:color="000000"/>
              <w:right w:val="single" w:sz="4" w:space="0" w:color="auto"/>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968" w:type="dxa"/>
            <w:vMerge/>
            <w:tcBorders>
              <w:left w:val="single" w:sz="4" w:space="0" w:color="auto"/>
              <w:bottom w:val="single" w:sz="4" w:space="0" w:color="000000"/>
              <w:right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r>
      <w:tr w:rsidR="00453675" w:rsidRPr="001C3BB2" w:rsidTr="004E3773">
        <w:trPr>
          <w:trHeight w:val="209"/>
        </w:trPr>
        <w:tc>
          <w:tcPr>
            <w:tcW w:w="12191" w:type="dxa"/>
            <w:gridSpan w:val="5"/>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10"/>
              <w:snapToGrid w:val="0"/>
              <w:rPr>
                <w:rFonts w:ascii="Times New Roman" w:hAnsi="Times New Roman" w:cs="Times New Roman"/>
                <w:b w:val="0"/>
                <w:bCs w:val="0"/>
                <w:sz w:val="18"/>
                <w:szCs w:val="18"/>
              </w:rPr>
            </w:pPr>
            <w:r w:rsidRPr="001C3BB2">
              <w:rPr>
                <w:rFonts w:ascii="Times New Roman" w:hAnsi="Times New Roman" w:cs="Times New Roman"/>
                <w:b w:val="0"/>
                <w:bCs w:val="0"/>
                <w:sz w:val="18"/>
                <w:szCs w:val="18"/>
              </w:rPr>
              <w:t>Подпрограмма 2. «Управление  собственностью  Бессоновского района Пензенской области»</w:t>
            </w:r>
          </w:p>
        </w:tc>
        <w:tc>
          <w:tcPr>
            <w:tcW w:w="992" w:type="dxa"/>
            <w:tcBorders>
              <w:top w:val="single" w:sz="4" w:space="0" w:color="000000"/>
              <w:bottom w:val="single" w:sz="4" w:space="0" w:color="000000"/>
            </w:tcBorders>
            <w:shd w:val="clear" w:color="auto" w:fill="auto"/>
          </w:tcPr>
          <w:p w:rsidR="00453675" w:rsidRPr="001C3BB2" w:rsidRDefault="00453675" w:rsidP="004E3773">
            <w:pPr>
              <w:pStyle w:val="10"/>
              <w:snapToGrid w:val="0"/>
              <w:rPr>
                <w:rFonts w:ascii="Times New Roman" w:hAnsi="Times New Roman" w:cs="Times New Roman"/>
                <w:sz w:val="18"/>
                <w:szCs w:val="18"/>
              </w:rPr>
            </w:pPr>
          </w:p>
        </w:tc>
        <w:tc>
          <w:tcPr>
            <w:tcW w:w="3094" w:type="dxa"/>
            <w:gridSpan w:val="3"/>
            <w:tcBorders>
              <w:top w:val="single" w:sz="4" w:space="0" w:color="000000"/>
              <w:bottom w:val="single" w:sz="4" w:space="0" w:color="000000"/>
              <w:right w:val="single" w:sz="4" w:space="0" w:color="000000"/>
            </w:tcBorders>
            <w:shd w:val="clear" w:color="auto" w:fill="auto"/>
          </w:tcPr>
          <w:p w:rsidR="00453675" w:rsidRPr="001C3BB2" w:rsidRDefault="00453675" w:rsidP="004E3773">
            <w:pPr>
              <w:pStyle w:val="10"/>
              <w:snapToGrid w:val="0"/>
              <w:rPr>
                <w:rFonts w:ascii="Times New Roman" w:hAnsi="Times New Roman" w:cs="Times New Roman"/>
                <w:sz w:val="18"/>
                <w:szCs w:val="18"/>
              </w:rPr>
            </w:pPr>
          </w:p>
        </w:tc>
      </w:tr>
      <w:tr w:rsidR="00453675" w:rsidRPr="001C3BB2" w:rsidTr="004E3773">
        <w:trPr>
          <w:trHeight w:val="228"/>
        </w:trPr>
        <w:tc>
          <w:tcPr>
            <w:tcW w:w="727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 результативности</w:t>
            </w:r>
          </w:p>
        </w:tc>
        <w:tc>
          <w:tcPr>
            <w:tcW w:w="1227" w:type="dxa"/>
            <w:vMerge w:val="restart"/>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22,3</w:t>
            </w:r>
          </w:p>
        </w:tc>
        <w:tc>
          <w:tcPr>
            <w:tcW w:w="1276" w:type="dxa"/>
            <w:vMerge w:val="restart"/>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20,4</w:t>
            </w:r>
          </w:p>
        </w:tc>
        <w:tc>
          <w:tcPr>
            <w:tcW w:w="1276" w:type="dxa"/>
            <w:vMerge w:val="restart"/>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10,6</w:t>
            </w:r>
          </w:p>
        </w:tc>
        <w:tc>
          <w:tcPr>
            <w:tcW w:w="1134" w:type="dxa"/>
            <w:vMerge w:val="restart"/>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16,1</w:t>
            </w:r>
          </w:p>
        </w:tc>
        <w:tc>
          <w:tcPr>
            <w:tcW w:w="992" w:type="dxa"/>
            <w:vMerge w:val="restart"/>
            <w:tcBorders>
              <w:top w:val="single" w:sz="4" w:space="0" w:color="000000"/>
              <w:lef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61,3</w:t>
            </w:r>
          </w:p>
        </w:tc>
        <w:tc>
          <w:tcPr>
            <w:tcW w:w="992" w:type="dxa"/>
            <w:vMerge w:val="restart"/>
            <w:tcBorders>
              <w:top w:val="single" w:sz="4" w:space="0" w:color="000000"/>
              <w:left w:val="single" w:sz="4" w:space="0" w:color="000000"/>
              <w:right w:val="single" w:sz="4" w:space="0" w:color="auto"/>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14,1</w:t>
            </w:r>
          </w:p>
        </w:tc>
        <w:tc>
          <w:tcPr>
            <w:tcW w:w="1134" w:type="dxa"/>
            <w:vMerge w:val="restart"/>
            <w:tcBorders>
              <w:top w:val="single" w:sz="4" w:space="0" w:color="000000"/>
              <w:left w:val="single" w:sz="4" w:space="0" w:color="auto"/>
              <w:right w:val="single" w:sz="4" w:space="0" w:color="auto"/>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14,3</w:t>
            </w:r>
          </w:p>
        </w:tc>
        <w:tc>
          <w:tcPr>
            <w:tcW w:w="968" w:type="dxa"/>
            <w:vMerge w:val="restart"/>
            <w:tcBorders>
              <w:top w:val="single" w:sz="4" w:space="0" w:color="000000"/>
              <w:left w:val="single" w:sz="4" w:space="0" w:color="auto"/>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14,3</w:t>
            </w:r>
          </w:p>
        </w:tc>
      </w:tr>
      <w:tr w:rsidR="00453675" w:rsidRPr="001C3BB2" w:rsidTr="004E3773">
        <w:trPr>
          <w:trHeight w:val="339"/>
        </w:trPr>
        <w:tc>
          <w:tcPr>
            <w:tcW w:w="727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w:t>
            </w:r>
            <w:r w:rsidRPr="001C3BB2">
              <w:rPr>
                <w:rFonts w:ascii="Times New Roman" w:hAnsi="Times New Roman" w:cs="Times New Roman"/>
                <w:noProof/>
                <w:sz w:val="18"/>
                <w:szCs w:val="18"/>
              </w:rPr>
              <w:drawing>
                <wp:inline distT="0" distB="0" distL="0" distR="0">
                  <wp:extent cx="381000" cy="1905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a:srcRect/>
                          <a:stretch>
                            <a:fillRect/>
                          </a:stretch>
                        </pic:blipFill>
                        <pic:spPr bwMode="auto">
                          <a:xfrm>
                            <a:off x="0" y="0"/>
                            <a:ext cx="381000" cy="190500"/>
                          </a:xfrm>
                          <a:prstGeom prst="rect">
                            <a:avLst/>
                          </a:prstGeom>
                          <a:solidFill>
                            <a:srgbClr val="FFFFFF"/>
                          </a:solidFill>
                          <a:ln w="9525">
                            <a:noFill/>
                            <a:miter lim="800000"/>
                            <a:headEnd/>
                            <a:tailEnd/>
                          </a:ln>
                        </pic:spPr>
                      </pic:pic>
                    </a:graphicData>
                  </a:graphic>
                </wp:inline>
              </w:drawing>
            </w:r>
            <w:r w:rsidRPr="001C3BB2">
              <w:rPr>
                <w:rFonts w:ascii="Times New Roman" w:hAnsi="Times New Roman" w:cs="Times New Roman"/>
                <w:sz w:val="18"/>
                <w:szCs w:val="18"/>
              </w:rPr>
              <w:t>)</w:t>
            </w:r>
          </w:p>
        </w:tc>
        <w:tc>
          <w:tcPr>
            <w:tcW w:w="1227"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76"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76"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134"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992" w:type="dxa"/>
            <w:vMerge/>
            <w:tcBorders>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992" w:type="dxa"/>
            <w:vMerge/>
            <w:tcBorders>
              <w:left w:val="single" w:sz="4" w:space="0" w:color="000000"/>
              <w:bottom w:val="single" w:sz="4" w:space="0" w:color="000000"/>
              <w:right w:val="single" w:sz="4" w:space="0" w:color="auto"/>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134" w:type="dxa"/>
            <w:vMerge/>
            <w:tcBorders>
              <w:left w:val="single" w:sz="4" w:space="0" w:color="auto"/>
              <w:bottom w:val="single" w:sz="4" w:space="0" w:color="000000"/>
              <w:right w:val="single" w:sz="4" w:space="0" w:color="auto"/>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968" w:type="dxa"/>
            <w:vMerge/>
            <w:tcBorders>
              <w:left w:val="single" w:sz="4" w:space="0" w:color="auto"/>
              <w:bottom w:val="single" w:sz="4" w:space="0" w:color="000000"/>
              <w:right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r>
    </w:tbl>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ind w:firstLine="698"/>
        <w:jc w:val="center"/>
        <w:rPr>
          <w:rStyle w:val="affe"/>
          <w:sz w:val="18"/>
          <w:szCs w:val="18"/>
        </w:rPr>
      </w:pPr>
      <w:r w:rsidRPr="001C3BB2">
        <w:rPr>
          <w:rStyle w:val="affe"/>
          <w:sz w:val="18"/>
          <w:szCs w:val="18"/>
        </w:rPr>
        <w:t xml:space="preserve">                                                                                                                                                                                                                                                                        </w:t>
      </w: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r w:rsidRPr="001C3BB2">
        <w:rPr>
          <w:rStyle w:val="affe"/>
          <w:sz w:val="18"/>
          <w:szCs w:val="18"/>
        </w:rPr>
        <w:t xml:space="preserve">                                                                                                                                                                                                                            </w:t>
      </w: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1C3BB2">
      <w:pPr>
        <w:ind w:firstLine="698"/>
        <w:jc w:val="right"/>
        <w:rPr>
          <w:sz w:val="18"/>
          <w:szCs w:val="18"/>
        </w:rPr>
      </w:pPr>
      <w:r w:rsidRPr="001C3BB2">
        <w:rPr>
          <w:rStyle w:val="affe"/>
          <w:sz w:val="18"/>
          <w:szCs w:val="18"/>
        </w:rPr>
        <w:lastRenderedPageBreak/>
        <w:t xml:space="preserve">   Приложение N 7</w:t>
      </w:r>
      <w:r w:rsidRPr="001C3BB2">
        <w:rPr>
          <w:rStyle w:val="affe"/>
          <w:sz w:val="18"/>
          <w:szCs w:val="18"/>
        </w:rPr>
        <w:br/>
      </w:r>
      <w:r w:rsidRPr="001C3BB2">
        <w:rPr>
          <w:sz w:val="18"/>
          <w:szCs w:val="18"/>
        </w:rPr>
        <w:t xml:space="preserve">Расчет планируемой оценки эффективности муниципальной программы  </w:t>
      </w:r>
      <w:r w:rsidRPr="001C3BB2">
        <w:rPr>
          <w:b/>
          <w:color w:val="000000"/>
          <w:spacing w:val="-2"/>
          <w:sz w:val="18"/>
          <w:szCs w:val="18"/>
        </w:rPr>
        <w:t>Обеспечение муниципального управления собственностью Бессоновского района Пензенской области на 2014 – 2022 год</w:t>
      </w:r>
      <w:r w:rsidRPr="001C3BB2">
        <w:rPr>
          <w:sz w:val="18"/>
          <w:szCs w:val="18"/>
        </w:rPr>
        <w:t>«» на 2015год</w:t>
      </w:r>
    </w:p>
    <w:tbl>
      <w:tblPr>
        <w:tblW w:w="16017" w:type="dxa"/>
        <w:tblInd w:w="108" w:type="dxa"/>
        <w:tblLayout w:type="fixed"/>
        <w:tblLook w:val="0000"/>
      </w:tblPr>
      <w:tblGrid>
        <w:gridCol w:w="2221"/>
        <w:gridCol w:w="702"/>
        <w:gridCol w:w="1169"/>
        <w:gridCol w:w="1169"/>
        <w:gridCol w:w="1754"/>
        <w:gridCol w:w="1520"/>
        <w:gridCol w:w="1520"/>
        <w:gridCol w:w="1052"/>
        <w:gridCol w:w="1520"/>
        <w:gridCol w:w="1754"/>
        <w:gridCol w:w="1636"/>
      </w:tblGrid>
      <w:tr w:rsidR="00453675" w:rsidRPr="001C3BB2" w:rsidTr="004E3773">
        <w:trPr>
          <w:trHeight w:val="2042"/>
        </w:trPr>
        <w:tc>
          <w:tcPr>
            <w:tcW w:w="222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Наименование целевого показателя</w:t>
            </w:r>
          </w:p>
        </w:tc>
        <w:tc>
          <w:tcPr>
            <w:tcW w:w="70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Ед. измерения</w:t>
            </w:r>
          </w:p>
        </w:tc>
        <w:tc>
          <w:tcPr>
            <w:tcW w:w="116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Показатель базового года</w:t>
            </w:r>
          </w:p>
        </w:tc>
        <w:tc>
          <w:tcPr>
            <w:tcW w:w="116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w:t>
            </w:r>
          </w:p>
        </w:tc>
        <w:tc>
          <w:tcPr>
            <w:tcW w:w="175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Планируемый результат достижения t-ого целевого показателя j-ой подпрограммы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84250" cy="387350"/>
                  <wp:effectExtent l="1905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1"/>
                          <a:srcRect/>
                          <a:stretch>
                            <a:fillRect/>
                          </a:stretch>
                        </pic:blipFill>
                        <pic:spPr bwMode="auto">
                          <a:xfrm>
                            <a:off x="0" y="0"/>
                            <a:ext cx="984250" cy="387350"/>
                          </a:xfrm>
                          <a:prstGeom prst="rect">
                            <a:avLst/>
                          </a:prstGeom>
                          <a:solidFill>
                            <a:srgbClr val="FFFFFF"/>
                          </a:solidFill>
                          <a:ln w="9525">
                            <a:noFill/>
                            <a:miter lim="800000"/>
                            <a:headEnd/>
                            <a:tailEnd/>
                          </a:ln>
                        </pic:spPr>
                      </pic:pic>
                    </a:graphicData>
                  </a:graphic>
                </wp:inline>
              </w:drawing>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46150" cy="425450"/>
                  <wp:effectExtent l="1905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2"/>
                          <a:srcRect/>
                          <a:stretch>
                            <a:fillRect/>
                          </a:stretch>
                        </pic:blipFill>
                        <pic:spPr bwMode="auto">
                          <a:xfrm>
                            <a:off x="0" y="0"/>
                            <a:ext cx="946150" cy="425450"/>
                          </a:xfrm>
                          <a:prstGeom prst="rect">
                            <a:avLst/>
                          </a:prstGeom>
                          <a:solidFill>
                            <a:srgbClr val="FFFFFF"/>
                          </a:solidFill>
                          <a:ln w="9525">
                            <a:noFill/>
                            <a:miter lim="800000"/>
                            <a:headEnd/>
                            <a:tailEnd/>
                          </a:ln>
                        </pic:spPr>
                      </pic:pic>
                    </a:graphicData>
                  </a:graphic>
                </wp:inline>
              </w:drawing>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 результативности подпрограммы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838200" cy="5461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3"/>
                          <a:srcRect/>
                          <a:stretch>
                            <a:fillRect/>
                          </a:stretch>
                        </pic:blipFill>
                        <pic:spPr bwMode="auto">
                          <a:xfrm>
                            <a:off x="0" y="0"/>
                            <a:ext cx="838200" cy="546100"/>
                          </a:xfrm>
                          <a:prstGeom prst="rect">
                            <a:avLst/>
                          </a:prstGeom>
                          <a:solidFill>
                            <a:srgbClr val="FFFFFF"/>
                          </a:solidFill>
                          <a:ln w="9525">
                            <a:noFill/>
                            <a:miter lim="800000"/>
                            <a:headEnd/>
                            <a:tailEnd/>
                          </a:ln>
                        </pic:spPr>
                      </pic:pic>
                    </a:graphicData>
                  </a:graphic>
                </wp:inline>
              </w:drawing>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объем средств на реализацию государственной программы</w:t>
            </w:r>
          </w:p>
        </w:tc>
        <w:tc>
          <w:tcPr>
            <w:tcW w:w="105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Коэффициент влияния подпрограммы на эффективность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425450" cy="3556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4"/>
                          <a:srcRect/>
                          <a:stretch>
                            <a:fillRect/>
                          </a:stretch>
                        </pic:blipFill>
                        <pic:spPr bwMode="auto">
                          <a:xfrm>
                            <a:off x="0" y="0"/>
                            <a:ext cx="425450" cy="355600"/>
                          </a:xfrm>
                          <a:prstGeom prst="rect">
                            <a:avLst/>
                          </a:prstGeom>
                          <a:solidFill>
                            <a:srgbClr val="FFFFFF"/>
                          </a:solidFill>
                          <a:ln w="9525">
                            <a:noFill/>
                            <a:miter lim="800000"/>
                            <a:headEnd/>
                            <a:tailEnd/>
                          </a:ln>
                        </pic:spPr>
                      </pic:pic>
                    </a:graphicData>
                  </a:graphic>
                </wp:inline>
              </w:drawing>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Суммарная планируемая результативность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844550" cy="36195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5"/>
                          <a:srcRect/>
                          <a:stretch>
                            <a:fillRect/>
                          </a:stretch>
                        </pic:blipFill>
                        <pic:spPr bwMode="auto">
                          <a:xfrm>
                            <a:off x="0" y="0"/>
                            <a:ext cx="844550" cy="361950"/>
                          </a:xfrm>
                          <a:prstGeom prst="rect">
                            <a:avLst/>
                          </a:prstGeom>
                          <a:solidFill>
                            <a:srgbClr val="FFFFFF"/>
                          </a:solidFill>
                          <a:ln w="9525">
                            <a:noFill/>
                            <a:miter lim="800000"/>
                            <a:headEnd/>
                            <a:tailEnd/>
                          </a:ln>
                        </pic:spPr>
                      </pic:pic>
                    </a:graphicData>
                  </a:graphic>
                </wp:inline>
              </w:drawing>
            </w:r>
          </w:p>
        </w:tc>
        <w:tc>
          <w:tcPr>
            <w:tcW w:w="175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Показатель результативности достижения i-ого целевого показателя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90600" cy="39370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
                          <a:srcRect/>
                          <a:stretch>
                            <a:fillRect/>
                          </a:stretch>
                        </pic:blipFill>
                        <pic:spPr bwMode="auto">
                          <a:xfrm>
                            <a:off x="0" y="0"/>
                            <a:ext cx="990600" cy="393700"/>
                          </a:xfrm>
                          <a:prstGeom prst="rect">
                            <a:avLst/>
                          </a:prstGeom>
                          <a:solidFill>
                            <a:srgbClr val="FFFFFF"/>
                          </a:solidFill>
                          <a:ln w="9525">
                            <a:noFill/>
                            <a:miter lim="800000"/>
                            <a:headEnd/>
                            <a:tailEnd/>
                          </a:ln>
                        </pic:spPr>
                      </pic:pic>
                    </a:graphicData>
                  </a:graphic>
                </wp:inline>
              </w:drawing>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 результативности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08050" cy="444500"/>
                  <wp:effectExtent l="19050" t="0" r="635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7"/>
                          <a:srcRect/>
                          <a:stretch>
                            <a:fillRect/>
                          </a:stretch>
                        </pic:blipFill>
                        <pic:spPr bwMode="auto">
                          <a:xfrm>
                            <a:off x="0" y="0"/>
                            <a:ext cx="908050" cy="444500"/>
                          </a:xfrm>
                          <a:prstGeom prst="rect">
                            <a:avLst/>
                          </a:prstGeom>
                          <a:solidFill>
                            <a:srgbClr val="FFFFFF"/>
                          </a:solidFill>
                          <a:ln w="9525">
                            <a:noFill/>
                            <a:miter lim="800000"/>
                            <a:headEnd/>
                            <a:tailEnd/>
                          </a:ln>
                        </pic:spPr>
                      </pic:pic>
                    </a:graphicData>
                  </a:graphic>
                </wp:inline>
              </w:drawing>
            </w:r>
          </w:p>
        </w:tc>
      </w:tr>
      <w:tr w:rsidR="00453675" w:rsidRPr="001C3BB2" w:rsidTr="004E3773">
        <w:trPr>
          <w:trHeight w:val="101"/>
        </w:trPr>
        <w:tc>
          <w:tcPr>
            <w:tcW w:w="222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70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2</w:t>
            </w:r>
          </w:p>
        </w:tc>
        <w:tc>
          <w:tcPr>
            <w:tcW w:w="116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3</w:t>
            </w:r>
          </w:p>
        </w:tc>
        <w:tc>
          <w:tcPr>
            <w:tcW w:w="116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4</w:t>
            </w:r>
          </w:p>
        </w:tc>
        <w:tc>
          <w:tcPr>
            <w:tcW w:w="175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6</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w:t>
            </w:r>
          </w:p>
        </w:tc>
        <w:tc>
          <w:tcPr>
            <w:tcW w:w="105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w:t>
            </w:r>
          </w:p>
        </w:tc>
        <w:tc>
          <w:tcPr>
            <w:tcW w:w="175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w:t>
            </w:r>
          </w:p>
        </w:tc>
      </w:tr>
      <w:tr w:rsidR="00453675" w:rsidRPr="001C3BB2" w:rsidTr="004E3773">
        <w:trPr>
          <w:trHeight w:val="236"/>
        </w:trPr>
        <w:tc>
          <w:tcPr>
            <w:tcW w:w="16017"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10"/>
              <w:snapToGrid w:val="0"/>
              <w:rPr>
                <w:rFonts w:ascii="Times New Roman" w:hAnsi="Times New Roman" w:cs="Times New Roman"/>
                <w:b w:val="0"/>
                <w:color w:val="000000"/>
                <w:spacing w:val="-2"/>
                <w:sz w:val="18"/>
                <w:szCs w:val="18"/>
              </w:rPr>
            </w:pPr>
            <w:r w:rsidRPr="001C3BB2">
              <w:rPr>
                <w:rFonts w:ascii="Times New Roman" w:hAnsi="Times New Roman" w:cs="Times New Roman"/>
                <w:sz w:val="18"/>
                <w:szCs w:val="18"/>
              </w:rPr>
              <w:t xml:space="preserve">Муниципальная программа </w:t>
            </w:r>
            <w:r w:rsidRPr="001C3BB2">
              <w:rPr>
                <w:rFonts w:ascii="Times New Roman" w:hAnsi="Times New Roman" w:cs="Times New Roman"/>
                <w:b w:val="0"/>
                <w:color w:val="000000"/>
                <w:spacing w:val="-2"/>
                <w:sz w:val="18"/>
                <w:szCs w:val="18"/>
              </w:rPr>
              <w:t>Обеспечение муниципального управления собственностью Бессоновского района Пензенской области на 2014 – 2022 год</w:t>
            </w:r>
          </w:p>
        </w:tc>
      </w:tr>
      <w:tr w:rsidR="00453675" w:rsidRPr="001C3BB2" w:rsidTr="004E3773">
        <w:trPr>
          <w:trHeight w:val="287"/>
        </w:trPr>
        <w:tc>
          <w:tcPr>
            <w:tcW w:w="222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  </w:t>
            </w:r>
          </w:p>
        </w:tc>
        <w:tc>
          <w:tcPr>
            <w:tcW w:w="70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16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6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75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5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75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287"/>
        </w:trPr>
        <w:tc>
          <w:tcPr>
            <w:tcW w:w="222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2.Своевременное  и качественное размещение муниципального заказа. (Количество электронных аукционов)</w:t>
            </w:r>
          </w:p>
        </w:tc>
        <w:tc>
          <w:tcPr>
            <w:tcW w:w="70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ед</w:t>
            </w:r>
          </w:p>
        </w:tc>
        <w:tc>
          <w:tcPr>
            <w:tcW w:w="116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68</w:t>
            </w:r>
          </w:p>
        </w:tc>
        <w:tc>
          <w:tcPr>
            <w:tcW w:w="116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72</w:t>
            </w:r>
          </w:p>
        </w:tc>
        <w:tc>
          <w:tcPr>
            <w:tcW w:w="175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5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75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105,9</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287"/>
        </w:trPr>
        <w:tc>
          <w:tcPr>
            <w:tcW w:w="222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3.Процент выполнения плана по доходам бюджета Бессоновского района Пензенской области от управления и распоряжения муниципальным </w:t>
            </w:r>
            <w:r w:rsidRPr="001C3BB2">
              <w:rPr>
                <w:sz w:val="18"/>
                <w:szCs w:val="18"/>
              </w:rPr>
              <w:lastRenderedPageBreak/>
              <w:t>имуществом Пензенской области, включая доходы от приватизации</w:t>
            </w:r>
          </w:p>
        </w:tc>
        <w:tc>
          <w:tcPr>
            <w:tcW w:w="70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lastRenderedPageBreak/>
              <w:t>%</w:t>
            </w:r>
          </w:p>
        </w:tc>
        <w:tc>
          <w:tcPr>
            <w:tcW w:w="116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72</w:t>
            </w:r>
          </w:p>
        </w:tc>
        <w:tc>
          <w:tcPr>
            <w:tcW w:w="116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75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5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75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138,9</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287"/>
        </w:trPr>
        <w:tc>
          <w:tcPr>
            <w:tcW w:w="2221"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4.Доля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tc>
        <w:tc>
          <w:tcPr>
            <w:tcW w:w="702"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16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80</w:t>
            </w:r>
          </w:p>
        </w:tc>
        <w:tc>
          <w:tcPr>
            <w:tcW w:w="116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83</w:t>
            </w:r>
          </w:p>
        </w:tc>
        <w:tc>
          <w:tcPr>
            <w:tcW w:w="1754"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52"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754"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103.7</w:t>
            </w:r>
          </w:p>
        </w:tc>
        <w:tc>
          <w:tcPr>
            <w:tcW w:w="1636"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287"/>
        </w:trPr>
        <w:tc>
          <w:tcPr>
            <w:tcW w:w="2221"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5.Доля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tc>
        <w:tc>
          <w:tcPr>
            <w:tcW w:w="702"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16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60</w:t>
            </w:r>
          </w:p>
        </w:tc>
        <w:tc>
          <w:tcPr>
            <w:tcW w:w="116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70</w:t>
            </w:r>
          </w:p>
        </w:tc>
        <w:tc>
          <w:tcPr>
            <w:tcW w:w="1754"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52"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754"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116.7</w:t>
            </w:r>
          </w:p>
        </w:tc>
        <w:tc>
          <w:tcPr>
            <w:tcW w:w="1636"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287"/>
        </w:trPr>
        <w:tc>
          <w:tcPr>
            <w:tcW w:w="2221"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6.Увеличение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702"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16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-32</w:t>
            </w:r>
          </w:p>
        </w:tc>
        <w:tc>
          <w:tcPr>
            <w:tcW w:w="116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12,7</w:t>
            </w:r>
          </w:p>
        </w:tc>
        <w:tc>
          <w:tcPr>
            <w:tcW w:w="1754"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52"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754"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127</w:t>
            </w:r>
          </w:p>
        </w:tc>
        <w:tc>
          <w:tcPr>
            <w:tcW w:w="1636"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287"/>
        </w:trPr>
        <w:tc>
          <w:tcPr>
            <w:tcW w:w="2221"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7.Процент обеспечения потребности в количестве земельных участков для предоставления бесплатно в собственность многодетных семей</w:t>
            </w:r>
          </w:p>
        </w:tc>
        <w:tc>
          <w:tcPr>
            <w:tcW w:w="702"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16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59</w:t>
            </w:r>
          </w:p>
        </w:tc>
        <w:tc>
          <w:tcPr>
            <w:tcW w:w="116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59</w:t>
            </w:r>
          </w:p>
        </w:tc>
        <w:tc>
          <w:tcPr>
            <w:tcW w:w="1754"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52"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754"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636"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143"/>
        </w:trPr>
        <w:tc>
          <w:tcPr>
            <w:tcW w:w="222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lastRenderedPageBreak/>
              <w:t>Итоговое значение (по Программе)</w:t>
            </w:r>
          </w:p>
        </w:tc>
        <w:tc>
          <w:tcPr>
            <w:tcW w:w="70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16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6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75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4878.1</w:t>
            </w:r>
          </w:p>
        </w:tc>
        <w:tc>
          <w:tcPr>
            <w:tcW w:w="105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75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113,2</w:t>
            </w:r>
          </w:p>
        </w:tc>
      </w:tr>
      <w:tr w:rsidR="00453675" w:rsidRPr="001C3BB2" w:rsidTr="004E3773">
        <w:trPr>
          <w:trHeight w:val="260"/>
        </w:trPr>
        <w:tc>
          <w:tcPr>
            <w:tcW w:w="16017"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C528C3" w:rsidP="004E3773">
            <w:pPr>
              <w:pStyle w:val="10"/>
              <w:snapToGrid w:val="0"/>
              <w:rPr>
                <w:rFonts w:ascii="Times New Roman" w:hAnsi="Times New Roman" w:cs="Times New Roman"/>
                <w:sz w:val="18"/>
                <w:szCs w:val="18"/>
              </w:rPr>
            </w:pPr>
            <w:hyperlink w:anchor="sub_101" w:history="1">
              <w:r w:rsidR="00453675" w:rsidRPr="001C3BB2">
                <w:rPr>
                  <w:rStyle w:val="ab"/>
                  <w:rFonts w:ascii="Times New Roman" w:hAnsi="Times New Roman" w:cs="Times New Roman"/>
                  <w:sz w:val="18"/>
                  <w:szCs w:val="18"/>
                </w:rPr>
                <w:t>Подпрограмма 1</w:t>
              </w:r>
            </w:hyperlink>
            <w:r w:rsidR="00453675" w:rsidRPr="001C3BB2">
              <w:rPr>
                <w:rFonts w:ascii="Times New Roman" w:hAnsi="Times New Roman" w:cs="Times New Roman"/>
                <w:sz w:val="18"/>
                <w:szCs w:val="18"/>
              </w:rPr>
              <w:t>. «</w:t>
            </w:r>
            <w:r w:rsidR="00453675" w:rsidRPr="001C3BB2">
              <w:rPr>
                <w:rFonts w:ascii="Times New Roman" w:hAnsi="Times New Roman" w:cs="Times New Roman"/>
                <w:b w:val="0"/>
                <w:bCs w:val="0"/>
                <w:sz w:val="18"/>
                <w:szCs w:val="18"/>
              </w:rPr>
              <w:t>«Обеспечение деятельности Комитета по управлению муниципальным имуществом администрации Бессоновского района»</w:t>
            </w:r>
            <w:r w:rsidR="00453675" w:rsidRPr="001C3BB2">
              <w:rPr>
                <w:rFonts w:ascii="Times New Roman" w:hAnsi="Times New Roman" w:cs="Times New Roman"/>
                <w:sz w:val="18"/>
                <w:szCs w:val="18"/>
              </w:rPr>
              <w:t>»</w:t>
            </w:r>
          </w:p>
        </w:tc>
      </w:tr>
      <w:tr w:rsidR="00453675" w:rsidRPr="001C3BB2" w:rsidTr="004E3773">
        <w:trPr>
          <w:trHeight w:val="287"/>
        </w:trPr>
        <w:tc>
          <w:tcPr>
            <w:tcW w:w="222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  </w:t>
            </w:r>
          </w:p>
        </w:tc>
        <w:tc>
          <w:tcPr>
            <w:tcW w:w="70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16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b w:val="0"/>
                <w:bCs w:val="0"/>
                <w:sz w:val="18"/>
                <w:szCs w:val="18"/>
                <w:lang w:val="en-US"/>
              </w:rPr>
            </w:pPr>
            <w:r w:rsidRPr="001C3BB2">
              <w:rPr>
                <w:b w:val="0"/>
                <w:bCs w:val="0"/>
                <w:sz w:val="18"/>
                <w:szCs w:val="18"/>
                <w:lang w:val="en-US"/>
              </w:rPr>
              <w:t>100</w:t>
            </w:r>
          </w:p>
        </w:tc>
        <w:tc>
          <w:tcPr>
            <w:tcW w:w="116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lang w:val="en-US"/>
              </w:rPr>
            </w:pPr>
            <w:r w:rsidRPr="001C3BB2">
              <w:rPr>
                <w:rFonts w:ascii="Times New Roman" w:hAnsi="Times New Roman" w:cs="Times New Roman"/>
                <w:sz w:val="18"/>
                <w:szCs w:val="18"/>
                <w:lang w:val="en-US"/>
              </w:rPr>
              <w:t>100</w:t>
            </w:r>
          </w:p>
        </w:tc>
        <w:tc>
          <w:tcPr>
            <w:tcW w:w="175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lang w:val="en-US"/>
              </w:rPr>
            </w:pPr>
            <w:r w:rsidRPr="001C3BB2">
              <w:rPr>
                <w:rFonts w:ascii="Times New Roman" w:hAnsi="Times New Roman" w:cs="Times New Roman"/>
                <w:sz w:val="18"/>
                <w:szCs w:val="18"/>
                <w:lang w:val="en-US"/>
              </w:rPr>
              <w:t>100</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5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75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287"/>
        </w:trPr>
        <w:tc>
          <w:tcPr>
            <w:tcW w:w="2221"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2.Своевременное  и качественное размещение муниципального заказа. (Количество электронных аукционов)</w:t>
            </w:r>
          </w:p>
        </w:tc>
        <w:tc>
          <w:tcPr>
            <w:tcW w:w="702"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rPr>
            </w:pPr>
            <w:r w:rsidRPr="001C3BB2">
              <w:rPr>
                <w:sz w:val="18"/>
                <w:szCs w:val="18"/>
              </w:rPr>
              <w:t>ед</w:t>
            </w:r>
          </w:p>
        </w:tc>
        <w:tc>
          <w:tcPr>
            <w:tcW w:w="1169" w:type="dxa"/>
            <w:tcBorders>
              <w:left w:val="single" w:sz="4" w:space="0" w:color="000000"/>
              <w:bottom w:val="single" w:sz="4" w:space="0" w:color="000000"/>
            </w:tcBorders>
            <w:shd w:val="clear" w:color="auto" w:fill="auto"/>
          </w:tcPr>
          <w:p w:rsidR="00453675" w:rsidRPr="001C3BB2" w:rsidRDefault="00453675" w:rsidP="004E3773">
            <w:pPr>
              <w:pStyle w:val="5"/>
              <w:snapToGrid w:val="0"/>
              <w:rPr>
                <w:b w:val="0"/>
                <w:bCs w:val="0"/>
                <w:sz w:val="18"/>
                <w:szCs w:val="18"/>
              </w:rPr>
            </w:pPr>
            <w:r w:rsidRPr="001C3BB2">
              <w:rPr>
                <w:b w:val="0"/>
                <w:bCs w:val="0"/>
                <w:sz w:val="18"/>
                <w:szCs w:val="18"/>
              </w:rPr>
              <w:t>68</w:t>
            </w:r>
          </w:p>
        </w:tc>
        <w:tc>
          <w:tcPr>
            <w:tcW w:w="116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72</w:t>
            </w:r>
          </w:p>
        </w:tc>
        <w:tc>
          <w:tcPr>
            <w:tcW w:w="1754"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105,9</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52"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754"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636"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287"/>
        </w:trPr>
        <w:tc>
          <w:tcPr>
            <w:tcW w:w="222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Итоговое значение (по подпрограмме N 1)</w:t>
            </w:r>
          </w:p>
        </w:tc>
        <w:tc>
          <w:tcPr>
            <w:tcW w:w="70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16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6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75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102,95</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3963.1</w:t>
            </w:r>
          </w:p>
        </w:tc>
        <w:tc>
          <w:tcPr>
            <w:tcW w:w="105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0,81</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83,4</w:t>
            </w:r>
          </w:p>
        </w:tc>
        <w:tc>
          <w:tcPr>
            <w:tcW w:w="175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174"/>
        </w:trPr>
        <w:tc>
          <w:tcPr>
            <w:tcW w:w="16017"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C528C3" w:rsidP="004E3773">
            <w:pPr>
              <w:pStyle w:val="10"/>
              <w:snapToGrid w:val="0"/>
              <w:rPr>
                <w:rFonts w:ascii="Times New Roman" w:hAnsi="Times New Roman" w:cs="Times New Roman"/>
                <w:b w:val="0"/>
                <w:bCs w:val="0"/>
                <w:sz w:val="18"/>
                <w:szCs w:val="18"/>
              </w:rPr>
            </w:pPr>
            <w:hyperlink w:anchor="sub_103" w:history="1">
              <w:r w:rsidR="00453675" w:rsidRPr="001C3BB2">
                <w:rPr>
                  <w:rStyle w:val="ab"/>
                  <w:rFonts w:ascii="Times New Roman" w:hAnsi="Times New Roman" w:cs="Times New Roman"/>
                  <w:sz w:val="18"/>
                  <w:szCs w:val="18"/>
                </w:rPr>
                <w:t xml:space="preserve">Подпрограмма </w:t>
              </w:r>
            </w:hyperlink>
            <w:r w:rsidR="00453675" w:rsidRPr="001C3BB2">
              <w:rPr>
                <w:rFonts w:ascii="Times New Roman" w:hAnsi="Times New Roman" w:cs="Times New Roman"/>
                <w:sz w:val="18"/>
                <w:szCs w:val="18"/>
              </w:rPr>
              <w:t xml:space="preserve">2 </w:t>
            </w:r>
            <w:r w:rsidR="00453675" w:rsidRPr="001C3BB2">
              <w:rPr>
                <w:rFonts w:ascii="Times New Roman" w:hAnsi="Times New Roman" w:cs="Times New Roman"/>
                <w:b w:val="0"/>
                <w:bCs w:val="0"/>
                <w:sz w:val="18"/>
                <w:szCs w:val="18"/>
              </w:rPr>
              <w:t>«Управление  собственностью  Бессоновского района Пензенской области»</w:t>
            </w:r>
          </w:p>
        </w:tc>
      </w:tr>
      <w:tr w:rsidR="00453675" w:rsidRPr="001C3BB2" w:rsidTr="004E3773">
        <w:trPr>
          <w:trHeight w:val="287"/>
        </w:trPr>
        <w:tc>
          <w:tcPr>
            <w:tcW w:w="222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1.Процент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c>
          <w:tcPr>
            <w:tcW w:w="70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16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72</w:t>
            </w:r>
          </w:p>
        </w:tc>
        <w:tc>
          <w:tcPr>
            <w:tcW w:w="116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75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138,9</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5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75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287"/>
        </w:trPr>
        <w:tc>
          <w:tcPr>
            <w:tcW w:w="2221"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2.Доля объектов недвижимого имущества, на которые зарегистрировано право собственности Бессоновского района, в общем количестве объектов недвижимого </w:t>
            </w:r>
            <w:r w:rsidRPr="001C3BB2">
              <w:rPr>
                <w:sz w:val="18"/>
                <w:szCs w:val="18"/>
              </w:rPr>
              <w:lastRenderedPageBreak/>
              <w:t>имущества, учитываемых в реестре муниципального имущества Бессоновского района</w:t>
            </w:r>
          </w:p>
        </w:tc>
        <w:tc>
          <w:tcPr>
            <w:tcW w:w="702"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lastRenderedPageBreak/>
              <w:t>%</w:t>
            </w:r>
          </w:p>
        </w:tc>
        <w:tc>
          <w:tcPr>
            <w:tcW w:w="116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80</w:t>
            </w:r>
          </w:p>
        </w:tc>
        <w:tc>
          <w:tcPr>
            <w:tcW w:w="116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83</w:t>
            </w:r>
          </w:p>
        </w:tc>
        <w:tc>
          <w:tcPr>
            <w:tcW w:w="1754"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103.7</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52"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754"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636"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287"/>
        </w:trPr>
        <w:tc>
          <w:tcPr>
            <w:tcW w:w="2221"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3.Доля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tc>
        <w:tc>
          <w:tcPr>
            <w:tcW w:w="702"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16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60</w:t>
            </w:r>
          </w:p>
        </w:tc>
        <w:tc>
          <w:tcPr>
            <w:tcW w:w="116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70</w:t>
            </w:r>
          </w:p>
        </w:tc>
        <w:tc>
          <w:tcPr>
            <w:tcW w:w="1754"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116.7</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52"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754"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636"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287"/>
        </w:trPr>
        <w:tc>
          <w:tcPr>
            <w:tcW w:w="2221"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4.Увеличение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702"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16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-32</w:t>
            </w:r>
          </w:p>
        </w:tc>
        <w:tc>
          <w:tcPr>
            <w:tcW w:w="116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12,7</w:t>
            </w:r>
          </w:p>
        </w:tc>
        <w:tc>
          <w:tcPr>
            <w:tcW w:w="1754"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127</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52"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754"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636"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562"/>
        </w:trPr>
        <w:tc>
          <w:tcPr>
            <w:tcW w:w="222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5.Процент обеспечения потребности в количестве земельных участков для предоставления бесплатно в собственность многодетных семей</w:t>
            </w:r>
          </w:p>
        </w:tc>
        <w:tc>
          <w:tcPr>
            <w:tcW w:w="70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16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59</w:t>
            </w:r>
          </w:p>
        </w:tc>
        <w:tc>
          <w:tcPr>
            <w:tcW w:w="116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59</w:t>
            </w:r>
          </w:p>
        </w:tc>
        <w:tc>
          <w:tcPr>
            <w:tcW w:w="175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5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75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273"/>
        </w:trPr>
        <w:tc>
          <w:tcPr>
            <w:tcW w:w="2221"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Итоговое значение по подпрограмме 2</w:t>
            </w:r>
          </w:p>
        </w:tc>
        <w:tc>
          <w:tcPr>
            <w:tcW w:w="702"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p>
        </w:tc>
        <w:tc>
          <w:tcPr>
            <w:tcW w:w="116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6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754"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117,3</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915</w:t>
            </w:r>
          </w:p>
        </w:tc>
        <w:tc>
          <w:tcPr>
            <w:tcW w:w="1052"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0,19</w:t>
            </w:r>
          </w:p>
        </w:tc>
        <w:tc>
          <w:tcPr>
            <w:tcW w:w="15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22,3</w:t>
            </w:r>
          </w:p>
        </w:tc>
        <w:tc>
          <w:tcPr>
            <w:tcW w:w="1754"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636"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bl>
    <w:p w:rsidR="00453675" w:rsidRPr="001C3BB2" w:rsidRDefault="00453675" w:rsidP="00453675">
      <w:pPr>
        <w:ind w:firstLine="698"/>
        <w:jc w:val="right"/>
        <w:rPr>
          <w:sz w:val="18"/>
          <w:szCs w:val="18"/>
        </w:rPr>
      </w:pPr>
    </w:p>
    <w:p w:rsidR="00453675" w:rsidRPr="001C3BB2" w:rsidRDefault="00453675" w:rsidP="00453675">
      <w:pPr>
        <w:ind w:firstLine="698"/>
        <w:jc w:val="right"/>
        <w:rPr>
          <w:sz w:val="18"/>
          <w:szCs w:val="18"/>
        </w:rPr>
      </w:pPr>
    </w:p>
    <w:p w:rsidR="00453675" w:rsidRPr="001C3BB2" w:rsidRDefault="00453675" w:rsidP="00453675">
      <w:pPr>
        <w:ind w:firstLine="698"/>
        <w:jc w:val="center"/>
        <w:rPr>
          <w:rStyle w:val="affe"/>
          <w:sz w:val="18"/>
          <w:szCs w:val="18"/>
        </w:rPr>
      </w:pPr>
      <w:r w:rsidRPr="001C3BB2">
        <w:rPr>
          <w:rStyle w:val="affe"/>
          <w:sz w:val="18"/>
          <w:szCs w:val="18"/>
        </w:rPr>
        <w:t xml:space="preserve">                                                                                               </w:t>
      </w: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r w:rsidRPr="001C3BB2">
        <w:rPr>
          <w:rStyle w:val="affe"/>
          <w:sz w:val="18"/>
          <w:szCs w:val="18"/>
        </w:rPr>
        <w:t xml:space="preserve">                                                                                                                                                              </w:t>
      </w:r>
    </w:p>
    <w:p w:rsidR="00453675" w:rsidRPr="001C3BB2" w:rsidRDefault="00453675" w:rsidP="00453675">
      <w:pPr>
        <w:ind w:firstLine="698"/>
        <w:jc w:val="center"/>
        <w:rPr>
          <w:sz w:val="18"/>
          <w:szCs w:val="18"/>
        </w:rPr>
      </w:pPr>
      <w:r w:rsidRPr="001C3BB2">
        <w:rPr>
          <w:rStyle w:val="affe"/>
          <w:sz w:val="18"/>
          <w:szCs w:val="18"/>
        </w:rPr>
        <w:lastRenderedPageBreak/>
        <w:t xml:space="preserve">                                                                                                                                                                                                 Приложение N 8</w:t>
      </w:r>
      <w:r w:rsidRPr="001C3BB2">
        <w:rPr>
          <w:rStyle w:val="affe"/>
          <w:sz w:val="18"/>
          <w:szCs w:val="18"/>
        </w:rPr>
        <w:br/>
      </w:r>
      <w:r w:rsidRPr="001C3BB2">
        <w:rPr>
          <w:sz w:val="18"/>
          <w:szCs w:val="18"/>
        </w:rPr>
        <w:t xml:space="preserve">Расчет планируемой оценки эффективности муниципальной программы  </w:t>
      </w:r>
      <w:r w:rsidRPr="001C3BB2">
        <w:rPr>
          <w:b/>
          <w:color w:val="000000"/>
          <w:spacing w:val="-2"/>
          <w:sz w:val="18"/>
          <w:szCs w:val="18"/>
        </w:rPr>
        <w:t>Обеспечение муниципального управления собственностью Бессоновского района Пензенской области на 2014 – 2022 год</w:t>
      </w:r>
      <w:r w:rsidRPr="001C3BB2">
        <w:rPr>
          <w:sz w:val="18"/>
          <w:szCs w:val="18"/>
        </w:rPr>
        <w:t>«» на 2016год</w:t>
      </w:r>
    </w:p>
    <w:tbl>
      <w:tblPr>
        <w:tblW w:w="16033" w:type="dxa"/>
        <w:tblInd w:w="108" w:type="dxa"/>
        <w:tblLayout w:type="fixed"/>
        <w:tblLook w:val="0000"/>
      </w:tblPr>
      <w:tblGrid>
        <w:gridCol w:w="2304"/>
        <w:gridCol w:w="728"/>
        <w:gridCol w:w="1213"/>
        <w:gridCol w:w="1213"/>
        <w:gridCol w:w="1819"/>
        <w:gridCol w:w="1577"/>
        <w:gridCol w:w="1577"/>
        <w:gridCol w:w="1091"/>
        <w:gridCol w:w="1577"/>
        <w:gridCol w:w="1819"/>
        <w:gridCol w:w="1115"/>
      </w:tblGrid>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Наименование целевого показателя</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Ед. измерения</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Показатель базового года</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Планируемый результат достижения t-ого целевого показателя j-ой подпрограммы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84250" cy="387350"/>
                  <wp:effectExtent l="19050" t="0" r="635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1"/>
                          <a:srcRect/>
                          <a:stretch>
                            <a:fillRect/>
                          </a:stretch>
                        </pic:blipFill>
                        <pic:spPr bwMode="auto">
                          <a:xfrm>
                            <a:off x="0" y="0"/>
                            <a:ext cx="984250" cy="387350"/>
                          </a:xfrm>
                          <a:prstGeom prst="rect">
                            <a:avLst/>
                          </a:prstGeom>
                          <a:solidFill>
                            <a:srgbClr val="FFFFFF"/>
                          </a:solidFill>
                          <a:ln w="9525">
                            <a:noFill/>
                            <a:miter lim="800000"/>
                            <a:headEnd/>
                            <a:tailEnd/>
                          </a:ln>
                        </pic:spPr>
                      </pic:pic>
                    </a:graphicData>
                  </a:graphic>
                </wp:inline>
              </w:drawing>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46150" cy="425450"/>
                  <wp:effectExtent l="19050" t="0" r="635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2"/>
                          <a:srcRect/>
                          <a:stretch>
                            <a:fillRect/>
                          </a:stretch>
                        </pic:blipFill>
                        <pic:spPr bwMode="auto">
                          <a:xfrm>
                            <a:off x="0" y="0"/>
                            <a:ext cx="946150" cy="425450"/>
                          </a:xfrm>
                          <a:prstGeom prst="rect">
                            <a:avLst/>
                          </a:prstGeom>
                          <a:solidFill>
                            <a:srgbClr val="FFFFFF"/>
                          </a:solidFill>
                          <a:ln w="9525">
                            <a:noFill/>
                            <a:miter lim="800000"/>
                            <a:headEnd/>
                            <a:tailEnd/>
                          </a:ln>
                        </pic:spPr>
                      </pic:pic>
                    </a:graphicData>
                  </a:graphic>
                </wp:inline>
              </w:drawing>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 результативности подпрограммы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838200" cy="54610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3"/>
                          <a:srcRect/>
                          <a:stretch>
                            <a:fillRect/>
                          </a:stretch>
                        </pic:blipFill>
                        <pic:spPr bwMode="auto">
                          <a:xfrm>
                            <a:off x="0" y="0"/>
                            <a:ext cx="838200" cy="546100"/>
                          </a:xfrm>
                          <a:prstGeom prst="rect">
                            <a:avLst/>
                          </a:prstGeom>
                          <a:solidFill>
                            <a:srgbClr val="FFFFFF"/>
                          </a:solidFill>
                          <a:ln w="9525">
                            <a:noFill/>
                            <a:miter lim="800000"/>
                            <a:headEnd/>
                            <a:tailEnd/>
                          </a:ln>
                        </pic:spPr>
                      </pic:pic>
                    </a:graphicData>
                  </a:graphic>
                </wp:inline>
              </w:drawing>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объем средств на реализацию государственной программы</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Коэффициент влияния подпрограммы на эффективность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425450" cy="35560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4"/>
                          <a:srcRect/>
                          <a:stretch>
                            <a:fillRect/>
                          </a:stretch>
                        </pic:blipFill>
                        <pic:spPr bwMode="auto">
                          <a:xfrm>
                            <a:off x="0" y="0"/>
                            <a:ext cx="425450" cy="355600"/>
                          </a:xfrm>
                          <a:prstGeom prst="rect">
                            <a:avLst/>
                          </a:prstGeom>
                          <a:solidFill>
                            <a:srgbClr val="FFFFFF"/>
                          </a:solidFill>
                          <a:ln w="9525">
                            <a:noFill/>
                            <a:miter lim="800000"/>
                            <a:headEnd/>
                            <a:tailEnd/>
                          </a:ln>
                        </pic:spPr>
                      </pic:pic>
                    </a:graphicData>
                  </a:graphic>
                </wp:inline>
              </w:drawing>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Суммарная планируемая результативность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844550" cy="36195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5"/>
                          <a:srcRect/>
                          <a:stretch>
                            <a:fillRect/>
                          </a:stretch>
                        </pic:blipFill>
                        <pic:spPr bwMode="auto">
                          <a:xfrm>
                            <a:off x="0" y="0"/>
                            <a:ext cx="844550" cy="361950"/>
                          </a:xfrm>
                          <a:prstGeom prst="rect">
                            <a:avLst/>
                          </a:prstGeom>
                          <a:solidFill>
                            <a:srgbClr val="FFFFFF"/>
                          </a:solidFill>
                          <a:ln w="9525">
                            <a:noFill/>
                            <a:miter lim="800000"/>
                            <a:headEnd/>
                            <a:tailEnd/>
                          </a:ln>
                        </pic:spPr>
                      </pic:pic>
                    </a:graphicData>
                  </a:graphic>
                </wp:inline>
              </w:drawing>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Показатель результативности достижения i-ого целевого показателя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90600" cy="3937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6"/>
                          <a:srcRect/>
                          <a:stretch>
                            <a:fillRect/>
                          </a:stretch>
                        </pic:blipFill>
                        <pic:spPr bwMode="auto">
                          <a:xfrm>
                            <a:off x="0" y="0"/>
                            <a:ext cx="990600" cy="393700"/>
                          </a:xfrm>
                          <a:prstGeom prst="rect">
                            <a:avLst/>
                          </a:prstGeom>
                          <a:solidFill>
                            <a:srgbClr val="FFFFFF"/>
                          </a:solidFill>
                          <a:ln w="9525">
                            <a:noFill/>
                            <a:miter lim="800000"/>
                            <a:headEnd/>
                            <a:tailEnd/>
                          </a:ln>
                        </pic:spPr>
                      </pic:pic>
                    </a:graphicData>
                  </a:graphic>
                </wp:inline>
              </w:drawing>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 результативности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08050" cy="444500"/>
                  <wp:effectExtent l="19050" t="0" r="635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7"/>
                          <a:srcRect/>
                          <a:stretch>
                            <a:fillRect/>
                          </a:stretch>
                        </pic:blipFill>
                        <pic:spPr bwMode="auto">
                          <a:xfrm>
                            <a:off x="0" y="0"/>
                            <a:ext cx="908050" cy="444500"/>
                          </a:xfrm>
                          <a:prstGeom prst="rect">
                            <a:avLst/>
                          </a:prstGeom>
                          <a:solidFill>
                            <a:srgbClr val="FFFFFF"/>
                          </a:solidFill>
                          <a:ln w="9525">
                            <a:noFill/>
                            <a:miter lim="800000"/>
                            <a:headEnd/>
                            <a:tailEnd/>
                          </a:ln>
                        </pic:spPr>
                      </pic:pic>
                    </a:graphicData>
                  </a:graphic>
                </wp:inline>
              </w:drawing>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2</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3</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4</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6</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w:t>
            </w:r>
          </w:p>
        </w:tc>
      </w:tr>
      <w:tr w:rsidR="00453675" w:rsidRPr="001C3BB2" w:rsidTr="004E3773">
        <w:trPr>
          <w:trHeight w:val="271"/>
        </w:trPr>
        <w:tc>
          <w:tcPr>
            <w:tcW w:w="1603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10"/>
              <w:snapToGrid w:val="0"/>
              <w:rPr>
                <w:rFonts w:ascii="Times New Roman" w:hAnsi="Times New Roman" w:cs="Times New Roman"/>
                <w:b w:val="0"/>
                <w:color w:val="000000"/>
                <w:spacing w:val="-2"/>
                <w:sz w:val="18"/>
                <w:szCs w:val="18"/>
              </w:rPr>
            </w:pPr>
            <w:r w:rsidRPr="001C3BB2">
              <w:rPr>
                <w:rFonts w:ascii="Times New Roman" w:hAnsi="Times New Roman" w:cs="Times New Roman"/>
                <w:sz w:val="18"/>
                <w:szCs w:val="18"/>
              </w:rPr>
              <w:t xml:space="preserve">Муниципальная программа </w:t>
            </w:r>
            <w:r w:rsidRPr="001C3BB2">
              <w:rPr>
                <w:rFonts w:ascii="Times New Roman" w:hAnsi="Times New Roman" w:cs="Times New Roman"/>
                <w:b w:val="0"/>
                <w:color w:val="000000"/>
                <w:spacing w:val="-2"/>
                <w:sz w:val="18"/>
                <w:szCs w:val="18"/>
              </w:rPr>
              <w:t>Обеспечение муниципального управления собственностью Бессоновского района Пензенской области на 2014 – 2022 год</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  </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Своевременное  и качественное размещение муниципального заказа. (Количество электронных аукционов)</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ед</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72</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71</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99</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Процент выполнения плана по доходам бюджета Бессоновского района Пензенской области от управления и распоряжения муниципальным </w:t>
            </w:r>
            <w:r w:rsidRPr="001C3BB2">
              <w:rPr>
                <w:sz w:val="18"/>
                <w:szCs w:val="18"/>
              </w:rPr>
              <w:lastRenderedPageBreak/>
              <w:t>имуществом Пензенской области, включая доходы от приватизации</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lastRenderedPageBreak/>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83</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86</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103,6</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70</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80</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114,3</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12,7</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17</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133,9</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Процент обеспечения потребности в количестве земельных участков для предоставления бесплатно в собственность многодетных семей</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59</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87</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147,5</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Итоговое значение (по Программе)</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5282,1</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114,0</w:t>
            </w:r>
          </w:p>
        </w:tc>
      </w:tr>
      <w:tr w:rsidR="00453675" w:rsidRPr="001C3BB2" w:rsidTr="004E3773">
        <w:trPr>
          <w:trHeight w:val="330"/>
        </w:trPr>
        <w:tc>
          <w:tcPr>
            <w:tcW w:w="1603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C528C3" w:rsidP="004E3773">
            <w:pPr>
              <w:pStyle w:val="10"/>
              <w:snapToGrid w:val="0"/>
              <w:rPr>
                <w:rFonts w:ascii="Times New Roman" w:hAnsi="Times New Roman" w:cs="Times New Roman"/>
                <w:sz w:val="18"/>
                <w:szCs w:val="18"/>
              </w:rPr>
            </w:pPr>
            <w:hyperlink w:anchor="sub_101" w:history="1">
              <w:r w:rsidR="00453675" w:rsidRPr="001C3BB2">
                <w:rPr>
                  <w:rStyle w:val="ab"/>
                  <w:rFonts w:ascii="Times New Roman" w:hAnsi="Times New Roman" w:cs="Times New Roman"/>
                  <w:sz w:val="18"/>
                  <w:szCs w:val="18"/>
                </w:rPr>
                <w:t>Подпрограмма 1</w:t>
              </w:r>
            </w:hyperlink>
            <w:r w:rsidR="00453675" w:rsidRPr="001C3BB2">
              <w:rPr>
                <w:rFonts w:ascii="Times New Roman" w:hAnsi="Times New Roman" w:cs="Times New Roman"/>
                <w:sz w:val="18"/>
                <w:szCs w:val="18"/>
              </w:rPr>
              <w:t>. «</w:t>
            </w:r>
            <w:r w:rsidR="00453675" w:rsidRPr="001C3BB2">
              <w:rPr>
                <w:rFonts w:ascii="Times New Roman" w:hAnsi="Times New Roman" w:cs="Times New Roman"/>
                <w:b w:val="0"/>
                <w:bCs w:val="0"/>
                <w:sz w:val="18"/>
                <w:szCs w:val="18"/>
              </w:rPr>
              <w:t>«Обеспечение деятельности Комитета по управлению муниципальным имуществом администрации Бессоновского района»</w:t>
            </w:r>
            <w:r w:rsidR="00453675" w:rsidRPr="001C3BB2">
              <w:rPr>
                <w:rFonts w:ascii="Times New Roman" w:hAnsi="Times New Roman" w:cs="Times New Roman"/>
                <w:sz w:val="18"/>
                <w:szCs w:val="18"/>
              </w:rPr>
              <w:t>»</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  </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b w:val="0"/>
                <w:bCs w:val="0"/>
                <w:sz w:val="18"/>
                <w:szCs w:val="18"/>
                <w:lang w:val="en-US"/>
              </w:rPr>
            </w:pPr>
            <w:r w:rsidRPr="001C3BB2">
              <w:rPr>
                <w:b w:val="0"/>
                <w:bCs w:val="0"/>
                <w:sz w:val="18"/>
                <w:szCs w:val="18"/>
                <w:lang w:val="en-US"/>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lang w:val="en-US"/>
              </w:rPr>
            </w:pPr>
            <w:r w:rsidRPr="001C3BB2">
              <w:rPr>
                <w:rFonts w:ascii="Times New Roman" w:hAnsi="Times New Roman" w:cs="Times New Roman"/>
                <w:sz w:val="18"/>
                <w:szCs w:val="18"/>
                <w:lang w:val="en-US"/>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lang w:val="en-US"/>
              </w:rPr>
            </w:pPr>
            <w:r w:rsidRPr="001C3BB2">
              <w:rPr>
                <w:rFonts w:ascii="Times New Roman" w:hAnsi="Times New Roman" w:cs="Times New Roman"/>
                <w:sz w:val="18"/>
                <w:szCs w:val="18"/>
                <w:lang w:val="en-US"/>
              </w:rPr>
              <w:t>100</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Своевременное  и качественное размещение муниципального заказа. (Количество электронных аукционов)</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rPr>
            </w:pPr>
            <w:r w:rsidRPr="001C3BB2">
              <w:rPr>
                <w:sz w:val="18"/>
                <w:szCs w:val="18"/>
              </w:rPr>
              <w:t>ед</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5"/>
              <w:snapToGrid w:val="0"/>
              <w:rPr>
                <w:b w:val="0"/>
                <w:bCs w:val="0"/>
                <w:sz w:val="18"/>
                <w:szCs w:val="18"/>
              </w:rPr>
            </w:pPr>
            <w:r w:rsidRPr="001C3BB2">
              <w:rPr>
                <w:b w:val="0"/>
                <w:bCs w:val="0"/>
                <w:sz w:val="18"/>
                <w:szCs w:val="18"/>
              </w:rPr>
              <w:t>72</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71</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99</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Итоговое значение (по подпрограмме N 1)</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99,5</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4370,5</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0,83</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82,3</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1603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C528C3" w:rsidP="004E3773">
            <w:pPr>
              <w:pStyle w:val="10"/>
              <w:snapToGrid w:val="0"/>
              <w:rPr>
                <w:rFonts w:ascii="Times New Roman" w:hAnsi="Times New Roman" w:cs="Times New Roman"/>
                <w:b w:val="0"/>
                <w:bCs w:val="0"/>
                <w:sz w:val="18"/>
                <w:szCs w:val="18"/>
              </w:rPr>
            </w:pPr>
            <w:hyperlink w:anchor="sub_103" w:history="1">
              <w:r w:rsidR="00453675" w:rsidRPr="001C3BB2">
                <w:rPr>
                  <w:rStyle w:val="ab"/>
                  <w:rFonts w:ascii="Times New Roman" w:hAnsi="Times New Roman" w:cs="Times New Roman"/>
                  <w:sz w:val="18"/>
                  <w:szCs w:val="18"/>
                </w:rPr>
                <w:t xml:space="preserve">Подпрограмма </w:t>
              </w:r>
            </w:hyperlink>
            <w:r w:rsidR="00453675" w:rsidRPr="001C3BB2">
              <w:rPr>
                <w:rFonts w:ascii="Times New Roman" w:hAnsi="Times New Roman" w:cs="Times New Roman"/>
                <w:sz w:val="18"/>
                <w:szCs w:val="18"/>
              </w:rPr>
              <w:t xml:space="preserve">2  </w:t>
            </w:r>
            <w:r w:rsidR="00453675" w:rsidRPr="001C3BB2">
              <w:rPr>
                <w:rFonts w:ascii="Times New Roman" w:hAnsi="Times New Roman" w:cs="Times New Roman"/>
                <w:b w:val="0"/>
                <w:bCs w:val="0"/>
                <w:sz w:val="18"/>
                <w:szCs w:val="18"/>
              </w:rPr>
              <w:t>«Управление  собственностью  Бессоновского района Пензенской области»</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1.Процент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2.Доля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w:t>
            </w:r>
            <w:r w:rsidRPr="001C3BB2">
              <w:rPr>
                <w:sz w:val="18"/>
                <w:szCs w:val="18"/>
              </w:rPr>
              <w:lastRenderedPageBreak/>
              <w:t>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lastRenderedPageBreak/>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83</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86</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103,6</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3.Доля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70</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80</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114,3</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4.Увеличение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12,7</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17</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133,9</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556"/>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5.Процент обеспечения потребности в количестве земельных участков для предоставления бесплатно в собственность многодетных семей</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59</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87</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147,5</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273"/>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Итоговое значение по подпрограмме 2</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119,86</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911,6</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0,17</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20,38</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bl>
    <w:p w:rsidR="00453675" w:rsidRPr="001C3BB2" w:rsidRDefault="00453675" w:rsidP="00453675">
      <w:pPr>
        <w:rPr>
          <w:sz w:val="18"/>
          <w:szCs w:val="18"/>
        </w:rPr>
      </w:pPr>
    </w:p>
    <w:p w:rsidR="00453675" w:rsidRPr="001C3BB2" w:rsidRDefault="00453675" w:rsidP="00453675">
      <w:pPr>
        <w:ind w:firstLine="698"/>
        <w:jc w:val="center"/>
        <w:rPr>
          <w:rStyle w:val="affe"/>
          <w:sz w:val="18"/>
          <w:szCs w:val="18"/>
        </w:rPr>
      </w:pPr>
      <w:r w:rsidRPr="001C3BB2">
        <w:rPr>
          <w:rStyle w:val="affe"/>
          <w:sz w:val="18"/>
          <w:szCs w:val="18"/>
        </w:rPr>
        <w:t xml:space="preserve">                                                                                                                                                                                                                                                     </w:t>
      </w: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1C3BB2">
      <w:pPr>
        <w:rPr>
          <w:rStyle w:val="affe"/>
          <w:sz w:val="18"/>
          <w:szCs w:val="18"/>
        </w:rPr>
      </w:pPr>
    </w:p>
    <w:p w:rsidR="00453675" w:rsidRPr="001C3BB2" w:rsidRDefault="00453675" w:rsidP="00453675">
      <w:pPr>
        <w:ind w:firstLine="698"/>
        <w:jc w:val="right"/>
        <w:rPr>
          <w:sz w:val="18"/>
          <w:szCs w:val="18"/>
        </w:rPr>
      </w:pPr>
      <w:r w:rsidRPr="001C3BB2">
        <w:rPr>
          <w:rStyle w:val="affe"/>
          <w:sz w:val="18"/>
          <w:szCs w:val="18"/>
        </w:rPr>
        <w:lastRenderedPageBreak/>
        <w:t xml:space="preserve">           Приложение N 9</w:t>
      </w:r>
      <w:r w:rsidRPr="001C3BB2">
        <w:rPr>
          <w:rStyle w:val="affe"/>
          <w:sz w:val="18"/>
          <w:szCs w:val="18"/>
        </w:rPr>
        <w:br/>
      </w:r>
      <w:r w:rsidRPr="001C3BB2">
        <w:rPr>
          <w:sz w:val="18"/>
          <w:szCs w:val="18"/>
        </w:rPr>
        <w:t xml:space="preserve">Расчет планируемой оценки эффективности муниципальной программы  </w:t>
      </w:r>
      <w:r w:rsidRPr="001C3BB2">
        <w:rPr>
          <w:b/>
          <w:color w:val="000000"/>
          <w:spacing w:val="-2"/>
          <w:sz w:val="18"/>
          <w:szCs w:val="18"/>
        </w:rPr>
        <w:t>Обеспечение муниципального управления собственностью Бессоновского района Пензенской области на 2014 – 2022 год</w:t>
      </w:r>
      <w:r w:rsidRPr="001C3BB2">
        <w:rPr>
          <w:sz w:val="18"/>
          <w:szCs w:val="18"/>
        </w:rPr>
        <w:t>«» на 2017год</w:t>
      </w:r>
    </w:p>
    <w:tbl>
      <w:tblPr>
        <w:tblW w:w="16033" w:type="dxa"/>
        <w:tblInd w:w="108" w:type="dxa"/>
        <w:tblLayout w:type="fixed"/>
        <w:tblLook w:val="0000"/>
      </w:tblPr>
      <w:tblGrid>
        <w:gridCol w:w="2304"/>
        <w:gridCol w:w="728"/>
        <w:gridCol w:w="1213"/>
        <w:gridCol w:w="1213"/>
        <w:gridCol w:w="1819"/>
        <w:gridCol w:w="1577"/>
        <w:gridCol w:w="1577"/>
        <w:gridCol w:w="1091"/>
        <w:gridCol w:w="1577"/>
        <w:gridCol w:w="1819"/>
        <w:gridCol w:w="1115"/>
      </w:tblGrid>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Наименование целевого показателя</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Ед. измерения</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Показатель базового года</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Планируемый результат достижения t-ого целевого показателя j-ой подпрограммы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84250" cy="387350"/>
                  <wp:effectExtent l="19050" t="0" r="63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srcRect/>
                          <a:stretch>
                            <a:fillRect/>
                          </a:stretch>
                        </pic:blipFill>
                        <pic:spPr bwMode="auto">
                          <a:xfrm>
                            <a:off x="0" y="0"/>
                            <a:ext cx="984250" cy="387350"/>
                          </a:xfrm>
                          <a:prstGeom prst="rect">
                            <a:avLst/>
                          </a:prstGeom>
                          <a:solidFill>
                            <a:srgbClr val="FFFFFF"/>
                          </a:solidFill>
                          <a:ln w="9525">
                            <a:noFill/>
                            <a:miter lim="800000"/>
                            <a:headEnd/>
                            <a:tailEnd/>
                          </a:ln>
                        </pic:spPr>
                      </pic:pic>
                    </a:graphicData>
                  </a:graphic>
                </wp:inline>
              </w:drawing>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46150" cy="425450"/>
                  <wp:effectExtent l="19050" t="0" r="635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srcRect/>
                          <a:stretch>
                            <a:fillRect/>
                          </a:stretch>
                        </pic:blipFill>
                        <pic:spPr bwMode="auto">
                          <a:xfrm>
                            <a:off x="0" y="0"/>
                            <a:ext cx="946150" cy="425450"/>
                          </a:xfrm>
                          <a:prstGeom prst="rect">
                            <a:avLst/>
                          </a:prstGeom>
                          <a:solidFill>
                            <a:srgbClr val="FFFFFF"/>
                          </a:solidFill>
                          <a:ln w="9525">
                            <a:noFill/>
                            <a:miter lim="800000"/>
                            <a:headEnd/>
                            <a:tailEnd/>
                          </a:ln>
                        </pic:spPr>
                      </pic:pic>
                    </a:graphicData>
                  </a:graphic>
                </wp:inline>
              </w:drawing>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 результативности подпрограммы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838200" cy="5461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srcRect/>
                          <a:stretch>
                            <a:fillRect/>
                          </a:stretch>
                        </pic:blipFill>
                        <pic:spPr bwMode="auto">
                          <a:xfrm>
                            <a:off x="0" y="0"/>
                            <a:ext cx="838200" cy="546100"/>
                          </a:xfrm>
                          <a:prstGeom prst="rect">
                            <a:avLst/>
                          </a:prstGeom>
                          <a:solidFill>
                            <a:srgbClr val="FFFFFF"/>
                          </a:solidFill>
                          <a:ln w="9525">
                            <a:noFill/>
                            <a:miter lim="800000"/>
                            <a:headEnd/>
                            <a:tailEnd/>
                          </a:ln>
                        </pic:spPr>
                      </pic:pic>
                    </a:graphicData>
                  </a:graphic>
                </wp:inline>
              </w:drawing>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объем средств на реализацию государственной программы</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Коэффициент влияния подпрограммы на эффективность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425450" cy="35560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srcRect/>
                          <a:stretch>
                            <a:fillRect/>
                          </a:stretch>
                        </pic:blipFill>
                        <pic:spPr bwMode="auto">
                          <a:xfrm>
                            <a:off x="0" y="0"/>
                            <a:ext cx="425450" cy="355600"/>
                          </a:xfrm>
                          <a:prstGeom prst="rect">
                            <a:avLst/>
                          </a:prstGeom>
                          <a:solidFill>
                            <a:srgbClr val="FFFFFF"/>
                          </a:solidFill>
                          <a:ln w="9525">
                            <a:noFill/>
                            <a:miter lim="800000"/>
                            <a:headEnd/>
                            <a:tailEnd/>
                          </a:ln>
                        </pic:spPr>
                      </pic:pic>
                    </a:graphicData>
                  </a:graphic>
                </wp:inline>
              </w:drawing>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Суммарная планируемая результативность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844550" cy="36195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5"/>
                          <a:srcRect/>
                          <a:stretch>
                            <a:fillRect/>
                          </a:stretch>
                        </pic:blipFill>
                        <pic:spPr bwMode="auto">
                          <a:xfrm>
                            <a:off x="0" y="0"/>
                            <a:ext cx="844550" cy="361950"/>
                          </a:xfrm>
                          <a:prstGeom prst="rect">
                            <a:avLst/>
                          </a:prstGeom>
                          <a:solidFill>
                            <a:srgbClr val="FFFFFF"/>
                          </a:solidFill>
                          <a:ln w="9525">
                            <a:noFill/>
                            <a:miter lim="800000"/>
                            <a:headEnd/>
                            <a:tailEnd/>
                          </a:ln>
                        </pic:spPr>
                      </pic:pic>
                    </a:graphicData>
                  </a:graphic>
                </wp:inline>
              </w:drawing>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Показатель результативности достижения i-ого целевого показателя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90600" cy="3937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a:srcRect/>
                          <a:stretch>
                            <a:fillRect/>
                          </a:stretch>
                        </pic:blipFill>
                        <pic:spPr bwMode="auto">
                          <a:xfrm>
                            <a:off x="0" y="0"/>
                            <a:ext cx="990600" cy="393700"/>
                          </a:xfrm>
                          <a:prstGeom prst="rect">
                            <a:avLst/>
                          </a:prstGeom>
                          <a:solidFill>
                            <a:srgbClr val="FFFFFF"/>
                          </a:solidFill>
                          <a:ln w="9525">
                            <a:noFill/>
                            <a:miter lim="800000"/>
                            <a:headEnd/>
                            <a:tailEnd/>
                          </a:ln>
                        </pic:spPr>
                      </pic:pic>
                    </a:graphicData>
                  </a:graphic>
                </wp:inline>
              </w:drawing>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 результативности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08050" cy="444500"/>
                  <wp:effectExtent l="19050" t="0" r="635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7"/>
                          <a:srcRect/>
                          <a:stretch>
                            <a:fillRect/>
                          </a:stretch>
                        </pic:blipFill>
                        <pic:spPr bwMode="auto">
                          <a:xfrm>
                            <a:off x="0" y="0"/>
                            <a:ext cx="908050" cy="444500"/>
                          </a:xfrm>
                          <a:prstGeom prst="rect">
                            <a:avLst/>
                          </a:prstGeom>
                          <a:solidFill>
                            <a:srgbClr val="FFFFFF"/>
                          </a:solidFill>
                          <a:ln w="9525">
                            <a:noFill/>
                            <a:miter lim="800000"/>
                            <a:headEnd/>
                            <a:tailEnd/>
                          </a:ln>
                        </pic:spPr>
                      </pic:pic>
                    </a:graphicData>
                  </a:graphic>
                </wp:inline>
              </w:drawing>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2</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3</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4</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6</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w:t>
            </w:r>
          </w:p>
        </w:tc>
      </w:tr>
      <w:tr w:rsidR="00453675" w:rsidRPr="001C3BB2" w:rsidTr="004E3773">
        <w:trPr>
          <w:trHeight w:val="271"/>
        </w:trPr>
        <w:tc>
          <w:tcPr>
            <w:tcW w:w="1603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10"/>
              <w:snapToGrid w:val="0"/>
              <w:rPr>
                <w:rFonts w:ascii="Times New Roman" w:hAnsi="Times New Roman" w:cs="Times New Roman"/>
                <w:b w:val="0"/>
                <w:color w:val="000000"/>
                <w:spacing w:val="-2"/>
                <w:sz w:val="18"/>
                <w:szCs w:val="18"/>
              </w:rPr>
            </w:pPr>
            <w:r w:rsidRPr="001C3BB2">
              <w:rPr>
                <w:rFonts w:ascii="Times New Roman" w:hAnsi="Times New Roman" w:cs="Times New Roman"/>
                <w:sz w:val="18"/>
                <w:szCs w:val="18"/>
              </w:rPr>
              <w:t xml:space="preserve">Муниципальная программа </w:t>
            </w:r>
            <w:r w:rsidRPr="001C3BB2">
              <w:rPr>
                <w:rFonts w:ascii="Times New Roman" w:hAnsi="Times New Roman" w:cs="Times New Roman"/>
                <w:b w:val="0"/>
                <w:color w:val="000000"/>
                <w:spacing w:val="-2"/>
                <w:sz w:val="18"/>
                <w:szCs w:val="18"/>
              </w:rPr>
              <w:t>Обеспечение муниципального управления собственностью Бессоновского района Пензенской области на 2014 – 2022 год</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  </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2.Своевременное  и качественное размещение муниципального заказа. (Количество электронных аукционов)</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ед</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71</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83</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116,9</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3.Процент выполнения плана по доходам бюджета Бессоновского района Пензенской области от управления и распоряжения муниципальным </w:t>
            </w:r>
            <w:r w:rsidRPr="001C3BB2">
              <w:rPr>
                <w:sz w:val="18"/>
                <w:szCs w:val="18"/>
              </w:rPr>
              <w:lastRenderedPageBreak/>
              <w:t>имуществом Пензенской области, включая доходы от приватизации</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lastRenderedPageBreak/>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4.Доля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86</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89</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103,5</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5.Доля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80</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85</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106,3</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6.Увеличение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17</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15</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88,2</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7.Процент обеспечения потребности в количестве земельных участков для предоставления бесплатно в собственность многодетных семей</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87</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87</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Итоговое значение (по Программе)</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5538</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102,2</w:t>
            </w:r>
          </w:p>
        </w:tc>
      </w:tr>
      <w:tr w:rsidR="00453675" w:rsidRPr="001C3BB2" w:rsidTr="004E3773">
        <w:trPr>
          <w:trHeight w:val="221"/>
        </w:trPr>
        <w:tc>
          <w:tcPr>
            <w:tcW w:w="1603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C528C3" w:rsidP="004E3773">
            <w:pPr>
              <w:pStyle w:val="10"/>
              <w:snapToGrid w:val="0"/>
              <w:rPr>
                <w:rFonts w:ascii="Times New Roman" w:hAnsi="Times New Roman" w:cs="Times New Roman"/>
                <w:sz w:val="18"/>
                <w:szCs w:val="18"/>
              </w:rPr>
            </w:pPr>
            <w:hyperlink w:anchor="sub_101" w:history="1">
              <w:r w:rsidR="00453675" w:rsidRPr="001C3BB2">
                <w:rPr>
                  <w:rStyle w:val="ab"/>
                  <w:rFonts w:ascii="Times New Roman" w:hAnsi="Times New Roman" w:cs="Times New Roman"/>
                  <w:sz w:val="18"/>
                  <w:szCs w:val="18"/>
                </w:rPr>
                <w:t>Подпрограмма 1</w:t>
              </w:r>
            </w:hyperlink>
            <w:r w:rsidR="00453675" w:rsidRPr="001C3BB2">
              <w:rPr>
                <w:rFonts w:ascii="Times New Roman" w:hAnsi="Times New Roman" w:cs="Times New Roman"/>
                <w:sz w:val="18"/>
                <w:szCs w:val="18"/>
              </w:rPr>
              <w:t>. «</w:t>
            </w:r>
            <w:r w:rsidR="00453675" w:rsidRPr="001C3BB2">
              <w:rPr>
                <w:rFonts w:ascii="Times New Roman" w:hAnsi="Times New Roman" w:cs="Times New Roman"/>
                <w:b w:val="0"/>
                <w:bCs w:val="0"/>
                <w:sz w:val="18"/>
                <w:szCs w:val="18"/>
              </w:rPr>
              <w:t>«Обеспечение деятельности Комитета по управлению муниципальным имуществом администрации Бессоновского района»</w:t>
            </w:r>
            <w:r w:rsidR="00453675" w:rsidRPr="001C3BB2">
              <w:rPr>
                <w:rFonts w:ascii="Times New Roman" w:hAnsi="Times New Roman" w:cs="Times New Roman"/>
                <w:sz w:val="18"/>
                <w:szCs w:val="18"/>
              </w:rPr>
              <w:t>»</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  </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b w:val="0"/>
                <w:bCs w:val="0"/>
                <w:sz w:val="18"/>
                <w:szCs w:val="18"/>
                <w:lang w:val="en-US"/>
              </w:rPr>
            </w:pPr>
            <w:r w:rsidRPr="001C3BB2">
              <w:rPr>
                <w:b w:val="0"/>
                <w:bCs w:val="0"/>
                <w:sz w:val="18"/>
                <w:szCs w:val="18"/>
                <w:lang w:val="en-US"/>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lang w:val="en-US"/>
              </w:rPr>
            </w:pPr>
            <w:r w:rsidRPr="001C3BB2">
              <w:rPr>
                <w:rFonts w:ascii="Times New Roman" w:hAnsi="Times New Roman" w:cs="Times New Roman"/>
                <w:sz w:val="18"/>
                <w:szCs w:val="18"/>
                <w:lang w:val="en-US"/>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lang w:val="en-US"/>
              </w:rPr>
            </w:pPr>
            <w:r w:rsidRPr="001C3BB2">
              <w:rPr>
                <w:rFonts w:ascii="Times New Roman" w:hAnsi="Times New Roman" w:cs="Times New Roman"/>
                <w:sz w:val="18"/>
                <w:szCs w:val="18"/>
                <w:lang w:val="en-US"/>
              </w:rPr>
              <w:t>100</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2.Своевременное  и качественное размещение муниципального заказа. (Количество электронных аукционов)</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rPr>
            </w:pPr>
            <w:r w:rsidRPr="001C3BB2">
              <w:rPr>
                <w:sz w:val="18"/>
                <w:szCs w:val="18"/>
              </w:rPr>
              <w:t>ед</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5"/>
              <w:snapToGrid w:val="0"/>
              <w:rPr>
                <w:b w:val="0"/>
                <w:bCs w:val="0"/>
                <w:sz w:val="18"/>
                <w:szCs w:val="18"/>
              </w:rPr>
            </w:pPr>
            <w:r w:rsidRPr="001C3BB2">
              <w:rPr>
                <w:b w:val="0"/>
                <w:bCs w:val="0"/>
                <w:sz w:val="18"/>
                <w:szCs w:val="18"/>
              </w:rPr>
              <w:t>71</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83</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116,9</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Итоговое значение (по подпрограмме N 1)</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108,5</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4949,5</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0,89</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97</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124"/>
        </w:trPr>
        <w:tc>
          <w:tcPr>
            <w:tcW w:w="1603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C528C3" w:rsidP="004E3773">
            <w:pPr>
              <w:pStyle w:val="10"/>
              <w:snapToGrid w:val="0"/>
              <w:rPr>
                <w:rFonts w:ascii="Times New Roman" w:hAnsi="Times New Roman" w:cs="Times New Roman"/>
                <w:b w:val="0"/>
                <w:bCs w:val="0"/>
                <w:sz w:val="18"/>
                <w:szCs w:val="18"/>
              </w:rPr>
            </w:pPr>
            <w:hyperlink w:anchor="sub_103" w:history="1">
              <w:r w:rsidR="00453675" w:rsidRPr="001C3BB2">
                <w:rPr>
                  <w:rStyle w:val="ab"/>
                  <w:rFonts w:ascii="Times New Roman" w:hAnsi="Times New Roman" w:cs="Times New Roman"/>
                  <w:sz w:val="18"/>
                  <w:szCs w:val="18"/>
                </w:rPr>
                <w:t xml:space="preserve">Подпрограмма </w:t>
              </w:r>
            </w:hyperlink>
            <w:r w:rsidR="00453675" w:rsidRPr="001C3BB2">
              <w:rPr>
                <w:rFonts w:ascii="Times New Roman" w:hAnsi="Times New Roman" w:cs="Times New Roman"/>
                <w:sz w:val="18"/>
                <w:szCs w:val="18"/>
              </w:rPr>
              <w:t xml:space="preserve">2 </w:t>
            </w:r>
            <w:r w:rsidR="00453675" w:rsidRPr="001C3BB2">
              <w:rPr>
                <w:rFonts w:ascii="Times New Roman" w:hAnsi="Times New Roman" w:cs="Times New Roman"/>
                <w:b w:val="0"/>
                <w:bCs w:val="0"/>
                <w:sz w:val="18"/>
                <w:szCs w:val="18"/>
              </w:rPr>
              <w:t>«Управление  собственностью  Бессоновского района Пензенской области»</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1.Процент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2.Доля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w:t>
            </w:r>
            <w:r w:rsidRPr="001C3BB2">
              <w:rPr>
                <w:sz w:val="18"/>
                <w:szCs w:val="18"/>
              </w:rPr>
              <w:lastRenderedPageBreak/>
              <w:t>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lastRenderedPageBreak/>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86</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89</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103,5</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3.Доля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80</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85</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106,3</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4.Увеличение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17</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15</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88,2</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667"/>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5.Процент обеспечения потребности в количестве земельных участков для предоставления бесплатно в собственность многодетных семей</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87</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87</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274"/>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Итоговое значение по подпрограмме 2</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99,6</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588,5</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0,106</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10,6</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bl>
    <w:p w:rsidR="00453675" w:rsidRPr="001C3BB2" w:rsidRDefault="00453675" w:rsidP="00453675">
      <w:pPr>
        <w:ind w:firstLine="698"/>
        <w:jc w:val="center"/>
        <w:rPr>
          <w:rStyle w:val="affe"/>
          <w:sz w:val="18"/>
          <w:szCs w:val="18"/>
        </w:rPr>
      </w:pPr>
      <w:r w:rsidRPr="001C3BB2">
        <w:rPr>
          <w:rStyle w:val="affe"/>
          <w:sz w:val="18"/>
          <w:szCs w:val="18"/>
        </w:rPr>
        <w:t xml:space="preserve">                                                                                                                 </w:t>
      </w:r>
    </w:p>
    <w:p w:rsidR="00453675" w:rsidRPr="001C3BB2" w:rsidRDefault="00453675" w:rsidP="00453675">
      <w:pPr>
        <w:ind w:firstLine="698"/>
        <w:jc w:val="center"/>
        <w:rPr>
          <w:rStyle w:val="affe"/>
          <w:sz w:val="18"/>
          <w:szCs w:val="18"/>
        </w:rPr>
      </w:pPr>
      <w:r w:rsidRPr="001C3BB2">
        <w:rPr>
          <w:rStyle w:val="affe"/>
          <w:sz w:val="18"/>
          <w:szCs w:val="18"/>
        </w:rPr>
        <w:t xml:space="preserve">                                                                                                                                                                                                                                            </w:t>
      </w:r>
    </w:p>
    <w:p w:rsidR="00453675" w:rsidRPr="001C3BB2" w:rsidRDefault="00453675" w:rsidP="00453675">
      <w:pPr>
        <w:ind w:firstLine="698"/>
        <w:jc w:val="center"/>
        <w:rPr>
          <w:rStyle w:val="affe"/>
          <w:sz w:val="18"/>
          <w:szCs w:val="18"/>
        </w:rPr>
      </w:pPr>
    </w:p>
    <w:p w:rsidR="00453675" w:rsidRPr="001C3BB2" w:rsidRDefault="00453675" w:rsidP="00453675">
      <w:pPr>
        <w:ind w:firstLine="698"/>
        <w:jc w:val="right"/>
        <w:rPr>
          <w:rStyle w:val="affe"/>
          <w:sz w:val="18"/>
          <w:szCs w:val="18"/>
        </w:rPr>
      </w:pPr>
      <w:r w:rsidRPr="001C3BB2">
        <w:rPr>
          <w:rStyle w:val="affe"/>
          <w:sz w:val="18"/>
          <w:szCs w:val="18"/>
        </w:rPr>
        <w:t xml:space="preserve">        </w:t>
      </w:r>
    </w:p>
    <w:p w:rsidR="00453675" w:rsidRPr="001C3BB2" w:rsidRDefault="00453675" w:rsidP="00453675">
      <w:pPr>
        <w:ind w:firstLine="698"/>
        <w:jc w:val="right"/>
        <w:rPr>
          <w:rStyle w:val="affe"/>
          <w:sz w:val="18"/>
          <w:szCs w:val="18"/>
        </w:rPr>
      </w:pPr>
    </w:p>
    <w:p w:rsidR="00453675" w:rsidRPr="001C3BB2" w:rsidRDefault="00453675" w:rsidP="00453675">
      <w:pPr>
        <w:ind w:firstLine="698"/>
        <w:jc w:val="right"/>
        <w:rPr>
          <w:rStyle w:val="affe"/>
          <w:sz w:val="18"/>
          <w:szCs w:val="18"/>
        </w:rPr>
      </w:pPr>
    </w:p>
    <w:p w:rsidR="00453675" w:rsidRPr="001C3BB2" w:rsidRDefault="00453675" w:rsidP="00453675">
      <w:pPr>
        <w:ind w:firstLine="698"/>
        <w:jc w:val="right"/>
        <w:rPr>
          <w:rStyle w:val="affe"/>
          <w:sz w:val="18"/>
          <w:szCs w:val="18"/>
        </w:rPr>
      </w:pPr>
    </w:p>
    <w:p w:rsidR="00453675" w:rsidRPr="001C3BB2" w:rsidRDefault="00453675" w:rsidP="00453675">
      <w:pPr>
        <w:ind w:firstLine="698"/>
        <w:jc w:val="right"/>
        <w:rPr>
          <w:rStyle w:val="affe"/>
          <w:sz w:val="18"/>
          <w:szCs w:val="18"/>
        </w:rPr>
      </w:pPr>
    </w:p>
    <w:p w:rsidR="00453675" w:rsidRPr="001C3BB2" w:rsidRDefault="00453675" w:rsidP="00453675">
      <w:pPr>
        <w:ind w:firstLine="698"/>
        <w:jc w:val="right"/>
        <w:rPr>
          <w:rStyle w:val="affe"/>
          <w:sz w:val="18"/>
          <w:szCs w:val="18"/>
        </w:rPr>
      </w:pPr>
    </w:p>
    <w:p w:rsidR="00453675" w:rsidRPr="001C3BB2" w:rsidRDefault="00453675" w:rsidP="00453675">
      <w:pPr>
        <w:ind w:firstLine="698"/>
        <w:jc w:val="right"/>
        <w:rPr>
          <w:rStyle w:val="affe"/>
          <w:sz w:val="18"/>
          <w:szCs w:val="18"/>
        </w:rPr>
      </w:pPr>
    </w:p>
    <w:p w:rsidR="00453675" w:rsidRPr="001C3BB2" w:rsidRDefault="00453675" w:rsidP="00453675">
      <w:pPr>
        <w:ind w:firstLine="698"/>
        <w:jc w:val="right"/>
        <w:rPr>
          <w:rStyle w:val="affe"/>
          <w:sz w:val="18"/>
          <w:szCs w:val="18"/>
        </w:rPr>
      </w:pPr>
    </w:p>
    <w:p w:rsidR="00453675" w:rsidRPr="001C3BB2" w:rsidRDefault="00453675" w:rsidP="00453675">
      <w:pPr>
        <w:ind w:firstLine="698"/>
        <w:jc w:val="right"/>
        <w:rPr>
          <w:rStyle w:val="affe"/>
          <w:sz w:val="18"/>
          <w:szCs w:val="18"/>
        </w:rPr>
      </w:pPr>
    </w:p>
    <w:p w:rsidR="00453675" w:rsidRPr="001C3BB2" w:rsidRDefault="00453675" w:rsidP="00453675">
      <w:pPr>
        <w:ind w:firstLine="698"/>
        <w:jc w:val="right"/>
        <w:rPr>
          <w:rStyle w:val="affe"/>
          <w:sz w:val="18"/>
          <w:szCs w:val="18"/>
        </w:rPr>
      </w:pPr>
    </w:p>
    <w:p w:rsidR="00453675" w:rsidRPr="001C3BB2" w:rsidRDefault="00453675" w:rsidP="00453675">
      <w:pPr>
        <w:ind w:firstLine="698"/>
        <w:jc w:val="right"/>
        <w:rPr>
          <w:rStyle w:val="affe"/>
          <w:sz w:val="18"/>
          <w:szCs w:val="18"/>
        </w:rPr>
      </w:pPr>
    </w:p>
    <w:p w:rsidR="00453675" w:rsidRPr="001C3BB2" w:rsidRDefault="00453675" w:rsidP="00453675">
      <w:pPr>
        <w:ind w:firstLine="698"/>
        <w:jc w:val="right"/>
        <w:rPr>
          <w:rStyle w:val="affe"/>
          <w:sz w:val="18"/>
          <w:szCs w:val="18"/>
        </w:rPr>
      </w:pPr>
    </w:p>
    <w:p w:rsidR="00453675" w:rsidRPr="001C3BB2" w:rsidRDefault="00453675" w:rsidP="00453675">
      <w:pPr>
        <w:ind w:firstLine="698"/>
        <w:jc w:val="right"/>
        <w:rPr>
          <w:rStyle w:val="affe"/>
          <w:sz w:val="18"/>
          <w:szCs w:val="18"/>
        </w:rPr>
      </w:pPr>
    </w:p>
    <w:p w:rsidR="00453675" w:rsidRPr="001C3BB2" w:rsidRDefault="00453675" w:rsidP="00453675">
      <w:pPr>
        <w:ind w:firstLine="698"/>
        <w:jc w:val="right"/>
        <w:rPr>
          <w:rStyle w:val="affe"/>
          <w:sz w:val="18"/>
          <w:szCs w:val="18"/>
        </w:rPr>
      </w:pPr>
    </w:p>
    <w:p w:rsidR="00453675" w:rsidRPr="001C3BB2" w:rsidRDefault="00453675" w:rsidP="00453675">
      <w:pPr>
        <w:ind w:firstLine="698"/>
        <w:jc w:val="right"/>
        <w:rPr>
          <w:rStyle w:val="affe"/>
          <w:sz w:val="18"/>
          <w:szCs w:val="18"/>
        </w:rPr>
      </w:pPr>
    </w:p>
    <w:p w:rsidR="00453675" w:rsidRPr="001C3BB2" w:rsidRDefault="00453675" w:rsidP="00453675">
      <w:pPr>
        <w:ind w:firstLine="698"/>
        <w:jc w:val="right"/>
        <w:rPr>
          <w:rStyle w:val="affe"/>
          <w:sz w:val="18"/>
          <w:szCs w:val="18"/>
        </w:rPr>
      </w:pPr>
    </w:p>
    <w:p w:rsidR="00453675" w:rsidRPr="001C3BB2" w:rsidRDefault="00453675" w:rsidP="00453675">
      <w:pPr>
        <w:ind w:firstLine="698"/>
        <w:jc w:val="right"/>
        <w:rPr>
          <w:rStyle w:val="affe"/>
          <w:sz w:val="18"/>
          <w:szCs w:val="18"/>
        </w:rPr>
      </w:pPr>
    </w:p>
    <w:p w:rsidR="00453675" w:rsidRPr="001C3BB2" w:rsidRDefault="00453675" w:rsidP="00453675">
      <w:pPr>
        <w:ind w:firstLine="698"/>
        <w:jc w:val="right"/>
        <w:rPr>
          <w:rStyle w:val="affe"/>
          <w:sz w:val="18"/>
          <w:szCs w:val="18"/>
        </w:rPr>
      </w:pPr>
    </w:p>
    <w:p w:rsidR="00453675" w:rsidRPr="001C3BB2" w:rsidRDefault="00453675" w:rsidP="00453675">
      <w:pPr>
        <w:ind w:firstLine="698"/>
        <w:jc w:val="right"/>
        <w:rPr>
          <w:rStyle w:val="affe"/>
          <w:sz w:val="18"/>
          <w:szCs w:val="18"/>
        </w:rPr>
      </w:pPr>
    </w:p>
    <w:p w:rsidR="00453675" w:rsidRPr="001C3BB2" w:rsidRDefault="00453675" w:rsidP="00453675">
      <w:pPr>
        <w:ind w:firstLine="698"/>
        <w:jc w:val="right"/>
        <w:rPr>
          <w:rStyle w:val="affe"/>
          <w:sz w:val="18"/>
          <w:szCs w:val="18"/>
        </w:rPr>
      </w:pPr>
    </w:p>
    <w:p w:rsidR="00453675" w:rsidRPr="001C3BB2" w:rsidRDefault="00453675" w:rsidP="00453675">
      <w:pPr>
        <w:ind w:firstLine="698"/>
        <w:jc w:val="right"/>
        <w:rPr>
          <w:rStyle w:val="affe"/>
          <w:sz w:val="18"/>
          <w:szCs w:val="18"/>
        </w:rPr>
      </w:pPr>
      <w:r w:rsidRPr="001C3BB2">
        <w:rPr>
          <w:rStyle w:val="affe"/>
          <w:sz w:val="18"/>
          <w:szCs w:val="18"/>
        </w:rPr>
        <w:t xml:space="preserve"> Приложение N 10</w:t>
      </w:r>
    </w:p>
    <w:p w:rsidR="00453675" w:rsidRPr="001C3BB2" w:rsidRDefault="00453675" w:rsidP="00453675">
      <w:pPr>
        <w:ind w:firstLine="698"/>
        <w:jc w:val="center"/>
        <w:rPr>
          <w:sz w:val="18"/>
          <w:szCs w:val="18"/>
        </w:rPr>
      </w:pPr>
      <w:r w:rsidRPr="001C3BB2">
        <w:rPr>
          <w:sz w:val="18"/>
          <w:szCs w:val="18"/>
        </w:rPr>
        <w:t xml:space="preserve">Расчет планируемой оценки эффективности муниципальной программы  </w:t>
      </w:r>
      <w:r w:rsidRPr="001C3BB2">
        <w:rPr>
          <w:b/>
          <w:color w:val="000000"/>
          <w:spacing w:val="-2"/>
          <w:sz w:val="18"/>
          <w:szCs w:val="18"/>
        </w:rPr>
        <w:t>Обеспечение муниципального управления собственностью Бессоновского района Пензенской области на 2014 – 2022 год</w:t>
      </w:r>
      <w:r w:rsidRPr="001C3BB2">
        <w:rPr>
          <w:sz w:val="18"/>
          <w:szCs w:val="18"/>
        </w:rPr>
        <w:t>«» на 2018год</w:t>
      </w:r>
    </w:p>
    <w:tbl>
      <w:tblPr>
        <w:tblW w:w="16033" w:type="dxa"/>
        <w:tblInd w:w="108" w:type="dxa"/>
        <w:tblLayout w:type="fixed"/>
        <w:tblLook w:val="0000"/>
      </w:tblPr>
      <w:tblGrid>
        <w:gridCol w:w="2304"/>
        <w:gridCol w:w="728"/>
        <w:gridCol w:w="1213"/>
        <w:gridCol w:w="1213"/>
        <w:gridCol w:w="1819"/>
        <w:gridCol w:w="1577"/>
        <w:gridCol w:w="1577"/>
        <w:gridCol w:w="1091"/>
        <w:gridCol w:w="1577"/>
        <w:gridCol w:w="1819"/>
        <w:gridCol w:w="1115"/>
      </w:tblGrid>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Наименование целевого показателя</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Ед. измерения</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Показатель базового года</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Планируемый результат достижения t-ого целевого показателя j-ой подпрограммы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84250" cy="387350"/>
                  <wp:effectExtent l="19050" t="0" r="635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a:srcRect/>
                          <a:stretch>
                            <a:fillRect/>
                          </a:stretch>
                        </pic:blipFill>
                        <pic:spPr bwMode="auto">
                          <a:xfrm>
                            <a:off x="0" y="0"/>
                            <a:ext cx="984250" cy="387350"/>
                          </a:xfrm>
                          <a:prstGeom prst="rect">
                            <a:avLst/>
                          </a:prstGeom>
                          <a:solidFill>
                            <a:srgbClr val="FFFFFF"/>
                          </a:solidFill>
                          <a:ln w="9525">
                            <a:noFill/>
                            <a:miter lim="800000"/>
                            <a:headEnd/>
                            <a:tailEnd/>
                          </a:ln>
                        </pic:spPr>
                      </pic:pic>
                    </a:graphicData>
                  </a:graphic>
                </wp:inline>
              </w:drawing>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46150" cy="425450"/>
                  <wp:effectExtent l="19050" t="0" r="635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2"/>
                          <a:srcRect/>
                          <a:stretch>
                            <a:fillRect/>
                          </a:stretch>
                        </pic:blipFill>
                        <pic:spPr bwMode="auto">
                          <a:xfrm>
                            <a:off x="0" y="0"/>
                            <a:ext cx="946150" cy="425450"/>
                          </a:xfrm>
                          <a:prstGeom prst="rect">
                            <a:avLst/>
                          </a:prstGeom>
                          <a:solidFill>
                            <a:srgbClr val="FFFFFF"/>
                          </a:solidFill>
                          <a:ln w="9525">
                            <a:noFill/>
                            <a:miter lim="800000"/>
                            <a:headEnd/>
                            <a:tailEnd/>
                          </a:ln>
                        </pic:spPr>
                      </pic:pic>
                    </a:graphicData>
                  </a:graphic>
                </wp:inline>
              </w:drawing>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 результативности подпрограммы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838200" cy="54610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3"/>
                          <a:srcRect/>
                          <a:stretch>
                            <a:fillRect/>
                          </a:stretch>
                        </pic:blipFill>
                        <pic:spPr bwMode="auto">
                          <a:xfrm>
                            <a:off x="0" y="0"/>
                            <a:ext cx="838200" cy="546100"/>
                          </a:xfrm>
                          <a:prstGeom prst="rect">
                            <a:avLst/>
                          </a:prstGeom>
                          <a:solidFill>
                            <a:srgbClr val="FFFFFF"/>
                          </a:solidFill>
                          <a:ln w="9525">
                            <a:noFill/>
                            <a:miter lim="800000"/>
                            <a:headEnd/>
                            <a:tailEnd/>
                          </a:ln>
                        </pic:spPr>
                      </pic:pic>
                    </a:graphicData>
                  </a:graphic>
                </wp:inline>
              </w:drawing>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объем средств на реализацию государственной программы</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Коэффициент влияния подпрограммы на эффективность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425450" cy="35560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4"/>
                          <a:srcRect/>
                          <a:stretch>
                            <a:fillRect/>
                          </a:stretch>
                        </pic:blipFill>
                        <pic:spPr bwMode="auto">
                          <a:xfrm>
                            <a:off x="0" y="0"/>
                            <a:ext cx="425450" cy="355600"/>
                          </a:xfrm>
                          <a:prstGeom prst="rect">
                            <a:avLst/>
                          </a:prstGeom>
                          <a:solidFill>
                            <a:srgbClr val="FFFFFF"/>
                          </a:solidFill>
                          <a:ln w="9525">
                            <a:noFill/>
                            <a:miter lim="800000"/>
                            <a:headEnd/>
                            <a:tailEnd/>
                          </a:ln>
                        </pic:spPr>
                      </pic:pic>
                    </a:graphicData>
                  </a:graphic>
                </wp:inline>
              </w:drawing>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Суммарная планируемая результативность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844550" cy="36195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5"/>
                          <a:srcRect/>
                          <a:stretch>
                            <a:fillRect/>
                          </a:stretch>
                        </pic:blipFill>
                        <pic:spPr bwMode="auto">
                          <a:xfrm>
                            <a:off x="0" y="0"/>
                            <a:ext cx="844550" cy="361950"/>
                          </a:xfrm>
                          <a:prstGeom prst="rect">
                            <a:avLst/>
                          </a:prstGeom>
                          <a:solidFill>
                            <a:srgbClr val="FFFFFF"/>
                          </a:solidFill>
                          <a:ln w="9525">
                            <a:noFill/>
                            <a:miter lim="800000"/>
                            <a:headEnd/>
                            <a:tailEnd/>
                          </a:ln>
                        </pic:spPr>
                      </pic:pic>
                    </a:graphicData>
                  </a:graphic>
                </wp:inline>
              </w:drawing>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Показатель результативности достижения i-ого целевого показателя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90600" cy="39370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6"/>
                          <a:srcRect/>
                          <a:stretch>
                            <a:fillRect/>
                          </a:stretch>
                        </pic:blipFill>
                        <pic:spPr bwMode="auto">
                          <a:xfrm>
                            <a:off x="0" y="0"/>
                            <a:ext cx="990600" cy="393700"/>
                          </a:xfrm>
                          <a:prstGeom prst="rect">
                            <a:avLst/>
                          </a:prstGeom>
                          <a:solidFill>
                            <a:srgbClr val="FFFFFF"/>
                          </a:solidFill>
                          <a:ln w="9525">
                            <a:noFill/>
                            <a:miter lim="800000"/>
                            <a:headEnd/>
                            <a:tailEnd/>
                          </a:ln>
                        </pic:spPr>
                      </pic:pic>
                    </a:graphicData>
                  </a:graphic>
                </wp:inline>
              </w:drawing>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 результативности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08050" cy="444500"/>
                  <wp:effectExtent l="19050" t="0" r="635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7"/>
                          <a:srcRect/>
                          <a:stretch>
                            <a:fillRect/>
                          </a:stretch>
                        </pic:blipFill>
                        <pic:spPr bwMode="auto">
                          <a:xfrm>
                            <a:off x="0" y="0"/>
                            <a:ext cx="908050" cy="444500"/>
                          </a:xfrm>
                          <a:prstGeom prst="rect">
                            <a:avLst/>
                          </a:prstGeom>
                          <a:solidFill>
                            <a:srgbClr val="FFFFFF"/>
                          </a:solidFill>
                          <a:ln w="9525">
                            <a:noFill/>
                            <a:miter lim="800000"/>
                            <a:headEnd/>
                            <a:tailEnd/>
                          </a:ln>
                        </pic:spPr>
                      </pic:pic>
                    </a:graphicData>
                  </a:graphic>
                </wp:inline>
              </w:drawing>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2</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3</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4</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6</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w:t>
            </w:r>
          </w:p>
        </w:tc>
      </w:tr>
      <w:tr w:rsidR="00453675" w:rsidRPr="001C3BB2" w:rsidTr="004E3773">
        <w:trPr>
          <w:trHeight w:val="143"/>
        </w:trPr>
        <w:tc>
          <w:tcPr>
            <w:tcW w:w="1603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10"/>
              <w:snapToGrid w:val="0"/>
              <w:rPr>
                <w:rFonts w:ascii="Times New Roman" w:hAnsi="Times New Roman" w:cs="Times New Roman"/>
                <w:b w:val="0"/>
                <w:color w:val="000000"/>
                <w:spacing w:val="-2"/>
                <w:sz w:val="18"/>
                <w:szCs w:val="18"/>
              </w:rPr>
            </w:pPr>
            <w:r w:rsidRPr="001C3BB2">
              <w:rPr>
                <w:rFonts w:ascii="Times New Roman" w:hAnsi="Times New Roman" w:cs="Times New Roman"/>
                <w:sz w:val="18"/>
                <w:szCs w:val="18"/>
              </w:rPr>
              <w:t xml:space="preserve">Муниципальная программа </w:t>
            </w:r>
            <w:r w:rsidRPr="001C3BB2">
              <w:rPr>
                <w:rFonts w:ascii="Times New Roman" w:hAnsi="Times New Roman" w:cs="Times New Roman"/>
                <w:b w:val="0"/>
                <w:color w:val="000000"/>
                <w:spacing w:val="-2"/>
                <w:sz w:val="18"/>
                <w:szCs w:val="18"/>
              </w:rPr>
              <w:t>Обеспечение муниципального управления собственностью Бессоновского района Пензенской области на 2014 – 2022 год</w:t>
            </w:r>
          </w:p>
        </w:tc>
      </w:tr>
      <w:tr w:rsidR="00453675" w:rsidRPr="001C3BB2" w:rsidTr="004E3773">
        <w:trPr>
          <w:trHeight w:val="491"/>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  </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2.Своевременное  и качественное размещение муниципального заказа. </w:t>
            </w:r>
            <w:r w:rsidRPr="001C3BB2">
              <w:rPr>
                <w:sz w:val="18"/>
                <w:szCs w:val="18"/>
              </w:rPr>
              <w:lastRenderedPageBreak/>
              <w:t>(Количество электронных аукционов)</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lastRenderedPageBreak/>
              <w:t>ед</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55</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55</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3.Процент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4.Доля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89</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91</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102</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5.Доля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85</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86</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101</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71"/>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6.Увеличение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7.Процент обеспечения потребности в количестве земельных участков для предоставления бесплатно в собственность многодетных семей</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87</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86</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98,9</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Итоговое значение (по Программе)</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7012,4</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100,3</w:t>
            </w:r>
          </w:p>
        </w:tc>
      </w:tr>
      <w:tr w:rsidR="00453675" w:rsidRPr="001C3BB2" w:rsidTr="004E3773">
        <w:trPr>
          <w:trHeight w:val="330"/>
        </w:trPr>
        <w:tc>
          <w:tcPr>
            <w:tcW w:w="1603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C528C3" w:rsidP="004E3773">
            <w:pPr>
              <w:pStyle w:val="10"/>
              <w:snapToGrid w:val="0"/>
              <w:rPr>
                <w:rFonts w:ascii="Times New Roman" w:hAnsi="Times New Roman" w:cs="Times New Roman"/>
                <w:sz w:val="18"/>
                <w:szCs w:val="18"/>
              </w:rPr>
            </w:pPr>
            <w:hyperlink w:anchor="sub_101" w:history="1">
              <w:r w:rsidR="00453675" w:rsidRPr="001C3BB2">
                <w:rPr>
                  <w:rStyle w:val="ab"/>
                  <w:rFonts w:ascii="Times New Roman" w:hAnsi="Times New Roman" w:cs="Times New Roman"/>
                  <w:sz w:val="18"/>
                  <w:szCs w:val="18"/>
                </w:rPr>
                <w:t>Подпрограмма 1</w:t>
              </w:r>
            </w:hyperlink>
            <w:r w:rsidR="00453675" w:rsidRPr="001C3BB2">
              <w:rPr>
                <w:rFonts w:ascii="Times New Roman" w:hAnsi="Times New Roman" w:cs="Times New Roman"/>
                <w:sz w:val="18"/>
                <w:szCs w:val="18"/>
              </w:rPr>
              <w:t>. «</w:t>
            </w:r>
            <w:r w:rsidR="00453675" w:rsidRPr="001C3BB2">
              <w:rPr>
                <w:rFonts w:ascii="Times New Roman" w:hAnsi="Times New Roman" w:cs="Times New Roman"/>
                <w:b w:val="0"/>
                <w:bCs w:val="0"/>
                <w:sz w:val="18"/>
                <w:szCs w:val="18"/>
              </w:rPr>
              <w:t>«Обеспечение деятельности Комитета по управлению муниципальным имуществом администрации Бессоновского района»</w:t>
            </w:r>
            <w:r w:rsidR="00453675" w:rsidRPr="001C3BB2">
              <w:rPr>
                <w:rFonts w:ascii="Times New Roman" w:hAnsi="Times New Roman" w:cs="Times New Roman"/>
                <w:sz w:val="18"/>
                <w:szCs w:val="18"/>
              </w:rPr>
              <w:t>»</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  </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b w:val="0"/>
                <w:bCs w:val="0"/>
                <w:sz w:val="18"/>
                <w:szCs w:val="18"/>
                <w:lang w:val="en-US"/>
              </w:rPr>
            </w:pPr>
            <w:r w:rsidRPr="001C3BB2">
              <w:rPr>
                <w:b w:val="0"/>
                <w:bCs w:val="0"/>
                <w:sz w:val="18"/>
                <w:szCs w:val="18"/>
                <w:lang w:val="en-US"/>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lang w:val="en-US"/>
              </w:rPr>
            </w:pPr>
            <w:r w:rsidRPr="001C3BB2">
              <w:rPr>
                <w:rFonts w:ascii="Times New Roman" w:hAnsi="Times New Roman" w:cs="Times New Roman"/>
                <w:sz w:val="18"/>
                <w:szCs w:val="18"/>
                <w:lang w:val="en-US"/>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lang w:val="en-US"/>
              </w:rPr>
            </w:pPr>
            <w:r w:rsidRPr="001C3BB2">
              <w:rPr>
                <w:rFonts w:ascii="Times New Roman" w:hAnsi="Times New Roman" w:cs="Times New Roman"/>
                <w:sz w:val="18"/>
                <w:szCs w:val="18"/>
                <w:lang w:val="en-US"/>
              </w:rPr>
              <w:t>100</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2.Своевременное  и качественное размещение муниципального заказа. (Количество электронных аукционов)</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rPr>
            </w:pPr>
            <w:r w:rsidRPr="001C3BB2">
              <w:rPr>
                <w:sz w:val="18"/>
                <w:szCs w:val="18"/>
              </w:rPr>
              <w:t>ед</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5"/>
              <w:snapToGrid w:val="0"/>
              <w:rPr>
                <w:b w:val="0"/>
                <w:bCs w:val="0"/>
                <w:sz w:val="18"/>
                <w:szCs w:val="18"/>
              </w:rPr>
            </w:pPr>
            <w:r w:rsidRPr="001C3BB2">
              <w:rPr>
                <w:b w:val="0"/>
                <w:bCs w:val="0"/>
                <w:sz w:val="18"/>
                <w:szCs w:val="18"/>
              </w:rPr>
              <w:t>55</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55</w:t>
            </w:r>
          </w:p>
          <w:p w:rsidR="00453675" w:rsidRPr="001C3BB2" w:rsidRDefault="00453675" w:rsidP="004E3773">
            <w:pPr>
              <w:rPr>
                <w:sz w:val="18"/>
                <w:szCs w:val="18"/>
                <w:lang w:eastAsia="ar-SA"/>
              </w:rPr>
            </w:pP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Итоговое значение (по подпрограмме N 1)</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5875,4</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0,84</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84</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70"/>
        </w:trPr>
        <w:tc>
          <w:tcPr>
            <w:tcW w:w="1603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C528C3" w:rsidP="004E3773">
            <w:pPr>
              <w:pStyle w:val="10"/>
              <w:snapToGrid w:val="0"/>
              <w:rPr>
                <w:rFonts w:ascii="Times New Roman" w:hAnsi="Times New Roman" w:cs="Times New Roman"/>
                <w:b w:val="0"/>
                <w:bCs w:val="0"/>
                <w:sz w:val="18"/>
                <w:szCs w:val="18"/>
              </w:rPr>
            </w:pPr>
            <w:hyperlink w:anchor="sub_103" w:history="1">
              <w:r w:rsidR="00453675" w:rsidRPr="001C3BB2">
                <w:rPr>
                  <w:rStyle w:val="ab"/>
                  <w:rFonts w:ascii="Times New Roman" w:hAnsi="Times New Roman" w:cs="Times New Roman"/>
                  <w:sz w:val="18"/>
                  <w:szCs w:val="18"/>
                </w:rPr>
                <w:t xml:space="preserve">Подпрограмма </w:t>
              </w:r>
            </w:hyperlink>
            <w:r w:rsidR="00453675" w:rsidRPr="001C3BB2">
              <w:rPr>
                <w:rFonts w:ascii="Times New Roman" w:hAnsi="Times New Roman" w:cs="Times New Roman"/>
                <w:sz w:val="18"/>
                <w:szCs w:val="18"/>
              </w:rPr>
              <w:t xml:space="preserve">2 </w:t>
            </w:r>
            <w:r w:rsidR="00453675" w:rsidRPr="001C3BB2">
              <w:rPr>
                <w:rFonts w:ascii="Times New Roman" w:hAnsi="Times New Roman" w:cs="Times New Roman"/>
                <w:b w:val="0"/>
                <w:bCs w:val="0"/>
                <w:sz w:val="18"/>
                <w:szCs w:val="18"/>
              </w:rPr>
              <w:t>«Управление  собственностью  Бессоновского района Пензенской области»</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1.Процент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461"/>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2.Доля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89</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91</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102</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3.Доля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85</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86</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101</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4.Увеличение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566"/>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5.Процент обеспечения потребности в количестве земельных участков для предоставления бесплатно в собственность многодетных семей</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87</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86</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98,9</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224"/>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Итоговое значение по подпрограмме 2</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100,4</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1137</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0,16</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16,1</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bl>
    <w:p w:rsidR="00453675" w:rsidRPr="001C3BB2" w:rsidRDefault="00453675" w:rsidP="00453675">
      <w:pPr>
        <w:ind w:firstLine="698"/>
        <w:jc w:val="center"/>
        <w:rPr>
          <w:rStyle w:val="affe"/>
          <w:sz w:val="18"/>
          <w:szCs w:val="18"/>
        </w:rPr>
      </w:pPr>
      <w:r w:rsidRPr="001C3BB2">
        <w:rPr>
          <w:rStyle w:val="affe"/>
          <w:sz w:val="18"/>
          <w:szCs w:val="18"/>
        </w:rPr>
        <w:t xml:space="preserve">                                                                                                                                                 </w:t>
      </w:r>
    </w:p>
    <w:p w:rsidR="00453675" w:rsidRPr="001C3BB2" w:rsidRDefault="00453675" w:rsidP="00453675">
      <w:pPr>
        <w:ind w:firstLine="698"/>
        <w:jc w:val="center"/>
        <w:rPr>
          <w:rStyle w:val="affe"/>
          <w:sz w:val="18"/>
          <w:szCs w:val="18"/>
        </w:rPr>
      </w:pPr>
      <w:r w:rsidRPr="001C3BB2">
        <w:rPr>
          <w:rStyle w:val="affe"/>
          <w:sz w:val="18"/>
          <w:szCs w:val="18"/>
        </w:rPr>
        <w:t xml:space="preserve">                                                                                                                                                                                                                                                                  </w:t>
      </w: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right"/>
        <w:rPr>
          <w:rStyle w:val="affe"/>
          <w:sz w:val="18"/>
          <w:szCs w:val="18"/>
        </w:rPr>
      </w:pPr>
      <w:r w:rsidRPr="001C3BB2">
        <w:rPr>
          <w:rStyle w:val="affe"/>
          <w:sz w:val="18"/>
          <w:szCs w:val="18"/>
        </w:rPr>
        <w:t xml:space="preserve">   Приложение N 11</w:t>
      </w:r>
    </w:p>
    <w:p w:rsidR="00453675" w:rsidRPr="001C3BB2" w:rsidRDefault="00453675" w:rsidP="00453675">
      <w:pPr>
        <w:ind w:firstLine="698"/>
        <w:jc w:val="center"/>
        <w:rPr>
          <w:sz w:val="18"/>
          <w:szCs w:val="18"/>
        </w:rPr>
      </w:pPr>
      <w:r w:rsidRPr="001C3BB2">
        <w:rPr>
          <w:sz w:val="18"/>
          <w:szCs w:val="18"/>
        </w:rPr>
        <w:t xml:space="preserve">Расчет планируемой оценки эффективности муниципальной программы  </w:t>
      </w:r>
      <w:r w:rsidRPr="001C3BB2">
        <w:rPr>
          <w:b/>
          <w:color w:val="000000"/>
          <w:spacing w:val="-2"/>
          <w:sz w:val="18"/>
          <w:szCs w:val="18"/>
        </w:rPr>
        <w:t>Обеспечение муниципального управления собственностью Бессоновского района Пензенской области на 2014 – 2022 год</w:t>
      </w:r>
      <w:r w:rsidRPr="001C3BB2">
        <w:rPr>
          <w:sz w:val="18"/>
          <w:szCs w:val="18"/>
        </w:rPr>
        <w:t>«» на 2019год</w:t>
      </w:r>
    </w:p>
    <w:tbl>
      <w:tblPr>
        <w:tblW w:w="16123" w:type="dxa"/>
        <w:tblInd w:w="108" w:type="dxa"/>
        <w:tblLayout w:type="fixed"/>
        <w:tblLook w:val="0000"/>
      </w:tblPr>
      <w:tblGrid>
        <w:gridCol w:w="2317"/>
        <w:gridCol w:w="732"/>
        <w:gridCol w:w="1220"/>
        <w:gridCol w:w="1220"/>
        <w:gridCol w:w="1829"/>
        <w:gridCol w:w="1586"/>
        <w:gridCol w:w="1586"/>
        <w:gridCol w:w="1097"/>
        <w:gridCol w:w="1586"/>
        <w:gridCol w:w="1829"/>
        <w:gridCol w:w="1121"/>
      </w:tblGrid>
      <w:tr w:rsidR="00453675" w:rsidRPr="001C3BB2" w:rsidTr="004E3773">
        <w:trPr>
          <w:trHeight w:val="287"/>
        </w:trPr>
        <w:tc>
          <w:tcPr>
            <w:tcW w:w="231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Наименование целевого показателя</w:t>
            </w:r>
          </w:p>
        </w:tc>
        <w:tc>
          <w:tcPr>
            <w:tcW w:w="73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Ед. измерения</w:t>
            </w:r>
          </w:p>
        </w:tc>
        <w:tc>
          <w:tcPr>
            <w:tcW w:w="12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Показатель базового года</w:t>
            </w:r>
          </w:p>
        </w:tc>
        <w:tc>
          <w:tcPr>
            <w:tcW w:w="12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w:t>
            </w:r>
          </w:p>
        </w:tc>
        <w:tc>
          <w:tcPr>
            <w:tcW w:w="182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Планируемый результат достижения t-ого целевого показателя j-ой подпрограммы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84250" cy="387350"/>
                  <wp:effectExtent l="19050" t="0" r="635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1"/>
                          <a:srcRect/>
                          <a:stretch>
                            <a:fillRect/>
                          </a:stretch>
                        </pic:blipFill>
                        <pic:spPr bwMode="auto">
                          <a:xfrm>
                            <a:off x="0" y="0"/>
                            <a:ext cx="984250" cy="387350"/>
                          </a:xfrm>
                          <a:prstGeom prst="rect">
                            <a:avLst/>
                          </a:prstGeom>
                          <a:solidFill>
                            <a:srgbClr val="FFFFFF"/>
                          </a:solidFill>
                          <a:ln w="9525">
                            <a:noFill/>
                            <a:miter lim="800000"/>
                            <a:headEnd/>
                            <a:tailEnd/>
                          </a:ln>
                        </pic:spPr>
                      </pic:pic>
                    </a:graphicData>
                  </a:graphic>
                </wp:inline>
              </w:drawing>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46150" cy="425450"/>
                  <wp:effectExtent l="19050" t="0" r="635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a:srcRect/>
                          <a:stretch>
                            <a:fillRect/>
                          </a:stretch>
                        </pic:blipFill>
                        <pic:spPr bwMode="auto">
                          <a:xfrm>
                            <a:off x="0" y="0"/>
                            <a:ext cx="946150" cy="425450"/>
                          </a:xfrm>
                          <a:prstGeom prst="rect">
                            <a:avLst/>
                          </a:prstGeom>
                          <a:solidFill>
                            <a:srgbClr val="FFFFFF"/>
                          </a:solidFill>
                          <a:ln w="9525">
                            <a:noFill/>
                            <a:miter lim="800000"/>
                            <a:headEnd/>
                            <a:tailEnd/>
                          </a:ln>
                        </pic:spPr>
                      </pic:pic>
                    </a:graphicData>
                  </a:graphic>
                </wp:inline>
              </w:drawing>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 результативности подпрограммы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838200" cy="54610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a:srcRect/>
                          <a:stretch>
                            <a:fillRect/>
                          </a:stretch>
                        </pic:blipFill>
                        <pic:spPr bwMode="auto">
                          <a:xfrm>
                            <a:off x="0" y="0"/>
                            <a:ext cx="838200" cy="546100"/>
                          </a:xfrm>
                          <a:prstGeom prst="rect">
                            <a:avLst/>
                          </a:prstGeom>
                          <a:solidFill>
                            <a:srgbClr val="FFFFFF"/>
                          </a:solidFill>
                          <a:ln w="9525">
                            <a:noFill/>
                            <a:miter lim="800000"/>
                            <a:headEnd/>
                            <a:tailEnd/>
                          </a:ln>
                        </pic:spPr>
                      </pic:pic>
                    </a:graphicData>
                  </a:graphic>
                </wp:inline>
              </w:drawing>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объем средств на реализацию государственной программы</w:t>
            </w:r>
          </w:p>
        </w:tc>
        <w:tc>
          <w:tcPr>
            <w:tcW w:w="109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Коэффициент влияния подпрограммы на эффективность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425450" cy="35560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a:srcRect/>
                          <a:stretch>
                            <a:fillRect/>
                          </a:stretch>
                        </pic:blipFill>
                        <pic:spPr bwMode="auto">
                          <a:xfrm>
                            <a:off x="0" y="0"/>
                            <a:ext cx="425450" cy="355600"/>
                          </a:xfrm>
                          <a:prstGeom prst="rect">
                            <a:avLst/>
                          </a:prstGeom>
                          <a:solidFill>
                            <a:srgbClr val="FFFFFF"/>
                          </a:solidFill>
                          <a:ln w="9525">
                            <a:noFill/>
                            <a:miter lim="800000"/>
                            <a:headEnd/>
                            <a:tailEnd/>
                          </a:ln>
                        </pic:spPr>
                      </pic:pic>
                    </a:graphicData>
                  </a:graphic>
                </wp:inline>
              </w:drawing>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Суммарная планируемая результативность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844550" cy="36195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
                          <a:srcRect/>
                          <a:stretch>
                            <a:fillRect/>
                          </a:stretch>
                        </pic:blipFill>
                        <pic:spPr bwMode="auto">
                          <a:xfrm>
                            <a:off x="0" y="0"/>
                            <a:ext cx="844550" cy="361950"/>
                          </a:xfrm>
                          <a:prstGeom prst="rect">
                            <a:avLst/>
                          </a:prstGeom>
                          <a:solidFill>
                            <a:srgbClr val="FFFFFF"/>
                          </a:solidFill>
                          <a:ln w="9525">
                            <a:noFill/>
                            <a:miter lim="800000"/>
                            <a:headEnd/>
                            <a:tailEnd/>
                          </a:ln>
                        </pic:spPr>
                      </pic:pic>
                    </a:graphicData>
                  </a:graphic>
                </wp:inline>
              </w:drawing>
            </w:r>
          </w:p>
        </w:tc>
        <w:tc>
          <w:tcPr>
            <w:tcW w:w="182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Показатель результативности достижения i-ого целевого показателя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90600" cy="39370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a:srcRect/>
                          <a:stretch>
                            <a:fillRect/>
                          </a:stretch>
                        </pic:blipFill>
                        <pic:spPr bwMode="auto">
                          <a:xfrm>
                            <a:off x="0" y="0"/>
                            <a:ext cx="990600" cy="393700"/>
                          </a:xfrm>
                          <a:prstGeom prst="rect">
                            <a:avLst/>
                          </a:prstGeom>
                          <a:solidFill>
                            <a:srgbClr val="FFFFFF"/>
                          </a:solidFill>
                          <a:ln w="9525">
                            <a:noFill/>
                            <a:miter lim="800000"/>
                            <a:headEnd/>
                            <a:tailEnd/>
                          </a:ln>
                        </pic:spPr>
                      </pic:pic>
                    </a:graphicData>
                  </a:graphic>
                </wp:inline>
              </w:drawing>
            </w:r>
          </w:p>
        </w:tc>
        <w:tc>
          <w:tcPr>
            <w:tcW w:w="1121"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 результативности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08050" cy="444500"/>
                  <wp:effectExtent l="19050" t="0" r="635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7"/>
                          <a:srcRect/>
                          <a:stretch>
                            <a:fillRect/>
                          </a:stretch>
                        </pic:blipFill>
                        <pic:spPr bwMode="auto">
                          <a:xfrm>
                            <a:off x="0" y="0"/>
                            <a:ext cx="908050" cy="444500"/>
                          </a:xfrm>
                          <a:prstGeom prst="rect">
                            <a:avLst/>
                          </a:prstGeom>
                          <a:solidFill>
                            <a:srgbClr val="FFFFFF"/>
                          </a:solidFill>
                          <a:ln w="9525">
                            <a:noFill/>
                            <a:miter lim="800000"/>
                            <a:headEnd/>
                            <a:tailEnd/>
                          </a:ln>
                        </pic:spPr>
                      </pic:pic>
                    </a:graphicData>
                  </a:graphic>
                </wp:inline>
              </w:drawing>
            </w:r>
          </w:p>
        </w:tc>
      </w:tr>
      <w:tr w:rsidR="00453675" w:rsidRPr="001C3BB2" w:rsidTr="004E3773">
        <w:trPr>
          <w:trHeight w:val="287"/>
        </w:trPr>
        <w:tc>
          <w:tcPr>
            <w:tcW w:w="231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73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2</w:t>
            </w:r>
          </w:p>
        </w:tc>
        <w:tc>
          <w:tcPr>
            <w:tcW w:w="12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3</w:t>
            </w:r>
          </w:p>
        </w:tc>
        <w:tc>
          <w:tcPr>
            <w:tcW w:w="12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4</w:t>
            </w:r>
          </w:p>
        </w:tc>
        <w:tc>
          <w:tcPr>
            <w:tcW w:w="182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6</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w:t>
            </w:r>
          </w:p>
        </w:tc>
        <w:tc>
          <w:tcPr>
            <w:tcW w:w="109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w:t>
            </w:r>
          </w:p>
        </w:tc>
        <w:tc>
          <w:tcPr>
            <w:tcW w:w="182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w:t>
            </w:r>
          </w:p>
        </w:tc>
        <w:tc>
          <w:tcPr>
            <w:tcW w:w="1121"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w:t>
            </w:r>
          </w:p>
        </w:tc>
      </w:tr>
      <w:tr w:rsidR="00453675" w:rsidRPr="001C3BB2" w:rsidTr="004E3773">
        <w:trPr>
          <w:trHeight w:val="236"/>
        </w:trPr>
        <w:tc>
          <w:tcPr>
            <w:tcW w:w="1612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10"/>
              <w:snapToGrid w:val="0"/>
              <w:rPr>
                <w:rFonts w:ascii="Times New Roman" w:hAnsi="Times New Roman" w:cs="Times New Roman"/>
                <w:b w:val="0"/>
                <w:color w:val="000000"/>
                <w:spacing w:val="-2"/>
                <w:sz w:val="18"/>
                <w:szCs w:val="18"/>
              </w:rPr>
            </w:pPr>
            <w:r w:rsidRPr="001C3BB2">
              <w:rPr>
                <w:rFonts w:ascii="Times New Roman" w:hAnsi="Times New Roman" w:cs="Times New Roman"/>
                <w:sz w:val="18"/>
                <w:szCs w:val="18"/>
              </w:rPr>
              <w:t xml:space="preserve">Муниципальная программа </w:t>
            </w:r>
            <w:r w:rsidRPr="001C3BB2">
              <w:rPr>
                <w:rFonts w:ascii="Times New Roman" w:hAnsi="Times New Roman" w:cs="Times New Roman"/>
                <w:b w:val="0"/>
                <w:color w:val="000000"/>
                <w:spacing w:val="-2"/>
                <w:sz w:val="18"/>
                <w:szCs w:val="18"/>
              </w:rPr>
              <w:t>Обеспечение муниципального управления собственностью Бессоновского района Пензенской области на 2014 – 2022 год</w:t>
            </w:r>
          </w:p>
        </w:tc>
      </w:tr>
      <w:tr w:rsidR="00453675" w:rsidRPr="001C3BB2" w:rsidTr="004E3773">
        <w:trPr>
          <w:trHeight w:val="287"/>
        </w:trPr>
        <w:tc>
          <w:tcPr>
            <w:tcW w:w="231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w:t>
            </w:r>
            <w:r w:rsidRPr="001C3BB2">
              <w:rPr>
                <w:sz w:val="18"/>
                <w:szCs w:val="18"/>
              </w:rPr>
              <w:lastRenderedPageBreak/>
              <w:t xml:space="preserve">Бессоновского района, прошедших повышение квалификации в течение последних 3-х лет  </w:t>
            </w:r>
          </w:p>
        </w:tc>
        <w:tc>
          <w:tcPr>
            <w:tcW w:w="73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lastRenderedPageBreak/>
              <w:t>%</w:t>
            </w:r>
          </w:p>
        </w:tc>
        <w:tc>
          <w:tcPr>
            <w:tcW w:w="12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2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2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21"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287"/>
        </w:trPr>
        <w:tc>
          <w:tcPr>
            <w:tcW w:w="231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2.Своевременное  и качественное размещение муниципального заказа. (Количество электронных аукционов)</w:t>
            </w:r>
          </w:p>
        </w:tc>
        <w:tc>
          <w:tcPr>
            <w:tcW w:w="73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ед</w:t>
            </w:r>
          </w:p>
        </w:tc>
        <w:tc>
          <w:tcPr>
            <w:tcW w:w="12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55</w:t>
            </w:r>
          </w:p>
        </w:tc>
        <w:tc>
          <w:tcPr>
            <w:tcW w:w="12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55</w:t>
            </w:r>
          </w:p>
        </w:tc>
        <w:tc>
          <w:tcPr>
            <w:tcW w:w="182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2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21"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287"/>
        </w:trPr>
        <w:tc>
          <w:tcPr>
            <w:tcW w:w="231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3.Процент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c>
          <w:tcPr>
            <w:tcW w:w="73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2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2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21"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287"/>
        </w:trPr>
        <w:tc>
          <w:tcPr>
            <w:tcW w:w="2317"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4.Доля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tc>
        <w:tc>
          <w:tcPr>
            <w:tcW w:w="732"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91</w:t>
            </w:r>
          </w:p>
        </w:tc>
        <w:tc>
          <w:tcPr>
            <w:tcW w:w="12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93</w:t>
            </w:r>
          </w:p>
        </w:tc>
        <w:tc>
          <w:tcPr>
            <w:tcW w:w="182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2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102</w:t>
            </w:r>
          </w:p>
        </w:tc>
        <w:tc>
          <w:tcPr>
            <w:tcW w:w="1121"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287"/>
        </w:trPr>
        <w:tc>
          <w:tcPr>
            <w:tcW w:w="2317"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5.Доля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tc>
        <w:tc>
          <w:tcPr>
            <w:tcW w:w="732"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86</w:t>
            </w:r>
          </w:p>
        </w:tc>
        <w:tc>
          <w:tcPr>
            <w:tcW w:w="12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87</w:t>
            </w:r>
          </w:p>
        </w:tc>
        <w:tc>
          <w:tcPr>
            <w:tcW w:w="182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2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101</w:t>
            </w:r>
          </w:p>
        </w:tc>
        <w:tc>
          <w:tcPr>
            <w:tcW w:w="1121"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287"/>
        </w:trPr>
        <w:tc>
          <w:tcPr>
            <w:tcW w:w="2317"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6.Увеличение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732"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2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82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2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21"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287"/>
        </w:trPr>
        <w:tc>
          <w:tcPr>
            <w:tcW w:w="2317"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7.Процент обеспечения потребности в количестве земельных участков для предоставления бесплатно в собственность многодетных семей</w:t>
            </w:r>
          </w:p>
        </w:tc>
        <w:tc>
          <w:tcPr>
            <w:tcW w:w="732"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86</w:t>
            </w:r>
          </w:p>
        </w:tc>
        <w:tc>
          <w:tcPr>
            <w:tcW w:w="12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93</w:t>
            </w:r>
          </w:p>
        </w:tc>
        <w:tc>
          <w:tcPr>
            <w:tcW w:w="182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2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108</w:t>
            </w:r>
          </w:p>
        </w:tc>
        <w:tc>
          <w:tcPr>
            <w:tcW w:w="1121"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287"/>
        </w:trPr>
        <w:tc>
          <w:tcPr>
            <w:tcW w:w="231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Итоговое значение (по Программе)</w:t>
            </w:r>
          </w:p>
        </w:tc>
        <w:tc>
          <w:tcPr>
            <w:tcW w:w="73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2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13768,7</w:t>
            </w:r>
          </w:p>
        </w:tc>
        <w:tc>
          <w:tcPr>
            <w:tcW w:w="109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2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21"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101,6</w:t>
            </w:r>
          </w:p>
        </w:tc>
      </w:tr>
      <w:tr w:rsidR="00453675" w:rsidRPr="001C3BB2" w:rsidTr="004E3773">
        <w:trPr>
          <w:trHeight w:val="83"/>
        </w:trPr>
        <w:tc>
          <w:tcPr>
            <w:tcW w:w="1612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C528C3" w:rsidP="004E3773">
            <w:pPr>
              <w:pStyle w:val="10"/>
              <w:snapToGrid w:val="0"/>
              <w:rPr>
                <w:rFonts w:ascii="Times New Roman" w:hAnsi="Times New Roman" w:cs="Times New Roman"/>
                <w:sz w:val="18"/>
                <w:szCs w:val="18"/>
              </w:rPr>
            </w:pPr>
            <w:hyperlink w:anchor="sub_101" w:history="1">
              <w:r w:rsidR="00453675" w:rsidRPr="001C3BB2">
                <w:rPr>
                  <w:rStyle w:val="ab"/>
                  <w:rFonts w:ascii="Times New Roman" w:hAnsi="Times New Roman" w:cs="Times New Roman"/>
                  <w:sz w:val="18"/>
                  <w:szCs w:val="18"/>
                </w:rPr>
                <w:t>Подпрограмма 1</w:t>
              </w:r>
            </w:hyperlink>
            <w:r w:rsidR="00453675" w:rsidRPr="001C3BB2">
              <w:rPr>
                <w:rFonts w:ascii="Times New Roman" w:hAnsi="Times New Roman" w:cs="Times New Roman"/>
                <w:sz w:val="18"/>
                <w:szCs w:val="18"/>
              </w:rPr>
              <w:t>. «</w:t>
            </w:r>
            <w:r w:rsidR="00453675" w:rsidRPr="001C3BB2">
              <w:rPr>
                <w:rFonts w:ascii="Times New Roman" w:hAnsi="Times New Roman" w:cs="Times New Roman"/>
                <w:b w:val="0"/>
                <w:bCs w:val="0"/>
                <w:sz w:val="18"/>
                <w:szCs w:val="18"/>
              </w:rPr>
              <w:t>«Обеспечение деятельности Комитета по управлению муниципальным имуществом администрации Бессоновского района»</w:t>
            </w:r>
            <w:r w:rsidR="00453675" w:rsidRPr="001C3BB2">
              <w:rPr>
                <w:rFonts w:ascii="Times New Roman" w:hAnsi="Times New Roman" w:cs="Times New Roman"/>
                <w:sz w:val="18"/>
                <w:szCs w:val="18"/>
              </w:rPr>
              <w:t>»</w:t>
            </w:r>
          </w:p>
        </w:tc>
      </w:tr>
      <w:tr w:rsidR="00453675" w:rsidRPr="001C3BB2" w:rsidTr="004E3773">
        <w:trPr>
          <w:trHeight w:val="287"/>
        </w:trPr>
        <w:tc>
          <w:tcPr>
            <w:tcW w:w="231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  </w:t>
            </w:r>
          </w:p>
        </w:tc>
        <w:tc>
          <w:tcPr>
            <w:tcW w:w="73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b w:val="0"/>
                <w:bCs w:val="0"/>
                <w:sz w:val="18"/>
                <w:szCs w:val="18"/>
                <w:lang w:val="en-US"/>
              </w:rPr>
            </w:pPr>
            <w:r w:rsidRPr="001C3BB2">
              <w:rPr>
                <w:b w:val="0"/>
                <w:bCs w:val="0"/>
                <w:sz w:val="18"/>
                <w:szCs w:val="18"/>
                <w:lang w:val="en-US"/>
              </w:rPr>
              <w:t>100</w:t>
            </w:r>
          </w:p>
        </w:tc>
        <w:tc>
          <w:tcPr>
            <w:tcW w:w="12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lang w:val="en-US"/>
              </w:rPr>
            </w:pPr>
            <w:r w:rsidRPr="001C3BB2">
              <w:rPr>
                <w:rFonts w:ascii="Times New Roman" w:hAnsi="Times New Roman" w:cs="Times New Roman"/>
                <w:sz w:val="18"/>
                <w:szCs w:val="18"/>
                <w:lang w:val="en-US"/>
              </w:rPr>
              <w:t>100</w:t>
            </w:r>
          </w:p>
        </w:tc>
        <w:tc>
          <w:tcPr>
            <w:tcW w:w="182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lang w:val="en-US"/>
              </w:rPr>
            </w:pPr>
            <w:r w:rsidRPr="001C3BB2">
              <w:rPr>
                <w:rFonts w:ascii="Times New Roman" w:hAnsi="Times New Roman" w:cs="Times New Roman"/>
                <w:sz w:val="18"/>
                <w:szCs w:val="18"/>
                <w:lang w:val="en-US"/>
              </w:rPr>
              <w:t>100</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2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21"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287"/>
        </w:trPr>
        <w:tc>
          <w:tcPr>
            <w:tcW w:w="2317"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2.Своевременное  и качественное размещение муниципального заказа. (Количество электронных аукционов)</w:t>
            </w:r>
          </w:p>
        </w:tc>
        <w:tc>
          <w:tcPr>
            <w:tcW w:w="732"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rPr>
            </w:pPr>
            <w:r w:rsidRPr="001C3BB2">
              <w:rPr>
                <w:sz w:val="18"/>
                <w:szCs w:val="18"/>
              </w:rPr>
              <w:t>ед</w:t>
            </w:r>
          </w:p>
        </w:tc>
        <w:tc>
          <w:tcPr>
            <w:tcW w:w="1220" w:type="dxa"/>
            <w:tcBorders>
              <w:left w:val="single" w:sz="4" w:space="0" w:color="000000"/>
              <w:bottom w:val="single" w:sz="4" w:space="0" w:color="000000"/>
            </w:tcBorders>
            <w:shd w:val="clear" w:color="auto" w:fill="auto"/>
          </w:tcPr>
          <w:p w:rsidR="00453675" w:rsidRPr="001C3BB2" w:rsidRDefault="00453675" w:rsidP="004E3773">
            <w:pPr>
              <w:pStyle w:val="5"/>
              <w:snapToGrid w:val="0"/>
              <w:rPr>
                <w:b w:val="0"/>
                <w:bCs w:val="0"/>
                <w:sz w:val="18"/>
                <w:szCs w:val="18"/>
              </w:rPr>
            </w:pPr>
            <w:r w:rsidRPr="001C3BB2">
              <w:rPr>
                <w:b w:val="0"/>
                <w:bCs w:val="0"/>
                <w:sz w:val="18"/>
                <w:szCs w:val="18"/>
              </w:rPr>
              <w:t>55</w:t>
            </w:r>
          </w:p>
        </w:tc>
        <w:tc>
          <w:tcPr>
            <w:tcW w:w="12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55</w:t>
            </w:r>
          </w:p>
        </w:tc>
        <w:tc>
          <w:tcPr>
            <w:tcW w:w="182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2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21"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287"/>
        </w:trPr>
        <w:tc>
          <w:tcPr>
            <w:tcW w:w="231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Итоговое значение (по подпрограмме N 1)</w:t>
            </w:r>
          </w:p>
        </w:tc>
        <w:tc>
          <w:tcPr>
            <w:tcW w:w="73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2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5538,7</w:t>
            </w:r>
          </w:p>
        </w:tc>
        <w:tc>
          <w:tcPr>
            <w:tcW w:w="109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0,4</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40</w:t>
            </w:r>
          </w:p>
        </w:tc>
        <w:tc>
          <w:tcPr>
            <w:tcW w:w="182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21"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287"/>
        </w:trPr>
        <w:tc>
          <w:tcPr>
            <w:tcW w:w="1612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C528C3" w:rsidP="004E3773">
            <w:pPr>
              <w:pStyle w:val="10"/>
              <w:snapToGrid w:val="0"/>
              <w:rPr>
                <w:rFonts w:ascii="Times New Roman" w:hAnsi="Times New Roman" w:cs="Times New Roman"/>
                <w:b w:val="0"/>
                <w:bCs w:val="0"/>
                <w:sz w:val="18"/>
                <w:szCs w:val="18"/>
              </w:rPr>
            </w:pPr>
            <w:hyperlink w:anchor="sub_103" w:history="1">
              <w:r w:rsidR="00453675" w:rsidRPr="001C3BB2">
                <w:rPr>
                  <w:rStyle w:val="ab"/>
                  <w:rFonts w:ascii="Times New Roman" w:hAnsi="Times New Roman" w:cs="Times New Roman"/>
                  <w:sz w:val="18"/>
                  <w:szCs w:val="18"/>
                </w:rPr>
                <w:t xml:space="preserve">Подпрограмма </w:t>
              </w:r>
            </w:hyperlink>
            <w:r w:rsidR="00453675" w:rsidRPr="001C3BB2">
              <w:rPr>
                <w:rFonts w:ascii="Times New Roman" w:hAnsi="Times New Roman" w:cs="Times New Roman"/>
                <w:sz w:val="18"/>
                <w:szCs w:val="18"/>
              </w:rPr>
              <w:t xml:space="preserve">2 </w:t>
            </w:r>
            <w:r w:rsidR="00453675" w:rsidRPr="001C3BB2">
              <w:rPr>
                <w:rFonts w:ascii="Times New Roman" w:hAnsi="Times New Roman" w:cs="Times New Roman"/>
                <w:b w:val="0"/>
                <w:bCs w:val="0"/>
                <w:sz w:val="18"/>
                <w:szCs w:val="18"/>
              </w:rPr>
              <w:t>«Управление  собственностью  Бессоновского района Пензенской области»</w:t>
            </w:r>
          </w:p>
        </w:tc>
      </w:tr>
      <w:tr w:rsidR="00453675" w:rsidRPr="001C3BB2" w:rsidTr="004E3773">
        <w:trPr>
          <w:trHeight w:val="287"/>
        </w:trPr>
        <w:tc>
          <w:tcPr>
            <w:tcW w:w="231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1.Процент выполнения плана по доходам бюджета Бессоновского района Пензенской области от управления и </w:t>
            </w:r>
            <w:r w:rsidRPr="001C3BB2">
              <w:rPr>
                <w:sz w:val="18"/>
                <w:szCs w:val="18"/>
              </w:rPr>
              <w:lastRenderedPageBreak/>
              <w:t>распоряжения муниципальным имуществом Пензенской области, включая доходы от приватизации</w:t>
            </w:r>
          </w:p>
        </w:tc>
        <w:tc>
          <w:tcPr>
            <w:tcW w:w="73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lastRenderedPageBreak/>
              <w:t>%</w:t>
            </w:r>
          </w:p>
        </w:tc>
        <w:tc>
          <w:tcPr>
            <w:tcW w:w="12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2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2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21"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427"/>
        </w:trPr>
        <w:tc>
          <w:tcPr>
            <w:tcW w:w="2317"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2.Доля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tc>
        <w:tc>
          <w:tcPr>
            <w:tcW w:w="732"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91</w:t>
            </w:r>
          </w:p>
        </w:tc>
        <w:tc>
          <w:tcPr>
            <w:tcW w:w="12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93</w:t>
            </w:r>
          </w:p>
        </w:tc>
        <w:tc>
          <w:tcPr>
            <w:tcW w:w="182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102</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2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21"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287"/>
        </w:trPr>
        <w:tc>
          <w:tcPr>
            <w:tcW w:w="2317"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3.Доля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tc>
        <w:tc>
          <w:tcPr>
            <w:tcW w:w="732"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86</w:t>
            </w:r>
          </w:p>
        </w:tc>
        <w:tc>
          <w:tcPr>
            <w:tcW w:w="12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87</w:t>
            </w:r>
          </w:p>
        </w:tc>
        <w:tc>
          <w:tcPr>
            <w:tcW w:w="182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101</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2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21"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287"/>
        </w:trPr>
        <w:tc>
          <w:tcPr>
            <w:tcW w:w="2317"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4.Увеличение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732"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2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82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2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21"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607"/>
        </w:trPr>
        <w:tc>
          <w:tcPr>
            <w:tcW w:w="231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5.Процент обеспечения потребности в количестве земельных участков для предоставления бесплатно в собственность многодетных семей</w:t>
            </w:r>
          </w:p>
        </w:tc>
        <w:tc>
          <w:tcPr>
            <w:tcW w:w="732"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rPr>
            </w:pPr>
          </w:p>
        </w:tc>
        <w:tc>
          <w:tcPr>
            <w:tcW w:w="12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86</w:t>
            </w:r>
          </w:p>
        </w:tc>
        <w:tc>
          <w:tcPr>
            <w:tcW w:w="1220"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93</w:t>
            </w:r>
          </w:p>
        </w:tc>
        <w:tc>
          <w:tcPr>
            <w:tcW w:w="182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108</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86"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2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21"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52"/>
        </w:trPr>
        <w:tc>
          <w:tcPr>
            <w:tcW w:w="2317"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Итоговое значение по подпрограмме 2</w:t>
            </w:r>
          </w:p>
        </w:tc>
        <w:tc>
          <w:tcPr>
            <w:tcW w:w="732"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p>
        </w:tc>
        <w:tc>
          <w:tcPr>
            <w:tcW w:w="12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20"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2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102,2</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8230</w:t>
            </w:r>
          </w:p>
        </w:tc>
        <w:tc>
          <w:tcPr>
            <w:tcW w:w="109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0,6</w:t>
            </w:r>
          </w:p>
        </w:tc>
        <w:tc>
          <w:tcPr>
            <w:tcW w:w="1586"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61,3</w:t>
            </w:r>
          </w:p>
        </w:tc>
        <w:tc>
          <w:tcPr>
            <w:tcW w:w="182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21"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bl>
    <w:p w:rsidR="00453675" w:rsidRPr="001C3BB2" w:rsidRDefault="00453675" w:rsidP="00453675">
      <w:pPr>
        <w:ind w:firstLine="698"/>
        <w:jc w:val="center"/>
        <w:rPr>
          <w:rStyle w:val="affe"/>
          <w:sz w:val="18"/>
          <w:szCs w:val="18"/>
        </w:rPr>
      </w:pPr>
      <w:r w:rsidRPr="001C3BB2">
        <w:rPr>
          <w:rStyle w:val="affe"/>
          <w:sz w:val="18"/>
          <w:szCs w:val="18"/>
        </w:rPr>
        <w:t xml:space="preserve">                                                                                                                                                                                                                                         </w:t>
      </w: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r w:rsidRPr="001C3BB2">
        <w:rPr>
          <w:rStyle w:val="affe"/>
          <w:sz w:val="18"/>
          <w:szCs w:val="18"/>
        </w:rPr>
        <w:t xml:space="preserve">                                                                                                                                                                                                                                                          </w:t>
      </w: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center"/>
        <w:rPr>
          <w:rStyle w:val="affe"/>
          <w:sz w:val="18"/>
          <w:szCs w:val="18"/>
        </w:rPr>
      </w:pPr>
    </w:p>
    <w:p w:rsidR="00453675" w:rsidRPr="001C3BB2" w:rsidRDefault="00453675" w:rsidP="00453675">
      <w:pPr>
        <w:ind w:firstLine="698"/>
        <w:jc w:val="right"/>
        <w:rPr>
          <w:rStyle w:val="affe"/>
          <w:sz w:val="18"/>
          <w:szCs w:val="18"/>
        </w:rPr>
      </w:pPr>
      <w:r w:rsidRPr="001C3BB2">
        <w:rPr>
          <w:rStyle w:val="affe"/>
          <w:sz w:val="18"/>
          <w:szCs w:val="18"/>
        </w:rPr>
        <w:t xml:space="preserve">   Приложение N 12</w:t>
      </w:r>
    </w:p>
    <w:p w:rsidR="00453675" w:rsidRPr="001C3BB2" w:rsidRDefault="00453675" w:rsidP="00453675">
      <w:pPr>
        <w:ind w:firstLine="698"/>
        <w:jc w:val="center"/>
        <w:rPr>
          <w:sz w:val="18"/>
          <w:szCs w:val="18"/>
        </w:rPr>
      </w:pPr>
      <w:r w:rsidRPr="001C3BB2">
        <w:rPr>
          <w:sz w:val="18"/>
          <w:szCs w:val="18"/>
        </w:rPr>
        <w:t xml:space="preserve">Расчет планируемой оценки эффективности муниципальной программы  </w:t>
      </w:r>
      <w:r w:rsidRPr="001C3BB2">
        <w:rPr>
          <w:b/>
          <w:color w:val="000000"/>
          <w:spacing w:val="-2"/>
          <w:sz w:val="18"/>
          <w:szCs w:val="18"/>
        </w:rPr>
        <w:t>Обеспечение муниципального управления собственностью Бессоновского района Пензенской области на 2014 – 2022 год</w:t>
      </w:r>
      <w:r w:rsidRPr="001C3BB2">
        <w:rPr>
          <w:sz w:val="18"/>
          <w:szCs w:val="18"/>
        </w:rPr>
        <w:t>«» на 2020год</w:t>
      </w:r>
    </w:p>
    <w:tbl>
      <w:tblPr>
        <w:tblW w:w="16033" w:type="dxa"/>
        <w:tblInd w:w="108" w:type="dxa"/>
        <w:tblLayout w:type="fixed"/>
        <w:tblLook w:val="0000"/>
      </w:tblPr>
      <w:tblGrid>
        <w:gridCol w:w="2304"/>
        <w:gridCol w:w="728"/>
        <w:gridCol w:w="1213"/>
        <w:gridCol w:w="1213"/>
        <w:gridCol w:w="1819"/>
        <w:gridCol w:w="1577"/>
        <w:gridCol w:w="1577"/>
        <w:gridCol w:w="1091"/>
        <w:gridCol w:w="1577"/>
        <w:gridCol w:w="1819"/>
        <w:gridCol w:w="1115"/>
      </w:tblGrid>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Наименование целевого показателя</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Ед. измерения</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Показатель базового года</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Планируемый результат достижения t-ого целевого показателя j-ой подпрограммы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84250" cy="387350"/>
                  <wp:effectExtent l="19050" t="0" r="635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srcRect/>
                          <a:stretch>
                            <a:fillRect/>
                          </a:stretch>
                        </pic:blipFill>
                        <pic:spPr bwMode="auto">
                          <a:xfrm>
                            <a:off x="0" y="0"/>
                            <a:ext cx="984250" cy="387350"/>
                          </a:xfrm>
                          <a:prstGeom prst="rect">
                            <a:avLst/>
                          </a:prstGeom>
                          <a:solidFill>
                            <a:srgbClr val="FFFFFF"/>
                          </a:solidFill>
                          <a:ln w="9525">
                            <a:noFill/>
                            <a:miter lim="800000"/>
                            <a:headEnd/>
                            <a:tailEnd/>
                          </a:ln>
                        </pic:spPr>
                      </pic:pic>
                    </a:graphicData>
                  </a:graphic>
                </wp:inline>
              </w:drawing>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46150" cy="425450"/>
                  <wp:effectExtent l="19050" t="0" r="635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srcRect/>
                          <a:stretch>
                            <a:fillRect/>
                          </a:stretch>
                        </pic:blipFill>
                        <pic:spPr bwMode="auto">
                          <a:xfrm>
                            <a:off x="0" y="0"/>
                            <a:ext cx="946150" cy="425450"/>
                          </a:xfrm>
                          <a:prstGeom prst="rect">
                            <a:avLst/>
                          </a:prstGeom>
                          <a:solidFill>
                            <a:srgbClr val="FFFFFF"/>
                          </a:solidFill>
                          <a:ln w="9525">
                            <a:noFill/>
                            <a:miter lim="800000"/>
                            <a:headEnd/>
                            <a:tailEnd/>
                          </a:ln>
                        </pic:spPr>
                      </pic:pic>
                    </a:graphicData>
                  </a:graphic>
                </wp:inline>
              </w:drawing>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 результативности подпрограммы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838200" cy="54610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srcRect/>
                          <a:stretch>
                            <a:fillRect/>
                          </a:stretch>
                        </pic:blipFill>
                        <pic:spPr bwMode="auto">
                          <a:xfrm>
                            <a:off x="0" y="0"/>
                            <a:ext cx="838200" cy="546100"/>
                          </a:xfrm>
                          <a:prstGeom prst="rect">
                            <a:avLst/>
                          </a:prstGeom>
                          <a:solidFill>
                            <a:srgbClr val="FFFFFF"/>
                          </a:solidFill>
                          <a:ln w="9525">
                            <a:noFill/>
                            <a:miter lim="800000"/>
                            <a:headEnd/>
                            <a:tailEnd/>
                          </a:ln>
                        </pic:spPr>
                      </pic:pic>
                    </a:graphicData>
                  </a:graphic>
                </wp:inline>
              </w:drawing>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объем средств на реализацию государственной программы</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Коэффициент влияния подпрограммы на эффективность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425450" cy="35560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srcRect/>
                          <a:stretch>
                            <a:fillRect/>
                          </a:stretch>
                        </pic:blipFill>
                        <pic:spPr bwMode="auto">
                          <a:xfrm>
                            <a:off x="0" y="0"/>
                            <a:ext cx="425450" cy="355600"/>
                          </a:xfrm>
                          <a:prstGeom prst="rect">
                            <a:avLst/>
                          </a:prstGeom>
                          <a:solidFill>
                            <a:srgbClr val="FFFFFF"/>
                          </a:solidFill>
                          <a:ln w="9525">
                            <a:noFill/>
                            <a:miter lim="800000"/>
                            <a:headEnd/>
                            <a:tailEnd/>
                          </a:ln>
                        </pic:spPr>
                      </pic:pic>
                    </a:graphicData>
                  </a:graphic>
                </wp:inline>
              </w:drawing>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Суммарная планируемая результативность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844550" cy="36195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srcRect/>
                          <a:stretch>
                            <a:fillRect/>
                          </a:stretch>
                        </pic:blipFill>
                        <pic:spPr bwMode="auto">
                          <a:xfrm>
                            <a:off x="0" y="0"/>
                            <a:ext cx="844550" cy="361950"/>
                          </a:xfrm>
                          <a:prstGeom prst="rect">
                            <a:avLst/>
                          </a:prstGeom>
                          <a:solidFill>
                            <a:srgbClr val="FFFFFF"/>
                          </a:solidFill>
                          <a:ln w="9525">
                            <a:noFill/>
                            <a:miter lim="800000"/>
                            <a:headEnd/>
                            <a:tailEnd/>
                          </a:ln>
                        </pic:spPr>
                      </pic:pic>
                    </a:graphicData>
                  </a:graphic>
                </wp:inline>
              </w:drawing>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Показатель результативности достижения i-ого целевого показателя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90600" cy="39370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srcRect/>
                          <a:stretch>
                            <a:fillRect/>
                          </a:stretch>
                        </pic:blipFill>
                        <pic:spPr bwMode="auto">
                          <a:xfrm>
                            <a:off x="0" y="0"/>
                            <a:ext cx="990600" cy="393700"/>
                          </a:xfrm>
                          <a:prstGeom prst="rect">
                            <a:avLst/>
                          </a:prstGeom>
                          <a:solidFill>
                            <a:srgbClr val="FFFFFF"/>
                          </a:solidFill>
                          <a:ln w="9525">
                            <a:noFill/>
                            <a:miter lim="800000"/>
                            <a:headEnd/>
                            <a:tailEnd/>
                          </a:ln>
                        </pic:spPr>
                      </pic:pic>
                    </a:graphicData>
                  </a:graphic>
                </wp:inline>
              </w:drawing>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 результативности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08050" cy="444500"/>
                  <wp:effectExtent l="1905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srcRect/>
                          <a:stretch>
                            <a:fillRect/>
                          </a:stretch>
                        </pic:blipFill>
                        <pic:spPr bwMode="auto">
                          <a:xfrm>
                            <a:off x="0" y="0"/>
                            <a:ext cx="908050" cy="444500"/>
                          </a:xfrm>
                          <a:prstGeom prst="rect">
                            <a:avLst/>
                          </a:prstGeom>
                          <a:solidFill>
                            <a:srgbClr val="FFFFFF"/>
                          </a:solidFill>
                          <a:ln w="9525">
                            <a:noFill/>
                            <a:miter lim="800000"/>
                            <a:headEnd/>
                            <a:tailEnd/>
                          </a:ln>
                        </pic:spPr>
                      </pic:pic>
                    </a:graphicData>
                  </a:graphic>
                </wp:inline>
              </w:drawing>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2</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3</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4</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6</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w:t>
            </w:r>
          </w:p>
        </w:tc>
      </w:tr>
      <w:tr w:rsidR="00453675" w:rsidRPr="001C3BB2" w:rsidTr="004E3773">
        <w:trPr>
          <w:trHeight w:val="271"/>
        </w:trPr>
        <w:tc>
          <w:tcPr>
            <w:tcW w:w="1603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10"/>
              <w:snapToGrid w:val="0"/>
              <w:rPr>
                <w:rFonts w:ascii="Times New Roman" w:hAnsi="Times New Roman" w:cs="Times New Roman"/>
                <w:b w:val="0"/>
                <w:color w:val="000000"/>
                <w:spacing w:val="-2"/>
                <w:sz w:val="18"/>
                <w:szCs w:val="18"/>
              </w:rPr>
            </w:pPr>
            <w:r w:rsidRPr="001C3BB2">
              <w:rPr>
                <w:rFonts w:ascii="Times New Roman" w:hAnsi="Times New Roman" w:cs="Times New Roman"/>
                <w:sz w:val="18"/>
                <w:szCs w:val="18"/>
              </w:rPr>
              <w:t xml:space="preserve">Муниципальная программа </w:t>
            </w:r>
            <w:r w:rsidRPr="001C3BB2">
              <w:rPr>
                <w:rFonts w:ascii="Times New Roman" w:hAnsi="Times New Roman" w:cs="Times New Roman"/>
                <w:b w:val="0"/>
                <w:color w:val="000000"/>
                <w:spacing w:val="-2"/>
                <w:sz w:val="18"/>
                <w:szCs w:val="18"/>
              </w:rPr>
              <w:t>Обеспечение муниципального управления собственностью Бессоновского района Пензенской области на 2014 – 2022 год</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1.Доля муниципальных служащих и работников, замещающих должности, не отнесенные к должностям </w:t>
            </w:r>
            <w:r w:rsidRPr="001C3BB2">
              <w:rPr>
                <w:sz w:val="18"/>
                <w:szCs w:val="18"/>
              </w:rPr>
              <w:lastRenderedPageBreak/>
              <w:t xml:space="preserve">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  </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lastRenderedPageBreak/>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2.Своевременное  и качественное размещение муниципального заказа. (Количество электронных аукционов)</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ед</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55</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55</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3.Процент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4.Доля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93</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95</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102</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5.Доля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w:t>
            </w:r>
            <w:r w:rsidRPr="001C3BB2">
              <w:rPr>
                <w:sz w:val="18"/>
                <w:szCs w:val="18"/>
              </w:rPr>
              <w:lastRenderedPageBreak/>
              <w:t>недвижимого имущества, учитываемого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lastRenderedPageBreak/>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87</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90</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103</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6.Увеличение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691"/>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7.Процент обеспечения потребности в количестве земельных участков для предоставления бесплатно в собственность многодетных семей</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93</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96</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103</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162"/>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Итоговое значение (по Программе)</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6162,6</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101,1</w:t>
            </w:r>
          </w:p>
        </w:tc>
      </w:tr>
      <w:tr w:rsidR="00453675" w:rsidRPr="001C3BB2" w:rsidTr="004E3773">
        <w:trPr>
          <w:trHeight w:val="96"/>
        </w:trPr>
        <w:tc>
          <w:tcPr>
            <w:tcW w:w="1603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C528C3" w:rsidP="004E3773">
            <w:pPr>
              <w:pStyle w:val="10"/>
              <w:snapToGrid w:val="0"/>
              <w:rPr>
                <w:rFonts w:ascii="Times New Roman" w:hAnsi="Times New Roman" w:cs="Times New Roman"/>
                <w:sz w:val="18"/>
                <w:szCs w:val="18"/>
              </w:rPr>
            </w:pPr>
            <w:hyperlink w:anchor="sub_101" w:history="1">
              <w:r w:rsidR="00453675" w:rsidRPr="001C3BB2">
                <w:rPr>
                  <w:rStyle w:val="ab"/>
                  <w:rFonts w:ascii="Times New Roman" w:hAnsi="Times New Roman" w:cs="Times New Roman"/>
                  <w:sz w:val="18"/>
                  <w:szCs w:val="18"/>
                </w:rPr>
                <w:t>Подпрограмма 1</w:t>
              </w:r>
            </w:hyperlink>
            <w:r w:rsidR="00453675" w:rsidRPr="001C3BB2">
              <w:rPr>
                <w:rFonts w:ascii="Times New Roman" w:hAnsi="Times New Roman" w:cs="Times New Roman"/>
                <w:sz w:val="18"/>
                <w:szCs w:val="18"/>
              </w:rPr>
              <w:t>. «</w:t>
            </w:r>
            <w:r w:rsidR="00453675" w:rsidRPr="001C3BB2">
              <w:rPr>
                <w:rFonts w:ascii="Times New Roman" w:hAnsi="Times New Roman" w:cs="Times New Roman"/>
                <w:b w:val="0"/>
                <w:bCs w:val="0"/>
                <w:sz w:val="18"/>
                <w:szCs w:val="18"/>
              </w:rPr>
              <w:t>«Обеспечение деятельности Комитета по управлению муниципальным имуществом администрации Бессоновского района»</w:t>
            </w:r>
            <w:r w:rsidR="00453675" w:rsidRPr="001C3BB2">
              <w:rPr>
                <w:rFonts w:ascii="Times New Roman" w:hAnsi="Times New Roman" w:cs="Times New Roman"/>
                <w:sz w:val="18"/>
                <w:szCs w:val="18"/>
              </w:rPr>
              <w:t>»</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  </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b w:val="0"/>
                <w:bCs w:val="0"/>
                <w:sz w:val="18"/>
                <w:szCs w:val="18"/>
                <w:lang w:val="en-US"/>
              </w:rPr>
            </w:pPr>
            <w:r w:rsidRPr="001C3BB2">
              <w:rPr>
                <w:b w:val="0"/>
                <w:bCs w:val="0"/>
                <w:sz w:val="18"/>
                <w:szCs w:val="18"/>
                <w:lang w:val="en-US"/>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lang w:val="en-US"/>
              </w:rPr>
            </w:pPr>
            <w:r w:rsidRPr="001C3BB2">
              <w:rPr>
                <w:rFonts w:ascii="Times New Roman" w:hAnsi="Times New Roman" w:cs="Times New Roman"/>
                <w:sz w:val="18"/>
                <w:szCs w:val="18"/>
                <w:lang w:val="en-US"/>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lang w:val="en-US"/>
              </w:rPr>
            </w:pPr>
            <w:r w:rsidRPr="001C3BB2">
              <w:rPr>
                <w:rFonts w:ascii="Times New Roman" w:hAnsi="Times New Roman" w:cs="Times New Roman"/>
                <w:sz w:val="18"/>
                <w:szCs w:val="18"/>
                <w:lang w:val="en-US"/>
              </w:rPr>
              <w:t>100</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2.Своевременное  и качественное размещение муниципального заказа. (Количество электронных аукционов)</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rPr>
            </w:pPr>
            <w:r w:rsidRPr="001C3BB2">
              <w:rPr>
                <w:sz w:val="18"/>
                <w:szCs w:val="18"/>
              </w:rPr>
              <w:t>ед</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5"/>
              <w:snapToGrid w:val="0"/>
              <w:rPr>
                <w:b w:val="0"/>
                <w:bCs w:val="0"/>
                <w:sz w:val="18"/>
                <w:szCs w:val="18"/>
              </w:rPr>
            </w:pPr>
            <w:r w:rsidRPr="001C3BB2">
              <w:rPr>
                <w:b w:val="0"/>
                <w:bCs w:val="0"/>
                <w:sz w:val="18"/>
                <w:szCs w:val="18"/>
              </w:rPr>
              <w:t>55</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55</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Итоговое значение (по подпрограмме N 1)</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5282,6</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0,86</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86</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106"/>
        </w:trPr>
        <w:tc>
          <w:tcPr>
            <w:tcW w:w="1603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C528C3" w:rsidP="004E3773">
            <w:pPr>
              <w:pStyle w:val="10"/>
              <w:snapToGrid w:val="0"/>
              <w:rPr>
                <w:rFonts w:ascii="Times New Roman" w:hAnsi="Times New Roman" w:cs="Times New Roman"/>
                <w:b w:val="0"/>
                <w:bCs w:val="0"/>
                <w:sz w:val="18"/>
                <w:szCs w:val="18"/>
              </w:rPr>
            </w:pPr>
            <w:hyperlink w:anchor="sub_103" w:history="1">
              <w:r w:rsidR="00453675" w:rsidRPr="001C3BB2">
                <w:rPr>
                  <w:rStyle w:val="ab"/>
                  <w:rFonts w:ascii="Times New Roman" w:hAnsi="Times New Roman" w:cs="Times New Roman"/>
                  <w:sz w:val="18"/>
                  <w:szCs w:val="18"/>
                </w:rPr>
                <w:t xml:space="preserve">Подпрограмма </w:t>
              </w:r>
            </w:hyperlink>
            <w:r w:rsidR="00453675" w:rsidRPr="001C3BB2">
              <w:rPr>
                <w:rFonts w:ascii="Times New Roman" w:hAnsi="Times New Roman" w:cs="Times New Roman"/>
                <w:sz w:val="18"/>
                <w:szCs w:val="18"/>
              </w:rPr>
              <w:t xml:space="preserve">2 </w:t>
            </w:r>
            <w:r w:rsidR="00453675" w:rsidRPr="001C3BB2">
              <w:rPr>
                <w:rFonts w:ascii="Times New Roman" w:hAnsi="Times New Roman" w:cs="Times New Roman"/>
                <w:b w:val="0"/>
                <w:bCs w:val="0"/>
                <w:sz w:val="18"/>
                <w:szCs w:val="18"/>
              </w:rPr>
              <w:t>«Управление  собственностью  Бессоновского района Пензенской области»</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1.Процент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414"/>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2.Доля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93</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95</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102</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3.Доля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87</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90</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103</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4.Увеличение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424"/>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5.Процент обеспечения потребности в количестве земельных участков для предоставления бесплатно в собственность многодетных семей</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93</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96</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175"/>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Итоговое значение по подпрограмме 2</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101</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880</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0,14</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14,1</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bl>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ind w:firstLine="698"/>
        <w:jc w:val="center"/>
        <w:rPr>
          <w:rStyle w:val="affe"/>
          <w:sz w:val="18"/>
          <w:szCs w:val="18"/>
        </w:rPr>
      </w:pPr>
      <w:r w:rsidRPr="001C3BB2">
        <w:rPr>
          <w:rStyle w:val="affe"/>
          <w:sz w:val="18"/>
          <w:szCs w:val="18"/>
        </w:rPr>
        <w:t xml:space="preserve">                                                                                                                                                                                                                                                             Приложение N 13</w:t>
      </w:r>
    </w:p>
    <w:p w:rsidR="00453675" w:rsidRPr="001C3BB2" w:rsidRDefault="00453675" w:rsidP="00453675">
      <w:pPr>
        <w:ind w:firstLine="698"/>
        <w:jc w:val="center"/>
        <w:rPr>
          <w:sz w:val="18"/>
          <w:szCs w:val="18"/>
        </w:rPr>
      </w:pPr>
      <w:r w:rsidRPr="001C3BB2">
        <w:rPr>
          <w:sz w:val="18"/>
          <w:szCs w:val="18"/>
        </w:rPr>
        <w:t xml:space="preserve">Расчет планируемой оценки эффективности муниципальной программы  </w:t>
      </w:r>
      <w:r w:rsidRPr="001C3BB2">
        <w:rPr>
          <w:b/>
          <w:color w:val="000000"/>
          <w:spacing w:val="-2"/>
          <w:sz w:val="18"/>
          <w:szCs w:val="18"/>
        </w:rPr>
        <w:t>Обеспечение муниципального управления собственностью Бессоновского района Пензенской области на 2014 – 2022 год</w:t>
      </w:r>
      <w:r w:rsidRPr="001C3BB2">
        <w:rPr>
          <w:sz w:val="18"/>
          <w:szCs w:val="18"/>
        </w:rPr>
        <w:t>«» на 2021год</w:t>
      </w:r>
    </w:p>
    <w:tbl>
      <w:tblPr>
        <w:tblW w:w="16033" w:type="dxa"/>
        <w:tblInd w:w="108" w:type="dxa"/>
        <w:tblLayout w:type="fixed"/>
        <w:tblLook w:val="0000"/>
      </w:tblPr>
      <w:tblGrid>
        <w:gridCol w:w="2304"/>
        <w:gridCol w:w="728"/>
        <w:gridCol w:w="1213"/>
        <w:gridCol w:w="1213"/>
        <w:gridCol w:w="1819"/>
        <w:gridCol w:w="1577"/>
        <w:gridCol w:w="1577"/>
        <w:gridCol w:w="1091"/>
        <w:gridCol w:w="1577"/>
        <w:gridCol w:w="1819"/>
        <w:gridCol w:w="1115"/>
      </w:tblGrid>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Наименование целевого показателя</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Ед. измерения</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Показатель базового года</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Планируемый результат достижения t-ого целевого показателя j-ой подпрограммы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84250" cy="387350"/>
                  <wp:effectExtent l="1905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1"/>
                          <a:srcRect/>
                          <a:stretch>
                            <a:fillRect/>
                          </a:stretch>
                        </pic:blipFill>
                        <pic:spPr bwMode="auto">
                          <a:xfrm>
                            <a:off x="0" y="0"/>
                            <a:ext cx="984250" cy="387350"/>
                          </a:xfrm>
                          <a:prstGeom prst="rect">
                            <a:avLst/>
                          </a:prstGeom>
                          <a:solidFill>
                            <a:srgbClr val="FFFFFF"/>
                          </a:solidFill>
                          <a:ln w="9525">
                            <a:noFill/>
                            <a:miter lim="800000"/>
                            <a:headEnd/>
                            <a:tailEnd/>
                          </a:ln>
                        </pic:spPr>
                      </pic:pic>
                    </a:graphicData>
                  </a:graphic>
                </wp:inline>
              </w:drawing>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46150" cy="425450"/>
                  <wp:effectExtent l="19050" t="0" r="635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2"/>
                          <a:srcRect/>
                          <a:stretch>
                            <a:fillRect/>
                          </a:stretch>
                        </pic:blipFill>
                        <pic:spPr bwMode="auto">
                          <a:xfrm>
                            <a:off x="0" y="0"/>
                            <a:ext cx="946150" cy="425450"/>
                          </a:xfrm>
                          <a:prstGeom prst="rect">
                            <a:avLst/>
                          </a:prstGeom>
                          <a:solidFill>
                            <a:srgbClr val="FFFFFF"/>
                          </a:solidFill>
                          <a:ln w="9525">
                            <a:noFill/>
                            <a:miter lim="800000"/>
                            <a:headEnd/>
                            <a:tailEnd/>
                          </a:ln>
                        </pic:spPr>
                      </pic:pic>
                    </a:graphicData>
                  </a:graphic>
                </wp:inline>
              </w:drawing>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 результативности подпрограммы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838200" cy="5461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3"/>
                          <a:srcRect/>
                          <a:stretch>
                            <a:fillRect/>
                          </a:stretch>
                        </pic:blipFill>
                        <pic:spPr bwMode="auto">
                          <a:xfrm>
                            <a:off x="0" y="0"/>
                            <a:ext cx="838200" cy="546100"/>
                          </a:xfrm>
                          <a:prstGeom prst="rect">
                            <a:avLst/>
                          </a:prstGeom>
                          <a:solidFill>
                            <a:srgbClr val="FFFFFF"/>
                          </a:solidFill>
                          <a:ln w="9525">
                            <a:noFill/>
                            <a:miter lim="800000"/>
                            <a:headEnd/>
                            <a:tailEnd/>
                          </a:ln>
                        </pic:spPr>
                      </pic:pic>
                    </a:graphicData>
                  </a:graphic>
                </wp:inline>
              </w:drawing>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объем средств на реализацию государственной программы</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Коэффициент влияния подпрограммы на эффективность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425450" cy="35560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4"/>
                          <a:srcRect/>
                          <a:stretch>
                            <a:fillRect/>
                          </a:stretch>
                        </pic:blipFill>
                        <pic:spPr bwMode="auto">
                          <a:xfrm>
                            <a:off x="0" y="0"/>
                            <a:ext cx="425450" cy="355600"/>
                          </a:xfrm>
                          <a:prstGeom prst="rect">
                            <a:avLst/>
                          </a:prstGeom>
                          <a:solidFill>
                            <a:srgbClr val="FFFFFF"/>
                          </a:solidFill>
                          <a:ln w="9525">
                            <a:noFill/>
                            <a:miter lim="800000"/>
                            <a:headEnd/>
                            <a:tailEnd/>
                          </a:ln>
                        </pic:spPr>
                      </pic:pic>
                    </a:graphicData>
                  </a:graphic>
                </wp:inline>
              </w:drawing>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Суммарная планируемая результативность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844550" cy="36195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5"/>
                          <a:srcRect/>
                          <a:stretch>
                            <a:fillRect/>
                          </a:stretch>
                        </pic:blipFill>
                        <pic:spPr bwMode="auto">
                          <a:xfrm>
                            <a:off x="0" y="0"/>
                            <a:ext cx="844550" cy="361950"/>
                          </a:xfrm>
                          <a:prstGeom prst="rect">
                            <a:avLst/>
                          </a:prstGeom>
                          <a:solidFill>
                            <a:srgbClr val="FFFFFF"/>
                          </a:solidFill>
                          <a:ln w="9525">
                            <a:noFill/>
                            <a:miter lim="800000"/>
                            <a:headEnd/>
                            <a:tailEnd/>
                          </a:ln>
                        </pic:spPr>
                      </pic:pic>
                    </a:graphicData>
                  </a:graphic>
                </wp:inline>
              </w:drawing>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Показатель результативности достижения i-ого целевого показателя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90600" cy="39370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6"/>
                          <a:srcRect/>
                          <a:stretch>
                            <a:fillRect/>
                          </a:stretch>
                        </pic:blipFill>
                        <pic:spPr bwMode="auto">
                          <a:xfrm>
                            <a:off x="0" y="0"/>
                            <a:ext cx="990600" cy="393700"/>
                          </a:xfrm>
                          <a:prstGeom prst="rect">
                            <a:avLst/>
                          </a:prstGeom>
                          <a:solidFill>
                            <a:srgbClr val="FFFFFF"/>
                          </a:solidFill>
                          <a:ln w="9525">
                            <a:noFill/>
                            <a:miter lim="800000"/>
                            <a:headEnd/>
                            <a:tailEnd/>
                          </a:ln>
                        </pic:spPr>
                      </pic:pic>
                    </a:graphicData>
                  </a:graphic>
                </wp:inline>
              </w:drawing>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 результативности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08050" cy="444500"/>
                  <wp:effectExtent l="19050" t="0" r="635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
                          <a:srcRect/>
                          <a:stretch>
                            <a:fillRect/>
                          </a:stretch>
                        </pic:blipFill>
                        <pic:spPr bwMode="auto">
                          <a:xfrm>
                            <a:off x="0" y="0"/>
                            <a:ext cx="908050" cy="444500"/>
                          </a:xfrm>
                          <a:prstGeom prst="rect">
                            <a:avLst/>
                          </a:prstGeom>
                          <a:solidFill>
                            <a:srgbClr val="FFFFFF"/>
                          </a:solidFill>
                          <a:ln w="9525">
                            <a:noFill/>
                            <a:miter lim="800000"/>
                            <a:headEnd/>
                            <a:tailEnd/>
                          </a:ln>
                        </pic:spPr>
                      </pic:pic>
                    </a:graphicData>
                  </a:graphic>
                </wp:inline>
              </w:drawing>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2</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3</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4</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6</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w:t>
            </w:r>
          </w:p>
        </w:tc>
      </w:tr>
      <w:tr w:rsidR="00453675" w:rsidRPr="001C3BB2" w:rsidTr="004E3773">
        <w:trPr>
          <w:trHeight w:val="271"/>
        </w:trPr>
        <w:tc>
          <w:tcPr>
            <w:tcW w:w="1603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10"/>
              <w:snapToGrid w:val="0"/>
              <w:rPr>
                <w:rFonts w:ascii="Times New Roman" w:hAnsi="Times New Roman" w:cs="Times New Roman"/>
                <w:b w:val="0"/>
                <w:color w:val="000000"/>
                <w:spacing w:val="-2"/>
                <w:sz w:val="18"/>
                <w:szCs w:val="18"/>
              </w:rPr>
            </w:pPr>
            <w:r w:rsidRPr="001C3BB2">
              <w:rPr>
                <w:rFonts w:ascii="Times New Roman" w:hAnsi="Times New Roman" w:cs="Times New Roman"/>
                <w:sz w:val="18"/>
                <w:szCs w:val="18"/>
              </w:rPr>
              <w:lastRenderedPageBreak/>
              <w:t xml:space="preserve">Муниципальная программа </w:t>
            </w:r>
            <w:r w:rsidRPr="001C3BB2">
              <w:rPr>
                <w:rFonts w:ascii="Times New Roman" w:hAnsi="Times New Roman" w:cs="Times New Roman"/>
                <w:b w:val="0"/>
                <w:color w:val="000000"/>
                <w:spacing w:val="-2"/>
                <w:sz w:val="18"/>
                <w:szCs w:val="18"/>
              </w:rPr>
              <w:t>Обеспечение муниципального управления собственностью Бессоновского района Пензенской области на 2014 – 2022 год</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  </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2.Своевременное  и качественное размещение муниципального заказа. (Количество электронных аукционов)</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ед</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55</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55</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3.Процент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4.Доля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95</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97</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102</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5.Доля площадей земельных участков под объектами недвижимого </w:t>
            </w:r>
            <w:r w:rsidRPr="001C3BB2">
              <w:rPr>
                <w:sz w:val="18"/>
                <w:szCs w:val="18"/>
              </w:rPr>
              <w:lastRenderedPageBreak/>
              <w:t>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lastRenderedPageBreak/>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90</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95</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106</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6.Увеличение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7.Процент обеспечения потребности в количестве земельных участков для предоставления бесплатно в собственность многодетных семей</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96</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99</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103</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162"/>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Итоговое значение (по Программе)</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6209,1</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101,6</w:t>
            </w:r>
          </w:p>
        </w:tc>
      </w:tr>
      <w:tr w:rsidR="00453675" w:rsidRPr="001C3BB2" w:rsidTr="004E3773">
        <w:trPr>
          <w:trHeight w:val="96"/>
        </w:trPr>
        <w:tc>
          <w:tcPr>
            <w:tcW w:w="1603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C528C3" w:rsidP="004E3773">
            <w:pPr>
              <w:pStyle w:val="10"/>
              <w:snapToGrid w:val="0"/>
              <w:rPr>
                <w:rFonts w:ascii="Times New Roman" w:hAnsi="Times New Roman" w:cs="Times New Roman"/>
                <w:sz w:val="18"/>
                <w:szCs w:val="18"/>
              </w:rPr>
            </w:pPr>
            <w:hyperlink w:anchor="sub_101" w:history="1">
              <w:r w:rsidR="00453675" w:rsidRPr="001C3BB2">
                <w:rPr>
                  <w:rStyle w:val="ab"/>
                  <w:rFonts w:ascii="Times New Roman" w:hAnsi="Times New Roman" w:cs="Times New Roman"/>
                  <w:sz w:val="18"/>
                  <w:szCs w:val="18"/>
                </w:rPr>
                <w:t>Подпрограмма 1</w:t>
              </w:r>
            </w:hyperlink>
            <w:r w:rsidR="00453675" w:rsidRPr="001C3BB2">
              <w:rPr>
                <w:rFonts w:ascii="Times New Roman" w:hAnsi="Times New Roman" w:cs="Times New Roman"/>
                <w:sz w:val="18"/>
                <w:szCs w:val="18"/>
              </w:rPr>
              <w:t>. «</w:t>
            </w:r>
            <w:r w:rsidR="00453675" w:rsidRPr="001C3BB2">
              <w:rPr>
                <w:rFonts w:ascii="Times New Roman" w:hAnsi="Times New Roman" w:cs="Times New Roman"/>
                <w:b w:val="0"/>
                <w:bCs w:val="0"/>
                <w:sz w:val="18"/>
                <w:szCs w:val="18"/>
              </w:rPr>
              <w:t>«Обеспечение деятельности Комитета по управлению муниципальным имуществом администрации Бессоновского района»</w:t>
            </w:r>
            <w:r w:rsidR="00453675" w:rsidRPr="001C3BB2">
              <w:rPr>
                <w:rFonts w:ascii="Times New Roman" w:hAnsi="Times New Roman" w:cs="Times New Roman"/>
                <w:sz w:val="18"/>
                <w:szCs w:val="18"/>
              </w:rPr>
              <w:t>»</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  </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b w:val="0"/>
                <w:bCs w:val="0"/>
                <w:sz w:val="18"/>
                <w:szCs w:val="18"/>
                <w:lang w:val="en-US"/>
              </w:rPr>
            </w:pPr>
            <w:r w:rsidRPr="001C3BB2">
              <w:rPr>
                <w:b w:val="0"/>
                <w:bCs w:val="0"/>
                <w:sz w:val="18"/>
                <w:szCs w:val="18"/>
                <w:lang w:val="en-US"/>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lang w:val="en-US"/>
              </w:rPr>
            </w:pPr>
            <w:r w:rsidRPr="001C3BB2">
              <w:rPr>
                <w:rFonts w:ascii="Times New Roman" w:hAnsi="Times New Roman" w:cs="Times New Roman"/>
                <w:sz w:val="18"/>
                <w:szCs w:val="18"/>
                <w:lang w:val="en-US"/>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lang w:val="en-US"/>
              </w:rPr>
            </w:pPr>
            <w:r w:rsidRPr="001C3BB2">
              <w:rPr>
                <w:rFonts w:ascii="Times New Roman" w:hAnsi="Times New Roman" w:cs="Times New Roman"/>
                <w:sz w:val="18"/>
                <w:szCs w:val="18"/>
                <w:lang w:val="en-US"/>
              </w:rPr>
              <w:t>100</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2.Своевременное  и качественное размещение муниципального заказа. </w:t>
            </w:r>
            <w:r w:rsidRPr="001C3BB2">
              <w:rPr>
                <w:sz w:val="18"/>
                <w:szCs w:val="18"/>
              </w:rPr>
              <w:lastRenderedPageBreak/>
              <w:t>(Количество электронных аукционов)</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rPr>
            </w:pPr>
            <w:r w:rsidRPr="001C3BB2">
              <w:rPr>
                <w:sz w:val="18"/>
                <w:szCs w:val="18"/>
              </w:rPr>
              <w:lastRenderedPageBreak/>
              <w:t>е</w:t>
            </w:r>
            <w:r w:rsidRPr="001C3BB2">
              <w:rPr>
                <w:sz w:val="18"/>
                <w:szCs w:val="18"/>
              </w:rPr>
              <w:lastRenderedPageBreak/>
              <w:t>д</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5"/>
              <w:snapToGrid w:val="0"/>
              <w:rPr>
                <w:b w:val="0"/>
                <w:bCs w:val="0"/>
                <w:sz w:val="18"/>
                <w:szCs w:val="18"/>
              </w:rPr>
            </w:pPr>
            <w:r w:rsidRPr="001C3BB2">
              <w:rPr>
                <w:b w:val="0"/>
                <w:bCs w:val="0"/>
                <w:sz w:val="18"/>
                <w:szCs w:val="18"/>
              </w:rPr>
              <w:lastRenderedPageBreak/>
              <w:t>55</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55</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lastRenderedPageBreak/>
              <w:t>Итоговое значение (по подпрограмме N 1)</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5329,1</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0,86</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86</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106"/>
        </w:trPr>
        <w:tc>
          <w:tcPr>
            <w:tcW w:w="1603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C528C3" w:rsidP="004E3773">
            <w:pPr>
              <w:pStyle w:val="10"/>
              <w:snapToGrid w:val="0"/>
              <w:rPr>
                <w:rFonts w:ascii="Times New Roman" w:hAnsi="Times New Roman" w:cs="Times New Roman"/>
                <w:b w:val="0"/>
                <w:bCs w:val="0"/>
                <w:sz w:val="18"/>
                <w:szCs w:val="18"/>
              </w:rPr>
            </w:pPr>
            <w:hyperlink w:anchor="sub_103" w:history="1">
              <w:r w:rsidR="00453675" w:rsidRPr="001C3BB2">
                <w:rPr>
                  <w:rStyle w:val="ab"/>
                  <w:rFonts w:ascii="Times New Roman" w:hAnsi="Times New Roman" w:cs="Times New Roman"/>
                  <w:sz w:val="18"/>
                  <w:szCs w:val="18"/>
                </w:rPr>
                <w:t>Подпрограмма 3</w:t>
              </w:r>
            </w:hyperlink>
            <w:r w:rsidR="00453675" w:rsidRPr="001C3BB2">
              <w:rPr>
                <w:rFonts w:ascii="Times New Roman" w:hAnsi="Times New Roman" w:cs="Times New Roman"/>
                <w:sz w:val="18"/>
                <w:szCs w:val="18"/>
              </w:rPr>
              <w:t xml:space="preserve">   </w:t>
            </w:r>
            <w:r w:rsidR="00453675" w:rsidRPr="001C3BB2">
              <w:rPr>
                <w:rFonts w:ascii="Times New Roman" w:hAnsi="Times New Roman" w:cs="Times New Roman"/>
                <w:b w:val="0"/>
                <w:bCs w:val="0"/>
                <w:sz w:val="18"/>
                <w:szCs w:val="18"/>
              </w:rPr>
              <w:t>«Управление  собственностью  Бессоновского района Пензенской области»</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1.Процент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414"/>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2.Доля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95</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97</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102</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3.Доля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90</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95</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106</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4.Увеличение поступлений доходов в консолидируемый бюджет </w:t>
            </w:r>
            <w:r w:rsidRPr="001C3BB2">
              <w:rPr>
                <w:sz w:val="18"/>
                <w:szCs w:val="18"/>
              </w:rPr>
              <w:lastRenderedPageBreak/>
              <w:t>Бессоновского района от использования земель в виде арендной платы к уровню предыдущего года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lastRenderedPageBreak/>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424"/>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5.Процент обеспечения потребности в количестве земельных участков для предоставления бесплатно в собственность многодетных семей</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96</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99</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103</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175"/>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Итоговое значение по подпрограмме 2</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102,2</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880</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0,14</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14,3</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bl>
    <w:p w:rsidR="00453675" w:rsidRPr="001C3BB2" w:rsidRDefault="00453675" w:rsidP="00453675">
      <w:pPr>
        <w:rPr>
          <w:sz w:val="18"/>
          <w:szCs w:val="18"/>
        </w:rPr>
      </w:pPr>
    </w:p>
    <w:p w:rsidR="00453675" w:rsidRPr="001C3BB2" w:rsidRDefault="00453675" w:rsidP="00453675">
      <w:pPr>
        <w:ind w:firstLine="698"/>
        <w:jc w:val="right"/>
        <w:rPr>
          <w:rStyle w:val="affe"/>
          <w:bCs w:val="0"/>
          <w:sz w:val="18"/>
          <w:szCs w:val="18"/>
        </w:rPr>
      </w:pPr>
      <w:bookmarkStart w:id="16" w:name="sub_10111"/>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center"/>
        <w:rPr>
          <w:rStyle w:val="affe"/>
          <w:sz w:val="18"/>
          <w:szCs w:val="18"/>
        </w:rPr>
      </w:pPr>
      <w:r w:rsidRPr="001C3BB2">
        <w:rPr>
          <w:rStyle w:val="affe"/>
          <w:sz w:val="18"/>
          <w:szCs w:val="18"/>
        </w:rPr>
        <w:t xml:space="preserve">                                                                                                                                                                                                                                                             Приложение N 14</w:t>
      </w:r>
    </w:p>
    <w:p w:rsidR="00453675" w:rsidRPr="001C3BB2" w:rsidRDefault="00453675" w:rsidP="00453675">
      <w:pPr>
        <w:ind w:firstLine="698"/>
        <w:jc w:val="center"/>
        <w:rPr>
          <w:sz w:val="18"/>
          <w:szCs w:val="18"/>
        </w:rPr>
      </w:pPr>
      <w:r w:rsidRPr="001C3BB2">
        <w:rPr>
          <w:sz w:val="18"/>
          <w:szCs w:val="18"/>
        </w:rPr>
        <w:t xml:space="preserve">Расчет планируемой оценки эффективности муниципальной программы  </w:t>
      </w:r>
      <w:r w:rsidRPr="001C3BB2">
        <w:rPr>
          <w:b/>
          <w:color w:val="000000"/>
          <w:spacing w:val="-2"/>
          <w:sz w:val="18"/>
          <w:szCs w:val="18"/>
        </w:rPr>
        <w:t>Обеспечение муниципального управления собственностью Бессоновского района Пензенской области на 2014 – 2022 год</w:t>
      </w:r>
      <w:r w:rsidRPr="001C3BB2">
        <w:rPr>
          <w:sz w:val="18"/>
          <w:szCs w:val="18"/>
        </w:rPr>
        <w:t>«» на 2022год</w:t>
      </w:r>
    </w:p>
    <w:tbl>
      <w:tblPr>
        <w:tblW w:w="16033" w:type="dxa"/>
        <w:tblInd w:w="108" w:type="dxa"/>
        <w:tblLayout w:type="fixed"/>
        <w:tblLook w:val="0000"/>
      </w:tblPr>
      <w:tblGrid>
        <w:gridCol w:w="2304"/>
        <w:gridCol w:w="728"/>
        <w:gridCol w:w="1213"/>
        <w:gridCol w:w="1213"/>
        <w:gridCol w:w="1819"/>
        <w:gridCol w:w="1577"/>
        <w:gridCol w:w="1577"/>
        <w:gridCol w:w="1091"/>
        <w:gridCol w:w="1577"/>
        <w:gridCol w:w="1819"/>
        <w:gridCol w:w="1115"/>
      </w:tblGrid>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Наименование целевого показателя</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Ед. измерения</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Показатель базового года</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показатель</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Планируемый результат достижения t-ого целевого показателя j-ой подпрограммы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984250" cy="387350"/>
                  <wp:effectExtent l="19050" t="0" r="635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1"/>
                          <a:srcRect/>
                          <a:stretch>
                            <a:fillRect/>
                          </a:stretch>
                        </pic:blipFill>
                        <pic:spPr bwMode="auto">
                          <a:xfrm>
                            <a:off x="0" y="0"/>
                            <a:ext cx="984250" cy="387350"/>
                          </a:xfrm>
                          <a:prstGeom prst="rect">
                            <a:avLst/>
                          </a:prstGeom>
                          <a:solidFill>
                            <a:srgbClr val="FFFFFF"/>
                          </a:solidFill>
                          <a:ln w="9525">
                            <a:noFill/>
                            <a:miter lim="800000"/>
                            <a:headEnd/>
                            <a:tailEnd/>
                          </a:ln>
                        </pic:spPr>
                      </pic:pic>
                    </a:graphicData>
                  </a:graphic>
                </wp:inline>
              </w:drawing>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lastRenderedPageBreak/>
              <w:drawing>
                <wp:inline distT="0" distB="0" distL="0" distR="0">
                  <wp:extent cx="946150" cy="425450"/>
                  <wp:effectExtent l="19050" t="0" r="635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2"/>
                          <a:srcRect/>
                          <a:stretch>
                            <a:fillRect/>
                          </a:stretch>
                        </pic:blipFill>
                        <pic:spPr bwMode="auto">
                          <a:xfrm>
                            <a:off x="0" y="0"/>
                            <a:ext cx="946150" cy="425450"/>
                          </a:xfrm>
                          <a:prstGeom prst="rect">
                            <a:avLst/>
                          </a:prstGeom>
                          <a:solidFill>
                            <a:srgbClr val="FFFFFF"/>
                          </a:solidFill>
                          <a:ln w="9525">
                            <a:noFill/>
                            <a:miter lim="800000"/>
                            <a:headEnd/>
                            <a:tailEnd/>
                          </a:ln>
                        </pic:spPr>
                      </pic:pic>
                    </a:graphicData>
                  </a:graphic>
                </wp:inline>
              </w:drawing>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lastRenderedPageBreak/>
              <w:t>Планируемый показатель результативности подпрограммы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838200" cy="5461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3"/>
                          <a:srcRect/>
                          <a:stretch>
                            <a:fillRect/>
                          </a:stretch>
                        </pic:blipFill>
                        <pic:spPr bwMode="auto">
                          <a:xfrm>
                            <a:off x="0" y="0"/>
                            <a:ext cx="838200" cy="546100"/>
                          </a:xfrm>
                          <a:prstGeom prst="rect">
                            <a:avLst/>
                          </a:prstGeom>
                          <a:solidFill>
                            <a:srgbClr val="FFFFFF"/>
                          </a:solidFill>
                          <a:ln w="9525">
                            <a:noFill/>
                            <a:miter lim="800000"/>
                            <a:headEnd/>
                            <a:tailEnd/>
                          </a:ln>
                        </pic:spPr>
                      </pic:pic>
                    </a:graphicData>
                  </a:graphic>
                </wp:inline>
              </w:drawing>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Планируемый объем средств на реализацию государственной программы</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Коэффициент влияния подпрограммы на эффективность государств</w:t>
            </w:r>
            <w:r w:rsidRPr="001C3BB2">
              <w:rPr>
                <w:rFonts w:ascii="Times New Roman" w:hAnsi="Times New Roman" w:cs="Times New Roman"/>
                <w:sz w:val="18"/>
                <w:szCs w:val="18"/>
              </w:rPr>
              <w:lastRenderedPageBreak/>
              <w:t>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425450" cy="35560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4"/>
                          <a:srcRect/>
                          <a:stretch>
                            <a:fillRect/>
                          </a:stretch>
                        </pic:blipFill>
                        <pic:spPr bwMode="auto">
                          <a:xfrm>
                            <a:off x="0" y="0"/>
                            <a:ext cx="425450" cy="355600"/>
                          </a:xfrm>
                          <a:prstGeom prst="rect">
                            <a:avLst/>
                          </a:prstGeom>
                          <a:solidFill>
                            <a:srgbClr val="FFFFFF"/>
                          </a:solidFill>
                          <a:ln w="9525">
                            <a:noFill/>
                            <a:miter lim="800000"/>
                            <a:headEnd/>
                            <a:tailEnd/>
                          </a:ln>
                        </pic:spPr>
                      </pic:pic>
                    </a:graphicData>
                  </a:graphic>
                </wp:inline>
              </w:drawing>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lastRenderedPageBreak/>
              <w:t>Суммарная планируемая результативность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drawing>
                <wp:inline distT="0" distB="0" distL="0" distR="0">
                  <wp:extent cx="844550" cy="36195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5"/>
                          <a:srcRect/>
                          <a:stretch>
                            <a:fillRect/>
                          </a:stretch>
                        </pic:blipFill>
                        <pic:spPr bwMode="auto">
                          <a:xfrm>
                            <a:off x="0" y="0"/>
                            <a:ext cx="844550" cy="361950"/>
                          </a:xfrm>
                          <a:prstGeom prst="rect">
                            <a:avLst/>
                          </a:prstGeom>
                          <a:solidFill>
                            <a:srgbClr val="FFFFFF"/>
                          </a:solidFill>
                          <a:ln w="9525">
                            <a:noFill/>
                            <a:miter lim="800000"/>
                            <a:headEnd/>
                            <a:tailEnd/>
                          </a:ln>
                        </pic:spPr>
                      </pic:pic>
                    </a:graphicData>
                  </a:graphic>
                </wp:inline>
              </w:drawing>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Показатель результативности достижения i-ого целевого показателя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lastRenderedPageBreak/>
              <w:drawing>
                <wp:inline distT="0" distB="0" distL="0" distR="0">
                  <wp:extent cx="990600" cy="39370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6"/>
                          <a:srcRect/>
                          <a:stretch>
                            <a:fillRect/>
                          </a:stretch>
                        </pic:blipFill>
                        <pic:spPr bwMode="auto">
                          <a:xfrm>
                            <a:off x="0" y="0"/>
                            <a:ext cx="990600" cy="393700"/>
                          </a:xfrm>
                          <a:prstGeom prst="rect">
                            <a:avLst/>
                          </a:prstGeom>
                          <a:solidFill>
                            <a:srgbClr val="FFFFFF"/>
                          </a:solidFill>
                          <a:ln w="9525">
                            <a:noFill/>
                            <a:miter lim="800000"/>
                            <a:headEnd/>
                            <a:tailEnd/>
                          </a:ln>
                        </pic:spPr>
                      </pic:pic>
                    </a:graphicData>
                  </a:graphic>
                </wp:inline>
              </w:drawing>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lastRenderedPageBreak/>
              <w:t>Планируемый показатель результативности государственной программы</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noProof/>
                <w:sz w:val="18"/>
                <w:szCs w:val="18"/>
              </w:rPr>
              <w:lastRenderedPageBreak/>
              <w:drawing>
                <wp:inline distT="0" distB="0" distL="0" distR="0">
                  <wp:extent cx="908050" cy="444500"/>
                  <wp:effectExtent l="19050" t="0" r="635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7"/>
                          <a:srcRect/>
                          <a:stretch>
                            <a:fillRect/>
                          </a:stretch>
                        </pic:blipFill>
                        <pic:spPr bwMode="auto">
                          <a:xfrm>
                            <a:off x="0" y="0"/>
                            <a:ext cx="908050" cy="444500"/>
                          </a:xfrm>
                          <a:prstGeom prst="rect">
                            <a:avLst/>
                          </a:prstGeom>
                          <a:solidFill>
                            <a:srgbClr val="FFFFFF"/>
                          </a:solidFill>
                          <a:ln w="9525">
                            <a:noFill/>
                            <a:miter lim="800000"/>
                            <a:headEnd/>
                            <a:tailEnd/>
                          </a:ln>
                        </pic:spPr>
                      </pic:pic>
                    </a:graphicData>
                  </a:graphic>
                </wp:inline>
              </w:drawing>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lastRenderedPageBreak/>
              <w:t>1</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2</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3</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4</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6</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7</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11</w:t>
            </w:r>
          </w:p>
        </w:tc>
      </w:tr>
      <w:tr w:rsidR="00453675" w:rsidRPr="001C3BB2" w:rsidTr="004E3773">
        <w:trPr>
          <w:trHeight w:val="271"/>
        </w:trPr>
        <w:tc>
          <w:tcPr>
            <w:tcW w:w="1603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10"/>
              <w:snapToGrid w:val="0"/>
              <w:rPr>
                <w:rFonts w:ascii="Times New Roman" w:hAnsi="Times New Roman" w:cs="Times New Roman"/>
                <w:b w:val="0"/>
                <w:color w:val="000000"/>
                <w:spacing w:val="-2"/>
                <w:sz w:val="18"/>
                <w:szCs w:val="18"/>
              </w:rPr>
            </w:pPr>
            <w:r w:rsidRPr="001C3BB2">
              <w:rPr>
                <w:rFonts w:ascii="Times New Roman" w:hAnsi="Times New Roman" w:cs="Times New Roman"/>
                <w:sz w:val="18"/>
                <w:szCs w:val="18"/>
              </w:rPr>
              <w:t xml:space="preserve">Муниципальная программа </w:t>
            </w:r>
            <w:r w:rsidRPr="001C3BB2">
              <w:rPr>
                <w:rFonts w:ascii="Times New Roman" w:hAnsi="Times New Roman" w:cs="Times New Roman"/>
                <w:b w:val="0"/>
                <w:color w:val="000000"/>
                <w:spacing w:val="-2"/>
                <w:sz w:val="18"/>
                <w:szCs w:val="18"/>
              </w:rPr>
              <w:t>Обеспечение муниципального управления собственностью Бессоновского района Пензенской области на 2014 – 2022 год</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  </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2.Своевременное  и качественное размещение муниципального заказа. (Количество электронных аукционов)</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ед</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55</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55</w:t>
            </w:r>
          </w:p>
          <w:p w:rsidR="00453675" w:rsidRPr="001C3BB2" w:rsidRDefault="00453675" w:rsidP="004E3773">
            <w:pPr>
              <w:rPr>
                <w:sz w:val="18"/>
                <w:szCs w:val="18"/>
                <w:lang w:eastAsia="ar-SA"/>
              </w:rPr>
            </w:pP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3.Процент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4.Доля объектов недвижимого имущества, на которые зарегистрировано право собственности Бессоновского района, в общем количестве объектов недвижимого </w:t>
            </w:r>
            <w:r w:rsidRPr="001C3BB2">
              <w:rPr>
                <w:sz w:val="18"/>
                <w:szCs w:val="18"/>
              </w:rPr>
              <w:lastRenderedPageBreak/>
              <w:t>имущества, учитываемых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lastRenderedPageBreak/>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97</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103</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5.Доля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95</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105</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6.Увеличение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7.Процент обеспечения потребности в количестве земельных участков для предоставления бесплатно в собственность многодетных семей</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99</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101</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162"/>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Итоговое значение (по Программе)</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6209,1</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101,3</w:t>
            </w:r>
          </w:p>
        </w:tc>
      </w:tr>
      <w:tr w:rsidR="00453675" w:rsidRPr="001C3BB2" w:rsidTr="004E3773">
        <w:trPr>
          <w:trHeight w:val="96"/>
        </w:trPr>
        <w:tc>
          <w:tcPr>
            <w:tcW w:w="1603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C528C3" w:rsidP="004E3773">
            <w:pPr>
              <w:pStyle w:val="10"/>
              <w:snapToGrid w:val="0"/>
              <w:rPr>
                <w:rFonts w:ascii="Times New Roman" w:hAnsi="Times New Roman" w:cs="Times New Roman"/>
                <w:sz w:val="18"/>
                <w:szCs w:val="18"/>
              </w:rPr>
            </w:pPr>
            <w:hyperlink w:anchor="sub_101" w:history="1">
              <w:r w:rsidR="00453675" w:rsidRPr="001C3BB2">
                <w:rPr>
                  <w:rStyle w:val="ab"/>
                  <w:rFonts w:ascii="Times New Roman" w:hAnsi="Times New Roman" w:cs="Times New Roman"/>
                  <w:sz w:val="18"/>
                  <w:szCs w:val="18"/>
                </w:rPr>
                <w:t>Подпрограмма 1</w:t>
              </w:r>
            </w:hyperlink>
            <w:r w:rsidR="00453675" w:rsidRPr="001C3BB2">
              <w:rPr>
                <w:rFonts w:ascii="Times New Roman" w:hAnsi="Times New Roman" w:cs="Times New Roman"/>
                <w:sz w:val="18"/>
                <w:szCs w:val="18"/>
              </w:rPr>
              <w:t>. «</w:t>
            </w:r>
            <w:r w:rsidR="00453675" w:rsidRPr="001C3BB2">
              <w:rPr>
                <w:rFonts w:ascii="Times New Roman" w:hAnsi="Times New Roman" w:cs="Times New Roman"/>
                <w:b w:val="0"/>
                <w:bCs w:val="0"/>
                <w:sz w:val="18"/>
                <w:szCs w:val="18"/>
              </w:rPr>
              <w:t>«Обеспечение деятельности Комитета по управлению муниципальным имуществом администрации Бессоновского района»</w:t>
            </w:r>
            <w:r w:rsidR="00453675" w:rsidRPr="001C3BB2">
              <w:rPr>
                <w:rFonts w:ascii="Times New Roman" w:hAnsi="Times New Roman" w:cs="Times New Roman"/>
                <w:sz w:val="18"/>
                <w:szCs w:val="18"/>
              </w:rPr>
              <w:t>»</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w:t>
            </w:r>
            <w:r w:rsidRPr="001C3BB2">
              <w:rPr>
                <w:sz w:val="18"/>
                <w:szCs w:val="18"/>
              </w:rPr>
              <w:lastRenderedPageBreak/>
              <w:t xml:space="preserve">Бессоновского района, прошедших повышение квалификации в течение последних 3-х лет  </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lastRenderedPageBreak/>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b w:val="0"/>
                <w:bCs w:val="0"/>
                <w:sz w:val="18"/>
                <w:szCs w:val="18"/>
                <w:lang w:val="en-US"/>
              </w:rPr>
            </w:pPr>
            <w:r w:rsidRPr="001C3BB2">
              <w:rPr>
                <w:b w:val="0"/>
                <w:bCs w:val="0"/>
                <w:sz w:val="18"/>
                <w:szCs w:val="18"/>
                <w:lang w:val="en-US"/>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lang w:val="en-US"/>
              </w:rPr>
            </w:pPr>
            <w:r w:rsidRPr="001C3BB2">
              <w:rPr>
                <w:rFonts w:ascii="Times New Roman" w:hAnsi="Times New Roman" w:cs="Times New Roman"/>
                <w:sz w:val="18"/>
                <w:szCs w:val="18"/>
                <w:lang w:val="en-US"/>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lang w:val="en-US"/>
              </w:rPr>
            </w:pPr>
            <w:r w:rsidRPr="001C3BB2">
              <w:rPr>
                <w:rFonts w:ascii="Times New Roman" w:hAnsi="Times New Roman" w:cs="Times New Roman"/>
                <w:sz w:val="18"/>
                <w:szCs w:val="18"/>
                <w:lang w:val="en-US"/>
              </w:rPr>
              <w:t>100</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2.Своевременное  и качественное размещение муниципального заказа. (Количество электронных аукционов)</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rPr>
            </w:pPr>
            <w:r w:rsidRPr="001C3BB2">
              <w:rPr>
                <w:sz w:val="18"/>
                <w:szCs w:val="18"/>
              </w:rPr>
              <w:t>ед</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5"/>
              <w:snapToGrid w:val="0"/>
              <w:rPr>
                <w:b w:val="0"/>
                <w:bCs w:val="0"/>
                <w:sz w:val="18"/>
                <w:szCs w:val="18"/>
              </w:rPr>
            </w:pPr>
            <w:r w:rsidRPr="001C3BB2">
              <w:rPr>
                <w:b w:val="0"/>
                <w:bCs w:val="0"/>
                <w:sz w:val="18"/>
                <w:szCs w:val="18"/>
              </w:rPr>
              <w:t>83</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83</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r w:rsidRPr="001C3BB2">
              <w:rPr>
                <w:rFonts w:ascii="Times New Roman" w:hAnsi="Times New Roman" w:cs="Times New Roman"/>
                <w:sz w:val="18"/>
                <w:szCs w:val="18"/>
              </w:rPr>
              <w:t>Итоговое значение (по подпрограмме N 1)</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rPr>
                <w:rFonts w:ascii="Times New Roman" w:hAnsi="Times New Roman" w:cs="Times New Roman"/>
                <w:sz w:val="18"/>
                <w:szCs w:val="18"/>
              </w:rPr>
            </w:pP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5329,1</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0,86</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86</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106"/>
        </w:trPr>
        <w:tc>
          <w:tcPr>
            <w:tcW w:w="16033" w:type="dxa"/>
            <w:gridSpan w:val="11"/>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C528C3" w:rsidP="004E3773">
            <w:pPr>
              <w:pStyle w:val="10"/>
              <w:snapToGrid w:val="0"/>
              <w:rPr>
                <w:rFonts w:ascii="Times New Roman" w:hAnsi="Times New Roman" w:cs="Times New Roman"/>
                <w:b w:val="0"/>
                <w:bCs w:val="0"/>
                <w:sz w:val="18"/>
                <w:szCs w:val="18"/>
              </w:rPr>
            </w:pPr>
            <w:hyperlink w:anchor="sub_103" w:history="1">
              <w:r w:rsidR="00453675" w:rsidRPr="001C3BB2">
                <w:rPr>
                  <w:rStyle w:val="ab"/>
                  <w:rFonts w:ascii="Times New Roman" w:hAnsi="Times New Roman" w:cs="Times New Roman"/>
                  <w:sz w:val="18"/>
                  <w:szCs w:val="18"/>
                </w:rPr>
                <w:t xml:space="preserve">Подпрограмма </w:t>
              </w:r>
            </w:hyperlink>
            <w:r w:rsidR="00453675" w:rsidRPr="001C3BB2">
              <w:rPr>
                <w:rFonts w:ascii="Times New Roman" w:hAnsi="Times New Roman" w:cs="Times New Roman"/>
                <w:sz w:val="18"/>
                <w:szCs w:val="18"/>
              </w:rPr>
              <w:t xml:space="preserve">2 </w:t>
            </w:r>
            <w:r w:rsidR="00453675" w:rsidRPr="001C3BB2">
              <w:rPr>
                <w:rFonts w:ascii="Times New Roman" w:hAnsi="Times New Roman" w:cs="Times New Roman"/>
                <w:b w:val="0"/>
                <w:bCs w:val="0"/>
                <w:sz w:val="18"/>
                <w:szCs w:val="18"/>
              </w:rPr>
              <w:t>«Управление  собственностью  Бессоновского района Пензенской области»</w:t>
            </w:r>
          </w:p>
        </w:tc>
      </w:tr>
      <w:tr w:rsidR="00453675" w:rsidRPr="001C3BB2" w:rsidTr="004E3773">
        <w:trPr>
          <w:trHeight w:val="330"/>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1.Процент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r>
      <w:tr w:rsidR="00453675" w:rsidRPr="001C3BB2" w:rsidTr="004E3773">
        <w:trPr>
          <w:trHeight w:val="414"/>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2.Доля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97</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103</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 xml:space="preserve">3.Доля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w:t>
            </w:r>
            <w:r w:rsidRPr="001C3BB2">
              <w:rPr>
                <w:sz w:val="18"/>
                <w:szCs w:val="18"/>
              </w:rPr>
              <w:lastRenderedPageBreak/>
              <w:t>учитываемого в реестре муниципального имущества Бессоновского района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lastRenderedPageBreak/>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95</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105</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330"/>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lastRenderedPageBreak/>
              <w:t>4.Увеличение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424"/>
        </w:trPr>
        <w:tc>
          <w:tcPr>
            <w:tcW w:w="2304"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5.Процент обеспечения потребности в количестве земельных участков для предоставления бесплатно в собственность многодетных семей</w:t>
            </w:r>
          </w:p>
        </w:tc>
        <w:tc>
          <w:tcPr>
            <w:tcW w:w="728"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r w:rsidRPr="001C3BB2">
              <w:rPr>
                <w:sz w:val="18"/>
                <w:szCs w:val="18"/>
                <w:lang w:val="en-US"/>
              </w:rPr>
              <w:t>%</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99</w:t>
            </w:r>
          </w:p>
        </w:tc>
        <w:tc>
          <w:tcPr>
            <w:tcW w:w="1213"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100</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101</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091"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577"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top w:val="single" w:sz="4" w:space="0" w:color="000000"/>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r w:rsidR="00453675" w:rsidRPr="001C3BB2" w:rsidTr="004E3773">
        <w:trPr>
          <w:trHeight w:val="175"/>
        </w:trPr>
        <w:tc>
          <w:tcPr>
            <w:tcW w:w="2304" w:type="dxa"/>
            <w:tcBorders>
              <w:left w:val="single" w:sz="4" w:space="0" w:color="000000"/>
              <w:bottom w:val="single" w:sz="4" w:space="0" w:color="000000"/>
            </w:tcBorders>
            <w:shd w:val="clear" w:color="auto" w:fill="auto"/>
          </w:tcPr>
          <w:p w:rsidR="00453675" w:rsidRPr="001C3BB2" w:rsidRDefault="00453675" w:rsidP="004E3773">
            <w:pPr>
              <w:snapToGrid w:val="0"/>
              <w:rPr>
                <w:sz w:val="18"/>
                <w:szCs w:val="18"/>
              </w:rPr>
            </w:pPr>
            <w:r w:rsidRPr="001C3BB2">
              <w:rPr>
                <w:sz w:val="18"/>
                <w:szCs w:val="18"/>
              </w:rPr>
              <w:t>Итоговое значение по подпрограмме 2</w:t>
            </w:r>
          </w:p>
        </w:tc>
        <w:tc>
          <w:tcPr>
            <w:tcW w:w="728" w:type="dxa"/>
            <w:tcBorders>
              <w:left w:val="single" w:sz="4" w:space="0" w:color="000000"/>
              <w:bottom w:val="single" w:sz="4" w:space="0" w:color="000000"/>
            </w:tcBorders>
            <w:shd w:val="clear" w:color="auto" w:fill="auto"/>
          </w:tcPr>
          <w:p w:rsidR="00453675" w:rsidRPr="001C3BB2" w:rsidRDefault="00453675" w:rsidP="004E3773">
            <w:pPr>
              <w:pStyle w:val="5"/>
              <w:snapToGrid w:val="0"/>
              <w:rPr>
                <w:sz w:val="18"/>
                <w:szCs w:val="18"/>
                <w:lang w:val="en-US"/>
              </w:rPr>
            </w:pP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213"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101,8</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880</w:t>
            </w:r>
          </w:p>
        </w:tc>
        <w:tc>
          <w:tcPr>
            <w:tcW w:w="1091"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0,14</w:t>
            </w:r>
          </w:p>
        </w:tc>
        <w:tc>
          <w:tcPr>
            <w:tcW w:w="1577"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14,3</w:t>
            </w:r>
          </w:p>
        </w:tc>
        <w:tc>
          <w:tcPr>
            <w:tcW w:w="1819" w:type="dxa"/>
            <w:tcBorders>
              <w:left w:val="single" w:sz="4" w:space="0" w:color="000000"/>
              <w:bottom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x</w:t>
            </w:r>
          </w:p>
        </w:tc>
        <w:tc>
          <w:tcPr>
            <w:tcW w:w="1115" w:type="dxa"/>
            <w:tcBorders>
              <w:left w:val="single" w:sz="4" w:space="0" w:color="000000"/>
              <w:bottom w:val="single" w:sz="4" w:space="0" w:color="000000"/>
              <w:right w:val="single" w:sz="4" w:space="0" w:color="000000"/>
            </w:tcBorders>
            <w:shd w:val="clear" w:color="auto" w:fill="auto"/>
          </w:tcPr>
          <w:p w:rsidR="00453675" w:rsidRPr="001C3BB2" w:rsidRDefault="00453675" w:rsidP="004E3773">
            <w:pPr>
              <w:pStyle w:val="af7"/>
              <w:snapToGrid w:val="0"/>
              <w:jc w:val="center"/>
              <w:rPr>
                <w:rFonts w:ascii="Times New Roman" w:hAnsi="Times New Roman" w:cs="Times New Roman"/>
                <w:sz w:val="18"/>
                <w:szCs w:val="18"/>
              </w:rPr>
            </w:pPr>
            <w:r w:rsidRPr="001C3BB2">
              <w:rPr>
                <w:rFonts w:ascii="Times New Roman" w:hAnsi="Times New Roman" w:cs="Times New Roman"/>
                <w:sz w:val="18"/>
                <w:szCs w:val="18"/>
              </w:rPr>
              <w:t>х</w:t>
            </w:r>
          </w:p>
        </w:tc>
      </w:tr>
    </w:tbl>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rStyle w:val="affe"/>
          <w:bCs w:val="0"/>
          <w:sz w:val="18"/>
          <w:szCs w:val="18"/>
        </w:rPr>
      </w:pPr>
    </w:p>
    <w:p w:rsidR="00453675" w:rsidRPr="001C3BB2" w:rsidRDefault="00453675" w:rsidP="00453675">
      <w:pPr>
        <w:ind w:firstLine="698"/>
        <w:jc w:val="right"/>
        <w:rPr>
          <w:sz w:val="18"/>
          <w:szCs w:val="18"/>
        </w:rPr>
      </w:pPr>
      <w:r w:rsidRPr="001C3BB2">
        <w:rPr>
          <w:rStyle w:val="affe"/>
          <w:bCs w:val="0"/>
          <w:sz w:val="18"/>
          <w:szCs w:val="18"/>
        </w:rPr>
        <w:t>Приложение N 15</w:t>
      </w:r>
      <w:r w:rsidRPr="001C3BB2">
        <w:rPr>
          <w:rStyle w:val="affe"/>
          <w:bCs w:val="0"/>
          <w:sz w:val="18"/>
          <w:szCs w:val="18"/>
        </w:rPr>
        <w:br/>
      </w:r>
      <w:bookmarkEnd w:id="16"/>
    </w:p>
    <w:p w:rsidR="00453675" w:rsidRPr="001C3BB2" w:rsidRDefault="00453675" w:rsidP="00453675">
      <w:pPr>
        <w:pStyle w:val="10"/>
        <w:rPr>
          <w:rFonts w:ascii="Times New Roman" w:hAnsi="Times New Roman" w:cs="Times New Roman"/>
          <w:sz w:val="18"/>
          <w:szCs w:val="18"/>
          <w:u w:val="single"/>
        </w:rPr>
      </w:pPr>
      <w:r w:rsidRPr="001C3BB2">
        <w:rPr>
          <w:rFonts w:ascii="Times New Roman" w:hAnsi="Times New Roman" w:cs="Times New Roman"/>
          <w:sz w:val="18"/>
          <w:szCs w:val="18"/>
        </w:rPr>
        <w:lastRenderedPageBreak/>
        <w:t xml:space="preserve">Сведения о порядке сбора информации </w:t>
      </w:r>
      <w:r w:rsidRPr="001C3BB2">
        <w:rPr>
          <w:rFonts w:ascii="Times New Roman" w:hAnsi="Times New Roman" w:cs="Times New Roman"/>
          <w:sz w:val="18"/>
          <w:szCs w:val="18"/>
        </w:rPr>
        <w:br/>
        <w:t>и методике расчета целевых показателей муниципальной программы Бессоновского района «</w:t>
      </w:r>
      <w:r w:rsidRPr="001C3BB2">
        <w:rPr>
          <w:rFonts w:ascii="Times New Roman" w:hAnsi="Times New Roman" w:cs="Times New Roman"/>
          <w:b w:val="0"/>
          <w:color w:val="000000"/>
          <w:spacing w:val="-2"/>
          <w:sz w:val="18"/>
          <w:szCs w:val="18"/>
        </w:rPr>
        <w:t xml:space="preserve">Обеспечение муниципального управления </w:t>
      </w:r>
      <w:r w:rsidRPr="001C3BB2">
        <w:rPr>
          <w:rFonts w:ascii="Times New Roman" w:hAnsi="Times New Roman" w:cs="Times New Roman"/>
          <w:b w:val="0"/>
          <w:color w:val="000000"/>
          <w:spacing w:val="-2"/>
          <w:sz w:val="18"/>
          <w:szCs w:val="18"/>
          <w:u w:val="single"/>
        </w:rPr>
        <w:t>собственностью Бессоновского района Пензенской области на 2014 – 2022 год»</w:t>
      </w:r>
    </w:p>
    <w:p w:rsidR="00453675" w:rsidRPr="001C3BB2" w:rsidRDefault="00453675" w:rsidP="00453675">
      <w:pPr>
        <w:pStyle w:val="affc"/>
        <w:rPr>
          <w:rFonts w:ascii="Times New Roman" w:hAnsi="Times New Roman" w:cs="Times New Roman"/>
          <w:sz w:val="18"/>
          <w:szCs w:val="18"/>
        </w:rPr>
      </w:pPr>
      <w:r w:rsidRPr="001C3BB2">
        <w:rPr>
          <w:rFonts w:ascii="Times New Roman" w:hAnsi="Times New Roman" w:cs="Times New Roman"/>
          <w:sz w:val="18"/>
          <w:szCs w:val="18"/>
        </w:rPr>
        <w:t xml:space="preserve">                                                                                                      (наименование муниципальной программы)</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3"/>
        <w:gridCol w:w="1663"/>
        <w:gridCol w:w="1247"/>
        <w:gridCol w:w="1109"/>
        <w:gridCol w:w="1386"/>
        <w:gridCol w:w="2079"/>
        <w:gridCol w:w="1663"/>
        <w:gridCol w:w="1525"/>
        <w:gridCol w:w="1386"/>
        <w:gridCol w:w="1109"/>
        <w:gridCol w:w="1386"/>
      </w:tblGrid>
      <w:tr w:rsidR="00453675" w:rsidRPr="001C3BB2" w:rsidTr="004E3773">
        <w:tc>
          <w:tcPr>
            <w:tcW w:w="693" w:type="dxa"/>
            <w:tcBorders>
              <w:top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N п/п</w:t>
            </w:r>
          </w:p>
        </w:tc>
        <w:tc>
          <w:tcPr>
            <w:tcW w:w="166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Наименование показателя</w:t>
            </w:r>
          </w:p>
        </w:tc>
        <w:tc>
          <w:tcPr>
            <w:tcW w:w="124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Единица измерения</w:t>
            </w:r>
          </w:p>
        </w:tc>
        <w:tc>
          <w:tcPr>
            <w:tcW w:w="110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Определение показателя</w:t>
            </w:r>
            <w:hyperlink w:anchor="sub_101111" w:history="1">
              <w:r w:rsidRPr="001C3BB2">
                <w:rPr>
                  <w:rStyle w:val="afff8"/>
                  <w:rFonts w:ascii="Times New Roman" w:hAnsi="Times New Roman" w:cs="Times New Roman"/>
                  <w:sz w:val="18"/>
                  <w:szCs w:val="18"/>
                </w:rPr>
                <w:t>(1)</w:t>
              </w:r>
            </w:hyperlink>
          </w:p>
        </w:tc>
        <w:tc>
          <w:tcPr>
            <w:tcW w:w="13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Временные характеристики показателя</w:t>
            </w:r>
            <w:hyperlink w:anchor="sub_101112" w:history="1">
              <w:r w:rsidRPr="001C3BB2">
                <w:rPr>
                  <w:rStyle w:val="afff8"/>
                  <w:rFonts w:ascii="Times New Roman" w:hAnsi="Times New Roman" w:cs="Times New Roman"/>
                  <w:sz w:val="18"/>
                  <w:szCs w:val="18"/>
                </w:rPr>
                <w:t>(2)</w:t>
              </w:r>
            </w:hyperlink>
          </w:p>
        </w:tc>
        <w:tc>
          <w:tcPr>
            <w:tcW w:w="207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Алгоритм формирования (формула) и методологические пояснения к показателю</w:t>
            </w:r>
            <w:hyperlink w:anchor="sub_101113" w:history="1">
              <w:r w:rsidRPr="001C3BB2">
                <w:rPr>
                  <w:rStyle w:val="afff8"/>
                  <w:rFonts w:ascii="Times New Roman" w:hAnsi="Times New Roman" w:cs="Times New Roman"/>
                  <w:sz w:val="18"/>
                  <w:szCs w:val="18"/>
                </w:rPr>
                <w:t>(3)</w:t>
              </w:r>
            </w:hyperlink>
          </w:p>
        </w:tc>
        <w:tc>
          <w:tcPr>
            <w:tcW w:w="166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Базовые показатели (используемые в формуле)</w:t>
            </w:r>
          </w:p>
        </w:tc>
        <w:tc>
          <w:tcPr>
            <w:tcW w:w="1525"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Метод сбора информации, индекс формы отчетности</w:t>
            </w:r>
            <w:hyperlink w:anchor="sub_101114" w:history="1">
              <w:r w:rsidRPr="001C3BB2">
                <w:rPr>
                  <w:rStyle w:val="afff8"/>
                  <w:rFonts w:ascii="Times New Roman" w:hAnsi="Times New Roman" w:cs="Times New Roman"/>
                  <w:sz w:val="18"/>
                  <w:szCs w:val="18"/>
                </w:rPr>
                <w:t>(4)</w:t>
              </w:r>
            </w:hyperlink>
          </w:p>
        </w:tc>
        <w:tc>
          <w:tcPr>
            <w:tcW w:w="13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Объект и единица наблюдения</w:t>
            </w:r>
            <w:hyperlink w:anchor="sub_101115" w:history="1">
              <w:r w:rsidRPr="001C3BB2">
                <w:rPr>
                  <w:rStyle w:val="afff8"/>
                  <w:rFonts w:ascii="Times New Roman" w:hAnsi="Times New Roman" w:cs="Times New Roman"/>
                  <w:sz w:val="18"/>
                  <w:szCs w:val="18"/>
                </w:rPr>
                <w:t>(5)</w:t>
              </w:r>
            </w:hyperlink>
          </w:p>
        </w:tc>
        <w:tc>
          <w:tcPr>
            <w:tcW w:w="110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Охват единиц совокупности</w:t>
            </w:r>
            <w:hyperlink w:anchor="sub_101116" w:history="1">
              <w:r w:rsidRPr="001C3BB2">
                <w:rPr>
                  <w:rStyle w:val="afff8"/>
                  <w:rFonts w:ascii="Times New Roman" w:hAnsi="Times New Roman" w:cs="Times New Roman"/>
                  <w:sz w:val="18"/>
                  <w:szCs w:val="18"/>
                </w:rPr>
                <w:t>(6)</w:t>
              </w:r>
            </w:hyperlink>
          </w:p>
        </w:tc>
        <w:tc>
          <w:tcPr>
            <w:tcW w:w="1386"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Ответственный за сбор данных по показателю</w:t>
            </w:r>
            <w:hyperlink w:anchor="sub_101117" w:history="1">
              <w:r w:rsidRPr="001C3BB2">
                <w:rPr>
                  <w:rStyle w:val="afff8"/>
                  <w:rFonts w:ascii="Times New Roman" w:hAnsi="Times New Roman" w:cs="Times New Roman"/>
                  <w:sz w:val="18"/>
                  <w:szCs w:val="18"/>
                </w:rPr>
                <w:t>(7)</w:t>
              </w:r>
            </w:hyperlink>
          </w:p>
        </w:tc>
      </w:tr>
      <w:tr w:rsidR="00453675" w:rsidRPr="001C3BB2" w:rsidTr="004E3773">
        <w:tc>
          <w:tcPr>
            <w:tcW w:w="693" w:type="dxa"/>
            <w:tcBorders>
              <w:top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66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2</w:t>
            </w:r>
          </w:p>
        </w:tc>
        <w:tc>
          <w:tcPr>
            <w:tcW w:w="124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3</w:t>
            </w:r>
          </w:p>
        </w:tc>
        <w:tc>
          <w:tcPr>
            <w:tcW w:w="110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4</w:t>
            </w:r>
          </w:p>
        </w:tc>
        <w:tc>
          <w:tcPr>
            <w:tcW w:w="13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5</w:t>
            </w:r>
          </w:p>
        </w:tc>
        <w:tc>
          <w:tcPr>
            <w:tcW w:w="207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6</w:t>
            </w:r>
          </w:p>
        </w:tc>
        <w:tc>
          <w:tcPr>
            <w:tcW w:w="166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7</w:t>
            </w:r>
          </w:p>
        </w:tc>
        <w:tc>
          <w:tcPr>
            <w:tcW w:w="1525"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8</w:t>
            </w:r>
          </w:p>
        </w:tc>
        <w:tc>
          <w:tcPr>
            <w:tcW w:w="13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9</w:t>
            </w:r>
          </w:p>
        </w:tc>
        <w:tc>
          <w:tcPr>
            <w:tcW w:w="110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10</w:t>
            </w:r>
          </w:p>
        </w:tc>
        <w:tc>
          <w:tcPr>
            <w:tcW w:w="1386" w:type="dxa"/>
            <w:tcBorders>
              <w:top w:val="single" w:sz="4" w:space="0" w:color="auto"/>
              <w:left w:val="single" w:sz="4" w:space="0" w:color="auto"/>
              <w:bottom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11</w:t>
            </w:r>
          </w:p>
        </w:tc>
      </w:tr>
      <w:tr w:rsidR="00453675" w:rsidRPr="001C3BB2" w:rsidTr="004E3773">
        <w:tc>
          <w:tcPr>
            <w:tcW w:w="693" w:type="dxa"/>
            <w:vMerge w:val="restart"/>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w:t>
            </w:r>
          </w:p>
        </w:tc>
        <w:tc>
          <w:tcPr>
            <w:tcW w:w="1663"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snapToGrid w:val="0"/>
              <w:rPr>
                <w:sz w:val="18"/>
                <w:szCs w:val="18"/>
              </w:rPr>
            </w:pPr>
            <w:r w:rsidRPr="001C3BB2">
              <w:rPr>
                <w:sz w:val="18"/>
                <w:szCs w:val="18"/>
              </w:rPr>
              <w:t xml:space="preserve">1.Доля муниципальных служащих, прошедших повышение квалификации в течение последних 3-х лет  </w:t>
            </w:r>
          </w:p>
          <w:p w:rsidR="00453675" w:rsidRPr="001C3BB2" w:rsidRDefault="00453675" w:rsidP="004E3773">
            <w:pPr>
              <w:snapToGrid w:val="0"/>
              <w:rPr>
                <w:sz w:val="18"/>
                <w:szCs w:val="18"/>
              </w:rPr>
            </w:pPr>
          </w:p>
        </w:tc>
        <w:tc>
          <w:tcPr>
            <w:tcW w:w="1247"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1109"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386"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За квартал,</w:t>
            </w:r>
          </w:p>
          <w:p w:rsidR="00453675" w:rsidRPr="001C3BB2" w:rsidRDefault="00453675" w:rsidP="004E3773">
            <w:pPr>
              <w:rPr>
                <w:sz w:val="18"/>
                <w:szCs w:val="18"/>
                <w:lang w:eastAsia="ar-SA"/>
              </w:rPr>
            </w:pPr>
            <w:r w:rsidRPr="001C3BB2">
              <w:rPr>
                <w:sz w:val="18"/>
                <w:szCs w:val="18"/>
                <w:lang w:eastAsia="ar-SA"/>
              </w:rPr>
              <w:t>За полугодие,</w:t>
            </w:r>
          </w:p>
          <w:p w:rsidR="00453675" w:rsidRPr="001C3BB2" w:rsidRDefault="00453675" w:rsidP="004E3773">
            <w:pPr>
              <w:rPr>
                <w:sz w:val="18"/>
                <w:szCs w:val="18"/>
                <w:lang w:eastAsia="ar-SA"/>
              </w:rPr>
            </w:pPr>
            <w:r w:rsidRPr="001C3BB2">
              <w:rPr>
                <w:sz w:val="18"/>
                <w:szCs w:val="18"/>
                <w:lang w:eastAsia="ar-SA"/>
              </w:rPr>
              <w:t xml:space="preserve"> За 9 месяцев,</w:t>
            </w:r>
          </w:p>
          <w:p w:rsidR="00453675" w:rsidRPr="001C3BB2" w:rsidRDefault="00453675" w:rsidP="004E3773">
            <w:pPr>
              <w:rPr>
                <w:sz w:val="18"/>
                <w:szCs w:val="18"/>
                <w:lang w:eastAsia="ar-SA"/>
              </w:rPr>
            </w:pPr>
            <w:r w:rsidRPr="001C3BB2">
              <w:rPr>
                <w:sz w:val="18"/>
                <w:szCs w:val="18"/>
                <w:lang w:eastAsia="ar-SA"/>
              </w:rPr>
              <w:t>За год</w:t>
            </w:r>
          </w:p>
        </w:tc>
        <w:tc>
          <w:tcPr>
            <w:tcW w:w="2079"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Баз.показатель 1/Баз.показатель 2 х 100%</w:t>
            </w:r>
          </w:p>
        </w:tc>
        <w:tc>
          <w:tcPr>
            <w:tcW w:w="166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Базовый показатель 1 -</w:t>
            </w:r>
            <w:r w:rsidRPr="001C3BB2">
              <w:rPr>
                <w:rFonts w:ascii="Times New Roman" w:hAnsi="Times New Roman" w:cs="Times New Roman"/>
                <w:b/>
                <w:sz w:val="18"/>
                <w:szCs w:val="18"/>
              </w:rPr>
              <w:t xml:space="preserve">муниципальные служащие, прошедшие повышение квалификации в течение последних 3-х лет  </w:t>
            </w:r>
          </w:p>
        </w:tc>
        <w:tc>
          <w:tcPr>
            <w:tcW w:w="1525"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7</w:t>
            </w:r>
          </w:p>
        </w:tc>
        <w:tc>
          <w:tcPr>
            <w:tcW w:w="13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Муниц. служащие</w:t>
            </w:r>
          </w:p>
        </w:tc>
        <w:tc>
          <w:tcPr>
            <w:tcW w:w="110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w:t>
            </w:r>
          </w:p>
        </w:tc>
        <w:tc>
          <w:tcPr>
            <w:tcW w:w="1386"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КУМИ администрации Бессоновского района</w:t>
            </w:r>
          </w:p>
        </w:tc>
      </w:tr>
      <w:tr w:rsidR="00453675" w:rsidRPr="001C3BB2" w:rsidTr="004E3773">
        <w:tc>
          <w:tcPr>
            <w:tcW w:w="693" w:type="dxa"/>
            <w:vMerge/>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66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247"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386"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2079"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66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Базовый показатель 2-</w:t>
            </w:r>
            <w:r w:rsidRPr="001C3BB2">
              <w:rPr>
                <w:rFonts w:ascii="Times New Roman" w:hAnsi="Times New Roman" w:cs="Times New Roman"/>
                <w:b/>
                <w:sz w:val="18"/>
                <w:szCs w:val="18"/>
              </w:rPr>
              <w:t>общее количество мун.служащих</w:t>
            </w:r>
          </w:p>
        </w:tc>
        <w:tc>
          <w:tcPr>
            <w:tcW w:w="1525"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7</w:t>
            </w:r>
          </w:p>
        </w:tc>
        <w:tc>
          <w:tcPr>
            <w:tcW w:w="13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Муниц. служащие</w:t>
            </w:r>
          </w:p>
        </w:tc>
        <w:tc>
          <w:tcPr>
            <w:tcW w:w="110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w:t>
            </w:r>
          </w:p>
        </w:tc>
        <w:tc>
          <w:tcPr>
            <w:tcW w:w="1386"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КУМИ администрации Бессоновского района</w:t>
            </w:r>
          </w:p>
        </w:tc>
      </w:tr>
      <w:tr w:rsidR="00453675" w:rsidRPr="001C3BB2" w:rsidTr="004E3773">
        <w:tc>
          <w:tcPr>
            <w:tcW w:w="693" w:type="dxa"/>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66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snapToGrid w:val="0"/>
              <w:rPr>
                <w:sz w:val="18"/>
                <w:szCs w:val="18"/>
              </w:rPr>
            </w:pPr>
            <w:r w:rsidRPr="001C3BB2">
              <w:rPr>
                <w:sz w:val="18"/>
                <w:szCs w:val="18"/>
              </w:rPr>
              <w:t>2.Своевременное  и качественное размещение муниципального заказа. (Количество электронных аукционов)</w:t>
            </w:r>
          </w:p>
        </w:tc>
        <w:tc>
          <w:tcPr>
            <w:tcW w:w="124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Ед.</w:t>
            </w:r>
          </w:p>
        </w:tc>
        <w:tc>
          <w:tcPr>
            <w:tcW w:w="110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3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За квартал,</w:t>
            </w:r>
          </w:p>
          <w:p w:rsidR="00453675" w:rsidRPr="001C3BB2" w:rsidRDefault="00453675" w:rsidP="004E3773">
            <w:pPr>
              <w:rPr>
                <w:sz w:val="18"/>
                <w:szCs w:val="18"/>
                <w:lang w:eastAsia="ar-SA"/>
              </w:rPr>
            </w:pPr>
            <w:r w:rsidRPr="001C3BB2">
              <w:rPr>
                <w:sz w:val="18"/>
                <w:szCs w:val="18"/>
                <w:lang w:eastAsia="ar-SA"/>
              </w:rPr>
              <w:t>За полугодие,</w:t>
            </w:r>
          </w:p>
          <w:p w:rsidR="00453675" w:rsidRPr="001C3BB2" w:rsidRDefault="00453675" w:rsidP="004E3773">
            <w:pPr>
              <w:rPr>
                <w:sz w:val="18"/>
                <w:szCs w:val="18"/>
                <w:lang w:eastAsia="ar-SA"/>
              </w:rPr>
            </w:pPr>
            <w:r w:rsidRPr="001C3BB2">
              <w:rPr>
                <w:sz w:val="18"/>
                <w:szCs w:val="18"/>
                <w:lang w:eastAsia="ar-SA"/>
              </w:rPr>
              <w:t xml:space="preserve"> За 9 месяцев,</w:t>
            </w:r>
          </w:p>
          <w:p w:rsidR="00453675" w:rsidRPr="001C3BB2" w:rsidRDefault="00453675" w:rsidP="004E3773">
            <w:pPr>
              <w:rPr>
                <w:sz w:val="18"/>
                <w:szCs w:val="18"/>
                <w:lang w:eastAsia="ar-SA"/>
              </w:rPr>
            </w:pPr>
            <w:r w:rsidRPr="001C3BB2">
              <w:rPr>
                <w:sz w:val="18"/>
                <w:szCs w:val="18"/>
                <w:lang w:eastAsia="ar-SA"/>
              </w:rPr>
              <w:t>За год</w:t>
            </w:r>
          </w:p>
        </w:tc>
        <w:tc>
          <w:tcPr>
            <w:tcW w:w="207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Базовый показатель 1</w:t>
            </w:r>
          </w:p>
        </w:tc>
        <w:tc>
          <w:tcPr>
            <w:tcW w:w="166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Базовый показатель 1 –</w:t>
            </w:r>
            <w:r w:rsidRPr="001C3BB2">
              <w:rPr>
                <w:rFonts w:ascii="Times New Roman" w:hAnsi="Times New Roman" w:cs="Times New Roman"/>
                <w:b/>
                <w:sz w:val="18"/>
                <w:szCs w:val="18"/>
              </w:rPr>
              <w:t xml:space="preserve">кол-во размещенных аукционов </w:t>
            </w:r>
          </w:p>
        </w:tc>
        <w:tc>
          <w:tcPr>
            <w:tcW w:w="1525"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7</w:t>
            </w:r>
          </w:p>
        </w:tc>
        <w:tc>
          <w:tcPr>
            <w:tcW w:w="13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кол-во размещенных аукционов</w:t>
            </w:r>
          </w:p>
        </w:tc>
        <w:tc>
          <w:tcPr>
            <w:tcW w:w="110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w:t>
            </w:r>
          </w:p>
        </w:tc>
        <w:tc>
          <w:tcPr>
            <w:tcW w:w="1386"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КУМИ администрации Бессоновского района</w:t>
            </w:r>
          </w:p>
        </w:tc>
      </w:tr>
      <w:tr w:rsidR="00453675" w:rsidRPr="001C3BB2" w:rsidTr="004E3773">
        <w:tc>
          <w:tcPr>
            <w:tcW w:w="693" w:type="dxa"/>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66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snapToGrid w:val="0"/>
              <w:rPr>
                <w:sz w:val="18"/>
                <w:szCs w:val="18"/>
              </w:rPr>
            </w:pPr>
            <w:r w:rsidRPr="001C3BB2">
              <w:rPr>
                <w:sz w:val="18"/>
                <w:szCs w:val="18"/>
              </w:rPr>
              <w:t xml:space="preserve">3.Процент выполнения плана по доходам бюджета Бессоновского района Пензенской области от управления и распоряжения муниципальным имуществом , </w:t>
            </w:r>
            <w:r w:rsidRPr="001C3BB2">
              <w:rPr>
                <w:sz w:val="18"/>
                <w:szCs w:val="18"/>
              </w:rPr>
              <w:lastRenderedPageBreak/>
              <w:t>включая доходы от приватизации</w:t>
            </w:r>
          </w:p>
          <w:p w:rsidR="00453675" w:rsidRPr="001C3BB2" w:rsidRDefault="00453675" w:rsidP="004E3773">
            <w:pPr>
              <w:snapToGrid w:val="0"/>
              <w:rPr>
                <w:sz w:val="18"/>
                <w:szCs w:val="18"/>
              </w:rPr>
            </w:pPr>
          </w:p>
          <w:p w:rsidR="00453675" w:rsidRPr="001C3BB2" w:rsidRDefault="00453675" w:rsidP="004E3773">
            <w:pPr>
              <w:snapToGrid w:val="0"/>
              <w:rPr>
                <w:sz w:val="18"/>
                <w:szCs w:val="18"/>
              </w:rPr>
            </w:pPr>
          </w:p>
          <w:p w:rsidR="00453675" w:rsidRPr="001C3BB2" w:rsidRDefault="00453675" w:rsidP="004E3773">
            <w:pPr>
              <w:snapToGrid w:val="0"/>
              <w:rPr>
                <w:sz w:val="18"/>
                <w:szCs w:val="18"/>
              </w:rPr>
            </w:pPr>
          </w:p>
          <w:p w:rsidR="00453675" w:rsidRPr="001C3BB2" w:rsidRDefault="00453675" w:rsidP="004E3773">
            <w:pPr>
              <w:snapToGrid w:val="0"/>
              <w:rPr>
                <w:sz w:val="18"/>
                <w:szCs w:val="18"/>
              </w:rPr>
            </w:pPr>
          </w:p>
        </w:tc>
        <w:tc>
          <w:tcPr>
            <w:tcW w:w="124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w:t>
            </w:r>
          </w:p>
        </w:tc>
        <w:tc>
          <w:tcPr>
            <w:tcW w:w="110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3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За квартал,</w:t>
            </w:r>
          </w:p>
          <w:p w:rsidR="00453675" w:rsidRPr="001C3BB2" w:rsidRDefault="00453675" w:rsidP="004E3773">
            <w:pPr>
              <w:rPr>
                <w:sz w:val="18"/>
                <w:szCs w:val="18"/>
                <w:lang w:eastAsia="ar-SA"/>
              </w:rPr>
            </w:pPr>
            <w:r w:rsidRPr="001C3BB2">
              <w:rPr>
                <w:sz w:val="18"/>
                <w:szCs w:val="18"/>
                <w:lang w:eastAsia="ar-SA"/>
              </w:rPr>
              <w:t>За полугодие,</w:t>
            </w:r>
          </w:p>
          <w:p w:rsidR="00453675" w:rsidRPr="001C3BB2" w:rsidRDefault="00453675" w:rsidP="004E3773">
            <w:pPr>
              <w:rPr>
                <w:sz w:val="18"/>
                <w:szCs w:val="18"/>
                <w:lang w:eastAsia="ar-SA"/>
              </w:rPr>
            </w:pPr>
            <w:r w:rsidRPr="001C3BB2">
              <w:rPr>
                <w:sz w:val="18"/>
                <w:szCs w:val="18"/>
                <w:lang w:eastAsia="ar-SA"/>
              </w:rPr>
              <w:t xml:space="preserve"> За 9 месяцев,</w:t>
            </w:r>
          </w:p>
          <w:p w:rsidR="00453675" w:rsidRPr="001C3BB2" w:rsidRDefault="00453675" w:rsidP="004E3773">
            <w:pPr>
              <w:rPr>
                <w:sz w:val="18"/>
                <w:szCs w:val="18"/>
                <w:lang w:eastAsia="ar-SA"/>
              </w:rPr>
            </w:pPr>
            <w:r w:rsidRPr="001C3BB2">
              <w:rPr>
                <w:sz w:val="18"/>
                <w:szCs w:val="18"/>
                <w:lang w:eastAsia="ar-SA"/>
              </w:rPr>
              <w:t>За год</w:t>
            </w:r>
          </w:p>
        </w:tc>
        <w:tc>
          <w:tcPr>
            <w:tcW w:w="207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Баз.показатель 1/Баз.показатель 2 х 100%</w:t>
            </w:r>
          </w:p>
        </w:tc>
        <w:tc>
          <w:tcPr>
            <w:tcW w:w="166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Базовый показатель 1 –</w:t>
            </w:r>
            <w:r w:rsidRPr="001C3BB2">
              <w:rPr>
                <w:rFonts w:ascii="Times New Roman" w:hAnsi="Times New Roman" w:cs="Times New Roman"/>
                <w:b/>
                <w:sz w:val="18"/>
                <w:szCs w:val="18"/>
              </w:rPr>
              <w:t>факт</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b/>
                <w:sz w:val="18"/>
                <w:szCs w:val="18"/>
              </w:rPr>
              <w:t xml:space="preserve"> </w:t>
            </w:r>
            <w:r w:rsidRPr="001C3BB2">
              <w:rPr>
                <w:rFonts w:ascii="Times New Roman" w:hAnsi="Times New Roman" w:cs="Times New Roman"/>
                <w:sz w:val="18"/>
                <w:szCs w:val="18"/>
              </w:rPr>
              <w:t>Базовый показатель 2 –</w:t>
            </w:r>
            <w:r w:rsidRPr="001C3BB2">
              <w:rPr>
                <w:rFonts w:ascii="Times New Roman" w:hAnsi="Times New Roman" w:cs="Times New Roman"/>
                <w:b/>
                <w:sz w:val="18"/>
                <w:szCs w:val="18"/>
              </w:rPr>
              <w:t>план</w:t>
            </w:r>
          </w:p>
        </w:tc>
        <w:tc>
          <w:tcPr>
            <w:tcW w:w="1525"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5</w:t>
            </w:r>
          </w:p>
        </w:tc>
        <w:tc>
          <w:tcPr>
            <w:tcW w:w="13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 xml:space="preserve">Сумма факт. доходов, </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тыс. руб.</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 xml:space="preserve">План доходов, </w:t>
            </w:r>
          </w:p>
          <w:p w:rsidR="00453675" w:rsidRPr="001C3BB2" w:rsidRDefault="00453675" w:rsidP="004E3773">
            <w:pPr>
              <w:rPr>
                <w:sz w:val="18"/>
                <w:szCs w:val="18"/>
                <w:lang w:eastAsia="ar-SA"/>
              </w:rPr>
            </w:pPr>
            <w:r w:rsidRPr="001C3BB2">
              <w:rPr>
                <w:sz w:val="18"/>
                <w:szCs w:val="18"/>
                <w:lang w:eastAsia="ar-SA"/>
              </w:rPr>
              <w:t>тыс. руб.</w:t>
            </w:r>
          </w:p>
          <w:p w:rsidR="00453675" w:rsidRPr="001C3BB2" w:rsidRDefault="00453675" w:rsidP="004E3773">
            <w:pPr>
              <w:rPr>
                <w:sz w:val="18"/>
                <w:szCs w:val="18"/>
                <w:lang w:eastAsia="ar-SA"/>
              </w:rPr>
            </w:pPr>
          </w:p>
        </w:tc>
        <w:tc>
          <w:tcPr>
            <w:tcW w:w="110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w:t>
            </w:r>
          </w:p>
        </w:tc>
        <w:tc>
          <w:tcPr>
            <w:tcW w:w="1386"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КУМИ администрации Бессоновского района</w:t>
            </w:r>
          </w:p>
        </w:tc>
      </w:tr>
      <w:tr w:rsidR="00453675" w:rsidRPr="001C3BB2" w:rsidTr="004E3773">
        <w:tc>
          <w:tcPr>
            <w:tcW w:w="693" w:type="dxa"/>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66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snapToGrid w:val="0"/>
              <w:rPr>
                <w:sz w:val="18"/>
                <w:szCs w:val="18"/>
              </w:rPr>
            </w:pPr>
            <w:r w:rsidRPr="001C3BB2">
              <w:rPr>
                <w:sz w:val="18"/>
                <w:szCs w:val="18"/>
              </w:rPr>
              <w:t>4.Доля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p w:rsidR="00453675" w:rsidRPr="001C3BB2" w:rsidRDefault="00453675" w:rsidP="004E3773">
            <w:pPr>
              <w:snapToGrid w:val="0"/>
              <w:rPr>
                <w:sz w:val="18"/>
                <w:szCs w:val="18"/>
              </w:rPr>
            </w:pPr>
          </w:p>
          <w:p w:rsidR="00453675" w:rsidRPr="001C3BB2" w:rsidRDefault="00453675" w:rsidP="004E3773">
            <w:pPr>
              <w:snapToGrid w:val="0"/>
              <w:rPr>
                <w:sz w:val="18"/>
                <w:szCs w:val="18"/>
              </w:rPr>
            </w:pPr>
          </w:p>
          <w:p w:rsidR="00453675" w:rsidRPr="001C3BB2" w:rsidRDefault="00453675" w:rsidP="004E3773">
            <w:pPr>
              <w:snapToGrid w:val="0"/>
              <w:rPr>
                <w:sz w:val="18"/>
                <w:szCs w:val="18"/>
              </w:rPr>
            </w:pPr>
          </w:p>
          <w:p w:rsidR="00453675" w:rsidRPr="001C3BB2" w:rsidRDefault="00453675" w:rsidP="004E3773">
            <w:pPr>
              <w:snapToGrid w:val="0"/>
              <w:rPr>
                <w:sz w:val="18"/>
                <w:szCs w:val="18"/>
              </w:rPr>
            </w:pPr>
          </w:p>
          <w:p w:rsidR="00453675" w:rsidRPr="001C3BB2" w:rsidRDefault="00453675" w:rsidP="004E3773">
            <w:pPr>
              <w:snapToGrid w:val="0"/>
              <w:rPr>
                <w:sz w:val="18"/>
                <w:szCs w:val="18"/>
              </w:rPr>
            </w:pPr>
          </w:p>
        </w:tc>
        <w:tc>
          <w:tcPr>
            <w:tcW w:w="124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110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3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За квартал,</w:t>
            </w:r>
          </w:p>
          <w:p w:rsidR="00453675" w:rsidRPr="001C3BB2" w:rsidRDefault="00453675" w:rsidP="004E3773">
            <w:pPr>
              <w:rPr>
                <w:sz w:val="18"/>
                <w:szCs w:val="18"/>
                <w:lang w:eastAsia="ar-SA"/>
              </w:rPr>
            </w:pPr>
            <w:r w:rsidRPr="001C3BB2">
              <w:rPr>
                <w:sz w:val="18"/>
                <w:szCs w:val="18"/>
                <w:lang w:eastAsia="ar-SA"/>
              </w:rPr>
              <w:t>За полугодие,</w:t>
            </w:r>
          </w:p>
          <w:p w:rsidR="00453675" w:rsidRPr="001C3BB2" w:rsidRDefault="00453675" w:rsidP="004E3773">
            <w:pPr>
              <w:rPr>
                <w:sz w:val="18"/>
                <w:szCs w:val="18"/>
                <w:lang w:eastAsia="ar-SA"/>
              </w:rPr>
            </w:pPr>
            <w:r w:rsidRPr="001C3BB2">
              <w:rPr>
                <w:sz w:val="18"/>
                <w:szCs w:val="18"/>
                <w:lang w:eastAsia="ar-SA"/>
              </w:rPr>
              <w:t xml:space="preserve"> За 9 месяцев,</w:t>
            </w:r>
          </w:p>
          <w:p w:rsidR="00453675" w:rsidRPr="001C3BB2" w:rsidRDefault="00453675" w:rsidP="004E3773">
            <w:pPr>
              <w:rPr>
                <w:sz w:val="18"/>
                <w:szCs w:val="18"/>
                <w:lang w:eastAsia="ar-SA"/>
              </w:rPr>
            </w:pPr>
            <w:r w:rsidRPr="001C3BB2">
              <w:rPr>
                <w:sz w:val="18"/>
                <w:szCs w:val="18"/>
                <w:lang w:eastAsia="ar-SA"/>
              </w:rPr>
              <w:t>За год</w:t>
            </w:r>
          </w:p>
        </w:tc>
        <w:tc>
          <w:tcPr>
            <w:tcW w:w="207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Баз.показатель 1/Баз.показатель 2 х 100%</w:t>
            </w:r>
          </w:p>
        </w:tc>
        <w:tc>
          <w:tcPr>
            <w:tcW w:w="166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 xml:space="preserve">Базовый показатель 1 – </w:t>
            </w:r>
            <w:r w:rsidRPr="001C3BB2">
              <w:rPr>
                <w:rFonts w:ascii="Times New Roman" w:hAnsi="Times New Roman" w:cs="Times New Roman"/>
                <w:b/>
                <w:sz w:val="18"/>
                <w:szCs w:val="18"/>
              </w:rPr>
              <w:t>кол-во объектов недвижимого имущества, на которые зарегистрировано право собственности</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b/>
                <w:sz w:val="18"/>
                <w:szCs w:val="18"/>
              </w:rPr>
              <w:t xml:space="preserve"> </w:t>
            </w:r>
            <w:r w:rsidRPr="001C3BB2">
              <w:rPr>
                <w:rFonts w:ascii="Times New Roman" w:hAnsi="Times New Roman" w:cs="Times New Roman"/>
                <w:sz w:val="18"/>
                <w:szCs w:val="18"/>
              </w:rPr>
              <w:t xml:space="preserve">Базовый показатель 2 – </w:t>
            </w:r>
            <w:r w:rsidRPr="001C3BB2">
              <w:rPr>
                <w:rFonts w:ascii="Times New Roman" w:hAnsi="Times New Roman" w:cs="Times New Roman"/>
                <w:b/>
                <w:sz w:val="18"/>
                <w:szCs w:val="18"/>
              </w:rPr>
              <w:t>общее кол-во объектов недвижимого имущества в реестре мун. имущества</w:t>
            </w:r>
          </w:p>
        </w:tc>
        <w:tc>
          <w:tcPr>
            <w:tcW w:w="1525"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7</w:t>
            </w:r>
          </w:p>
        </w:tc>
        <w:tc>
          <w:tcPr>
            <w:tcW w:w="13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b/>
                <w:sz w:val="18"/>
                <w:szCs w:val="18"/>
              </w:rPr>
            </w:pPr>
            <w:r w:rsidRPr="001C3BB2">
              <w:rPr>
                <w:rFonts w:ascii="Times New Roman" w:hAnsi="Times New Roman" w:cs="Times New Roman"/>
                <w:b/>
                <w:sz w:val="18"/>
                <w:szCs w:val="18"/>
              </w:rPr>
              <w:t>В реестре муниц. Имущества:</w:t>
            </w:r>
          </w:p>
          <w:p w:rsidR="00453675" w:rsidRPr="001C3BB2" w:rsidRDefault="00453675" w:rsidP="004E3773">
            <w:pPr>
              <w:pStyle w:val="af7"/>
              <w:rPr>
                <w:rFonts w:ascii="Times New Roman" w:hAnsi="Times New Roman" w:cs="Times New Roman"/>
                <w:b/>
                <w:sz w:val="18"/>
                <w:szCs w:val="18"/>
              </w:rPr>
            </w:pPr>
            <w:r w:rsidRPr="001C3BB2">
              <w:rPr>
                <w:rFonts w:ascii="Times New Roman" w:hAnsi="Times New Roman" w:cs="Times New Roman"/>
                <w:b/>
                <w:sz w:val="18"/>
                <w:szCs w:val="18"/>
              </w:rPr>
              <w:t>кол-во объектов недвижимого имущества, на которые зарегистрировано право собственности,</w:t>
            </w:r>
          </w:p>
          <w:p w:rsidR="00453675" w:rsidRPr="001C3BB2" w:rsidRDefault="00453675" w:rsidP="004E3773">
            <w:pPr>
              <w:rPr>
                <w:sz w:val="18"/>
                <w:szCs w:val="18"/>
                <w:lang w:eastAsia="ar-SA"/>
              </w:rPr>
            </w:pPr>
            <w:r w:rsidRPr="001C3BB2">
              <w:rPr>
                <w:b/>
                <w:sz w:val="18"/>
                <w:szCs w:val="18"/>
              </w:rPr>
              <w:t>общее кол-во объектов недвижимого имущества в реестре мун. имущества</w:t>
            </w:r>
          </w:p>
        </w:tc>
        <w:tc>
          <w:tcPr>
            <w:tcW w:w="110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w:t>
            </w:r>
          </w:p>
        </w:tc>
        <w:tc>
          <w:tcPr>
            <w:tcW w:w="1386"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КУМИ администрации Бессоновского района</w:t>
            </w:r>
          </w:p>
        </w:tc>
      </w:tr>
      <w:tr w:rsidR="00453675" w:rsidRPr="001C3BB2" w:rsidTr="004E3773">
        <w:tc>
          <w:tcPr>
            <w:tcW w:w="693" w:type="dxa"/>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66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snapToGrid w:val="0"/>
              <w:rPr>
                <w:sz w:val="18"/>
                <w:szCs w:val="18"/>
              </w:rPr>
            </w:pPr>
            <w:r w:rsidRPr="001C3BB2">
              <w:rPr>
                <w:sz w:val="18"/>
                <w:szCs w:val="18"/>
              </w:rPr>
              <w:t xml:space="preserve">5.Доля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w:t>
            </w:r>
            <w:r w:rsidRPr="001C3BB2">
              <w:rPr>
                <w:sz w:val="18"/>
                <w:szCs w:val="18"/>
              </w:rPr>
              <w:lastRenderedPageBreak/>
              <w:t>недвижимого имущества, учитываемого в реестре муниципального имущества Бессоновского района</w:t>
            </w:r>
          </w:p>
          <w:p w:rsidR="00453675" w:rsidRPr="001C3BB2" w:rsidRDefault="00453675" w:rsidP="004E3773">
            <w:pPr>
              <w:snapToGrid w:val="0"/>
              <w:rPr>
                <w:sz w:val="18"/>
                <w:szCs w:val="18"/>
              </w:rPr>
            </w:pPr>
          </w:p>
          <w:p w:rsidR="00453675" w:rsidRPr="001C3BB2" w:rsidRDefault="00453675" w:rsidP="004E3773">
            <w:pPr>
              <w:snapToGrid w:val="0"/>
              <w:rPr>
                <w:sz w:val="18"/>
                <w:szCs w:val="18"/>
              </w:rPr>
            </w:pPr>
          </w:p>
          <w:p w:rsidR="00453675" w:rsidRPr="001C3BB2" w:rsidRDefault="00453675" w:rsidP="004E3773">
            <w:pPr>
              <w:snapToGrid w:val="0"/>
              <w:rPr>
                <w:sz w:val="18"/>
                <w:szCs w:val="18"/>
              </w:rPr>
            </w:pPr>
          </w:p>
        </w:tc>
        <w:tc>
          <w:tcPr>
            <w:tcW w:w="124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w:t>
            </w:r>
          </w:p>
        </w:tc>
        <w:tc>
          <w:tcPr>
            <w:tcW w:w="110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3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За квартал,</w:t>
            </w:r>
          </w:p>
          <w:p w:rsidR="00453675" w:rsidRPr="001C3BB2" w:rsidRDefault="00453675" w:rsidP="004E3773">
            <w:pPr>
              <w:rPr>
                <w:sz w:val="18"/>
                <w:szCs w:val="18"/>
                <w:lang w:eastAsia="ar-SA"/>
              </w:rPr>
            </w:pPr>
            <w:r w:rsidRPr="001C3BB2">
              <w:rPr>
                <w:sz w:val="18"/>
                <w:szCs w:val="18"/>
                <w:lang w:eastAsia="ar-SA"/>
              </w:rPr>
              <w:t>За полугодие,</w:t>
            </w:r>
          </w:p>
          <w:p w:rsidR="00453675" w:rsidRPr="001C3BB2" w:rsidRDefault="00453675" w:rsidP="004E3773">
            <w:pPr>
              <w:rPr>
                <w:sz w:val="18"/>
                <w:szCs w:val="18"/>
                <w:lang w:eastAsia="ar-SA"/>
              </w:rPr>
            </w:pPr>
            <w:r w:rsidRPr="001C3BB2">
              <w:rPr>
                <w:sz w:val="18"/>
                <w:szCs w:val="18"/>
                <w:lang w:eastAsia="ar-SA"/>
              </w:rPr>
              <w:t xml:space="preserve"> За 9 месяцев,</w:t>
            </w:r>
          </w:p>
          <w:p w:rsidR="00453675" w:rsidRPr="001C3BB2" w:rsidRDefault="00453675" w:rsidP="004E3773">
            <w:pPr>
              <w:rPr>
                <w:sz w:val="18"/>
                <w:szCs w:val="18"/>
                <w:lang w:eastAsia="ar-SA"/>
              </w:rPr>
            </w:pPr>
            <w:r w:rsidRPr="001C3BB2">
              <w:rPr>
                <w:sz w:val="18"/>
                <w:szCs w:val="18"/>
                <w:lang w:eastAsia="ar-SA"/>
              </w:rPr>
              <w:t>За год</w:t>
            </w:r>
          </w:p>
        </w:tc>
        <w:tc>
          <w:tcPr>
            <w:tcW w:w="207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Баз.показатель 1/Баз.показатель 2 х 100%</w:t>
            </w:r>
          </w:p>
        </w:tc>
        <w:tc>
          <w:tcPr>
            <w:tcW w:w="166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 xml:space="preserve">Базовый показатель 1 – </w:t>
            </w:r>
            <w:r w:rsidRPr="001C3BB2">
              <w:rPr>
                <w:rFonts w:ascii="Times New Roman" w:hAnsi="Times New Roman" w:cs="Times New Roman"/>
                <w:b/>
                <w:sz w:val="18"/>
                <w:szCs w:val="18"/>
              </w:rPr>
              <w:t>площадь зем. Уч. Под объектами недвижимого имущества, на которые зарегистрировано право собственности</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b/>
                <w:sz w:val="18"/>
                <w:szCs w:val="18"/>
              </w:rPr>
              <w:t xml:space="preserve"> </w:t>
            </w:r>
            <w:r w:rsidRPr="001C3BB2">
              <w:rPr>
                <w:rFonts w:ascii="Times New Roman" w:hAnsi="Times New Roman" w:cs="Times New Roman"/>
                <w:sz w:val="18"/>
                <w:szCs w:val="18"/>
              </w:rPr>
              <w:t xml:space="preserve">Базовый показатель 2 – </w:t>
            </w:r>
            <w:r w:rsidRPr="001C3BB2">
              <w:rPr>
                <w:rFonts w:ascii="Times New Roman" w:hAnsi="Times New Roman" w:cs="Times New Roman"/>
                <w:b/>
                <w:sz w:val="18"/>
                <w:szCs w:val="18"/>
              </w:rPr>
              <w:t xml:space="preserve">общее кол-во площадей зем.уч. под объектами недвижимого имущества в </w:t>
            </w:r>
            <w:r w:rsidRPr="001C3BB2">
              <w:rPr>
                <w:rFonts w:ascii="Times New Roman" w:hAnsi="Times New Roman" w:cs="Times New Roman"/>
                <w:b/>
                <w:sz w:val="18"/>
                <w:szCs w:val="18"/>
              </w:rPr>
              <w:lastRenderedPageBreak/>
              <w:t>реестре мун. имущества</w:t>
            </w:r>
          </w:p>
        </w:tc>
        <w:tc>
          <w:tcPr>
            <w:tcW w:w="1525"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7</w:t>
            </w:r>
          </w:p>
        </w:tc>
        <w:tc>
          <w:tcPr>
            <w:tcW w:w="13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b/>
                <w:sz w:val="18"/>
                <w:szCs w:val="18"/>
              </w:rPr>
            </w:pPr>
            <w:r w:rsidRPr="001C3BB2">
              <w:rPr>
                <w:rFonts w:ascii="Times New Roman" w:hAnsi="Times New Roman" w:cs="Times New Roman"/>
                <w:b/>
                <w:sz w:val="18"/>
                <w:szCs w:val="18"/>
              </w:rPr>
              <w:t>В реестре муниц. Имущества:</w:t>
            </w:r>
          </w:p>
          <w:p w:rsidR="00453675" w:rsidRPr="001C3BB2" w:rsidRDefault="00453675" w:rsidP="004E3773">
            <w:pPr>
              <w:rPr>
                <w:sz w:val="18"/>
                <w:szCs w:val="18"/>
                <w:lang w:eastAsia="ar-SA"/>
              </w:rPr>
            </w:pPr>
            <w:r w:rsidRPr="001C3BB2">
              <w:rPr>
                <w:b/>
                <w:sz w:val="18"/>
                <w:szCs w:val="18"/>
              </w:rPr>
              <w:t xml:space="preserve">1.площадь зем. Уч. Под объектами недвижимого имущества, на которые зарегистрировано право собственности 2.общее кол-во площадей зем.уч. под объектами </w:t>
            </w:r>
            <w:r w:rsidRPr="001C3BB2">
              <w:rPr>
                <w:b/>
                <w:sz w:val="18"/>
                <w:szCs w:val="18"/>
              </w:rPr>
              <w:lastRenderedPageBreak/>
              <w:t>недвижимого имущества в реестре мун. имущества</w:t>
            </w:r>
          </w:p>
        </w:tc>
        <w:tc>
          <w:tcPr>
            <w:tcW w:w="110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1</w:t>
            </w:r>
          </w:p>
        </w:tc>
        <w:tc>
          <w:tcPr>
            <w:tcW w:w="1386"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КУМИ администрации Бессоновского района</w:t>
            </w:r>
          </w:p>
        </w:tc>
      </w:tr>
      <w:tr w:rsidR="00453675" w:rsidRPr="001C3BB2" w:rsidTr="004E3773">
        <w:tc>
          <w:tcPr>
            <w:tcW w:w="693" w:type="dxa"/>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66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snapToGrid w:val="0"/>
              <w:rPr>
                <w:sz w:val="18"/>
                <w:szCs w:val="18"/>
              </w:rPr>
            </w:pPr>
            <w:r w:rsidRPr="001C3BB2">
              <w:rPr>
                <w:sz w:val="18"/>
                <w:szCs w:val="18"/>
              </w:rPr>
              <w:t>6.Увеличение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124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110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3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За квартал,</w:t>
            </w:r>
          </w:p>
          <w:p w:rsidR="00453675" w:rsidRPr="001C3BB2" w:rsidRDefault="00453675" w:rsidP="004E3773">
            <w:pPr>
              <w:rPr>
                <w:sz w:val="18"/>
                <w:szCs w:val="18"/>
                <w:lang w:eastAsia="ar-SA"/>
              </w:rPr>
            </w:pPr>
            <w:r w:rsidRPr="001C3BB2">
              <w:rPr>
                <w:sz w:val="18"/>
                <w:szCs w:val="18"/>
                <w:lang w:eastAsia="ar-SA"/>
              </w:rPr>
              <w:t>За полугодие,</w:t>
            </w:r>
          </w:p>
          <w:p w:rsidR="00453675" w:rsidRPr="001C3BB2" w:rsidRDefault="00453675" w:rsidP="004E3773">
            <w:pPr>
              <w:rPr>
                <w:sz w:val="18"/>
                <w:szCs w:val="18"/>
                <w:lang w:eastAsia="ar-SA"/>
              </w:rPr>
            </w:pPr>
            <w:r w:rsidRPr="001C3BB2">
              <w:rPr>
                <w:sz w:val="18"/>
                <w:szCs w:val="18"/>
                <w:lang w:eastAsia="ar-SA"/>
              </w:rPr>
              <w:t xml:space="preserve"> За 9 месяцев,</w:t>
            </w:r>
          </w:p>
          <w:p w:rsidR="00453675" w:rsidRPr="001C3BB2" w:rsidRDefault="00453675" w:rsidP="004E3773">
            <w:pPr>
              <w:rPr>
                <w:sz w:val="18"/>
                <w:szCs w:val="18"/>
                <w:lang w:eastAsia="ar-SA"/>
              </w:rPr>
            </w:pPr>
            <w:r w:rsidRPr="001C3BB2">
              <w:rPr>
                <w:sz w:val="18"/>
                <w:szCs w:val="18"/>
                <w:lang w:eastAsia="ar-SA"/>
              </w:rPr>
              <w:t>За год</w:t>
            </w:r>
          </w:p>
        </w:tc>
        <w:tc>
          <w:tcPr>
            <w:tcW w:w="207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Баз.показатель 1/Баз.показатель 2 х 100%</w:t>
            </w:r>
          </w:p>
        </w:tc>
        <w:tc>
          <w:tcPr>
            <w:tcW w:w="166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 xml:space="preserve">Базовый показатель 1 – </w:t>
            </w:r>
            <w:r w:rsidRPr="001C3BB2">
              <w:rPr>
                <w:rFonts w:ascii="Times New Roman" w:hAnsi="Times New Roman" w:cs="Times New Roman"/>
                <w:b/>
                <w:sz w:val="18"/>
                <w:szCs w:val="18"/>
              </w:rPr>
              <w:t>сумма поступлений доходов в консолидируемый бюджет Бессоновского района от использования земель в виде арендной платы в текущем году</w:t>
            </w:r>
          </w:p>
          <w:p w:rsidR="00453675" w:rsidRPr="001C3BB2" w:rsidRDefault="00453675" w:rsidP="004E3773">
            <w:pPr>
              <w:pStyle w:val="af7"/>
              <w:rPr>
                <w:rFonts w:ascii="Times New Roman" w:hAnsi="Times New Roman" w:cs="Times New Roman"/>
                <w:b/>
                <w:sz w:val="18"/>
                <w:szCs w:val="18"/>
              </w:rPr>
            </w:pPr>
            <w:r w:rsidRPr="001C3BB2">
              <w:rPr>
                <w:rFonts w:ascii="Times New Roman" w:hAnsi="Times New Roman" w:cs="Times New Roman"/>
                <w:b/>
                <w:sz w:val="18"/>
                <w:szCs w:val="18"/>
              </w:rPr>
              <w:t xml:space="preserve"> </w:t>
            </w:r>
            <w:r w:rsidRPr="001C3BB2">
              <w:rPr>
                <w:rFonts w:ascii="Times New Roman" w:hAnsi="Times New Roman" w:cs="Times New Roman"/>
                <w:sz w:val="18"/>
                <w:szCs w:val="18"/>
              </w:rPr>
              <w:t xml:space="preserve">Базовый показатель 2 – </w:t>
            </w:r>
            <w:r w:rsidRPr="001C3BB2">
              <w:rPr>
                <w:rFonts w:ascii="Times New Roman" w:hAnsi="Times New Roman" w:cs="Times New Roman"/>
                <w:b/>
                <w:sz w:val="18"/>
                <w:szCs w:val="18"/>
              </w:rPr>
              <w:t xml:space="preserve">сумма поступлений доходов в консолидируемый бюджет Бессоновского района от использования земель в виде арендной платы в предыдущем году </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tc>
        <w:tc>
          <w:tcPr>
            <w:tcW w:w="1525"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5</w:t>
            </w:r>
          </w:p>
        </w:tc>
        <w:tc>
          <w:tcPr>
            <w:tcW w:w="13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rPr>
                <w:b/>
                <w:sz w:val="18"/>
                <w:szCs w:val="18"/>
              </w:rPr>
            </w:pPr>
            <w:r w:rsidRPr="001C3BB2">
              <w:rPr>
                <w:b/>
                <w:sz w:val="18"/>
                <w:szCs w:val="18"/>
              </w:rPr>
              <w:t>1.сумма поступлений доходов в консолидируемый бюджет Бессоновского района от использования земель в виде арендной платы в текущем году</w:t>
            </w:r>
          </w:p>
          <w:p w:rsidR="00453675" w:rsidRPr="001C3BB2" w:rsidRDefault="00453675" w:rsidP="004E3773">
            <w:pPr>
              <w:rPr>
                <w:sz w:val="18"/>
                <w:szCs w:val="18"/>
                <w:lang w:eastAsia="ar-SA"/>
              </w:rPr>
            </w:pPr>
            <w:r w:rsidRPr="001C3BB2">
              <w:rPr>
                <w:b/>
                <w:sz w:val="18"/>
                <w:szCs w:val="18"/>
              </w:rPr>
              <w:t>2. сумма поступлений доходов в консолидируемый бюджет Бессоновского района от использования земель в виде арендной платы в предыдущем году</w:t>
            </w:r>
          </w:p>
        </w:tc>
        <w:tc>
          <w:tcPr>
            <w:tcW w:w="110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w:t>
            </w:r>
          </w:p>
        </w:tc>
        <w:tc>
          <w:tcPr>
            <w:tcW w:w="1386"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КУМИ администрации Бессоновского района</w:t>
            </w:r>
          </w:p>
        </w:tc>
      </w:tr>
      <w:tr w:rsidR="00453675" w:rsidRPr="001C3BB2" w:rsidTr="004E3773">
        <w:tc>
          <w:tcPr>
            <w:tcW w:w="693" w:type="dxa"/>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66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snapToGrid w:val="0"/>
              <w:rPr>
                <w:sz w:val="18"/>
                <w:szCs w:val="18"/>
              </w:rPr>
            </w:pPr>
            <w:r w:rsidRPr="001C3BB2">
              <w:rPr>
                <w:sz w:val="18"/>
                <w:szCs w:val="18"/>
              </w:rPr>
              <w:t xml:space="preserve">7.Процент обеспечения потребности в количестве земельных </w:t>
            </w:r>
            <w:r w:rsidRPr="001C3BB2">
              <w:rPr>
                <w:sz w:val="18"/>
                <w:szCs w:val="18"/>
              </w:rPr>
              <w:lastRenderedPageBreak/>
              <w:t>участков для предоставления бесплатно в собственность многодетных семей</w:t>
            </w:r>
          </w:p>
        </w:tc>
        <w:tc>
          <w:tcPr>
            <w:tcW w:w="124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w:t>
            </w:r>
          </w:p>
        </w:tc>
        <w:tc>
          <w:tcPr>
            <w:tcW w:w="110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3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За квартал,</w:t>
            </w:r>
          </w:p>
          <w:p w:rsidR="00453675" w:rsidRPr="001C3BB2" w:rsidRDefault="00453675" w:rsidP="004E3773">
            <w:pPr>
              <w:rPr>
                <w:sz w:val="18"/>
                <w:szCs w:val="18"/>
                <w:lang w:eastAsia="ar-SA"/>
              </w:rPr>
            </w:pPr>
            <w:r w:rsidRPr="001C3BB2">
              <w:rPr>
                <w:sz w:val="18"/>
                <w:szCs w:val="18"/>
                <w:lang w:eastAsia="ar-SA"/>
              </w:rPr>
              <w:t>За полугодие,</w:t>
            </w:r>
          </w:p>
          <w:p w:rsidR="00453675" w:rsidRPr="001C3BB2" w:rsidRDefault="00453675" w:rsidP="004E3773">
            <w:pPr>
              <w:rPr>
                <w:sz w:val="18"/>
                <w:szCs w:val="18"/>
                <w:lang w:eastAsia="ar-SA"/>
              </w:rPr>
            </w:pPr>
            <w:r w:rsidRPr="001C3BB2">
              <w:rPr>
                <w:sz w:val="18"/>
                <w:szCs w:val="18"/>
                <w:lang w:eastAsia="ar-SA"/>
              </w:rPr>
              <w:t xml:space="preserve"> За 9 месяцев,</w:t>
            </w:r>
          </w:p>
          <w:p w:rsidR="00453675" w:rsidRPr="001C3BB2" w:rsidRDefault="00453675" w:rsidP="004E3773">
            <w:pPr>
              <w:rPr>
                <w:sz w:val="18"/>
                <w:szCs w:val="18"/>
                <w:lang w:eastAsia="ar-SA"/>
              </w:rPr>
            </w:pPr>
            <w:r w:rsidRPr="001C3BB2">
              <w:rPr>
                <w:sz w:val="18"/>
                <w:szCs w:val="18"/>
                <w:lang w:eastAsia="ar-SA"/>
              </w:rPr>
              <w:t>За год</w:t>
            </w:r>
          </w:p>
        </w:tc>
        <w:tc>
          <w:tcPr>
            <w:tcW w:w="207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Баз.показатель 1/Баз.показатель 2 х 100%</w:t>
            </w:r>
          </w:p>
        </w:tc>
        <w:tc>
          <w:tcPr>
            <w:tcW w:w="166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 xml:space="preserve">Базовый показатель 1 – </w:t>
            </w:r>
            <w:r w:rsidRPr="001C3BB2">
              <w:rPr>
                <w:rFonts w:ascii="Times New Roman" w:hAnsi="Times New Roman" w:cs="Times New Roman"/>
                <w:b/>
                <w:sz w:val="18"/>
                <w:szCs w:val="18"/>
              </w:rPr>
              <w:t>кол-во</w:t>
            </w:r>
            <w:r w:rsidRPr="001C3BB2">
              <w:rPr>
                <w:rFonts w:ascii="Times New Roman" w:hAnsi="Times New Roman" w:cs="Times New Roman"/>
                <w:sz w:val="18"/>
                <w:szCs w:val="18"/>
              </w:rPr>
              <w:t xml:space="preserve"> </w:t>
            </w:r>
            <w:r w:rsidRPr="001C3BB2">
              <w:rPr>
                <w:rFonts w:ascii="Times New Roman" w:hAnsi="Times New Roman" w:cs="Times New Roman"/>
                <w:b/>
                <w:sz w:val="18"/>
                <w:szCs w:val="18"/>
              </w:rPr>
              <w:t xml:space="preserve">предоставленых земельных </w:t>
            </w:r>
            <w:r w:rsidRPr="001C3BB2">
              <w:rPr>
                <w:rFonts w:ascii="Times New Roman" w:hAnsi="Times New Roman" w:cs="Times New Roman"/>
                <w:b/>
                <w:sz w:val="18"/>
                <w:szCs w:val="18"/>
              </w:rPr>
              <w:lastRenderedPageBreak/>
              <w:t>участков с начала действия закона на текущую дату</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b/>
                <w:sz w:val="18"/>
                <w:szCs w:val="18"/>
              </w:rPr>
              <w:t xml:space="preserve"> </w:t>
            </w:r>
            <w:r w:rsidRPr="001C3BB2">
              <w:rPr>
                <w:rFonts w:ascii="Times New Roman" w:hAnsi="Times New Roman" w:cs="Times New Roman"/>
                <w:sz w:val="18"/>
                <w:szCs w:val="18"/>
              </w:rPr>
              <w:t xml:space="preserve">Базовый показатель 2 – </w:t>
            </w:r>
            <w:r w:rsidRPr="001C3BB2">
              <w:rPr>
                <w:rFonts w:ascii="Times New Roman" w:hAnsi="Times New Roman" w:cs="Times New Roman"/>
                <w:b/>
                <w:sz w:val="18"/>
                <w:szCs w:val="18"/>
              </w:rPr>
              <w:t>потребность в количестве земельных участков для предоставления бесплатно в собственность многодетных семей</w:t>
            </w:r>
          </w:p>
        </w:tc>
        <w:tc>
          <w:tcPr>
            <w:tcW w:w="1525"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7</w:t>
            </w:r>
          </w:p>
        </w:tc>
        <w:tc>
          <w:tcPr>
            <w:tcW w:w="13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rPr>
                <w:b/>
                <w:sz w:val="18"/>
                <w:szCs w:val="18"/>
              </w:rPr>
            </w:pPr>
            <w:r w:rsidRPr="001C3BB2">
              <w:rPr>
                <w:b/>
                <w:sz w:val="18"/>
                <w:szCs w:val="18"/>
              </w:rPr>
              <w:t>1 кол-во</w:t>
            </w:r>
            <w:r w:rsidRPr="001C3BB2">
              <w:rPr>
                <w:sz w:val="18"/>
                <w:szCs w:val="18"/>
              </w:rPr>
              <w:t xml:space="preserve"> </w:t>
            </w:r>
            <w:r w:rsidRPr="001C3BB2">
              <w:rPr>
                <w:b/>
                <w:sz w:val="18"/>
                <w:szCs w:val="18"/>
              </w:rPr>
              <w:t xml:space="preserve">предоставленых земельных участков с начала </w:t>
            </w:r>
            <w:r w:rsidRPr="001C3BB2">
              <w:rPr>
                <w:b/>
                <w:sz w:val="18"/>
                <w:szCs w:val="18"/>
              </w:rPr>
              <w:lastRenderedPageBreak/>
              <w:t>действия закона на текущую дату</w:t>
            </w:r>
          </w:p>
          <w:p w:rsidR="00453675" w:rsidRPr="001C3BB2" w:rsidRDefault="00453675" w:rsidP="004E3773">
            <w:pPr>
              <w:rPr>
                <w:sz w:val="18"/>
                <w:szCs w:val="18"/>
                <w:lang w:eastAsia="ar-SA"/>
              </w:rPr>
            </w:pPr>
            <w:r w:rsidRPr="001C3BB2">
              <w:rPr>
                <w:b/>
                <w:sz w:val="18"/>
                <w:szCs w:val="18"/>
              </w:rPr>
              <w:t>2. потребность в количестве земельных участков для предоставления бесплатно в собственность многодетных семей</w:t>
            </w:r>
          </w:p>
        </w:tc>
        <w:tc>
          <w:tcPr>
            <w:tcW w:w="110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1</w:t>
            </w:r>
          </w:p>
        </w:tc>
        <w:tc>
          <w:tcPr>
            <w:tcW w:w="1386"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КУМИ администрации Бессоновского района</w:t>
            </w:r>
          </w:p>
        </w:tc>
      </w:tr>
    </w:tbl>
    <w:p w:rsidR="00453675" w:rsidRPr="001C3BB2" w:rsidRDefault="00453675" w:rsidP="00453675">
      <w:pPr>
        <w:rPr>
          <w:sz w:val="18"/>
          <w:szCs w:val="18"/>
        </w:rPr>
      </w:pPr>
      <w:r w:rsidRPr="001C3BB2">
        <w:rPr>
          <w:rStyle w:val="affe"/>
          <w:bCs w:val="0"/>
          <w:sz w:val="18"/>
          <w:szCs w:val="18"/>
        </w:rPr>
        <w:lastRenderedPageBreak/>
        <w:t>Примечание:</w:t>
      </w:r>
      <w:r w:rsidRPr="001C3BB2">
        <w:rPr>
          <w:sz w:val="18"/>
          <w:szCs w:val="18"/>
        </w:rPr>
        <w:t xml:space="preserve"> для базовых показателей, данные по которым предоставляются Территориальным органом Федеральной службы государственной статистики по Пензенской области (Федеральной службой государственной статистики), столбцы 9 и 10 не заполняются.</w:t>
      </w:r>
    </w:p>
    <w:p w:rsidR="00453675" w:rsidRPr="001C3BB2" w:rsidRDefault="00453675" w:rsidP="00453675">
      <w:pPr>
        <w:rPr>
          <w:sz w:val="18"/>
          <w:szCs w:val="18"/>
        </w:rPr>
      </w:pPr>
      <w:bookmarkStart w:id="17" w:name="sub_101111"/>
      <w:r w:rsidRPr="001C3BB2">
        <w:rPr>
          <w:sz w:val="18"/>
          <w:szCs w:val="18"/>
        </w:rPr>
        <w:t>(1) Характеристика содержания показателя.</w:t>
      </w:r>
    </w:p>
    <w:p w:rsidR="00453675" w:rsidRPr="001C3BB2" w:rsidRDefault="00453675" w:rsidP="00453675">
      <w:pPr>
        <w:rPr>
          <w:sz w:val="18"/>
          <w:szCs w:val="18"/>
        </w:rPr>
      </w:pPr>
      <w:bookmarkStart w:id="18" w:name="sub_101112"/>
      <w:bookmarkEnd w:id="17"/>
      <w:r w:rsidRPr="001C3BB2">
        <w:rPr>
          <w:sz w:val="18"/>
          <w:szCs w:val="18"/>
        </w:rPr>
        <w:t>(2) Указываются периодичность сбора данных и вид временной характеристики (показатель на дату, показатель за период).</w:t>
      </w:r>
    </w:p>
    <w:p w:rsidR="00453675" w:rsidRPr="001C3BB2" w:rsidRDefault="00453675" w:rsidP="00453675">
      <w:pPr>
        <w:rPr>
          <w:sz w:val="18"/>
          <w:szCs w:val="18"/>
        </w:rPr>
      </w:pPr>
      <w:bookmarkStart w:id="19" w:name="sub_101113"/>
      <w:bookmarkEnd w:id="18"/>
      <w:r w:rsidRPr="001C3BB2">
        <w:rPr>
          <w:sz w:val="18"/>
          <w:szCs w:val="18"/>
        </w:rPr>
        <w:t>(3) Приводятся формула и краткий алгоритм расчета. При описании формулы или алгоритма необходимо использовать буквенные обозначения базовых показателей.</w:t>
      </w:r>
    </w:p>
    <w:p w:rsidR="00453675" w:rsidRPr="001C3BB2" w:rsidRDefault="00453675" w:rsidP="00453675">
      <w:pPr>
        <w:rPr>
          <w:sz w:val="18"/>
          <w:szCs w:val="18"/>
        </w:rPr>
      </w:pPr>
      <w:bookmarkStart w:id="20" w:name="sub_101114"/>
      <w:bookmarkEnd w:id="19"/>
      <w:r w:rsidRPr="001C3BB2">
        <w:rPr>
          <w:sz w:val="18"/>
          <w:szCs w:val="18"/>
        </w:rPr>
        <w:t>(4) В графе 8 "Метод сбора информации, индекс формы отчетности" указываются: 1 - периодическая отчетность, 2 - перепись, 3 - единовременное обследование (учет), 4 - бухгалтерская отчетность, 5 - финансовая отчетность, 6 - социологический опрос, 7 - административная информация, 8 - прочие (указать). При наличии утвержденной формы федерального статистического наблюдения по базовому показателю приводятся наименование формы и реквизиты акта, которым она утверждена.</w:t>
      </w:r>
    </w:p>
    <w:p w:rsidR="00453675" w:rsidRPr="001C3BB2" w:rsidRDefault="00453675" w:rsidP="00453675">
      <w:pPr>
        <w:rPr>
          <w:sz w:val="18"/>
          <w:szCs w:val="18"/>
        </w:rPr>
      </w:pPr>
      <w:bookmarkStart w:id="21" w:name="sub_101115"/>
      <w:bookmarkEnd w:id="20"/>
      <w:r w:rsidRPr="001C3BB2">
        <w:rPr>
          <w:sz w:val="18"/>
          <w:szCs w:val="18"/>
        </w:rPr>
        <w:t>(5) Указываются предприятия (организации) различных секторов экономики, группы населения, домашних хозяйств и др.</w:t>
      </w:r>
    </w:p>
    <w:p w:rsidR="00453675" w:rsidRPr="001C3BB2" w:rsidRDefault="00453675" w:rsidP="00453675">
      <w:pPr>
        <w:rPr>
          <w:sz w:val="18"/>
          <w:szCs w:val="18"/>
        </w:rPr>
      </w:pPr>
      <w:bookmarkStart w:id="22" w:name="sub_101116"/>
      <w:bookmarkEnd w:id="21"/>
      <w:r w:rsidRPr="001C3BB2">
        <w:rPr>
          <w:sz w:val="18"/>
          <w:szCs w:val="18"/>
        </w:rPr>
        <w:t>(6) В графе 10 "Охват единиц совокупности" указываются: 1 - сплошное наблюдение, 2 - способ основного массива, 3 - выборочное наблюдение, 4 - монографическое наблюдение.</w:t>
      </w:r>
      <w:bookmarkStart w:id="23" w:name="sub_101117"/>
      <w:bookmarkEnd w:id="22"/>
      <w:r w:rsidRPr="001C3BB2">
        <w:rPr>
          <w:sz w:val="18"/>
          <w:szCs w:val="18"/>
        </w:rPr>
        <w:t>(7) Приводится наименование органа местного самоуправления Бессоновского района, ответственного за сбор данных по показателю.</w:t>
      </w:r>
      <w:bookmarkEnd w:id="23"/>
    </w:p>
    <w:p w:rsidR="00453675" w:rsidRPr="001C3BB2" w:rsidRDefault="00453675" w:rsidP="00453675">
      <w:pPr>
        <w:rPr>
          <w:sz w:val="18"/>
          <w:szCs w:val="18"/>
        </w:rPr>
      </w:pPr>
    </w:p>
    <w:p w:rsidR="00453675" w:rsidRPr="001C3BB2" w:rsidRDefault="00453675" w:rsidP="00453675">
      <w:pPr>
        <w:pStyle w:val="affc"/>
        <w:jc w:val="right"/>
        <w:rPr>
          <w:rFonts w:ascii="Times New Roman" w:hAnsi="Times New Roman" w:cs="Times New Roman"/>
          <w:sz w:val="18"/>
          <w:szCs w:val="18"/>
        </w:rPr>
      </w:pPr>
      <w:r w:rsidRPr="001C3BB2">
        <w:rPr>
          <w:rFonts w:ascii="Times New Roman" w:hAnsi="Times New Roman" w:cs="Times New Roman"/>
          <w:sz w:val="18"/>
          <w:szCs w:val="18"/>
        </w:rPr>
        <w:t xml:space="preserve">                                                                                               </w:t>
      </w:r>
    </w:p>
    <w:p w:rsidR="00453675" w:rsidRPr="001C3BB2" w:rsidRDefault="00453675" w:rsidP="00453675">
      <w:pPr>
        <w:pStyle w:val="affc"/>
        <w:jc w:val="right"/>
        <w:rPr>
          <w:rFonts w:ascii="Times New Roman" w:hAnsi="Times New Roman" w:cs="Times New Roman"/>
          <w:sz w:val="18"/>
          <w:szCs w:val="18"/>
        </w:rPr>
      </w:pPr>
    </w:p>
    <w:p w:rsidR="00453675" w:rsidRPr="001C3BB2" w:rsidRDefault="00453675" w:rsidP="00453675">
      <w:pPr>
        <w:pStyle w:val="affc"/>
        <w:jc w:val="right"/>
        <w:rPr>
          <w:rFonts w:ascii="Times New Roman" w:hAnsi="Times New Roman" w:cs="Times New Roman"/>
          <w:sz w:val="18"/>
          <w:szCs w:val="18"/>
        </w:rPr>
      </w:pPr>
    </w:p>
    <w:p w:rsidR="00453675" w:rsidRPr="001C3BB2" w:rsidRDefault="00453675" w:rsidP="00453675">
      <w:pPr>
        <w:pStyle w:val="affc"/>
        <w:jc w:val="right"/>
        <w:rPr>
          <w:rFonts w:ascii="Times New Roman" w:hAnsi="Times New Roman" w:cs="Times New Roman"/>
          <w:sz w:val="18"/>
          <w:szCs w:val="18"/>
        </w:rPr>
      </w:pPr>
    </w:p>
    <w:p w:rsidR="00453675" w:rsidRPr="001C3BB2" w:rsidRDefault="00453675" w:rsidP="00453675">
      <w:pPr>
        <w:pStyle w:val="affc"/>
        <w:jc w:val="right"/>
        <w:rPr>
          <w:rFonts w:ascii="Times New Roman" w:hAnsi="Times New Roman" w:cs="Times New Roman"/>
          <w:sz w:val="18"/>
          <w:szCs w:val="18"/>
        </w:rPr>
      </w:pPr>
    </w:p>
    <w:p w:rsidR="00453675" w:rsidRPr="001C3BB2" w:rsidRDefault="00453675" w:rsidP="00453675">
      <w:pPr>
        <w:pStyle w:val="affc"/>
        <w:jc w:val="right"/>
        <w:rPr>
          <w:rFonts w:ascii="Times New Roman" w:hAnsi="Times New Roman" w:cs="Times New Roman"/>
          <w:sz w:val="18"/>
          <w:szCs w:val="18"/>
        </w:rPr>
      </w:pPr>
    </w:p>
    <w:p w:rsidR="00453675" w:rsidRPr="001C3BB2" w:rsidRDefault="00453675" w:rsidP="00453675">
      <w:pPr>
        <w:pStyle w:val="affc"/>
        <w:jc w:val="right"/>
        <w:rPr>
          <w:rFonts w:ascii="Times New Roman" w:hAnsi="Times New Roman" w:cs="Times New Roman"/>
          <w:sz w:val="18"/>
          <w:szCs w:val="18"/>
        </w:rPr>
      </w:pPr>
    </w:p>
    <w:p w:rsidR="00453675" w:rsidRPr="001C3BB2" w:rsidRDefault="00453675" w:rsidP="00453675">
      <w:pPr>
        <w:pStyle w:val="affc"/>
        <w:jc w:val="right"/>
        <w:rPr>
          <w:rFonts w:ascii="Times New Roman" w:hAnsi="Times New Roman" w:cs="Times New Roman"/>
          <w:sz w:val="18"/>
          <w:szCs w:val="18"/>
        </w:rPr>
      </w:pPr>
    </w:p>
    <w:p w:rsidR="00453675" w:rsidRPr="001C3BB2" w:rsidRDefault="00453675" w:rsidP="00453675">
      <w:pPr>
        <w:pStyle w:val="affc"/>
        <w:jc w:val="right"/>
        <w:rPr>
          <w:rFonts w:ascii="Times New Roman" w:hAnsi="Times New Roman" w:cs="Times New Roman"/>
          <w:sz w:val="18"/>
          <w:szCs w:val="18"/>
        </w:rPr>
      </w:pPr>
    </w:p>
    <w:p w:rsidR="00453675" w:rsidRPr="001C3BB2" w:rsidRDefault="00453675" w:rsidP="00453675">
      <w:pPr>
        <w:pStyle w:val="affc"/>
        <w:jc w:val="right"/>
        <w:rPr>
          <w:rFonts w:ascii="Times New Roman" w:hAnsi="Times New Roman" w:cs="Times New Roman"/>
          <w:sz w:val="18"/>
          <w:szCs w:val="18"/>
        </w:rPr>
      </w:pPr>
    </w:p>
    <w:p w:rsidR="00453675" w:rsidRPr="001C3BB2" w:rsidRDefault="00453675" w:rsidP="00453675">
      <w:pPr>
        <w:pStyle w:val="affc"/>
        <w:jc w:val="right"/>
        <w:rPr>
          <w:rFonts w:ascii="Times New Roman" w:hAnsi="Times New Roman" w:cs="Times New Roman"/>
          <w:sz w:val="18"/>
          <w:szCs w:val="18"/>
        </w:rPr>
      </w:pPr>
    </w:p>
    <w:p w:rsidR="00453675" w:rsidRPr="001C3BB2" w:rsidRDefault="00453675" w:rsidP="00453675">
      <w:pPr>
        <w:pStyle w:val="affc"/>
        <w:jc w:val="right"/>
        <w:rPr>
          <w:rFonts w:ascii="Times New Roman" w:hAnsi="Times New Roman" w:cs="Times New Roman"/>
          <w:sz w:val="18"/>
          <w:szCs w:val="18"/>
        </w:rPr>
      </w:pPr>
    </w:p>
    <w:p w:rsidR="00453675" w:rsidRPr="001C3BB2" w:rsidRDefault="00453675" w:rsidP="00453675">
      <w:pPr>
        <w:pStyle w:val="affc"/>
        <w:jc w:val="right"/>
        <w:rPr>
          <w:rFonts w:ascii="Times New Roman" w:hAnsi="Times New Roman" w:cs="Times New Roman"/>
          <w:sz w:val="18"/>
          <w:szCs w:val="18"/>
        </w:rPr>
      </w:pPr>
    </w:p>
    <w:p w:rsidR="00453675" w:rsidRPr="001C3BB2" w:rsidRDefault="00453675" w:rsidP="00453675">
      <w:pPr>
        <w:pStyle w:val="affc"/>
        <w:jc w:val="right"/>
        <w:rPr>
          <w:rFonts w:ascii="Times New Roman" w:hAnsi="Times New Roman" w:cs="Times New Roman"/>
          <w:sz w:val="18"/>
          <w:szCs w:val="18"/>
        </w:rPr>
      </w:pPr>
    </w:p>
    <w:p w:rsidR="00453675" w:rsidRPr="001C3BB2" w:rsidRDefault="00453675" w:rsidP="00453675">
      <w:pPr>
        <w:pStyle w:val="affc"/>
        <w:jc w:val="right"/>
        <w:rPr>
          <w:rFonts w:ascii="Times New Roman" w:hAnsi="Times New Roman" w:cs="Times New Roman"/>
          <w:sz w:val="18"/>
          <w:szCs w:val="18"/>
        </w:rPr>
      </w:pPr>
    </w:p>
    <w:p w:rsidR="00453675" w:rsidRPr="001C3BB2" w:rsidRDefault="00453675" w:rsidP="00453675">
      <w:pPr>
        <w:pStyle w:val="affc"/>
        <w:jc w:val="right"/>
        <w:rPr>
          <w:rFonts w:ascii="Times New Roman" w:hAnsi="Times New Roman" w:cs="Times New Roman"/>
          <w:sz w:val="18"/>
          <w:szCs w:val="18"/>
        </w:rPr>
      </w:pPr>
    </w:p>
    <w:p w:rsidR="00453675" w:rsidRPr="001C3BB2" w:rsidRDefault="00453675" w:rsidP="00453675">
      <w:pPr>
        <w:pStyle w:val="affc"/>
        <w:jc w:val="right"/>
        <w:rPr>
          <w:rFonts w:ascii="Times New Roman" w:hAnsi="Times New Roman" w:cs="Times New Roman"/>
          <w:sz w:val="18"/>
          <w:szCs w:val="18"/>
        </w:rPr>
      </w:pPr>
      <w:r w:rsidRPr="001C3BB2">
        <w:rPr>
          <w:rFonts w:ascii="Times New Roman" w:hAnsi="Times New Roman" w:cs="Times New Roman"/>
          <w:sz w:val="18"/>
          <w:szCs w:val="18"/>
        </w:rPr>
        <w:t xml:space="preserve">                                 </w:t>
      </w:r>
    </w:p>
    <w:p w:rsidR="00453675" w:rsidRPr="001C3BB2" w:rsidRDefault="00453675" w:rsidP="00453675">
      <w:pPr>
        <w:pStyle w:val="affc"/>
        <w:jc w:val="right"/>
        <w:rPr>
          <w:rFonts w:ascii="Times New Roman" w:hAnsi="Times New Roman" w:cs="Times New Roman"/>
          <w:sz w:val="18"/>
          <w:szCs w:val="18"/>
        </w:rPr>
      </w:pPr>
    </w:p>
    <w:p w:rsidR="00453675" w:rsidRPr="001C3BB2" w:rsidRDefault="00453675" w:rsidP="00453675">
      <w:pPr>
        <w:pStyle w:val="affc"/>
        <w:jc w:val="right"/>
        <w:rPr>
          <w:rFonts w:ascii="Times New Roman" w:hAnsi="Times New Roman" w:cs="Times New Roman"/>
          <w:sz w:val="18"/>
          <w:szCs w:val="18"/>
        </w:rPr>
      </w:pPr>
      <w:r w:rsidRPr="001C3BB2">
        <w:rPr>
          <w:rFonts w:ascii="Times New Roman" w:hAnsi="Times New Roman" w:cs="Times New Roman"/>
          <w:sz w:val="18"/>
          <w:szCs w:val="18"/>
        </w:rPr>
        <w:t xml:space="preserve">               "Утверждаю"</w:t>
      </w:r>
    </w:p>
    <w:p w:rsidR="00453675" w:rsidRPr="001C3BB2" w:rsidRDefault="00453675" w:rsidP="00453675">
      <w:pPr>
        <w:pStyle w:val="affc"/>
        <w:jc w:val="right"/>
        <w:rPr>
          <w:rFonts w:ascii="Times New Roman" w:hAnsi="Times New Roman" w:cs="Times New Roman"/>
          <w:sz w:val="18"/>
          <w:szCs w:val="18"/>
        </w:rPr>
      </w:pPr>
      <w:r w:rsidRPr="001C3BB2">
        <w:rPr>
          <w:rFonts w:ascii="Times New Roman" w:hAnsi="Times New Roman" w:cs="Times New Roman"/>
          <w:sz w:val="18"/>
          <w:szCs w:val="18"/>
        </w:rPr>
        <w:t xml:space="preserve">                                                                                          _______________________________________________</w:t>
      </w:r>
    </w:p>
    <w:p w:rsidR="00453675" w:rsidRPr="001C3BB2" w:rsidRDefault="00453675" w:rsidP="00453675">
      <w:pPr>
        <w:pStyle w:val="affc"/>
        <w:jc w:val="right"/>
        <w:rPr>
          <w:rFonts w:ascii="Times New Roman" w:hAnsi="Times New Roman" w:cs="Times New Roman"/>
          <w:sz w:val="18"/>
          <w:szCs w:val="18"/>
        </w:rPr>
      </w:pPr>
      <w:r w:rsidRPr="001C3BB2">
        <w:rPr>
          <w:rFonts w:ascii="Times New Roman" w:hAnsi="Times New Roman" w:cs="Times New Roman"/>
          <w:sz w:val="18"/>
          <w:szCs w:val="18"/>
        </w:rPr>
        <w:lastRenderedPageBreak/>
        <w:t xml:space="preserve">                                                                                                 (Глава администрации Бессоновского района)                             </w:t>
      </w: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rPr>
          <w:sz w:val="18"/>
          <w:szCs w:val="18"/>
        </w:rPr>
      </w:pPr>
    </w:p>
    <w:p w:rsidR="00453675" w:rsidRPr="001C3BB2" w:rsidRDefault="00453675" w:rsidP="00453675">
      <w:pPr>
        <w:pStyle w:val="affc"/>
        <w:rPr>
          <w:rFonts w:ascii="Times New Roman" w:hAnsi="Times New Roman" w:cs="Times New Roman"/>
          <w:sz w:val="18"/>
          <w:szCs w:val="18"/>
        </w:rPr>
      </w:pPr>
      <w:r w:rsidRPr="001C3BB2">
        <w:rPr>
          <w:rFonts w:ascii="Times New Roman" w:hAnsi="Times New Roman" w:cs="Times New Roman"/>
          <w:sz w:val="18"/>
          <w:szCs w:val="18"/>
        </w:rPr>
        <w:t xml:space="preserve">                                          </w:t>
      </w:r>
    </w:p>
    <w:p w:rsidR="00453675" w:rsidRPr="001C3BB2" w:rsidRDefault="00453675" w:rsidP="00453675">
      <w:pPr>
        <w:rPr>
          <w:sz w:val="18"/>
          <w:szCs w:val="18"/>
        </w:rPr>
      </w:pPr>
    </w:p>
    <w:p w:rsidR="00453675" w:rsidRPr="001C3BB2" w:rsidRDefault="00453675" w:rsidP="00453675">
      <w:pPr>
        <w:pStyle w:val="affc"/>
        <w:rPr>
          <w:rFonts w:ascii="Times New Roman" w:hAnsi="Times New Roman" w:cs="Times New Roman"/>
          <w:sz w:val="18"/>
          <w:szCs w:val="18"/>
        </w:rPr>
      </w:pPr>
      <w:r w:rsidRPr="001C3BB2">
        <w:rPr>
          <w:rFonts w:ascii="Times New Roman" w:hAnsi="Times New Roman" w:cs="Times New Roman"/>
          <w:sz w:val="18"/>
          <w:szCs w:val="18"/>
        </w:rPr>
        <w:t xml:space="preserve">                                                                           </w:t>
      </w:r>
      <w:r w:rsidRPr="001C3BB2">
        <w:rPr>
          <w:rStyle w:val="affe"/>
          <w:rFonts w:ascii="Times New Roman" w:hAnsi="Times New Roman" w:cs="Times New Roman"/>
          <w:bCs w:val="0"/>
          <w:sz w:val="18"/>
          <w:szCs w:val="18"/>
        </w:rPr>
        <w:t>План реализации муниципальной программы Бессоновского района</w:t>
      </w:r>
    </w:p>
    <w:p w:rsidR="00453675" w:rsidRPr="001C3BB2" w:rsidRDefault="00453675" w:rsidP="00453675">
      <w:pPr>
        <w:pStyle w:val="affc"/>
        <w:rPr>
          <w:rFonts w:ascii="Times New Roman" w:hAnsi="Times New Roman" w:cs="Times New Roman"/>
          <w:sz w:val="18"/>
          <w:szCs w:val="18"/>
        </w:rPr>
      </w:pPr>
      <w:r w:rsidRPr="001C3BB2">
        <w:rPr>
          <w:rFonts w:ascii="Times New Roman" w:hAnsi="Times New Roman" w:cs="Times New Roman"/>
          <w:sz w:val="18"/>
          <w:szCs w:val="18"/>
        </w:rPr>
        <w:t xml:space="preserve">                                                                                                                            </w:t>
      </w:r>
      <w:r w:rsidRPr="001C3BB2">
        <w:rPr>
          <w:rStyle w:val="affe"/>
          <w:rFonts w:ascii="Times New Roman" w:hAnsi="Times New Roman" w:cs="Times New Roman"/>
          <w:bCs w:val="0"/>
          <w:sz w:val="18"/>
          <w:szCs w:val="18"/>
        </w:rPr>
        <w:t>на 2019 год</w:t>
      </w:r>
    </w:p>
    <w:p w:rsidR="00453675" w:rsidRPr="001C3BB2" w:rsidRDefault="00453675" w:rsidP="00453675">
      <w:pPr>
        <w:pStyle w:val="10"/>
        <w:rPr>
          <w:rFonts w:ascii="Times New Roman" w:hAnsi="Times New Roman" w:cs="Times New Roman"/>
          <w:sz w:val="18"/>
          <w:szCs w:val="18"/>
        </w:rPr>
      </w:pPr>
      <w:r w:rsidRPr="001C3BB2">
        <w:rPr>
          <w:rFonts w:ascii="Times New Roman" w:hAnsi="Times New Roman" w:cs="Times New Roman"/>
          <w:sz w:val="18"/>
          <w:szCs w:val="18"/>
        </w:rPr>
        <w:t xml:space="preserve">                «</w:t>
      </w:r>
      <w:r w:rsidRPr="001C3BB2">
        <w:rPr>
          <w:rFonts w:ascii="Times New Roman" w:hAnsi="Times New Roman" w:cs="Times New Roman"/>
          <w:b w:val="0"/>
          <w:color w:val="000000"/>
          <w:spacing w:val="-2"/>
          <w:sz w:val="18"/>
          <w:szCs w:val="18"/>
        </w:rPr>
        <w:t>Обеспечение муниципального управления собственностью Бессоновского района Пензенской области на 2014 – 2022 год»</w:t>
      </w:r>
    </w:p>
    <w:p w:rsidR="00453675" w:rsidRPr="001C3BB2" w:rsidRDefault="00453675" w:rsidP="00453675">
      <w:pPr>
        <w:pStyle w:val="affc"/>
        <w:rPr>
          <w:rFonts w:ascii="Times New Roman" w:hAnsi="Times New Roman" w:cs="Times New Roman"/>
          <w:sz w:val="18"/>
          <w:szCs w:val="18"/>
        </w:rPr>
      </w:pPr>
    </w:p>
    <w:p w:rsidR="00453675" w:rsidRPr="001C3BB2" w:rsidRDefault="00453675" w:rsidP="00453675">
      <w:pPr>
        <w:pStyle w:val="affc"/>
        <w:rPr>
          <w:rFonts w:ascii="Times New Roman" w:hAnsi="Times New Roman" w:cs="Times New Roman"/>
          <w:sz w:val="18"/>
          <w:szCs w:val="18"/>
        </w:rPr>
      </w:pPr>
      <w:r w:rsidRPr="001C3BB2">
        <w:rPr>
          <w:rFonts w:ascii="Times New Roman" w:hAnsi="Times New Roman" w:cs="Times New Roman"/>
          <w:sz w:val="18"/>
          <w:szCs w:val="18"/>
        </w:rPr>
        <w:t xml:space="preserve">                                                                                           (указать наименование муниципальной программы)</w:t>
      </w:r>
    </w:p>
    <w:p w:rsidR="00453675" w:rsidRPr="001C3BB2" w:rsidRDefault="00453675" w:rsidP="00453675">
      <w:pPr>
        <w:rPr>
          <w:sz w:val="18"/>
          <w:szCs w:val="18"/>
        </w:rPr>
      </w:pPr>
    </w:p>
    <w:tbl>
      <w:tblPr>
        <w:tblW w:w="1559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2"/>
        <w:gridCol w:w="1802"/>
        <w:gridCol w:w="1663"/>
        <w:gridCol w:w="1109"/>
        <w:gridCol w:w="1109"/>
        <w:gridCol w:w="832"/>
        <w:gridCol w:w="693"/>
        <w:gridCol w:w="693"/>
        <w:gridCol w:w="693"/>
        <w:gridCol w:w="693"/>
        <w:gridCol w:w="1786"/>
        <w:gridCol w:w="708"/>
        <w:gridCol w:w="567"/>
        <w:gridCol w:w="851"/>
        <w:gridCol w:w="851"/>
        <w:gridCol w:w="851"/>
      </w:tblGrid>
      <w:tr w:rsidR="00453675" w:rsidRPr="001C3BB2" w:rsidTr="004E3773">
        <w:tc>
          <w:tcPr>
            <w:tcW w:w="692" w:type="dxa"/>
            <w:vMerge w:val="restart"/>
            <w:tcBorders>
              <w:top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N п/п</w:t>
            </w:r>
          </w:p>
        </w:tc>
        <w:tc>
          <w:tcPr>
            <w:tcW w:w="1802"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Наименование муниципальной программы, подпрограммы, мероприятий</w:t>
            </w:r>
          </w:p>
        </w:tc>
        <w:tc>
          <w:tcPr>
            <w:tcW w:w="1663"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Ответственный исполнитель (Ф.И.О., должность)</w:t>
            </w:r>
          </w:p>
        </w:tc>
        <w:tc>
          <w:tcPr>
            <w:tcW w:w="1109"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Срок начала реализации</w:t>
            </w:r>
          </w:p>
        </w:tc>
        <w:tc>
          <w:tcPr>
            <w:tcW w:w="1109"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Срок окончания реализации</w:t>
            </w:r>
          </w:p>
        </w:tc>
        <w:tc>
          <w:tcPr>
            <w:tcW w:w="3604" w:type="dxa"/>
            <w:gridSpan w:val="5"/>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Ожидаемый результат за отчетный период (с поквартальной разбивкой)</w:t>
            </w:r>
          </w:p>
        </w:tc>
        <w:tc>
          <w:tcPr>
            <w:tcW w:w="1786"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Источник финансирования</w:t>
            </w:r>
          </w:p>
        </w:tc>
        <w:tc>
          <w:tcPr>
            <w:tcW w:w="3828" w:type="dxa"/>
            <w:gridSpan w:val="5"/>
            <w:tcBorders>
              <w:top w:val="single" w:sz="4" w:space="0" w:color="auto"/>
              <w:left w:val="single" w:sz="4" w:space="0" w:color="auto"/>
              <w:bottom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Финансирование, тыс. руб. (с поквартальной разбивкой)</w:t>
            </w:r>
          </w:p>
        </w:tc>
      </w:tr>
      <w:tr w:rsidR="00453675" w:rsidRPr="001C3BB2" w:rsidTr="004E3773">
        <w:tc>
          <w:tcPr>
            <w:tcW w:w="692" w:type="dxa"/>
            <w:vMerge/>
            <w:tcBorders>
              <w:top w:val="nil"/>
              <w:bottom w:val="nil"/>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top w:val="nil"/>
              <w:left w:val="single" w:sz="4" w:space="0" w:color="auto"/>
              <w:bottom w:val="nil"/>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663" w:type="dxa"/>
            <w:vMerge/>
            <w:tcBorders>
              <w:top w:val="nil"/>
              <w:left w:val="single" w:sz="4" w:space="0" w:color="auto"/>
              <w:bottom w:val="nil"/>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nil"/>
              <w:left w:val="single" w:sz="4" w:space="0" w:color="auto"/>
              <w:bottom w:val="nil"/>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nil"/>
              <w:left w:val="single" w:sz="4" w:space="0" w:color="auto"/>
              <w:bottom w:val="nil"/>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Всего</w:t>
            </w:r>
          </w:p>
        </w:tc>
        <w:tc>
          <w:tcPr>
            <w:tcW w:w="2772" w:type="dxa"/>
            <w:gridSpan w:val="4"/>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в том числе:</w:t>
            </w:r>
          </w:p>
        </w:tc>
        <w:tc>
          <w:tcPr>
            <w:tcW w:w="1786" w:type="dxa"/>
            <w:vMerge/>
            <w:tcBorders>
              <w:top w:val="nil"/>
              <w:left w:val="single" w:sz="4" w:space="0" w:color="auto"/>
              <w:bottom w:val="nil"/>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708"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Всего</w:t>
            </w:r>
          </w:p>
        </w:tc>
        <w:tc>
          <w:tcPr>
            <w:tcW w:w="3120" w:type="dxa"/>
            <w:gridSpan w:val="4"/>
            <w:tcBorders>
              <w:top w:val="single" w:sz="4" w:space="0" w:color="auto"/>
              <w:left w:val="single" w:sz="4" w:space="0" w:color="auto"/>
              <w:bottom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в том числе:</w:t>
            </w:r>
          </w:p>
        </w:tc>
      </w:tr>
      <w:tr w:rsidR="00453675" w:rsidRPr="001C3BB2" w:rsidTr="004E3773">
        <w:tc>
          <w:tcPr>
            <w:tcW w:w="692" w:type="dxa"/>
            <w:vMerge/>
            <w:tcBorders>
              <w:top w:val="nil"/>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top w:val="nil"/>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663" w:type="dxa"/>
            <w:vMerge/>
            <w:tcBorders>
              <w:top w:val="nil"/>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nil"/>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nil"/>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top w:val="nil"/>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1 кв.</w:t>
            </w:r>
          </w:p>
        </w:tc>
        <w:tc>
          <w:tcPr>
            <w:tcW w:w="69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2 кв.</w:t>
            </w:r>
          </w:p>
        </w:tc>
        <w:tc>
          <w:tcPr>
            <w:tcW w:w="69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3 кв.</w:t>
            </w:r>
          </w:p>
        </w:tc>
        <w:tc>
          <w:tcPr>
            <w:tcW w:w="69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4 кв.</w:t>
            </w:r>
          </w:p>
        </w:tc>
        <w:tc>
          <w:tcPr>
            <w:tcW w:w="1786" w:type="dxa"/>
            <w:vMerge/>
            <w:tcBorders>
              <w:top w:val="nil"/>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708" w:type="dxa"/>
            <w:vMerge/>
            <w:tcBorders>
              <w:top w:val="nil"/>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1 кв.</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2 кв.</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3 кв.</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4 кв.</w:t>
            </w:r>
          </w:p>
        </w:tc>
      </w:tr>
      <w:tr w:rsidR="00453675" w:rsidRPr="001C3BB2" w:rsidTr="004E3773">
        <w:tc>
          <w:tcPr>
            <w:tcW w:w="692" w:type="dxa"/>
            <w:tcBorders>
              <w:top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1</w:t>
            </w:r>
          </w:p>
        </w:tc>
        <w:tc>
          <w:tcPr>
            <w:tcW w:w="1802"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2</w:t>
            </w:r>
          </w:p>
        </w:tc>
        <w:tc>
          <w:tcPr>
            <w:tcW w:w="166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3</w:t>
            </w:r>
          </w:p>
        </w:tc>
        <w:tc>
          <w:tcPr>
            <w:tcW w:w="110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4</w:t>
            </w:r>
          </w:p>
        </w:tc>
        <w:tc>
          <w:tcPr>
            <w:tcW w:w="1109"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5</w:t>
            </w:r>
          </w:p>
        </w:tc>
        <w:tc>
          <w:tcPr>
            <w:tcW w:w="832"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6</w:t>
            </w:r>
          </w:p>
        </w:tc>
        <w:tc>
          <w:tcPr>
            <w:tcW w:w="69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7</w:t>
            </w:r>
          </w:p>
        </w:tc>
        <w:tc>
          <w:tcPr>
            <w:tcW w:w="69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8</w:t>
            </w:r>
          </w:p>
        </w:tc>
        <w:tc>
          <w:tcPr>
            <w:tcW w:w="69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9</w:t>
            </w:r>
          </w:p>
        </w:tc>
        <w:tc>
          <w:tcPr>
            <w:tcW w:w="693"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10</w:t>
            </w: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11</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12</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13</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14</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15</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jc w:val="center"/>
              <w:rPr>
                <w:rFonts w:ascii="Times New Roman" w:hAnsi="Times New Roman" w:cs="Times New Roman"/>
                <w:sz w:val="18"/>
                <w:szCs w:val="18"/>
              </w:rPr>
            </w:pPr>
            <w:r w:rsidRPr="001C3BB2">
              <w:rPr>
                <w:rFonts w:ascii="Times New Roman" w:hAnsi="Times New Roman" w:cs="Times New Roman"/>
                <w:sz w:val="18"/>
                <w:szCs w:val="18"/>
              </w:rPr>
              <w:t>16</w:t>
            </w:r>
          </w:p>
        </w:tc>
      </w:tr>
      <w:tr w:rsidR="00453675" w:rsidRPr="001C3BB2" w:rsidTr="004E3773">
        <w:tc>
          <w:tcPr>
            <w:tcW w:w="15593" w:type="dxa"/>
            <w:gridSpan w:val="16"/>
            <w:tcBorders>
              <w:top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Style w:val="affe"/>
                <w:rFonts w:ascii="Times New Roman" w:hAnsi="Times New Roman" w:cs="Times New Roman"/>
                <w:bCs w:val="0"/>
                <w:sz w:val="18"/>
                <w:szCs w:val="18"/>
              </w:rPr>
              <w:t xml:space="preserve">Муниципальная программа </w:t>
            </w:r>
            <w:r w:rsidRPr="001C3BB2">
              <w:rPr>
                <w:rFonts w:ascii="Times New Roman" w:hAnsi="Times New Roman" w:cs="Times New Roman"/>
                <w:sz w:val="18"/>
                <w:szCs w:val="18"/>
              </w:rPr>
              <w:t>«</w:t>
            </w:r>
            <w:r w:rsidRPr="001C3BB2">
              <w:rPr>
                <w:rFonts w:ascii="Times New Roman" w:hAnsi="Times New Roman" w:cs="Times New Roman"/>
                <w:b/>
                <w:color w:val="000000"/>
                <w:spacing w:val="-2"/>
                <w:sz w:val="18"/>
                <w:szCs w:val="18"/>
              </w:rPr>
              <w:t>Обеспечение муниципального управления собственностью Бессоновского района Пензенской области на 2014 – 2022 год»</w:t>
            </w:r>
          </w:p>
        </w:tc>
      </w:tr>
      <w:tr w:rsidR="00453675" w:rsidRPr="001C3BB2" w:rsidTr="004E3773">
        <w:tc>
          <w:tcPr>
            <w:tcW w:w="2494" w:type="dxa"/>
            <w:gridSpan w:val="2"/>
            <w:vMerge w:val="restart"/>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Всего по муниципальной программе:</w:t>
            </w:r>
          </w:p>
        </w:tc>
        <w:tc>
          <w:tcPr>
            <w:tcW w:w="1663"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693"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693"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693"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693"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 Пензенской области</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c>
          <w:tcPr>
            <w:tcW w:w="2494" w:type="dxa"/>
            <w:gridSpan w:val="2"/>
            <w:vMerge/>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66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федеральный бюджет</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c>
          <w:tcPr>
            <w:tcW w:w="2494" w:type="dxa"/>
            <w:gridSpan w:val="2"/>
            <w:vMerge/>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66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Бессоновского района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13768,7</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970,6</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4266,03</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4266,03</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4266,04</w:t>
            </w:r>
          </w:p>
        </w:tc>
      </w:tr>
      <w:tr w:rsidR="00453675" w:rsidRPr="001C3BB2" w:rsidTr="004E3773">
        <w:tc>
          <w:tcPr>
            <w:tcW w:w="2494" w:type="dxa"/>
            <w:gridSpan w:val="2"/>
            <w:vMerge/>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66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внебюджетные средства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c>
          <w:tcPr>
            <w:tcW w:w="692" w:type="dxa"/>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w:t>
            </w:r>
          </w:p>
        </w:tc>
        <w:tc>
          <w:tcPr>
            <w:tcW w:w="14901" w:type="dxa"/>
            <w:gridSpan w:val="15"/>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Style w:val="affe"/>
                <w:rFonts w:ascii="Times New Roman" w:hAnsi="Times New Roman" w:cs="Times New Roman"/>
                <w:bCs w:val="0"/>
                <w:sz w:val="18"/>
                <w:szCs w:val="18"/>
              </w:rPr>
              <w:t xml:space="preserve">Подпрограмма 1 </w:t>
            </w:r>
            <w:r w:rsidRPr="001C3BB2">
              <w:rPr>
                <w:rFonts w:ascii="Times New Roman" w:hAnsi="Times New Roman" w:cs="Times New Roman"/>
                <w:sz w:val="18"/>
                <w:szCs w:val="18"/>
              </w:rPr>
              <w:t>«</w:t>
            </w:r>
            <w:r w:rsidRPr="001C3BB2">
              <w:rPr>
                <w:rFonts w:ascii="Times New Roman" w:hAnsi="Times New Roman" w:cs="Times New Roman"/>
                <w:b/>
                <w:bCs/>
                <w:sz w:val="18"/>
                <w:szCs w:val="18"/>
              </w:rPr>
              <w:t>«Обеспечение деятельности Комитета по управлению муниципальным имуществом администрации Бессоновского района»</w:t>
            </w:r>
            <w:r w:rsidRPr="001C3BB2">
              <w:rPr>
                <w:rFonts w:ascii="Times New Roman" w:hAnsi="Times New Roman" w:cs="Times New Roman"/>
                <w:sz w:val="18"/>
                <w:szCs w:val="18"/>
              </w:rPr>
              <w:t>»</w:t>
            </w:r>
          </w:p>
        </w:tc>
      </w:tr>
      <w:tr w:rsidR="00453675" w:rsidRPr="001C3BB2" w:rsidTr="004E3773">
        <w:tc>
          <w:tcPr>
            <w:tcW w:w="692" w:type="dxa"/>
            <w:vMerge w:val="restart"/>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1.1</w:t>
            </w:r>
          </w:p>
        </w:tc>
        <w:tc>
          <w:tcPr>
            <w:tcW w:w="1802"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rPr>
                <w:sz w:val="18"/>
                <w:szCs w:val="18"/>
              </w:rPr>
            </w:pPr>
            <w:r w:rsidRPr="001C3BB2">
              <w:rPr>
                <w:sz w:val="18"/>
                <w:szCs w:val="18"/>
              </w:rPr>
              <w:t>Обеспечение деятельности Комитета по управлению муниципальным имуществом администрации Бессоновского района</w:t>
            </w:r>
          </w:p>
          <w:p w:rsidR="00453675" w:rsidRPr="001C3BB2" w:rsidRDefault="00453675" w:rsidP="004E3773">
            <w:pPr>
              <w:rPr>
                <w:sz w:val="18"/>
                <w:szCs w:val="18"/>
              </w:rPr>
            </w:pPr>
            <w:r w:rsidRPr="001C3BB2">
              <w:rPr>
                <w:sz w:val="18"/>
                <w:szCs w:val="18"/>
              </w:rPr>
              <w:t xml:space="preserve">как ответственного исполнителя (муниципального заказчика) муниципальной </w:t>
            </w:r>
            <w:r w:rsidRPr="001C3BB2">
              <w:rPr>
                <w:sz w:val="18"/>
                <w:szCs w:val="18"/>
              </w:rPr>
              <w:lastRenderedPageBreak/>
              <w:t xml:space="preserve">программы </w:t>
            </w:r>
          </w:p>
          <w:p w:rsidR="00453675" w:rsidRPr="001C3BB2" w:rsidRDefault="00453675" w:rsidP="004E3773">
            <w:pPr>
              <w:snapToGrid w:val="0"/>
              <w:rPr>
                <w:sz w:val="18"/>
                <w:szCs w:val="18"/>
              </w:rPr>
            </w:pPr>
            <w:r w:rsidRPr="001C3BB2">
              <w:rPr>
                <w:sz w:val="18"/>
                <w:szCs w:val="18"/>
              </w:rPr>
              <w:t xml:space="preserve">1.Доля муниципальных служащих, прошедших повышение квалификации в течение последних 3-х лет  </w:t>
            </w:r>
          </w:p>
          <w:p w:rsidR="00453675" w:rsidRPr="001C3BB2" w:rsidRDefault="00453675" w:rsidP="004E3773">
            <w:pPr>
              <w:snapToGrid w:val="0"/>
              <w:rPr>
                <w:sz w:val="18"/>
                <w:szCs w:val="18"/>
              </w:rPr>
            </w:pPr>
            <w:r w:rsidRPr="001C3BB2">
              <w:rPr>
                <w:sz w:val="18"/>
                <w:szCs w:val="18"/>
              </w:rPr>
              <w:t>2. Своевременное  и качественное размещение муниципального заказа. (Количество электронных аукционов)</w:t>
            </w:r>
          </w:p>
          <w:p w:rsidR="00453675" w:rsidRPr="001C3BB2" w:rsidRDefault="00453675" w:rsidP="004E3773">
            <w:pPr>
              <w:snapToGrid w:val="0"/>
              <w:rPr>
                <w:sz w:val="18"/>
                <w:szCs w:val="18"/>
              </w:rPr>
            </w:pPr>
          </w:p>
          <w:p w:rsidR="00453675" w:rsidRPr="001C3BB2" w:rsidRDefault="00453675" w:rsidP="004E3773">
            <w:pPr>
              <w:rPr>
                <w:b/>
                <w:sz w:val="18"/>
                <w:szCs w:val="18"/>
              </w:rPr>
            </w:pPr>
          </w:p>
        </w:tc>
        <w:tc>
          <w:tcPr>
            <w:tcW w:w="1663"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Председатель КУМИ администрации Бессоновского района Е.В.Хрипунов</w:t>
            </w:r>
          </w:p>
        </w:tc>
        <w:tc>
          <w:tcPr>
            <w:tcW w:w="1109"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01.01.</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2018г.</w:t>
            </w:r>
          </w:p>
        </w:tc>
        <w:tc>
          <w:tcPr>
            <w:tcW w:w="1109"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31.12.</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2018г.</w:t>
            </w:r>
          </w:p>
        </w:tc>
        <w:tc>
          <w:tcPr>
            <w:tcW w:w="832"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100%</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55</w:t>
            </w:r>
          </w:p>
        </w:tc>
        <w:tc>
          <w:tcPr>
            <w:tcW w:w="693"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Х</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14</w:t>
            </w:r>
          </w:p>
        </w:tc>
        <w:tc>
          <w:tcPr>
            <w:tcW w:w="693"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х</w:t>
            </w: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28</w:t>
            </w:r>
          </w:p>
        </w:tc>
        <w:tc>
          <w:tcPr>
            <w:tcW w:w="693"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х</w:t>
            </w: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42</w:t>
            </w:r>
          </w:p>
        </w:tc>
        <w:tc>
          <w:tcPr>
            <w:tcW w:w="693"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х</w:t>
            </w: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100%</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55</w:t>
            </w: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бюджет Пензенской области</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c>
          <w:tcPr>
            <w:tcW w:w="692" w:type="dxa"/>
            <w:vMerge/>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66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федеральный бюджет</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c>
          <w:tcPr>
            <w:tcW w:w="692" w:type="dxa"/>
            <w:vMerge/>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66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Бессоновского района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5538,7</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931,9</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1535,6</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1535,6</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1535,6</w:t>
            </w:r>
          </w:p>
        </w:tc>
      </w:tr>
      <w:tr w:rsidR="00453675" w:rsidRPr="001C3BB2" w:rsidTr="004E3773">
        <w:tc>
          <w:tcPr>
            <w:tcW w:w="692" w:type="dxa"/>
            <w:vMerge/>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66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внебюджетные средства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c>
          <w:tcPr>
            <w:tcW w:w="2494" w:type="dxa"/>
            <w:gridSpan w:val="2"/>
            <w:vMerge w:val="restart"/>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Итого по подпрограмме 1:</w:t>
            </w:r>
          </w:p>
        </w:tc>
        <w:tc>
          <w:tcPr>
            <w:tcW w:w="1663"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01.01.</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2018г.</w:t>
            </w:r>
          </w:p>
        </w:tc>
        <w:tc>
          <w:tcPr>
            <w:tcW w:w="1109"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31.12.</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2018г.</w:t>
            </w:r>
          </w:p>
        </w:tc>
        <w:tc>
          <w:tcPr>
            <w:tcW w:w="832"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693"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693"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693"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693" w:type="dxa"/>
            <w:vMerge w:val="restart"/>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 Пензенской области</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c>
          <w:tcPr>
            <w:tcW w:w="2494" w:type="dxa"/>
            <w:gridSpan w:val="2"/>
            <w:vMerge/>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66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федеральный бюджет</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c>
          <w:tcPr>
            <w:tcW w:w="2494" w:type="dxa"/>
            <w:gridSpan w:val="2"/>
            <w:vMerge/>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66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w:t>
            </w:r>
          </w:p>
          <w:p w:rsidR="00453675" w:rsidRPr="001C3BB2" w:rsidRDefault="00453675" w:rsidP="004E3773">
            <w:pPr>
              <w:rPr>
                <w:sz w:val="18"/>
                <w:szCs w:val="18"/>
              </w:rPr>
            </w:pPr>
            <w:r w:rsidRPr="001C3BB2">
              <w:rPr>
                <w:sz w:val="18"/>
                <w:szCs w:val="18"/>
              </w:rPr>
              <w:t>Бессоновского района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5538,7</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931,9</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1535,6</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1535,6</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1535,6</w:t>
            </w:r>
          </w:p>
        </w:tc>
      </w:tr>
      <w:tr w:rsidR="00453675" w:rsidRPr="001C3BB2" w:rsidTr="004E3773">
        <w:tc>
          <w:tcPr>
            <w:tcW w:w="2494" w:type="dxa"/>
            <w:gridSpan w:val="2"/>
            <w:vMerge/>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66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внебюджетные средства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c>
          <w:tcPr>
            <w:tcW w:w="692" w:type="dxa"/>
            <w:tcBorders>
              <w:top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4901" w:type="dxa"/>
            <w:gridSpan w:val="15"/>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Style w:val="affe"/>
                <w:rFonts w:ascii="Times New Roman" w:hAnsi="Times New Roman" w:cs="Times New Roman"/>
                <w:bCs w:val="0"/>
                <w:sz w:val="18"/>
                <w:szCs w:val="18"/>
              </w:rPr>
              <w:t xml:space="preserve">Подпрограмма 2 </w:t>
            </w:r>
            <w:r w:rsidRPr="001C3BB2">
              <w:rPr>
                <w:rFonts w:ascii="Times New Roman" w:hAnsi="Times New Roman" w:cs="Times New Roman"/>
                <w:sz w:val="18"/>
                <w:szCs w:val="18"/>
              </w:rPr>
              <w:t>«Управление собственностью  Бессоновского района Пензенской области»</w:t>
            </w:r>
          </w:p>
        </w:tc>
      </w:tr>
      <w:tr w:rsidR="00453675" w:rsidRPr="001C3BB2" w:rsidTr="004E3773">
        <w:trPr>
          <w:trHeight w:val="435"/>
        </w:trPr>
        <w:tc>
          <w:tcPr>
            <w:tcW w:w="692" w:type="dxa"/>
            <w:vMerge w:val="restart"/>
            <w:tcBorders>
              <w:top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2.1</w:t>
            </w:r>
          </w:p>
        </w:tc>
        <w:tc>
          <w:tcPr>
            <w:tcW w:w="1802" w:type="dxa"/>
            <w:vMerge w:val="restart"/>
            <w:tcBorders>
              <w:top w:val="single" w:sz="4" w:space="0" w:color="auto"/>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 xml:space="preserve">Содержание и обслуживание казны Бессоновского района Пензенской области </w:t>
            </w:r>
          </w:p>
        </w:tc>
        <w:tc>
          <w:tcPr>
            <w:tcW w:w="166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Председатель КУМИ администрации Бессоновского района Е.В.Хрипунов</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01.01.</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2018г.</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31.12.</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2018г.</w:t>
            </w:r>
          </w:p>
        </w:tc>
        <w:tc>
          <w:tcPr>
            <w:tcW w:w="832"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 Пензенской области</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6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федеральный бюджет</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75"/>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w:t>
            </w:r>
          </w:p>
          <w:p w:rsidR="00453675" w:rsidRPr="001C3BB2" w:rsidRDefault="00453675" w:rsidP="004E3773">
            <w:pPr>
              <w:rPr>
                <w:sz w:val="18"/>
                <w:szCs w:val="18"/>
              </w:rPr>
            </w:pPr>
            <w:r w:rsidRPr="001C3BB2">
              <w:rPr>
                <w:sz w:val="18"/>
                <w:szCs w:val="18"/>
              </w:rPr>
              <w:t>Бессоновского района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10</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3,3</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3,3</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3,4</w:t>
            </w:r>
          </w:p>
        </w:tc>
      </w:tr>
      <w:tr w:rsidR="00453675" w:rsidRPr="001C3BB2" w:rsidTr="004E3773">
        <w:trPr>
          <w:trHeight w:val="570"/>
        </w:trPr>
        <w:tc>
          <w:tcPr>
            <w:tcW w:w="692" w:type="dxa"/>
            <w:vMerge/>
            <w:tcBorders>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bottom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внебюджетные средства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90"/>
        </w:trPr>
        <w:tc>
          <w:tcPr>
            <w:tcW w:w="692" w:type="dxa"/>
            <w:vMerge w:val="restart"/>
            <w:tcBorders>
              <w:top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2.2</w:t>
            </w:r>
          </w:p>
        </w:tc>
        <w:tc>
          <w:tcPr>
            <w:tcW w:w="1802" w:type="dxa"/>
            <w:vMerge w:val="restart"/>
            <w:tcBorders>
              <w:top w:val="single" w:sz="4" w:space="0" w:color="auto"/>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Содержание бесхозяйного имущества в период признания права муниципальной собственности на него.</w:t>
            </w:r>
          </w:p>
        </w:tc>
        <w:tc>
          <w:tcPr>
            <w:tcW w:w="166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 Пензенской области</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p>
        </w:tc>
      </w:tr>
      <w:tr w:rsidR="00453675" w:rsidRPr="001C3BB2" w:rsidTr="004E3773">
        <w:trPr>
          <w:trHeight w:val="39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федеральный бюджет</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p>
        </w:tc>
      </w:tr>
      <w:tr w:rsidR="00453675" w:rsidRPr="001C3BB2" w:rsidTr="004E3773">
        <w:trPr>
          <w:trHeight w:val="39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w:t>
            </w:r>
          </w:p>
          <w:p w:rsidR="00453675" w:rsidRPr="001C3BB2" w:rsidRDefault="00453675" w:rsidP="004E3773">
            <w:pPr>
              <w:rPr>
                <w:sz w:val="18"/>
                <w:szCs w:val="18"/>
              </w:rPr>
            </w:pPr>
            <w:r w:rsidRPr="001C3BB2">
              <w:rPr>
                <w:sz w:val="18"/>
                <w:szCs w:val="18"/>
              </w:rPr>
              <w:t>Бессоновского района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30</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10</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10</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10</w:t>
            </w:r>
          </w:p>
        </w:tc>
      </w:tr>
      <w:tr w:rsidR="00453675" w:rsidRPr="001C3BB2" w:rsidTr="004E3773">
        <w:trPr>
          <w:trHeight w:val="39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внебюджетные средства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p>
        </w:tc>
      </w:tr>
      <w:tr w:rsidR="00453675" w:rsidRPr="001C3BB2" w:rsidTr="004E3773">
        <w:trPr>
          <w:trHeight w:val="390"/>
        </w:trPr>
        <w:tc>
          <w:tcPr>
            <w:tcW w:w="692" w:type="dxa"/>
            <w:vMerge w:val="restart"/>
            <w:tcBorders>
              <w:top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2.3</w:t>
            </w:r>
          </w:p>
        </w:tc>
        <w:tc>
          <w:tcPr>
            <w:tcW w:w="1802" w:type="dxa"/>
            <w:vMerge w:val="restart"/>
            <w:tcBorders>
              <w:top w:val="single" w:sz="4" w:space="0" w:color="auto"/>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Оценка недвижимости, признание прав и регулирование земельных и имущественных отношений по муниципальной собственности Бессоновского района Пензенской области.</w:t>
            </w:r>
          </w:p>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1.Формирование и предоставление в безвозмездное (бессрочное) пользование земельных участков, находящихся в собственности Бессоновского района, под объекты недвижимости муниципальным организациям Бессоновского района (Проведение кадастровых работ)</w:t>
            </w:r>
          </w:p>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 xml:space="preserve">2.Формирование и предоставление в безвозмездное бессрочное пользование и (или) в собственность земельных участков,  государственная собственность на которые не разграничена и которые расположены в границах </w:t>
            </w:r>
            <w:r w:rsidRPr="001C3BB2">
              <w:rPr>
                <w:rFonts w:ascii="Times New Roman" w:hAnsi="Times New Roman" w:cs="Times New Roman"/>
                <w:sz w:val="18"/>
                <w:szCs w:val="18"/>
              </w:rPr>
              <w:lastRenderedPageBreak/>
              <w:t>межселенных территорий Бессоновского района, а также находящихся в собственности Бессоновского района,  для исполнения государственных и муниципальных функций и полномочий Пензенской области и поселений Бессоновского района (Проведение кадастровых работ).</w:t>
            </w:r>
          </w:p>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 xml:space="preserve"> 3.Подготовка и регистрация прав собственности Бессоновского района на объекты недвижимого имущества, находящиеся в оперативном управлении, хозяйственном ведении или казне (Оплата услуг БТИ, Оценка выморочного  имущества и имущества, выявленного в результате инвентаризации.)</w:t>
            </w:r>
          </w:p>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4.Обеспечение учета и мониторинга муниципального имущества</w:t>
            </w:r>
          </w:p>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5.Разработка схемы территориального планирования</w:t>
            </w:r>
          </w:p>
        </w:tc>
        <w:tc>
          <w:tcPr>
            <w:tcW w:w="166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Председатель КУМИ администрации Бессоновского района Е.В.Хрипунов</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01.01.</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2018г.</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31.12.</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2018г.</w:t>
            </w:r>
          </w:p>
        </w:tc>
        <w:tc>
          <w:tcPr>
            <w:tcW w:w="832"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rPr>
                <w:sz w:val="18"/>
                <w:szCs w:val="18"/>
                <w:lang w:eastAsia="ar-SA"/>
              </w:rPr>
            </w:pPr>
            <w:r w:rsidRPr="001C3BB2">
              <w:rPr>
                <w:sz w:val="18"/>
                <w:szCs w:val="18"/>
                <w:lang w:eastAsia="ar-SA"/>
              </w:rPr>
              <w:t>х</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87%</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93%</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rPr>
                <w:sz w:val="18"/>
                <w:szCs w:val="18"/>
                <w:lang w:eastAsia="ar-SA"/>
              </w:rPr>
            </w:pPr>
            <w:r w:rsidRPr="001C3BB2">
              <w:rPr>
                <w:sz w:val="18"/>
                <w:szCs w:val="18"/>
                <w:lang w:eastAsia="ar-SA"/>
              </w:rPr>
              <w:t>х</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86%</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91%</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rPr>
                <w:sz w:val="18"/>
                <w:szCs w:val="18"/>
                <w:lang w:eastAsia="ar-SA"/>
              </w:rPr>
            </w:pPr>
            <w:r w:rsidRPr="001C3BB2">
              <w:rPr>
                <w:sz w:val="18"/>
                <w:szCs w:val="18"/>
                <w:lang w:eastAsia="ar-SA"/>
              </w:rPr>
              <w:t>х</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86%</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91%</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rPr>
                <w:sz w:val="18"/>
                <w:szCs w:val="18"/>
                <w:lang w:eastAsia="ar-SA"/>
              </w:rPr>
            </w:pPr>
            <w:r w:rsidRPr="001C3BB2">
              <w:rPr>
                <w:sz w:val="18"/>
                <w:szCs w:val="18"/>
                <w:lang w:eastAsia="ar-SA"/>
              </w:rPr>
              <w:t>х</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86%</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92%</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rPr>
                <w:sz w:val="18"/>
                <w:szCs w:val="18"/>
                <w:lang w:eastAsia="ar-SA"/>
              </w:rPr>
            </w:pPr>
            <w:r w:rsidRPr="001C3BB2">
              <w:rPr>
                <w:sz w:val="18"/>
                <w:szCs w:val="18"/>
                <w:lang w:eastAsia="ar-SA"/>
              </w:rPr>
              <w:t>х</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87%</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93%</w:t>
            </w: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 Пензенской области</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6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федеральный бюджет</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48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w:t>
            </w:r>
          </w:p>
          <w:p w:rsidR="00453675" w:rsidRPr="001C3BB2" w:rsidRDefault="00453675" w:rsidP="004E3773">
            <w:pPr>
              <w:rPr>
                <w:sz w:val="18"/>
                <w:szCs w:val="18"/>
              </w:rPr>
            </w:pPr>
            <w:r w:rsidRPr="001C3BB2">
              <w:rPr>
                <w:sz w:val="18"/>
                <w:szCs w:val="18"/>
              </w:rPr>
              <w:t>Бессоновского района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200</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66,7</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66,7</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66,6</w:t>
            </w:r>
          </w:p>
        </w:tc>
      </w:tr>
      <w:tr w:rsidR="00453675" w:rsidRPr="001C3BB2" w:rsidTr="004E3773">
        <w:trPr>
          <w:trHeight w:val="1020"/>
        </w:trPr>
        <w:tc>
          <w:tcPr>
            <w:tcW w:w="692" w:type="dxa"/>
            <w:vMerge/>
            <w:tcBorders>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bottom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внебюджетные средства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663"/>
        </w:trPr>
        <w:tc>
          <w:tcPr>
            <w:tcW w:w="692" w:type="dxa"/>
            <w:vMerge w:val="restart"/>
            <w:tcBorders>
              <w:top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2.4</w:t>
            </w:r>
          </w:p>
        </w:tc>
        <w:tc>
          <w:tcPr>
            <w:tcW w:w="1802" w:type="dxa"/>
            <w:vMerge w:val="restart"/>
            <w:tcBorders>
              <w:top w:val="single" w:sz="4" w:space="0" w:color="auto"/>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Оплата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w:t>
            </w:r>
          </w:p>
        </w:tc>
        <w:tc>
          <w:tcPr>
            <w:tcW w:w="166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Председатель КУМИ администрации Бессоновского района Е.В.Хрипунов</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01.01.</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2018г.</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31.12.</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2018г.</w:t>
            </w:r>
          </w:p>
        </w:tc>
        <w:tc>
          <w:tcPr>
            <w:tcW w:w="832"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 Пензенской области</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491"/>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федеральный бюджет</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711"/>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w:t>
            </w:r>
          </w:p>
          <w:p w:rsidR="00453675" w:rsidRPr="001C3BB2" w:rsidRDefault="00453675" w:rsidP="004E3773">
            <w:pPr>
              <w:rPr>
                <w:sz w:val="18"/>
                <w:szCs w:val="18"/>
              </w:rPr>
            </w:pPr>
            <w:r w:rsidRPr="001C3BB2">
              <w:rPr>
                <w:sz w:val="18"/>
                <w:szCs w:val="18"/>
              </w:rPr>
              <w:t>Бессоновского района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50</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7,7</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14,1</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14,1</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14,1</w:t>
            </w:r>
          </w:p>
        </w:tc>
      </w:tr>
      <w:tr w:rsidR="00453675" w:rsidRPr="001C3BB2" w:rsidTr="004E3773">
        <w:trPr>
          <w:trHeight w:val="517"/>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внебюджетные средства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613"/>
        </w:trPr>
        <w:tc>
          <w:tcPr>
            <w:tcW w:w="692" w:type="dxa"/>
            <w:vMerge w:val="restart"/>
            <w:tcBorders>
              <w:top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2.5</w:t>
            </w:r>
          </w:p>
        </w:tc>
        <w:tc>
          <w:tcPr>
            <w:tcW w:w="1802" w:type="dxa"/>
            <w:vMerge w:val="restart"/>
            <w:tcBorders>
              <w:top w:val="single" w:sz="4" w:space="0" w:color="auto"/>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 xml:space="preserve">Обеспечение постановки на кадастровый учет территориальных зон в рамках исполнения полномочий в сфере градостроительства в соответствии с Федеральным законом от 27.05.2014г.№136-фз </w:t>
            </w:r>
          </w:p>
        </w:tc>
        <w:tc>
          <w:tcPr>
            <w:tcW w:w="166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Председатель КУМИ администрации Бессоновского района Е.В.Хрипунов</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01.01.</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2018г.</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31.12.</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2018г.</w:t>
            </w:r>
          </w:p>
        </w:tc>
        <w:tc>
          <w:tcPr>
            <w:tcW w:w="832"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 Пензенской области</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53"/>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федеральный бюджет</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587"/>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w:t>
            </w:r>
          </w:p>
          <w:p w:rsidR="00453675" w:rsidRPr="001C3BB2" w:rsidRDefault="00453675" w:rsidP="004E3773">
            <w:pPr>
              <w:rPr>
                <w:sz w:val="18"/>
                <w:szCs w:val="18"/>
              </w:rPr>
            </w:pPr>
            <w:r w:rsidRPr="001C3BB2">
              <w:rPr>
                <w:sz w:val="18"/>
                <w:szCs w:val="18"/>
              </w:rPr>
              <w:t>Бессоновского района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6560</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2186,7</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2186,7</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2186,6</w:t>
            </w:r>
          </w:p>
        </w:tc>
      </w:tr>
      <w:tr w:rsidR="00453675" w:rsidRPr="001C3BB2" w:rsidTr="004E3773">
        <w:trPr>
          <w:trHeight w:val="415"/>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внебюджетные средства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60"/>
        </w:trPr>
        <w:tc>
          <w:tcPr>
            <w:tcW w:w="692" w:type="dxa"/>
            <w:vMerge w:val="restart"/>
            <w:tcBorders>
              <w:top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2.6</w:t>
            </w:r>
          </w:p>
        </w:tc>
        <w:tc>
          <w:tcPr>
            <w:tcW w:w="1802" w:type="dxa"/>
            <w:vMerge w:val="restart"/>
            <w:tcBorders>
              <w:top w:val="single" w:sz="4" w:space="0" w:color="auto"/>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Разработка схемы территориального планирования Бессоновского района Пензенской области</w:t>
            </w:r>
          </w:p>
        </w:tc>
        <w:tc>
          <w:tcPr>
            <w:tcW w:w="166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Председатель КУМИ администрации Бессоновского района Е.В.Хрипунов</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 Пензенской области</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6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федеральный бюджет</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6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w:t>
            </w:r>
          </w:p>
          <w:p w:rsidR="00453675" w:rsidRPr="001C3BB2" w:rsidRDefault="00453675" w:rsidP="004E3773">
            <w:pPr>
              <w:rPr>
                <w:sz w:val="18"/>
                <w:szCs w:val="18"/>
              </w:rPr>
            </w:pPr>
            <w:r w:rsidRPr="001C3BB2">
              <w:rPr>
                <w:sz w:val="18"/>
                <w:szCs w:val="18"/>
              </w:rPr>
              <w:t>Бессоновского района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6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внебюджетные средства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60"/>
        </w:trPr>
        <w:tc>
          <w:tcPr>
            <w:tcW w:w="692" w:type="dxa"/>
            <w:vMerge w:val="restart"/>
            <w:tcBorders>
              <w:top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2.7</w:t>
            </w:r>
          </w:p>
        </w:tc>
        <w:tc>
          <w:tcPr>
            <w:tcW w:w="1802" w:type="dxa"/>
            <w:vMerge w:val="restart"/>
            <w:tcBorders>
              <w:top w:val="single" w:sz="4" w:space="0" w:color="auto"/>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 xml:space="preserve">Внесение изменений в генеральный план и правила землепользования и застройки муниципальных образований Бессоновского района Пензенской </w:t>
            </w:r>
            <w:r w:rsidRPr="001C3BB2">
              <w:rPr>
                <w:rFonts w:ascii="Times New Roman" w:hAnsi="Times New Roman" w:cs="Times New Roman"/>
                <w:sz w:val="18"/>
                <w:szCs w:val="18"/>
              </w:rPr>
              <w:lastRenderedPageBreak/>
              <w:t>области</w:t>
            </w:r>
          </w:p>
          <w:p w:rsidR="00453675" w:rsidRPr="001C3BB2" w:rsidRDefault="00453675" w:rsidP="004E3773">
            <w:pPr>
              <w:pStyle w:val="ConsPlusCell"/>
              <w:jc w:val="both"/>
              <w:rPr>
                <w:rFonts w:ascii="Times New Roman" w:hAnsi="Times New Roman" w:cs="Times New Roman"/>
                <w:color w:val="000000"/>
                <w:spacing w:val="-2"/>
                <w:sz w:val="18"/>
                <w:szCs w:val="18"/>
              </w:rPr>
            </w:pPr>
            <w:r w:rsidRPr="001C3BB2">
              <w:rPr>
                <w:rFonts w:ascii="Times New Roman" w:hAnsi="Times New Roman" w:cs="Times New Roman"/>
                <w:color w:val="000000"/>
                <w:spacing w:val="-2"/>
                <w:sz w:val="18"/>
                <w:szCs w:val="18"/>
              </w:rPr>
              <w:t>Выполнение землеустроительных работ по описанию местоположения границ объектов землеустройства-границ населенных пунктов в целях внесения сведений в ЕГРН.</w:t>
            </w:r>
          </w:p>
          <w:p w:rsidR="00453675" w:rsidRPr="001C3BB2" w:rsidRDefault="00453675" w:rsidP="004E3773">
            <w:pPr>
              <w:pStyle w:val="aff4"/>
              <w:rPr>
                <w:rFonts w:ascii="Times New Roman" w:hAnsi="Times New Roman" w:cs="Times New Roman"/>
                <w:sz w:val="18"/>
                <w:szCs w:val="18"/>
              </w:rPr>
            </w:pPr>
          </w:p>
        </w:tc>
        <w:tc>
          <w:tcPr>
            <w:tcW w:w="166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КУМИ администрации Бессоновского района Е.В.Хрипунов</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 Пензенской области</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6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федеральный бюджет</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6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w:t>
            </w:r>
          </w:p>
          <w:p w:rsidR="00453675" w:rsidRPr="001C3BB2" w:rsidRDefault="00453675" w:rsidP="004E3773">
            <w:pPr>
              <w:rPr>
                <w:sz w:val="18"/>
                <w:szCs w:val="18"/>
              </w:rPr>
            </w:pPr>
            <w:r w:rsidRPr="001C3BB2">
              <w:rPr>
                <w:sz w:val="18"/>
                <w:szCs w:val="18"/>
              </w:rPr>
              <w:t>Бессоновского района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p>
        </w:tc>
      </w:tr>
      <w:tr w:rsidR="00453675" w:rsidRPr="001C3BB2" w:rsidTr="004E3773">
        <w:trPr>
          <w:trHeight w:val="36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внебюджетные средства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60"/>
        </w:trPr>
        <w:tc>
          <w:tcPr>
            <w:tcW w:w="692" w:type="dxa"/>
            <w:vMerge w:val="restart"/>
            <w:tcBorders>
              <w:top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2.8</w:t>
            </w:r>
          </w:p>
        </w:tc>
        <w:tc>
          <w:tcPr>
            <w:tcW w:w="1802" w:type="dxa"/>
            <w:vMerge w:val="restart"/>
            <w:tcBorders>
              <w:top w:val="single" w:sz="4" w:space="0" w:color="auto"/>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Разработка программы комплексного развития социальной инфраструктуры муниципальных образований, входящих в состав Бессоновского муниципального района Пензенской области</w:t>
            </w:r>
          </w:p>
        </w:tc>
        <w:tc>
          <w:tcPr>
            <w:tcW w:w="166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КУМИ администрации Бессоновского района Е.В.Хрипунов</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 Пензенской области</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6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федеральный бюджет</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6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w:t>
            </w:r>
          </w:p>
          <w:p w:rsidR="00453675" w:rsidRPr="001C3BB2" w:rsidRDefault="00453675" w:rsidP="004E3773">
            <w:pPr>
              <w:rPr>
                <w:sz w:val="18"/>
                <w:szCs w:val="18"/>
              </w:rPr>
            </w:pPr>
            <w:r w:rsidRPr="001C3BB2">
              <w:rPr>
                <w:sz w:val="18"/>
                <w:szCs w:val="18"/>
              </w:rPr>
              <w:t>Бессоновского района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6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внебюджетные средства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60"/>
        </w:trPr>
        <w:tc>
          <w:tcPr>
            <w:tcW w:w="692" w:type="dxa"/>
            <w:vMerge w:val="restart"/>
            <w:tcBorders>
              <w:top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2.9</w:t>
            </w:r>
          </w:p>
        </w:tc>
        <w:tc>
          <w:tcPr>
            <w:tcW w:w="1802" w:type="dxa"/>
            <w:vMerge w:val="restart"/>
            <w:tcBorders>
              <w:top w:val="single" w:sz="4" w:space="0" w:color="auto"/>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Разработка программы комплексного развития транспортной инфраструктуры муниципальных образований, входящих в состав Бессоновского муниципального района Пензенской области</w:t>
            </w:r>
          </w:p>
        </w:tc>
        <w:tc>
          <w:tcPr>
            <w:tcW w:w="166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КУМИ администрации Бессоновского района Е.В.Хрипунов</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 Пензенской области</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6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федеральный бюджет</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6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w:t>
            </w:r>
          </w:p>
          <w:p w:rsidR="00453675" w:rsidRPr="001C3BB2" w:rsidRDefault="00453675" w:rsidP="004E3773">
            <w:pPr>
              <w:rPr>
                <w:sz w:val="18"/>
                <w:szCs w:val="18"/>
              </w:rPr>
            </w:pPr>
            <w:r w:rsidRPr="001C3BB2">
              <w:rPr>
                <w:sz w:val="18"/>
                <w:szCs w:val="18"/>
              </w:rPr>
              <w:t>Бессоновского района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6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внебюджетные средства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360"/>
        </w:trPr>
        <w:tc>
          <w:tcPr>
            <w:tcW w:w="692" w:type="dxa"/>
            <w:vMerge w:val="restart"/>
            <w:tcBorders>
              <w:top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2.10</w:t>
            </w:r>
          </w:p>
        </w:tc>
        <w:tc>
          <w:tcPr>
            <w:tcW w:w="1802" w:type="dxa"/>
            <w:vMerge w:val="restart"/>
            <w:tcBorders>
              <w:top w:val="single" w:sz="4" w:space="0" w:color="auto"/>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Подготовка проекта планировки и межевания территории для размещения объектов муниципального и регионального значения</w:t>
            </w:r>
          </w:p>
        </w:tc>
        <w:tc>
          <w:tcPr>
            <w:tcW w:w="166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КУМИ администрации Бессоновского района Е.В.Хрипунов</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 Пензенской области</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p>
        </w:tc>
      </w:tr>
      <w:tr w:rsidR="00453675" w:rsidRPr="001C3BB2" w:rsidTr="004E3773">
        <w:trPr>
          <w:trHeight w:val="36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федеральный бюджет</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p>
        </w:tc>
      </w:tr>
      <w:tr w:rsidR="00453675" w:rsidRPr="001C3BB2" w:rsidTr="004E3773">
        <w:trPr>
          <w:trHeight w:val="36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w:t>
            </w:r>
          </w:p>
          <w:p w:rsidR="00453675" w:rsidRPr="001C3BB2" w:rsidRDefault="00453675" w:rsidP="004E3773">
            <w:pPr>
              <w:rPr>
                <w:sz w:val="18"/>
                <w:szCs w:val="18"/>
              </w:rPr>
            </w:pPr>
            <w:r w:rsidRPr="001C3BB2">
              <w:rPr>
                <w:sz w:val="18"/>
                <w:szCs w:val="18"/>
              </w:rPr>
              <w:t>Бессоновского района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940</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313,3</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313,3</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313,4</w:t>
            </w:r>
          </w:p>
        </w:tc>
      </w:tr>
      <w:tr w:rsidR="00453675" w:rsidRPr="001C3BB2" w:rsidTr="004E3773">
        <w:trPr>
          <w:trHeight w:val="36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 xml:space="preserve">внебюджетные </w:t>
            </w:r>
            <w:r w:rsidRPr="001C3BB2">
              <w:rPr>
                <w:rFonts w:ascii="Times New Roman" w:hAnsi="Times New Roman" w:cs="Times New Roman"/>
                <w:sz w:val="18"/>
                <w:szCs w:val="18"/>
              </w:rPr>
              <w:lastRenderedPageBreak/>
              <w:t>средства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p>
        </w:tc>
      </w:tr>
      <w:tr w:rsidR="00453675" w:rsidRPr="001C3BB2" w:rsidTr="004E3773">
        <w:trPr>
          <w:trHeight w:val="360"/>
        </w:trPr>
        <w:tc>
          <w:tcPr>
            <w:tcW w:w="692" w:type="dxa"/>
            <w:vMerge w:val="restart"/>
            <w:tcBorders>
              <w:top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val="restart"/>
            <w:tcBorders>
              <w:top w:val="single" w:sz="4" w:space="0" w:color="auto"/>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Обеспечение формирования и предоставления земельных участков в аренду и собственность за плату</w:t>
            </w:r>
          </w:p>
          <w:p w:rsidR="00453675" w:rsidRPr="001C3BB2" w:rsidRDefault="00453675" w:rsidP="004E3773">
            <w:pPr>
              <w:pStyle w:val="aff4"/>
              <w:rPr>
                <w:rFonts w:ascii="Times New Roman" w:hAnsi="Times New Roman" w:cs="Times New Roman"/>
                <w:sz w:val="18"/>
                <w:szCs w:val="18"/>
              </w:rPr>
            </w:pPr>
          </w:p>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1.Увеличение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2.Процент выполнения плана по доходам бюджета Бессоновского района Пензенской области от управления и распоряжения муниципальным имуществом , включая доходы от приватизации</w:t>
            </w:r>
          </w:p>
          <w:p w:rsidR="00453675" w:rsidRPr="001C3BB2" w:rsidRDefault="00453675" w:rsidP="004E3773">
            <w:pPr>
              <w:pStyle w:val="aff4"/>
              <w:rPr>
                <w:rFonts w:ascii="Times New Roman" w:hAnsi="Times New Roman" w:cs="Times New Roman"/>
                <w:sz w:val="18"/>
                <w:szCs w:val="18"/>
              </w:rPr>
            </w:pPr>
          </w:p>
        </w:tc>
        <w:tc>
          <w:tcPr>
            <w:tcW w:w="166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Председатель КУМИ администрации Бессоновского района Е.В.Хрипунов</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01.01.</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2018г.</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31.12.</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2018г.</w:t>
            </w:r>
          </w:p>
        </w:tc>
        <w:tc>
          <w:tcPr>
            <w:tcW w:w="832"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rPr>
                <w:sz w:val="18"/>
                <w:szCs w:val="18"/>
                <w:lang w:eastAsia="ar-SA"/>
              </w:rPr>
            </w:pPr>
            <w:r w:rsidRPr="001C3BB2">
              <w:rPr>
                <w:sz w:val="18"/>
                <w:szCs w:val="18"/>
                <w:lang w:eastAsia="ar-SA"/>
              </w:rPr>
              <w:t>х</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+1%</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100%</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rPr>
                <w:sz w:val="18"/>
                <w:szCs w:val="18"/>
                <w:lang w:eastAsia="ar-SA"/>
              </w:rPr>
            </w:pPr>
            <w:r w:rsidRPr="001C3BB2">
              <w:rPr>
                <w:sz w:val="18"/>
                <w:szCs w:val="18"/>
                <w:lang w:eastAsia="ar-SA"/>
              </w:rPr>
              <w:t>х</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+1%</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100%</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rPr>
                <w:sz w:val="18"/>
                <w:szCs w:val="18"/>
                <w:lang w:eastAsia="ar-SA"/>
              </w:rPr>
            </w:pPr>
            <w:r w:rsidRPr="001C3BB2">
              <w:rPr>
                <w:sz w:val="18"/>
                <w:szCs w:val="18"/>
                <w:lang w:eastAsia="ar-SA"/>
              </w:rPr>
              <w:t>х</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+1%</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100%</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rPr>
                <w:sz w:val="18"/>
                <w:szCs w:val="18"/>
                <w:lang w:eastAsia="ar-SA"/>
              </w:rPr>
            </w:pPr>
            <w:r w:rsidRPr="001C3BB2">
              <w:rPr>
                <w:sz w:val="18"/>
                <w:szCs w:val="18"/>
                <w:lang w:eastAsia="ar-SA"/>
              </w:rPr>
              <w:t>х</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+1%</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100%</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rPr>
                <w:sz w:val="18"/>
                <w:szCs w:val="18"/>
                <w:lang w:eastAsia="ar-SA"/>
              </w:rPr>
            </w:pPr>
            <w:r w:rsidRPr="001C3BB2">
              <w:rPr>
                <w:sz w:val="18"/>
                <w:szCs w:val="18"/>
                <w:lang w:eastAsia="ar-SA"/>
              </w:rPr>
              <w:t>х</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+1%</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100%</w:t>
            </w: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 Пензенской области</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54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федеральный бюджет</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54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w:t>
            </w:r>
          </w:p>
          <w:p w:rsidR="00453675" w:rsidRPr="001C3BB2" w:rsidRDefault="00453675" w:rsidP="004E3773">
            <w:pPr>
              <w:rPr>
                <w:sz w:val="18"/>
                <w:szCs w:val="18"/>
              </w:rPr>
            </w:pPr>
            <w:r w:rsidRPr="001C3BB2">
              <w:rPr>
                <w:sz w:val="18"/>
                <w:szCs w:val="18"/>
              </w:rPr>
              <w:t>Бессоновского района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400</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31</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rPr>
                <w:sz w:val="18"/>
                <w:szCs w:val="18"/>
                <w:lang w:eastAsia="ar-SA"/>
              </w:rPr>
            </w:pPr>
            <w:r w:rsidRPr="001C3BB2">
              <w:rPr>
                <w:sz w:val="18"/>
                <w:szCs w:val="18"/>
                <w:lang w:eastAsia="ar-SA"/>
              </w:rPr>
              <w:t>123</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123</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123</w:t>
            </w:r>
          </w:p>
        </w:tc>
      </w:tr>
      <w:tr w:rsidR="00453675" w:rsidRPr="001C3BB2" w:rsidTr="004E3773">
        <w:trPr>
          <w:trHeight w:val="1020"/>
        </w:trPr>
        <w:tc>
          <w:tcPr>
            <w:tcW w:w="692" w:type="dxa"/>
            <w:vMerge/>
            <w:tcBorders>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bottom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внебюджетные средства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735"/>
        </w:trPr>
        <w:tc>
          <w:tcPr>
            <w:tcW w:w="692" w:type="dxa"/>
            <w:vMerge w:val="restart"/>
            <w:tcBorders>
              <w:top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val="restart"/>
            <w:tcBorders>
              <w:top w:val="single" w:sz="4" w:space="0" w:color="auto"/>
              <w:left w:val="single" w:sz="4" w:space="0" w:color="auto"/>
              <w:right w:val="single" w:sz="4" w:space="0" w:color="auto"/>
            </w:tcBorders>
          </w:tcPr>
          <w:p w:rsidR="00453675" w:rsidRPr="001C3BB2" w:rsidRDefault="00453675" w:rsidP="004E3773">
            <w:pPr>
              <w:pStyle w:val="ConsPlusCell"/>
              <w:jc w:val="both"/>
              <w:rPr>
                <w:rFonts w:ascii="Times New Roman" w:hAnsi="Times New Roman" w:cs="Times New Roman"/>
                <w:sz w:val="18"/>
                <w:szCs w:val="18"/>
              </w:rPr>
            </w:pPr>
            <w:r w:rsidRPr="001C3BB2">
              <w:rPr>
                <w:rFonts w:ascii="Times New Roman" w:hAnsi="Times New Roman" w:cs="Times New Roman"/>
                <w:sz w:val="18"/>
                <w:szCs w:val="18"/>
              </w:rPr>
              <w:t xml:space="preserve">Обеспечение формирования и предоставления земельных участков   многодетным семьям бесплатно (в рамках  исполнения </w:t>
            </w:r>
            <w:r w:rsidRPr="001C3BB2">
              <w:rPr>
                <w:rFonts w:ascii="Times New Roman" w:hAnsi="Times New Roman" w:cs="Times New Roman"/>
                <w:sz w:val="18"/>
                <w:szCs w:val="18"/>
              </w:rPr>
              <w:lastRenderedPageBreak/>
              <w:t>статьи 16 Федерального закона от 14.06.2011г.№138-ФЗ «О содействии развитию жилищного строительства»)</w:t>
            </w:r>
          </w:p>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 xml:space="preserve"> (Проведение кадастровых работ; Публикация  о предоставленных земельных участках в газете «Наша газета - Бессоновские известия»).</w:t>
            </w:r>
          </w:p>
        </w:tc>
        <w:tc>
          <w:tcPr>
            <w:tcW w:w="166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Председатель КУМИ администрации Бессоновского района Е.В.Хрипунов</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01.01.</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2018г.</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31.12.</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2018г.</w:t>
            </w:r>
          </w:p>
        </w:tc>
        <w:tc>
          <w:tcPr>
            <w:tcW w:w="832"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93%</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86%</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88%</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90%</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93%</w:t>
            </w: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 Пензенской области</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90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ConsPlusCell"/>
              <w:jc w:val="both"/>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федеральный бюджет</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795"/>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ConsPlusCell"/>
              <w:jc w:val="both"/>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w:t>
            </w:r>
          </w:p>
          <w:p w:rsidR="00453675" w:rsidRPr="001C3BB2" w:rsidRDefault="00453675" w:rsidP="004E3773">
            <w:pPr>
              <w:rPr>
                <w:sz w:val="18"/>
                <w:szCs w:val="18"/>
              </w:rPr>
            </w:pPr>
            <w:r w:rsidRPr="001C3BB2">
              <w:rPr>
                <w:sz w:val="18"/>
                <w:szCs w:val="18"/>
              </w:rPr>
              <w:t>Бессоновского района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100</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33,3</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33,3</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33,4</w:t>
            </w:r>
          </w:p>
        </w:tc>
      </w:tr>
      <w:tr w:rsidR="00453675" w:rsidRPr="001C3BB2" w:rsidTr="004E3773">
        <w:trPr>
          <w:trHeight w:val="2325"/>
        </w:trPr>
        <w:tc>
          <w:tcPr>
            <w:tcW w:w="692" w:type="dxa"/>
            <w:vMerge/>
            <w:tcBorders>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bottom w:val="single" w:sz="4" w:space="0" w:color="auto"/>
              <w:right w:val="single" w:sz="4" w:space="0" w:color="auto"/>
            </w:tcBorders>
          </w:tcPr>
          <w:p w:rsidR="00453675" w:rsidRPr="001C3BB2" w:rsidRDefault="00453675" w:rsidP="004E3773">
            <w:pPr>
              <w:pStyle w:val="ConsPlusCell"/>
              <w:jc w:val="both"/>
              <w:rPr>
                <w:rFonts w:ascii="Times New Roman" w:hAnsi="Times New Roman" w:cs="Times New Roman"/>
                <w:sz w:val="18"/>
                <w:szCs w:val="18"/>
              </w:rPr>
            </w:pPr>
          </w:p>
        </w:tc>
        <w:tc>
          <w:tcPr>
            <w:tcW w:w="166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внебюджетные средства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600"/>
        </w:trPr>
        <w:tc>
          <w:tcPr>
            <w:tcW w:w="692" w:type="dxa"/>
            <w:vMerge w:val="restart"/>
            <w:tcBorders>
              <w:top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val="restart"/>
            <w:tcBorders>
              <w:top w:val="single" w:sz="4" w:space="0" w:color="auto"/>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Обеспечение предоставления в аренду муниципального имущества (Оценка рыночной стоимости размера арендной платы, публикация в СМИ о проведении  аукционов по предоставлению в аренду муниципального имущества и  о результатах проведения  таких аукционов)</w:t>
            </w:r>
          </w:p>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 xml:space="preserve">1.Процент выполнения плана по доходам бюджета Бессоновского района Пензенской области от управления и распоряжения муниципальным имуществом , включая доходы от </w:t>
            </w:r>
            <w:r w:rsidRPr="001C3BB2">
              <w:rPr>
                <w:rFonts w:ascii="Times New Roman" w:hAnsi="Times New Roman" w:cs="Times New Roman"/>
                <w:sz w:val="18"/>
                <w:szCs w:val="18"/>
              </w:rPr>
              <w:lastRenderedPageBreak/>
              <w:t>приватизации</w:t>
            </w:r>
          </w:p>
        </w:tc>
        <w:tc>
          <w:tcPr>
            <w:tcW w:w="166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Председатель КУМИ администрации Бессоновского района Е.В.Хрипунов</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01.01.</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2018г.</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31.12.</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2018г.</w:t>
            </w:r>
          </w:p>
        </w:tc>
        <w:tc>
          <w:tcPr>
            <w:tcW w:w="832"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100%</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100%</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100%</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rPr>
                <w:sz w:val="18"/>
                <w:szCs w:val="18"/>
                <w:lang w:eastAsia="ar-SA"/>
              </w:rPr>
            </w:pPr>
            <w:r w:rsidRPr="001C3BB2">
              <w:rPr>
                <w:sz w:val="18"/>
                <w:szCs w:val="18"/>
                <w:lang w:eastAsia="ar-SA"/>
              </w:rPr>
              <w:t>х</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100%</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100%</w:t>
            </w: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 Пензенской области</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585"/>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федеральный бюджет</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Бессоновского района</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внебюджетные средства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555"/>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5</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1,7</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1,7</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1,6</w:t>
            </w:r>
          </w:p>
        </w:tc>
      </w:tr>
      <w:tr w:rsidR="00453675" w:rsidRPr="001C3BB2" w:rsidTr="004E3773">
        <w:trPr>
          <w:trHeight w:val="585"/>
        </w:trPr>
        <w:tc>
          <w:tcPr>
            <w:tcW w:w="692" w:type="dxa"/>
            <w:vMerge/>
            <w:tcBorders>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bottom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615"/>
        </w:trPr>
        <w:tc>
          <w:tcPr>
            <w:tcW w:w="692" w:type="dxa"/>
            <w:vMerge w:val="restart"/>
            <w:tcBorders>
              <w:top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lastRenderedPageBreak/>
              <w:t>-</w:t>
            </w:r>
          </w:p>
        </w:tc>
        <w:tc>
          <w:tcPr>
            <w:tcW w:w="1802" w:type="dxa"/>
            <w:vMerge w:val="restart"/>
            <w:tcBorders>
              <w:top w:val="single" w:sz="4" w:space="0" w:color="auto"/>
              <w:left w:val="single" w:sz="4" w:space="0" w:color="auto"/>
              <w:right w:val="single" w:sz="4" w:space="0" w:color="auto"/>
            </w:tcBorders>
          </w:tcPr>
          <w:p w:rsidR="00453675" w:rsidRPr="001C3BB2" w:rsidRDefault="00453675" w:rsidP="004E3773">
            <w:pPr>
              <w:rPr>
                <w:sz w:val="18"/>
                <w:szCs w:val="18"/>
              </w:rPr>
            </w:pPr>
            <w:r w:rsidRPr="001C3BB2">
              <w:rPr>
                <w:sz w:val="18"/>
                <w:szCs w:val="18"/>
              </w:rPr>
              <w:t>-Обеспечение приватизации и проведение предпродажной подготовки объектов приватизации (Оценка рыночной стоимости приватизируемого имущества; публикация в СМИ о проведении  аукционов по продаже муниципального имущества и  о результатах проведения  таких аукционов).</w:t>
            </w:r>
          </w:p>
          <w:p w:rsidR="00453675" w:rsidRPr="001C3BB2" w:rsidRDefault="00453675" w:rsidP="004E3773">
            <w:pPr>
              <w:rPr>
                <w:sz w:val="18"/>
                <w:szCs w:val="18"/>
              </w:rPr>
            </w:pPr>
          </w:p>
          <w:p w:rsidR="00453675" w:rsidRPr="001C3BB2" w:rsidRDefault="00453675" w:rsidP="004E3773">
            <w:pPr>
              <w:rPr>
                <w:sz w:val="18"/>
                <w:szCs w:val="18"/>
              </w:rPr>
            </w:pPr>
            <w:r w:rsidRPr="001C3BB2">
              <w:rPr>
                <w:sz w:val="18"/>
                <w:szCs w:val="18"/>
              </w:rPr>
              <w:t>1.Процент выполнения плана по доходам бюджета Бессоновского района Пензенской области от управления и распоряжения муниципальным имуществом , включая доходы от приватизации</w:t>
            </w:r>
          </w:p>
        </w:tc>
        <w:tc>
          <w:tcPr>
            <w:tcW w:w="166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Председатель КУМИ администрации Бессоновского района Е.В.Хрипунов</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01.01.</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2018г.</w:t>
            </w: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31.12.</w:t>
            </w: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2018г.</w:t>
            </w:r>
          </w:p>
        </w:tc>
        <w:tc>
          <w:tcPr>
            <w:tcW w:w="832"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100%</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p>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100%</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100%</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rPr>
                <w:sz w:val="18"/>
                <w:szCs w:val="18"/>
                <w:lang w:eastAsia="ar-SA"/>
              </w:rPr>
            </w:pPr>
            <w:r w:rsidRPr="001C3BB2">
              <w:rPr>
                <w:sz w:val="18"/>
                <w:szCs w:val="18"/>
                <w:lang w:eastAsia="ar-SA"/>
              </w:rPr>
              <w:t>х</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100%</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p>
          <w:p w:rsidR="00453675" w:rsidRPr="001C3BB2" w:rsidRDefault="00453675" w:rsidP="004E3773">
            <w:pPr>
              <w:rPr>
                <w:sz w:val="18"/>
                <w:szCs w:val="18"/>
                <w:lang w:eastAsia="ar-SA"/>
              </w:rPr>
            </w:pPr>
            <w:r w:rsidRPr="001C3BB2">
              <w:rPr>
                <w:sz w:val="18"/>
                <w:szCs w:val="18"/>
                <w:lang w:eastAsia="ar-SA"/>
              </w:rPr>
              <w:t>100%</w:t>
            </w: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 Пензенской области</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57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rPr>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федеральный бюджет</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rPr>
          <w:trHeight w:val="720"/>
        </w:trPr>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rPr>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w:t>
            </w:r>
          </w:p>
          <w:p w:rsidR="00453675" w:rsidRPr="001C3BB2" w:rsidRDefault="00453675" w:rsidP="004E3773">
            <w:pPr>
              <w:rPr>
                <w:sz w:val="18"/>
                <w:szCs w:val="18"/>
              </w:rPr>
            </w:pPr>
            <w:r w:rsidRPr="001C3BB2">
              <w:rPr>
                <w:sz w:val="18"/>
                <w:szCs w:val="18"/>
              </w:rPr>
              <w:t>Бессоновского района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35</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11,7</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11,7</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11,6</w:t>
            </w:r>
          </w:p>
        </w:tc>
      </w:tr>
      <w:tr w:rsidR="00453675" w:rsidRPr="001C3BB2" w:rsidTr="004E3773">
        <w:trPr>
          <w:trHeight w:val="2205"/>
        </w:trPr>
        <w:tc>
          <w:tcPr>
            <w:tcW w:w="692" w:type="dxa"/>
            <w:vMerge/>
            <w:tcBorders>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bottom w:val="single" w:sz="4" w:space="0" w:color="auto"/>
              <w:right w:val="single" w:sz="4" w:space="0" w:color="auto"/>
            </w:tcBorders>
          </w:tcPr>
          <w:p w:rsidR="00453675" w:rsidRPr="001C3BB2" w:rsidRDefault="00453675" w:rsidP="004E3773">
            <w:pPr>
              <w:rPr>
                <w:sz w:val="18"/>
                <w:szCs w:val="18"/>
              </w:rPr>
            </w:pPr>
          </w:p>
        </w:tc>
        <w:tc>
          <w:tcPr>
            <w:tcW w:w="166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внебюджетные средства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w:t>
            </w:r>
          </w:p>
        </w:tc>
      </w:tr>
      <w:tr w:rsidR="00453675" w:rsidRPr="001C3BB2" w:rsidTr="004E3773">
        <w:tc>
          <w:tcPr>
            <w:tcW w:w="692" w:type="dxa"/>
            <w:vMerge w:val="restart"/>
            <w:tcBorders>
              <w:top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val="restart"/>
            <w:tcBorders>
              <w:top w:val="single" w:sz="4" w:space="0" w:color="auto"/>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r w:rsidRPr="001C3BB2">
              <w:rPr>
                <w:rFonts w:ascii="Times New Roman" w:hAnsi="Times New Roman" w:cs="Times New Roman"/>
                <w:sz w:val="18"/>
                <w:szCs w:val="18"/>
              </w:rPr>
              <w:t>Итого по программе 2</w:t>
            </w:r>
          </w:p>
        </w:tc>
        <w:tc>
          <w:tcPr>
            <w:tcW w:w="166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693" w:type="dxa"/>
            <w:vMerge w:val="restart"/>
            <w:tcBorders>
              <w:top w:val="single" w:sz="4" w:space="0" w:color="auto"/>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х</w:t>
            </w: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 Пензенской области</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p>
        </w:tc>
      </w:tr>
      <w:tr w:rsidR="00453675" w:rsidRPr="001C3BB2" w:rsidTr="004E3773">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федеральный бюджет</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p>
        </w:tc>
      </w:tr>
      <w:tr w:rsidR="00453675" w:rsidRPr="001C3BB2" w:rsidTr="004E3773">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бюджет</w:t>
            </w:r>
          </w:p>
          <w:p w:rsidR="00453675" w:rsidRPr="001C3BB2" w:rsidRDefault="00453675" w:rsidP="004E3773">
            <w:pPr>
              <w:rPr>
                <w:sz w:val="18"/>
                <w:szCs w:val="18"/>
              </w:rPr>
            </w:pPr>
            <w:r w:rsidRPr="001C3BB2">
              <w:rPr>
                <w:sz w:val="18"/>
                <w:szCs w:val="18"/>
              </w:rPr>
              <w:t>Бессоновского района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8230</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38,7</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2730,4</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2730,4</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2730,5</w:t>
            </w:r>
          </w:p>
        </w:tc>
      </w:tr>
      <w:tr w:rsidR="00453675" w:rsidRPr="001C3BB2" w:rsidTr="004E3773">
        <w:tc>
          <w:tcPr>
            <w:tcW w:w="692" w:type="dxa"/>
            <w:vMerge/>
            <w:tcBorders>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внебюджетные средства</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p>
        </w:tc>
      </w:tr>
      <w:tr w:rsidR="00453675" w:rsidRPr="001C3BB2" w:rsidTr="004E3773">
        <w:tc>
          <w:tcPr>
            <w:tcW w:w="692" w:type="dxa"/>
            <w:vMerge/>
            <w:tcBorders>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802" w:type="dxa"/>
            <w:vMerge/>
            <w:tcBorders>
              <w:left w:val="single" w:sz="4" w:space="0" w:color="auto"/>
              <w:bottom w:val="single" w:sz="4" w:space="0" w:color="auto"/>
              <w:right w:val="single" w:sz="4" w:space="0" w:color="auto"/>
            </w:tcBorders>
          </w:tcPr>
          <w:p w:rsidR="00453675" w:rsidRPr="001C3BB2" w:rsidRDefault="00453675" w:rsidP="004E3773">
            <w:pPr>
              <w:pStyle w:val="aff4"/>
              <w:rPr>
                <w:rFonts w:ascii="Times New Roman" w:hAnsi="Times New Roman" w:cs="Times New Roman"/>
                <w:sz w:val="18"/>
                <w:szCs w:val="18"/>
              </w:rPr>
            </w:pPr>
          </w:p>
        </w:tc>
        <w:tc>
          <w:tcPr>
            <w:tcW w:w="166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109"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832"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693" w:type="dxa"/>
            <w:vMerge/>
            <w:tcBorders>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p>
        </w:tc>
        <w:tc>
          <w:tcPr>
            <w:tcW w:w="1786"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итого</w:t>
            </w:r>
          </w:p>
        </w:tc>
        <w:tc>
          <w:tcPr>
            <w:tcW w:w="708"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8230</w:t>
            </w:r>
          </w:p>
        </w:tc>
        <w:tc>
          <w:tcPr>
            <w:tcW w:w="567"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38,7</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2730,4</w:t>
            </w:r>
          </w:p>
        </w:tc>
        <w:tc>
          <w:tcPr>
            <w:tcW w:w="851" w:type="dxa"/>
            <w:tcBorders>
              <w:top w:val="single" w:sz="4" w:space="0" w:color="auto"/>
              <w:left w:val="single" w:sz="4" w:space="0" w:color="auto"/>
              <w:bottom w:val="single" w:sz="4" w:space="0" w:color="auto"/>
              <w:right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2730,4</w:t>
            </w:r>
          </w:p>
        </w:tc>
        <w:tc>
          <w:tcPr>
            <w:tcW w:w="851" w:type="dxa"/>
            <w:tcBorders>
              <w:top w:val="single" w:sz="4" w:space="0" w:color="auto"/>
              <w:left w:val="single" w:sz="4" w:space="0" w:color="auto"/>
              <w:bottom w:val="single" w:sz="4" w:space="0" w:color="auto"/>
            </w:tcBorders>
          </w:tcPr>
          <w:p w:rsidR="00453675" w:rsidRPr="001C3BB2" w:rsidRDefault="00453675" w:rsidP="004E3773">
            <w:pPr>
              <w:pStyle w:val="af7"/>
              <w:rPr>
                <w:rFonts w:ascii="Times New Roman" w:hAnsi="Times New Roman" w:cs="Times New Roman"/>
                <w:sz w:val="18"/>
                <w:szCs w:val="18"/>
              </w:rPr>
            </w:pPr>
            <w:r w:rsidRPr="001C3BB2">
              <w:rPr>
                <w:rFonts w:ascii="Times New Roman" w:hAnsi="Times New Roman" w:cs="Times New Roman"/>
                <w:sz w:val="18"/>
                <w:szCs w:val="18"/>
              </w:rPr>
              <w:t>2730,5</w:t>
            </w:r>
          </w:p>
        </w:tc>
      </w:tr>
    </w:tbl>
    <w:p w:rsidR="00453675" w:rsidRPr="001C3BB2" w:rsidRDefault="00453675" w:rsidP="00453675">
      <w:pPr>
        <w:rPr>
          <w:sz w:val="18"/>
          <w:szCs w:val="18"/>
        </w:rPr>
      </w:pPr>
    </w:p>
    <w:p w:rsidR="00453675" w:rsidRPr="001C3BB2" w:rsidRDefault="00453675" w:rsidP="006424F8">
      <w:pPr>
        <w:pStyle w:val="afd"/>
        <w:rPr>
          <w:b/>
          <w:sz w:val="18"/>
          <w:szCs w:val="18"/>
        </w:rPr>
      </w:pPr>
    </w:p>
    <w:p w:rsidR="00453675" w:rsidRPr="001C3BB2" w:rsidRDefault="00453675" w:rsidP="006424F8">
      <w:pPr>
        <w:pStyle w:val="afd"/>
        <w:rPr>
          <w:b/>
          <w:sz w:val="18"/>
          <w:szCs w:val="18"/>
        </w:rPr>
      </w:pPr>
    </w:p>
    <w:p w:rsidR="00453675" w:rsidRPr="001C3BB2" w:rsidRDefault="00453675" w:rsidP="006424F8">
      <w:pPr>
        <w:pStyle w:val="afd"/>
        <w:rPr>
          <w:b/>
          <w:sz w:val="18"/>
          <w:szCs w:val="18"/>
        </w:rPr>
      </w:pPr>
    </w:p>
    <w:p w:rsidR="00453675" w:rsidRPr="001C3BB2" w:rsidRDefault="00453675" w:rsidP="006424F8">
      <w:pPr>
        <w:pStyle w:val="afd"/>
        <w:rPr>
          <w:b/>
          <w:sz w:val="18"/>
          <w:szCs w:val="18"/>
        </w:rPr>
      </w:pPr>
    </w:p>
    <w:p w:rsidR="00453675" w:rsidRPr="001C3BB2" w:rsidRDefault="00453675" w:rsidP="006424F8">
      <w:pPr>
        <w:pStyle w:val="afd"/>
        <w:rPr>
          <w:b/>
          <w:sz w:val="18"/>
          <w:szCs w:val="18"/>
        </w:rPr>
      </w:pPr>
    </w:p>
    <w:p w:rsidR="00453675" w:rsidRPr="001C3BB2" w:rsidRDefault="00453675" w:rsidP="006424F8">
      <w:pPr>
        <w:pStyle w:val="afd"/>
        <w:rPr>
          <w:b/>
          <w:sz w:val="18"/>
          <w:szCs w:val="18"/>
        </w:rPr>
      </w:pPr>
    </w:p>
    <w:p w:rsidR="001C3BB2" w:rsidRDefault="001C3BB2" w:rsidP="00A549B5">
      <w:pPr>
        <w:pStyle w:val="afd"/>
        <w:jc w:val="left"/>
        <w:rPr>
          <w:b/>
          <w:sz w:val="22"/>
          <w:szCs w:val="22"/>
        </w:rPr>
        <w:sectPr w:rsidR="001C3BB2" w:rsidSect="001C3BB2">
          <w:headerReference w:type="default" r:id="rId108"/>
          <w:footerReference w:type="default" r:id="rId109"/>
          <w:pgSz w:w="16838" w:h="11906" w:orient="landscape"/>
          <w:pgMar w:top="992" w:right="567" w:bottom="1134" w:left="709" w:header="284" w:footer="284" w:gutter="0"/>
          <w:cols w:space="708"/>
          <w:titlePg/>
          <w:docGrid w:linePitch="360"/>
        </w:sectPr>
      </w:pPr>
    </w:p>
    <w:p w:rsidR="00D67FBA" w:rsidRDefault="00D67FBA" w:rsidP="00A549B5">
      <w:pPr>
        <w:pStyle w:val="afd"/>
        <w:jc w:val="left"/>
        <w:rPr>
          <w:b/>
          <w:sz w:val="22"/>
          <w:szCs w:val="22"/>
        </w:rPr>
      </w:pPr>
    </w:p>
    <w:p w:rsidR="00D67FBA" w:rsidRDefault="00D67FBA" w:rsidP="006424F8">
      <w:pPr>
        <w:pStyle w:val="afd"/>
        <w:rPr>
          <w:b/>
          <w:sz w:val="22"/>
          <w:szCs w:val="22"/>
        </w:rPr>
      </w:pPr>
    </w:p>
    <w:p w:rsidR="00D67FBA" w:rsidRPr="007353DA" w:rsidRDefault="00720E35" w:rsidP="00720E35">
      <w:pPr>
        <w:ind w:firstLine="540"/>
        <w:jc w:val="both"/>
        <w:rPr>
          <w:b/>
          <w:sz w:val="20"/>
          <w:szCs w:val="20"/>
        </w:rPr>
      </w:pPr>
      <w:r>
        <w:rPr>
          <w:b/>
          <w:sz w:val="20"/>
          <w:szCs w:val="20"/>
        </w:rPr>
        <w:t>Постановление № 484 от 22 мая 2019 года «</w:t>
      </w:r>
      <w:r w:rsidR="00D67FBA" w:rsidRPr="007353DA">
        <w:rPr>
          <w:b/>
          <w:sz w:val="20"/>
          <w:szCs w:val="20"/>
        </w:rPr>
        <w:t>О межведомственном взаимодействии органов и учреждений системы профилактики безнадзорности и правонарушений несовершеннолетних Бессоновского района Пензенской области</w:t>
      </w:r>
      <w:r>
        <w:rPr>
          <w:b/>
          <w:sz w:val="20"/>
          <w:szCs w:val="20"/>
        </w:rPr>
        <w:t>»</w:t>
      </w:r>
    </w:p>
    <w:p w:rsidR="00D67FBA" w:rsidRPr="007353DA" w:rsidRDefault="00D67FBA" w:rsidP="00D67FBA">
      <w:pPr>
        <w:ind w:firstLine="540"/>
        <w:jc w:val="center"/>
        <w:rPr>
          <w:b/>
          <w:sz w:val="20"/>
          <w:szCs w:val="20"/>
        </w:rPr>
      </w:pPr>
    </w:p>
    <w:p w:rsidR="00D67FBA" w:rsidRPr="007353DA" w:rsidRDefault="00D67FBA" w:rsidP="00D67FBA">
      <w:pPr>
        <w:autoSpaceDE w:val="0"/>
        <w:autoSpaceDN w:val="0"/>
        <w:adjustRightInd w:val="0"/>
        <w:ind w:firstLine="567"/>
        <w:jc w:val="both"/>
        <w:rPr>
          <w:color w:val="000000"/>
          <w:sz w:val="20"/>
          <w:szCs w:val="20"/>
        </w:rPr>
      </w:pPr>
      <w:r w:rsidRPr="007353DA">
        <w:rPr>
          <w:sz w:val="20"/>
          <w:szCs w:val="20"/>
        </w:rPr>
        <w:t>В соответствии с</w:t>
      </w:r>
      <w:r w:rsidRPr="007353DA">
        <w:rPr>
          <w:color w:val="FF0000"/>
          <w:sz w:val="20"/>
          <w:szCs w:val="20"/>
        </w:rPr>
        <w:t xml:space="preserve"> </w:t>
      </w:r>
      <w:r w:rsidRPr="007353DA">
        <w:rPr>
          <w:sz w:val="20"/>
          <w:szCs w:val="20"/>
        </w:rPr>
        <w:t xml:space="preserve">Федеральным законом от 24 июня 1999 года № 120-ФЗ «Об основах системы профилактики безнадзорности и правонарушений несовершеннолетних» (с последующими изменениями), </w:t>
      </w:r>
      <w:r w:rsidRPr="007353DA">
        <w:rPr>
          <w:color w:val="000000"/>
          <w:sz w:val="20"/>
          <w:szCs w:val="20"/>
        </w:rPr>
        <w:t>руководствуясь Уставом Бессоновского района Пензенской области,</w:t>
      </w:r>
      <w:r w:rsidRPr="007353DA">
        <w:rPr>
          <w:color w:val="FF0000"/>
          <w:sz w:val="20"/>
          <w:szCs w:val="20"/>
        </w:rPr>
        <w:t xml:space="preserve"> </w:t>
      </w:r>
      <w:r w:rsidRPr="007353DA">
        <w:rPr>
          <w:sz w:val="20"/>
          <w:szCs w:val="20"/>
        </w:rPr>
        <w:t xml:space="preserve">в целях координации деятельности органов и учреждений системы профилактики безнадзорности и правонарушений несовершеннолетних Бессоновского района Пензенской области </w:t>
      </w:r>
      <w:r w:rsidRPr="007353DA">
        <w:rPr>
          <w:color w:val="000000"/>
          <w:sz w:val="20"/>
          <w:szCs w:val="20"/>
        </w:rPr>
        <w:t>в отношении несовершеннолетних и/или их семей, находящихся в социально опасном положении, а</w:t>
      </w:r>
      <w:r w:rsidRPr="007353DA">
        <w:rPr>
          <w:sz w:val="20"/>
          <w:szCs w:val="20"/>
        </w:rPr>
        <w:t>дминистрация Бессоновского района постановляет:</w:t>
      </w:r>
    </w:p>
    <w:p w:rsidR="00D67FBA" w:rsidRPr="007353DA" w:rsidRDefault="00D67FBA" w:rsidP="00A7319D">
      <w:pPr>
        <w:widowControl w:val="0"/>
        <w:numPr>
          <w:ilvl w:val="0"/>
          <w:numId w:val="14"/>
        </w:numPr>
        <w:jc w:val="both"/>
        <w:rPr>
          <w:sz w:val="20"/>
          <w:szCs w:val="20"/>
        </w:rPr>
      </w:pPr>
      <w:r w:rsidRPr="007353DA">
        <w:rPr>
          <w:sz w:val="20"/>
          <w:szCs w:val="20"/>
        </w:rPr>
        <w:t>Утвердить положение о межведомственном взаимодействии органов и учреждений системы профилактики безнадзорности и правонарушений несовершеннолетних Бессоновского района Пензенской области.</w:t>
      </w:r>
    </w:p>
    <w:p w:rsidR="00D67FBA" w:rsidRPr="007353DA" w:rsidRDefault="00D67FBA" w:rsidP="00A7319D">
      <w:pPr>
        <w:widowControl w:val="0"/>
        <w:numPr>
          <w:ilvl w:val="0"/>
          <w:numId w:val="14"/>
        </w:numPr>
        <w:jc w:val="both"/>
        <w:rPr>
          <w:sz w:val="20"/>
          <w:szCs w:val="20"/>
        </w:rPr>
      </w:pPr>
      <w:r w:rsidRPr="007353DA">
        <w:rPr>
          <w:sz w:val="20"/>
          <w:szCs w:val="20"/>
        </w:rPr>
        <w:t>Признать утратившим силу постановление администрации Бессоновского района № 1915  от  20.12.2012 «О ведении районного межведомственного банка данных на несовершеннолетних, находящихся в социально опасном положении (ДЕСОП)».</w:t>
      </w:r>
    </w:p>
    <w:p w:rsidR="00D67FBA" w:rsidRPr="007353DA" w:rsidRDefault="00D67FBA" w:rsidP="00A7319D">
      <w:pPr>
        <w:widowControl w:val="0"/>
        <w:numPr>
          <w:ilvl w:val="0"/>
          <w:numId w:val="14"/>
        </w:numPr>
        <w:jc w:val="both"/>
        <w:rPr>
          <w:sz w:val="20"/>
          <w:szCs w:val="20"/>
        </w:rPr>
      </w:pPr>
      <w:r w:rsidRPr="007353DA">
        <w:rPr>
          <w:sz w:val="20"/>
          <w:szCs w:val="20"/>
        </w:rPr>
        <w:t>Настоящее постановление опубликовать в официальном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D67FBA" w:rsidRPr="007353DA" w:rsidRDefault="00D67FBA" w:rsidP="00A7319D">
      <w:pPr>
        <w:widowControl w:val="0"/>
        <w:numPr>
          <w:ilvl w:val="0"/>
          <w:numId w:val="14"/>
        </w:numPr>
        <w:spacing w:after="60"/>
        <w:jc w:val="both"/>
        <w:outlineLvl w:val="4"/>
        <w:rPr>
          <w:bCs/>
          <w:iCs/>
          <w:sz w:val="20"/>
          <w:szCs w:val="20"/>
        </w:rPr>
      </w:pPr>
      <w:r w:rsidRPr="007353DA">
        <w:rPr>
          <w:sz w:val="20"/>
          <w:szCs w:val="20"/>
        </w:rPr>
        <w:t>Контроль за выполнением настоящего постановления возложить на заместителя главы администрации Бессоновского района Алексееву Е.В.</w:t>
      </w:r>
    </w:p>
    <w:p w:rsidR="00D67FBA" w:rsidRPr="007353DA" w:rsidRDefault="00D67FBA" w:rsidP="00D67FBA">
      <w:pPr>
        <w:widowControl w:val="0"/>
        <w:spacing w:before="240" w:after="60"/>
        <w:ind w:left="709"/>
        <w:jc w:val="both"/>
        <w:outlineLvl w:val="4"/>
        <w:rPr>
          <w:bCs/>
          <w:iCs/>
          <w:sz w:val="20"/>
          <w:szCs w:val="20"/>
        </w:rPr>
      </w:pPr>
      <w:r w:rsidRPr="007353DA">
        <w:rPr>
          <w:bCs/>
          <w:iCs/>
          <w:sz w:val="20"/>
          <w:szCs w:val="20"/>
        </w:rPr>
        <w:t>Глава администрации района    В.Е. Демичев</w:t>
      </w:r>
    </w:p>
    <w:p w:rsidR="00D67FBA" w:rsidRPr="007353DA" w:rsidRDefault="00D67FBA" w:rsidP="00D67FBA">
      <w:pPr>
        <w:widowControl w:val="0"/>
        <w:spacing w:before="240" w:after="60"/>
        <w:ind w:left="709"/>
        <w:jc w:val="both"/>
        <w:outlineLvl w:val="4"/>
        <w:rPr>
          <w:bCs/>
          <w:iCs/>
          <w:sz w:val="20"/>
          <w:szCs w:val="20"/>
        </w:rPr>
      </w:pPr>
    </w:p>
    <w:p w:rsidR="00D67FBA" w:rsidRDefault="00D67FBA" w:rsidP="00D67FBA">
      <w:pPr>
        <w:widowControl w:val="0"/>
        <w:jc w:val="right"/>
        <w:rPr>
          <w:sz w:val="20"/>
          <w:szCs w:val="20"/>
        </w:rPr>
      </w:pPr>
    </w:p>
    <w:p w:rsidR="00D67FBA" w:rsidRDefault="00D67FBA" w:rsidP="00D67FBA">
      <w:pPr>
        <w:widowControl w:val="0"/>
        <w:jc w:val="right"/>
        <w:rPr>
          <w:sz w:val="20"/>
          <w:szCs w:val="20"/>
        </w:rPr>
      </w:pPr>
    </w:p>
    <w:p w:rsidR="00D67FBA" w:rsidRDefault="00D67FBA" w:rsidP="00D67FBA">
      <w:pPr>
        <w:widowControl w:val="0"/>
        <w:jc w:val="right"/>
        <w:rPr>
          <w:sz w:val="20"/>
          <w:szCs w:val="20"/>
        </w:rPr>
      </w:pPr>
    </w:p>
    <w:p w:rsidR="00D67FBA" w:rsidRDefault="00D67FBA" w:rsidP="00D67FBA">
      <w:pPr>
        <w:widowControl w:val="0"/>
        <w:jc w:val="right"/>
        <w:rPr>
          <w:sz w:val="20"/>
          <w:szCs w:val="20"/>
        </w:rPr>
      </w:pPr>
    </w:p>
    <w:p w:rsidR="00D67FBA" w:rsidRDefault="00D67FBA" w:rsidP="00D67FBA">
      <w:pPr>
        <w:widowControl w:val="0"/>
        <w:jc w:val="right"/>
        <w:rPr>
          <w:sz w:val="20"/>
          <w:szCs w:val="20"/>
        </w:rPr>
      </w:pPr>
    </w:p>
    <w:p w:rsidR="00D67FBA" w:rsidRDefault="00D67FBA" w:rsidP="00D67FBA">
      <w:pPr>
        <w:widowControl w:val="0"/>
        <w:jc w:val="right"/>
        <w:rPr>
          <w:sz w:val="20"/>
          <w:szCs w:val="20"/>
        </w:rPr>
      </w:pPr>
    </w:p>
    <w:p w:rsidR="00D67FBA" w:rsidRDefault="00D67FBA" w:rsidP="00D67FBA">
      <w:pPr>
        <w:widowControl w:val="0"/>
        <w:jc w:val="right"/>
        <w:rPr>
          <w:sz w:val="20"/>
          <w:szCs w:val="20"/>
        </w:rPr>
      </w:pPr>
    </w:p>
    <w:p w:rsidR="00D67FBA" w:rsidRDefault="00D67FBA" w:rsidP="00D67FBA">
      <w:pPr>
        <w:widowControl w:val="0"/>
        <w:jc w:val="right"/>
        <w:rPr>
          <w:sz w:val="20"/>
          <w:szCs w:val="20"/>
        </w:rPr>
      </w:pPr>
    </w:p>
    <w:p w:rsidR="00D67FBA" w:rsidRDefault="00D67FBA" w:rsidP="00D67FBA">
      <w:pPr>
        <w:widowControl w:val="0"/>
        <w:jc w:val="right"/>
        <w:rPr>
          <w:sz w:val="20"/>
          <w:szCs w:val="20"/>
        </w:rPr>
      </w:pPr>
    </w:p>
    <w:p w:rsidR="00D67FBA" w:rsidRDefault="00D67FBA" w:rsidP="00D67FBA">
      <w:pPr>
        <w:widowControl w:val="0"/>
        <w:jc w:val="right"/>
        <w:rPr>
          <w:sz w:val="20"/>
          <w:szCs w:val="20"/>
        </w:rPr>
      </w:pPr>
    </w:p>
    <w:p w:rsidR="00D67FBA" w:rsidRDefault="00D67FBA" w:rsidP="00D67FBA">
      <w:pPr>
        <w:widowControl w:val="0"/>
        <w:jc w:val="right"/>
        <w:rPr>
          <w:sz w:val="20"/>
          <w:szCs w:val="20"/>
        </w:rPr>
      </w:pPr>
    </w:p>
    <w:p w:rsidR="00D67FBA" w:rsidRDefault="00D67FBA" w:rsidP="00D67FBA">
      <w:pPr>
        <w:widowControl w:val="0"/>
        <w:jc w:val="right"/>
        <w:rPr>
          <w:sz w:val="20"/>
          <w:szCs w:val="20"/>
        </w:rPr>
      </w:pPr>
    </w:p>
    <w:p w:rsidR="00D67FBA" w:rsidRDefault="00D67FBA" w:rsidP="00D67FBA">
      <w:pPr>
        <w:widowControl w:val="0"/>
        <w:jc w:val="right"/>
        <w:rPr>
          <w:sz w:val="20"/>
          <w:szCs w:val="20"/>
        </w:rPr>
      </w:pPr>
    </w:p>
    <w:p w:rsidR="00D67FBA" w:rsidRDefault="00D67FBA" w:rsidP="00D67FBA">
      <w:pPr>
        <w:widowControl w:val="0"/>
        <w:jc w:val="right"/>
        <w:rPr>
          <w:sz w:val="20"/>
          <w:szCs w:val="20"/>
        </w:rPr>
      </w:pPr>
    </w:p>
    <w:p w:rsidR="00D67FBA" w:rsidRDefault="00D67FBA" w:rsidP="00D67FBA">
      <w:pPr>
        <w:widowControl w:val="0"/>
        <w:jc w:val="right"/>
        <w:rPr>
          <w:sz w:val="20"/>
          <w:szCs w:val="20"/>
        </w:rPr>
      </w:pPr>
    </w:p>
    <w:p w:rsidR="00D67FBA" w:rsidRDefault="00D67FBA" w:rsidP="00D67FBA">
      <w:pPr>
        <w:widowControl w:val="0"/>
        <w:jc w:val="right"/>
        <w:rPr>
          <w:sz w:val="20"/>
          <w:szCs w:val="20"/>
        </w:rPr>
      </w:pPr>
    </w:p>
    <w:p w:rsidR="00D67FBA" w:rsidRDefault="00D67FBA" w:rsidP="00D67FBA">
      <w:pPr>
        <w:widowControl w:val="0"/>
        <w:jc w:val="right"/>
        <w:rPr>
          <w:sz w:val="20"/>
          <w:szCs w:val="20"/>
        </w:rPr>
      </w:pPr>
    </w:p>
    <w:p w:rsidR="00D67FBA" w:rsidRDefault="00D67FBA" w:rsidP="00D67FBA">
      <w:pPr>
        <w:widowControl w:val="0"/>
        <w:jc w:val="right"/>
        <w:rPr>
          <w:sz w:val="20"/>
          <w:szCs w:val="20"/>
        </w:rPr>
      </w:pPr>
    </w:p>
    <w:p w:rsidR="007C4E8D" w:rsidRDefault="007C4E8D" w:rsidP="00D67FBA">
      <w:pPr>
        <w:widowControl w:val="0"/>
        <w:jc w:val="right"/>
        <w:rPr>
          <w:sz w:val="20"/>
          <w:szCs w:val="20"/>
        </w:rPr>
      </w:pPr>
    </w:p>
    <w:p w:rsidR="007C4E8D" w:rsidRDefault="007C4E8D" w:rsidP="00D67FBA">
      <w:pPr>
        <w:widowControl w:val="0"/>
        <w:jc w:val="right"/>
        <w:rPr>
          <w:sz w:val="20"/>
          <w:szCs w:val="20"/>
        </w:rPr>
      </w:pPr>
    </w:p>
    <w:p w:rsidR="007C4E8D" w:rsidRDefault="007C4E8D" w:rsidP="00D67FBA">
      <w:pPr>
        <w:widowControl w:val="0"/>
        <w:jc w:val="right"/>
        <w:rPr>
          <w:sz w:val="20"/>
          <w:szCs w:val="20"/>
        </w:rPr>
      </w:pPr>
    </w:p>
    <w:p w:rsidR="007C4E8D" w:rsidRDefault="007C4E8D" w:rsidP="00D67FBA">
      <w:pPr>
        <w:widowControl w:val="0"/>
        <w:jc w:val="right"/>
        <w:rPr>
          <w:sz w:val="20"/>
          <w:szCs w:val="20"/>
        </w:rPr>
      </w:pPr>
    </w:p>
    <w:p w:rsidR="007C4E8D" w:rsidRDefault="007C4E8D" w:rsidP="00D67FBA">
      <w:pPr>
        <w:widowControl w:val="0"/>
        <w:jc w:val="right"/>
        <w:rPr>
          <w:sz w:val="20"/>
          <w:szCs w:val="20"/>
        </w:rPr>
      </w:pPr>
    </w:p>
    <w:p w:rsidR="007C4E8D" w:rsidRDefault="007C4E8D" w:rsidP="00D67FBA">
      <w:pPr>
        <w:widowControl w:val="0"/>
        <w:jc w:val="right"/>
        <w:rPr>
          <w:sz w:val="20"/>
          <w:szCs w:val="20"/>
        </w:rPr>
      </w:pPr>
    </w:p>
    <w:p w:rsidR="007C4E8D" w:rsidRDefault="007C4E8D" w:rsidP="00D67FBA">
      <w:pPr>
        <w:widowControl w:val="0"/>
        <w:jc w:val="right"/>
        <w:rPr>
          <w:sz w:val="20"/>
          <w:szCs w:val="20"/>
        </w:rPr>
      </w:pPr>
    </w:p>
    <w:p w:rsidR="007C4E8D" w:rsidRDefault="007C4E8D" w:rsidP="00D67FBA">
      <w:pPr>
        <w:widowControl w:val="0"/>
        <w:jc w:val="right"/>
        <w:rPr>
          <w:sz w:val="20"/>
          <w:szCs w:val="20"/>
        </w:rPr>
      </w:pPr>
    </w:p>
    <w:p w:rsidR="007C4E8D" w:rsidRDefault="007C4E8D" w:rsidP="00D67FBA">
      <w:pPr>
        <w:widowControl w:val="0"/>
        <w:jc w:val="right"/>
        <w:rPr>
          <w:sz w:val="20"/>
          <w:szCs w:val="20"/>
        </w:rPr>
      </w:pPr>
    </w:p>
    <w:p w:rsidR="007C4E8D" w:rsidRDefault="007C4E8D" w:rsidP="00D67FBA">
      <w:pPr>
        <w:widowControl w:val="0"/>
        <w:jc w:val="right"/>
        <w:rPr>
          <w:sz w:val="20"/>
          <w:szCs w:val="20"/>
        </w:rPr>
      </w:pPr>
    </w:p>
    <w:p w:rsidR="007C4E8D" w:rsidRDefault="007C4E8D" w:rsidP="00D67FBA">
      <w:pPr>
        <w:widowControl w:val="0"/>
        <w:jc w:val="right"/>
        <w:rPr>
          <w:sz w:val="20"/>
          <w:szCs w:val="20"/>
        </w:rPr>
      </w:pPr>
    </w:p>
    <w:p w:rsidR="007C4E8D" w:rsidRDefault="007C4E8D" w:rsidP="00D67FBA">
      <w:pPr>
        <w:widowControl w:val="0"/>
        <w:jc w:val="right"/>
        <w:rPr>
          <w:sz w:val="20"/>
          <w:szCs w:val="20"/>
        </w:rPr>
      </w:pPr>
    </w:p>
    <w:p w:rsidR="007C4E8D" w:rsidRDefault="007C4E8D" w:rsidP="00D67FBA">
      <w:pPr>
        <w:widowControl w:val="0"/>
        <w:jc w:val="right"/>
        <w:rPr>
          <w:sz w:val="20"/>
          <w:szCs w:val="20"/>
        </w:rPr>
      </w:pPr>
    </w:p>
    <w:p w:rsidR="007C4E8D" w:rsidRDefault="007C4E8D" w:rsidP="00D67FBA">
      <w:pPr>
        <w:widowControl w:val="0"/>
        <w:jc w:val="right"/>
        <w:rPr>
          <w:sz w:val="20"/>
          <w:szCs w:val="20"/>
        </w:rPr>
      </w:pPr>
    </w:p>
    <w:p w:rsidR="007C4E8D" w:rsidRDefault="007C4E8D" w:rsidP="00D67FBA">
      <w:pPr>
        <w:widowControl w:val="0"/>
        <w:jc w:val="right"/>
        <w:rPr>
          <w:sz w:val="20"/>
          <w:szCs w:val="20"/>
        </w:rPr>
      </w:pPr>
    </w:p>
    <w:p w:rsidR="007C4E8D" w:rsidRDefault="007C4E8D" w:rsidP="00D67FBA">
      <w:pPr>
        <w:widowControl w:val="0"/>
        <w:jc w:val="right"/>
        <w:rPr>
          <w:sz w:val="20"/>
          <w:szCs w:val="20"/>
        </w:rPr>
      </w:pPr>
    </w:p>
    <w:p w:rsidR="007C4E8D" w:rsidRDefault="007C4E8D" w:rsidP="00D67FBA">
      <w:pPr>
        <w:widowControl w:val="0"/>
        <w:jc w:val="right"/>
        <w:rPr>
          <w:sz w:val="20"/>
          <w:szCs w:val="20"/>
        </w:rPr>
      </w:pPr>
    </w:p>
    <w:p w:rsidR="00D67FBA" w:rsidRDefault="00D67FBA" w:rsidP="00A549B5">
      <w:pPr>
        <w:widowControl w:val="0"/>
        <w:rPr>
          <w:sz w:val="20"/>
          <w:szCs w:val="20"/>
        </w:rPr>
      </w:pPr>
    </w:p>
    <w:p w:rsidR="00D67FBA" w:rsidRPr="007353DA" w:rsidRDefault="00D67FBA" w:rsidP="00D67FBA">
      <w:pPr>
        <w:widowControl w:val="0"/>
        <w:jc w:val="right"/>
        <w:rPr>
          <w:sz w:val="20"/>
          <w:szCs w:val="20"/>
        </w:rPr>
      </w:pPr>
      <w:r w:rsidRPr="007353DA">
        <w:rPr>
          <w:sz w:val="20"/>
          <w:szCs w:val="20"/>
        </w:rPr>
        <w:lastRenderedPageBreak/>
        <w:t>УТВЕРЖДЕНО</w:t>
      </w:r>
    </w:p>
    <w:p w:rsidR="00D67FBA" w:rsidRPr="007353DA" w:rsidRDefault="00D67FBA" w:rsidP="00D67FBA">
      <w:pPr>
        <w:widowControl w:val="0"/>
        <w:jc w:val="right"/>
        <w:rPr>
          <w:sz w:val="20"/>
          <w:szCs w:val="20"/>
        </w:rPr>
      </w:pPr>
      <w:r w:rsidRPr="007353DA">
        <w:rPr>
          <w:sz w:val="20"/>
          <w:szCs w:val="20"/>
        </w:rPr>
        <w:t>постановлением администрации</w:t>
      </w:r>
    </w:p>
    <w:p w:rsidR="00D67FBA" w:rsidRPr="007353DA" w:rsidRDefault="00D67FBA" w:rsidP="00D67FBA">
      <w:pPr>
        <w:widowControl w:val="0"/>
        <w:jc w:val="right"/>
        <w:rPr>
          <w:sz w:val="20"/>
          <w:szCs w:val="20"/>
        </w:rPr>
      </w:pPr>
      <w:r w:rsidRPr="007353DA">
        <w:rPr>
          <w:sz w:val="20"/>
          <w:szCs w:val="20"/>
        </w:rPr>
        <w:t xml:space="preserve">Бессоновского района </w:t>
      </w:r>
    </w:p>
    <w:p w:rsidR="00D67FBA" w:rsidRPr="007353DA" w:rsidRDefault="00D67FBA" w:rsidP="00D67FBA">
      <w:pPr>
        <w:pStyle w:val="10"/>
        <w:spacing w:after="0"/>
        <w:jc w:val="right"/>
        <w:rPr>
          <w:rFonts w:ascii="Times New Roman" w:hAnsi="Times New Roman" w:cs="Times New Roman"/>
          <w:color w:val="000080"/>
          <w:sz w:val="20"/>
          <w:szCs w:val="20"/>
        </w:rPr>
      </w:pPr>
      <w:r w:rsidRPr="007353DA">
        <w:rPr>
          <w:rFonts w:ascii="Times New Roman" w:hAnsi="Times New Roman" w:cs="Times New Roman"/>
          <w:b w:val="0"/>
          <w:bCs w:val="0"/>
          <w:kern w:val="0"/>
          <w:sz w:val="20"/>
          <w:szCs w:val="20"/>
        </w:rPr>
        <w:t xml:space="preserve">                                                                                           от </w:t>
      </w:r>
      <w:r>
        <w:rPr>
          <w:rFonts w:ascii="Times New Roman" w:hAnsi="Times New Roman" w:cs="Times New Roman"/>
          <w:b w:val="0"/>
          <w:bCs w:val="0"/>
          <w:kern w:val="0"/>
          <w:sz w:val="20"/>
          <w:szCs w:val="20"/>
        </w:rPr>
        <w:t>22.05.</w:t>
      </w:r>
      <w:r w:rsidRPr="007353DA">
        <w:rPr>
          <w:rFonts w:ascii="Times New Roman" w:hAnsi="Times New Roman" w:cs="Times New Roman"/>
          <w:b w:val="0"/>
          <w:bCs w:val="0"/>
          <w:kern w:val="0"/>
          <w:sz w:val="20"/>
          <w:szCs w:val="20"/>
        </w:rPr>
        <w:t xml:space="preserve">2019 года №  </w:t>
      </w:r>
      <w:r>
        <w:rPr>
          <w:rFonts w:ascii="Times New Roman" w:hAnsi="Times New Roman" w:cs="Times New Roman"/>
          <w:b w:val="0"/>
          <w:bCs w:val="0"/>
          <w:kern w:val="0"/>
          <w:sz w:val="20"/>
          <w:szCs w:val="20"/>
        </w:rPr>
        <w:t>484</w:t>
      </w:r>
    </w:p>
    <w:p w:rsidR="00D67FBA" w:rsidRPr="007353DA" w:rsidRDefault="00D67FBA" w:rsidP="00D67FBA">
      <w:pPr>
        <w:pStyle w:val="10"/>
        <w:spacing w:before="108" w:after="108"/>
        <w:rPr>
          <w:rFonts w:ascii="Times New Roman" w:hAnsi="Times New Roman" w:cs="Times New Roman"/>
          <w:sz w:val="20"/>
          <w:szCs w:val="20"/>
        </w:rPr>
      </w:pPr>
      <w:r w:rsidRPr="007353DA">
        <w:rPr>
          <w:rFonts w:ascii="Times New Roman" w:hAnsi="Times New Roman" w:cs="Times New Roman"/>
          <w:sz w:val="20"/>
          <w:szCs w:val="20"/>
        </w:rPr>
        <w:t xml:space="preserve">Положение </w:t>
      </w:r>
      <w:r w:rsidRPr="007353DA">
        <w:rPr>
          <w:rFonts w:ascii="Times New Roman" w:hAnsi="Times New Roman" w:cs="Times New Roman"/>
          <w:sz w:val="20"/>
          <w:szCs w:val="20"/>
        </w:rPr>
        <w:br/>
        <w:t>о межведомственном взаимодействии органов и учреждений системы профилактики безнадзорности и правонарушений несовершеннолетних Бессоновского района Пензенской области</w:t>
      </w:r>
    </w:p>
    <w:p w:rsidR="00D67FBA" w:rsidRPr="007353DA" w:rsidRDefault="00D67FBA" w:rsidP="00D67FBA">
      <w:pPr>
        <w:pStyle w:val="10"/>
        <w:spacing w:after="0"/>
        <w:rPr>
          <w:rFonts w:ascii="Times New Roman" w:hAnsi="Times New Roman" w:cs="Times New Roman"/>
          <w:sz w:val="20"/>
          <w:szCs w:val="20"/>
        </w:rPr>
      </w:pPr>
      <w:bookmarkStart w:id="24" w:name="sub_1010"/>
      <w:r w:rsidRPr="007353DA">
        <w:rPr>
          <w:rFonts w:ascii="Times New Roman" w:hAnsi="Times New Roman" w:cs="Times New Roman"/>
          <w:sz w:val="20"/>
          <w:szCs w:val="20"/>
        </w:rPr>
        <w:t xml:space="preserve">1. Общие положения </w:t>
      </w:r>
    </w:p>
    <w:p w:rsidR="00D67FBA" w:rsidRPr="00D67FBA" w:rsidRDefault="00D67FBA" w:rsidP="00D67FBA">
      <w:pPr>
        <w:ind w:right="141"/>
        <w:jc w:val="both"/>
        <w:rPr>
          <w:sz w:val="18"/>
          <w:szCs w:val="18"/>
        </w:rPr>
      </w:pPr>
      <w:bookmarkStart w:id="25" w:name="sub_1011"/>
      <w:bookmarkEnd w:id="24"/>
      <w:bookmarkEnd w:id="25"/>
      <w:r w:rsidRPr="00D67FBA">
        <w:rPr>
          <w:sz w:val="18"/>
          <w:szCs w:val="18"/>
        </w:rPr>
        <w:t>1.1. Настоящее положение разработано в соответствии с Конституцией РФ, общепризнанными принципами и нормами международного права, действующим законодательством РФ, Указами Президента и постановлениями Правительства РФ, закона</w:t>
      </w:r>
      <w:bookmarkStart w:id="26" w:name="sub_1012"/>
      <w:r w:rsidRPr="00D67FBA">
        <w:rPr>
          <w:sz w:val="18"/>
          <w:szCs w:val="18"/>
        </w:rPr>
        <w:t>ми Пензенской области в целях реализации Федерального Закона Российской Федерации от 24 июня 1999 года № 120-ФЗ «Об основах системы профилактики безнадзорности и правонарушений несовершеннолетних»,</w:t>
      </w:r>
    </w:p>
    <w:p w:rsidR="00D67FBA" w:rsidRPr="00D67FBA" w:rsidRDefault="00D67FBA" w:rsidP="00D67FBA">
      <w:pPr>
        <w:ind w:right="141"/>
        <w:jc w:val="both"/>
        <w:rPr>
          <w:sz w:val="18"/>
          <w:szCs w:val="18"/>
        </w:rPr>
      </w:pPr>
      <w:r w:rsidRPr="00D67FBA">
        <w:rPr>
          <w:sz w:val="18"/>
          <w:szCs w:val="18"/>
        </w:rPr>
        <w:t xml:space="preserve">1.2. Настоящее положение определяет основные направления деятельности, принципы, задачи, распределение функциональных обязанностей служб, ведомств, организаций системы профилактики безнадзорности и правонарушений несовершеннолетних, общественных объединений по работе с несовершеннолетними и семьями, находящимися в социально опасном положении, проживающими на территории муниципальных образований Бессоновского района. </w:t>
      </w:r>
    </w:p>
    <w:p w:rsidR="00D67FBA" w:rsidRPr="00D67FBA" w:rsidRDefault="00D67FBA" w:rsidP="00D67FBA">
      <w:pPr>
        <w:ind w:right="141"/>
        <w:jc w:val="both"/>
        <w:rPr>
          <w:sz w:val="18"/>
          <w:szCs w:val="18"/>
        </w:rPr>
      </w:pPr>
      <w:bookmarkStart w:id="27" w:name="sub_1013"/>
      <w:bookmarkEnd w:id="26"/>
      <w:bookmarkEnd w:id="27"/>
      <w:r w:rsidRPr="00D67FBA">
        <w:rPr>
          <w:sz w:val="18"/>
          <w:szCs w:val="18"/>
        </w:rPr>
        <w:t xml:space="preserve">1.3. Службами системы профилактики безнадзорности и правонарушений несовершеннолетних, общественными объединениями, осуществляющими деятельность по работе с несовершеннолетними и семьями, находящимися в социально опасном положении, являются: </w:t>
      </w:r>
    </w:p>
    <w:p w:rsidR="00D67FBA" w:rsidRPr="00D67FBA" w:rsidRDefault="00D67FBA" w:rsidP="00A7319D">
      <w:pPr>
        <w:numPr>
          <w:ilvl w:val="0"/>
          <w:numId w:val="13"/>
        </w:numPr>
        <w:tabs>
          <w:tab w:val="clear" w:pos="720"/>
        </w:tabs>
        <w:ind w:left="360" w:right="141"/>
        <w:jc w:val="both"/>
        <w:rPr>
          <w:sz w:val="18"/>
          <w:szCs w:val="18"/>
        </w:rPr>
      </w:pPr>
      <w:r w:rsidRPr="00D67FBA">
        <w:rPr>
          <w:sz w:val="18"/>
          <w:szCs w:val="18"/>
        </w:rPr>
        <w:t xml:space="preserve">Комиссия по делам несовершеннолетних и защите их прав администрации Бессоновского района; </w:t>
      </w:r>
    </w:p>
    <w:p w:rsidR="00D67FBA" w:rsidRPr="00D67FBA" w:rsidRDefault="00D67FBA" w:rsidP="00A7319D">
      <w:pPr>
        <w:numPr>
          <w:ilvl w:val="0"/>
          <w:numId w:val="13"/>
        </w:numPr>
        <w:tabs>
          <w:tab w:val="clear" w:pos="720"/>
        </w:tabs>
        <w:ind w:left="360" w:right="141"/>
        <w:jc w:val="both"/>
        <w:rPr>
          <w:sz w:val="18"/>
          <w:szCs w:val="18"/>
        </w:rPr>
      </w:pPr>
      <w:r w:rsidRPr="00D67FBA">
        <w:rPr>
          <w:sz w:val="18"/>
          <w:szCs w:val="18"/>
        </w:rPr>
        <w:t xml:space="preserve">Управление образования и подведомственные ему учреждения всех видов и типов Бессоновского района; </w:t>
      </w:r>
    </w:p>
    <w:p w:rsidR="00D67FBA" w:rsidRPr="00D67FBA" w:rsidRDefault="00D67FBA" w:rsidP="00A7319D">
      <w:pPr>
        <w:numPr>
          <w:ilvl w:val="0"/>
          <w:numId w:val="13"/>
        </w:numPr>
        <w:tabs>
          <w:tab w:val="clear" w:pos="720"/>
        </w:tabs>
        <w:ind w:left="360" w:right="141"/>
        <w:jc w:val="both"/>
        <w:rPr>
          <w:sz w:val="18"/>
          <w:szCs w:val="18"/>
        </w:rPr>
      </w:pPr>
      <w:r w:rsidRPr="00D67FBA">
        <w:rPr>
          <w:sz w:val="18"/>
          <w:szCs w:val="18"/>
        </w:rPr>
        <w:t xml:space="preserve">ГБУЗ «Бессоновская районная больница» и подведомственные учреждения; </w:t>
      </w:r>
    </w:p>
    <w:p w:rsidR="00D67FBA" w:rsidRPr="00D67FBA" w:rsidRDefault="00D67FBA" w:rsidP="00A7319D">
      <w:pPr>
        <w:numPr>
          <w:ilvl w:val="0"/>
          <w:numId w:val="13"/>
        </w:numPr>
        <w:tabs>
          <w:tab w:val="clear" w:pos="720"/>
        </w:tabs>
        <w:ind w:left="360" w:right="141"/>
        <w:jc w:val="both"/>
        <w:rPr>
          <w:sz w:val="18"/>
          <w:szCs w:val="18"/>
        </w:rPr>
      </w:pPr>
      <w:r w:rsidRPr="00D67FBA">
        <w:rPr>
          <w:sz w:val="18"/>
          <w:szCs w:val="18"/>
        </w:rPr>
        <w:t>Управление социальной защиты населения администрации Бессоновского района;</w:t>
      </w:r>
    </w:p>
    <w:p w:rsidR="00D67FBA" w:rsidRPr="00D67FBA" w:rsidRDefault="00D67FBA" w:rsidP="00A7319D">
      <w:pPr>
        <w:numPr>
          <w:ilvl w:val="0"/>
          <w:numId w:val="13"/>
        </w:numPr>
        <w:tabs>
          <w:tab w:val="clear" w:pos="720"/>
        </w:tabs>
        <w:ind w:left="360" w:right="141"/>
        <w:jc w:val="both"/>
        <w:rPr>
          <w:sz w:val="18"/>
          <w:szCs w:val="18"/>
        </w:rPr>
      </w:pPr>
      <w:r w:rsidRPr="00D67FBA">
        <w:rPr>
          <w:sz w:val="18"/>
          <w:szCs w:val="18"/>
        </w:rPr>
        <w:t>МБУ «Бессоновский комплексный центр социальной помощи семье и детям»;</w:t>
      </w:r>
    </w:p>
    <w:p w:rsidR="00D67FBA" w:rsidRPr="00D67FBA" w:rsidRDefault="00D67FBA" w:rsidP="00A7319D">
      <w:pPr>
        <w:numPr>
          <w:ilvl w:val="0"/>
          <w:numId w:val="13"/>
        </w:numPr>
        <w:tabs>
          <w:tab w:val="clear" w:pos="720"/>
        </w:tabs>
        <w:ind w:left="360" w:right="141"/>
        <w:jc w:val="both"/>
        <w:rPr>
          <w:sz w:val="18"/>
          <w:szCs w:val="18"/>
        </w:rPr>
      </w:pPr>
      <w:r w:rsidRPr="00D67FBA">
        <w:rPr>
          <w:sz w:val="18"/>
          <w:szCs w:val="18"/>
        </w:rPr>
        <w:t xml:space="preserve">Отдел министерства внутренних дел России по Бессоновскому району; </w:t>
      </w:r>
    </w:p>
    <w:p w:rsidR="00D67FBA" w:rsidRPr="00D67FBA" w:rsidRDefault="00D67FBA" w:rsidP="00A7319D">
      <w:pPr>
        <w:numPr>
          <w:ilvl w:val="0"/>
          <w:numId w:val="13"/>
        </w:numPr>
        <w:tabs>
          <w:tab w:val="clear" w:pos="720"/>
        </w:tabs>
        <w:ind w:left="360" w:right="141"/>
        <w:jc w:val="both"/>
        <w:rPr>
          <w:sz w:val="18"/>
          <w:szCs w:val="18"/>
        </w:rPr>
      </w:pPr>
      <w:r w:rsidRPr="00D67FBA">
        <w:rPr>
          <w:sz w:val="18"/>
          <w:szCs w:val="18"/>
        </w:rPr>
        <w:t>ГКУ  Центр занятости населения Бессоновского района;</w:t>
      </w:r>
    </w:p>
    <w:p w:rsidR="00D67FBA" w:rsidRPr="00D67FBA" w:rsidRDefault="00D67FBA" w:rsidP="00A7319D">
      <w:pPr>
        <w:numPr>
          <w:ilvl w:val="0"/>
          <w:numId w:val="13"/>
        </w:numPr>
        <w:tabs>
          <w:tab w:val="clear" w:pos="720"/>
        </w:tabs>
        <w:ind w:left="360" w:right="141"/>
        <w:jc w:val="both"/>
        <w:rPr>
          <w:sz w:val="18"/>
          <w:szCs w:val="18"/>
        </w:rPr>
      </w:pPr>
      <w:r w:rsidRPr="00D67FBA">
        <w:rPr>
          <w:sz w:val="18"/>
          <w:szCs w:val="18"/>
        </w:rPr>
        <w:t>Отдел по реализации молодежной политики, культуре физкультуре и спорту администрации Бессоновского района;</w:t>
      </w:r>
    </w:p>
    <w:p w:rsidR="00D67FBA" w:rsidRPr="00D67FBA" w:rsidRDefault="00D67FBA" w:rsidP="00A7319D">
      <w:pPr>
        <w:numPr>
          <w:ilvl w:val="0"/>
          <w:numId w:val="13"/>
        </w:numPr>
        <w:tabs>
          <w:tab w:val="clear" w:pos="720"/>
        </w:tabs>
        <w:ind w:left="360" w:right="141"/>
        <w:jc w:val="both"/>
        <w:rPr>
          <w:sz w:val="18"/>
          <w:szCs w:val="18"/>
        </w:rPr>
      </w:pPr>
      <w:r w:rsidRPr="00D67FBA">
        <w:rPr>
          <w:bCs/>
          <w:iCs/>
          <w:sz w:val="18"/>
          <w:szCs w:val="18"/>
        </w:rPr>
        <w:t xml:space="preserve">Учреждения культуры Бессоновского района; </w:t>
      </w:r>
    </w:p>
    <w:p w:rsidR="00D67FBA" w:rsidRPr="00D67FBA" w:rsidRDefault="00D67FBA" w:rsidP="00A7319D">
      <w:pPr>
        <w:numPr>
          <w:ilvl w:val="0"/>
          <w:numId w:val="13"/>
        </w:numPr>
        <w:tabs>
          <w:tab w:val="clear" w:pos="720"/>
        </w:tabs>
        <w:ind w:left="360" w:right="141"/>
        <w:jc w:val="both"/>
        <w:rPr>
          <w:sz w:val="18"/>
          <w:szCs w:val="18"/>
        </w:rPr>
      </w:pPr>
      <w:r w:rsidRPr="00D67FBA">
        <w:rPr>
          <w:sz w:val="18"/>
          <w:szCs w:val="18"/>
        </w:rPr>
        <w:t xml:space="preserve">Сельские поселения муниципального образования; </w:t>
      </w:r>
    </w:p>
    <w:p w:rsidR="00D67FBA" w:rsidRPr="00D67FBA" w:rsidRDefault="00D67FBA" w:rsidP="00A7319D">
      <w:pPr>
        <w:numPr>
          <w:ilvl w:val="0"/>
          <w:numId w:val="13"/>
        </w:numPr>
        <w:tabs>
          <w:tab w:val="clear" w:pos="720"/>
        </w:tabs>
        <w:ind w:left="360" w:right="141"/>
        <w:jc w:val="both"/>
        <w:rPr>
          <w:sz w:val="18"/>
          <w:szCs w:val="18"/>
        </w:rPr>
      </w:pPr>
      <w:r w:rsidRPr="00D67FBA">
        <w:rPr>
          <w:sz w:val="18"/>
          <w:szCs w:val="18"/>
        </w:rPr>
        <w:t xml:space="preserve">Общественные объединения. </w:t>
      </w:r>
    </w:p>
    <w:p w:rsidR="00D67FBA" w:rsidRPr="00D67FBA" w:rsidRDefault="00D67FBA" w:rsidP="00D67FBA">
      <w:pPr>
        <w:pStyle w:val="afd"/>
        <w:ind w:right="141"/>
        <w:rPr>
          <w:sz w:val="18"/>
          <w:szCs w:val="18"/>
        </w:rPr>
      </w:pPr>
      <w:r w:rsidRPr="00D67FBA">
        <w:rPr>
          <w:sz w:val="18"/>
          <w:szCs w:val="18"/>
        </w:rPr>
        <w:t> </w:t>
      </w:r>
    </w:p>
    <w:p w:rsidR="00D67FBA" w:rsidRPr="00D67FBA" w:rsidRDefault="00D67FBA" w:rsidP="00D67FBA">
      <w:pPr>
        <w:pStyle w:val="10"/>
        <w:spacing w:after="0"/>
        <w:ind w:right="141"/>
        <w:jc w:val="both"/>
        <w:rPr>
          <w:rFonts w:ascii="Times New Roman" w:hAnsi="Times New Roman" w:cs="Times New Roman"/>
          <w:sz w:val="18"/>
          <w:szCs w:val="18"/>
        </w:rPr>
      </w:pPr>
      <w:bookmarkStart w:id="28" w:name="sub_1020"/>
      <w:r w:rsidRPr="00D67FBA">
        <w:rPr>
          <w:rFonts w:ascii="Times New Roman" w:hAnsi="Times New Roman" w:cs="Times New Roman"/>
          <w:sz w:val="18"/>
          <w:szCs w:val="18"/>
        </w:rPr>
        <w:t xml:space="preserve">2. Основные понятия, применяемые в настоящем положении </w:t>
      </w:r>
    </w:p>
    <w:bookmarkEnd w:id="28"/>
    <w:p w:rsidR="00D67FBA" w:rsidRPr="00D67FBA" w:rsidRDefault="00D67FBA" w:rsidP="00D67FBA">
      <w:pPr>
        <w:ind w:right="141"/>
        <w:jc w:val="both"/>
        <w:rPr>
          <w:sz w:val="18"/>
          <w:szCs w:val="18"/>
        </w:rPr>
      </w:pPr>
      <w:r w:rsidRPr="00D67FBA">
        <w:rPr>
          <w:b/>
          <w:bCs/>
          <w:sz w:val="18"/>
          <w:szCs w:val="18"/>
        </w:rPr>
        <w:t>Ребенок</w:t>
      </w:r>
      <w:r w:rsidRPr="00D67FBA">
        <w:rPr>
          <w:sz w:val="18"/>
          <w:szCs w:val="18"/>
        </w:rPr>
        <w:t xml:space="preserve"> - лицо до достижения им возраста 18 лет. </w:t>
      </w:r>
    </w:p>
    <w:p w:rsidR="00D67FBA" w:rsidRPr="00D67FBA" w:rsidRDefault="00D67FBA" w:rsidP="00D67FBA">
      <w:pPr>
        <w:ind w:right="141"/>
        <w:jc w:val="both"/>
        <w:rPr>
          <w:sz w:val="18"/>
          <w:szCs w:val="18"/>
        </w:rPr>
      </w:pPr>
      <w:r w:rsidRPr="00D67FBA">
        <w:rPr>
          <w:sz w:val="18"/>
          <w:szCs w:val="18"/>
        </w:rPr>
        <w:t xml:space="preserve">Права и законные интересы ребенка - совокупность личных неимущественных и имущественных прав и законных интересов ребенка, обеспечивающих его нормальную жизнедеятельность. </w:t>
      </w:r>
    </w:p>
    <w:p w:rsidR="00D67FBA" w:rsidRPr="00D67FBA" w:rsidRDefault="00D67FBA" w:rsidP="00D67FBA">
      <w:pPr>
        <w:ind w:right="141"/>
        <w:jc w:val="both"/>
        <w:rPr>
          <w:sz w:val="18"/>
          <w:szCs w:val="18"/>
        </w:rPr>
      </w:pPr>
      <w:r w:rsidRPr="00D67FBA">
        <w:rPr>
          <w:b/>
          <w:bCs/>
          <w:sz w:val="18"/>
          <w:szCs w:val="18"/>
        </w:rPr>
        <w:t>Дети, находящиеся в трудной жизненной ситуации</w:t>
      </w:r>
      <w:r w:rsidRPr="00D67FBA">
        <w:rPr>
          <w:sz w:val="18"/>
          <w:szCs w:val="18"/>
        </w:rPr>
        <w:t xml:space="preserve"> - дети, оставшиеся без попечения родителей; дети-инвалиды; дети, имеющие недостатки в психическом и (или) физическом развитии; дети - жертвы вооруженных и межнациональных конфликтов, экологических и техногенных катастроф, стихийных бедствий; дети из семей беженцев и вынужденных переселенцев; дети, оказавшиеся в экстремальных условиях; дети - жертвы насилия; дети, отбывающие наказание в виде лишения свободы в воспитательных колониях; дети, находящиеся в специальных учебно-воспитательных учреждениях; дети, проживающие в малоимущих семьях; дети с отклонениями в поведении; 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 </w:t>
      </w:r>
    </w:p>
    <w:p w:rsidR="00D67FBA" w:rsidRPr="00D67FBA" w:rsidRDefault="00D67FBA" w:rsidP="00D67FBA">
      <w:pPr>
        <w:ind w:right="141"/>
        <w:jc w:val="both"/>
        <w:rPr>
          <w:sz w:val="18"/>
          <w:szCs w:val="18"/>
        </w:rPr>
      </w:pPr>
      <w:r w:rsidRPr="00D67FBA">
        <w:rPr>
          <w:b/>
          <w:bCs/>
          <w:sz w:val="18"/>
          <w:szCs w:val="18"/>
        </w:rPr>
        <w:t>Ребенок, нуждающийся в защите государства</w:t>
      </w:r>
      <w:r w:rsidRPr="00D67FBA">
        <w:rPr>
          <w:sz w:val="18"/>
          <w:szCs w:val="18"/>
        </w:rPr>
        <w:t xml:space="preserve"> - ребенок, которому не обеспечен или обеспечен в недостаточной степени (либо он не способен достичь или находится в условиях, не позволяющих ему достичь) необходимый для него уровень нормальной жизнедеятельности без оказания (предоставления) ему помощи со стороны органов местного самоуправления. </w:t>
      </w:r>
    </w:p>
    <w:p w:rsidR="00D67FBA" w:rsidRPr="00D67FBA" w:rsidRDefault="00D67FBA" w:rsidP="00D67FBA">
      <w:pPr>
        <w:ind w:right="141"/>
        <w:jc w:val="both"/>
        <w:rPr>
          <w:sz w:val="18"/>
          <w:szCs w:val="18"/>
        </w:rPr>
      </w:pPr>
      <w:r w:rsidRPr="00D67FBA">
        <w:rPr>
          <w:b/>
          <w:bCs/>
          <w:sz w:val="18"/>
          <w:szCs w:val="18"/>
        </w:rPr>
        <w:t>Ребенок, находящийся в социально опасном положении</w:t>
      </w:r>
      <w:r w:rsidRPr="00D67FBA">
        <w:rPr>
          <w:sz w:val="18"/>
          <w:szCs w:val="18"/>
        </w:rPr>
        <w:t xml:space="preserve"> - лицо в возрасте до 18 лет, которое вследствие безнадзорности (или беспризорности) находится в обстановке, представляющей опасность для его жизни или здоровья либо не отвечающей требованиям к его воспитанию или содержанию, либо совершает правонарушение или антиобщественные действия. </w:t>
      </w:r>
    </w:p>
    <w:p w:rsidR="00D67FBA" w:rsidRPr="00D67FBA" w:rsidRDefault="00D67FBA" w:rsidP="00D67FBA">
      <w:pPr>
        <w:ind w:right="141"/>
        <w:jc w:val="both"/>
        <w:rPr>
          <w:sz w:val="18"/>
          <w:szCs w:val="18"/>
        </w:rPr>
      </w:pPr>
      <w:r w:rsidRPr="00D67FBA">
        <w:rPr>
          <w:b/>
          <w:bCs/>
          <w:sz w:val="18"/>
          <w:szCs w:val="18"/>
        </w:rPr>
        <w:t>Дети-сироты</w:t>
      </w:r>
      <w:r w:rsidRPr="00D67FBA">
        <w:rPr>
          <w:sz w:val="18"/>
          <w:szCs w:val="18"/>
        </w:rPr>
        <w:t xml:space="preserve"> - лица в возрасте до 18 лет, у которых умерли оба или единственный родитель. </w:t>
      </w:r>
    </w:p>
    <w:p w:rsidR="00D67FBA" w:rsidRPr="00D67FBA" w:rsidRDefault="00D67FBA" w:rsidP="00D67FBA">
      <w:pPr>
        <w:ind w:right="141"/>
        <w:jc w:val="both"/>
        <w:rPr>
          <w:sz w:val="18"/>
          <w:szCs w:val="18"/>
        </w:rPr>
      </w:pPr>
      <w:r w:rsidRPr="00D67FBA">
        <w:rPr>
          <w:b/>
          <w:bCs/>
          <w:sz w:val="18"/>
          <w:szCs w:val="18"/>
        </w:rPr>
        <w:t>Дети, оставшиеся без попечения родителей</w:t>
      </w:r>
      <w:r w:rsidRPr="00D67FBA">
        <w:rPr>
          <w:sz w:val="18"/>
          <w:szCs w:val="18"/>
        </w:rPr>
        <w:t xml:space="preserve"> - лица в возрасте до 18 лет, которые остались без попечения единственного или обоих родителей в связи с отсутствием родителей или лишением их родительских прав, ограничением их в родительских правах, признанием родителей безвестно отсутствующими, недееспособными (ограничено дееспособными), находящимися в лечебных учреждениях, объявлением их умершими, отбыванием ими наказания в учреждениях, исполняющих наказание в виде лишения свободы, нахождением в местах содержания под стражей, подозреваемых и обвиняемых в совершении преступлений; уклонением родителей от воспитания детей или от защиты их прав и интересов, отказом родителей взять своих детей из воспитательных, лечебных учреждений, учреждений социальной защиты населения и других аналогичных учреждений и в иных случаях признания ребенка оставшимся без попечения родителей в установленном законом порядке. </w:t>
      </w:r>
    </w:p>
    <w:p w:rsidR="00D67FBA" w:rsidRPr="00D67FBA" w:rsidRDefault="00D67FBA" w:rsidP="00D67FBA">
      <w:pPr>
        <w:ind w:right="141"/>
        <w:jc w:val="both"/>
        <w:rPr>
          <w:sz w:val="18"/>
          <w:szCs w:val="18"/>
        </w:rPr>
      </w:pPr>
      <w:r w:rsidRPr="00D67FBA">
        <w:rPr>
          <w:b/>
          <w:bCs/>
          <w:sz w:val="18"/>
          <w:szCs w:val="18"/>
        </w:rPr>
        <w:t>Лица из числа детей-сирот и детей, оставшихся без попечения родителей</w:t>
      </w:r>
      <w:r w:rsidRPr="00D67FBA">
        <w:rPr>
          <w:sz w:val="18"/>
          <w:szCs w:val="18"/>
        </w:rPr>
        <w:t xml:space="preserve"> - лица в возрасте от 18 до 23 лет, у которых, когда они находились в возрасте до 18 лет, умерли оба или единственный родитель, а также которые остались без попечения единственного или обоих родителей и имеют право на дополнительные гарантии по социальной защите. </w:t>
      </w:r>
    </w:p>
    <w:p w:rsidR="00D67FBA" w:rsidRPr="00D67FBA" w:rsidRDefault="00D67FBA" w:rsidP="00D67FBA">
      <w:pPr>
        <w:ind w:right="141"/>
        <w:jc w:val="both"/>
        <w:rPr>
          <w:sz w:val="18"/>
          <w:szCs w:val="18"/>
        </w:rPr>
      </w:pPr>
      <w:r w:rsidRPr="00D67FBA">
        <w:rPr>
          <w:b/>
          <w:bCs/>
          <w:sz w:val="18"/>
          <w:szCs w:val="18"/>
        </w:rPr>
        <w:t>Семья, находящаяся в социально опасном положении</w:t>
      </w:r>
      <w:r w:rsidRPr="00D67FBA">
        <w:rPr>
          <w:sz w:val="18"/>
          <w:szCs w:val="18"/>
        </w:rPr>
        <w:t xml:space="preserve"> - семья, имеющая детей, находящихся в социально опасном положении, а также семья, где родители или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 </w:t>
      </w:r>
    </w:p>
    <w:p w:rsidR="00D67FBA" w:rsidRPr="00D67FBA" w:rsidRDefault="00D67FBA" w:rsidP="00D67FBA">
      <w:pPr>
        <w:ind w:right="141"/>
        <w:jc w:val="both"/>
        <w:rPr>
          <w:sz w:val="18"/>
          <w:szCs w:val="18"/>
        </w:rPr>
      </w:pPr>
      <w:r w:rsidRPr="00D67FBA">
        <w:rPr>
          <w:b/>
          <w:bCs/>
          <w:sz w:val="18"/>
          <w:szCs w:val="18"/>
        </w:rPr>
        <w:t>Опека и попечительство</w:t>
      </w:r>
      <w:r w:rsidRPr="00D67FBA">
        <w:rPr>
          <w:sz w:val="18"/>
          <w:szCs w:val="18"/>
        </w:rPr>
        <w:t xml:space="preserve"> - форма устройства детей-сирот и детей, оставшихся без попечения родителей, в целях их содержания, воспитания и образования, а также для защиты их прав и интересов; опека устанавливается над детьми, не достигшими возраста 14 лет; попечительство устанавливается над детьми в возрасте от 14 до 18 лет. </w:t>
      </w:r>
    </w:p>
    <w:p w:rsidR="00D67FBA" w:rsidRPr="00D67FBA" w:rsidRDefault="00D67FBA" w:rsidP="00D67FBA">
      <w:pPr>
        <w:ind w:right="141"/>
        <w:jc w:val="both"/>
        <w:rPr>
          <w:sz w:val="18"/>
          <w:szCs w:val="18"/>
        </w:rPr>
      </w:pPr>
      <w:r w:rsidRPr="00D67FBA">
        <w:rPr>
          <w:b/>
          <w:bCs/>
          <w:sz w:val="18"/>
          <w:szCs w:val="18"/>
        </w:rPr>
        <w:lastRenderedPageBreak/>
        <w:t>Приемная семья</w:t>
      </w:r>
      <w:r w:rsidRPr="00D67FBA">
        <w:rPr>
          <w:sz w:val="18"/>
          <w:szCs w:val="18"/>
        </w:rPr>
        <w:t xml:space="preserve"> - форма устройства детей-сирот и детей, оставшихся без попечения родителей, на основании договора о передаче ребенка (детей) на воспитание в семью между органами опеки и попечительства и приемными родителями (супругами или отдельными гражданами, желающими взять детей на воспитание в семью). </w:t>
      </w:r>
    </w:p>
    <w:p w:rsidR="00D67FBA" w:rsidRPr="00D67FBA" w:rsidRDefault="00D67FBA" w:rsidP="00D67FBA">
      <w:pPr>
        <w:ind w:right="141"/>
        <w:jc w:val="both"/>
        <w:rPr>
          <w:sz w:val="18"/>
          <w:szCs w:val="18"/>
        </w:rPr>
      </w:pPr>
      <w:r w:rsidRPr="00D67FBA">
        <w:rPr>
          <w:b/>
          <w:bCs/>
          <w:sz w:val="18"/>
          <w:szCs w:val="18"/>
        </w:rPr>
        <w:t>Социальная адаптация ребенка</w:t>
      </w:r>
      <w:r w:rsidRPr="00D67FBA">
        <w:rPr>
          <w:sz w:val="18"/>
          <w:szCs w:val="18"/>
        </w:rPr>
        <w:t xml:space="preserve"> - процесс активного приспособления ребенка, находящегося в трудной жизненной ситуации, к принятым в обществе правилам и нормам поведения, а также процесс преодоления последствий психологической или моральной травмы. </w:t>
      </w:r>
    </w:p>
    <w:p w:rsidR="00D67FBA" w:rsidRPr="00D67FBA" w:rsidRDefault="00D67FBA" w:rsidP="00D67FBA">
      <w:pPr>
        <w:ind w:right="141"/>
        <w:jc w:val="both"/>
        <w:rPr>
          <w:sz w:val="18"/>
          <w:szCs w:val="18"/>
        </w:rPr>
      </w:pPr>
      <w:r w:rsidRPr="00D67FBA">
        <w:rPr>
          <w:b/>
          <w:bCs/>
          <w:sz w:val="18"/>
          <w:szCs w:val="18"/>
        </w:rPr>
        <w:t>Социальная реабилитация ребенка</w:t>
      </w:r>
      <w:r w:rsidRPr="00D67FBA">
        <w:rPr>
          <w:sz w:val="18"/>
          <w:szCs w:val="18"/>
        </w:rPr>
        <w:t xml:space="preserve"> - мероприятия по восстановлению утраченных ребенком социальных связей и функций, восполнению среды жизнеобеспечения, усилению заботы о нем. </w:t>
      </w:r>
    </w:p>
    <w:p w:rsidR="00D67FBA" w:rsidRPr="00D67FBA" w:rsidRDefault="00D67FBA" w:rsidP="00D67FBA">
      <w:pPr>
        <w:ind w:right="141"/>
        <w:jc w:val="both"/>
        <w:rPr>
          <w:sz w:val="18"/>
          <w:szCs w:val="18"/>
        </w:rPr>
      </w:pPr>
      <w:r w:rsidRPr="00D67FBA">
        <w:rPr>
          <w:b/>
          <w:bCs/>
          <w:sz w:val="18"/>
          <w:szCs w:val="18"/>
        </w:rPr>
        <w:t>Индивидуальная профилактическая работа</w:t>
      </w:r>
      <w:r w:rsidRPr="00D67FBA">
        <w:rPr>
          <w:sz w:val="18"/>
          <w:szCs w:val="18"/>
        </w:rPr>
        <w:t xml:space="preserve"> - деятельность по своевременному выявлению несовершеннолетних и семей, находящихся в социально опасном положении, а также по их социально-педагогической реабилитации и (или) предупреждению совершения ими правонарушений и антиобщественных действий. </w:t>
      </w:r>
    </w:p>
    <w:p w:rsidR="00D67FBA" w:rsidRPr="00D67FBA" w:rsidRDefault="00D67FBA" w:rsidP="00D67FBA">
      <w:pPr>
        <w:ind w:right="141"/>
        <w:jc w:val="both"/>
        <w:rPr>
          <w:sz w:val="18"/>
          <w:szCs w:val="18"/>
        </w:rPr>
      </w:pPr>
      <w:r w:rsidRPr="00D67FBA">
        <w:rPr>
          <w:b/>
          <w:bCs/>
          <w:sz w:val="18"/>
          <w:szCs w:val="18"/>
        </w:rPr>
        <w:t>Профилактика безнадзорности и правонарушений несовершеннолетних</w:t>
      </w:r>
      <w:r w:rsidRPr="00D67FBA">
        <w:rPr>
          <w:sz w:val="18"/>
          <w:szCs w:val="18"/>
        </w:rPr>
        <w:t xml:space="preserve"> - система социальных, правовых, педагогических и иных мер, направленных на выявление и устранение причин и условий, способствующих безнадзорности, беспризорности, правонарушениям и антиобщественным действиям несовершеннолетних, осуществляемых в совокупности с индивидуальной профилактической работой с несовершеннолетними и семьями, находящимися в социально опасном положении. </w:t>
      </w:r>
    </w:p>
    <w:p w:rsidR="00D67FBA" w:rsidRPr="00D67FBA" w:rsidRDefault="00D67FBA" w:rsidP="00D67FBA">
      <w:pPr>
        <w:ind w:right="141"/>
        <w:jc w:val="both"/>
        <w:rPr>
          <w:sz w:val="18"/>
          <w:szCs w:val="18"/>
        </w:rPr>
      </w:pPr>
      <w:r w:rsidRPr="00D67FBA">
        <w:rPr>
          <w:b/>
          <w:bCs/>
          <w:sz w:val="18"/>
          <w:szCs w:val="18"/>
        </w:rPr>
        <w:t>Социальный патронаж над семьей</w:t>
      </w:r>
      <w:r w:rsidRPr="00D67FBA">
        <w:rPr>
          <w:sz w:val="18"/>
          <w:szCs w:val="18"/>
        </w:rPr>
        <w:t xml:space="preserve"> - система мер по оказанию помощи в воспитании и защите прав и законных интересов ребенка, нуждающегося в защите государства. </w:t>
      </w:r>
    </w:p>
    <w:p w:rsidR="00D67FBA" w:rsidRPr="00D67FBA" w:rsidRDefault="00D67FBA" w:rsidP="00D67FBA">
      <w:pPr>
        <w:pStyle w:val="afd"/>
        <w:ind w:right="141"/>
        <w:jc w:val="both"/>
        <w:rPr>
          <w:sz w:val="18"/>
          <w:szCs w:val="18"/>
        </w:rPr>
      </w:pPr>
      <w:r w:rsidRPr="00D67FBA">
        <w:rPr>
          <w:b/>
          <w:sz w:val="18"/>
          <w:szCs w:val="18"/>
        </w:rPr>
        <w:t>Районный межведомственный банк данных</w:t>
      </w:r>
      <w:r w:rsidRPr="00D67FBA">
        <w:rPr>
          <w:sz w:val="18"/>
          <w:szCs w:val="18"/>
        </w:rPr>
        <w:t xml:space="preserve"> на несовершеннолетних, находящихся в социально опасном положении (далее ДЕСОП). </w:t>
      </w:r>
    </w:p>
    <w:p w:rsidR="00D67FBA" w:rsidRPr="00D67FBA" w:rsidRDefault="00D67FBA" w:rsidP="00D67FBA">
      <w:pPr>
        <w:pStyle w:val="10"/>
        <w:spacing w:after="0"/>
        <w:ind w:right="141"/>
        <w:jc w:val="both"/>
        <w:rPr>
          <w:rFonts w:ascii="Times New Roman" w:hAnsi="Times New Roman" w:cs="Times New Roman"/>
          <w:sz w:val="18"/>
          <w:szCs w:val="18"/>
        </w:rPr>
      </w:pPr>
      <w:bookmarkStart w:id="29" w:name="sub_1030"/>
      <w:r w:rsidRPr="00D67FBA">
        <w:rPr>
          <w:rFonts w:ascii="Times New Roman" w:hAnsi="Times New Roman" w:cs="Times New Roman"/>
          <w:sz w:val="18"/>
          <w:szCs w:val="18"/>
        </w:rPr>
        <w:t xml:space="preserve">3. Цель, задачи и принципы работы с несовершеннолетними и семьями, находящимися в социально опасном положении </w:t>
      </w:r>
    </w:p>
    <w:p w:rsidR="00D67FBA" w:rsidRPr="00D67FBA" w:rsidRDefault="00D67FBA" w:rsidP="00D67FBA">
      <w:pPr>
        <w:ind w:right="141"/>
        <w:jc w:val="both"/>
        <w:rPr>
          <w:sz w:val="18"/>
          <w:szCs w:val="18"/>
        </w:rPr>
      </w:pPr>
      <w:bookmarkStart w:id="30" w:name="sub_1031"/>
      <w:bookmarkEnd w:id="29"/>
      <w:r w:rsidRPr="00D67FBA">
        <w:rPr>
          <w:sz w:val="18"/>
          <w:szCs w:val="18"/>
        </w:rPr>
        <w:t xml:space="preserve">3.1. Главной целью деятельности служб системы профилактики безнадзорности и правонарушений несовершеннолетних, общественных объединений является реализация системы социальных, правовых, психолого-педагогических и иных мер по защите прав и законных интересов несовершеннолетних, находящихся в трудной жизненной ситуации, посредством организации индивидуальной профилактической работы. </w:t>
      </w:r>
    </w:p>
    <w:p w:rsidR="00D67FBA" w:rsidRPr="00D67FBA" w:rsidRDefault="00D67FBA" w:rsidP="00D67FBA">
      <w:pPr>
        <w:ind w:right="141"/>
        <w:jc w:val="both"/>
        <w:rPr>
          <w:sz w:val="18"/>
          <w:szCs w:val="18"/>
        </w:rPr>
      </w:pPr>
      <w:bookmarkStart w:id="31" w:name="sub_1032"/>
      <w:bookmarkEnd w:id="30"/>
      <w:r w:rsidRPr="00D67FBA">
        <w:rPr>
          <w:sz w:val="18"/>
          <w:szCs w:val="18"/>
        </w:rPr>
        <w:t xml:space="preserve">3.2. Основными задачами являются: </w:t>
      </w:r>
    </w:p>
    <w:bookmarkEnd w:id="31"/>
    <w:p w:rsidR="00D67FBA" w:rsidRPr="00D67FBA" w:rsidRDefault="00D67FBA" w:rsidP="00D67FBA">
      <w:pPr>
        <w:ind w:right="141"/>
        <w:jc w:val="both"/>
        <w:rPr>
          <w:sz w:val="18"/>
          <w:szCs w:val="18"/>
        </w:rPr>
      </w:pPr>
      <w:r w:rsidRPr="00D67FBA">
        <w:rPr>
          <w:sz w:val="18"/>
          <w:szCs w:val="18"/>
        </w:rPr>
        <w:t xml:space="preserve">- профилактика семейного неблагополучия и безнадзорности несовершеннолетних; </w:t>
      </w:r>
    </w:p>
    <w:p w:rsidR="00D67FBA" w:rsidRPr="00D67FBA" w:rsidRDefault="00D67FBA" w:rsidP="00D67FBA">
      <w:pPr>
        <w:ind w:right="141"/>
        <w:jc w:val="both"/>
        <w:rPr>
          <w:sz w:val="18"/>
          <w:szCs w:val="18"/>
        </w:rPr>
      </w:pPr>
      <w:r w:rsidRPr="00D67FBA">
        <w:rPr>
          <w:sz w:val="18"/>
          <w:szCs w:val="18"/>
        </w:rPr>
        <w:t xml:space="preserve">- выявление нарушений прав несовершеннолетних и устранение причин и условий, способствующих возникновению социально опасного положения в семье; </w:t>
      </w:r>
    </w:p>
    <w:p w:rsidR="00D67FBA" w:rsidRPr="00D67FBA" w:rsidRDefault="00D67FBA" w:rsidP="00D67FBA">
      <w:pPr>
        <w:ind w:right="141"/>
        <w:jc w:val="both"/>
        <w:rPr>
          <w:sz w:val="18"/>
          <w:szCs w:val="18"/>
        </w:rPr>
      </w:pPr>
      <w:r w:rsidRPr="00D67FBA">
        <w:rPr>
          <w:sz w:val="18"/>
          <w:szCs w:val="18"/>
        </w:rPr>
        <w:t xml:space="preserve">- реализация мер по обеспечению гарантий социальной защиты детей и семей, находящихся в социально опасном положении; </w:t>
      </w:r>
    </w:p>
    <w:p w:rsidR="00D67FBA" w:rsidRPr="00D67FBA" w:rsidRDefault="00D67FBA" w:rsidP="00D67FBA">
      <w:pPr>
        <w:ind w:right="141"/>
        <w:jc w:val="both"/>
        <w:rPr>
          <w:sz w:val="18"/>
          <w:szCs w:val="18"/>
        </w:rPr>
      </w:pPr>
      <w:r w:rsidRPr="00D67FBA">
        <w:rPr>
          <w:sz w:val="18"/>
          <w:szCs w:val="18"/>
        </w:rPr>
        <w:t xml:space="preserve">- обеспечение приоритетного права несовершеннолетних жить и воспитываться в семье. </w:t>
      </w:r>
    </w:p>
    <w:p w:rsidR="00D67FBA" w:rsidRPr="00D67FBA" w:rsidRDefault="00D67FBA" w:rsidP="00D67FBA">
      <w:pPr>
        <w:ind w:right="141"/>
        <w:jc w:val="both"/>
        <w:rPr>
          <w:sz w:val="18"/>
          <w:szCs w:val="18"/>
        </w:rPr>
      </w:pPr>
      <w:bookmarkStart w:id="32" w:name="sub_1033"/>
      <w:r w:rsidRPr="00D67FBA">
        <w:rPr>
          <w:sz w:val="18"/>
          <w:szCs w:val="18"/>
        </w:rPr>
        <w:t xml:space="preserve">3.3. Деятельность служб системы профилактики безнадзорности и правонарушений несовершеннолетних, общественных объединений по работе с семьями, находящимися в социально опасном положении, осуществляется в соответствии с принципами: законности; комплексности; взаимодействия; гуманного обращения с несовершеннолетними; индивидуального подхода к работе с ребенком и его семьей с соблюдением конфиденциальности; планирования мер по защите прав ребенка; адресности; информированности. </w:t>
      </w:r>
    </w:p>
    <w:bookmarkEnd w:id="32"/>
    <w:p w:rsidR="00D67FBA" w:rsidRPr="00D67FBA" w:rsidRDefault="00D67FBA" w:rsidP="00D67FBA">
      <w:pPr>
        <w:pStyle w:val="afd"/>
        <w:ind w:right="141"/>
        <w:jc w:val="both"/>
        <w:rPr>
          <w:sz w:val="18"/>
          <w:szCs w:val="18"/>
        </w:rPr>
      </w:pPr>
      <w:r w:rsidRPr="00D67FBA">
        <w:rPr>
          <w:b/>
          <w:sz w:val="18"/>
          <w:szCs w:val="18"/>
        </w:rPr>
        <w:t> </w:t>
      </w:r>
      <w:r w:rsidRPr="00D67FBA">
        <w:rPr>
          <w:sz w:val="18"/>
          <w:szCs w:val="18"/>
        </w:rPr>
        <w:t>3.4.  С целью выявления и учета детей и их семей, находящихся в социально опасном положении, организации индивидуальной профилактической работы с ними, создан районный межведомственный банк данных на несовершеннолетних, находящихся в социально опасном положении (далее ДЕСОП).</w:t>
      </w:r>
    </w:p>
    <w:p w:rsidR="00D67FBA" w:rsidRPr="00D67FBA" w:rsidRDefault="00D67FBA" w:rsidP="00D67FBA">
      <w:pPr>
        <w:pStyle w:val="afd"/>
        <w:ind w:right="141"/>
        <w:jc w:val="both"/>
        <w:rPr>
          <w:sz w:val="18"/>
          <w:szCs w:val="18"/>
        </w:rPr>
      </w:pPr>
      <w:r w:rsidRPr="00D67FBA">
        <w:rPr>
          <w:sz w:val="18"/>
          <w:szCs w:val="18"/>
        </w:rPr>
        <w:t>3.5. Формируется  банк данных ДЕСОП (далее БД ДЕСОП), как информационный ресурс, находящийся в совместном ведении всех органов системы профилактики безнадзорности и правонарушений несовершеннолетних.</w:t>
      </w:r>
    </w:p>
    <w:p w:rsidR="00D67FBA" w:rsidRPr="00D67FBA" w:rsidRDefault="00D67FBA" w:rsidP="00D67FBA">
      <w:pPr>
        <w:pStyle w:val="afd"/>
        <w:ind w:right="141"/>
        <w:jc w:val="both"/>
        <w:rPr>
          <w:sz w:val="18"/>
          <w:szCs w:val="18"/>
        </w:rPr>
      </w:pPr>
      <w:r w:rsidRPr="00D67FBA">
        <w:rPr>
          <w:sz w:val="18"/>
          <w:szCs w:val="18"/>
        </w:rPr>
        <w:t>3.6. Информация о несовершеннолетних и семьях, находящихся в социально опасном положении, содержится в карточках несовершеннолетних.</w:t>
      </w:r>
    </w:p>
    <w:p w:rsidR="00D67FBA" w:rsidRPr="00D67FBA" w:rsidRDefault="00D67FBA" w:rsidP="00D67FBA">
      <w:pPr>
        <w:pStyle w:val="afd"/>
        <w:ind w:right="141"/>
        <w:jc w:val="both"/>
        <w:rPr>
          <w:sz w:val="18"/>
          <w:szCs w:val="18"/>
        </w:rPr>
      </w:pPr>
      <w:r w:rsidRPr="00D67FBA">
        <w:rPr>
          <w:sz w:val="18"/>
          <w:szCs w:val="18"/>
        </w:rPr>
        <w:t>3.7. Организационно-методическое руководство за ведением районного межведомственного банка на несовершеннолетних, находящихся в социально опасном положении (ДЕСОП) осуществляет МБУ «Бессоновский комплексный центр помощи семье и детям».</w:t>
      </w:r>
    </w:p>
    <w:p w:rsidR="00D67FBA" w:rsidRPr="00D67FBA" w:rsidRDefault="00D67FBA" w:rsidP="00D67FBA">
      <w:pPr>
        <w:pStyle w:val="afd"/>
        <w:ind w:right="141"/>
        <w:jc w:val="both"/>
        <w:rPr>
          <w:b/>
          <w:sz w:val="18"/>
          <w:szCs w:val="18"/>
        </w:rPr>
      </w:pPr>
    </w:p>
    <w:p w:rsidR="00D67FBA" w:rsidRPr="00D67FBA" w:rsidRDefault="00D67FBA" w:rsidP="00D67FBA">
      <w:pPr>
        <w:pStyle w:val="10"/>
        <w:spacing w:after="0"/>
        <w:ind w:right="141"/>
        <w:jc w:val="both"/>
        <w:rPr>
          <w:rFonts w:ascii="Times New Roman" w:hAnsi="Times New Roman" w:cs="Times New Roman"/>
          <w:sz w:val="18"/>
          <w:szCs w:val="18"/>
        </w:rPr>
      </w:pPr>
      <w:bookmarkStart w:id="33" w:name="sub_1040"/>
      <w:r w:rsidRPr="00D67FBA">
        <w:rPr>
          <w:rFonts w:ascii="Times New Roman" w:hAnsi="Times New Roman" w:cs="Times New Roman"/>
          <w:sz w:val="18"/>
          <w:szCs w:val="18"/>
        </w:rPr>
        <w:t xml:space="preserve">4. Основные этапы работы служб системы профилактики безнадзорности и правонарушений несовершеннолетних, общественных объединений </w:t>
      </w:r>
    </w:p>
    <w:p w:rsidR="00D67FBA" w:rsidRPr="00D67FBA" w:rsidRDefault="00D67FBA" w:rsidP="00D67FBA">
      <w:pPr>
        <w:ind w:right="141"/>
        <w:jc w:val="both"/>
        <w:rPr>
          <w:sz w:val="18"/>
          <w:szCs w:val="18"/>
        </w:rPr>
      </w:pPr>
      <w:bookmarkStart w:id="34" w:name="sub_1041"/>
      <w:bookmarkEnd w:id="33"/>
      <w:bookmarkEnd w:id="34"/>
      <w:r w:rsidRPr="00D67FBA">
        <w:rPr>
          <w:sz w:val="18"/>
          <w:szCs w:val="18"/>
        </w:rPr>
        <w:t>4.1. Профилактическая работа по предупреждению социально опасных ситуаций в семье с целью стабилизации внутрисемейных отношений на ранних стадиях семейного неблагополучия и снижения количества семей и детей, находящихся в социально опасном положении.</w:t>
      </w:r>
      <w:bookmarkStart w:id="35" w:name="sub_1042"/>
      <w:r w:rsidRPr="00D67FBA">
        <w:rPr>
          <w:sz w:val="18"/>
          <w:szCs w:val="18"/>
        </w:rPr>
        <w:t xml:space="preserve"> </w:t>
      </w:r>
    </w:p>
    <w:p w:rsidR="00D67FBA" w:rsidRPr="00D67FBA" w:rsidRDefault="00D67FBA" w:rsidP="00D67FBA">
      <w:pPr>
        <w:ind w:right="141"/>
        <w:jc w:val="both"/>
        <w:rPr>
          <w:sz w:val="18"/>
          <w:szCs w:val="18"/>
        </w:rPr>
      </w:pPr>
      <w:r w:rsidRPr="00D67FBA">
        <w:rPr>
          <w:sz w:val="18"/>
          <w:szCs w:val="18"/>
        </w:rPr>
        <w:t xml:space="preserve">4.2. Выявление детей и семей, находящихся в социально опасном положении. </w:t>
      </w:r>
    </w:p>
    <w:p w:rsidR="00D67FBA" w:rsidRPr="00D67FBA" w:rsidRDefault="00D67FBA" w:rsidP="00D67FBA">
      <w:pPr>
        <w:ind w:right="141"/>
        <w:jc w:val="both"/>
        <w:rPr>
          <w:sz w:val="18"/>
          <w:szCs w:val="18"/>
        </w:rPr>
      </w:pPr>
      <w:bookmarkStart w:id="36" w:name="sub_1043"/>
      <w:bookmarkEnd w:id="35"/>
      <w:r w:rsidRPr="00D67FBA">
        <w:rPr>
          <w:sz w:val="18"/>
          <w:szCs w:val="18"/>
        </w:rPr>
        <w:t xml:space="preserve">4.3. Оценка уровня жизни несовершеннолетнего и степени угрозы его жизни и здоровью. </w:t>
      </w:r>
    </w:p>
    <w:p w:rsidR="00D67FBA" w:rsidRPr="00D67FBA" w:rsidRDefault="00D67FBA" w:rsidP="00D67FBA">
      <w:pPr>
        <w:ind w:right="141"/>
        <w:jc w:val="both"/>
        <w:rPr>
          <w:b/>
          <w:sz w:val="18"/>
          <w:szCs w:val="18"/>
        </w:rPr>
      </w:pPr>
      <w:bookmarkStart w:id="37" w:name="sub_1044"/>
      <w:bookmarkEnd w:id="36"/>
      <w:r w:rsidRPr="00D67FBA">
        <w:rPr>
          <w:sz w:val="18"/>
          <w:szCs w:val="18"/>
        </w:rPr>
        <w:t xml:space="preserve">4.4. Передача сведений о семье, несовершеннолетнем, находящихся в социально опасном положении, в Комиссию по делам несовершеннолетних и защите их прав для постановки </w:t>
      </w:r>
      <w:r w:rsidRPr="00D67FBA">
        <w:rPr>
          <w:b/>
          <w:sz w:val="18"/>
          <w:szCs w:val="18"/>
        </w:rPr>
        <w:t xml:space="preserve">на учет в  банк данных. </w:t>
      </w:r>
    </w:p>
    <w:p w:rsidR="00D67FBA" w:rsidRPr="00D67FBA" w:rsidRDefault="00D67FBA" w:rsidP="00D67FBA">
      <w:pPr>
        <w:ind w:right="141"/>
        <w:jc w:val="both"/>
        <w:rPr>
          <w:sz w:val="18"/>
          <w:szCs w:val="18"/>
        </w:rPr>
      </w:pPr>
      <w:bookmarkStart w:id="38" w:name="sub_1045"/>
      <w:bookmarkEnd w:id="37"/>
      <w:r w:rsidRPr="00D67FBA">
        <w:rPr>
          <w:sz w:val="18"/>
          <w:szCs w:val="18"/>
        </w:rPr>
        <w:t xml:space="preserve">4.5. Организация индивидуальной социально-педагогической реабилитации несовершеннолетних и социального патроната над семьей. </w:t>
      </w:r>
    </w:p>
    <w:p w:rsidR="00D67FBA" w:rsidRPr="00D67FBA" w:rsidRDefault="00D67FBA" w:rsidP="00D67FBA">
      <w:pPr>
        <w:ind w:right="141"/>
        <w:jc w:val="both"/>
        <w:rPr>
          <w:sz w:val="18"/>
          <w:szCs w:val="18"/>
        </w:rPr>
      </w:pPr>
      <w:bookmarkStart w:id="39" w:name="sub_1046"/>
      <w:bookmarkEnd w:id="38"/>
      <w:r w:rsidRPr="00D67FBA">
        <w:rPr>
          <w:sz w:val="18"/>
          <w:szCs w:val="18"/>
        </w:rPr>
        <w:t xml:space="preserve">4.6. Анализ работы с семьей, находящейся в социально опасном положении, с целью прогнозирования ситуации, планирования деятельности служб системы профилактики безнадзорности и правонарушений несовершеннолетних, общественных религиозных объединений, принятия мер к родителям, не исполняющим обязанности по воспитанию, обучению и содержанию несовершеннолетнего. </w:t>
      </w:r>
    </w:p>
    <w:bookmarkEnd w:id="39"/>
    <w:p w:rsidR="00D67FBA" w:rsidRPr="00D67FBA" w:rsidRDefault="00D67FBA" w:rsidP="00D67FBA">
      <w:pPr>
        <w:pStyle w:val="afd"/>
        <w:ind w:right="141"/>
        <w:rPr>
          <w:sz w:val="18"/>
          <w:szCs w:val="18"/>
        </w:rPr>
      </w:pPr>
      <w:r w:rsidRPr="00D67FBA">
        <w:rPr>
          <w:sz w:val="18"/>
          <w:szCs w:val="18"/>
        </w:rPr>
        <w:t> </w:t>
      </w:r>
    </w:p>
    <w:p w:rsidR="00D67FBA" w:rsidRPr="00D67FBA" w:rsidRDefault="00D67FBA" w:rsidP="00D67FBA">
      <w:pPr>
        <w:pStyle w:val="10"/>
        <w:spacing w:after="0"/>
        <w:ind w:right="141"/>
        <w:jc w:val="both"/>
        <w:rPr>
          <w:rFonts w:ascii="Times New Roman" w:hAnsi="Times New Roman" w:cs="Times New Roman"/>
          <w:sz w:val="18"/>
          <w:szCs w:val="18"/>
        </w:rPr>
      </w:pPr>
      <w:bookmarkStart w:id="40" w:name="sub_1050"/>
      <w:r w:rsidRPr="00D67FBA">
        <w:rPr>
          <w:rFonts w:ascii="Times New Roman" w:hAnsi="Times New Roman" w:cs="Times New Roman"/>
          <w:sz w:val="18"/>
          <w:szCs w:val="18"/>
        </w:rPr>
        <w:t xml:space="preserve">5. Распределение функциональных обязанностей между службами системы профилактики безнадзорности и правонарушений несовершеннолетних, общественными объединениями по работе с семьями, находящимися в социально опасном положении </w:t>
      </w:r>
    </w:p>
    <w:p w:rsidR="00D67FBA" w:rsidRPr="00D67FBA" w:rsidRDefault="00D67FBA" w:rsidP="00D67FBA">
      <w:pPr>
        <w:ind w:right="141"/>
        <w:jc w:val="both"/>
        <w:rPr>
          <w:sz w:val="18"/>
          <w:szCs w:val="18"/>
        </w:rPr>
      </w:pPr>
      <w:bookmarkStart w:id="41" w:name="sub_1051"/>
      <w:bookmarkEnd w:id="40"/>
      <w:r w:rsidRPr="00D67FBA">
        <w:rPr>
          <w:b/>
          <w:bCs/>
          <w:i/>
          <w:iCs/>
          <w:sz w:val="18"/>
          <w:szCs w:val="18"/>
        </w:rPr>
        <w:t xml:space="preserve">5.1. Комиссия по делам не совершеннолетних и защите их прав </w:t>
      </w:r>
    </w:p>
    <w:bookmarkEnd w:id="41"/>
    <w:p w:rsidR="00D67FBA" w:rsidRPr="00D67FBA" w:rsidRDefault="00D67FBA" w:rsidP="00D67FBA">
      <w:pPr>
        <w:ind w:right="141"/>
        <w:jc w:val="both"/>
        <w:rPr>
          <w:sz w:val="18"/>
          <w:szCs w:val="18"/>
        </w:rPr>
      </w:pPr>
      <w:r w:rsidRPr="00D67FBA">
        <w:rPr>
          <w:sz w:val="18"/>
          <w:szCs w:val="18"/>
        </w:rPr>
        <w:t xml:space="preserve">1. Осуществление мер по защите и восстановлению прав и законных интересов несовершеннолетних,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 </w:t>
      </w:r>
    </w:p>
    <w:p w:rsidR="00D67FBA" w:rsidRPr="00D67FBA" w:rsidRDefault="00D67FBA" w:rsidP="00D67FBA">
      <w:pPr>
        <w:ind w:right="141"/>
        <w:jc w:val="both"/>
        <w:rPr>
          <w:sz w:val="18"/>
          <w:szCs w:val="18"/>
        </w:rPr>
      </w:pPr>
      <w:r w:rsidRPr="00D67FBA">
        <w:rPr>
          <w:sz w:val="18"/>
          <w:szCs w:val="18"/>
        </w:rPr>
        <w:t xml:space="preserve">2. Организация контроля за условиями воспитания, обучения, содержания несовершеннолетних, а также за обращением с несовершеннолетними в учреждениях, общественных объединениях. </w:t>
      </w:r>
    </w:p>
    <w:p w:rsidR="00D67FBA" w:rsidRPr="00D67FBA" w:rsidRDefault="00D67FBA" w:rsidP="00D67FBA">
      <w:pPr>
        <w:ind w:right="141"/>
        <w:jc w:val="both"/>
        <w:rPr>
          <w:sz w:val="18"/>
          <w:szCs w:val="18"/>
        </w:rPr>
      </w:pPr>
      <w:r w:rsidRPr="00D67FBA">
        <w:rPr>
          <w:sz w:val="18"/>
          <w:szCs w:val="18"/>
        </w:rPr>
        <w:lastRenderedPageBreak/>
        <w:t xml:space="preserve">3. Осуществление мер по координации </w:t>
      </w:r>
      <w:r w:rsidRPr="00D67FBA">
        <w:rPr>
          <w:b/>
          <w:bCs/>
          <w:i/>
          <w:iCs/>
          <w:sz w:val="18"/>
          <w:szCs w:val="18"/>
        </w:rPr>
        <w:t>деятельности</w:t>
      </w:r>
      <w:r w:rsidRPr="00D67FBA">
        <w:rPr>
          <w:sz w:val="18"/>
          <w:szCs w:val="18"/>
        </w:rPr>
        <w:t xml:space="preserve"> служб системы профилактики безнадзорности и правонарушений несовершеннолетних, общественных объединений по профилактике безнадзорности и правонарушений несовершеннолетних. </w:t>
      </w:r>
    </w:p>
    <w:p w:rsidR="00D67FBA" w:rsidRPr="00D67FBA" w:rsidRDefault="00D67FBA" w:rsidP="00D67FBA">
      <w:pPr>
        <w:ind w:right="141"/>
        <w:jc w:val="both"/>
        <w:rPr>
          <w:sz w:val="18"/>
          <w:szCs w:val="18"/>
        </w:rPr>
      </w:pPr>
      <w:r w:rsidRPr="00D67FBA">
        <w:rPr>
          <w:sz w:val="18"/>
          <w:szCs w:val="18"/>
        </w:rPr>
        <w:t>4. Осуществление мер по координации работы районного БД ДЕСОП.</w:t>
      </w:r>
    </w:p>
    <w:p w:rsidR="00D67FBA" w:rsidRPr="00D67FBA" w:rsidRDefault="00D67FBA" w:rsidP="00D67FBA">
      <w:pPr>
        <w:ind w:right="141"/>
        <w:jc w:val="both"/>
        <w:rPr>
          <w:sz w:val="18"/>
          <w:szCs w:val="18"/>
        </w:rPr>
      </w:pPr>
      <w:r w:rsidRPr="00D67FBA">
        <w:rPr>
          <w:sz w:val="18"/>
          <w:szCs w:val="18"/>
        </w:rPr>
        <w:t xml:space="preserve">5. Участие в подготовке материалов, предоставляемых в суд по защите прав несовершеннолетних. </w:t>
      </w:r>
    </w:p>
    <w:p w:rsidR="00D67FBA" w:rsidRPr="00D67FBA" w:rsidRDefault="00D67FBA" w:rsidP="00D67FBA">
      <w:pPr>
        <w:ind w:right="141"/>
        <w:jc w:val="both"/>
        <w:rPr>
          <w:sz w:val="18"/>
          <w:szCs w:val="18"/>
        </w:rPr>
      </w:pPr>
      <w:r w:rsidRPr="00D67FBA">
        <w:rPr>
          <w:sz w:val="18"/>
          <w:szCs w:val="18"/>
        </w:rPr>
        <w:t xml:space="preserve">6. Рассмотрение представлений служб системы профилактики безнадзорности и правонарушений несовершеннолетних, общественных объединений о нарушении прав несовершеннолетних или совершении ими правонарушений и антиобщественных действий. </w:t>
      </w:r>
    </w:p>
    <w:p w:rsidR="00D67FBA" w:rsidRPr="00D67FBA" w:rsidRDefault="00D67FBA" w:rsidP="00D67FBA">
      <w:pPr>
        <w:ind w:right="141"/>
        <w:jc w:val="both"/>
        <w:rPr>
          <w:sz w:val="18"/>
          <w:szCs w:val="18"/>
        </w:rPr>
      </w:pPr>
    </w:p>
    <w:p w:rsidR="00D67FBA" w:rsidRPr="00D67FBA" w:rsidRDefault="00D67FBA" w:rsidP="00D67FBA">
      <w:pPr>
        <w:ind w:right="141"/>
        <w:jc w:val="both"/>
        <w:rPr>
          <w:sz w:val="18"/>
          <w:szCs w:val="18"/>
        </w:rPr>
      </w:pPr>
      <w:bookmarkStart w:id="42" w:name="sub_1052"/>
      <w:r w:rsidRPr="00D67FBA">
        <w:rPr>
          <w:b/>
          <w:bCs/>
          <w:i/>
          <w:iCs/>
          <w:sz w:val="18"/>
          <w:szCs w:val="18"/>
        </w:rPr>
        <w:t xml:space="preserve">5.2. Управление образования </w:t>
      </w:r>
    </w:p>
    <w:bookmarkEnd w:id="42"/>
    <w:p w:rsidR="00D67FBA" w:rsidRPr="00D67FBA" w:rsidRDefault="00D67FBA" w:rsidP="00D67FBA">
      <w:pPr>
        <w:ind w:right="141"/>
        <w:jc w:val="both"/>
        <w:rPr>
          <w:sz w:val="18"/>
          <w:szCs w:val="18"/>
        </w:rPr>
      </w:pPr>
      <w:r w:rsidRPr="00D67FBA">
        <w:rPr>
          <w:sz w:val="18"/>
          <w:szCs w:val="18"/>
        </w:rPr>
        <w:t xml:space="preserve">1. Контроль за соблюдением законодательства Российской Федерации в области образования несовершеннолетних. </w:t>
      </w:r>
    </w:p>
    <w:p w:rsidR="00D67FBA" w:rsidRPr="00D67FBA" w:rsidRDefault="00D67FBA" w:rsidP="00D67FBA">
      <w:pPr>
        <w:ind w:right="141"/>
        <w:jc w:val="both"/>
        <w:rPr>
          <w:sz w:val="18"/>
          <w:szCs w:val="18"/>
        </w:rPr>
      </w:pPr>
      <w:r w:rsidRPr="00D67FBA">
        <w:rPr>
          <w:sz w:val="18"/>
          <w:szCs w:val="18"/>
        </w:rPr>
        <w:t xml:space="preserve">2. Разработка и внедрение в практику работы образовательных учреждений программ и методик, направленных на выявление и профилактику безнадзорности и правонарушений несовершеннолетних. </w:t>
      </w:r>
    </w:p>
    <w:p w:rsidR="00D67FBA" w:rsidRPr="00D67FBA" w:rsidRDefault="00D67FBA" w:rsidP="00D67FBA">
      <w:pPr>
        <w:ind w:right="141"/>
        <w:jc w:val="both"/>
        <w:rPr>
          <w:sz w:val="18"/>
          <w:szCs w:val="18"/>
        </w:rPr>
      </w:pPr>
      <w:r w:rsidRPr="00D67FBA">
        <w:rPr>
          <w:sz w:val="18"/>
          <w:szCs w:val="18"/>
        </w:rPr>
        <w:t xml:space="preserve">3. Координация, контроль и анализ деятельности образовательных учреждений по работе с семьями и несовершеннолетними, находящимися в социально опасном положении. </w:t>
      </w:r>
    </w:p>
    <w:p w:rsidR="00D67FBA" w:rsidRPr="00D67FBA" w:rsidRDefault="00D67FBA" w:rsidP="00D67FBA">
      <w:pPr>
        <w:ind w:right="141"/>
        <w:jc w:val="both"/>
        <w:rPr>
          <w:sz w:val="18"/>
          <w:szCs w:val="18"/>
        </w:rPr>
      </w:pPr>
      <w:r w:rsidRPr="00D67FBA">
        <w:rPr>
          <w:sz w:val="18"/>
          <w:szCs w:val="18"/>
        </w:rPr>
        <w:t xml:space="preserve">4. Учет несовершеннолетних, не посещающих или систематически пропускающих по не уважительным причинам занятия в образовательных учреждениях, и осуществление мер по обеспечению получения ими основного общего образования. </w:t>
      </w:r>
    </w:p>
    <w:p w:rsidR="00D67FBA" w:rsidRPr="00D67FBA" w:rsidRDefault="00D67FBA" w:rsidP="00D67FBA">
      <w:pPr>
        <w:ind w:right="141"/>
        <w:jc w:val="both"/>
        <w:rPr>
          <w:sz w:val="18"/>
          <w:szCs w:val="18"/>
        </w:rPr>
      </w:pPr>
      <w:r w:rsidRPr="00D67FBA">
        <w:rPr>
          <w:sz w:val="18"/>
          <w:szCs w:val="18"/>
        </w:rPr>
        <w:t>5. Контроль за предоставлением образовательными учреждениями в  банк данных ДЕСОП сведений о несовершеннолетних и семьях.</w:t>
      </w:r>
    </w:p>
    <w:p w:rsidR="00D67FBA" w:rsidRPr="00D67FBA" w:rsidRDefault="00D67FBA" w:rsidP="00D67FBA">
      <w:pPr>
        <w:ind w:right="141"/>
        <w:jc w:val="both"/>
        <w:rPr>
          <w:sz w:val="18"/>
          <w:szCs w:val="18"/>
        </w:rPr>
      </w:pPr>
      <w:r w:rsidRPr="00D67FBA">
        <w:rPr>
          <w:sz w:val="18"/>
          <w:szCs w:val="18"/>
        </w:rPr>
        <w:t xml:space="preserve">6. Организует отдых детей и подростков, досуг и занятость несовершеннолетних. </w:t>
      </w:r>
    </w:p>
    <w:p w:rsidR="00D67FBA" w:rsidRPr="00D67FBA" w:rsidRDefault="00D67FBA" w:rsidP="00D67FBA">
      <w:pPr>
        <w:ind w:right="141"/>
        <w:jc w:val="both"/>
        <w:rPr>
          <w:sz w:val="18"/>
          <w:szCs w:val="18"/>
        </w:rPr>
      </w:pPr>
      <w:r w:rsidRPr="00D67FBA">
        <w:rPr>
          <w:sz w:val="18"/>
          <w:szCs w:val="18"/>
        </w:rPr>
        <w:t xml:space="preserve">7. Организация работы учреждений дополнительного образования по обеспечению досуга и занятости несовершеннолетних, находящихся в социально опасном положении. </w:t>
      </w:r>
    </w:p>
    <w:p w:rsidR="00D67FBA" w:rsidRPr="00D67FBA" w:rsidRDefault="00D67FBA" w:rsidP="00D67FBA">
      <w:pPr>
        <w:ind w:right="141"/>
        <w:jc w:val="both"/>
        <w:rPr>
          <w:sz w:val="18"/>
          <w:szCs w:val="18"/>
        </w:rPr>
      </w:pPr>
      <w:r w:rsidRPr="00D67FBA">
        <w:rPr>
          <w:sz w:val="18"/>
          <w:szCs w:val="18"/>
        </w:rPr>
        <w:t xml:space="preserve">8.Осуществление полномочий по опеке и попечительству в соответствии с действующим законодательством. </w:t>
      </w:r>
    </w:p>
    <w:p w:rsidR="00D67FBA" w:rsidRPr="00D67FBA" w:rsidRDefault="00D67FBA" w:rsidP="00D67FBA">
      <w:pPr>
        <w:ind w:right="141"/>
        <w:jc w:val="both"/>
        <w:rPr>
          <w:sz w:val="18"/>
          <w:szCs w:val="18"/>
        </w:rPr>
      </w:pPr>
    </w:p>
    <w:p w:rsidR="00D67FBA" w:rsidRPr="00D67FBA" w:rsidRDefault="00D67FBA" w:rsidP="00D67FBA">
      <w:pPr>
        <w:ind w:right="141"/>
        <w:jc w:val="both"/>
        <w:rPr>
          <w:sz w:val="18"/>
          <w:szCs w:val="18"/>
        </w:rPr>
      </w:pPr>
      <w:r w:rsidRPr="00D67FBA">
        <w:rPr>
          <w:b/>
          <w:bCs/>
          <w:i/>
          <w:iCs/>
          <w:sz w:val="18"/>
          <w:szCs w:val="18"/>
        </w:rPr>
        <w:t xml:space="preserve">5.3. Образовательные организации (начального общего, основного общего, среднего (полного) общего образования) </w:t>
      </w:r>
    </w:p>
    <w:p w:rsidR="00D67FBA" w:rsidRPr="00D67FBA" w:rsidRDefault="00D67FBA" w:rsidP="00D67FBA">
      <w:pPr>
        <w:ind w:right="141"/>
        <w:jc w:val="both"/>
        <w:rPr>
          <w:sz w:val="18"/>
          <w:szCs w:val="18"/>
        </w:rPr>
      </w:pPr>
      <w:r w:rsidRPr="00D67FBA">
        <w:rPr>
          <w:sz w:val="18"/>
          <w:szCs w:val="18"/>
        </w:rPr>
        <w:t xml:space="preserve">1. Выявление несовершеннолетних, находящихся в социально опасном положении, а также не посещающих или систематически пропускающих по неуважительным причинам занятия. </w:t>
      </w:r>
    </w:p>
    <w:p w:rsidR="00D67FBA" w:rsidRPr="00D67FBA" w:rsidRDefault="00D67FBA" w:rsidP="00D67FBA">
      <w:pPr>
        <w:ind w:right="141"/>
        <w:jc w:val="both"/>
        <w:rPr>
          <w:sz w:val="18"/>
          <w:szCs w:val="18"/>
        </w:rPr>
      </w:pPr>
      <w:r w:rsidRPr="00D67FBA">
        <w:rPr>
          <w:sz w:val="18"/>
          <w:szCs w:val="18"/>
        </w:rPr>
        <w:t xml:space="preserve">2. Осуществление социального патроната семей, находящихся в социально опасном положении, и оказание учащимся необходимой помощи в соответствии с индивидуальными программами социальной реабилитации. </w:t>
      </w:r>
    </w:p>
    <w:p w:rsidR="00D67FBA" w:rsidRPr="00D67FBA" w:rsidRDefault="00D67FBA" w:rsidP="00D67FBA">
      <w:pPr>
        <w:ind w:right="141"/>
        <w:jc w:val="both"/>
        <w:rPr>
          <w:sz w:val="18"/>
          <w:szCs w:val="18"/>
        </w:rPr>
      </w:pPr>
      <w:r w:rsidRPr="00D67FBA">
        <w:rPr>
          <w:sz w:val="18"/>
          <w:szCs w:val="18"/>
        </w:rPr>
        <w:t xml:space="preserve">3. Осуществление взаимодействия со службами системы профилактики безнадзорности и правонарушений несовершеннолетних, общественными и религиозными объединениями по организации индивидуальной профилактической работы с семьями и несовершеннолетними, находящимися в социально опасном положении. </w:t>
      </w:r>
    </w:p>
    <w:p w:rsidR="00D67FBA" w:rsidRPr="00D67FBA" w:rsidRDefault="00D67FBA" w:rsidP="00D67FBA">
      <w:pPr>
        <w:ind w:right="141"/>
        <w:jc w:val="both"/>
        <w:rPr>
          <w:sz w:val="18"/>
          <w:szCs w:val="18"/>
        </w:rPr>
      </w:pPr>
      <w:r w:rsidRPr="00D67FBA">
        <w:rPr>
          <w:sz w:val="18"/>
          <w:szCs w:val="18"/>
        </w:rPr>
        <w:t xml:space="preserve">4. Формирование социального паспорта учреждения, проведение анализа положения учащихся и представление сведений о семьях, находящихся в социально опасном положении, в  банк данных в комиссию по делам несовершеннолетних и защите их прав. </w:t>
      </w:r>
    </w:p>
    <w:p w:rsidR="00D67FBA" w:rsidRPr="00D67FBA" w:rsidRDefault="00D67FBA" w:rsidP="00D67FBA">
      <w:pPr>
        <w:ind w:right="141"/>
        <w:jc w:val="both"/>
        <w:rPr>
          <w:sz w:val="18"/>
          <w:szCs w:val="18"/>
        </w:rPr>
      </w:pPr>
      <w:r w:rsidRPr="00D67FBA">
        <w:rPr>
          <w:sz w:val="18"/>
          <w:szCs w:val="18"/>
        </w:rPr>
        <w:t xml:space="preserve">5. Представление информации по запросу служб системы профилактики безнадзорности и правонарушений несовершеннолетних, общественных и религиозных объединений о несовершеннолетних и семьях, находящихся в социально опасном положении. </w:t>
      </w:r>
    </w:p>
    <w:p w:rsidR="00D67FBA" w:rsidRPr="00D67FBA" w:rsidRDefault="00D67FBA" w:rsidP="00D67FBA">
      <w:pPr>
        <w:ind w:right="141"/>
        <w:jc w:val="both"/>
        <w:rPr>
          <w:sz w:val="18"/>
          <w:szCs w:val="18"/>
        </w:rPr>
      </w:pPr>
      <w:r w:rsidRPr="00D67FBA">
        <w:rPr>
          <w:sz w:val="18"/>
          <w:szCs w:val="18"/>
        </w:rPr>
        <w:t>6. Организация занятости учащихся, привлечение несовершеннолетних, находящихся в социально опасном положении, к участию в спортивных секциях, технических и иных кружках, клубах, и других мероприятиях (внеурочная занятость).</w:t>
      </w:r>
    </w:p>
    <w:p w:rsidR="00D67FBA" w:rsidRPr="00D67FBA" w:rsidRDefault="00D67FBA" w:rsidP="00D67FBA">
      <w:pPr>
        <w:ind w:right="141"/>
        <w:jc w:val="both"/>
        <w:rPr>
          <w:sz w:val="18"/>
          <w:szCs w:val="18"/>
        </w:rPr>
      </w:pPr>
      <w:r w:rsidRPr="00D67FBA">
        <w:rPr>
          <w:sz w:val="18"/>
          <w:szCs w:val="18"/>
        </w:rPr>
        <w:t>7. Обеспечивает проведение мероприятий по раннему выявлению незаконного потребления наркотических средств и психотропных веществ обучающимися в образовательных организациях.</w:t>
      </w:r>
    </w:p>
    <w:p w:rsidR="00D67FBA" w:rsidRPr="00D67FBA" w:rsidRDefault="00D67FBA" w:rsidP="00D67FBA">
      <w:pPr>
        <w:ind w:right="141"/>
        <w:jc w:val="both"/>
        <w:rPr>
          <w:b/>
          <w:bCs/>
          <w:i/>
          <w:iCs/>
          <w:sz w:val="18"/>
          <w:szCs w:val="18"/>
        </w:rPr>
      </w:pPr>
      <w:r w:rsidRPr="00D67FBA">
        <w:rPr>
          <w:b/>
          <w:bCs/>
          <w:i/>
          <w:iCs/>
          <w:sz w:val="18"/>
          <w:szCs w:val="18"/>
        </w:rPr>
        <w:t>5.4. Отдел по реализации молодежной политики, культуре, физкультуре и спорту администрации Бессоновского района:</w:t>
      </w:r>
    </w:p>
    <w:p w:rsidR="00D67FBA" w:rsidRPr="00D67FBA" w:rsidRDefault="00D67FBA" w:rsidP="00D67FBA">
      <w:pPr>
        <w:shd w:val="clear" w:color="auto" w:fill="FFFFFF"/>
        <w:ind w:right="141"/>
        <w:jc w:val="both"/>
        <w:rPr>
          <w:sz w:val="18"/>
          <w:szCs w:val="18"/>
        </w:rPr>
      </w:pPr>
      <w:bookmarkStart w:id="43" w:name="dst100209"/>
      <w:bookmarkEnd w:id="43"/>
      <w:r w:rsidRPr="00D67FBA">
        <w:rPr>
          <w:rStyle w:val="blk"/>
          <w:sz w:val="18"/>
          <w:szCs w:val="18"/>
        </w:rPr>
        <w:t>1. Организационно-методическое обеспечение и координация деятельности по профилактике безнадзорности и правонарушений несовершеннолетних учреждений культуры Бессоновского района;</w:t>
      </w:r>
    </w:p>
    <w:p w:rsidR="00D67FBA" w:rsidRPr="00D67FBA" w:rsidRDefault="00D67FBA" w:rsidP="00D67FBA">
      <w:pPr>
        <w:shd w:val="clear" w:color="auto" w:fill="FFFFFF"/>
        <w:ind w:right="141"/>
        <w:jc w:val="both"/>
        <w:rPr>
          <w:sz w:val="18"/>
          <w:szCs w:val="18"/>
        </w:rPr>
      </w:pPr>
      <w:bookmarkStart w:id="44" w:name="dst100210"/>
      <w:bookmarkEnd w:id="44"/>
      <w:r w:rsidRPr="00D67FBA">
        <w:rPr>
          <w:rStyle w:val="blk"/>
          <w:sz w:val="18"/>
          <w:szCs w:val="18"/>
        </w:rPr>
        <w:t>2. Оказание содействия детским и молодежным общественным объединениям, деятельность которых связана с осуществлением мер по профилактике безнадзорности и правонарушений несовершеннолетних;</w:t>
      </w:r>
    </w:p>
    <w:p w:rsidR="00D67FBA" w:rsidRPr="00D67FBA" w:rsidRDefault="00D67FBA" w:rsidP="00D67FBA">
      <w:pPr>
        <w:shd w:val="clear" w:color="auto" w:fill="FFFFFF"/>
        <w:ind w:right="141"/>
        <w:jc w:val="both"/>
        <w:rPr>
          <w:sz w:val="18"/>
          <w:szCs w:val="18"/>
        </w:rPr>
      </w:pPr>
      <w:bookmarkStart w:id="45" w:name="dst100211"/>
      <w:bookmarkStart w:id="46" w:name="dst100212"/>
      <w:bookmarkEnd w:id="45"/>
      <w:bookmarkEnd w:id="46"/>
      <w:r w:rsidRPr="00D67FBA">
        <w:rPr>
          <w:rStyle w:val="blk"/>
          <w:sz w:val="18"/>
          <w:szCs w:val="18"/>
        </w:rPr>
        <w:t xml:space="preserve">3. Участие в организации отдыха, досуга и занятости несовершеннолетних, </w:t>
      </w:r>
      <w:r w:rsidRPr="00D67FBA">
        <w:rPr>
          <w:sz w:val="18"/>
          <w:szCs w:val="18"/>
        </w:rPr>
        <w:t xml:space="preserve">находящихся в социально опасном положении. </w:t>
      </w:r>
    </w:p>
    <w:p w:rsidR="00D67FBA" w:rsidRPr="00D67FBA" w:rsidRDefault="00D67FBA" w:rsidP="00D67FBA">
      <w:pPr>
        <w:ind w:right="141"/>
        <w:jc w:val="both"/>
        <w:rPr>
          <w:b/>
          <w:bCs/>
          <w:i/>
          <w:iCs/>
          <w:sz w:val="18"/>
          <w:szCs w:val="18"/>
        </w:rPr>
      </w:pPr>
      <w:bookmarkStart w:id="47" w:name="sub_1511"/>
      <w:r w:rsidRPr="00D67FBA">
        <w:rPr>
          <w:b/>
          <w:bCs/>
          <w:i/>
          <w:iCs/>
          <w:sz w:val="18"/>
          <w:szCs w:val="18"/>
        </w:rPr>
        <w:t xml:space="preserve">5.5. Учреждения культуры Бессоновского района: </w:t>
      </w:r>
    </w:p>
    <w:p w:rsidR="00D67FBA" w:rsidRPr="00D67FBA" w:rsidRDefault="00D67FBA" w:rsidP="00D67FBA">
      <w:pPr>
        <w:ind w:right="141"/>
        <w:jc w:val="both"/>
        <w:rPr>
          <w:sz w:val="18"/>
          <w:szCs w:val="18"/>
        </w:rPr>
      </w:pPr>
      <w:r w:rsidRPr="00D67FBA">
        <w:rPr>
          <w:sz w:val="18"/>
          <w:szCs w:val="18"/>
        </w:rPr>
        <w:t xml:space="preserve">1. </w:t>
      </w:r>
      <w:r w:rsidRPr="00D67FBA">
        <w:rPr>
          <w:sz w:val="18"/>
          <w:szCs w:val="18"/>
          <w:shd w:val="clear" w:color="auto" w:fill="FFFFFF"/>
        </w:rPr>
        <w:t>Привлечение несовершеннолетних, находящихся в социально опасном положении, к занятиям в художественных, технических, спортивных и других клубах, кружках, секциях, способствуют их приобщению к ценностям отечественной и мировой культуры.</w:t>
      </w:r>
    </w:p>
    <w:p w:rsidR="00D67FBA" w:rsidRPr="00D67FBA" w:rsidRDefault="00D67FBA" w:rsidP="00D67FBA">
      <w:pPr>
        <w:ind w:right="141"/>
        <w:jc w:val="both"/>
        <w:rPr>
          <w:sz w:val="18"/>
          <w:szCs w:val="18"/>
        </w:rPr>
      </w:pPr>
      <w:r w:rsidRPr="00D67FBA">
        <w:rPr>
          <w:sz w:val="18"/>
          <w:szCs w:val="18"/>
        </w:rPr>
        <w:t xml:space="preserve">2. Взаимодействие с органами и субъектами системы профилактики безнадзорности и правонарушений несовершеннолетних, общественными объединениями по профилактике безнадзорности и правонарушений несовершеннолетних. </w:t>
      </w:r>
    </w:p>
    <w:p w:rsidR="00D67FBA" w:rsidRPr="00D67FBA" w:rsidRDefault="00D67FBA" w:rsidP="00D67FBA">
      <w:pPr>
        <w:ind w:right="141"/>
        <w:jc w:val="both"/>
        <w:rPr>
          <w:b/>
          <w:bCs/>
          <w:i/>
          <w:iCs/>
          <w:sz w:val="18"/>
          <w:szCs w:val="18"/>
        </w:rPr>
      </w:pPr>
    </w:p>
    <w:p w:rsidR="00D67FBA" w:rsidRPr="00D67FBA" w:rsidRDefault="00D67FBA" w:rsidP="00D67FBA">
      <w:pPr>
        <w:ind w:right="141"/>
        <w:jc w:val="both"/>
        <w:rPr>
          <w:sz w:val="18"/>
          <w:szCs w:val="18"/>
        </w:rPr>
      </w:pPr>
      <w:r w:rsidRPr="00D67FBA">
        <w:rPr>
          <w:b/>
          <w:bCs/>
          <w:i/>
          <w:iCs/>
          <w:sz w:val="18"/>
          <w:szCs w:val="18"/>
        </w:rPr>
        <w:t xml:space="preserve">5.6. ГКУ Центр занятости населения </w:t>
      </w:r>
    </w:p>
    <w:bookmarkEnd w:id="47"/>
    <w:p w:rsidR="00D67FBA" w:rsidRPr="00D67FBA" w:rsidRDefault="00D67FBA" w:rsidP="00D67FBA">
      <w:pPr>
        <w:ind w:right="141"/>
        <w:jc w:val="both"/>
        <w:rPr>
          <w:sz w:val="18"/>
          <w:szCs w:val="18"/>
        </w:rPr>
      </w:pPr>
      <w:r w:rsidRPr="00D67FBA">
        <w:rPr>
          <w:sz w:val="18"/>
          <w:szCs w:val="18"/>
        </w:rPr>
        <w:t>1. Участвует в профессиональной ориентации несовершеннолетних, содействует в трудовом устройстве подростков и родителей, находящихся в социально опасном положении, нуждающихся в помощи государства.</w:t>
      </w:r>
    </w:p>
    <w:p w:rsidR="00D67FBA" w:rsidRPr="00D67FBA" w:rsidRDefault="00D67FBA" w:rsidP="00D67FBA">
      <w:pPr>
        <w:ind w:right="141"/>
        <w:jc w:val="both"/>
        <w:rPr>
          <w:sz w:val="18"/>
          <w:szCs w:val="18"/>
        </w:rPr>
      </w:pPr>
      <w:r w:rsidRPr="00D67FBA">
        <w:rPr>
          <w:sz w:val="18"/>
          <w:szCs w:val="18"/>
        </w:rPr>
        <w:t xml:space="preserve">2. Проведение мониторинга семей, находящихся в социально опасном положении, нуждающихся в трудоустройстве, и передача сведений в банк данных ДЕСОП. </w:t>
      </w:r>
    </w:p>
    <w:p w:rsidR="00D67FBA" w:rsidRPr="00D67FBA" w:rsidRDefault="00D67FBA" w:rsidP="00D67FBA">
      <w:pPr>
        <w:ind w:right="141"/>
        <w:jc w:val="both"/>
        <w:rPr>
          <w:sz w:val="18"/>
          <w:szCs w:val="18"/>
        </w:rPr>
      </w:pPr>
    </w:p>
    <w:p w:rsidR="00D67FBA" w:rsidRPr="00D67FBA" w:rsidRDefault="00D67FBA" w:rsidP="00D67FBA">
      <w:pPr>
        <w:ind w:right="141"/>
        <w:jc w:val="both"/>
        <w:rPr>
          <w:b/>
          <w:bCs/>
          <w:i/>
          <w:iCs/>
          <w:sz w:val="18"/>
          <w:szCs w:val="18"/>
        </w:rPr>
      </w:pPr>
      <w:bookmarkStart w:id="48" w:name="sub_1053"/>
      <w:r w:rsidRPr="00D67FBA">
        <w:rPr>
          <w:b/>
          <w:bCs/>
          <w:i/>
          <w:iCs/>
          <w:sz w:val="18"/>
          <w:szCs w:val="18"/>
        </w:rPr>
        <w:t xml:space="preserve">5.7. ГБУЗ «Бессоновская районная больница» </w:t>
      </w:r>
      <w:bookmarkEnd w:id="48"/>
    </w:p>
    <w:p w:rsidR="00D67FBA" w:rsidRPr="00D67FBA" w:rsidRDefault="00D67FBA" w:rsidP="00D67FBA">
      <w:pPr>
        <w:ind w:right="141"/>
        <w:jc w:val="both"/>
        <w:rPr>
          <w:sz w:val="18"/>
          <w:szCs w:val="18"/>
        </w:rPr>
      </w:pPr>
      <w:r w:rsidRPr="00D67FBA">
        <w:rPr>
          <w:sz w:val="18"/>
          <w:szCs w:val="18"/>
        </w:rPr>
        <w:t>1. Распространение санитарно-гигиенических знаний среди несовершеннолетних, их родителей или иных законных представителей, а также пропаганду здорового образа жизни.</w:t>
      </w:r>
    </w:p>
    <w:p w:rsidR="00D67FBA" w:rsidRPr="00D67FBA" w:rsidRDefault="00D67FBA" w:rsidP="00D67FBA">
      <w:pPr>
        <w:ind w:right="141"/>
        <w:jc w:val="both"/>
        <w:rPr>
          <w:sz w:val="18"/>
          <w:szCs w:val="18"/>
        </w:rPr>
      </w:pPr>
      <w:r w:rsidRPr="00D67FBA">
        <w:rPr>
          <w:sz w:val="18"/>
          <w:szCs w:val="18"/>
        </w:rPr>
        <w:t>2. Круглосуточный прием и содержание в медицинских организациях заблудившихся, подкинутых и других детей в возрасте до четырех лет, оставшихся без попечения родителей или законных представителей.</w:t>
      </w:r>
    </w:p>
    <w:p w:rsidR="00D67FBA" w:rsidRPr="00D67FBA" w:rsidRDefault="00D67FBA" w:rsidP="00D67FBA">
      <w:pPr>
        <w:ind w:right="141"/>
        <w:jc w:val="both"/>
        <w:rPr>
          <w:sz w:val="18"/>
          <w:szCs w:val="18"/>
        </w:rPr>
      </w:pPr>
      <w:r w:rsidRPr="00D67FBA">
        <w:rPr>
          <w:sz w:val="18"/>
          <w:szCs w:val="18"/>
        </w:rPr>
        <w:t>3. Медицинское обследование несовершеннолетних, оставшихся без попечения родителей или законных представителей, и подготовку рекомендаций по их устройству с учетом состояния здоровья.</w:t>
      </w:r>
    </w:p>
    <w:p w:rsidR="00D67FBA" w:rsidRPr="00D67FBA" w:rsidRDefault="00D67FBA" w:rsidP="00D67FBA">
      <w:pPr>
        <w:ind w:right="141"/>
        <w:jc w:val="both"/>
        <w:rPr>
          <w:sz w:val="18"/>
          <w:szCs w:val="18"/>
        </w:rPr>
      </w:pPr>
      <w:r w:rsidRPr="00D67FBA">
        <w:rPr>
          <w:sz w:val="18"/>
          <w:szCs w:val="18"/>
        </w:rPr>
        <w:t>4. Выхаживание и содержание детей-сирот, детей, оставшихся без попечения родителей или законных представителей, детей, находящихся в трудной жизненной ситуации, с рождения и до достижения ими возраста четырех лет включительно, а также содействие органам опеки и попечительства в устройстве таких несовершеннолетних.</w:t>
      </w:r>
    </w:p>
    <w:p w:rsidR="00D67FBA" w:rsidRPr="00D67FBA" w:rsidRDefault="00D67FBA" w:rsidP="00D67FBA">
      <w:pPr>
        <w:ind w:right="141"/>
        <w:jc w:val="both"/>
        <w:rPr>
          <w:sz w:val="18"/>
          <w:szCs w:val="18"/>
        </w:rPr>
      </w:pPr>
      <w:r w:rsidRPr="00D67FBA">
        <w:rPr>
          <w:sz w:val="18"/>
          <w:szCs w:val="18"/>
        </w:rPr>
        <w:lastRenderedPageBreak/>
        <w:t>5. Оказание консультативной помощи работникам органов и учреждений системы профилактики, а также родителям или законным представителям несовершеннолетних.</w:t>
      </w:r>
    </w:p>
    <w:p w:rsidR="00D67FBA" w:rsidRPr="00D67FBA" w:rsidRDefault="00D67FBA" w:rsidP="00D67FBA">
      <w:pPr>
        <w:ind w:right="141"/>
        <w:jc w:val="both"/>
        <w:rPr>
          <w:sz w:val="18"/>
          <w:szCs w:val="18"/>
        </w:rPr>
      </w:pPr>
      <w:r w:rsidRPr="00D67FBA">
        <w:rPr>
          <w:sz w:val="18"/>
          <w:szCs w:val="18"/>
        </w:rPr>
        <w:t xml:space="preserve">8. Представление информации по запросу служб системы профилактики безнадзорности и правонарушений несовершеннолетних сведений о состоянии здоровья несовершеннолетних и их родителей, находящихся в социально опасном положении. </w:t>
      </w:r>
    </w:p>
    <w:p w:rsidR="00D67FBA" w:rsidRPr="00D67FBA" w:rsidRDefault="00D67FBA" w:rsidP="00D67FBA">
      <w:pPr>
        <w:ind w:right="141"/>
        <w:jc w:val="both"/>
        <w:rPr>
          <w:sz w:val="18"/>
          <w:szCs w:val="18"/>
        </w:rPr>
      </w:pPr>
      <w:bookmarkStart w:id="49" w:name="sub_1054"/>
      <w:r w:rsidRPr="00D67FBA">
        <w:rPr>
          <w:b/>
          <w:bCs/>
          <w:i/>
          <w:iCs/>
          <w:sz w:val="18"/>
          <w:szCs w:val="18"/>
        </w:rPr>
        <w:t>5.8. Управление социальной защиты населения</w:t>
      </w:r>
    </w:p>
    <w:bookmarkEnd w:id="49"/>
    <w:p w:rsidR="00D67FBA" w:rsidRPr="00D67FBA" w:rsidRDefault="00D67FBA" w:rsidP="00D67FBA">
      <w:pPr>
        <w:ind w:right="141"/>
        <w:jc w:val="both"/>
        <w:rPr>
          <w:sz w:val="18"/>
          <w:szCs w:val="18"/>
        </w:rPr>
      </w:pPr>
      <w:r w:rsidRPr="00D67FBA">
        <w:rPr>
          <w:sz w:val="18"/>
          <w:szCs w:val="18"/>
        </w:rPr>
        <w:t xml:space="preserve">1. Выявление семей и несовершеннолетних, нуждающихся в социальной помощи с целью оказания им поддержки. </w:t>
      </w:r>
    </w:p>
    <w:p w:rsidR="00D67FBA" w:rsidRPr="00D67FBA" w:rsidRDefault="00D67FBA" w:rsidP="00D67FBA">
      <w:pPr>
        <w:ind w:right="141"/>
        <w:jc w:val="both"/>
        <w:rPr>
          <w:sz w:val="18"/>
          <w:szCs w:val="18"/>
        </w:rPr>
      </w:pPr>
      <w:r w:rsidRPr="00D67FBA">
        <w:rPr>
          <w:sz w:val="18"/>
          <w:szCs w:val="18"/>
        </w:rPr>
        <w:t xml:space="preserve">2. Оказание различных видов социальной поддержки малообеспеченным семьям. </w:t>
      </w:r>
    </w:p>
    <w:p w:rsidR="00D67FBA" w:rsidRPr="00D67FBA" w:rsidRDefault="00D67FBA" w:rsidP="00D67FBA">
      <w:pPr>
        <w:ind w:right="141"/>
        <w:jc w:val="both"/>
        <w:rPr>
          <w:sz w:val="18"/>
          <w:szCs w:val="18"/>
        </w:rPr>
      </w:pPr>
      <w:r w:rsidRPr="00D67FBA">
        <w:rPr>
          <w:sz w:val="18"/>
          <w:szCs w:val="18"/>
        </w:rPr>
        <w:t>3.  Внедряют в деятельность учреждений и служб, предоставляющих социальные услуги несовершеннолетним и семьям, современные методики и технологии социальной реабилитации.</w:t>
      </w:r>
    </w:p>
    <w:p w:rsidR="00D67FBA" w:rsidRPr="00D67FBA" w:rsidRDefault="00D67FBA" w:rsidP="00D67FBA">
      <w:pPr>
        <w:ind w:right="141"/>
        <w:jc w:val="both"/>
        <w:rPr>
          <w:b/>
          <w:sz w:val="18"/>
          <w:szCs w:val="18"/>
        </w:rPr>
      </w:pPr>
      <w:bookmarkStart w:id="50" w:name="sub_1055"/>
      <w:r w:rsidRPr="00D67FBA">
        <w:rPr>
          <w:b/>
          <w:bCs/>
          <w:i/>
          <w:iCs/>
          <w:sz w:val="18"/>
          <w:szCs w:val="18"/>
        </w:rPr>
        <w:t>5.9. МБУ «</w:t>
      </w:r>
      <w:r w:rsidRPr="00D67FBA">
        <w:rPr>
          <w:b/>
          <w:sz w:val="18"/>
          <w:szCs w:val="18"/>
        </w:rPr>
        <w:t>Бессоновский комплексный центр социальной помощи семье и детям</w:t>
      </w:r>
      <w:r w:rsidRPr="00D67FBA">
        <w:rPr>
          <w:b/>
          <w:bCs/>
          <w:i/>
          <w:iCs/>
          <w:sz w:val="18"/>
          <w:szCs w:val="18"/>
        </w:rPr>
        <w:t xml:space="preserve">» </w:t>
      </w:r>
    </w:p>
    <w:bookmarkEnd w:id="50"/>
    <w:p w:rsidR="00D67FBA" w:rsidRPr="00D67FBA" w:rsidRDefault="00D67FBA" w:rsidP="00D67FBA">
      <w:pPr>
        <w:ind w:right="141"/>
        <w:jc w:val="both"/>
        <w:rPr>
          <w:sz w:val="18"/>
          <w:szCs w:val="18"/>
        </w:rPr>
      </w:pPr>
      <w:r w:rsidRPr="00D67FBA">
        <w:rPr>
          <w:sz w:val="18"/>
          <w:szCs w:val="18"/>
        </w:rPr>
        <w:t xml:space="preserve">1. Выявление семей и детей, находящихся в социально опасном положении, осуществление социального патроната и предоставление социальных услуг в соответствии с индивидуальными программами социальной реабилитации. </w:t>
      </w:r>
    </w:p>
    <w:p w:rsidR="00D67FBA" w:rsidRPr="00D67FBA" w:rsidRDefault="00D67FBA" w:rsidP="00D67FBA">
      <w:pPr>
        <w:ind w:right="141"/>
        <w:jc w:val="both"/>
        <w:rPr>
          <w:sz w:val="18"/>
          <w:szCs w:val="18"/>
        </w:rPr>
      </w:pPr>
      <w:r w:rsidRPr="00D67FBA">
        <w:rPr>
          <w:sz w:val="18"/>
          <w:szCs w:val="18"/>
        </w:rPr>
        <w:t xml:space="preserve">2. Осуществление взаимодействия со службами системы профилактики безнадзорности и правонарушений несовершеннолетних, общественными объединениями по организации индивидуальной профилактической работы с семьями, находящимися в социально опасном положении. </w:t>
      </w:r>
    </w:p>
    <w:p w:rsidR="00D67FBA" w:rsidRPr="00D67FBA" w:rsidRDefault="00D67FBA" w:rsidP="00D67FBA">
      <w:pPr>
        <w:ind w:right="141"/>
        <w:jc w:val="both"/>
        <w:rPr>
          <w:sz w:val="18"/>
          <w:szCs w:val="18"/>
        </w:rPr>
      </w:pPr>
      <w:r w:rsidRPr="00D67FBA">
        <w:rPr>
          <w:sz w:val="18"/>
          <w:szCs w:val="18"/>
        </w:rPr>
        <w:t xml:space="preserve">3. Сбор информации от служб системы профилактики безнадзорности и правонарушений несовершеннолетних, общественных объединений о семьях, находящихся в социально опасном положении, и формирование  банка данных детей находящимися в социально опасном положении. </w:t>
      </w:r>
    </w:p>
    <w:p w:rsidR="00D67FBA" w:rsidRPr="00D67FBA" w:rsidRDefault="00D67FBA" w:rsidP="00D67FBA">
      <w:pPr>
        <w:ind w:right="141"/>
        <w:jc w:val="both"/>
        <w:rPr>
          <w:sz w:val="18"/>
          <w:szCs w:val="18"/>
        </w:rPr>
      </w:pPr>
      <w:r w:rsidRPr="00D67FBA">
        <w:rPr>
          <w:sz w:val="18"/>
          <w:szCs w:val="18"/>
        </w:rPr>
        <w:t xml:space="preserve">4. Предоставление социальных услуг в форме индивидуальных консультаций, групповых занятий по вопросам родительско - детских отношений, репродуктивного здоровья семьи, коррекции поведения и др. </w:t>
      </w:r>
    </w:p>
    <w:p w:rsidR="00D67FBA" w:rsidRPr="00D67FBA" w:rsidRDefault="00D67FBA" w:rsidP="00D67FBA">
      <w:pPr>
        <w:ind w:right="141"/>
        <w:jc w:val="both"/>
        <w:rPr>
          <w:sz w:val="18"/>
          <w:szCs w:val="18"/>
        </w:rPr>
      </w:pPr>
      <w:r w:rsidRPr="00D67FBA">
        <w:rPr>
          <w:sz w:val="18"/>
          <w:szCs w:val="18"/>
        </w:rPr>
        <w:t xml:space="preserve">5. Просвещение населения по вопросам семейного воспитания, соблюдения требований законодательства в отношении несовершеннолетних, профилактики безнадзорности и семейного неблагополучия. </w:t>
      </w:r>
    </w:p>
    <w:p w:rsidR="00D67FBA" w:rsidRPr="00D67FBA" w:rsidRDefault="00D67FBA" w:rsidP="00D67FBA">
      <w:pPr>
        <w:ind w:right="141"/>
        <w:jc w:val="both"/>
        <w:rPr>
          <w:sz w:val="18"/>
          <w:szCs w:val="18"/>
        </w:rPr>
      </w:pPr>
      <w:r w:rsidRPr="00D67FBA">
        <w:rPr>
          <w:sz w:val="18"/>
          <w:szCs w:val="18"/>
        </w:rPr>
        <w:t xml:space="preserve">6. Представление информации по запросу  служб системы профилактики безнадзорности и правонарушений несовершеннолетних, общественных объединений о семьях и несовершеннолетних, состоящих на учете в центре. </w:t>
      </w:r>
    </w:p>
    <w:p w:rsidR="00D67FBA" w:rsidRPr="00D67FBA" w:rsidRDefault="00D67FBA" w:rsidP="00D67FBA">
      <w:pPr>
        <w:ind w:right="141"/>
        <w:jc w:val="both"/>
        <w:rPr>
          <w:sz w:val="18"/>
          <w:szCs w:val="18"/>
        </w:rPr>
      </w:pPr>
      <w:r w:rsidRPr="00D67FBA">
        <w:rPr>
          <w:sz w:val="18"/>
          <w:szCs w:val="18"/>
        </w:rPr>
        <w:t xml:space="preserve">7. Участие в разработке предложений в программу по семейной политике, социальной защите населения, в  мероприятиях муниципального образования «Бессоновский район», направленных на профилактику семейного неблагополучия. </w:t>
      </w:r>
    </w:p>
    <w:p w:rsidR="00D67FBA" w:rsidRPr="00D67FBA" w:rsidRDefault="00D67FBA" w:rsidP="00D67FBA">
      <w:pPr>
        <w:ind w:right="141"/>
        <w:jc w:val="both"/>
        <w:rPr>
          <w:sz w:val="18"/>
          <w:szCs w:val="18"/>
        </w:rPr>
      </w:pPr>
      <w:bookmarkStart w:id="51" w:name="sub_1059"/>
      <w:r w:rsidRPr="00D67FBA">
        <w:rPr>
          <w:b/>
          <w:bCs/>
          <w:i/>
          <w:iCs/>
          <w:sz w:val="18"/>
          <w:szCs w:val="18"/>
        </w:rPr>
        <w:t>5.10. Отдел министерства внутренних дел России по Бессоновскому району</w:t>
      </w:r>
    </w:p>
    <w:bookmarkEnd w:id="51"/>
    <w:p w:rsidR="00D67FBA" w:rsidRPr="00D67FBA" w:rsidRDefault="00D67FBA" w:rsidP="00D67FBA">
      <w:pPr>
        <w:ind w:right="141"/>
        <w:jc w:val="both"/>
        <w:rPr>
          <w:sz w:val="18"/>
          <w:szCs w:val="18"/>
        </w:rPr>
      </w:pPr>
      <w:r w:rsidRPr="00D67FBA">
        <w:rPr>
          <w:sz w:val="18"/>
          <w:szCs w:val="18"/>
        </w:rPr>
        <w:t xml:space="preserve">1. Проведение индивидуальной профилактической работы в отношении несовершеннолетних, их родителей (или законных представителей), не исполняющих своих обязанностей по воспитанию, обучению и содержанию несовершеннолетних, и передача сведений в банк данных в комиссию по делам несовершеннолетних и защите их прав. </w:t>
      </w:r>
    </w:p>
    <w:p w:rsidR="00D67FBA" w:rsidRPr="00D67FBA" w:rsidRDefault="00D67FBA" w:rsidP="00D67FBA">
      <w:pPr>
        <w:ind w:right="141"/>
        <w:jc w:val="both"/>
        <w:rPr>
          <w:sz w:val="18"/>
          <w:szCs w:val="18"/>
        </w:rPr>
      </w:pPr>
      <w:r w:rsidRPr="00D67FBA">
        <w:rPr>
          <w:sz w:val="18"/>
          <w:szCs w:val="18"/>
        </w:rPr>
        <w:t xml:space="preserve">2. Выявление лиц, вовлекающих несовершеннолетних в совершение преступлений и антиобщественных действий или совершающих в отношении несовершеннолетних другие противоправные деяния, а также родителей несовершеннолетних (или их законных представителей) и должностных лиц, не исполняющих свои обязанности по воспитанию, обучению и содержанию несовершеннолетних. </w:t>
      </w:r>
    </w:p>
    <w:p w:rsidR="00D67FBA" w:rsidRPr="00D67FBA" w:rsidRDefault="00D67FBA" w:rsidP="00D67FBA">
      <w:pPr>
        <w:ind w:right="141"/>
        <w:jc w:val="both"/>
        <w:rPr>
          <w:sz w:val="18"/>
          <w:szCs w:val="18"/>
        </w:rPr>
      </w:pPr>
      <w:r w:rsidRPr="00D67FBA">
        <w:rPr>
          <w:sz w:val="18"/>
          <w:szCs w:val="18"/>
        </w:rPr>
        <w:t xml:space="preserve">3. Выявление несовершеннолетних, объявленных в розыск, а также несовершеннолетних, нуждающихся в помощи государства. </w:t>
      </w:r>
    </w:p>
    <w:p w:rsidR="00D67FBA" w:rsidRPr="00D67FBA" w:rsidRDefault="00D67FBA" w:rsidP="00D67FBA">
      <w:pPr>
        <w:ind w:right="141"/>
        <w:jc w:val="both"/>
        <w:rPr>
          <w:sz w:val="18"/>
          <w:szCs w:val="18"/>
        </w:rPr>
      </w:pPr>
      <w:r w:rsidRPr="00D67FBA">
        <w:rPr>
          <w:sz w:val="18"/>
          <w:szCs w:val="18"/>
        </w:rPr>
        <w:t xml:space="preserve">4. Рассмотрение заявлений и сообщений об административных правонарушениях несовершеннолетних, общественно опасных деяниях несовершеннолетних, а также о неисполнении или ненадлежащем исполнении их родителями или законными представителями либо должностными лицами обязанностей по воспитанию, обучению и (или) содержанию несовершеннолетних. </w:t>
      </w:r>
    </w:p>
    <w:p w:rsidR="00D67FBA" w:rsidRPr="00D67FBA" w:rsidRDefault="00D67FBA" w:rsidP="00D67FBA">
      <w:pPr>
        <w:ind w:right="141"/>
        <w:jc w:val="both"/>
        <w:rPr>
          <w:sz w:val="18"/>
          <w:szCs w:val="18"/>
        </w:rPr>
      </w:pPr>
      <w:r w:rsidRPr="00D67FBA">
        <w:rPr>
          <w:sz w:val="18"/>
          <w:szCs w:val="18"/>
        </w:rPr>
        <w:t xml:space="preserve">5. Участие в подготовке материалов, необходимых для внесения в суд предложений о применении к несовершеннолетним, их родителям или законным представителям мер воздействия. </w:t>
      </w:r>
    </w:p>
    <w:p w:rsidR="00D67FBA" w:rsidRPr="00D67FBA" w:rsidRDefault="00D67FBA" w:rsidP="00D67FBA">
      <w:pPr>
        <w:ind w:right="141"/>
        <w:jc w:val="both"/>
        <w:rPr>
          <w:sz w:val="18"/>
          <w:szCs w:val="18"/>
        </w:rPr>
      </w:pPr>
      <w:r w:rsidRPr="00D67FBA">
        <w:rPr>
          <w:sz w:val="18"/>
          <w:szCs w:val="18"/>
        </w:rPr>
        <w:t xml:space="preserve">6. Информирование служб системы профилактики безнадзорности и правонарушений несовершеннолетних, общественных объединений о безнадзорности, правонарушениях и об антиобщественных действиях несовершеннолетних, о причинах и об условиях, этому способствующих. </w:t>
      </w:r>
    </w:p>
    <w:p w:rsidR="00D67FBA" w:rsidRPr="00D67FBA" w:rsidRDefault="00D67FBA" w:rsidP="00D67FBA">
      <w:pPr>
        <w:ind w:right="141"/>
        <w:jc w:val="both"/>
        <w:rPr>
          <w:sz w:val="18"/>
          <w:szCs w:val="18"/>
        </w:rPr>
      </w:pPr>
      <w:r w:rsidRPr="00D67FBA">
        <w:rPr>
          <w:sz w:val="18"/>
          <w:szCs w:val="18"/>
        </w:rPr>
        <w:t xml:space="preserve">7. Участие в рассмотрении соответствующими органами и учреждениями материалов о правонарушениях и об антиобщественных действиях несовершеннолетних, их родителей или законных представителей. </w:t>
      </w:r>
    </w:p>
    <w:p w:rsidR="00D67FBA" w:rsidRPr="00D67FBA" w:rsidRDefault="00D67FBA" w:rsidP="00D67FBA">
      <w:pPr>
        <w:ind w:right="141"/>
        <w:jc w:val="both"/>
        <w:rPr>
          <w:sz w:val="18"/>
          <w:szCs w:val="18"/>
        </w:rPr>
      </w:pPr>
      <w:bookmarkStart w:id="52" w:name="sub_1512"/>
      <w:bookmarkEnd w:id="52"/>
      <w:r w:rsidRPr="00D67FBA">
        <w:rPr>
          <w:b/>
          <w:bCs/>
          <w:i/>
          <w:iCs/>
          <w:sz w:val="18"/>
          <w:szCs w:val="18"/>
        </w:rPr>
        <w:t xml:space="preserve">5.11. Сельские поселения муниципального образования; </w:t>
      </w:r>
    </w:p>
    <w:p w:rsidR="00D67FBA" w:rsidRPr="00D67FBA" w:rsidRDefault="00D67FBA" w:rsidP="00D67FBA">
      <w:pPr>
        <w:ind w:right="141"/>
        <w:jc w:val="both"/>
        <w:rPr>
          <w:sz w:val="18"/>
          <w:szCs w:val="18"/>
        </w:rPr>
      </w:pPr>
      <w:r w:rsidRPr="00D67FBA">
        <w:rPr>
          <w:sz w:val="18"/>
          <w:szCs w:val="18"/>
        </w:rPr>
        <w:t xml:space="preserve">1. Выявление родителей (законных представителей) не исполняющих своих обязанностей по воспитанию, обучению и содержанию несовершеннолетних. </w:t>
      </w:r>
    </w:p>
    <w:p w:rsidR="00D67FBA" w:rsidRPr="00D67FBA" w:rsidRDefault="00D67FBA" w:rsidP="00D67FBA">
      <w:pPr>
        <w:ind w:right="141"/>
        <w:jc w:val="both"/>
        <w:rPr>
          <w:sz w:val="18"/>
          <w:szCs w:val="18"/>
        </w:rPr>
      </w:pPr>
      <w:r w:rsidRPr="00D67FBA">
        <w:rPr>
          <w:sz w:val="18"/>
          <w:szCs w:val="18"/>
        </w:rPr>
        <w:t xml:space="preserve">2. Организация профилактической работы с семьями и несовершеннолетними, находящимися в социально опасном положении. </w:t>
      </w:r>
    </w:p>
    <w:p w:rsidR="00D67FBA" w:rsidRPr="00D67FBA" w:rsidRDefault="00D67FBA" w:rsidP="00D67FBA">
      <w:pPr>
        <w:ind w:right="141"/>
        <w:jc w:val="both"/>
        <w:rPr>
          <w:sz w:val="18"/>
          <w:szCs w:val="18"/>
        </w:rPr>
      </w:pPr>
      <w:r w:rsidRPr="00D67FBA">
        <w:rPr>
          <w:sz w:val="18"/>
          <w:szCs w:val="18"/>
        </w:rPr>
        <w:t xml:space="preserve">3. Учет несовершеннолетних не учащихся и не работающих, не посещающих или систематически пропускающих по не уважительным причинам занятия в образовательных организациях, и осуществление мер по обеспечению получения ими основного общего образования. </w:t>
      </w:r>
    </w:p>
    <w:p w:rsidR="00D67FBA" w:rsidRPr="00D67FBA" w:rsidRDefault="00D67FBA" w:rsidP="00D67FBA">
      <w:pPr>
        <w:ind w:right="141"/>
        <w:jc w:val="both"/>
        <w:rPr>
          <w:sz w:val="18"/>
          <w:szCs w:val="18"/>
        </w:rPr>
      </w:pPr>
      <w:r w:rsidRPr="00D67FBA">
        <w:rPr>
          <w:sz w:val="18"/>
          <w:szCs w:val="18"/>
        </w:rPr>
        <w:t xml:space="preserve">4. Участие в разработке районных планов, программ по профилактике безнадзорности и правонарушений несовершеннолетних и защите их прав. </w:t>
      </w:r>
    </w:p>
    <w:p w:rsidR="00D67FBA" w:rsidRPr="00D67FBA" w:rsidRDefault="00D67FBA" w:rsidP="00D67FBA">
      <w:pPr>
        <w:ind w:right="141"/>
        <w:jc w:val="both"/>
        <w:rPr>
          <w:sz w:val="18"/>
          <w:szCs w:val="18"/>
        </w:rPr>
      </w:pPr>
      <w:r w:rsidRPr="00D67FBA">
        <w:rPr>
          <w:sz w:val="18"/>
          <w:szCs w:val="18"/>
        </w:rPr>
        <w:t xml:space="preserve">5. Участие в организации отдыха, досуга и занятости несовершеннолетних, находящихся в социально опасном положении, предоставление им социальных, правовых и иных услуг. </w:t>
      </w:r>
    </w:p>
    <w:p w:rsidR="00D67FBA" w:rsidRPr="00D67FBA" w:rsidRDefault="00D67FBA" w:rsidP="00D67FBA">
      <w:pPr>
        <w:ind w:right="141"/>
        <w:jc w:val="both"/>
        <w:rPr>
          <w:sz w:val="18"/>
          <w:szCs w:val="18"/>
        </w:rPr>
      </w:pPr>
      <w:r w:rsidRPr="00D67FBA">
        <w:rPr>
          <w:sz w:val="18"/>
          <w:szCs w:val="18"/>
        </w:rPr>
        <w:t xml:space="preserve">6. Осуществление взаимодействия со службами системы профилактики безнадзорности и правонарушений несовершеннолетних, общественными объединениями по организации индивидуальной профилактической работы с семьями и несовершеннолетними, находящимися в социально опасном положении. </w:t>
      </w:r>
    </w:p>
    <w:p w:rsidR="00D67FBA" w:rsidRPr="00D67FBA" w:rsidRDefault="00D67FBA" w:rsidP="00D67FBA">
      <w:pPr>
        <w:ind w:right="141"/>
        <w:jc w:val="both"/>
        <w:rPr>
          <w:sz w:val="18"/>
          <w:szCs w:val="18"/>
        </w:rPr>
      </w:pPr>
      <w:r w:rsidRPr="00D67FBA">
        <w:rPr>
          <w:sz w:val="18"/>
          <w:szCs w:val="18"/>
        </w:rPr>
        <w:t xml:space="preserve">7. Передача сведений о семьях, находящихся в социально опасном положении в банк данных ДЕСОП в МБУ «БКЦСПСиД». </w:t>
      </w:r>
    </w:p>
    <w:p w:rsidR="00D67FBA" w:rsidRPr="00D67FBA" w:rsidRDefault="00D67FBA" w:rsidP="00D67FBA">
      <w:pPr>
        <w:ind w:right="141"/>
        <w:jc w:val="both"/>
        <w:rPr>
          <w:sz w:val="18"/>
          <w:szCs w:val="18"/>
        </w:rPr>
      </w:pPr>
      <w:r w:rsidRPr="00D67FBA">
        <w:rPr>
          <w:sz w:val="18"/>
          <w:szCs w:val="18"/>
        </w:rPr>
        <w:t xml:space="preserve">8. Представление информации по запросу служб системы профилактики безнадзорности и правонарушений несовершеннолетних, общественных объединений о несовершеннолетних и семьях, находящихся в социально опасном положении. </w:t>
      </w:r>
    </w:p>
    <w:p w:rsidR="00D67FBA" w:rsidRPr="00D67FBA" w:rsidRDefault="00D67FBA" w:rsidP="00D67FBA">
      <w:pPr>
        <w:ind w:right="141"/>
        <w:jc w:val="both"/>
        <w:rPr>
          <w:sz w:val="18"/>
          <w:szCs w:val="18"/>
        </w:rPr>
      </w:pPr>
      <w:bookmarkStart w:id="53" w:name="sub_1513"/>
      <w:r w:rsidRPr="00D67FBA">
        <w:rPr>
          <w:b/>
          <w:bCs/>
          <w:i/>
          <w:iCs/>
          <w:sz w:val="18"/>
          <w:szCs w:val="18"/>
        </w:rPr>
        <w:t xml:space="preserve">5.12. Общественные объединения </w:t>
      </w:r>
    </w:p>
    <w:bookmarkEnd w:id="53"/>
    <w:p w:rsidR="00D67FBA" w:rsidRPr="00D67FBA" w:rsidRDefault="00D67FBA" w:rsidP="00D67FBA">
      <w:pPr>
        <w:ind w:right="141"/>
        <w:jc w:val="both"/>
        <w:rPr>
          <w:sz w:val="18"/>
          <w:szCs w:val="18"/>
        </w:rPr>
      </w:pPr>
      <w:r w:rsidRPr="00D67FBA">
        <w:rPr>
          <w:sz w:val="18"/>
          <w:szCs w:val="18"/>
        </w:rPr>
        <w:t xml:space="preserve">1. Участие в работе служб системы профилактики безнадзорности и правонарушений несовершеннолетних по профилактике семейного неблагополучия, безнадзорности и правонарушений несовершеннолетних. </w:t>
      </w:r>
    </w:p>
    <w:p w:rsidR="00D67FBA" w:rsidRPr="00D67FBA" w:rsidRDefault="00D67FBA" w:rsidP="00D67FBA">
      <w:pPr>
        <w:ind w:right="141"/>
        <w:jc w:val="both"/>
        <w:rPr>
          <w:sz w:val="18"/>
          <w:szCs w:val="18"/>
        </w:rPr>
      </w:pPr>
      <w:r w:rsidRPr="00D67FBA">
        <w:rPr>
          <w:sz w:val="18"/>
          <w:szCs w:val="18"/>
        </w:rPr>
        <w:t xml:space="preserve">2. Оказание содействия несовершеннолетним в формировании духовных ценностей. </w:t>
      </w:r>
    </w:p>
    <w:p w:rsidR="00D67FBA" w:rsidRPr="00D67FBA" w:rsidRDefault="00D67FBA" w:rsidP="00D67FBA">
      <w:pPr>
        <w:ind w:right="141"/>
        <w:jc w:val="both"/>
        <w:rPr>
          <w:sz w:val="18"/>
          <w:szCs w:val="18"/>
        </w:rPr>
      </w:pPr>
      <w:r w:rsidRPr="00D67FBA">
        <w:rPr>
          <w:sz w:val="18"/>
          <w:szCs w:val="18"/>
        </w:rPr>
        <w:t>3. Выявление несовершеннолетних и семей, находящихся в социально опасном положении, и передача сведений в  банк данных в МБУ «БКЦСПС и Д» и КДН и ЗП.</w:t>
      </w:r>
    </w:p>
    <w:p w:rsidR="00D67FBA" w:rsidRPr="00D67FBA" w:rsidRDefault="00D67FBA" w:rsidP="00D67FBA">
      <w:pPr>
        <w:ind w:right="141"/>
        <w:jc w:val="both"/>
        <w:rPr>
          <w:b/>
          <w:sz w:val="18"/>
          <w:szCs w:val="18"/>
        </w:rPr>
      </w:pPr>
      <w:r w:rsidRPr="00D67FBA">
        <w:rPr>
          <w:b/>
          <w:sz w:val="18"/>
          <w:szCs w:val="18"/>
        </w:rPr>
        <w:lastRenderedPageBreak/>
        <w:t xml:space="preserve"> </w:t>
      </w:r>
    </w:p>
    <w:p w:rsidR="00D67FBA" w:rsidRPr="00D67FBA" w:rsidRDefault="00D67FBA" w:rsidP="00D67FBA">
      <w:pPr>
        <w:ind w:right="141"/>
        <w:jc w:val="both"/>
        <w:rPr>
          <w:b/>
          <w:color w:val="000000"/>
          <w:sz w:val="18"/>
          <w:szCs w:val="18"/>
        </w:rPr>
      </w:pPr>
      <w:r w:rsidRPr="00D67FBA">
        <w:rPr>
          <w:b/>
          <w:sz w:val="18"/>
          <w:szCs w:val="18"/>
        </w:rPr>
        <w:t>6.</w:t>
      </w:r>
      <w:r w:rsidRPr="00D67FBA">
        <w:rPr>
          <w:b/>
          <w:color w:val="000000"/>
          <w:sz w:val="18"/>
          <w:szCs w:val="18"/>
        </w:rPr>
        <w:t xml:space="preserve"> Порядок ведения районного межведомственного банка данных о несовершеннолетних и их семьях, находящихся в социально опасном положении (Банк данных ДЕСОП)</w:t>
      </w:r>
    </w:p>
    <w:p w:rsidR="00D67FBA" w:rsidRPr="00D67FBA" w:rsidRDefault="00D67FBA" w:rsidP="00D67FBA">
      <w:pPr>
        <w:pStyle w:val="ConsNormal"/>
        <w:widowControl/>
        <w:ind w:right="141" w:firstLine="284"/>
        <w:jc w:val="both"/>
        <w:rPr>
          <w:rFonts w:ascii="Times New Roman" w:hAnsi="Times New Roman"/>
          <w:color w:val="000000"/>
          <w:sz w:val="18"/>
          <w:szCs w:val="18"/>
        </w:rPr>
      </w:pPr>
      <w:r w:rsidRPr="00D67FBA">
        <w:rPr>
          <w:rFonts w:ascii="Times New Roman" w:hAnsi="Times New Roman"/>
          <w:b/>
          <w:color w:val="000000"/>
          <w:sz w:val="18"/>
          <w:szCs w:val="18"/>
        </w:rPr>
        <w:t>6.1.</w:t>
      </w:r>
      <w:r w:rsidRPr="00D67FBA">
        <w:rPr>
          <w:rFonts w:ascii="Times New Roman" w:hAnsi="Times New Roman"/>
          <w:color w:val="000000"/>
          <w:sz w:val="18"/>
          <w:szCs w:val="18"/>
        </w:rPr>
        <w:t xml:space="preserve"> Работу по ведению муниципального межведомственного банка данных координирует комиссия по делам несовершеннолетних и защите их прав (далее - КДН и ЗП муниципального образования). Техническую работу по ведению банка данных осуществляет организация социального обслуживания муниципального образования, МБУ «БКЦСПСиД».</w:t>
      </w:r>
    </w:p>
    <w:p w:rsidR="00D67FBA" w:rsidRPr="00D67FBA" w:rsidRDefault="00D67FBA" w:rsidP="00D67FBA">
      <w:pPr>
        <w:pStyle w:val="ConsNormal"/>
        <w:widowControl/>
        <w:ind w:right="141" w:firstLine="284"/>
        <w:jc w:val="both"/>
        <w:rPr>
          <w:rFonts w:ascii="Times New Roman" w:hAnsi="Times New Roman"/>
          <w:color w:val="000000"/>
          <w:sz w:val="18"/>
          <w:szCs w:val="18"/>
        </w:rPr>
      </w:pPr>
      <w:r w:rsidRPr="00D67FBA">
        <w:rPr>
          <w:rFonts w:ascii="Times New Roman" w:hAnsi="Times New Roman"/>
          <w:b/>
          <w:color w:val="000000"/>
          <w:sz w:val="18"/>
          <w:szCs w:val="18"/>
        </w:rPr>
        <w:t>6.2.</w:t>
      </w:r>
      <w:r w:rsidRPr="00D67FBA">
        <w:rPr>
          <w:rFonts w:ascii="Times New Roman" w:hAnsi="Times New Roman"/>
          <w:color w:val="000000"/>
          <w:sz w:val="18"/>
          <w:szCs w:val="18"/>
        </w:rPr>
        <w:t xml:space="preserve"> Муниципальные органы и учреждения системы профилактики безнадзорности и правонарушений несовершеннолетних направляют в КДН и ЗП Бессоновского района  ходатайство о постановке на учет в Банк данных ДЕСОП несовершеннолетнего и его семьи, находящихся в социально опасном положении.</w:t>
      </w:r>
    </w:p>
    <w:p w:rsidR="00D67FBA" w:rsidRPr="00D67FBA" w:rsidRDefault="00D67FBA" w:rsidP="00D67FBA">
      <w:pPr>
        <w:pStyle w:val="ConsNormal"/>
        <w:widowControl/>
        <w:ind w:right="141" w:firstLine="284"/>
        <w:jc w:val="both"/>
        <w:rPr>
          <w:rFonts w:ascii="Times New Roman" w:hAnsi="Times New Roman"/>
          <w:color w:val="000000"/>
          <w:sz w:val="18"/>
          <w:szCs w:val="18"/>
        </w:rPr>
      </w:pPr>
      <w:r w:rsidRPr="00D67FBA">
        <w:rPr>
          <w:rFonts w:ascii="Times New Roman" w:hAnsi="Times New Roman"/>
          <w:b/>
          <w:color w:val="000000"/>
          <w:sz w:val="18"/>
          <w:szCs w:val="18"/>
        </w:rPr>
        <w:t>6.3.</w:t>
      </w:r>
      <w:r w:rsidRPr="00D67FBA">
        <w:rPr>
          <w:rFonts w:ascii="Times New Roman" w:hAnsi="Times New Roman"/>
          <w:color w:val="000000"/>
          <w:sz w:val="18"/>
          <w:szCs w:val="18"/>
        </w:rPr>
        <w:t xml:space="preserve"> Решение о постановке несовершеннолетнего и его семьи на учёт в Банк данных ДЕСОП  принимается на заседании КДН и ЗП муниципального образования на основании сведений, представленных муниципальными органами и учреждениями системы профилактики безнадзорности и правонарушений несовершеннолетних, и оформляется в виде постановления.</w:t>
      </w:r>
    </w:p>
    <w:p w:rsidR="00D67FBA" w:rsidRPr="00D67FBA" w:rsidRDefault="00D67FBA" w:rsidP="00D67FBA">
      <w:pPr>
        <w:pStyle w:val="ConsNormal"/>
        <w:widowControl/>
        <w:ind w:right="141" w:firstLine="284"/>
        <w:jc w:val="both"/>
        <w:rPr>
          <w:rFonts w:ascii="Times New Roman" w:hAnsi="Times New Roman"/>
          <w:color w:val="000000"/>
          <w:sz w:val="18"/>
          <w:szCs w:val="18"/>
        </w:rPr>
      </w:pPr>
      <w:r w:rsidRPr="00D67FBA">
        <w:rPr>
          <w:rFonts w:ascii="Times New Roman" w:hAnsi="Times New Roman"/>
          <w:b/>
          <w:color w:val="000000"/>
          <w:sz w:val="18"/>
          <w:szCs w:val="18"/>
        </w:rPr>
        <w:t>6.4.</w:t>
      </w:r>
      <w:r w:rsidRPr="00D67FBA">
        <w:rPr>
          <w:rFonts w:ascii="Times New Roman" w:hAnsi="Times New Roman"/>
          <w:color w:val="000000"/>
          <w:sz w:val="18"/>
          <w:szCs w:val="18"/>
        </w:rPr>
        <w:t xml:space="preserve"> Сведения о несовершеннолетних, в отношении которых принято решение о постановке на учёт, и копия соответствующего постановления КДН и ЗП муниципального образования передаются в МБУ «БКЦСПСиД» (для занесения в Банк данных ДЕСОП) и в Муниципальный межведомственный консилиум специалистов (консилиум) для разработки соответствующей комплексной программы индивидуальной профилактической работы (Программы ИПР). Разработанная консилиумом Программа ИПР рассматривается и утверждается в форме постановления на заседании КДН и ЗП муниципального образования.</w:t>
      </w:r>
    </w:p>
    <w:p w:rsidR="00D67FBA" w:rsidRPr="00D67FBA" w:rsidRDefault="00D67FBA" w:rsidP="00D67FBA">
      <w:pPr>
        <w:pStyle w:val="ConsNormal"/>
        <w:widowControl/>
        <w:ind w:right="141" w:firstLine="284"/>
        <w:jc w:val="both"/>
        <w:rPr>
          <w:rFonts w:ascii="Times New Roman" w:hAnsi="Times New Roman"/>
          <w:color w:val="FF0000"/>
          <w:sz w:val="18"/>
          <w:szCs w:val="18"/>
        </w:rPr>
      </w:pPr>
      <w:r w:rsidRPr="00D67FBA">
        <w:rPr>
          <w:rFonts w:ascii="Times New Roman" w:hAnsi="Times New Roman"/>
          <w:b/>
          <w:color w:val="000000"/>
          <w:sz w:val="18"/>
          <w:szCs w:val="18"/>
        </w:rPr>
        <w:t>6.5.</w:t>
      </w:r>
      <w:r w:rsidRPr="00D67FBA">
        <w:rPr>
          <w:rFonts w:ascii="Times New Roman" w:hAnsi="Times New Roman"/>
          <w:color w:val="000000"/>
          <w:sz w:val="18"/>
          <w:szCs w:val="18"/>
        </w:rPr>
        <w:t xml:space="preserve"> Решение о снятии несовершеннолетнего с учёта в Банке данных ДЕСОП принимается на заседании КДН и ЗП муниципального образования по ходатайству муниципальных органов и учреждений системы </w:t>
      </w:r>
      <w:r w:rsidRPr="00D67FBA">
        <w:rPr>
          <w:rFonts w:ascii="Times New Roman" w:hAnsi="Times New Roman"/>
          <w:sz w:val="18"/>
          <w:szCs w:val="18"/>
        </w:rPr>
        <w:t>профилактики безнадзорности и правонарушений несовершеннолетних.</w:t>
      </w:r>
    </w:p>
    <w:p w:rsidR="00D67FBA" w:rsidRPr="00D67FBA" w:rsidRDefault="00D67FBA" w:rsidP="00D67FBA">
      <w:pPr>
        <w:pStyle w:val="ConsNormal"/>
        <w:widowControl/>
        <w:ind w:right="141" w:firstLine="284"/>
        <w:jc w:val="both"/>
        <w:rPr>
          <w:rFonts w:ascii="Times New Roman" w:hAnsi="Times New Roman"/>
          <w:color w:val="000000"/>
          <w:sz w:val="18"/>
          <w:szCs w:val="18"/>
        </w:rPr>
      </w:pPr>
      <w:r w:rsidRPr="00D67FBA">
        <w:rPr>
          <w:rFonts w:ascii="Times New Roman" w:hAnsi="Times New Roman"/>
          <w:b/>
          <w:color w:val="000000"/>
          <w:sz w:val="18"/>
          <w:szCs w:val="18"/>
        </w:rPr>
        <w:t>6.6.</w:t>
      </w:r>
      <w:r w:rsidRPr="00D67FBA">
        <w:rPr>
          <w:rFonts w:ascii="Times New Roman" w:hAnsi="Times New Roman"/>
          <w:color w:val="000000"/>
          <w:sz w:val="18"/>
          <w:szCs w:val="18"/>
        </w:rPr>
        <w:t xml:space="preserve"> Основанием для снятия с учёта является:</w:t>
      </w:r>
    </w:p>
    <w:p w:rsidR="00D67FBA" w:rsidRPr="00D67FBA" w:rsidRDefault="00D67FBA" w:rsidP="00D67FBA">
      <w:pPr>
        <w:pStyle w:val="ConsNormal"/>
        <w:widowControl/>
        <w:ind w:right="141" w:firstLine="284"/>
        <w:jc w:val="both"/>
        <w:rPr>
          <w:rFonts w:ascii="Times New Roman" w:hAnsi="Times New Roman"/>
          <w:color w:val="000000"/>
          <w:sz w:val="18"/>
          <w:szCs w:val="18"/>
        </w:rPr>
      </w:pPr>
      <w:r w:rsidRPr="00D67FBA">
        <w:rPr>
          <w:rFonts w:ascii="Times New Roman" w:hAnsi="Times New Roman"/>
          <w:color w:val="000000"/>
          <w:sz w:val="18"/>
          <w:szCs w:val="18"/>
        </w:rPr>
        <w:t>- достижение несовершеннолетним, состоящим на учёте, возраста 18 лет;</w:t>
      </w:r>
    </w:p>
    <w:p w:rsidR="00D67FBA" w:rsidRPr="00D67FBA" w:rsidRDefault="00D67FBA" w:rsidP="00D67FBA">
      <w:pPr>
        <w:pStyle w:val="ConsNormal"/>
        <w:widowControl/>
        <w:ind w:right="141" w:firstLine="284"/>
        <w:jc w:val="both"/>
        <w:rPr>
          <w:rFonts w:ascii="Times New Roman" w:hAnsi="Times New Roman"/>
          <w:color w:val="000000"/>
          <w:sz w:val="18"/>
          <w:szCs w:val="18"/>
        </w:rPr>
      </w:pPr>
      <w:r w:rsidRPr="00D67FBA">
        <w:rPr>
          <w:rFonts w:ascii="Times New Roman" w:hAnsi="Times New Roman"/>
          <w:color w:val="000000"/>
          <w:sz w:val="18"/>
          <w:szCs w:val="18"/>
        </w:rPr>
        <w:t>- выезд несовершеннолетнего за пределы муниципального образования Пензенской области;</w:t>
      </w:r>
    </w:p>
    <w:p w:rsidR="00D67FBA" w:rsidRPr="00D67FBA" w:rsidRDefault="00D67FBA" w:rsidP="00D67FBA">
      <w:pPr>
        <w:pStyle w:val="ConsNormal"/>
        <w:widowControl/>
        <w:ind w:right="141" w:firstLine="284"/>
        <w:jc w:val="both"/>
        <w:rPr>
          <w:rFonts w:ascii="Times New Roman" w:hAnsi="Times New Roman"/>
          <w:color w:val="000000"/>
          <w:sz w:val="18"/>
          <w:szCs w:val="18"/>
        </w:rPr>
      </w:pPr>
      <w:r w:rsidRPr="00D67FBA">
        <w:rPr>
          <w:rFonts w:ascii="Times New Roman" w:hAnsi="Times New Roman"/>
          <w:color w:val="000000"/>
          <w:sz w:val="18"/>
          <w:szCs w:val="18"/>
        </w:rPr>
        <w:t>- жизнеустройство несовершеннолетнего в новую семью (приёмная семья, усыновление, опека или попечительство) или учреждение для детей-сирот;</w:t>
      </w:r>
    </w:p>
    <w:p w:rsidR="00D67FBA" w:rsidRPr="00D67FBA" w:rsidRDefault="00D67FBA" w:rsidP="00D67FBA">
      <w:pPr>
        <w:pStyle w:val="ConsNormal"/>
        <w:widowControl/>
        <w:ind w:right="141" w:firstLine="284"/>
        <w:jc w:val="both"/>
        <w:rPr>
          <w:rFonts w:ascii="Times New Roman" w:hAnsi="Times New Roman"/>
          <w:color w:val="000000"/>
          <w:sz w:val="18"/>
          <w:szCs w:val="18"/>
        </w:rPr>
      </w:pPr>
      <w:r w:rsidRPr="00D67FBA">
        <w:rPr>
          <w:rFonts w:ascii="Times New Roman" w:hAnsi="Times New Roman"/>
          <w:color w:val="000000"/>
          <w:sz w:val="18"/>
          <w:szCs w:val="18"/>
        </w:rPr>
        <w:t>- положительная динамика в поведении несовершеннолетнего и жизнедеятельности семьи.</w:t>
      </w:r>
    </w:p>
    <w:p w:rsidR="00D67FBA" w:rsidRPr="00D67FBA" w:rsidRDefault="00D67FBA" w:rsidP="00D67FBA">
      <w:pPr>
        <w:pStyle w:val="ConsNormal"/>
        <w:widowControl/>
        <w:ind w:right="141" w:firstLine="284"/>
        <w:jc w:val="both"/>
        <w:rPr>
          <w:rFonts w:ascii="Times New Roman" w:hAnsi="Times New Roman"/>
          <w:color w:val="000000"/>
          <w:sz w:val="18"/>
          <w:szCs w:val="18"/>
        </w:rPr>
      </w:pPr>
      <w:r w:rsidRPr="00D67FBA">
        <w:rPr>
          <w:rFonts w:ascii="Times New Roman" w:hAnsi="Times New Roman"/>
          <w:b/>
          <w:color w:val="000000"/>
          <w:sz w:val="18"/>
          <w:szCs w:val="18"/>
        </w:rPr>
        <w:t>6.7.</w:t>
      </w:r>
      <w:r w:rsidRPr="00D67FBA">
        <w:rPr>
          <w:rFonts w:ascii="Times New Roman" w:hAnsi="Times New Roman"/>
          <w:color w:val="000000"/>
          <w:sz w:val="18"/>
          <w:szCs w:val="18"/>
        </w:rPr>
        <w:t xml:space="preserve"> Копия соответствующего постановления  КДН и ЗП района  о снятии несовершеннолетних с муниципального учета передаётся в МБУ «БКЦСПСиД» для удаления из банка данных ДЕСОП и передачи Социального паспорта семьи в архив МБУ «БКЦСПСиД»</w:t>
      </w:r>
    </w:p>
    <w:p w:rsidR="00D67FBA" w:rsidRPr="00D67FBA" w:rsidRDefault="00D67FBA" w:rsidP="00D67FBA">
      <w:pPr>
        <w:pStyle w:val="ConsNormal"/>
        <w:widowControl/>
        <w:ind w:right="141" w:firstLine="284"/>
        <w:jc w:val="both"/>
        <w:rPr>
          <w:rFonts w:ascii="Times New Roman" w:hAnsi="Times New Roman"/>
          <w:color w:val="000000"/>
          <w:sz w:val="18"/>
          <w:szCs w:val="18"/>
        </w:rPr>
      </w:pPr>
      <w:r w:rsidRPr="00D67FBA">
        <w:rPr>
          <w:rFonts w:ascii="Times New Roman" w:hAnsi="Times New Roman"/>
          <w:b/>
          <w:color w:val="000000"/>
          <w:sz w:val="18"/>
          <w:szCs w:val="18"/>
        </w:rPr>
        <w:t>6.8.</w:t>
      </w:r>
      <w:r w:rsidRPr="00D67FBA">
        <w:rPr>
          <w:rFonts w:ascii="Times New Roman" w:hAnsi="Times New Roman"/>
          <w:color w:val="000000"/>
          <w:sz w:val="18"/>
          <w:szCs w:val="18"/>
        </w:rPr>
        <w:t xml:space="preserve"> При выезде несовершеннолетнего и его семьи, состоящих на учете в муниципальном банке данных ДЕСОП в другое муниципальное образование в пределах Пензенской области:</w:t>
      </w:r>
    </w:p>
    <w:p w:rsidR="00D67FBA" w:rsidRPr="00D67FBA" w:rsidRDefault="00D67FBA" w:rsidP="00D67FBA">
      <w:pPr>
        <w:pStyle w:val="ConsNormal"/>
        <w:widowControl/>
        <w:ind w:right="141" w:firstLine="284"/>
        <w:jc w:val="both"/>
        <w:rPr>
          <w:rFonts w:ascii="Times New Roman" w:hAnsi="Times New Roman"/>
          <w:color w:val="000000"/>
          <w:sz w:val="18"/>
          <w:szCs w:val="18"/>
        </w:rPr>
      </w:pPr>
      <w:r w:rsidRPr="00D67FBA">
        <w:rPr>
          <w:rFonts w:ascii="Times New Roman" w:hAnsi="Times New Roman"/>
          <w:color w:val="000000"/>
          <w:sz w:val="18"/>
          <w:szCs w:val="18"/>
        </w:rPr>
        <w:t>- КДН и ЗП района своим постановлением снимает несовершеннолетнего  и его семью с муниципального учета в банке данных ДЕСОП;</w:t>
      </w:r>
    </w:p>
    <w:p w:rsidR="00D67FBA" w:rsidRPr="00D67FBA" w:rsidRDefault="00D67FBA" w:rsidP="00D67FBA">
      <w:pPr>
        <w:pStyle w:val="ConsNormal"/>
        <w:widowControl/>
        <w:ind w:right="141" w:firstLine="284"/>
        <w:jc w:val="both"/>
        <w:rPr>
          <w:rFonts w:ascii="Times New Roman" w:hAnsi="Times New Roman"/>
          <w:color w:val="000000"/>
          <w:sz w:val="18"/>
          <w:szCs w:val="18"/>
        </w:rPr>
      </w:pPr>
      <w:r w:rsidRPr="00D67FBA">
        <w:rPr>
          <w:rFonts w:ascii="Times New Roman" w:hAnsi="Times New Roman"/>
          <w:color w:val="000000"/>
          <w:sz w:val="18"/>
          <w:szCs w:val="18"/>
        </w:rPr>
        <w:t xml:space="preserve">- Социальный паспорт семьи из Банка данных ДЕСОП муниципального образования вместе с копией соответствующего постановления  КДН и ЗП района  о снятии несовершеннолетних с муниципального учета передается для учета в соответствующий орган СЗН по новому месту жительства. </w:t>
      </w:r>
    </w:p>
    <w:p w:rsidR="00D67FBA" w:rsidRPr="00D67FBA" w:rsidRDefault="00D67FBA" w:rsidP="00D67FBA">
      <w:pPr>
        <w:ind w:right="141"/>
        <w:jc w:val="both"/>
        <w:rPr>
          <w:sz w:val="18"/>
          <w:szCs w:val="18"/>
        </w:rPr>
      </w:pPr>
      <w:bookmarkStart w:id="54" w:name="sub_1060"/>
      <w:r w:rsidRPr="00D67FBA">
        <w:rPr>
          <w:b/>
          <w:bCs/>
          <w:sz w:val="18"/>
          <w:szCs w:val="18"/>
        </w:rPr>
        <w:t xml:space="preserve">7. Порядок взаимодействия органов и учреждений системы профилактики </w:t>
      </w:r>
      <w:r w:rsidRPr="00D67FBA">
        <w:rPr>
          <w:b/>
          <w:sz w:val="18"/>
          <w:szCs w:val="18"/>
        </w:rPr>
        <w:t>Бессоновского района</w:t>
      </w:r>
      <w:r w:rsidRPr="00D67FBA">
        <w:rPr>
          <w:b/>
          <w:bCs/>
          <w:sz w:val="18"/>
          <w:szCs w:val="18"/>
        </w:rPr>
        <w:t xml:space="preserve"> по выявлению и устройству безнадзорных и беспризорных детей на территории района </w:t>
      </w:r>
    </w:p>
    <w:bookmarkEnd w:id="54"/>
    <w:p w:rsidR="00D67FBA" w:rsidRPr="00D67FBA" w:rsidRDefault="00D67FBA" w:rsidP="00D67FBA">
      <w:pPr>
        <w:ind w:right="141" w:firstLine="708"/>
        <w:jc w:val="both"/>
        <w:rPr>
          <w:sz w:val="18"/>
          <w:szCs w:val="18"/>
        </w:rPr>
      </w:pPr>
      <w:r w:rsidRPr="00D67FBA">
        <w:rPr>
          <w:sz w:val="18"/>
          <w:szCs w:val="18"/>
        </w:rPr>
        <w:t xml:space="preserve">При взаимодействии с органами и учреждениями системы профилактики безнадзорности, по информации общественных и государственных органов, учреждений и граждан выявляет безнадзорных и беспризорных детей, и доставляет их в дежурную часть отдела внутренних дел России по Бессоновскому району. </w:t>
      </w:r>
    </w:p>
    <w:p w:rsidR="00D67FBA" w:rsidRPr="00D67FBA" w:rsidRDefault="00D67FBA" w:rsidP="00D67FBA">
      <w:pPr>
        <w:ind w:right="141" w:firstLine="708"/>
        <w:jc w:val="both"/>
        <w:rPr>
          <w:sz w:val="18"/>
          <w:szCs w:val="18"/>
        </w:rPr>
      </w:pPr>
      <w:r w:rsidRPr="00D67FBA">
        <w:rPr>
          <w:sz w:val="18"/>
          <w:szCs w:val="18"/>
        </w:rPr>
        <w:t xml:space="preserve">Дежурный ОМВД в течение 3 часов устанавливает данные о личности доставленного, данные о родителях и лицах, их заменяющих, причины и условия безнадзорности; </w:t>
      </w:r>
    </w:p>
    <w:p w:rsidR="00D67FBA" w:rsidRPr="00D67FBA" w:rsidRDefault="00D67FBA" w:rsidP="00D67FBA">
      <w:pPr>
        <w:ind w:right="141"/>
        <w:jc w:val="both"/>
        <w:rPr>
          <w:sz w:val="18"/>
          <w:szCs w:val="18"/>
        </w:rPr>
      </w:pPr>
      <w:r w:rsidRPr="00D67FBA">
        <w:rPr>
          <w:sz w:val="18"/>
          <w:szCs w:val="18"/>
        </w:rPr>
        <w:t xml:space="preserve">оформляет акт о выявлении безнадзорного ребенка; составляет анкету о детях данной категории и решает вопрос о возвращении ребенка в семью или направлении в учреждения здравоохранения. </w:t>
      </w:r>
    </w:p>
    <w:p w:rsidR="00D67FBA" w:rsidRPr="00D67FBA" w:rsidRDefault="00D67FBA" w:rsidP="00D67FBA">
      <w:pPr>
        <w:ind w:right="141" w:firstLine="708"/>
        <w:jc w:val="both"/>
        <w:rPr>
          <w:sz w:val="18"/>
          <w:szCs w:val="18"/>
        </w:rPr>
      </w:pPr>
      <w:r w:rsidRPr="00D67FBA">
        <w:rPr>
          <w:sz w:val="18"/>
          <w:szCs w:val="18"/>
        </w:rPr>
        <w:t xml:space="preserve">Инспектор ПДН ОМВД России по Бессоновскому району, совместно с МБУ «БКЦСПСиД» в течение суток проверяет место и условия проживания несовершеннолетнего, уточняет причины и условия безнадзорности, составляют акт обследования жилищно-бытовых условий. </w:t>
      </w:r>
    </w:p>
    <w:p w:rsidR="00D67FBA" w:rsidRPr="00D67FBA" w:rsidRDefault="00D67FBA" w:rsidP="00D67FBA">
      <w:pPr>
        <w:ind w:right="141" w:firstLine="709"/>
        <w:jc w:val="both"/>
        <w:rPr>
          <w:sz w:val="18"/>
          <w:szCs w:val="18"/>
        </w:rPr>
      </w:pPr>
      <w:r w:rsidRPr="00D67FBA">
        <w:rPr>
          <w:sz w:val="18"/>
          <w:szCs w:val="18"/>
        </w:rPr>
        <w:t xml:space="preserve">В случае если условия проживания в семье опасны для жизни и здоровья ребенка либо родители или лица, их заменяющие, не имеют оснований (прав) для воспитания несовершеннолетнего, последний в соответствии с п. 2 ст. 13 ФЗ-120 доставляется инспектором ПДН ОМВД России по Бессоновскому району в учреждения здравоохранения для решения вопроса о его дальнейшем местопребывании. </w:t>
      </w:r>
    </w:p>
    <w:p w:rsidR="00D67FBA" w:rsidRPr="00D67FBA" w:rsidRDefault="00D67FBA" w:rsidP="00D67FBA">
      <w:pPr>
        <w:ind w:right="141" w:firstLine="709"/>
        <w:jc w:val="both"/>
        <w:rPr>
          <w:sz w:val="18"/>
          <w:szCs w:val="18"/>
        </w:rPr>
      </w:pPr>
      <w:r w:rsidRPr="00D67FBA">
        <w:rPr>
          <w:sz w:val="18"/>
          <w:szCs w:val="18"/>
        </w:rPr>
        <w:t xml:space="preserve">Ребенок в возрасте до 4 лет или несовершеннолетний, нуждающийся в оказании медицинской помощи, а также находящийся в состоянии алкогольного (наркотического) опьянения, направляется в соответствии с п. 5 ст. 18 ФЗ-120 в детское отделение ГБУЗ «Бессоновская РБ». Перевозка осуществляется сотрудниками ОМВД России по Бессоновскому району. При состоянии, требующем реанимационных мероприятий, ребенок доставляется работниками "Скорой медицинской помощи" в реанимационное отделение. </w:t>
      </w:r>
    </w:p>
    <w:p w:rsidR="00D67FBA" w:rsidRPr="00D67FBA" w:rsidRDefault="00D67FBA" w:rsidP="00D67FBA">
      <w:pPr>
        <w:ind w:right="141" w:firstLine="708"/>
        <w:jc w:val="both"/>
        <w:rPr>
          <w:sz w:val="18"/>
          <w:szCs w:val="18"/>
        </w:rPr>
      </w:pPr>
      <w:r w:rsidRPr="00D67FBA">
        <w:rPr>
          <w:sz w:val="18"/>
          <w:szCs w:val="18"/>
        </w:rPr>
        <w:t xml:space="preserve">Безнадзорный ребенок - воспитанник интернатного и других учреждений образования; житель другого региона (республики, края, области) доставляется сотрудником ОМВД России по Бессоновскому району в учреждение здравоохранения. </w:t>
      </w:r>
    </w:p>
    <w:p w:rsidR="00D67FBA" w:rsidRPr="00D67FBA" w:rsidRDefault="00D67FBA" w:rsidP="00D67FBA">
      <w:pPr>
        <w:ind w:right="141" w:firstLine="708"/>
        <w:jc w:val="both"/>
        <w:rPr>
          <w:sz w:val="18"/>
          <w:szCs w:val="18"/>
        </w:rPr>
      </w:pPr>
      <w:r w:rsidRPr="00D67FBA">
        <w:rPr>
          <w:sz w:val="18"/>
          <w:szCs w:val="18"/>
        </w:rPr>
        <w:t>При выявлении родителя с ребенком, не имеющих постоянного места жительства и проживающих в условиях, опасных для жизни и здоровья несовершеннолетнего, они доставляются в ОМВД России по Бессоновскому району для установления личности, а также причин и условий, способствующих бродяжничеству.</w:t>
      </w:r>
    </w:p>
    <w:p w:rsidR="00D67FBA" w:rsidRPr="00D67FBA" w:rsidRDefault="00D67FBA" w:rsidP="00D67FBA">
      <w:pPr>
        <w:ind w:right="141"/>
        <w:jc w:val="both"/>
        <w:rPr>
          <w:sz w:val="18"/>
          <w:szCs w:val="18"/>
        </w:rPr>
      </w:pPr>
      <w:r w:rsidRPr="00D67FBA">
        <w:rPr>
          <w:sz w:val="18"/>
          <w:szCs w:val="18"/>
        </w:rPr>
        <w:t xml:space="preserve">Родителю предлагается обратиться в  МБУ «БКЦСПСиД» для оказания срочной социальной помощи. </w:t>
      </w:r>
    </w:p>
    <w:p w:rsidR="00D67FBA" w:rsidRPr="00D67FBA" w:rsidRDefault="00D67FBA" w:rsidP="00D67FBA">
      <w:pPr>
        <w:ind w:right="141" w:firstLine="709"/>
        <w:jc w:val="both"/>
        <w:rPr>
          <w:sz w:val="18"/>
          <w:szCs w:val="18"/>
        </w:rPr>
      </w:pPr>
      <w:r w:rsidRPr="00D67FBA">
        <w:rPr>
          <w:sz w:val="18"/>
          <w:szCs w:val="18"/>
        </w:rPr>
        <w:t xml:space="preserve">Обмен информацией: Копии актов о выявлении безнадзорного ребенка и обследования его жилищно-бытовых условий в течение 3 суток направляются должностным лицом ПДН ОМВД России по Бессоновскому району, МБУ «БКЦСПСиД» в Комиссию по делам несовершеннолетних и защите их прав администрации Бессоновского района. Если ребенок-сирота или оставшийся без попечения родителей - также и в органы опеки и попечительства отдела образования. При необходимости информация направляется и в другие государственные органы по месту жительства ребенка. </w:t>
      </w:r>
    </w:p>
    <w:p w:rsidR="00D67FBA" w:rsidRPr="00D67FBA" w:rsidRDefault="00D67FBA" w:rsidP="00D67FBA">
      <w:pPr>
        <w:ind w:right="141"/>
        <w:jc w:val="both"/>
        <w:rPr>
          <w:sz w:val="18"/>
          <w:szCs w:val="18"/>
        </w:rPr>
      </w:pPr>
      <w:r w:rsidRPr="00D67FBA">
        <w:rPr>
          <w:sz w:val="18"/>
          <w:szCs w:val="18"/>
        </w:rPr>
        <w:lastRenderedPageBreak/>
        <w:t xml:space="preserve">При устройстве безнадзорного ребенка в государственное учреждение администрация учреждения в течение недели представляет информацию в КДН и ЗП, которые ежемесячно направляют обобщенную информацию о принятых мерах в КДН и ЗП при Правительстве Пензенской области для внесения дополнений и изменений в областной банк данных о безнадзорных и беспризорных детях. </w:t>
      </w:r>
    </w:p>
    <w:p w:rsidR="00D67FBA" w:rsidRPr="00D67FBA" w:rsidRDefault="00D67FBA" w:rsidP="00D67FBA">
      <w:pPr>
        <w:ind w:right="141"/>
        <w:jc w:val="both"/>
        <w:rPr>
          <w:sz w:val="18"/>
          <w:szCs w:val="18"/>
        </w:rPr>
      </w:pPr>
      <w:r w:rsidRPr="00D67FBA">
        <w:rPr>
          <w:sz w:val="18"/>
          <w:szCs w:val="18"/>
        </w:rPr>
        <w:t xml:space="preserve">КДН и ЗП при получении материалов о безнадзорном ребенке рассматривает их совместно с представителями заинтересованных ведомств и учреждений, КДН и ЗП принимает меры по устранению причин и условий, способствующих безнадзорности и беспризорности ребенка, по защите и восстановлению прав и законных интересов несовершеннолетнего. </w:t>
      </w:r>
    </w:p>
    <w:p w:rsidR="00D67FBA" w:rsidRPr="00D67FBA" w:rsidRDefault="00D67FBA" w:rsidP="00D67FBA">
      <w:pPr>
        <w:ind w:right="141"/>
        <w:jc w:val="both"/>
        <w:rPr>
          <w:sz w:val="18"/>
          <w:szCs w:val="18"/>
        </w:rPr>
      </w:pPr>
      <w:r w:rsidRPr="00D67FBA">
        <w:rPr>
          <w:sz w:val="18"/>
          <w:szCs w:val="18"/>
        </w:rPr>
        <w:t xml:space="preserve">В случае необходимости принимает меры воздействия в отношении несовершеннолетнего, его родителей или законных представителей, а также должностных лиц учреждений системы профилактики, виновных в безнадзорности и беспризорности ребенка. </w:t>
      </w:r>
    </w:p>
    <w:p w:rsidR="00D67FBA" w:rsidRPr="00D67FBA" w:rsidRDefault="00D67FBA" w:rsidP="00D67FBA">
      <w:pPr>
        <w:ind w:right="141" w:firstLine="709"/>
        <w:jc w:val="both"/>
        <w:rPr>
          <w:sz w:val="18"/>
          <w:szCs w:val="18"/>
        </w:rPr>
      </w:pPr>
      <w:r w:rsidRPr="00D67FBA">
        <w:rPr>
          <w:sz w:val="18"/>
          <w:szCs w:val="18"/>
        </w:rPr>
        <w:t xml:space="preserve">ГБУЗ «Бессоновская РБ» при приеме безнадзорных и беспризорных детей, проводят санитарную обработку детей, а также медицинское обследование в соответствии со стандартом, заполняют медицинскую карту с отражением психолого-педагогической характеристики. Медицинское заключение вносится в карточку индивидуального учета. </w:t>
      </w:r>
    </w:p>
    <w:p w:rsidR="00D67FBA" w:rsidRPr="00D67FBA" w:rsidRDefault="00D67FBA" w:rsidP="00D67FBA">
      <w:pPr>
        <w:ind w:right="141"/>
        <w:jc w:val="both"/>
        <w:rPr>
          <w:sz w:val="18"/>
          <w:szCs w:val="18"/>
        </w:rPr>
      </w:pPr>
      <w:r w:rsidRPr="00D67FBA">
        <w:rPr>
          <w:sz w:val="18"/>
          <w:szCs w:val="18"/>
        </w:rPr>
        <w:t xml:space="preserve">При необходимости проводится стационарное лечение ребенка, во время которого администрация лечебного учреждения совместно с органами опеки и попечительства и родителями решают вопрос о его дальнейшем устройстве. </w:t>
      </w:r>
    </w:p>
    <w:p w:rsidR="00D67FBA" w:rsidRPr="00D67FBA" w:rsidRDefault="00D67FBA" w:rsidP="00D67FBA">
      <w:pPr>
        <w:ind w:right="141"/>
        <w:jc w:val="both"/>
        <w:rPr>
          <w:sz w:val="18"/>
          <w:szCs w:val="18"/>
        </w:rPr>
      </w:pPr>
      <w:r w:rsidRPr="00D67FBA">
        <w:rPr>
          <w:sz w:val="18"/>
          <w:szCs w:val="18"/>
        </w:rPr>
        <w:t>При невозможности возвращения в семью ребенок направляется органами опеки и попечительства  в дом ребенка (в возрасте до 4 лет) или в интернатную организацию органов образования. Сбор информации о семье, характеристик и других необходимых документов осуществляет МБУ «БКЦСПСиД».</w:t>
      </w:r>
    </w:p>
    <w:p w:rsidR="00D67FBA" w:rsidRPr="00D67FBA" w:rsidRDefault="00D67FBA" w:rsidP="00D67FBA">
      <w:pPr>
        <w:ind w:right="141"/>
        <w:jc w:val="both"/>
        <w:rPr>
          <w:sz w:val="18"/>
          <w:szCs w:val="18"/>
        </w:rPr>
      </w:pPr>
      <w:r w:rsidRPr="00D67FBA">
        <w:rPr>
          <w:sz w:val="18"/>
          <w:szCs w:val="18"/>
        </w:rPr>
        <w:t xml:space="preserve">В случае побега безнадзорного ребенка, устроенного в больницу, администрация  здравоохранения обязана организовать поиск ребенка, сообщить незамедлительно в устной форме в ОМВД России по Бессоновскому району, а в течение суток - направить письменное уведомление в ОМВД России по Бессоновскому району и в адрес прежнего места нахождения ребенка, для принятия мер по поиску и устройству ребенка. </w:t>
      </w:r>
    </w:p>
    <w:p w:rsidR="00D67FBA" w:rsidRPr="00D67FBA" w:rsidRDefault="00D67FBA" w:rsidP="00D67FBA">
      <w:pPr>
        <w:ind w:right="141"/>
        <w:jc w:val="both"/>
        <w:rPr>
          <w:sz w:val="18"/>
          <w:szCs w:val="18"/>
        </w:rPr>
      </w:pPr>
      <w:r w:rsidRPr="00D67FBA">
        <w:rPr>
          <w:sz w:val="18"/>
          <w:szCs w:val="18"/>
        </w:rPr>
        <w:t xml:space="preserve">В случае противоправных действий несовершеннолетних, находящихся в учреждениях здравоохранения, сотрудники информируют об этом дежурного ОМВД России по Бессоновскому району. </w:t>
      </w:r>
    </w:p>
    <w:p w:rsidR="00D67FBA" w:rsidRPr="00D67FBA" w:rsidRDefault="00D67FBA" w:rsidP="00D67FBA">
      <w:pPr>
        <w:ind w:right="141"/>
        <w:jc w:val="both"/>
        <w:rPr>
          <w:sz w:val="18"/>
          <w:szCs w:val="18"/>
        </w:rPr>
      </w:pPr>
      <w:r w:rsidRPr="00D67FBA">
        <w:rPr>
          <w:sz w:val="18"/>
          <w:szCs w:val="18"/>
        </w:rPr>
        <w:t xml:space="preserve">Работникам органов и учреждений профилактики правонарушений безнадзорности и беспризорности необходимо: </w:t>
      </w:r>
    </w:p>
    <w:p w:rsidR="00D67FBA" w:rsidRPr="00D67FBA" w:rsidRDefault="00D67FBA" w:rsidP="00D67FBA">
      <w:pPr>
        <w:ind w:right="141"/>
        <w:jc w:val="both"/>
        <w:rPr>
          <w:sz w:val="18"/>
          <w:szCs w:val="18"/>
        </w:rPr>
      </w:pPr>
      <w:r w:rsidRPr="00D67FBA">
        <w:rPr>
          <w:sz w:val="18"/>
          <w:szCs w:val="18"/>
        </w:rPr>
        <w:t xml:space="preserve">- при выявлении и устройстве безнадзорного или беспризорного ребенка, оказавшегося в трудной жизненной ситуации, в первую очередь учитывать права и интересы несовершеннолетнего, нуждающегося в помощи государственных органов; </w:t>
      </w:r>
    </w:p>
    <w:p w:rsidR="00D67FBA" w:rsidRPr="00D67FBA" w:rsidRDefault="00D67FBA" w:rsidP="00D67FBA">
      <w:pPr>
        <w:ind w:right="141"/>
        <w:jc w:val="both"/>
        <w:rPr>
          <w:sz w:val="18"/>
          <w:szCs w:val="18"/>
        </w:rPr>
      </w:pPr>
      <w:r w:rsidRPr="00D67FBA">
        <w:rPr>
          <w:sz w:val="18"/>
          <w:szCs w:val="18"/>
        </w:rPr>
        <w:t xml:space="preserve">- принимать конкретные меры для оказания экстренной помощи ребенку, преодолевая межведомственные барьеры. </w:t>
      </w:r>
    </w:p>
    <w:p w:rsidR="00D67FBA" w:rsidRPr="00D67FBA" w:rsidRDefault="00D67FBA" w:rsidP="00D67FBA">
      <w:pPr>
        <w:pStyle w:val="afd"/>
        <w:ind w:right="141"/>
        <w:rPr>
          <w:sz w:val="18"/>
          <w:szCs w:val="18"/>
        </w:rPr>
      </w:pPr>
      <w:r w:rsidRPr="00D67FBA">
        <w:rPr>
          <w:sz w:val="18"/>
          <w:szCs w:val="18"/>
        </w:rPr>
        <w:t> </w:t>
      </w:r>
    </w:p>
    <w:p w:rsidR="00D67FBA" w:rsidRPr="00D67FBA" w:rsidRDefault="00D67FBA" w:rsidP="00D67FBA">
      <w:pPr>
        <w:ind w:right="141"/>
        <w:rPr>
          <w:sz w:val="18"/>
          <w:szCs w:val="18"/>
        </w:rPr>
      </w:pPr>
    </w:p>
    <w:p w:rsidR="00D67FBA" w:rsidRDefault="00D67FBA" w:rsidP="006424F8">
      <w:pPr>
        <w:pStyle w:val="afd"/>
        <w:rPr>
          <w:b/>
          <w:sz w:val="22"/>
          <w:szCs w:val="22"/>
        </w:rPr>
      </w:pPr>
    </w:p>
    <w:p w:rsidR="00D67FBA" w:rsidRDefault="00D67FBA"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7C4E8D" w:rsidRDefault="007C4E8D" w:rsidP="006424F8">
      <w:pPr>
        <w:pStyle w:val="afd"/>
        <w:rPr>
          <w:b/>
          <w:sz w:val="22"/>
          <w:szCs w:val="22"/>
        </w:rPr>
      </w:pPr>
    </w:p>
    <w:p w:rsidR="00B83D98" w:rsidRDefault="00B83D98" w:rsidP="0057723E">
      <w:pPr>
        <w:jc w:val="both"/>
        <w:rPr>
          <w:b/>
          <w:sz w:val="20"/>
          <w:szCs w:val="20"/>
        </w:rPr>
      </w:pPr>
    </w:p>
    <w:p w:rsidR="00B83D98" w:rsidRDefault="00B83D98" w:rsidP="0057723E">
      <w:pPr>
        <w:jc w:val="both"/>
        <w:rPr>
          <w:b/>
          <w:sz w:val="20"/>
          <w:szCs w:val="20"/>
        </w:rPr>
      </w:pPr>
    </w:p>
    <w:p w:rsidR="003F3A8E" w:rsidRPr="003F3A8E" w:rsidRDefault="00B83D98" w:rsidP="0057723E">
      <w:pPr>
        <w:jc w:val="both"/>
        <w:rPr>
          <w:b/>
          <w:sz w:val="20"/>
          <w:szCs w:val="20"/>
        </w:rPr>
      </w:pPr>
      <w:r>
        <w:rPr>
          <w:b/>
          <w:sz w:val="20"/>
          <w:szCs w:val="20"/>
        </w:rPr>
        <w:lastRenderedPageBreak/>
        <w:t>Постановление № 48</w:t>
      </w:r>
      <w:r w:rsidR="0057723E">
        <w:rPr>
          <w:b/>
          <w:sz w:val="20"/>
          <w:szCs w:val="20"/>
        </w:rPr>
        <w:t>5 от 23 мая 2019 года «</w:t>
      </w:r>
      <w:r w:rsidR="003F3A8E" w:rsidRPr="003F3A8E">
        <w:rPr>
          <w:b/>
          <w:sz w:val="20"/>
          <w:szCs w:val="20"/>
        </w:rPr>
        <w:t>О подготовке жилищно-коммунального и энергетического хозяйства, предприятий, учреждений, организаций Бессоновского района к работе в зимних условиях 2019-2020 годов</w:t>
      </w:r>
      <w:r w:rsidR="0057723E">
        <w:rPr>
          <w:b/>
          <w:sz w:val="20"/>
          <w:szCs w:val="20"/>
        </w:rPr>
        <w:t>»</w:t>
      </w:r>
    </w:p>
    <w:p w:rsidR="003F3A8E" w:rsidRPr="003F3A8E" w:rsidRDefault="003F3A8E" w:rsidP="003F3A8E">
      <w:pPr>
        <w:jc w:val="center"/>
        <w:rPr>
          <w:b/>
          <w:sz w:val="20"/>
          <w:szCs w:val="20"/>
        </w:rPr>
      </w:pPr>
    </w:p>
    <w:p w:rsidR="003F3A8E" w:rsidRPr="003F3A8E" w:rsidRDefault="003F3A8E" w:rsidP="003F3A8E">
      <w:pPr>
        <w:jc w:val="center"/>
        <w:rPr>
          <w:b/>
          <w:sz w:val="20"/>
          <w:szCs w:val="20"/>
        </w:rPr>
      </w:pPr>
    </w:p>
    <w:p w:rsidR="003F3A8E" w:rsidRPr="003F3A8E" w:rsidRDefault="003F3A8E" w:rsidP="003F3A8E">
      <w:pPr>
        <w:pStyle w:val="35"/>
        <w:ind w:left="0"/>
        <w:rPr>
          <w:rFonts w:ascii="Times New Roman" w:hAnsi="Times New Roman" w:cs="Times New Roman"/>
          <w:sz w:val="20"/>
          <w:szCs w:val="20"/>
        </w:rPr>
      </w:pPr>
      <w:r w:rsidRPr="003F3A8E">
        <w:rPr>
          <w:rFonts w:ascii="Times New Roman" w:hAnsi="Times New Roman" w:cs="Times New Roman"/>
          <w:b/>
          <w:sz w:val="20"/>
          <w:szCs w:val="20"/>
        </w:rPr>
        <w:tab/>
      </w:r>
      <w:r w:rsidRPr="003F3A8E">
        <w:rPr>
          <w:rFonts w:ascii="Times New Roman" w:hAnsi="Times New Roman" w:cs="Times New Roman"/>
          <w:sz w:val="20"/>
          <w:szCs w:val="20"/>
        </w:rPr>
        <w:t xml:space="preserve">В целях своевременной и качественной подготовки жилищного фонда, объектов соцкультбыта, коммунального хозяйства и инженерной инфраструктуры к работе в зимних условиях 2019-2020 годов  администрация Бессоновского района </w:t>
      </w:r>
      <w:r w:rsidRPr="003F3A8E">
        <w:rPr>
          <w:rFonts w:ascii="Times New Roman" w:hAnsi="Times New Roman" w:cs="Times New Roman"/>
          <w:b/>
          <w:sz w:val="20"/>
          <w:szCs w:val="20"/>
        </w:rPr>
        <w:t>постановляет:</w:t>
      </w:r>
    </w:p>
    <w:p w:rsidR="003F3A8E" w:rsidRPr="003F3A8E" w:rsidRDefault="003F3A8E" w:rsidP="00A7319D">
      <w:pPr>
        <w:numPr>
          <w:ilvl w:val="0"/>
          <w:numId w:val="16"/>
        </w:numPr>
        <w:ind w:left="284" w:hanging="284"/>
        <w:jc w:val="both"/>
        <w:rPr>
          <w:sz w:val="20"/>
          <w:szCs w:val="20"/>
        </w:rPr>
      </w:pPr>
      <w:r w:rsidRPr="003F3A8E">
        <w:rPr>
          <w:sz w:val="20"/>
          <w:szCs w:val="20"/>
        </w:rPr>
        <w:t xml:space="preserve">    Утвердить состав рабочей группы по осуществлению контроля за ходом подготовки объектов жилищно-коммунального хозяйства к отопительному периоду 2019-2020 годов (Приложение №1).</w:t>
      </w:r>
    </w:p>
    <w:p w:rsidR="003F3A8E" w:rsidRPr="003F3A8E" w:rsidRDefault="003F3A8E" w:rsidP="00A7319D">
      <w:pPr>
        <w:numPr>
          <w:ilvl w:val="0"/>
          <w:numId w:val="16"/>
        </w:numPr>
        <w:ind w:left="284" w:hanging="284"/>
        <w:jc w:val="both"/>
        <w:rPr>
          <w:b/>
          <w:sz w:val="20"/>
          <w:szCs w:val="20"/>
        </w:rPr>
      </w:pPr>
      <w:r w:rsidRPr="003F3A8E">
        <w:rPr>
          <w:sz w:val="20"/>
          <w:szCs w:val="20"/>
        </w:rPr>
        <w:t xml:space="preserve">    Утвердить план мероприятий по подготовке объектов жилищно-коммунального хозяйства Бессоновского района к отопительному периоду 2019-2020 годов (Приложение №2).</w:t>
      </w:r>
    </w:p>
    <w:p w:rsidR="003F3A8E" w:rsidRPr="003F3A8E" w:rsidRDefault="003F3A8E" w:rsidP="00A7319D">
      <w:pPr>
        <w:numPr>
          <w:ilvl w:val="0"/>
          <w:numId w:val="16"/>
        </w:numPr>
        <w:ind w:left="284" w:hanging="284"/>
        <w:jc w:val="both"/>
        <w:rPr>
          <w:b/>
          <w:sz w:val="20"/>
          <w:szCs w:val="20"/>
        </w:rPr>
      </w:pPr>
      <w:r w:rsidRPr="003F3A8E">
        <w:rPr>
          <w:sz w:val="20"/>
          <w:szCs w:val="20"/>
        </w:rPr>
        <w:t xml:space="preserve">    Установить срок готовности объектов соцкультбыта и жилищно-коммунального хозяйства к работе в осеннее - зимний период 2019-2020 годов  - 1 сентября 2019 года.</w:t>
      </w:r>
    </w:p>
    <w:p w:rsidR="003F3A8E" w:rsidRPr="003F3A8E" w:rsidRDefault="003F3A8E" w:rsidP="00A7319D">
      <w:pPr>
        <w:numPr>
          <w:ilvl w:val="0"/>
          <w:numId w:val="16"/>
        </w:numPr>
        <w:ind w:left="284" w:hanging="284"/>
        <w:jc w:val="both"/>
        <w:rPr>
          <w:sz w:val="20"/>
          <w:szCs w:val="20"/>
        </w:rPr>
      </w:pPr>
      <w:r w:rsidRPr="003F3A8E">
        <w:rPr>
          <w:sz w:val="20"/>
          <w:szCs w:val="20"/>
        </w:rPr>
        <w:t xml:space="preserve">    Рекомендовать</w:t>
      </w:r>
      <w:r w:rsidRPr="003F3A8E">
        <w:rPr>
          <w:sz w:val="20"/>
          <w:szCs w:val="20"/>
          <w:lang w:val="en-US"/>
        </w:rPr>
        <w:t xml:space="preserve"> </w:t>
      </w:r>
      <w:r w:rsidRPr="003F3A8E">
        <w:rPr>
          <w:sz w:val="20"/>
          <w:szCs w:val="20"/>
        </w:rPr>
        <w:t>главам администраций сельсоветов:</w:t>
      </w:r>
    </w:p>
    <w:p w:rsidR="003F3A8E" w:rsidRPr="003F3A8E" w:rsidRDefault="003F3A8E" w:rsidP="003F3A8E">
      <w:pPr>
        <w:ind w:left="284" w:hanging="284"/>
        <w:jc w:val="both"/>
        <w:rPr>
          <w:sz w:val="20"/>
          <w:szCs w:val="20"/>
        </w:rPr>
      </w:pPr>
      <w:r w:rsidRPr="003F3A8E">
        <w:rPr>
          <w:sz w:val="20"/>
          <w:szCs w:val="20"/>
        </w:rPr>
        <w:t>-  в срок до 01.06.2019 представить в администрацию района планы мероприятий по подготовке жилищного фонда, объектов соцкультбыта, коммунального хозяйства и инженерной инфраструктуры, расположенных на подведомственных территориях, к работе в осеннее - зимний период 2019-2020 годов;</w:t>
      </w:r>
    </w:p>
    <w:p w:rsidR="003F3A8E" w:rsidRPr="003F3A8E" w:rsidRDefault="003F3A8E" w:rsidP="003F3A8E">
      <w:pPr>
        <w:ind w:left="284" w:hanging="284"/>
        <w:jc w:val="both"/>
        <w:rPr>
          <w:sz w:val="20"/>
          <w:szCs w:val="20"/>
        </w:rPr>
      </w:pPr>
      <w:r w:rsidRPr="003F3A8E">
        <w:rPr>
          <w:sz w:val="20"/>
          <w:szCs w:val="20"/>
        </w:rPr>
        <w:t>- еженедельно представлять  информацию в администрацию района о ходе подготовки объектов, расположенных на подведомственных территориях, к работе в осенне-зимний период 2019-2020 годов;</w:t>
      </w:r>
    </w:p>
    <w:p w:rsidR="003F3A8E" w:rsidRPr="003F3A8E" w:rsidRDefault="003F3A8E" w:rsidP="003F3A8E">
      <w:pPr>
        <w:ind w:left="284" w:hanging="76"/>
        <w:jc w:val="both"/>
        <w:rPr>
          <w:sz w:val="20"/>
          <w:szCs w:val="20"/>
        </w:rPr>
      </w:pPr>
      <w:r w:rsidRPr="003F3A8E">
        <w:rPr>
          <w:sz w:val="20"/>
          <w:szCs w:val="20"/>
        </w:rPr>
        <w:t>- в срок до 01.09.2019 оформить и представить в администрацию района паспорта готовности территорий к отопительному сезону 2019-2020 годов;</w:t>
      </w:r>
    </w:p>
    <w:p w:rsidR="003F3A8E" w:rsidRPr="003F3A8E" w:rsidRDefault="003F3A8E" w:rsidP="003F3A8E">
      <w:pPr>
        <w:ind w:left="284" w:hanging="76"/>
        <w:jc w:val="both"/>
        <w:rPr>
          <w:sz w:val="20"/>
          <w:szCs w:val="20"/>
        </w:rPr>
      </w:pPr>
      <w:r w:rsidRPr="003F3A8E">
        <w:rPr>
          <w:sz w:val="20"/>
          <w:szCs w:val="20"/>
        </w:rPr>
        <w:t>- обеспечить надлежащий контроль и координацию подготовки к отопительному сезону жилищного фонда (муниципальный, ведомственный, управляющие компании, ТСЖ и др.),  расположенного на подведомственной территории в соответствии с Правилами оценки готовности к отопительному периоду, утвержденному Приказом Минэнерго России от 12.03.2013 № 103 «Об утверждении Правил оценки готовности к отопительному периоду»;</w:t>
      </w:r>
    </w:p>
    <w:p w:rsidR="003F3A8E" w:rsidRPr="003F3A8E" w:rsidRDefault="003F3A8E" w:rsidP="003F3A8E">
      <w:pPr>
        <w:ind w:left="284" w:hanging="76"/>
        <w:jc w:val="both"/>
        <w:rPr>
          <w:sz w:val="20"/>
          <w:szCs w:val="20"/>
        </w:rPr>
      </w:pPr>
      <w:r w:rsidRPr="003F3A8E">
        <w:rPr>
          <w:sz w:val="20"/>
          <w:szCs w:val="20"/>
        </w:rPr>
        <w:t>- обеспечить участие работников администраций сельсоветов в комиссиях по оценке готовности объектов, расположенных на подведомственных территориях, независимо от форм собственности и ведомственной принадлежности, к отопительному сезону 2019-2020 годов.</w:t>
      </w:r>
    </w:p>
    <w:p w:rsidR="003F3A8E" w:rsidRPr="003F3A8E" w:rsidRDefault="003F3A8E" w:rsidP="003F3A8E">
      <w:pPr>
        <w:ind w:left="284" w:hanging="142"/>
        <w:jc w:val="both"/>
        <w:rPr>
          <w:sz w:val="20"/>
          <w:szCs w:val="20"/>
        </w:rPr>
      </w:pPr>
      <w:r w:rsidRPr="003F3A8E">
        <w:rPr>
          <w:sz w:val="20"/>
          <w:szCs w:val="20"/>
        </w:rPr>
        <w:t>5.   Финансовому управлению Бессоновского района (Юкина Л.В.) обеспечить своевременное финансирование подготовки объектов районного хозяйства к отопительному сезону 2019-2020 годов в переделах ассигнований на жилищно-коммунальное хозяйство, предусмотренное в бюджете района на 2019 год.</w:t>
      </w:r>
    </w:p>
    <w:p w:rsidR="003F3A8E" w:rsidRPr="003F3A8E" w:rsidRDefault="003F3A8E" w:rsidP="003F3A8E">
      <w:pPr>
        <w:ind w:left="284" w:hanging="142"/>
        <w:jc w:val="both"/>
        <w:rPr>
          <w:sz w:val="20"/>
          <w:szCs w:val="20"/>
        </w:rPr>
      </w:pPr>
      <w:r w:rsidRPr="003F3A8E">
        <w:rPr>
          <w:sz w:val="20"/>
          <w:szCs w:val="20"/>
        </w:rPr>
        <w:t>6.          Постановление администрации Бессоновского района № 461 от 23.05. 2018  «О подготовке жилищно-коммунального и энергетического хозяйства, предприятий, учреждений, организаций Бессоновского района к работе в зимних условиях 2018-2019 годов» признать утратившим силу.</w:t>
      </w:r>
    </w:p>
    <w:p w:rsidR="003F3A8E" w:rsidRPr="003F3A8E" w:rsidRDefault="003F3A8E" w:rsidP="003F3A8E">
      <w:pPr>
        <w:ind w:left="284" w:hanging="142"/>
        <w:jc w:val="both"/>
        <w:rPr>
          <w:sz w:val="20"/>
          <w:szCs w:val="20"/>
        </w:rPr>
      </w:pPr>
      <w:r w:rsidRPr="003F3A8E">
        <w:rPr>
          <w:sz w:val="20"/>
          <w:szCs w:val="20"/>
        </w:rPr>
        <w:t xml:space="preserve">7.  </w:t>
      </w:r>
      <w:r w:rsidRPr="003F3A8E">
        <w:rPr>
          <w:sz w:val="20"/>
          <w:szCs w:val="20"/>
        </w:rPr>
        <w:tab/>
        <w:t xml:space="preserve">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3F3A8E" w:rsidRPr="003F3A8E" w:rsidRDefault="003F3A8E" w:rsidP="003F3A8E">
      <w:pPr>
        <w:ind w:left="284" w:hanging="142"/>
        <w:jc w:val="both"/>
        <w:rPr>
          <w:sz w:val="20"/>
          <w:szCs w:val="20"/>
        </w:rPr>
      </w:pPr>
      <w:r w:rsidRPr="003F3A8E">
        <w:rPr>
          <w:sz w:val="20"/>
          <w:szCs w:val="20"/>
        </w:rPr>
        <w:t>8.      Контроль за исполнением настоящего постановления возложить на               первого заместителя главы администрации района Карагодина А.В.</w:t>
      </w:r>
    </w:p>
    <w:p w:rsidR="003F3A8E" w:rsidRPr="003F3A8E" w:rsidRDefault="003F3A8E" w:rsidP="003F3A8E">
      <w:pPr>
        <w:tabs>
          <w:tab w:val="left" w:pos="1400"/>
        </w:tabs>
        <w:ind w:left="709" w:hanging="76"/>
        <w:jc w:val="both"/>
        <w:rPr>
          <w:sz w:val="20"/>
          <w:szCs w:val="20"/>
        </w:rPr>
      </w:pPr>
    </w:p>
    <w:p w:rsidR="003F3A8E" w:rsidRPr="003F3A8E" w:rsidRDefault="003F3A8E" w:rsidP="003F3A8E">
      <w:pPr>
        <w:ind w:left="709" w:hanging="76"/>
        <w:jc w:val="both"/>
        <w:rPr>
          <w:sz w:val="20"/>
          <w:szCs w:val="20"/>
        </w:rPr>
      </w:pPr>
    </w:p>
    <w:p w:rsidR="003F3A8E" w:rsidRPr="003F3A8E" w:rsidRDefault="003F3A8E" w:rsidP="003F3A8E">
      <w:pPr>
        <w:ind w:left="709" w:hanging="76"/>
        <w:jc w:val="both"/>
        <w:rPr>
          <w:sz w:val="20"/>
          <w:szCs w:val="20"/>
        </w:rPr>
      </w:pPr>
    </w:p>
    <w:p w:rsidR="003F3A8E" w:rsidRPr="003F3A8E" w:rsidRDefault="003F3A8E" w:rsidP="003F3A8E">
      <w:pPr>
        <w:jc w:val="both"/>
        <w:rPr>
          <w:sz w:val="20"/>
          <w:szCs w:val="20"/>
        </w:rPr>
      </w:pPr>
    </w:p>
    <w:p w:rsidR="003F3A8E" w:rsidRPr="003F3A8E" w:rsidRDefault="003F3A8E" w:rsidP="003F3A8E">
      <w:pPr>
        <w:tabs>
          <w:tab w:val="left" w:pos="1180"/>
          <w:tab w:val="left" w:pos="1416"/>
          <w:tab w:val="left" w:pos="2124"/>
          <w:tab w:val="left" w:pos="2832"/>
          <w:tab w:val="left" w:pos="3540"/>
          <w:tab w:val="left" w:pos="5620"/>
          <w:tab w:val="left" w:pos="7560"/>
        </w:tabs>
        <w:jc w:val="both"/>
        <w:rPr>
          <w:sz w:val="20"/>
          <w:szCs w:val="20"/>
        </w:rPr>
      </w:pPr>
      <w:r w:rsidRPr="003F3A8E">
        <w:rPr>
          <w:sz w:val="20"/>
          <w:szCs w:val="20"/>
        </w:rPr>
        <w:t xml:space="preserve"> Глава администрации района   В.Е. Демичев</w:t>
      </w:r>
    </w:p>
    <w:p w:rsidR="003F3A8E" w:rsidRPr="003F3A8E" w:rsidRDefault="003F3A8E" w:rsidP="003F3A8E">
      <w:pPr>
        <w:tabs>
          <w:tab w:val="left" w:pos="1180"/>
          <w:tab w:val="left" w:pos="1416"/>
          <w:tab w:val="left" w:pos="2124"/>
          <w:tab w:val="left" w:pos="2832"/>
          <w:tab w:val="left" w:pos="3540"/>
          <w:tab w:val="left" w:pos="5620"/>
          <w:tab w:val="left" w:pos="7560"/>
        </w:tabs>
        <w:jc w:val="both"/>
        <w:rPr>
          <w:sz w:val="20"/>
          <w:szCs w:val="20"/>
        </w:rPr>
      </w:pPr>
    </w:p>
    <w:p w:rsidR="003F3A8E" w:rsidRPr="003F3A8E" w:rsidRDefault="003F3A8E" w:rsidP="003F3A8E">
      <w:pPr>
        <w:pStyle w:val="30"/>
        <w:tabs>
          <w:tab w:val="left" w:pos="6000"/>
        </w:tabs>
        <w:jc w:val="right"/>
        <w:rPr>
          <w:b w:val="0"/>
          <w:sz w:val="20"/>
          <w:szCs w:val="20"/>
        </w:rPr>
      </w:pPr>
      <w:r w:rsidRPr="003F3A8E">
        <w:rPr>
          <w:b w:val="0"/>
          <w:sz w:val="20"/>
          <w:szCs w:val="20"/>
        </w:rPr>
        <w:t xml:space="preserve">                                                                                                                    </w:t>
      </w:r>
    </w:p>
    <w:p w:rsidR="003F3A8E" w:rsidRPr="003F3A8E" w:rsidRDefault="003F3A8E" w:rsidP="003F3A8E">
      <w:pPr>
        <w:pStyle w:val="30"/>
        <w:tabs>
          <w:tab w:val="left" w:pos="6000"/>
        </w:tabs>
        <w:jc w:val="right"/>
        <w:rPr>
          <w:b w:val="0"/>
          <w:sz w:val="20"/>
          <w:szCs w:val="20"/>
        </w:rPr>
      </w:pPr>
    </w:p>
    <w:p w:rsidR="003F3A8E" w:rsidRPr="003F3A8E" w:rsidRDefault="003F3A8E" w:rsidP="003F3A8E">
      <w:pPr>
        <w:pStyle w:val="30"/>
        <w:tabs>
          <w:tab w:val="left" w:pos="6000"/>
        </w:tabs>
        <w:jc w:val="right"/>
        <w:rPr>
          <w:b w:val="0"/>
          <w:sz w:val="20"/>
          <w:szCs w:val="20"/>
        </w:rPr>
      </w:pPr>
    </w:p>
    <w:p w:rsidR="003F3A8E" w:rsidRPr="003F3A8E" w:rsidRDefault="003F3A8E" w:rsidP="003F3A8E">
      <w:pPr>
        <w:pStyle w:val="30"/>
        <w:tabs>
          <w:tab w:val="left" w:pos="6000"/>
        </w:tabs>
        <w:jc w:val="right"/>
        <w:rPr>
          <w:b w:val="0"/>
          <w:sz w:val="20"/>
          <w:szCs w:val="20"/>
        </w:rPr>
      </w:pPr>
    </w:p>
    <w:p w:rsidR="003F3A8E" w:rsidRPr="003F3A8E" w:rsidRDefault="003F3A8E" w:rsidP="003F3A8E">
      <w:pPr>
        <w:rPr>
          <w:sz w:val="20"/>
          <w:szCs w:val="20"/>
        </w:rPr>
      </w:pPr>
    </w:p>
    <w:p w:rsidR="003F3A8E" w:rsidRPr="003F3A8E" w:rsidRDefault="003F3A8E" w:rsidP="003F3A8E">
      <w:pPr>
        <w:rPr>
          <w:sz w:val="20"/>
          <w:szCs w:val="20"/>
        </w:rPr>
      </w:pPr>
    </w:p>
    <w:p w:rsidR="003F3A8E" w:rsidRPr="003F3A8E" w:rsidRDefault="003F3A8E" w:rsidP="003F3A8E">
      <w:pPr>
        <w:rPr>
          <w:sz w:val="20"/>
          <w:szCs w:val="20"/>
        </w:rPr>
      </w:pPr>
    </w:p>
    <w:p w:rsidR="003F3A8E" w:rsidRPr="003F3A8E" w:rsidRDefault="003F3A8E" w:rsidP="003F3A8E">
      <w:pPr>
        <w:rPr>
          <w:sz w:val="20"/>
          <w:szCs w:val="20"/>
        </w:rPr>
      </w:pPr>
    </w:p>
    <w:p w:rsidR="003F3A8E" w:rsidRPr="003F3A8E" w:rsidRDefault="003F3A8E" w:rsidP="003F3A8E">
      <w:pPr>
        <w:rPr>
          <w:sz w:val="20"/>
          <w:szCs w:val="20"/>
        </w:rPr>
      </w:pPr>
    </w:p>
    <w:p w:rsidR="003F3A8E" w:rsidRPr="003F3A8E" w:rsidRDefault="003F3A8E" w:rsidP="003F3A8E">
      <w:pPr>
        <w:rPr>
          <w:sz w:val="20"/>
          <w:szCs w:val="20"/>
        </w:rPr>
      </w:pPr>
    </w:p>
    <w:p w:rsidR="003F3A8E" w:rsidRPr="003F3A8E" w:rsidRDefault="003F3A8E" w:rsidP="003F3A8E">
      <w:pPr>
        <w:rPr>
          <w:sz w:val="20"/>
          <w:szCs w:val="20"/>
        </w:rPr>
      </w:pPr>
    </w:p>
    <w:p w:rsidR="003F3A8E" w:rsidRPr="003F3A8E" w:rsidRDefault="003F3A8E" w:rsidP="003F3A8E">
      <w:pPr>
        <w:rPr>
          <w:sz w:val="20"/>
          <w:szCs w:val="20"/>
        </w:rPr>
      </w:pPr>
    </w:p>
    <w:p w:rsidR="003F3A8E" w:rsidRPr="003F3A8E" w:rsidRDefault="003F3A8E" w:rsidP="006142DD">
      <w:pPr>
        <w:pStyle w:val="30"/>
        <w:tabs>
          <w:tab w:val="left" w:pos="6000"/>
        </w:tabs>
        <w:ind w:left="0" w:firstLine="0"/>
        <w:rPr>
          <w:b w:val="0"/>
          <w:sz w:val="20"/>
          <w:szCs w:val="20"/>
        </w:rPr>
      </w:pPr>
    </w:p>
    <w:p w:rsidR="003F3A8E" w:rsidRPr="003F3A8E" w:rsidRDefault="003F3A8E" w:rsidP="003F3A8E">
      <w:pPr>
        <w:pStyle w:val="30"/>
        <w:tabs>
          <w:tab w:val="left" w:pos="6000"/>
        </w:tabs>
        <w:jc w:val="right"/>
        <w:rPr>
          <w:b w:val="0"/>
          <w:sz w:val="20"/>
          <w:szCs w:val="20"/>
        </w:rPr>
      </w:pPr>
      <w:r w:rsidRPr="003F3A8E">
        <w:rPr>
          <w:b w:val="0"/>
          <w:sz w:val="20"/>
          <w:szCs w:val="20"/>
        </w:rPr>
        <w:t xml:space="preserve">  Приложение №1</w:t>
      </w:r>
    </w:p>
    <w:p w:rsidR="006142DD" w:rsidRPr="003F3A8E" w:rsidRDefault="006142DD" w:rsidP="006142DD">
      <w:pPr>
        <w:jc w:val="right"/>
        <w:rPr>
          <w:sz w:val="20"/>
          <w:szCs w:val="20"/>
        </w:rPr>
      </w:pPr>
      <w:r w:rsidRPr="003F3A8E">
        <w:rPr>
          <w:sz w:val="20"/>
          <w:szCs w:val="20"/>
        </w:rPr>
        <w:t>« УТВЕРЖДЕНО»</w:t>
      </w:r>
    </w:p>
    <w:p w:rsidR="006142DD" w:rsidRDefault="006142DD" w:rsidP="006142DD">
      <w:pPr>
        <w:pStyle w:val="ad"/>
        <w:spacing w:after="0"/>
        <w:ind w:left="0"/>
        <w:jc w:val="right"/>
        <w:rPr>
          <w:sz w:val="20"/>
          <w:szCs w:val="20"/>
        </w:rPr>
      </w:pPr>
      <w:r w:rsidRPr="003F3A8E">
        <w:rPr>
          <w:sz w:val="20"/>
          <w:szCs w:val="20"/>
        </w:rPr>
        <w:t xml:space="preserve">   </w:t>
      </w:r>
      <w:r>
        <w:rPr>
          <w:sz w:val="20"/>
          <w:szCs w:val="20"/>
        </w:rPr>
        <w:t xml:space="preserve">                                            </w:t>
      </w:r>
      <w:r w:rsidRPr="003F3A8E">
        <w:rPr>
          <w:sz w:val="20"/>
          <w:szCs w:val="20"/>
        </w:rPr>
        <w:t>Постановлением  администрации</w:t>
      </w:r>
      <w:r>
        <w:rPr>
          <w:sz w:val="20"/>
          <w:szCs w:val="20"/>
        </w:rPr>
        <w:t xml:space="preserve">  </w:t>
      </w:r>
      <w:r w:rsidRPr="003F3A8E">
        <w:rPr>
          <w:sz w:val="20"/>
          <w:szCs w:val="20"/>
        </w:rPr>
        <w:t xml:space="preserve"> </w:t>
      </w:r>
    </w:p>
    <w:p w:rsidR="006142DD" w:rsidRPr="003F3A8E" w:rsidRDefault="006142DD" w:rsidP="006142DD">
      <w:pPr>
        <w:pStyle w:val="ad"/>
        <w:spacing w:after="0"/>
        <w:ind w:left="0"/>
        <w:jc w:val="right"/>
        <w:rPr>
          <w:sz w:val="20"/>
          <w:szCs w:val="20"/>
        </w:rPr>
      </w:pPr>
      <w:r w:rsidRPr="003F3A8E">
        <w:rPr>
          <w:sz w:val="20"/>
          <w:szCs w:val="20"/>
        </w:rPr>
        <w:t xml:space="preserve">Бессоновского района       </w:t>
      </w:r>
    </w:p>
    <w:p w:rsidR="006142DD" w:rsidRPr="003F3A8E" w:rsidRDefault="006142DD" w:rsidP="006142DD">
      <w:pPr>
        <w:pStyle w:val="ad"/>
        <w:spacing w:after="0"/>
        <w:ind w:left="0"/>
        <w:jc w:val="right"/>
        <w:rPr>
          <w:sz w:val="20"/>
          <w:szCs w:val="20"/>
        </w:rPr>
      </w:pPr>
      <w:r w:rsidRPr="003F3A8E">
        <w:rPr>
          <w:sz w:val="20"/>
          <w:szCs w:val="20"/>
        </w:rPr>
        <w:t xml:space="preserve">   от 23.05.2019 № 485</w:t>
      </w:r>
    </w:p>
    <w:p w:rsidR="003F3A8E" w:rsidRPr="003F3A8E" w:rsidRDefault="003F3A8E" w:rsidP="003F3A8E">
      <w:pPr>
        <w:pStyle w:val="ad"/>
        <w:ind w:left="284"/>
        <w:jc w:val="right"/>
        <w:rPr>
          <w:sz w:val="20"/>
          <w:szCs w:val="20"/>
        </w:rPr>
      </w:pPr>
    </w:p>
    <w:p w:rsidR="003F3A8E" w:rsidRPr="003F3A8E" w:rsidRDefault="003F3A8E" w:rsidP="003F3A8E">
      <w:pPr>
        <w:ind w:left="709" w:hanging="76"/>
        <w:jc w:val="right"/>
        <w:rPr>
          <w:sz w:val="20"/>
          <w:szCs w:val="20"/>
        </w:rPr>
      </w:pPr>
    </w:p>
    <w:p w:rsidR="003F3A8E" w:rsidRPr="003F3A8E" w:rsidRDefault="003F3A8E" w:rsidP="003F3A8E">
      <w:pPr>
        <w:tabs>
          <w:tab w:val="left" w:pos="4220"/>
        </w:tabs>
        <w:ind w:left="709" w:hanging="76"/>
        <w:jc w:val="center"/>
        <w:rPr>
          <w:b/>
          <w:sz w:val="20"/>
          <w:szCs w:val="20"/>
        </w:rPr>
      </w:pPr>
    </w:p>
    <w:p w:rsidR="003F3A8E" w:rsidRPr="003F3A8E" w:rsidRDefault="003F3A8E" w:rsidP="003F3A8E">
      <w:pPr>
        <w:tabs>
          <w:tab w:val="left" w:pos="4220"/>
        </w:tabs>
        <w:ind w:left="709" w:hanging="76"/>
        <w:jc w:val="center"/>
        <w:rPr>
          <w:b/>
          <w:sz w:val="20"/>
          <w:szCs w:val="20"/>
        </w:rPr>
      </w:pPr>
      <w:r w:rsidRPr="003F3A8E">
        <w:rPr>
          <w:b/>
          <w:sz w:val="20"/>
          <w:szCs w:val="20"/>
        </w:rPr>
        <w:t>Состав</w:t>
      </w:r>
    </w:p>
    <w:p w:rsidR="003F3A8E" w:rsidRPr="003F3A8E" w:rsidRDefault="003F3A8E" w:rsidP="003F3A8E">
      <w:pPr>
        <w:tabs>
          <w:tab w:val="left" w:pos="4220"/>
        </w:tabs>
        <w:ind w:left="709" w:hanging="76"/>
        <w:jc w:val="center"/>
        <w:rPr>
          <w:b/>
          <w:sz w:val="20"/>
          <w:szCs w:val="20"/>
        </w:rPr>
      </w:pPr>
      <w:r w:rsidRPr="003F3A8E">
        <w:rPr>
          <w:b/>
          <w:sz w:val="20"/>
          <w:szCs w:val="20"/>
        </w:rPr>
        <w:t xml:space="preserve">рабочей группы по осуществлению контроля за ходом </w:t>
      </w:r>
    </w:p>
    <w:p w:rsidR="003F3A8E" w:rsidRPr="003F3A8E" w:rsidRDefault="003F3A8E" w:rsidP="003F3A8E">
      <w:pPr>
        <w:tabs>
          <w:tab w:val="left" w:pos="4220"/>
        </w:tabs>
        <w:ind w:left="709" w:hanging="76"/>
        <w:jc w:val="center"/>
        <w:rPr>
          <w:b/>
          <w:sz w:val="20"/>
          <w:szCs w:val="20"/>
        </w:rPr>
      </w:pPr>
      <w:r w:rsidRPr="003F3A8E">
        <w:rPr>
          <w:b/>
          <w:sz w:val="20"/>
          <w:szCs w:val="20"/>
        </w:rPr>
        <w:t>подготовки объектов жилищно-коммунального хозяйства к отопительному периоду  2019-2020</w:t>
      </w:r>
      <w:r w:rsidRPr="003F3A8E">
        <w:rPr>
          <w:sz w:val="20"/>
          <w:szCs w:val="20"/>
        </w:rPr>
        <w:t xml:space="preserve"> </w:t>
      </w:r>
      <w:r w:rsidRPr="003F3A8E">
        <w:rPr>
          <w:b/>
          <w:sz w:val="20"/>
          <w:szCs w:val="20"/>
        </w:rPr>
        <w:t>годов</w:t>
      </w:r>
    </w:p>
    <w:p w:rsidR="003F3A8E" w:rsidRPr="003F3A8E" w:rsidRDefault="003F3A8E" w:rsidP="003F3A8E">
      <w:pPr>
        <w:rPr>
          <w:sz w:val="20"/>
          <w:szCs w:val="20"/>
        </w:rPr>
      </w:pPr>
    </w:p>
    <w:p w:rsidR="003F3A8E" w:rsidRPr="003F3A8E" w:rsidRDefault="003F3A8E" w:rsidP="003F3A8E">
      <w:pPr>
        <w:rPr>
          <w:sz w:val="20"/>
          <w:szCs w:val="20"/>
        </w:rPr>
      </w:pPr>
    </w:p>
    <w:p w:rsidR="003F3A8E" w:rsidRPr="003F3A8E" w:rsidRDefault="003F3A8E" w:rsidP="003F3A8E">
      <w:pPr>
        <w:rPr>
          <w:sz w:val="20"/>
          <w:szCs w:val="20"/>
        </w:rPr>
      </w:pPr>
    </w:p>
    <w:p w:rsidR="003F3A8E" w:rsidRPr="003F3A8E" w:rsidRDefault="003F3A8E" w:rsidP="003F3A8E">
      <w:pPr>
        <w:pStyle w:val="33"/>
        <w:tabs>
          <w:tab w:val="left" w:pos="0"/>
          <w:tab w:val="left" w:pos="1440"/>
        </w:tabs>
        <w:ind w:left="2127" w:hanging="2127"/>
        <w:rPr>
          <w:sz w:val="20"/>
          <w:szCs w:val="20"/>
        </w:rPr>
      </w:pPr>
      <w:r w:rsidRPr="003F3A8E">
        <w:rPr>
          <w:sz w:val="20"/>
          <w:szCs w:val="20"/>
        </w:rPr>
        <w:t xml:space="preserve">Карагодин А.В. -  первый заместитель главы по вопросам строительства, жилищно-коммунального хозяйства  администрации Бессоновского района - председатель группы;   </w:t>
      </w:r>
    </w:p>
    <w:p w:rsidR="003F3A8E" w:rsidRPr="003F3A8E" w:rsidRDefault="003F3A8E" w:rsidP="003F3A8E">
      <w:pPr>
        <w:tabs>
          <w:tab w:val="left" w:pos="567"/>
        </w:tabs>
        <w:rPr>
          <w:sz w:val="20"/>
          <w:szCs w:val="20"/>
        </w:rPr>
      </w:pPr>
      <w:r w:rsidRPr="003F3A8E">
        <w:rPr>
          <w:sz w:val="20"/>
          <w:szCs w:val="20"/>
        </w:rPr>
        <w:t>Юкина Л.В. –    начальник финансового   управления Бессоновского района</w:t>
      </w:r>
    </w:p>
    <w:p w:rsidR="003F3A8E" w:rsidRPr="003F3A8E" w:rsidRDefault="003F3A8E" w:rsidP="003F3A8E">
      <w:pPr>
        <w:ind w:left="1985" w:hanging="1985"/>
        <w:jc w:val="both"/>
        <w:rPr>
          <w:sz w:val="20"/>
          <w:szCs w:val="20"/>
        </w:rPr>
      </w:pPr>
      <w:r w:rsidRPr="003F3A8E">
        <w:rPr>
          <w:sz w:val="20"/>
          <w:szCs w:val="20"/>
        </w:rPr>
        <w:t>ВиноградовМ.А.–начальник Бессоновского ЭГУ ОАО «Метан» (по       согласованию);</w:t>
      </w:r>
    </w:p>
    <w:p w:rsidR="003F3A8E" w:rsidRPr="003F3A8E" w:rsidRDefault="003F3A8E" w:rsidP="003F3A8E">
      <w:pPr>
        <w:jc w:val="both"/>
        <w:rPr>
          <w:sz w:val="20"/>
          <w:szCs w:val="20"/>
        </w:rPr>
      </w:pPr>
      <w:r w:rsidRPr="003F3A8E">
        <w:rPr>
          <w:sz w:val="20"/>
          <w:szCs w:val="20"/>
        </w:rPr>
        <w:t>Авдонин М.В. –директора   Бессоновского МЭУ (по  согласованию);</w:t>
      </w:r>
    </w:p>
    <w:p w:rsidR="003F3A8E" w:rsidRPr="003F3A8E" w:rsidRDefault="003F3A8E" w:rsidP="003F3A8E">
      <w:pPr>
        <w:jc w:val="both"/>
        <w:rPr>
          <w:sz w:val="20"/>
          <w:szCs w:val="20"/>
        </w:rPr>
      </w:pPr>
      <w:r w:rsidRPr="003F3A8E">
        <w:rPr>
          <w:sz w:val="20"/>
          <w:szCs w:val="20"/>
        </w:rPr>
        <w:t>Якушкин С.Н.      – начальник  Бессоновского РЭС (по  согласованию);</w:t>
      </w:r>
    </w:p>
    <w:p w:rsidR="003F3A8E" w:rsidRPr="003F3A8E" w:rsidRDefault="003F3A8E" w:rsidP="003F3A8E">
      <w:pPr>
        <w:tabs>
          <w:tab w:val="left" w:pos="3040"/>
        </w:tabs>
        <w:jc w:val="both"/>
        <w:rPr>
          <w:sz w:val="20"/>
          <w:szCs w:val="20"/>
        </w:rPr>
      </w:pPr>
      <w:r w:rsidRPr="003F3A8E">
        <w:rPr>
          <w:sz w:val="20"/>
          <w:szCs w:val="20"/>
        </w:rPr>
        <w:t>Назарова С.Н. -   начальник управления образования Бессоновского района;</w:t>
      </w:r>
    </w:p>
    <w:p w:rsidR="003F3A8E" w:rsidRPr="003F3A8E" w:rsidRDefault="003F3A8E" w:rsidP="003F3A8E">
      <w:pPr>
        <w:jc w:val="both"/>
        <w:rPr>
          <w:sz w:val="20"/>
          <w:szCs w:val="20"/>
        </w:rPr>
      </w:pPr>
      <w:r w:rsidRPr="003F3A8E">
        <w:rPr>
          <w:sz w:val="20"/>
          <w:szCs w:val="20"/>
        </w:rPr>
        <w:t xml:space="preserve">Петров Н.В.   -    директор МУП «Жилсервис» (по согласованию);         </w:t>
      </w:r>
    </w:p>
    <w:p w:rsidR="003F3A8E" w:rsidRPr="003F3A8E" w:rsidRDefault="003F3A8E" w:rsidP="003F3A8E">
      <w:pPr>
        <w:tabs>
          <w:tab w:val="left" w:pos="1520"/>
        </w:tabs>
        <w:ind w:left="360" w:hanging="360"/>
        <w:jc w:val="both"/>
        <w:rPr>
          <w:sz w:val="20"/>
          <w:szCs w:val="20"/>
        </w:rPr>
      </w:pPr>
      <w:r w:rsidRPr="003F3A8E">
        <w:rPr>
          <w:sz w:val="20"/>
          <w:szCs w:val="20"/>
        </w:rPr>
        <w:t>Калашников Д.А. –   директор МУП «Исток» (по согласованию);</w:t>
      </w:r>
    </w:p>
    <w:p w:rsidR="003F3A8E" w:rsidRPr="003F3A8E" w:rsidRDefault="003F3A8E" w:rsidP="003F3A8E">
      <w:pPr>
        <w:tabs>
          <w:tab w:val="left" w:pos="1520"/>
        </w:tabs>
        <w:ind w:left="360" w:hanging="360"/>
        <w:jc w:val="both"/>
        <w:rPr>
          <w:sz w:val="20"/>
          <w:szCs w:val="20"/>
        </w:rPr>
      </w:pPr>
      <w:r w:rsidRPr="003F3A8E">
        <w:rPr>
          <w:sz w:val="20"/>
          <w:szCs w:val="20"/>
        </w:rPr>
        <w:t>Калашникова А.А. –    директор МУП «Грабовское ЖКХ» (по согласованию);</w:t>
      </w:r>
    </w:p>
    <w:p w:rsidR="003F3A8E" w:rsidRPr="003F3A8E" w:rsidRDefault="003F3A8E" w:rsidP="003F3A8E">
      <w:pPr>
        <w:tabs>
          <w:tab w:val="center" w:pos="4962"/>
        </w:tabs>
        <w:jc w:val="both"/>
        <w:rPr>
          <w:sz w:val="20"/>
          <w:szCs w:val="20"/>
        </w:rPr>
      </w:pPr>
      <w:r w:rsidRPr="003F3A8E">
        <w:rPr>
          <w:sz w:val="20"/>
          <w:szCs w:val="20"/>
        </w:rPr>
        <w:t>Литвинов А.А. – директор ООО «Коммунсервис» (по согласованию);</w:t>
      </w:r>
    </w:p>
    <w:p w:rsidR="003F3A8E" w:rsidRPr="003F3A8E" w:rsidRDefault="003F3A8E" w:rsidP="003F3A8E">
      <w:pPr>
        <w:tabs>
          <w:tab w:val="center" w:pos="4962"/>
        </w:tabs>
        <w:jc w:val="both"/>
        <w:rPr>
          <w:sz w:val="20"/>
          <w:szCs w:val="20"/>
        </w:rPr>
      </w:pPr>
      <w:r w:rsidRPr="003F3A8E">
        <w:rPr>
          <w:sz w:val="20"/>
          <w:szCs w:val="20"/>
        </w:rPr>
        <w:t>Якушов А.Н. –    директор ООО «Сосновское ЖКХ» (по согласованию);</w:t>
      </w:r>
    </w:p>
    <w:p w:rsidR="003F3A8E" w:rsidRPr="003F3A8E" w:rsidRDefault="003F3A8E" w:rsidP="003F3A8E">
      <w:pPr>
        <w:tabs>
          <w:tab w:val="center" w:pos="4962"/>
        </w:tabs>
        <w:jc w:val="both"/>
        <w:rPr>
          <w:sz w:val="20"/>
          <w:szCs w:val="20"/>
        </w:rPr>
      </w:pPr>
      <w:r w:rsidRPr="003F3A8E">
        <w:rPr>
          <w:sz w:val="20"/>
          <w:szCs w:val="20"/>
        </w:rPr>
        <w:t>Родионов А.А. – директор ООО «Тепло»  (по согласованию);</w:t>
      </w:r>
    </w:p>
    <w:p w:rsidR="003F3A8E" w:rsidRPr="003F3A8E" w:rsidRDefault="003F3A8E" w:rsidP="003F3A8E">
      <w:pPr>
        <w:tabs>
          <w:tab w:val="center" w:pos="4962"/>
        </w:tabs>
        <w:jc w:val="both"/>
        <w:rPr>
          <w:sz w:val="20"/>
          <w:szCs w:val="20"/>
        </w:rPr>
      </w:pPr>
      <w:r w:rsidRPr="003F3A8E">
        <w:rPr>
          <w:sz w:val="20"/>
          <w:szCs w:val="20"/>
        </w:rPr>
        <w:t>Макаров В.В. –    директор ООО УК «Степановское ЖКХ» (по согласованию);</w:t>
      </w:r>
    </w:p>
    <w:p w:rsidR="003F3A8E" w:rsidRPr="003F3A8E" w:rsidRDefault="003F3A8E" w:rsidP="003F3A8E">
      <w:pPr>
        <w:tabs>
          <w:tab w:val="left" w:pos="1180"/>
          <w:tab w:val="left" w:pos="1416"/>
          <w:tab w:val="left" w:pos="2124"/>
          <w:tab w:val="left" w:pos="2832"/>
          <w:tab w:val="left" w:pos="3540"/>
          <w:tab w:val="left" w:pos="4248"/>
          <w:tab w:val="left" w:pos="7560"/>
        </w:tabs>
        <w:jc w:val="both"/>
        <w:rPr>
          <w:sz w:val="20"/>
          <w:szCs w:val="20"/>
        </w:rPr>
      </w:pPr>
    </w:p>
    <w:p w:rsidR="003F3A8E" w:rsidRPr="003F3A8E" w:rsidRDefault="003F3A8E" w:rsidP="003F3A8E">
      <w:pPr>
        <w:tabs>
          <w:tab w:val="left" w:pos="1180"/>
          <w:tab w:val="left" w:pos="1416"/>
          <w:tab w:val="left" w:pos="2124"/>
          <w:tab w:val="left" w:pos="2832"/>
          <w:tab w:val="left" w:pos="3540"/>
          <w:tab w:val="left" w:pos="7560"/>
        </w:tabs>
        <w:jc w:val="both"/>
        <w:rPr>
          <w:sz w:val="20"/>
          <w:szCs w:val="20"/>
        </w:rPr>
      </w:pPr>
    </w:p>
    <w:p w:rsidR="003F3A8E" w:rsidRPr="003F3A8E" w:rsidRDefault="003F3A8E" w:rsidP="003F3A8E">
      <w:pPr>
        <w:tabs>
          <w:tab w:val="left" w:pos="1180"/>
          <w:tab w:val="left" w:pos="1416"/>
          <w:tab w:val="left" w:pos="2124"/>
          <w:tab w:val="left" w:pos="2832"/>
          <w:tab w:val="left" w:pos="3540"/>
          <w:tab w:val="left" w:pos="7560"/>
        </w:tabs>
        <w:jc w:val="both"/>
        <w:rPr>
          <w:sz w:val="20"/>
          <w:szCs w:val="20"/>
        </w:rPr>
      </w:pPr>
      <w:r w:rsidRPr="003F3A8E">
        <w:rPr>
          <w:sz w:val="20"/>
          <w:szCs w:val="20"/>
        </w:rPr>
        <w:t xml:space="preserve"> </w:t>
      </w:r>
    </w:p>
    <w:p w:rsidR="003F3A8E" w:rsidRPr="003F3A8E" w:rsidRDefault="003F3A8E" w:rsidP="003F3A8E">
      <w:pPr>
        <w:tabs>
          <w:tab w:val="left" w:pos="1180"/>
          <w:tab w:val="left" w:pos="1416"/>
          <w:tab w:val="left" w:pos="2124"/>
          <w:tab w:val="left" w:pos="2832"/>
          <w:tab w:val="left" w:pos="3540"/>
          <w:tab w:val="left" w:pos="7560"/>
        </w:tabs>
        <w:jc w:val="both"/>
        <w:rPr>
          <w:sz w:val="20"/>
          <w:szCs w:val="20"/>
        </w:rPr>
      </w:pPr>
    </w:p>
    <w:p w:rsidR="003F3A8E" w:rsidRPr="003F3A8E" w:rsidRDefault="003F3A8E" w:rsidP="003F3A8E">
      <w:pPr>
        <w:tabs>
          <w:tab w:val="left" w:pos="1180"/>
          <w:tab w:val="left" w:pos="1416"/>
          <w:tab w:val="left" w:pos="2124"/>
          <w:tab w:val="left" w:pos="2832"/>
          <w:tab w:val="left" w:pos="3540"/>
          <w:tab w:val="left" w:pos="7560"/>
        </w:tabs>
        <w:jc w:val="both"/>
        <w:rPr>
          <w:sz w:val="20"/>
          <w:szCs w:val="20"/>
        </w:rPr>
      </w:pPr>
    </w:p>
    <w:p w:rsidR="003F3A8E" w:rsidRPr="003F3A8E" w:rsidRDefault="003F3A8E" w:rsidP="003F3A8E">
      <w:pPr>
        <w:tabs>
          <w:tab w:val="left" w:pos="1180"/>
          <w:tab w:val="left" w:pos="1416"/>
          <w:tab w:val="left" w:pos="2124"/>
          <w:tab w:val="left" w:pos="2832"/>
          <w:tab w:val="left" w:pos="3540"/>
          <w:tab w:val="left" w:pos="7560"/>
        </w:tabs>
        <w:jc w:val="both"/>
        <w:rPr>
          <w:sz w:val="20"/>
          <w:szCs w:val="20"/>
        </w:rPr>
      </w:pPr>
    </w:p>
    <w:p w:rsidR="003F3A8E" w:rsidRPr="003F3A8E" w:rsidRDefault="003F3A8E" w:rsidP="003F3A8E">
      <w:pPr>
        <w:tabs>
          <w:tab w:val="left" w:pos="1180"/>
          <w:tab w:val="left" w:pos="1416"/>
          <w:tab w:val="left" w:pos="2124"/>
          <w:tab w:val="left" w:pos="2832"/>
          <w:tab w:val="left" w:pos="3540"/>
          <w:tab w:val="left" w:pos="7560"/>
        </w:tabs>
        <w:jc w:val="both"/>
        <w:rPr>
          <w:sz w:val="20"/>
          <w:szCs w:val="20"/>
        </w:rPr>
      </w:pPr>
    </w:p>
    <w:p w:rsidR="003F3A8E" w:rsidRPr="003F3A8E" w:rsidRDefault="003F3A8E" w:rsidP="003F3A8E">
      <w:pPr>
        <w:tabs>
          <w:tab w:val="left" w:pos="1180"/>
          <w:tab w:val="left" w:pos="1416"/>
          <w:tab w:val="left" w:pos="2124"/>
          <w:tab w:val="left" w:pos="2832"/>
          <w:tab w:val="left" w:pos="3540"/>
          <w:tab w:val="left" w:pos="7560"/>
        </w:tabs>
        <w:jc w:val="both"/>
        <w:rPr>
          <w:sz w:val="20"/>
          <w:szCs w:val="20"/>
        </w:rPr>
      </w:pPr>
    </w:p>
    <w:p w:rsidR="003F3A8E" w:rsidRPr="003F3A8E" w:rsidRDefault="003F3A8E" w:rsidP="003F3A8E">
      <w:pPr>
        <w:tabs>
          <w:tab w:val="left" w:pos="1180"/>
          <w:tab w:val="left" w:pos="1416"/>
          <w:tab w:val="left" w:pos="2124"/>
          <w:tab w:val="left" w:pos="2832"/>
          <w:tab w:val="left" w:pos="3540"/>
          <w:tab w:val="left" w:pos="7560"/>
        </w:tabs>
        <w:jc w:val="both"/>
        <w:rPr>
          <w:sz w:val="20"/>
          <w:szCs w:val="20"/>
        </w:rPr>
      </w:pPr>
    </w:p>
    <w:p w:rsidR="003F3A8E" w:rsidRPr="003F3A8E" w:rsidRDefault="003F3A8E" w:rsidP="003F3A8E">
      <w:pPr>
        <w:tabs>
          <w:tab w:val="left" w:pos="1180"/>
          <w:tab w:val="left" w:pos="1416"/>
          <w:tab w:val="left" w:pos="2124"/>
          <w:tab w:val="left" w:pos="2832"/>
          <w:tab w:val="left" w:pos="3540"/>
          <w:tab w:val="left" w:pos="7560"/>
        </w:tabs>
        <w:jc w:val="both"/>
        <w:rPr>
          <w:sz w:val="20"/>
          <w:szCs w:val="20"/>
        </w:rPr>
      </w:pPr>
    </w:p>
    <w:p w:rsidR="003F3A8E" w:rsidRPr="003F3A8E" w:rsidRDefault="003F3A8E" w:rsidP="003F3A8E">
      <w:pPr>
        <w:tabs>
          <w:tab w:val="left" w:pos="1180"/>
          <w:tab w:val="left" w:pos="1416"/>
          <w:tab w:val="left" w:pos="2124"/>
          <w:tab w:val="left" w:pos="2832"/>
          <w:tab w:val="left" w:pos="3540"/>
          <w:tab w:val="left" w:pos="7560"/>
        </w:tabs>
        <w:jc w:val="both"/>
        <w:rPr>
          <w:sz w:val="20"/>
          <w:szCs w:val="20"/>
        </w:rPr>
      </w:pPr>
    </w:p>
    <w:p w:rsidR="003F3A8E" w:rsidRPr="003F3A8E" w:rsidRDefault="003F3A8E" w:rsidP="003F3A8E">
      <w:pPr>
        <w:tabs>
          <w:tab w:val="left" w:pos="1180"/>
          <w:tab w:val="left" w:pos="1416"/>
          <w:tab w:val="left" w:pos="2124"/>
          <w:tab w:val="left" w:pos="2832"/>
          <w:tab w:val="left" w:pos="3540"/>
          <w:tab w:val="left" w:pos="7560"/>
        </w:tabs>
        <w:jc w:val="both"/>
        <w:rPr>
          <w:sz w:val="20"/>
          <w:szCs w:val="20"/>
        </w:rPr>
      </w:pPr>
    </w:p>
    <w:p w:rsidR="003F3A8E" w:rsidRPr="003F3A8E" w:rsidRDefault="003F3A8E" w:rsidP="003F3A8E">
      <w:pPr>
        <w:tabs>
          <w:tab w:val="left" w:pos="1180"/>
          <w:tab w:val="left" w:pos="1416"/>
          <w:tab w:val="left" w:pos="2124"/>
          <w:tab w:val="left" w:pos="2832"/>
          <w:tab w:val="left" w:pos="3540"/>
          <w:tab w:val="left" w:pos="7560"/>
        </w:tabs>
        <w:jc w:val="both"/>
        <w:rPr>
          <w:sz w:val="20"/>
          <w:szCs w:val="20"/>
        </w:rPr>
      </w:pPr>
    </w:p>
    <w:p w:rsidR="003F3A8E" w:rsidRPr="003F3A8E" w:rsidRDefault="003F3A8E" w:rsidP="003F3A8E">
      <w:pPr>
        <w:tabs>
          <w:tab w:val="left" w:pos="1180"/>
          <w:tab w:val="left" w:pos="1416"/>
          <w:tab w:val="left" w:pos="2124"/>
          <w:tab w:val="left" w:pos="2832"/>
          <w:tab w:val="left" w:pos="3540"/>
          <w:tab w:val="left" w:pos="7560"/>
        </w:tabs>
        <w:jc w:val="both"/>
        <w:rPr>
          <w:sz w:val="20"/>
          <w:szCs w:val="20"/>
        </w:rPr>
      </w:pPr>
    </w:p>
    <w:p w:rsidR="003F3A8E" w:rsidRPr="003F3A8E" w:rsidRDefault="003F3A8E" w:rsidP="003F3A8E">
      <w:pPr>
        <w:tabs>
          <w:tab w:val="left" w:pos="1180"/>
          <w:tab w:val="left" w:pos="1416"/>
          <w:tab w:val="left" w:pos="2124"/>
          <w:tab w:val="left" w:pos="2832"/>
          <w:tab w:val="left" w:pos="3540"/>
          <w:tab w:val="left" w:pos="7560"/>
        </w:tabs>
        <w:jc w:val="both"/>
        <w:rPr>
          <w:sz w:val="20"/>
          <w:szCs w:val="20"/>
        </w:rPr>
      </w:pPr>
    </w:p>
    <w:p w:rsidR="003F3A8E" w:rsidRPr="003F3A8E" w:rsidRDefault="003F3A8E" w:rsidP="003F3A8E">
      <w:pPr>
        <w:tabs>
          <w:tab w:val="left" w:pos="1180"/>
          <w:tab w:val="left" w:pos="1416"/>
          <w:tab w:val="left" w:pos="2124"/>
          <w:tab w:val="left" w:pos="2832"/>
          <w:tab w:val="left" w:pos="3540"/>
          <w:tab w:val="left" w:pos="7560"/>
        </w:tabs>
        <w:jc w:val="both"/>
        <w:rPr>
          <w:sz w:val="20"/>
          <w:szCs w:val="20"/>
        </w:rPr>
      </w:pPr>
    </w:p>
    <w:p w:rsidR="003F3A8E" w:rsidRPr="003F3A8E" w:rsidRDefault="003F3A8E" w:rsidP="003F3A8E">
      <w:pPr>
        <w:rPr>
          <w:sz w:val="20"/>
          <w:szCs w:val="20"/>
        </w:rPr>
      </w:pPr>
    </w:p>
    <w:p w:rsidR="003F3A8E" w:rsidRDefault="003F3A8E" w:rsidP="003F3A8E">
      <w:pPr>
        <w:pStyle w:val="30"/>
        <w:tabs>
          <w:tab w:val="left" w:pos="6000"/>
        </w:tabs>
        <w:rPr>
          <w:b w:val="0"/>
          <w:sz w:val="20"/>
          <w:szCs w:val="20"/>
        </w:rPr>
      </w:pPr>
      <w:r w:rsidRPr="003F3A8E">
        <w:rPr>
          <w:b w:val="0"/>
          <w:sz w:val="20"/>
          <w:szCs w:val="20"/>
        </w:rPr>
        <w:t xml:space="preserve">                                                                                                 </w:t>
      </w:r>
      <w:r>
        <w:rPr>
          <w:b w:val="0"/>
          <w:sz w:val="20"/>
          <w:szCs w:val="20"/>
        </w:rPr>
        <w:t xml:space="preserve">             </w:t>
      </w:r>
    </w:p>
    <w:p w:rsidR="003F3A8E" w:rsidRDefault="003F3A8E" w:rsidP="003F3A8E">
      <w:pPr>
        <w:pStyle w:val="40"/>
      </w:pPr>
    </w:p>
    <w:p w:rsidR="003F3A8E" w:rsidRDefault="003F3A8E" w:rsidP="003F3A8E">
      <w:pPr>
        <w:pStyle w:val="a0"/>
      </w:pPr>
    </w:p>
    <w:p w:rsidR="003F3A8E" w:rsidRPr="003F3A8E" w:rsidRDefault="003F3A8E" w:rsidP="003F3A8E">
      <w:pPr>
        <w:pStyle w:val="a0"/>
      </w:pPr>
    </w:p>
    <w:p w:rsidR="003F3A8E" w:rsidRDefault="003F3A8E" w:rsidP="003F3A8E">
      <w:pPr>
        <w:pStyle w:val="30"/>
        <w:tabs>
          <w:tab w:val="left" w:pos="6000"/>
        </w:tabs>
        <w:spacing w:before="0"/>
        <w:ind w:left="0"/>
        <w:jc w:val="right"/>
        <w:rPr>
          <w:b w:val="0"/>
          <w:sz w:val="20"/>
          <w:szCs w:val="20"/>
        </w:rPr>
      </w:pPr>
    </w:p>
    <w:p w:rsidR="00426BDE" w:rsidRDefault="00426BDE" w:rsidP="00426BDE">
      <w:pPr>
        <w:pStyle w:val="30"/>
        <w:tabs>
          <w:tab w:val="left" w:pos="6000"/>
        </w:tabs>
        <w:spacing w:before="0"/>
        <w:ind w:left="0"/>
        <w:jc w:val="center"/>
        <w:rPr>
          <w:b w:val="0"/>
          <w:sz w:val="20"/>
          <w:szCs w:val="20"/>
        </w:rPr>
      </w:pPr>
    </w:p>
    <w:p w:rsidR="00426BDE" w:rsidRDefault="00426BDE" w:rsidP="00426BDE">
      <w:pPr>
        <w:pStyle w:val="30"/>
        <w:tabs>
          <w:tab w:val="left" w:pos="6000"/>
        </w:tabs>
        <w:spacing w:before="0"/>
        <w:ind w:left="0"/>
        <w:jc w:val="center"/>
        <w:rPr>
          <w:b w:val="0"/>
          <w:sz w:val="20"/>
          <w:szCs w:val="20"/>
        </w:rPr>
      </w:pPr>
    </w:p>
    <w:p w:rsidR="00426BDE" w:rsidRDefault="00426BDE" w:rsidP="00426BDE">
      <w:pPr>
        <w:pStyle w:val="30"/>
        <w:tabs>
          <w:tab w:val="left" w:pos="6000"/>
        </w:tabs>
        <w:spacing w:before="0"/>
        <w:ind w:left="0"/>
        <w:jc w:val="center"/>
        <w:rPr>
          <w:b w:val="0"/>
          <w:sz w:val="20"/>
          <w:szCs w:val="20"/>
        </w:rPr>
      </w:pPr>
      <w:r>
        <w:rPr>
          <w:b w:val="0"/>
          <w:sz w:val="20"/>
          <w:szCs w:val="20"/>
        </w:rPr>
        <w:t xml:space="preserve"> </w:t>
      </w:r>
    </w:p>
    <w:p w:rsidR="00426BDE" w:rsidRDefault="00426BDE" w:rsidP="00426BDE">
      <w:pPr>
        <w:pStyle w:val="30"/>
        <w:tabs>
          <w:tab w:val="left" w:pos="6000"/>
        </w:tabs>
        <w:spacing w:before="0"/>
        <w:ind w:left="0"/>
        <w:jc w:val="center"/>
        <w:rPr>
          <w:b w:val="0"/>
          <w:sz w:val="20"/>
          <w:szCs w:val="20"/>
        </w:rPr>
      </w:pPr>
    </w:p>
    <w:p w:rsidR="003F3A8E" w:rsidRPr="003F3A8E" w:rsidRDefault="003F3A8E" w:rsidP="00426BDE">
      <w:pPr>
        <w:pStyle w:val="30"/>
        <w:tabs>
          <w:tab w:val="left" w:pos="6000"/>
        </w:tabs>
        <w:spacing w:before="0"/>
        <w:ind w:left="0"/>
        <w:jc w:val="right"/>
        <w:rPr>
          <w:b w:val="0"/>
          <w:sz w:val="20"/>
          <w:szCs w:val="20"/>
        </w:rPr>
      </w:pPr>
      <w:r w:rsidRPr="003F3A8E">
        <w:rPr>
          <w:b w:val="0"/>
          <w:sz w:val="20"/>
          <w:szCs w:val="20"/>
        </w:rPr>
        <w:t>Приложение №2</w:t>
      </w:r>
    </w:p>
    <w:p w:rsidR="003F3A8E" w:rsidRPr="003F3A8E" w:rsidRDefault="003F3A8E" w:rsidP="003F3A8E">
      <w:pPr>
        <w:jc w:val="right"/>
        <w:rPr>
          <w:sz w:val="20"/>
          <w:szCs w:val="20"/>
        </w:rPr>
      </w:pPr>
      <w:r w:rsidRPr="003F3A8E">
        <w:rPr>
          <w:sz w:val="20"/>
          <w:szCs w:val="20"/>
        </w:rPr>
        <w:t xml:space="preserve">  « УТВЕРЖДЕНО»</w:t>
      </w:r>
    </w:p>
    <w:p w:rsidR="003F3A8E" w:rsidRDefault="003F3A8E" w:rsidP="003F3A8E">
      <w:pPr>
        <w:pStyle w:val="ad"/>
        <w:spacing w:after="0"/>
        <w:ind w:left="0"/>
        <w:jc w:val="right"/>
        <w:rPr>
          <w:sz w:val="20"/>
          <w:szCs w:val="20"/>
        </w:rPr>
      </w:pPr>
      <w:r w:rsidRPr="003F3A8E">
        <w:rPr>
          <w:sz w:val="20"/>
          <w:szCs w:val="20"/>
        </w:rPr>
        <w:t xml:space="preserve">   </w:t>
      </w:r>
      <w:r>
        <w:rPr>
          <w:sz w:val="20"/>
          <w:szCs w:val="20"/>
        </w:rPr>
        <w:t xml:space="preserve">                                            </w:t>
      </w:r>
      <w:r w:rsidRPr="003F3A8E">
        <w:rPr>
          <w:sz w:val="20"/>
          <w:szCs w:val="20"/>
        </w:rPr>
        <w:t>Постановлением  администрации</w:t>
      </w:r>
      <w:r>
        <w:rPr>
          <w:sz w:val="20"/>
          <w:szCs w:val="20"/>
        </w:rPr>
        <w:t xml:space="preserve">  </w:t>
      </w:r>
      <w:r w:rsidRPr="003F3A8E">
        <w:rPr>
          <w:sz w:val="20"/>
          <w:szCs w:val="20"/>
        </w:rPr>
        <w:t xml:space="preserve"> </w:t>
      </w:r>
    </w:p>
    <w:p w:rsidR="003F3A8E" w:rsidRPr="003F3A8E" w:rsidRDefault="003F3A8E" w:rsidP="003F3A8E">
      <w:pPr>
        <w:pStyle w:val="ad"/>
        <w:spacing w:after="0"/>
        <w:ind w:left="0"/>
        <w:jc w:val="right"/>
        <w:rPr>
          <w:sz w:val="20"/>
          <w:szCs w:val="20"/>
        </w:rPr>
      </w:pPr>
      <w:r w:rsidRPr="003F3A8E">
        <w:rPr>
          <w:sz w:val="20"/>
          <w:szCs w:val="20"/>
        </w:rPr>
        <w:t xml:space="preserve">Бессоновского района       </w:t>
      </w:r>
    </w:p>
    <w:p w:rsidR="003F3A8E" w:rsidRPr="003F3A8E" w:rsidRDefault="003F3A8E" w:rsidP="003F3A8E">
      <w:pPr>
        <w:pStyle w:val="ad"/>
        <w:spacing w:after="0"/>
        <w:ind w:left="0"/>
        <w:jc w:val="right"/>
        <w:rPr>
          <w:sz w:val="20"/>
          <w:szCs w:val="20"/>
        </w:rPr>
      </w:pPr>
      <w:r w:rsidRPr="003F3A8E">
        <w:rPr>
          <w:sz w:val="20"/>
          <w:szCs w:val="20"/>
        </w:rPr>
        <w:t xml:space="preserve">   от 23.05.2019 № 485</w:t>
      </w:r>
    </w:p>
    <w:p w:rsidR="003F3A8E" w:rsidRPr="003F3A8E" w:rsidRDefault="003F3A8E" w:rsidP="003F3A8E">
      <w:pPr>
        <w:tabs>
          <w:tab w:val="left" w:pos="1100"/>
          <w:tab w:val="left" w:pos="1416"/>
          <w:tab w:val="left" w:pos="2124"/>
          <w:tab w:val="left" w:pos="2832"/>
          <w:tab w:val="left" w:pos="3540"/>
          <w:tab w:val="left" w:pos="4248"/>
          <w:tab w:val="left" w:pos="6840"/>
        </w:tabs>
        <w:rPr>
          <w:sz w:val="20"/>
          <w:szCs w:val="20"/>
        </w:rPr>
      </w:pPr>
    </w:p>
    <w:p w:rsidR="003F3A8E" w:rsidRPr="003F3A8E" w:rsidRDefault="003F3A8E" w:rsidP="003F3A8E">
      <w:pPr>
        <w:tabs>
          <w:tab w:val="left" w:pos="3540"/>
        </w:tabs>
        <w:jc w:val="center"/>
        <w:rPr>
          <w:b/>
          <w:bCs/>
          <w:sz w:val="20"/>
          <w:szCs w:val="20"/>
        </w:rPr>
      </w:pPr>
      <w:r w:rsidRPr="003F3A8E">
        <w:rPr>
          <w:b/>
          <w:bCs/>
          <w:sz w:val="20"/>
          <w:szCs w:val="20"/>
        </w:rPr>
        <w:t>ПЛАН</w:t>
      </w:r>
    </w:p>
    <w:p w:rsidR="003F3A8E" w:rsidRPr="003F3A8E" w:rsidRDefault="003F3A8E" w:rsidP="003F3A8E">
      <w:pPr>
        <w:pStyle w:val="23"/>
        <w:tabs>
          <w:tab w:val="left" w:pos="880"/>
          <w:tab w:val="center" w:pos="1914"/>
        </w:tabs>
        <w:spacing w:line="240" w:lineRule="auto"/>
        <w:ind w:right="-1"/>
        <w:jc w:val="center"/>
        <w:rPr>
          <w:b/>
          <w:bCs/>
          <w:sz w:val="20"/>
          <w:szCs w:val="20"/>
        </w:rPr>
      </w:pPr>
      <w:r w:rsidRPr="003F3A8E">
        <w:rPr>
          <w:b/>
          <w:bCs/>
          <w:sz w:val="20"/>
          <w:szCs w:val="20"/>
        </w:rPr>
        <w:t xml:space="preserve">работы рабочей группы по подготовке объектов жилищно - коммунального хозяйства Бессоновского района к отопительному периоду </w:t>
      </w:r>
      <w:r w:rsidRPr="003F3A8E">
        <w:rPr>
          <w:b/>
          <w:sz w:val="20"/>
          <w:szCs w:val="20"/>
        </w:rPr>
        <w:t>2019-2020</w:t>
      </w:r>
      <w:r w:rsidRPr="003F3A8E">
        <w:rPr>
          <w:sz w:val="20"/>
          <w:szCs w:val="20"/>
        </w:rPr>
        <w:t xml:space="preserve"> </w:t>
      </w:r>
      <w:r w:rsidRPr="003F3A8E">
        <w:rPr>
          <w:b/>
          <w:bCs/>
          <w:sz w:val="20"/>
          <w:szCs w:val="20"/>
        </w:rPr>
        <w:t>годов.</w:t>
      </w:r>
    </w:p>
    <w:p w:rsidR="003F3A8E" w:rsidRPr="003F3A8E" w:rsidRDefault="003F3A8E" w:rsidP="003F3A8E">
      <w:pPr>
        <w:rPr>
          <w:sz w:val="20"/>
          <w:szCs w:val="20"/>
        </w:rPr>
      </w:pPr>
    </w:p>
    <w:tbl>
      <w:tblPr>
        <w:tblW w:w="1070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4362"/>
        <w:gridCol w:w="1418"/>
        <w:gridCol w:w="1984"/>
        <w:gridCol w:w="2410"/>
      </w:tblGrid>
      <w:tr w:rsidR="003F3A8E" w:rsidRPr="00426BDE" w:rsidTr="00441A97">
        <w:trPr>
          <w:trHeight w:val="1363"/>
        </w:trPr>
        <w:tc>
          <w:tcPr>
            <w:tcW w:w="534" w:type="dxa"/>
          </w:tcPr>
          <w:p w:rsidR="003F3A8E" w:rsidRPr="00426BDE" w:rsidRDefault="003F3A8E" w:rsidP="003F3A8E">
            <w:pPr>
              <w:rPr>
                <w:b/>
                <w:bCs/>
                <w:sz w:val="18"/>
                <w:szCs w:val="18"/>
              </w:rPr>
            </w:pPr>
          </w:p>
          <w:p w:rsidR="003F3A8E" w:rsidRPr="00426BDE" w:rsidRDefault="003F3A8E" w:rsidP="003F3A8E">
            <w:pPr>
              <w:ind w:right="-108"/>
              <w:rPr>
                <w:b/>
                <w:bCs/>
                <w:sz w:val="18"/>
                <w:szCs w:val="18"/>
              </w:rPr>
            </w:pPr>
            <w:r w:rsidRPr="00426BDE">
              <w:rPr>
                <w:b/>
                <w:bCs/>
                <w:sz w:val="18"/>
                <w:szCs w:val="18"/>
              </w:rPr>
              <w:t>№</w:t>
            </w:r>
          </w:p>
          <w:p w:rsidR="003F3A8E" w:rsidRPr="00426BDE" w:rsidRDefault="003F3A8E" w:rsidP="003F3A8E">
            <w:pPr>
              <w:ind w:right="-108"/>
              <w:rPr>
                <w:b/>
                <w:bCs/>
                <w:sz w:val="18"/>
                <w:szCs w:val="18"/>
              </w:rPr>
            </w:pPr>
            <w:r w:rsidRPr="00426BDE">
              <w:rPr>
                <w:b/>
                <w:bCs/>
                <w:sz w:val="18"/>
                <w:szCs w:val="18"/>
              </w:rPr>
              <w:t>п/п</w:t>
            </w:r>
          </w:p>
        </w:tc>
        <w:tc>
          <w:tcPr>
            <w:tcW w:w="4362" w:type="dxa"/>
          </w:tcPr>
          <w:p w:rsidR="003F3A8E" w:rsidRPr="00426BDE" w:rsidRDefault="003F3A8E" w:rsidP="003F3A8E">
            <w:pPr>
              <w:rPr>
                <w:b/>
                <w:bCs/>
                <w:sz w:val="18"/>
                <w:szCs w:val="18"/>
              </w:rPr>
            </w:pPr>
          </w:p>
          <w:p w:rsidR="003F3A8E" w:rsidRPr="00426BDE" w:rsidRDefault="0023768D" w:rsidP="0023768D">
            <w:pPr>
              <w:pStyle w:val="9"/>
              <w:numPr>
                <w:ilvl w:val="0"/>
                <w:numId w:val="0"/>
              </w:numPr>
              <w:spacing w:line="240" w:lineRule="auto"/>
              <w:ind w:left="-1275" w:firstLine="1702"/>
              <w:jc w:val="center"/>
              <w:rPr>
                <w:b/>
                <w:bCs/>
                <w:sz w:val="18"/>
                <w:szCs w:val="18"/>
              </w:rPr>
            </w:pPr>
            <w:r w:rsidRPr="00426BDE">
              <w:rPr>
                <w:b/>
                <w:bCs/>
                <w:sz w:val="18"/>
                <w:szCs w:val="18"/>
              </w:rPr>
              <w:t>Н</w:t>
            </w:r>
            <w:r w:rsidR="003F3A8E" w:rsidRPr="00426BDE">
              <w:rPr>
                <w:b/>
                <w:bCs/>
                <w:sz w:val="18"/>
                <w:szCs w:val="18"/>
              </w:rPr>
              <w:t>аименование  мероприятий</w:t>
            </w:r>
          </w:p>
        </w:tc>
        <w:tc>
          <w:tcPr>
            <w:tcW w:w="1418" w:type="dxa"/>
          </w:tcPr>
          <w:p w:rsidR="0023768D" w:rsidRPr="00426BDE" w:rsidRDefault="0023768D" w:rsidP="0023768D">
            <w:pPr>
              <w:pStyle w:val="9"/>
              <w:spacing w:line="240" w:lineRule="auto"/>
              <w:ind w:left="-4485" w:right="176" w:firstLine="4548"/>
              <w:jc w:val="center"/>
              <w:rPr>
                <w:b/>
                <w:bCs/>
                <w:sz w:val="18"/>
                <w:szCs w:val="18"/>
              </w:rPr>
            </w:pPr>
            <w:r w:rsidRPr="00426BDE">
              <w:rPr>
                <w:b/>
                <w:bCs/>
                <w:sz w:val="18"/>
                <w:szCs w:val="18"/>
              </w:rPr>
              <w:t>С</w:t>
            </w:r>
            <w:r w:rsidR="003F3A8E" w:rsidRPr="00426BDE">
              <w:rPr>
                <w:b/>
                <w:bCs/>
                <w:sz w:val="18"/>
                <w:szCs w:val="18"/>
              </w:rPr>
              <w:t xml:space="preserve">рок </w:t>
            </w:r>
          </w:p>
          <w:p w:rsidR="003F3A8E" w:rsidRPr="00426BDE" w:rsidRDefault="0023768D" w:rsidP="006142DD">
            <w:pPr>
              <w:pStyle w:val="9"/>
              <w:spacing w:line="240" w:lineRule="auto"/>
              <w:ind w:left="-4485" w:right="34" w:firstLine="4548"/>
              <w:jc w:val="center"/>
              <w:rPr>
                <w:b/>
                <w:bCs/>
                <w:sz w:val="18"/>
                <w:szCs w:val="18"/>
              </w:rPr>
            </w:pPr>
            <w:r w:rsidRPr="00426BDE">
              <w:rPr>
                <w:b/>
                <w:bCs/>
                <w:sz w:val="18"/>
                <w:szCs w:val="18"/>
              </w:rPr>
              <w:t>исполнения</w:t>
            </w:r>
            <w:r w:rsidR="003F3A8E" w:rsidRPr="00426BDE">
              <w:rPr>
                <w:b/>
                <w:bCs/>
                <w:sz w:val="18"/>
                <w:szCs w:val="18"/>
              </w:rPr>
              <w:t>олнени</w:t>
            </w:r>
          </w:p>
        </w:tc>
        <w:tc>
          <w:tcPr>
            <w:tcW w:w="1984" w:type="dxa"/>
          </w:tcPr>
          <w:p w:rsidR="00FF08F7" w:rsidRPr="00426BDE" w:rsidRDefault="003F3A8E" w:rsidP="00FF08F7">
            <w:pPr>
              <w:pStyle w:val="9"/>
              <w:spacing w:line="240" w:lineRule="auto"/>
              <w:ind w:left="-4120" w:right="317" w:firstLine="4154"/>
              <w:jc w:val="center"/>
              <w:rPr>
                <w:b/>
                <w:bCs/>
                <w:sz w:val="18"/>
                <w:szCs w:val="18"/>
              </w:rPr>
            </w:pPr>
            <w:r w:rsidRPr="00426BDE">
              <w:rPr>
                <w:b/>
                <w:bCs/>
                <w:sz w:val="18"/>
                <w:szCs w:val="18"/>
              </w:rPr>
              <w:t>Ответственные</w:t>
            </w:r>
          </w:p>
          <w:p w:rsidR="003F3A8E" w:rsidRPr="00426BDE" w:rsidRDefault="003F3A8E" w:rsidP="00FF08F7">
            <w:pPr>
              <w:pStyle w:val="9"/>
              <w:spacing w:line="240" w:lineRule="auto"/>
              <w:ind w:left="-4120" w:right="317" w:firstLine="4154"/>
              <w:jc w:val="center"/>
              <w:rPr>
                <w:b/>
                <w:bCs/>
                <w:sz w:val="18"/>
                <w:szCs w:val="18"/>
              </w:rPr>
            </w:pPr>
            <w:r w:rsidRPr="00426BDE">
              <w:rPr>
                <w:b/>
                <w:bCs/>
                <w:sz w:val="18"/>
                <w:szCs w:val="18"/>
              </w:rPr>
              <w:t xml:space="preserve"> исполнители</w:t>
            </w:r>
          </w:p>
        </w:tc>
        <w:tc>
          <w:tcPr>
            <w:tcW w:w="2410" w:type="dxa"/>
          </w:tcPr>
          <w:p w:rsidR="00441A97" w:rsidRPr="00426BDE" w:rsidRDefault="003F3A8E" w:rsidP="00441A97">
            <w:pPr>
              <w:pStyle w:val="9"/>
              <w:numPr>
                <w:ilvl w:val="0"/>
                <w:numId w:val="0"/>
              </w:numPr>
              <w:spacing w:line="240" w:lineRule="auto"/>
              <w:ind w:left="-3368" w:right="-250" w:firstLine="3402"/>
              <w:jc w:val="left"/>
              <w:rPr>
                <w:b/>
                <w:bCs/>
                <w:sz w:val="18"/>
                <w:szCs w:val="18"/>
              </w:rPr>
            </w:pPr>
            <w:r w:rsidRPr="00426BDE">
              <w:rPr>
                <w:b/>
                <w:bCs/>
                <w:sz w:val="18"/>
                <w:szCs w:val="18"/>
              </w:rPr>
              <w:t>Должностные лица</w:t>
            </w:r>
          </w:p>
          <w:p w:rsidR="00441A97" w:rsidRPr="00426BDE" w:rsidRDefault="003F3A8E" w:rsidP="00441A97">
            <w:pPr>
              <w:pStyle w:val="9"/>
              <w:numPr>
                <w:ilvl w:val="0"/>
                <w:numId w:val="0"/>
              </w:numPr>
              <w:spacing w:line="240" w:lineRule="auto"/>
              <w:ind w:left="-3368" w:right="-250" w:firstLine="3402"/>
              <w:jc w:val="left"/>
              <w:rPr>
                <w:b/>
                <w:bCs/>
                <w:sz w:val="18"/>
                <w:szCs w:val="18"/>
              </w:rPr>
            </w:pPr>
            <w:r w:rsidRPr="00426BDE">
              <w:rPr>
                <w:b/>
                <w:bCs/>
                <w:sz w:val="18"/>
                <w:szCs w:val="18"/>
              </w:rPr>
              <w:t xml:space="preserve"> осуществляющие </w:t>
            </w:r>
          </w:p>
          <w:p w:rsidR="003F3A8E" w:rsidRPr="00426BDE" w:rsidRDefault="003F3A8E" w:rsidP="00441A97">
            <w:pPr>
              <w:pStyle w:val="9"/>
              <w:numPr>
                <w:ilvl w:val="0"/>
                <w:numId w:val="0"/>
              </w:numPr>
              <w:spacing w:line="240" w:lineRule="auto"/>
              <w:ind w:left="-3368" w:right="-250" w:firstLine="3402"/>
              <w:jc w:val="center"/>
              <w:rPr>
                <w:b/>
                <w:bCs/>
                <w:sz w:val="18"/>
                <w:szCs w:val="18"/>
              </w:rPr>
            </w:pPr>
            <w:r w:rsidRPr="00426BDE">
              <w:rPr>
                <w:b/>
                <w:bCs/>
                <w:sz w:val="18"/>
                <w:szCs w:val="18"/>
              </w:rPr>
              <w:t>контроль</w:t>
            </w:r>
          </w:p>
        </w:tc>
      </w:tr>
      <w:tr w:rsidR="003F3A8E" w:rsidRPr="00426BDE" w:rsidTr="00441A97">
        <w:trPr>
          <w:trHeight w:val="1124"/>
        </w:trPr>
        <w:tc>
          <w:tcPr>
            <w:tcW w:w="534" w:type="dxa"/>
          </w:tcPr>
          <w:p w:rsidR="003F3A8E" w:rsidRPr="00426BDE" w:rsidRDefault="003F3A8E" w:rsidP="006142DD">
            <w:pPr>
              <w:jc w:val="center"/>
              <w:rPr>
                <w:sz w:val="18"/>
                <w:szCs w:val="18"/>
              </w:rPr>
            </w:pPr>
          </w:p>
          <w:p w:rsidR="003F3A8E" w:rsidRPr="00426BDE" w:rsidRDefault="003F3A8E" w:rsidP="006142DD">
            <w:pPr>
              <w:jc w:val="center"/>
              <w:rPr>
                <w:sz w:val="18"/>
                <w:szCs w:val="18"/>
              </w:rPr>
            </w:pPr>
            <w:r w:rsidRPr="00426BDE">
              <w:rPr>
                <w:sz w:val="18"/>
                <w:szCs w:val="18"/>
              </w:rPr>
              <w:t>1</w:t>
            </w:r>
          </w:p>
        </w:tc>
        <w:tc>
          <w:tcPr>
            <w:tcW w:w="4362" w:type="dxa"/>
          </w:tcPr>
          <w:p w:rsidR="003F3A8E" w:rsidRPr="00426BDE" w:rsidRDefault="003F3A8E" w:rsidP="006142DD">
            <w:pPr>
              <w:pStyle w:val="23"/>
              <w:tabs>
                <w:tab w:val="left" w:pos="880"/>
                <w:tab w:val="center" w:pos="1914"/>
              </w:tabs>
              <w:spacing w:line="240" w:lineRule="auto"/>
              <w:rPr>
                <w:sz w:val="18"/>
                <w:szCs w:val="18"/>
              </w:rPr>
            </w:pPr>
            <w:r w:rsidRPr="00426BDE">
              <w:rPr>
                <w:sz w:val="18"/>
                <w:szCs w:val="18"/>
              </w:rPr>
              <w:t>Проведение совещания (комиссии)</w:t>
            </w:r>
            <w:r w:rsidRPr="00426BDE">
              <w:rPr>
                <w:b/>
                <w:bCs/>
                <w:sz w:val="18"/>
                <w:szCs w:val="18"/>
              </w:rPr>
              <w:t xml:space="preserve"> </w:t>
            </w:r>
            <w:r w:rsidRPr="00426BDE">
              <w:rPr>
                <w:sz w:val="18"/>
                <w:szCs w:val="18"/>
              </w:rPr>
              <w:t>по контролю за подготовкой объектов жилищно – коммунального хозяйства к осенне-зимнему периоду 2018-2019  года.</w:t>
            </w:r>
          </w:p>
        </w:tc>
        <w:tc>
          <w:tcPr>
            <w:tcW w:w="1418" w:type="dxa"/>
          </w:tcPr>
          <w:p w:rsidR="003F3A8E" w:rsidRPr="00426BDE" w:rsidRDefault="003F3A8E" w:rsidP="006142DD">
            <w:pPr>
              <w:jc w:val="center"/>
              <w:rPr>
                <w:sz w:val="18"/>
                <w:szCs w:val="18"/>
              </w:rPr>
            </w:pPr>
          </w:p>
          <w:p w:rsidR="003F3A8E" w:rsidRPr="00426BDE" w:rsidRDefault="0023768D" w:rsidP="006142DD">
            <w:pPr>
              <w:jc w:val="center"/>
              <w:rPr>
                <w:sz w:val="18"/>
                <w:szCs w:val="18"/>
              </w:rPr>
            </w:pPr>
            <w:r w:rsidRPr="00426BDE">
              <w:rPr>
                <w:sz w:val="18"/>
                <w:szCs w:val="18"/>
              </w:rPr>
              <w:t>ежене</w:t>
            </w:r>
            <w:r w:rsidR="003F3A8E" w:rsidRPr="00426BDE">
              <w:rPr>
                <w:sz w:val="18"/>
                <w:szCs w:val="18"/>
              </w:rPr>
              <w:t>дельно</w:t>
            </w:r>
          </w:p>
          <w:p w:rsidR="003F3A8E" w:rsidRPr="00426BDE" w:rsidRDefault="003F3A8E" w:rsidP="006142DD">
            <w:pPr>
              <w:ind w:right="-63"/>
              <w:jc w:val="center"/>
              <w:rPr>
                <w:sz w:val="18"/>
                <w:szCs w:val="18"/>
              </w:rPr>
            </w:pPr>
          </w:p>
        </w:tc>
        <w:tc>
          <w:tcPr>
            <w:tcW w:w="1984" w:type="dxa"/>
          </w:tcPr>
          <w:p w:rsidR="003F3A8E" w:rsidRPr="00426BDE" w:rsidRDefault="003F3A8E" w:rsidP="006142DD">
            <w:pPr>
              <w:jc w:val="center"/>
              <w:rPr>
                <w:sz w:val="18"/>
                <w:szCs w:val="18"/>
              </w:rPr>
            </w:pPr>
          </w:p>
          <w:p w:rsidR="003F3A8E" w:rsidRPr="00426BDE" w:rsidRDefault="003F3A8E" w:rsidP="006142DD">
            <w:pPr>
              <w:jc w:val="center"/>
              <w:rPr>
                <w:sz w:val="18"/>
                <w:szCs w:val="18"/>
              </w:rPr>
            </w:pPr>
          </w:p>
          <w:p w:rsidR="003F3A8E" w:rsidRPr="00426BDE" w:rsidRDefault="003F3A8E" w:rsidP="006142DD">
            <w:pPr>
              <w:jc w:val="center"/>
              <w:rPr>
                <w:sz w:val="18"/>
                <w:szCs w:val="18"/>
              </w:rPr>
            </w:pPr>
            <w:r w:rsidRPr="00426BDE">
              <w:rPr>
                <w:sz w:val="18"/>
                <w:szCs w:val="18"/>
              </w:rPr>
              <w:t>члены комиссии</w:t>
            </w:r>
          </w:p>
        </w:tc>
        <w:tc>
          <w:tcPr>
            <w:tcW w:w="2410" w:type="dxa"/>
          </w:tcPr>
          <w:p w:rsidR="003F3A8E" w:rsidRPr="00426BDE" w:rsidRDefault="003F3A8E" w:rsidP="006142DD">
            <w:pPr>
              <w:jc w:val="center"/>
              <w:rPr>
                <w:sz w:val="18"/>
                <w:szCs w:val="18"/>
              </w:rPr>
            </w:pPr>
          </w:p>
          <w:p w:rsidR="003F3A8E" w:rsidRPr="00426BDE" w:rsidRDefault="003F3A8E" w:rsidP="006142DD">
            <w:pPr>
              <w:jc w:val="center"/>
              <w:rPr>
                <w:sz w:val="18"/>
                <w:szCs w:val="18"/>
              </w:rPr>
            </w:pPr>
            <w:r w:rsidRPr="00426BDE">
              <w:rPr>
                <w:sz w:val="18"/>
                <w:szCs w:val="18"/>
              </w:rPr>
              <w:t>зам. главы администрации района</w:t>
            </w:r>
          </w:p>
        </w:tc>
      </w:tr>
      <w:tr w:rsidR="003F3A8E" w:rsidRPr="00426BDE" w:rsidTr="00441A97">
        <w:trPr>
          <w:trHeight w:val="1124"/>
        </w:trPr>
        <w:tc>
          <w:tcPr>
            <w:tcW w:w="534" w:type="dxa"/>
          </w:tcPr>
          <w:p w:rsidR="003F3A8E" w:rsidRPr="00426BDE" w:rsidRDefault="003F3A8E" w:rsidP="006142DD">
            <w:pPr>
              <w:jc w:val="center"/>
              <w:rPr>
                <w:sz w:val="18"/>
                <w:szCs w:val="18"/>
              </w:rPr>
            </w:pPr>
          </w:p>
          <w:p w:rsidR="003F3A8E" w:rsidRPr="00426BDE" w:rsidRDefault="003F3A8E" w:rsidP="006142DD">
            <w:pPr>
              <w:jc w:val="center"/>
              <w:rPr>
                <w:sz w:val="18"/>
                <w:szCs w:val="18"/>
              </w:rPr>
            </w:pPr>
            <w:r w:rsidRPr="00426BDE">
              <w:rPr>
                <w:sz w:val="18"/>
                <w:szCs w:val="18"/>
              </w:rPr>
              <w:t>2</w:t>
            </w:r>
          </w:p>
        </w:tc>
        <w:tc>
          <w:tcPr>
            <w:tcW w:w="4362" w:type="dxa"/>
          </w:tcPr>
          <w:p w:rsidR="003F3A8E" w:rsidRPr="00426BDE" w:rsidRDefault="003F3A8E" w:rsidP="006142DD">
            <w:pPr>
              <w:jc w:val="both"/>
              <w:rPr>
                <w:sz w:val="18"/>
                <w:szCs w:val="18"/>
              </w:rPr>
            </w:pPr>
            <w:r w:rsidRPr="00426BDE">
              <w:rPr>
                <w:sz w:val="18"/>
                <w:szCs w:val="18"/>
              </w:rPr>
              <w:t>Подготовка котельных к отопительному периоду 2018-2019 г.г.</w:t>
            </w:r>
          </w:p>
          <w:p w:rsidR="003F3A8E" w:rsidRPr="00426BDE" w:rsidRDefault="003F3A8E" w:rsidP="006142DD">
            <w:pPr>
              <w:ind w:left="742" w:hanging="709"/>
              <w:jc w:val="both"/>
              <w:rPr>
                <w:sz w:val="18"/>
                <w:szCs w:val="18"/>
              </w:rPr>
            </w:pPr>
            <w:r w:rsidRPr="00426BDE">
              <w:rPr>
                <w:sz w:val="18"/>
                <w:szCs w:val="18"/>
              </w:rPr>
              <w:t>-     приобретение материально-технических средств</w:t>
            </w:r>
          </w:p>
          <w:p w:rsidR="003F3A8E" w:rsidRPr="00426BDE" w:rsidRDefault="003F3A8E" w:rsidP="00A7319D">
            <w:pPr>
              <w:numPr>
                <w:ilvl w:val="0"/>
                <w:numId w:val="15"/>
              </w:numPr>
              <w:jc w:val="both"/>
              <w:rPr>
                <w:sz w:val="18"/>
                <w:szCs w:val="18"/>
              </w:rPr>
            </w:pPr>
            <w:r w:rsidRPr="00426BDE">
              <w:rPr>
                <w:sz w:val="18"/>
                <w:szCs w:val="18"/>
              </w:rPr>
              <w:t>опрессовка котлов и системы отопления</w:t>
            </w:r>
          </w:p>
          <w:p w:rsidR="003F3A8E" w:rsidRPr="00426BDE" w:rsidRDefault="003F3A8E" w:rsidP="00A7319D">
            <w:pPr>
              <w:numPr>
                <w:ilvl w:val="0"/>
                <w:numId w:val="15"/>
              </w:numPr>
              <w:jc w:val="both"/>
              <w:rPr>
                <w:sz w:val="18"/>
                <w:szCs w:val="18"/>
              </w:rPr>
            </w:pPr>
            <w:r w:rsidRPr="00426BDE">
              <w:rPr>
                <w:sz w:val="18"/>
                <w:szCs w:val="18"/>
              </w:rPr>
              <w:t>подготовка электрооборудования</w:t>
            </w:r>
          </w:p>
        </w:tc>
        <w:tc>
          <w:tcPr>
            <w:tcW w:w="1418" w:type="dxa"/>
          </w:tcPr>
          <w:p w:rsidR="003F3A8E" w:rsidRPr="00426BDE" w:rsidRDefault="003F3A8E" w:rsidP="006142DD">
            <w:pPr>
              <w:ind w:left="-79" w:right="-108"/>
              <w:jc w:val="center"/>
              <w:rPr>
                <w:b/>
                <w:sz w:val="18"/>
                <w:szCs w:val="18"/>
              </w:rPr>
            </w:pPr>
            <w:r w:rsidRPr="00426BDE">
              <w:rPr>
                <w:b/>
                <w:sz w:val="18"/>
                <w:szCs w:val="18"/>
              </w:rPr>
              <w:t>14.08.2019</w:t>
            </w:r>
          </w:p>
          <w:p w:rsidR="003F3A8E" w:rsidRPr="00426BDE" w:rsidRDefault="003F3A8E" w:rsidP="006142DD">
            <w:pPr>
              <w:ind w:left="-79" w:right="-108"/>
              <w:jc w:val="center"/>
              <w:rPr>
                <w:sz w:val="18"/>
                <w:szCs w:val="18"/>
              </w:rPr>
            </w:pPr>
          </w:p>
          <w:p w:rsidR="003F3A8E" w:rsidRPr="00426BDE" w:rsidRDefault="003F3A8E" w:rsidP="006142DD">
            <w:pPr>
              <w:ind w:left="-79" w:right="-108"/>
              <w:jc w:val="center"/>
              <w:rPr>
                <w:sz w:val="18"/>
                <w:szCs w:val="18"/>
              </w:rPr>
            </w:pPr>
          </w:p>
          <w:p w:rsidR="003F3A8E" w:rsidRPr="00426BDE" w:rsidRDefault="003F3A8E" w:rsidP="006142DD">
            <w:pPr>
              <w:ind w:left="-79" w:right="-108"/>
              <w:jc w:val="center"/>
              <w:rPr>
                <w:sz w:val="18"/>
                <w:szCs w:val="18"/>
              </w:rPr>
            </w:pPr>
            <w:r w:rsidRPr="00426BDE">
              <w:rPr>
                <w:sz w:val="18"/>
                <w:szCs w:val="18"/>
              </w:rPr>
              <w:t>08.07.2019</w:t>
            </w:r>
          </w:p>
          <w:p w:rsidR="003F3A8E" w:rsidRPr="00426BDE" w:rsidRDefault="003F3A8E" w:rsidP="006142DD">
            <w:pPr>
              <w:ind w:left="-79" w:right="-108"/>
              <w:jc w:val="center"/>
              <w:rPr>
                <w:sz w:val="18"/>
                <w:szCs w:val="18"/>
              </w:rPr>
            </w:pPr>
          </w:p>
          <w:p w:rsidR="003F3A8E" w:rsidRPr="00426BDE" w:rsidRDefault="003F3A8E" w:rsidP="006142DD">
            <w:pPr>
              <w:ind w:left="-79" w:right="-108"/>
              <w:jc w:val="center"/>
              <w:rPr>
                <w:sz w:val="18"/>
                <w:szCs w:val="18"/>
              </w:rPr>
            </w:pPr>
            <w:r w:rsidRPr="00426BDE">
              <w:rPr>
                <w:sz w:val="18"/>
                <w:szCs w:val="18"/>
              </w:rPr>
              <w:t>12.08.2019</w:t>
            </w:r>
          </w:p>
          <w:p w:rsidR="003F3A8E" w:rsidRPr="00426BDE" w:rsidRDefault="003F3A8E" w:rsidP="006142DD">
            <w:pPr>
              <w:ind w:left="-79" w:right="-108"/>
              <w:jc w:val="center"/>
              <w:rPr>
                <w:sz w:val="18"/>
                <w:szCs w:val="18"/>
              </w:rPr>
            </w:pPr>
            <w:r w:rsidRPr="00426BDE">
              <w:rPr>
                <w:sz w:val="18"/>
                <w:szCs w:val="18"/>
              </w:rPr>
              <w:t>12.08.2019</w:t>
            </w:r>
          </w:p>
        </w:tc>
        <w:tc>
          <w:tcPr>
            <w:tcW w:w="1984" w:type="dxa"/>
          </w:tcPr>
          <w:p w:rsidR="003F3A8E" w:rsidRPr="00426BDE" w:rsidRDefault="003F3A8E" w:rsidP="006142DD">
            <w:pPr>
              <w:jc w:val="center"/>
              <w:rPr>
                <w:sz w:val="18"/>
                <w:szCs w:val="18"/>
              </w:rPr>
            </w:pPr>
          </w:p>
          <w:p w:rsidR="003F3A8E" w:rsidRPr="00426BDE" w:rsidRDefault="003F3A8E" w:rsidP="006142DD">
            <w:pPr>
              <w:jc w:val="center"/>
              <w:rPr>
                <w:sz w:val="18"/>
                <w:szCs w:val="18"/>
              </w:rPr>
            </w:pPr>
          </w:p>
          <w:p w:rsidR="003F3A8E" w:rsidRPr="00426BDE" w:rsidRDefault="003F3A8E" w:rsidP="006142DD">
            <w:pPr>
              <w:jc w:val="center"/>
              <w:rPr>
                <w:sz w:val="18"/>
                <w:szCs w:val="18"/>
              </w:rPr>
            </w:pPr>
            <w:r w:rsidRPr="00426BDE">
              <w:rPr>
                <w:sz w:val="18"/>
                <w:szCs w:val="18"/>
              </w:rPr>
              <w:t>гл. инженер МЭУ,</w:t>
            </w:r>
          </w:p>
          <w:p w:rsidR="003F3A8E" w:rsidRPr="00426BDE" w:rsidRDefault="003F3A8E" w:rsidP="006142DD">
            <w:pPr>
              <w:jc w:val="center"/>
              <w:rPr>
                <w:sz w:val="18"/>
                <w:szCs w:val="18"/>
              </w:rPr>
            </w:pPr>
            <w:r w:rsidRPr="00426BDE">
              <w:rPr>
                <w:sz w:val="18"/>
                <w:szCs w:val="18"/>
              </w:rPr>
              <w:t>директора ЖКХ</w:t>
            </w:r>
          </w:p>
          <w:p w:rsidR="003F3A8E" w:rsidRPr="00426BDE" w:rsidRDefault="003F3A8E" w:rsidP="006142DD">
            <w:pPr>
              <w:jc w:val="center"/>
              <w:rPr>
                <w:sz w:val="18"/>
                <w:szCs w:val="18"/>
              </w:rPr>
            </w:pPr>
            <w:r w:rsidRPr="00426BDE">
              <w:rPr>
                <w:sz w:val="18"/>
                <w:szCs w:val="18"/>
              </w:rPr>
              <w:t>(по</w:t>
            </w:r>
            <w:r w:rsidR="006142DD" w:rsidRPr="00426BDE">
              <w:rPr>
                <w:sz w:val="18"/>
                <w:szCs w:val="18"/>
              </w:rPr>
              <w:t xml:space="preserve"> </w:t>
            </w:r>
            <w:r w:rsidRPr="00426BDE">
              <w:rPr>
                <w:sz w:val="18"/>
                <w:szCs w:val="18"/>
              </w:rPr>
              <w:t>согласованию)</w:t>
            </w:r>
          </w:p>
        </w:tc>
        <w:tc>
          <w:tcPr>
            <w:tcW w:w="2410" w:type="dxa"/>
          </w:tcPr>
          <w:p w:rsidR="003F3A8E" w:rsidRPr="00426BDE" w:rsidRDefault="003F3A8E" w:rsidP="006142DD">
            <w:pPr>
              <w:jc w:val="center"/>
              <w:rPr>
                <w:sz w:val="18"/>
                <w:szCs w:val="18"/>
              </w:rPr>
            </w:pPr>
          </w:p>
          <w:p w:rsidR="003F3A8E" w:rsidRPr="00426BDE" w:rsidRDefault="003F3A8E" w:rsidP="006142DD">
            <w:pPr>
              <w:jc w:val="center"/>
              <w:rPr>
                <w:sz w:val="18"/>
                <w:szCs w:val="18"/>
              </w:rPr>
            </w:pPr>
          </w:p>
          <w:p w:rsidR="003F3A8E" w:rsidRPr="00426BDE" w:rsidRDefault="003F3A8E" w:rsidP="006142DD">
            <w:pPr>
              <w:jc w:val="center"/>
              <w:rPr>
                <w:sz w:val="18"/>
                <w:szCs w:val="18"/>
              </w:rPr>
            </w:pPr>
            <w:r w:rsidRPr="00426BDE">
              <w:rPr>
                <w:sz w:val="18"/>
                <w:szCs w:val="18"/>
              </w:rPr>
              <w:t>директор МЭУ, главы администраций</w:t>
            </w:r>
          </w:p>
          <w:p w:rsidR="003F3A8E" w:rsidRPr="00426BDE" w:rsidRDefault="003F3A8E" w:rsidP="006142DD">
            <w:pPr>
              <w:jc w:val="center"/>
              <w:rPr>
                <w:sz w:val="18"/>
                <w:szCs w:val="18"/>
              </w:rPr>
            </w:pPr>
            <w:r w:rsidRPr="00426BDE">
              <w:rPr>
                <w:sz w:val="18"/>
                <w:szCs w:val="18"/>
              </w:rPr>
              <w:t>сельсоветов</w:t>
            </w:r>
          </w:p>
          <w:p w:rsidR="003F3A8E" w:rsidRPr="00426BDE" w:rsidRDefault="003F3A8E" w:rsidP="006142DD">
            <w:pPr>
              <w:jc w:val="center"/>
              <w:rPr>
                <w:sz w:val="18"/>
                <w:szCs w:val="18"/>
              </w:rPr>
            </w:pPr>
            <w:r w:rsidRPr="00426BDE">
              <w:rPr>
                <w:sz w:val="18"/>
                <w:szCs w:val="18"/>
              </w:rPr>
              <w:t>(по согласованию)</w:t>
            </w:r>
          </w:p>
        </w:tc>
      </w:tr>
      <w:tr w:rsidR="003F3A8E" w:rsidRPr="00426BDE" w:rsidTr="00441A97">
        <w:trPr>
          <w:trHeight w:val="2260"/>
        </w:trPr>
        <w:tc>
          <w:tcPr>
            <w:tcW w:w="534" w:type="dxa"/>
          </w:tcPr>
          <w:p w:rsidR="003F3A8E" w:rsidRPr="00426BDE" w:rsidRDefault="003F3A8E" w:rsidP="006142DD">
            <w:pPr>
              <w:jc w:val="center"/>
              <w:rPr>
                <w:sz w:val="18"/>
                <w:szCs w:val="18"/>
              </w:rPr>
            </w:pPr>
          </w:p>
          <w:p w:rsidR="003F3A8E" w:rsidRPr="00426BDE" w:rsidRDefault="003F3A8E" w:rsidP="006142DD">
            <w:pPr>
              <w:jc w:val="center"/>
              <w:rPr>
                <w:sz w:val="18"/>
                <w:szCs w:val="18"/>
              </w:rPr>
            </w:pPr>
          </w:p>
          <w:p w:rsidR="003F3A8E" w:rsidRPr="00426BDE" w:rsidRDefault="003F3A8E" w:rsidP="006142DD">
            <w:pPr>
              <w:jc w:val="center"/>
              <w:rPr>
                <w:sz w:val="18"/>
                <w:szCs w:val="18"/>
              </w:rPr>
            </w:pPr>
          </w:p>
          <w:p w:rsidR="003F3A8E" w:rsidRPr="00426BDE" w:rsidRDefault="003F3A8E" w:rsidP="006142DD">
            <w:pPr>
              <w:jc w:val="center"/>
              <w:rPr>
                <w:sz w:val="18"/>
                <w:szCs w:val="18"/>
              </w:rPr>
            </w:pPr>
          </w:p>
          <w:p w:rsidR="003F3A8E" w:rsidRPr="00426BDE" w:rsidRDefault="003F3A8E" w:rsidP="006142DD">
            <w:pPr>
              <w:jc w:val="center"/>
              <w:rPr>
                <w:sz w:val="18"/>
                <w:szCs w:val="18"/>
              </w:rPr>
            </w:pPr>
          </w:p>
          <w:p w:rsidR="003F3A8E" w:rsidRPr="00426BDE" w:rsidRDefault="003F3A8E" w:rsidP="006142DD">
            <w:pPr>
              <w:jc w:val="center"/>
              <w:rPr>
                <w:sz w:val="18"/>
                <w:szCs w:val="18"/>
              </w:rPr>
            </w:pPr>
            <w:r w:rsidRPr="00426BDE">
              <w:rPr>
                <w:sz w:val="18"/>
                <w:szCs w:val="18"/>
              </w:rPr>
              <w:t>3</w:t>
            </w:r>
          </w:p>
        </w:tc>
        <w:tc>
          <w:tcPr>
            <w:tcW w:w="4362" w:type="dxa"/>
          </w:tcPr>
          <w:p w:rsidR="003F3A8E" w:rsidRPr="00426BDE" w:rsidRDefault="003F3A8E" w:rsidP="006142DD">
            <w:pPr>
              <w:jc w:val="both"/>
              <w:rPr>
                <w:sz w:val="18"/>
                <w:szCs w:val="18"/>
              </w:rPr>
            </w:pPr>
          </w:p>
          <w:p w:rsidR="003F3A8E" w:rsidRPr="00426BDE" w:rsidRDefault="003F3A8E" w:rsidP="006142DD">
            <w:pPr>
              <w:jc w:val="both"/>
              <w:rPr>
                <w:sz w:val="18"/>
                <w:szCs w:val="18"/>
              </w:rPr>
            </w:pPr>
            <w:r w:rsidRPr="00426BDE">
              <w:rPr>
                <w:sz w:val="18"/>
                <w:szCs w:val="18"/>
              </w:rPr>
              <w:t>Подготовка жилых домов и административных зданий к зиме.</w:t>
            </w:r>
          </w:p>
          <w:p w:rsidR="003F3A8E" w:rsidRPr="00426BDE" w:rsidRDefault="003F3A8E" w:rsidP="00A7319D">
            <w:pPr>
              <w:numPr>
                <w:ilvl w:val="0"/>
                <w:numId w:val="15"/>
              </w:numPr>
              <w:jc w:val="both"/>
              <w:rPr>
                <w:sz w:val="18"/>
                <w:szCs w:val="18"/>
              </w:rPr>
            </w:pPr>
            <w:r w:rsidRPr="00426BDE">
              <w:rPr>
                <w:sz w:val="18"/>
                <w:szCs w:val="18"/>
              </w:rPr>
              <w:t>ремонт центрального отопления, промывка и опрессовка;</w:t>
            </w:r>
          </w:p>
          <w:p w:rsidR="003F3A8E" w:rsidRPr="00426BDE" w:rsidRDefault="003F3A8E" w:rsidP="00A7319D">
            <w:pPr>
              <w:numPr>
                <w:ilvl w:val="0"/>
                <w:numId w:val="15"/>
              </w:numPr>
              <w:jc w:val="both"/>
              <w:rPr>
                <w:sz w:val="18"/>
                <w:szCs w:val="18"/>
              </w:rPr>
            </w:pPr>
            <w:r w:rsidRPr="00426BDE">
              <w:rPr>
                <w:sz w:val="18"/>
                <w:szCs w:val="18"/>
              </w:rPr>
              <w:t>ремонт, промывка системы холодного и горячего водоснабжения</w:t>
            </w:r>
          </w:p>
          <w:p w:rsidR="003F3A8E" w:rsidRPr="00426BDE" w:rsidRDefault="003F3A8E" w:rsidP="00A7319D">
            <w:pPr>
              <w:numPr>
                <w:ilvl w:val="0"/>
                <w:numId w:val="15"/>
              </w:numPr>
              <w:jc w:val="both"/>
              <w:rPr>
                <w:sz w:val="18"/>
                <w:szCs w:val="18"/>
              </w:rPr>
            </w:pPr>
            <w:r w:rsidRPr="00426BDE">
              <w:rPr>
                <w:sz w:val="18"/>
                <w:szCs w:val="18"/>
              </w:rPr>
              <w:t>ремонт чердачных помещений;</w:t>
            </w:r>
          </w:p>
          <w:p w:rsidR="003F3A8E" w:rsidRPr="00426BDE" w:rsidRDefault="003F3A8E" w:rsidP="00A7319D">
            <w:pPr>
              <w:numPr>
                <w:ilvl w:val="0"/>
                <w:numId w:val="15"/>
              </w:numPr>
              <w:jc w:val="both"/>
              <w:rPr>
                <w:sz w:val="18"/>
                <w:szCs w:val="18"/>
              </w:rPr>
            </w:pPr>
            <w:r w:rsidRPr="00426BDE">
              <w:rPr>
                <w:sz w:val="18"/>
                <w:szCs w:val="18"/>
              </w:rPr>
              <w:t>ремонт фасадов;</w:t>
            </w:r>
          </w:p>
          <w:p w:rsidR="003F3A8E" w:rsidRPr="00426BDE" w:rsidRDefault="003F3A8E" w:rsidP="00A7319D">
            <w:pPr>
              <w:numPr>
                <w:ilvl w:val="0"/>
                <w:numId w:val="15"/>
              </w:numPr>
              <w:jc w:val="both"/>
              <w:rPr>
                <w:sz w:val="18"/>
                <w:szCs w:val="18"/>
              </w:rPr>
            </w:pPr>
            <w:r w:rsidRPr="00426BDE">
              <w:rPr>
                <w:sz w:val="18"/>
                <w:szCs w:val="18"/>
              </w:rPr>
              <w:t>ремонт подвальных помещений.</w:t>
            </w:r>
          </w:p>
        </w:tc>
        <w:tc>
          <w:tcPr>
            <w:tcW w:w="1418" w:type="dxa"/>
          </w:tcPr>
          <w:p w:rsidR="003F3A8E" w:rsidRPr="00426BDE" w:rsidRDefault="003F3A8E" w:rsidP="006142DD">
            <w:pPr>
              <w:ind w:left="-79" w:right="-108"/>
              <w:jc w:val="center"/>
              <w:rPr>
                <w:sz w:val="18"/>
                <w:szCs w:val="18"/>
              </w:rPr>
            </w:pPr>
          </w:p>
          <w:p w:rsidR="003F3A8E" w:rsidRPr="00426BDE" w:rsidRDefault="003F3A8E" w:rsidP="006142DD">
            <w:pPr>
              <w:ind w:left="-79" w:right="-108"/>
              <w:jc w:val="center"/>
              <w:rPr>
                <w:sz w:val="18"/>
                <w:szCs w:val="18"/>
              </w:rPr>
            </w:pPr>
            <w:r w:rsidRPr="00426BDE">
              <w:rPr>
                <w:b/>
                <w:sz w:val="18"/>
                <w:szCs w:val="18"/>
              </w:rPr>
              <w:t>3.07.2019</w:t>
            </w:r>
          </w:p>
          <w:p w:rsidR="003F3A8E" w:rsidRPr="00426BDE" w:rsidRDefault="003F3A8E" w:rsidP="006142DD">
            <w:pPr>
              <w:ind w:left="-79" w:right="-108"/>
              <w:jc w:val="center"/>
              <w:rPr>
                <w:sz w:val="18"/>
                <w:szCs w:val="18"/>
              </w:rPr>
            </w:pPr>
          </w:p>
          <w:p w:rsidR="003F3A8E" w:rsidRPr="00426BDE" w:rsidRDefault="003F3A8E" w:rsidP="006142DD">
            <w:pPr>
              <w:ind w:left="-79" w:right="-108"/>
              <w:jc w:val="center"/>
              <w:rPr>
                <w:sz w:val="18"/>
                <w:szCs w:val="18"/>
              </w:rPr>
            </w:pPr>
            <w:r w:rsidRPr="00426BDE">
              <w:rPr>
                <w:sz w:val="18"/>
                <w:szCs w:val="18"/>
              </w:rPr>
              <w:t>03.07.2019</w:t>
            </w:r>
          </w:p>
          <w:p w:rsidR="003F3A8E" w:rsidRPr="00426BDE" w:rsidRDefault="003F3A8E" w:rsidP="006142DD">
            <w:pPr>
              <w:ind w:left="-79" w:right="-108"/>
              <w:jc w:val="center"/>
              <w:rPr>
                <w:sz w:val="18"/>
                <w:szCs w:val="18"/>
              </w:rPr>
            </w:pPr>
          </w:p>
          <w:p w:rsidR="003F3A8E" w:rsidRPr="00426BDE" w:rsidRDefault="003F3A8E" w:rsidP="006142DD">
            <w:pPr>
              <w:ind w:left="-79" w:right="-108"/>
              <w:jc w:val="center"/>
              <w:rPr>
                <w:sz w:val="18"/>
                <w:szCs w:val="18"/>
              </w:rPr>
            </w:pPr>
            <w:r w:rsidRPr="00426BDE">
              <w:rPr>
                <w:sz w:val="18"/>
                <w:szCs w:val="18"/>
              </w:rPr>
              <w:t>28.06.2019</w:t>
            </w:r>
          </w:p>
          <w:p w:rsidR="003F3A8E" w:rsidRPr="00426BDE" w:rsidRDefault="003F3A8E" w:rsidP="006142DD">
            <w:pPr>
              <w:ind w:left="-79" w:right="-108"/>
              <w:jc w:val="center"/>
              <w:rPr>
                <w:sz w:val="18"/>
                <w:szCs w:val="18"/>
              </w:rPr>
            </w:pPr>
          </w:p>
          <w:p w:rsidR="003F3A8E" w:rsidRPr="00426BDE" w:rsidRDefault="003F3A8E" w:rsidP="006142DD">
            <w:pPr>
              <w:ind w:left="-79" w:right="-108"/>
              <w:jc w:val="center"/>
              <w:rPr>
                <w:sz w:val="18"/>
                <w:szCs w:val="18"/>
              </w:rPr>
            </w:pPr>
            <w:r w:rsidRPr="00426BDE">
              <w:rPr>
                <w:sz w:val="18"/>
                <w:szCs w:val="18"/>
              </w:rPr>
              <w:t>03.07.2019</w:t>
            </w:r>
          </w:p>
          <w:p w:rsidR="003F3A8E" w:rsidRPr="00426BDE" w:rsidRDefault="003F3A8E" w:rsidP="006142DD">
            <w:pPr>
              <w:ind w:left="-79" w:right="-108"/>
              <w:jc w:val="center"/>
              <w:rPr>
                <w:sz w:val="18"/>
                <w:szCs w:val="18"/>
              </w:rPr>
            </w:pPr>
            <w:r w:rsidRPr="00426BDE">
              <w:rPr>
                <w:sz w:val="18"/>
                <w:szCs w:val="18"/>
              </w:rPr>
              <w:t>28.06.2019</w:t>
            </w:r>
          </w:p>
          <w:p w:rsidR="003F3A8E" w:rsidRPr="00426BDE" w:rsidRDefault="003F3A8E" w:rsidP="006142DD">
            <w:pPr>
              <w:ind w:left="-79" w:right="-108"/>
              <w:jc w:val="center"/>
              <w:rPr>
                <w:sz w:val="18"/>
                <w:szCs w:val="18"/>
              </w:rPr>
            </w:pPr>
            <w:r w:rsidRPr="00426BDE">
              <w:rPr>
                <w:sz w:val="18"/>
                <w:szCs w:val="18"/>
              </w:rPr>
              <w:t>03.07.2019</w:t>
            </w:r>
          </w:p>
          <w:p w:rsidR="003F3A8E" w:rsidRPr="00426BDE" w:rsidRDefault="003F3A8E" w:rsidP="006142DD">
            <w:pPr>
              <w:ind w:left="-79" w:right="-108"/>
              <w:jc w:val="center"/>
              <w:rPr>
                <w:sz w:val="18"/>
                <w:szCs w:val="18"/>
              </w:rPr>
            </w:pPr>
            <w:r w:rsidRPr="00426BDE">
              <w:rPr>
                <w:sz w:val="18"/>
                <w:szCs w:val="18"/>
              </w:rPr>
              <w:t>03.07.2019</w:t>
            </w:r>
          </w:p>
          <w:p w:rsidR="003F3A8E" w:rsidRPr="00426BDE" w:rsidRDefault="003F3A8E" w:rsidP="006142DD">
            <w:pPr>
              <w:ind w:left="-79" w:right="-108"/>
              <w:jc w:val="center"/>
              <w:rPr>
                <w:sz w:val="18"/>
                <w:szCs w:val="18"/>
              </w:rPr>
            </w:pPr>
          </w:p>
        </w:tc>
        <w:tc>
          <w:tcPr>
            <w:tcW w:w="1984" w:type="dxa"/>
          </w:tcPr>
          <w:p w:rsidR="003F3A8E" w:rsidRPr="00426BDE" w:rsidRDefault="003F3A8E" w:rsidP="006142DD">
            <w:pPr>
              <w:ind w:firstLine="708"/>
              <w:jc w:val="center"/>
              <w:rPr>
                <w:sz w:val="18"/>
                <w:szCs w:val="18"/>
              </w:rPr>
            </w:pPr>
          </w:p>
          <w:p w:rsidR="003F3A8E" w:rsidRPr="00426BDE" w:rsidRDefault="003F3A8E" w:rsidP="006142DD">
            <w:pPr>
              <w:jc w:val="center"/>
              <w:rPr>
                <w:sz w:val="18"/>
                <w:szCs w:val="18"/>
              </w:rPr>
            </w:pPr>
          </w:p>
          <w:p w:rsidR="003F3A8E" w:rsidRPr="00426BDE" w:rsidRDefault="003F3A8E" w:rsidP="006142DD">
            <w:pPr>
              <w:jc w:val="center"/>
              <w:rPr>
                <w:sz w:val="18"/>
                <w:szCs w:val="18"/>
              </w:rPr>
            </w:pPr>
          </w:p>
          <w:p w:rsidR="003F3A8E" w:rsidRPr="00426BDE" w:rsidRDefault="003F3A8E" w:rsidP="006142DD">
            <w:pPr>
              <w:jc w:val="center"/>
              <w:rPr>
                <w:sz w:val="18"/>
                <w:szCs w:val="18"/>
              </w:rPr>
            </w:pPr>
          </w:p>
          <w:p w:rsidR="003F3A8E" w:rsidRPr="00426BDE" w:rsidRDefault="003F3A8E" w:rsidP="006142DD">
            <w:pPr>
              <w:jc w:val="center"/>
              <w:rPr>
                <w:sz w:val="18"/>
                <w:szCs w:val="18"/>
              </w:rPr>
            </w:pPr>
            <w:r w:rsidRPr="00426BDE">
              <w:rPr>
                <w:sz w:val="18"/>
                <w:szCs w:val="18"/>
              </w:rPr>
              <w:t>директора ЖКХ (по согласованию)</w:t>
            </w:r>
          </w:p>
        </w:tc>
        <w:tc>
          <w:tcPr>
            <w:tcW w:w="2410" w:type="dxa"/>
          </w:tcPr>
          <w:p w:rsidR="003F3A8E" w:rsidRPr="00426BDE" w:rsidRDefault="003F3A8E" w:rsidP="006142DD">
            <w:pPr>
              <w:ind w:firstLine="708"/>
              <w:jc w:val="center"/>
              <w:rPr>
                <w:sz w:val="18"/>
                <w:szCs w:val="18"/>
              </w:rPr>
            </w:pPr>
          </w:p>
          <w:p w:rsidR="003F3A8E" w:rsidRPr="00426BDE" w:rsidRDefault="003F3A8E" w:rsidP="006142DD">
            <w:pPr>
              <w:jc w:val="center"/>
              <w:rPr>
                <w:sz w:val="18"/>
                <w:szCs w:val="18"/>
              </w:rPr>
            </w:pPr>
          </w:p>
          <w:p w:rsidR="003F3A8E" w:rsidRPr="00426BDE" w:rsidRDefault="003F3A8E" w:rsidP="006142DD">
            <w:pPr>
              <w:jc w:val="center"/>
              <w:rPr>
                <w:sz w:val="18"/>
                <w:szCs w:val="18"/>
              </w:rPr>
            </w:pPr>
          </w:p>
          <w:p w:rsidR="003F3A8E" w:rsidRPr="00426BDE" w:rsidRDefault="003F3A8E" w:rsidP="006142DD">
            <w:pPr>
              <w:jc w:val="center"/>
              <w:rPr>
                <w:sz w:val="18"/>
                <w:szCs w:val="18"/>
              </w:rPr>
            </w:pPr>
          </w:p>
          <w:p w:rsidR="003F3A8E" w:rsidRPr="00426BDE" w:rsidRDefault="003F3A8E" w:rsidP="006142DD">
            <w:pPr>
              <w:jc w:val="center"/>
              <w:rPr>
                <w:sz w:val="18"/>
                <w:szCs w:val="18"/>
              </w:rPr>
            </w:pPr>
            <w:r w:rsidRPr="00426BDE">
              <w:rPr>
                <w:sz w:val="18"/>
                <w:szCs w:val="18"/>
              </w:rPr>
              <w:t>главы администраций</w:t>
            </w:r>
          </w:p>
          <w:p w:rsidR="003F3A8E" w:rsidRPr="00426BDE" w:rsidRDefault="003F3A8E" w:rsidP="006142DD">
            <w:pPr>
              <w:jc w:val="center"/>
              <w:rPr>
                <w:sz w:val="18"/>
                <w:szCs w:val="18"/>
              </w:rPr>
            </w:pPr>
            <w:r w:rsidRPr="00426BDE">
              <w:rPr>
                <w:sz w:val="18"/>
                <w:szCs w:val="18"/>
              </w:rPr>
              <w:t>сельсоветов</w:t>
            </w:r>
          </w:p>
          <w:p w:rsidR="003F3A8E" w:rsidRPr="00426BDE" w:rsidRDefault="003F3A8E" w:rsidP="006142DD">
            <w:pPr>
              <w:jc w:val="center"/>
              <w:rPr>
                <w:sz w:val="18"/>
                <w:szCs w:val="18"/>
              </w:rPr>
            </w:pPr>
            <w:r w:rsidRPr="00426BDE">
              <w:rPr>
                <w:sz w:val="18"/>
                <w:szCs w:val="18"/>
              </w:rPr>
              <w:t>(по согласованию)</w:t>
            </w:r>
          </w:p>
        </w:tc>
      </w:tr>
      <w:tr w:rsidR="003F3A8E" w:rsidRPr="00426BDE" w:rsidTr="00441A97">
        <w:trPr>
          <w:trHeight w:val="1349"/>
        </w:trPr>
        <w:tc>
          <w:tcPr>
            <w:tcW w:w="534" w:type="dxa"/>
          </w:tcPr>
          <w:p w:rsidR="003F3A8E" w:rsidRPr="00426BDE" w:rsidRDefault="003F3A8E" w:rsidP="006142DD">
            <w:pPr>
              <w:jc w:val="center"/>
              <w:rPr>
                <w:sz w:val="18"/>
                <w:szCs w:val="18"/>
              </w:rPr>
            </w:pPr>
          </w:p>
          <w:p w:rsidR="003F3A8E" w:rsidRPr="00426BDE" w:rsidRDefault="003F3A8E" w:rsidP="006142DD">
            <w:pPr>
              <w:jc w:val="center"/>
              <w:rPr>
                <w:sz w:val="18"/>
                <w:szCs w:val="18"/>
              </w:rPr>
            </w:pPr>
          </w:p>
          <w:p w:rsidR="003F3A8E" w:rsidRPr="00426BDE" w:rsidRDefault="003F3A8E" w:rsidP="006142DD">
            <w:pPr>
              <w:jc w:val="center"/>
              <w:rPr>
                <w:sz w:val="18"/>
                <w:szCs w:val="18"/>
              </w:rPr>
            </w:pPr>
            <w:r w:rsidRPr="00426BDE">
              <w:rPr>
                <w:sz w:val="18"/>
                <w:szCs w:val="18"/>
              </w:rPr>
              <w:t>4</w:t>
            </w:r>
          </w:p>
        </w:tc>
        <w:tc>
          <w:tcPr>
            <w:tcW w:w="4362" w:type="dxa"/>
          </w:tcPr>
          <w:p w:rsidR="003F3A8E" w:rsidRPr="00426BDE" w:rsidRDefault="003F3A8E" w:rsidP="006142DD">
            <w:pPr>
              <w:jc w:val="both"/>
              <w:rPr>
                <w:sz w:val="18"/>
                <w:szCs w:val="18"/>
              </w:rPr>
            </w:pPr>
          </w:p>
          <w:p w:rsidR="003F3A8E" w:rsidRPr="00426BDE" w:rsidRDefault="003F3A8E" w:rsidP="006142DD">
            <w:pPr>
              <w:ind w:right="317"/>
              <w:jc w:val="both"/>
              <w:rPr>
                <w:sz w:val="18"/>
                <w:szCs w:val="18"/>
              </w:rPr>
            </w:pPr>
            <w:r w:rsidRPr="00426BDE">
              <w:rPr>
                <w:sz w:val="18"/>
                <w:szCs w:val="18"/>
              </w:rPr>
              <w:t>Подготовка теплосетей</w:t>
            </w:r>
          </w:p>
          <w:p w:rsidR="003F3A8E" w:rsidRPr="00426BDE" w:rsidRDefault="003F3A8E" w:rsidP="00A7319D">
            <w:pPr>
              <w:numPr>
                <w:ilvl w:val="0"/>
                <w:numId w:val="15"/>
              </w:numPr>
              <w:jc w:val="both"/>
              <w:rPr>
                <w:sz w:val="18"/>
                <w:szCs w:val="18"/>
              </w:rPr>
            </w:pPr>
            <w:r w:rsidRPr="00426BDE">
              <w:rPr>
                <w:sz w:val="18"/>
                <w:szCs w:val="18"/>
              </w:rPr>
              <w:t>промывка теплосети;</w:t>
            </w:r>
          </w:p>
          <w:p w:rsidR="003F3A8E" w:rsidRPr="00426BDE" w:rsidRDefault="003F3A8E" w:rsidP="00A7319D">
            <w:pPr>
              <w:numPr>
                <w:ilvl w:val="0"/>
                <w:numId w:val="15"/>
              </w:numPr>
              <w:jc w:val="both"/>
              <w:rPr>
                <w:sz w:val="18"/>
                <w:szCs w:val="18"/>
              </w:rPr>
            </w:pPr>
            <w:r w:rsidRPr="00426BDE">
              <w:rPr>
                <w:sz w:val="18"/>
                <w:szCs w:val="18"/>
              </w:rPr>
              <w:t>ремонт запорной арматуры;</w:t>
            </w:r>
          </w:p>
          <w:p w:rsidR="003F3A8E" w:rsidRPr="00426BDE" w:rsidRDefault="003F3A8E" w:rsidP="00A7319D">
            <w:pPr>
              <w:numPr>
                <w:ilvl w:val="0"/>
                <w:numId w:val="15"/>
              </w:numPr>
              <w:jc w:val="both"/>
              <w:rPr>
                <w:sz w:val="18"/>
                <w:szCs w:val="18"/>
              </w:rPr>
            </w:pPr>
            <w:r w:rsidRPr="00426BDE">
              <w:rPr>
                <w:sz w:val="18"/>
                <w:szCs w:val="18"/>
              </w:rPr>
              <w:t>опрессовка и изоляция теплотрассы.</w:t>
            </w:r>
          </w:p>
        </w:tc>
        <w:tc>
          <w:tcPr>
            <w:tcW w:w="1418" w:type="dxa"/>
          </w:tcPr>
          <w:p w:rsidR="003F3A8E" w:rsidRPr="00426BDE" w:rsidRDefault="003F3A8E" w:rsidP="006142DD">
            <w:pPr>
              <w:ind w:left="-79" w:right="-108"/>
              <w:jc w:val="center"/>
              <w:rPr>
                <w:sz w:val="18"/>
                <w:szCs w:val="18"/>
              </w:rPr>
            </w:pPr>
          </w:p>
          <w:p w:rsidR="003F3A8E" w:rsidRPr="00426BDE" w:rsidRDefault="003F3A8E" w:rsidP="006142DD">
            <w:pPr>
              <w:ind w:left="-79" w:right="-108"/>
              <w:jc w:val="center"/>
              <w:rPr>
                <w:b/>
                <w:sz w:val="18"/>
                <w:szCs w:val="18"/>
              </w:rPr>
            </w:pPr>
            <w:r w:rsidRPr="00426BDE">
              <w:rPr>
                <w:b/>
                <w:sz w:val="18"/>
                <w:szCs w:val="18"/>
              </w:rPr>
              <w:t>15.07.2019</w:t>
            </w:r>
          </w:p>
          <w:p w:rsidR="003F3A8E" w:rsidRPr="00426BDE" w:rsidRDefault="003F3A8E" w:rsidP="006142DD">
            <w:pPr>
              <w:ind w:left="-79" w:right="-108"/>
              <w:jc w:val="center"/>
              <w:rPr>
                <w:sz w:val="18"/>
                <w:szCs w:val="18"/>
              </w:rPr>
            </w:pPr>
            <w:r w:rsidRPr="00426BDE">
              <w:rPr>
                <w:sz w:val="18"/>
                <w:szCs w:val="18"/>
              </w:rPr>
              <w:t>11.07.2019</w:t>
            </w:r>
          </w:p>
          <w:p w:rsidR="003F3A8E" w:rsidRPr="00426BDE" w:rsidRDefault="003F3A8E" w:rsidP="006142DD">
            <w:pPr>
              <w:ind w:left="-79" w:right="-108"/>
              <w:jc w:val="center"/>
              <w:rPr>
                <w:sz w:val="18"/>
                <w:szCs w:val="18"/>
              </w:rPr>
            </w:pPr>
            <w:r w:rsidRPr="00426BDE">
              <w:rPr>
                <w:sz w:val="18"/>
                <w:szCs w:val="18"/>
              </w:rPr>
              <w:t>08.07.2019</w:t>
            </w:r>
          </w:p>
          <w:p w:rsidR="003F3A8E" w:rsidRPr="00426BDE" w:rsidRDefault="003F3A8E" w:rsidP="006142DD">
            <w:pPr>
              <w:ind w:left="-79" w:right="-108"/>
              <w:jc w:val="center"/>
              <w:rPr>
                <w:sz w:val="18"/>
                <w:szCs w:val="18"/>
              </w:rPr>
            </w:pPr>
            <w:r w:rsidRPr="00426BDE">
              <w:rPr>
                <w:sz w:val="18"/>
                <w:szCs w:val="18"/>
              </w:rPr>
              <w:t>15.07.2019</w:t>
            </w:r>
          </w:p>
          <w:p w:rsidR="003F3A8E" w:rsidRPr="00426BDE" w:rsidRDefault="003F3A8E" w:rsidP="006142DD">
            <w:pPr>
              <w:ind w:right="-108"/>
              <w:jc w:val="center"/>
              <w:rPr>
                <w:sz w:val="18"/>
                <w:szCs w:val="18"/>
              </w:rPr>
            </w:pPr>
          </w:p>
        </w:tc>
        <w:tc>
          <w:tcPr>
            <w:tcW w:w="1984" w:type="dxa"/>
          </w:tcPr>
          <w:p w:rsidR="003F3A8E" w:rsidRPr="00426BDE" w:rsidRDefault="003F3A8E" w:rsidP="006142DD">
            <w:pPr>
              <w:ind w:firstLine="708"/>
              <w:jc w:val="center"/>
              <w:rPr>
                <w:sz w:val="18"/>
                <w:szCs w:val="18"/>
              </w:rPr>
            </w:pPr>
          </w:p>
          <w:p w:rsidR="003F3A8E" w:rsidRPr="00426BDE" w:rsidRDefault="003F3A8E" w:rsidP="006142DD">
            <w:pPr>
              <w:jc w:val="center"/>
              <w:rPr>
                <w:sz w:val="18"/>
                <w:szCs w:val="18"/>
              </w:rPr>
            </w:pPr>
          </w:p>
          <w:p w:rsidR="003F3A8E" w:rsidRPr="00426BDE" w:rsidRDefault="003F3A8E" w:rsidP="006142DD">
            <w:pPr>
              <w:jc w:val="center"/>
              <w:rPr>
                <w:sz w:val="18"/>
                <w:szCs w:val="18"/>
              </w:rPr>
            </w:pPr>
            <w:r w:rsidRPr="00426BDE">
              <w:rPr>
                <w:sz w:val="18"/>
                <w:szCs w:val="18"/>
              </w:rPr>
              <w:t>директора ЖКХ</w:t>
            </w:r>
          </w:p>
          <w:p w:rsidR="003F3A8E" w:rsidRPr="00426BDE" w:rsidRDefault="003F3A8E" w:rsidP="006142DD">
            <w:pPr>
              <w:jc w:val="center"/>
              <w:rPr>
                <w:sz w:val="18"/>
                <w:szCs w:val="18"/>
              </w:rPr>
            </w:pPr>
            <w:r w:rsidRPr="00426BDE">
              <w:rPr>
                <w:sz w:val="18"/>
                <w:szCs w:val="18"/>
              </w:rPr>
              <w:t>(по согласованию)</w:t>
            </w:r>
          </w:p>
        </w:tc>
        <w:tc>
          <w:tcPr>
            <w:tcW w:w="2410" w:type="dxa"/>
          </w:tcPr>
          <w:p w:rsidR="003F3A8E" w:rsidRPr="00426BDE" w:rsidRDefault="003F3A8E" w:rsidP="006142DD">
            <w:pPr>
              <w:ind w:firstLine="708"/>
              <w:jc w:val="center"/>
              <w:rPr>
                <w:sz w:val="18"/>
                <w:szCs w:val="18"/>
              </w:rPr>
            </w:pPr>
          </w:p>
          <w:p w:rsidR="003F3A8E" w:rsidRPr="00426BDE" w:rsidRDefault="003F3A8E" w:rsidP="006142DD">
            <w:pPr>
              <w:ind w:firstLine="708"/>
              <w:jc w:val="center"/>
              <w:rPr>
                <w:sz w:val="18"/>
                <w:szCs w:val="18"/>
              </w:rPr>
            </w:pPr>
          </w:p>
          <w:p w:rsidR="003F3A8E" w:rsidRPr="00426BDE" w:rsidRDefault="003F3A8E" w:rsidP="006142DD">
            <w:pPr>
              <w:jc w:val="center"/>
              <w:rPr>
                <w:sz w:val="18"/>
                <w:szCs w:val="18"/>
              </w:rPr>
            </w:pPr>
            <w:r w:rsidRPr="00426BDE">
              <w:rPr>
                <w:sz w:val="18"/>
                <w:szCs w:val="18"/>
              </w:rPr>
              <w:t>главы администраций</w:t>
            </w:r>
          </w:p>
          <w:p w:rsidR="003F3A8E" w:rsidRPr="00426BDE" w:rsidRDefault="003F3A8E" w:rsidP="006142DD">
            <w:pPr>
              <w:jc w:val="center"/>
              <w:rPr>
                <w:sz w:val="18"/>
                <w:szCs w:val="18"/>
              </w:rPr>
            </w:pPr>
            <w:r w:rsidRPr="00426BDE">
              <w:rPr>
                <w:sz w:val="18"/>
                <w:szCs w:val="18"/>
              </w:rPr>
              <w:t>сельсоветов</w:t>
            </w:r>
          </w:p>
          <w:p w:rsidR="003F3A8E" w:rsidRPr="00426BDE" w:rsidRDefault="003F3A8E" w:rsidP="006142DD">
            <w:pPr>
              <w:jc w:val="center"/>
              <w:rPr>
                <w:sz w:val="18"/>
                <w:szCs w:val="18"/>
              </w:rPr>
            </w:pPr>
            <w:r w:rsidRPr="00426BDE">
              <w:rPr>
                <w:sz w:val="18"/>
                <w:szCs w:val="18"/>
              </w:rPr>
              <w:t>(по согласованию)</w:t>
            </w:r>
          </w:p>
        </w:tc>
      </w:tr>
      <w:tr w:rsidR="003F3A8E" w:rsidRPr="00426BDE" w:rsidTr="00441A97">
        <w:tc>
          <w:tcPr>
            <w:tcW w:w="534" w:type="dxa"/>
          </w:tcPr>
          <w:p w:rsidR="003F3A8E" w:rsidRPr="00426BDE" w:rsidRDefault="003F3A8E" w:rsidP="006142DD">
            <w:pPr>
              <w:jc w:val="center"/>
              <w:rPr>
                <w:sz w:val="18"/>
                <w:szCs w:val="18"/>
              </w:rPr>
            </w:pPr>
          </w:p>
          <w:p w:rsidR="003F3A8E" w:rsidRPr="00426BDE" w:rsidRDefault="003F3A8E" w:rsidP="006142DD">
            <w:pPr>
              <w:jc w:val="center"/>
              <w:rPr>
                <w:sz w:val="18"/>
                <w:szCs w:val="18"/>
              </w:rPr>
            </w:pPr>
          </w:p>
          <w:p w:rsidR="003F3A8E" w:rsidRPr="00426BDE" w:rsidRDefault="003F3A8E" w:rsidP="006142DD">
            <w:pPr>
              <w:jc w:val="center"/>
              <w:rPr>
                <w:sz w:val="18"/>
                <w:szCs w:val="18"/>
              </w:rPr>
            </w:pPr>
          </w:p>
          <w:p w:rsidR="003F3A8E" w:rsidRPr="00426BDE" w:rsidRDefault="003F3A8E" w:rsidP="006142DD">
            <w:pPr>
              <w:jc w:val="center"/>
              <w:rPr>
                <w:sz w:val="18"/>
                <w:szCs w:val="18"/>
              </w:rPr>
            </w:pPr>
            <w:r w:rsidRPr="00426BDE">
              <w:rPr>
                <w:sz w:val="18"/>
                <w:szCs w:val="18"/>
              </w:rPr>
              <w:t>5</w:t>
            </w:r>
          </w:p>
        </w:tc>
        <w:tc>
          <w:tcPr>
            <w:tcW w:w="4362" w:type="dxa"/>
          </w:tcPr>
          <w:p w:rsidR="003F3A8E" w:rsidRPr="00426BDE" w:rsidRDefault="003F3A8E" w:rsidP="006142DD">
            <w:pPr>
              <w:jc w:val="both"/>
              <w:rPr>
                <w:sz w:val="18"/>
                <w:szCs w:val="18"/>
              </w:rPr>
            </w:pPr>
          </w:p>
          <w:p w:rsidR="003F3A8E" w:rsidRPr="00426BDE" w:rsidRDefault="003F3A8E" w:rsidP="006142DD">
            <w:pPr>
              <w:jc w:val="both"/>
              <w:rPr>
                <w:sz w:val="18"/>
                <w:szCs w:val="18"/>
              </w:rPr>
            </w:pPr>
            <w:r w:rsidRPr="00426BDE">
              <w:rPr>
                <w:sz w:val="18"/>
                <w:szCs w:val="18"/>
              </w:rPr>
              <w:t>Подготовка водонапорных башен, водопроводных сетей</w:t>
            </w:r>
          </w:p>
          <w:p w:rsidR="003F3A8E" w:rsidRPr="00426BDE" w:rsidRDefault="003F3A8E" w:rsidP="00A7319D">
            <w:pPr>
              <w:numPr>
                <w:ilvl w:val="0"/>
                <w:numId w:val="15"/>
              </w:numPr>
              <w:jc w:val="both"/>
              <w:rPr>
                <w:sz w:val="18"/>
                <w:szCs w:val="18"/>
              </w:rPr>
            </w:pPr>
            <w:r w:rsidRPr="00426BDE">
              <w:rPr>
                <w:sz w:val="18"/>
                <w:szCs w:val="18"/>
              </w:rPr>
              <w:t>покраска и ремонт водонапорных башен;</w:t>
            </w:r>
          </w:p>
          <w:p w:rsidR="003F3A8E" w:rsidRPr="00426BDE" w:rsidRDefault="003F3A8E" w:rsidP="00A7319D">
            <w:pPr>
              <w:numPr>
                <w:ilvl w:val="0"/>
                <w:numId w:val="15"/>
              </w:numPr>
              <w:jc w:val="both"/>
              <w:rPr>
                <w:sz w:val="18"/>
                <w:szCs w:val="18"/>
              </w:rPr>
            </w:pPr>
            <w:r w:rsidRPr="00426BDE">
              <w:rPr>
                <w:sz w:val="18"/>
                <w:szCs w:val="18"/>
              </w:rPr>
              <w:t>установка системы автоматики</w:t>
            </w:r>
          </w:p>
          <w:p w:rsidR="003F3A8E" w:rsidRPr="00426BDE" w:rsidRDefault="003F3A8E" w:rsidP="00A7319D">
            <w:pPr>
              <w:numPr>
                <w:ilvl w:val="0"/>
                <w:numId w:val="15"/>
              </w:numPr>
              <w:jc w:val="both"/>
              <w:rPr>
                <w:sz w:val="18"/>
                <w:szCs w:val="18"/>
              </w:rPr>
            </w:pPr>
            <w:r w:rsidRPr="00426BDE">
              <w:rPr>
                <w:sz w:val="18"/>
                <w:szCs w:val="18"/>
              </w:rPr>
              <w:t>устранение и ремонт утечек на водопроводных сетях</w:t>
            </w:r>
          </w:p>
          <w:p w:rsidR="003F3A8E" w:rsidRPr="00426BDE" w:rsidRDefault="003F3A8E" w:rsidP="00A7319D">
            <w:pPr>
              <w:numPr>
                <w:ilvl w:val="0"/>
                <w:numId w:val="15"/>
              </w:numPr>
              <w:jc w:val="both"/>
              <w:rPr>
                <w:sz w:val="18"/>
                <w:szCs w:val="18"/>
              </w:rPr>
            </w:pPr>
            <w:r w:rsidRPr="00426BDE">
              <w:rPr>
                <w:sz w:val="18"/>
                <w:szCs w:val="18"/>
              </w:rPr>
              <w:t>подготовка пожарных гидрантов</w:t>
            </w:r>
          </w:p>
          <w:p w:rsidR="003F3A8E" w:rsidRPr="00426BDE" w:rsidRDefault="003F3A8E" w:rsidP="00A7319D">
            <w:pPr>
              <w:numPr>
                <w:ilvl w:val="0"/>
                <w:numId w:val="15"/>
              </w:numPr>
              <w:jc w:val="both"/>
              <w:rPr>
                <w:sz w:val="18"/>
                <w:szCs w:val="18"/>
              </w:rPr>
            </w:pPr>
            <w:r w:rsidRPr="00426BDE">
              <w:rPr>
                <w:sz w:val="18"/>
                <w:szCs w:val="18"/>
              </w:rPr>
              <w:t>реконструкция водопроводных сетей</w:t>
            </w:r>
          </w:p>
          <w:p w:rsidR="003F3A8E" w:rsidRPr="00426BDE" w:rsidRDefault="003F3A8E" w:rsidP="00A7319D">
            <w:pPr>
              <w:numPr>
                <w:ilvl w:val="0"/>
                <w:numId w:val="15"/>
              </w:numPr>
              <w:jc w:val="both"/>
              <w:rPr>
                <w:sz w:val="18"/>
                <w:szCs w:val="18"/>
              </w:rPr>
            </w:pPr>
            <w:r w:rsidRPr="00426BDE">
              <w:rPr>
                <w:sz w:val="18"/>
                <w:szCs w:val="18"/>
              </w:rPr>
              <w:t>промывка и дезинфекция водонапорных башен</w:t>
            </w:r>
          </w:p>
          <w:p w:rsidR="003F3A8E" w:rsidRPr="00426BDE" w:rsidRDefault="003F3A8E" w:rsidP="00A7319D">
            <w:pPr>
              <w:numPr>
                <w:ilvl w:val="0"/>
                <w:numId w:val="15"/>
              </w:numPr>
              <w:jc w:val="both"/>
              <w:rPr>
                <w:sz w:val="18"/>
                <w:szCs w:val="18"/>
              </w:rPr>
            </w:pPr>
            <w:r w:rsidRPr="00426BDE">
              <w:rPr>
                <w:sz w:val="18"/>
                <w:szCs w:val="18"/>
              </w:rPr>
              <w:t>утепление артезианских скважин</w:t>
            </w:r>
          </w:p>
          <w:p w:rsidR="003F3A8E" w:rsidRPr="00426BDE" w:rsidRDefault="003F3A8E" w:rsidP="00A7319D">
            <w:pPr>
              <w:numPr>
                <w:ilvl w:val="0"/>
                <w:numId w:val="15"/>
              </w:numPr>
              <w:jc w:val="both"/>
              <w:rPr>
                <w:sz w:val="18"/>
                <w:szCs w:val="18"/>
              </w:rPr>
            </w:pPr>
            <w:r w:rsidRPr="00426BDE">
              <w:rPr>
                <w:sz w:val="18"/>
                <w:szCs w:val="18"/>
              </w:rPr>
              <w:t>ревизия запорной арматуры</w:t>
            </w:r>
          </w:p>
        </w:tc>
        <w:tc>
          <w:tcPr>
            <w:tcW w:w="1418" w:type="dxa"/>
          </w:tcPr>
          <w:p w:rsidR="003F3A8E" w:rsidRPr="00426BDE" w:rsidRDefault="003F3A8E" w:rsidP="006142DD">
            <w:pPr>
              <w:ind w:left="-79" w:right="-108"/>
              <w:jc w:val="center"/>
              <w:rPr>
                <w:sz w:val="18"/>
                <w:szCs w:val="18"/>
              </w:rPr>
            </w:pPr>
          </w:p>
          <w:p w:rsidR="003F3A8E" w:rsidRPr="00426BDE" w:rsidRDefault="003F3A8E" w:rsidP="006142DD">
            <w:pPr>
              <w:ind w:left="-79" w:right="-108"/>
              <w:jc w:val="center"/>
              <w:rPr>
                <w:b/>
                <w:sz w:val="18"/>
                <w:szCs w:val="18"/>
              </w:rPr>
            </w:pPr>
            <w:r w:rsidRPr="00426BDE">
              <w:rPr>
                <w:b/>
                <w:sz w:val="18"/>
                <w:szCs w:val="18"/>
              </w:rPr>
              <w:t>15.08.2019</w:t>
            </w:r>
          </w:p>
          <w:p w:rsidR="003F3A8E" w:rsidRPr="00426BDE" w:rsidRDefault="003F3A8E" w:rsidP="006142DD">
            <w:pPr>
              <w:ind w:left="-79" w:right="-108"/>
              <w:jc w:val="center"/>
              <w:rPr>
                <w:sz w:val="18"/>
                <w:szCs w:val="18"/>
              </w:rPr>
            </w:pPr>
          </w:p>
          <w:p w:rsidR="003F3A8E" w:rsidRPr="00426BDE" w:rsidRDefault="003F3A8E" w:rsidP="006142DD">
            <w:pPr>
              <w:ind w:left="-79" w:right="-108"/>
              <w:jc w:val="center"/>
              <w:rPr>
                <w:sz w:val="18"/>
                <w:szCs w:val="18"/>
              </w:rPr>
            </w:pPr>
            <w:r w:rsidRPr="00426BDE">
              <w:rPr>
                <w:sz w:val="18"/>
                <w:szCs w:val="18"/>
              </w:rPr>
              <w:t>12.08.2019</w:t>
            </w:r>
          </w:p>
          <w:p w:rsidR="003F3A8E" w:rsidRPr="00426BDE" w:rsidRDefault="003F3A8E" w:rsidP="006142DD">
            <w:pPr>
              <w:ind w:left="-79" w:right="-108"/>
              <w:jc w:val="center"/>
              <w:rPr>
                <w:sz w:val="18"/>
                <w:szCs w:val="18"/>
              </w:rPr>
            </w:pPr>
          </w:p>
          <w:p w:rsidR="003F3A8E" w:rsidRPr="00426BDE" w:rsidRDefault="003F3A8E" w:rsidP="006142DD">
            <w:pPr>
              <w:ind w:left="-79" w:right="-108"/>
              <w:jc w:val="center"/>
              <w:rPr>
                <w:sz w:val="18"/>
                <w:szCs w:val="18"/>
              </w:rPr>
            </w:pPr>
            <w:r w:rsidRPr="00426BDE">
              <w:rPr>
                <w:sz w:val="18"/>
                <w:szCs w:val="18"/>
              </w:rPr>
              <w:t>14.08.2019</w:t>
            </w:r>
          </w:p>
          <w:p w:rsidR="003F3A8E" w:rsidRPr="00426BDE" w:rsidRDefault="003F3A8E" w:rsidP="006142DD">
            <w:pPr>
              <w:ind w:left="-79" w:right="-108"/>
              <w:jc w:val="center"/>
              <w:rPr>
                <w:sz w:val="18"/>
                <w:szCs w:val="18"/>
              </w:rPr>
            </w:pPr>
            <w:r w:rsidRPr="00426BDE">
              <w:rPr>
                <w:sz w:val="18"/>
                <w:szCs w:val="18"/>
              </w:rPr>
              <w:t>12.08.2019</w:t>
            </w:r>
          </w:p>
          <w:p w:rsidR="003F3A8E" w:rsidRPr="00426BDE" w:rsidRDefault="003F3A8E" w:rsidP="006142DD">
            <w:pPr>
              <w:ind w:left="-79" w:right="-108"/>
              <w:jc w:val="center"/>
              <w:rPr>
                <w:sz w:val="18"/>
                <w:szCs w:val="18"/>
              </w:rPr>
            </w:pPr>
          </w:p>
          <w:p w:rsidR="003F3A8E" w:rsidRPr="00426BDE" w:rsidRDefault="003F3A8E" w:rsidP="006142DD">
            <w:pPr>
              <w:ind w:left="-79" w:right="-108"/>
              <w:jc w:val="center"/>
              <w:rPr>
                <w:sz w:val="18"/>
                <w:szCs w:val="18"/>
              </w:rPr>
            </w:pPr>
            <w:r w:rsidRPr="00426BDE">
              <w:rPr>
                <w:sz w:val="18"/>
                <w:szCs w:val="18"/>
              </w:rPr>
              <w:t>12.08.2019         07.08.2019</w:t>
            </w:r>
          </w:p>
          <w:p w:rsidR="003F3A8E" w:rsidRPr="00426BDE" w:rsidRDefault="003F3A8E" w:rsidP="006142DD">
            <w:pPr>
              <w:ind w:left="-79" w:right="-108"/>
              <w:jc w:val="center"/>
              <w:rPr>
                <w:sz w:val="18"/>
                <w:szCs w:val="18"/>
              </w:rPr>
            </w:pPr>
          </w:p>
          <w:p w:rsidR="003F3A8E" w:rsidRPr="00426BDE" w:rsidRDefault="003F3A8E" w:rsidP="006142DD">
            <w:pPr>
              <w:ind w:left="-79" w:right="-108"/>
              <w:jc w:val="center"/>
              <w:rPr>
                <w:sz w:val="18"/>
                <w:szCs w:val="18"/>
              </w:rPr>
            </w:pPr>
            <w:r w:rsidRPr="00426BDE">
              <w:rPr>
                <w:sz w:val="18"/>
                <w:szCs w:val="18"/>
              </w:rPr>
              <w:t>14.08.2019</w:t>
            </w:r>
          </w:p>
          <w:p w:rsidR="003F3A8E" w:rsidRPr="00426BDE" w:rsidRDefault="003F3A8E" w:rsidP="006142DD">
            <w:pPr>
              <w:ind w:left="-79" w:right="-108"/>
              <w:jc w:val="center"/>
              <w:rPr>
                <w:sz w:val="18"/>
                <w:szCs w:val="18"/>
              </w:rPr>
            </w:pPr>
            <w:r w:rsidRPr="00426BDE">
              <w:rPr>
                <w:sz w:val="18"/>
                <w:szCs w:val="18"/>
              </w:rPr>
              <w:t>14.08.2019</w:t>
            </w:r>
          </w:p>
        </w:tc>
        <w:tc>
          <w:tcPr>
            <w:tcW w:w="1984" w:type="dxa"/>
          </w:tcPr>
          <w:p w:rsidR="003F3A8E" w:rsidRPr="00426BDE" w:rsidRDefault="003F3A8E" w:rsidP="006142DD">
            <w:pPr>
              <w:jc w:val="center"/>
              <w:rPr>
                <w:sz w:val="18"/>
                <w:szCs w:val="18"/>
              </w:rPr>
            </w:pPr>
          </w:p>
          <w:p w:rsidR="003F3A8E" w:rsidRPr="00426BDE" w:rsidRDefault="003F3A8E" w:rsidP="006142DD">
            <w:pPr>
              <w:jc w:val="center"/>
              <w:rPr>
                <w:sz w:val="18"/>
                <w:szCs w:val="18"/>
              </w:rPr>
            </w:pPr>
            <w:r w:rsidRPr="00426BDE">
              <w:rPr>
                <w:sz w:val="18"/>
                <w:szCs w:val="18"/>
              </w:rPr>
              <w:t>директора ЖКХ главы  (по согласованию)</w:t>
            </w:r>
          </w:p>
          <w:p w:rsidR="003F3A8E" w:rsidRPr="00426BDE" w:rsidRDefault="003F3A8E" w:rsidP="006142DD">
            <w:pPr>
              <w:jc w:val="center"/>
              <w:rPr>
                <w:sz w:val="18"/>
                <w:szCs w:val="18"/>
              </w:rPr>
            </w:pPr>
            <w:r w:rsidRPr="00426BDE">
              <w:rPr>
                <w:sz w:val="18"/>
                <w:szCs w:val="18"/>
              </w:rPr>
              <w:t>администраций</w:t>
            </w:r>
          </w:p>
          <w:p w:rsidR="003F3A8E" w:rsidRPr="00426BDE" w:rsidRDefault="003F3A8E" w:rsidP="006142DD">
            <w:pPr>
              <w:jc w:val="center"/>
              <w:rPr>
                <w:sz w:val="18"/>
                <w:szCs w:val="18"/>
              </w:rPr>
            </w:pPr>
            <w:r w:rsidRPr="00426BDE">
              <w:rPr>
                <w:sz w:val="18"/>
                <w:szCs w:val="18"/>
              </w:rPr>
              <w:t>сельсоветов (по согласованию)</w:t>
            </w:r>
          </w:p>
        </w:tc>
        <w:tc>
          <w:tcPr>
            <w:tcW w:w="2410" w:type="dxa"/>
          </w:tcPr>
          <w:p w:rsidR="003F3A8E" w:rsidRPr="00426BDE" w:rsidRDefault="003F3A8E" w:rsidP="006142DD">
            <w:pPr>
              <w:ind w:left="600"/>
              <w:jc w:val="center"/>
              <w:rPr>
                <w:sz w:val="18"/>
                <w:szCs w:val="18"/>
              </w:rPr>
            </w:pPr>
          </w:p>
          <w:p w:rsidR="003F3A8E" w:rsidRPr="00426BDE" w:rsidRDefault="003F3A8E" w:rsidP="006142DD">
            <w:pPr>
              <w:jc w:val="center"/>
              <w:rPr>
                <w:sz w:val="18"/>
                <w:szCs w:val="18"/>
              </w:rPr>
            </w:pPr>
            <w:r w:rsidRPr="00426BDE">
              <w:rPr>
                <w:sz w:val="18"/>
                <w:szCs w:val="18"/>
              </w:rPr>
              <w:t>зам.главы администрации района</w:t>
            </w:r>
          </w:p>
        </w:tc>
      </w:tr>
      <w:tr w:rsidR="003F3A8E" w:rsidRPr="00426BDE" w:rsidTr="00441A97">
        <w:tc>
          <w:tcPr>
            <w:tcW w:w="534" w:type="dxa"/>
          </w:tcPr>
          <w:p w:rsidR="003F3A8E" w:rsidRPr="00426BDE" w:rsidRDefault="003F3A8E" w:rsidP="006142DD">
            <w:pPr>
              <w:jc w:val="center"/>
              <w:rPr>
                <w:sz w:val="18"/>
                <w:szCs w:val="18"/>
              </w:rPr>
            </w:pPr>
          </w:p>
          <w:p w:rsidR="003F3A8E" w:rsidRPr="00426BDE" w:rsidRDefault="003F3A8E" w:rsidP="006142DD">
            <w:pPr>
              <w:jc w:val="center"/>
              <w:rPr>
                <w:sz w:val="18"/>
                <w:szCs w:val="18"/>
              </w:rPr>
            </w:pPr>
            <w:r w:rsidRPr="00426BDE">
              <w:rPr>
                <w:sz w:val="18"/>
                <w:szCs w:val="18"/>
              </w:rPr>
              <w:t>6</w:t>
            </w:r>
          </w:p>
        </w:tc>
        <w:tc>
          <w:tcPr>
            <w:tcW w:w="4362" w:type="dxa"/>
          </w:tcPr>
          <w:p w:rsidR="003F3A8E" w:rsidRPr="00426BDE" w:rsidRDefault="003F3A8E" w:rsidP="006142DD">
            <w:pPr>
              <w:jc w:val="both"/>
              <w:rPr>
                <w:sz w:val="18"/>
                <w:szCs w:val="18"/>
              </w:rPr>
            </w:pPr>
            <w:r w:rsidRPr="00426BDE">
              <w:rPr>
                <w:sz w:val="18"/>
                <w:szCs w:val="18"/>
              </w:rPr>
              <w:t>Оформление актов готовности территорий</w:t>
            </w:r>
          </w:p>
          <w:p w:rsidR="003F3A8E" w:rsidRPr="00426BDE" w:rsidRDefault="003F3A8E" w:rsidP="006142DD">
            <w:pPr>
              <w:jc w:val="both"/>
              <w:rPr>
                <w:sz w:val="18"/>
                <w:szCs w:val="18"/>
              </w:rPr>
            </w:pPr>
            <w:r w:rsidRPr="00426BDE">
              <w:rPr>
                <w:sz w:val="18"/>
                <w:szCs w:val="18"/>
              </w:rPr>
              <w:t>сельских администраций к отопительному</w:t>
            </w:r>
          </w:p>
          <w:p w:rsidR="003F3A8E" w:rsidRPr="00426BDE" w:rsidRDefault="003F3A8E" w:rsidP="006142DD">
            <w:pPr>
              <w:jc w:val="both"/>
              <w:rPr>
                <w:sz w:val="18"/>
                <w:szCs w:val="18"/>
              </w:rPr>
            </w:pPr>
            <w:r w:rsidRPr="00426BDE">
              <w:rPr>
                <w:sz w:val="18"/>
                <w:szCs w:val="18"/>
              </w:rPr>
              <w:t>сезону 2018-2019 гг.</w:t>
            </w:r>
          </w:p>
        </w:tc>
        <w:tc>
          <w:tcPr>
            <w:tcW w:w="1418" w:type="dxa"/>
          </w:tcPr>
          <w:p w:rsidR="003F3A8E" w:rsidRPr="00426BDE" w:rsidRDefault="003F3A8E" w:rsidP="006142DD">
            <w:pPr>
              <w:ind w:left="-79" w:right="-108"/>
              <w:jc w:val="center"/>
              <w:rPr>
                <w:sz w:val="18"/>
                <w:szCs w:val="18"/>
              </w:rPr>
            </w:pPr>
          </w:p>
          <w:p w:rsidR="003F3A8E" w:rsidRPr="00426BDE" w:rsidRDefault="003F3A8E" w:rsidP="006142DD">
            <w:pPr>
              <w:ind w:left="-79" w:right="-108"/>
              <w:jc w:val="center"/>
              <w:rPr>
                <w:b/>
                <w:sz w:val="18"/>
                <w:szCs w:val="18"/>
              </w:rPr>
            </w:pPr>
            <w:r w:rsidRPr="00426BDE">
              <w:rPr>
                <w:b/>
                <w:sz w:val="18"/>
                <w:szCs w:val="18"/>
              </w:rPr>
              <w:t>30.08.2019</w:t>
            </w:r>
          </w:p>
        </w:tc>
        <w:tc>
          <w:tcPr>
            <w:tcW w:w="1984" w:type="dxa"/>
          </w:tcPr>
          <w:p w:rsidR="003F3A8E" w:rsidRPr="00426BDE" w:rsidRDefault="003F3A8E" w:rsidP="006142DD">
            <w:pPr>
              <w:jc w:val="center"/>
              <w:rPr>
                <w:sz w:val="18"/>
                <w:szCs w:val="18"/>
              </w:rPr>
            </w:pPr>
            <w:r w:rsidRPr="00426BDE">
              <w:rPr>
                <w:sz w:val="18"/>
                <w:szCs w:val="18"/>
              </w:rPr>
              <w:t>главы администраций сельсоветов</w:t>
            </w:r>
          </w:p>
          <w:p w:rsidR="003F3A8E" w:rsidRPr="00426BDE" w:rsidRDefault="003F3A8E" w:rsidP="006142DD">
            <w:pPr>
              <w:jc w:val="center"/>
              <w:rPr>
                <w:sz w:val="18"/>
                <w:szCs w:val="18"/>
              </w:rPr>
            </w:pPr>
            <w:r w:rsidRPr="00426BDE">
              <w:rPr>
                <w:sz w:val="18"/>
                <w:szCs w:val="18"/>
              </w:rPr>
              <w:t>(по согласованию)</w:t>
            </w:r>
          </w:p>
        </w:tc>
        <w:tc>
          <w:tcPr>
            <w:tcW w:w="2410" w:type="dxa"/>
          </w:tcPr>
          <w:p w:rsidR="003F3A8E" w:rsidRPr="00426BDE" w:rsidRDefault="003F3A8E" w:rsidP="006142DD">
            <w:pPr>
              <w:jc w:val="center"/>
              <w:rPr>
                <w:sz w:val="18"/>
                <w:szCs w:val="18"/>
              </w:rPr>
            </w:pPr>
            <w:r w:rsidRPr="00426BDE">
              <w:rPr>
                <w:sz w:val="18"/>
                <w:szCs w:val="18"/>
              </w:rPr>
              <w:t>зам.главы администрации района</w:t>
            </w:r>
          </w:p>
        </w:tc>
      </w:tr>
    </w:tbl>
    <w:p w:rsidR="003F3A8E" w:rsidRPr="003F3A8E" w:rsidRDefault="003F3A8E" w:rsidP="006142DD">
      <w:pPr>
        <w:ind w:firstLine="708"/>
        <w:jc w:val="center"/>
        <w:rPr>
          <w:sz w:val="20"/>
          <w:szCs w:val="20"/>
        </w:rPr>
      </w:pPr>
    </w:p>
    <w:p w:rsidR="00BE6045" w:rsidRPr="00DB0064" w:rsidRDefault="00BE6045" w:rsidP="00C5290D">
      <w:pPr>
        <w:jc w:val="center"/>
        <w:rPr>
          <w:b/>
          <w:sz w:val="20"/>
          <w:szCs w:val="20"/>
        </w:rPr>
      </w:pPr>
      <w:r w:rsidRPr="00DB0064">
        <w:rPr>
          <w:b/>
          <w:sz w:val="20"/>
          <w:szCs w:val="20"/>
        </w:rPr>
        <w:t>Извещение</w:t>
      </w:r>
    </w:p>
    <w:p w:rsidR="00BE6045" w:rsidRPr="00DB0064" w:rsidRDefault="00BE6045" w:rsidP="00BE6045">
      <w:pPr>
        <w:tabs>
          <w:tab w:val="left" w:pos="0"/>
          <w:tab w:val="left" w:pos="10260"/>
        </w:tabs>
        <w:ind w:left="567" w:right="-21"/>
        <w:jc w:val="center"/>
        <w:rPr>
          <w:b/>
          <w:spacing w:val="-12"/>
          <w:sz w:val="20"/>
          <w:szCs w:val="20"/>
        </w:rPr>
      </w:pPr>
      <w:r w:rsidRPr="00DB0064">
        <w:rPr>
          <w:b/>
          <w:sz w:val="20"/>
          <w:szCs w:val="20"/>
        </w:rPr>
        <w:t>Администрация Бессоновского района Пензенской области</w:t>
      </w:r>
      <w:r w:rsidRPr="00DB0064">
        <w:rPr>
          <w:b/>
          <w:spacing w:val="-12"/>
          <w:sz w:val="20"/>
          <w:szCs w:val="20"/>
        </w:rPr>
        <w:t xml:space="preserve"> сообщает о проведении открытого аукциона, назначенного на  15 июля 2019 </w:t>
      </w:r>
      <w:r w:rsidRPr="00DB0064">
        <w:rPr>
          <w:b/>
          <w:spacing w:val="-10"/>
          <w:sz w:val="20"/>
          <w:szCs w:val="20"/>
        </w:rPr>
        <w:t>года,</w:t>
      </w:r>
      <w:r w:rsidRPr="00DB0064">
        <w:rPr>
          <w:b/>
          <w:sz w:val="20"/>
          <w:szCs w:val="20"/>
        </w:rPr>
        <w:t xml:space="preserve"> </w:t>
      </w:r>
      <w:r w:rsidRPr="00DB0064">
        <w:rPr>
          <w:b/>
          <w:spacing w:val="4"/>
          <w:sz w:val="20"/>
          <w:szCs w:val="20"/>
        </w:rPr>
        <w:t>по продаже земельного участка из состава земель населенных пунктов.</w:t>
      </w:r>
    </w:p>
    <w:p w:rsidR="00BE6045" w:rsidRPr="00DB0064" w:rsidRDefault="00BE6045" w:rsidP="00BE6045">
      <w:pPr>
        <w:rPr>
          <w:b/>
          <w:sz w:val="20"/>
          <w:szCs w:val="20"/>
        </w:rPr>
      </w:pPr>
    </w:p>
    <w:p w:rsidR="00BE6045" w:rsidRPr="00BE6045" w:rsidRDefault="00BE6045" w:rsidP="00BE6045">
      <w:pPr>
        <w:jc w:val="both"/>
        <w:rPr>
          <w:spacing w:val="-4"/>
          <w:sz w:val="20"/>
          <w:szCs w:val="20"/>
        </w:rPr>
      </w:pPr>
      <w:r w:rsidRPr="00BE6045">
        <w:rPr>
          <w:b/>
          <w:sz w:val="20"/>
          <w:szCs w:val="20"/>
        </w:rPr>
        <w:t>Местоположение:</w:t>
      </w:r>
      <w:r w:rsidRPr="00BE6045">
        <w:rPr>
          <w:sz w:val="20"/>
          <w:szCs w:val="20"/>
        </w:rPr>
        <w:t xml:space="preserve"> </w:t>
      </w:r>
      <w:r w:rsidRPr="00BE6045">
        <w:rPr>
          <w:spacing w:val="4"/>
          <w:sz w:val="20"/>
          <w:szCs w:val="20"/>
        </w:rPr>
        <w:t>Пензенская область, Бессоновский район, с. Чемодановка, ул. Дружба</w:t>
      </w:r>
    </w:p>
    <w:p w:rsidR="00BE6045" w:rsidRPr="00BE6045" w:rsidRDefault="00BE6045" w:rsidP="00BE6045">
      <w:pPr>
        <w:jc w:val="both"/>
        <w:rPr>
          <w:sz w:val="20"/>
          <w:szCs w:val="20"/>
          <w:highlight w:val="lightGray"/>
        </w:rPr>
      </w:pPr>
      <w:r w:rsidRPr="00BE6045">
        <w:rPr>
          <w:b/>
          <w:sz w:val="20"/>
          <w:szCs w:val="20"/>
        </w:rPr>
        <w:t xml:space="preserve">Площадь: </w:t>
      </w:r>
      <w:smartTag w:uri="urn:schemas-microsoft-com:office:smarttags" w:element="metricconverter">
        <w:smartTagPr>
          <w:attr w:name="ProductID" w:val="1500 кв. м"/>
        </w:smartTagPr>
        <w:r w:rsidRPr="00BE6045">
          <w:rPr>
            <w:sz w:val="20"/>
            <w:szCs w:val="20"/>
          </w:rPr>
          <w:t>1500 кв. м</w:t>
        </w:r>
      </w:smartTag>
      <w:r w:rsidRPr="00BE6045">
        <w:rPr>
          <w:sz w:val="20"/>
          <w:szCs w:val="20"/>
        </w:rPr>
        <w:t xml:space="preserve">. </w:t>
      </w:r>
      <w:r w:rsidRPr="00BE6045">
        <w:rPr>
          <w:b/>
          <w:sz w:val="20"/>
          <w:szCs w:val="20"/>
        </w:rPr>
        <w:t xml:space="preserve">Кадастровый номер: </w:t>
      </w:r>
      <w:r w:rsidRPr="00BE6045">
        <w:rPr>
          <w:sz w:val="20"/>
          <w:szCs w:val="20"/>
        </w:rPr>
        <w:t>58:05:0740401:102</w:t>
      </w:r>
    </w:p>
    <w:p w:rsidR="00BE6045" w:rsidRPr="00BE6045" w:rsidRDefault="00BE6045" w:rsidP="00BE6045">
      <w:pPr>
        <w:jc w:val="both"/>
        <w:rPr>
          <w:sz w:val="20"/>
          <w:szCs w:val="20"/>
        </w:rPr>
      </w:pPr>
      <w:r w:rsidRPr="00BE6045">
        <w:rPr>
          <w:b/>
          <w:sz w:val="20"/>
          <w:szCs w:val="20"/>
        </w:rPr>
        <w:t xml:space="preserve">Разрешенное использование (назначение): </w:t>
      </w:r>
      <w:r w:rsidRPr="00BE6045">
        <w:rPr>
          <w:sz w:val="20"/>
          <w:szCs w:val="20"/>
        </w:rPr>
        <w:t>для индивидуального жилищного строительства.</w:t>
      </w:r>
    </w:p>
    <w:p w:rsidR="00BE6045" w:rsidRPr="00BE6045" w:rsidRDefault="00BE6045" w:rsidP="00BE6045">
      <w:pPr>
        <w:jc w:val="both"/>
        <w:rPr>
          <w:sz w:val="20"/>
          <w:szCs w:val="20"/>
        </w:rPr>
      </w:pPr>
      <w:r w:rsidRPr="00BE6045">
        <w:rPr>
          <w:b/>
          <w:sz w:val="20"/>
          <w:szCs w:val="20"/>
        </w:rPr>
        <w:t xml:space="preserve">Категория земель: </w:t>
      </w:r>
      <w:r w:rsidRPr="00BE6045">
        <w:rPr>
          <w:sz w:val="20"/>
          <w:szCs w:val="20"/>
        </w:rPr>
        <w:t>земли населенных пунктов</w:t>
      </w:r>
    </w:p>
    <w:p w:rsidR="00BE6045" w:rsidRPr="00BE6045" w:rsidRDefault="00BE6045" w:rsidP="00BE6045">
      <w:pPr>
        <w:tabs>
          <w:tab w:val="left" w:pos="5960"/>
        </w:tabs>
        <w:jc w:val="both"/>
        <w:rPr>
          <w:sz w:val="20"/>
          <w:szCs w:val="20"/>
        </w:rPr>
      </w:pPr>
      <w:r w:rsidRPr="00BE6045">
        <w:rPr>
          <w:b/>
          <w:sz w:val="20"/>
          <w:szCs w:val="20"/>
        </w:rPr>
        <w:t>Основание для проведения аукциона:</w:t>
      </w:r>
      <w:r w:rsidRPr="00BE6045">
        <w:rPr>
          <w:sz w:val="20"/>
          <w:szCs w:val="20"/>
        </w:rPr>
        <w:t xml:space="preserve"> постановление от 23 апреля 2019г. № 399</w:t>
      </w:r>
    </w:p>
    <w:p w:rsidR="00BE6045" w:rsidRPr="00BE6045" w:rsidRDefault="00BE6045" w:rsidP="00BE6045">
      <w:pPr>
        <w:jc w:val="both"/>
        <w:rPr>
          <w:sz w:val="20"/>
          <w:szCs w:val="20"/>
        </w:rPr>
      </w:pPr>
      <w:r w:rsidRPr="00BE6045">
        <w:rPr>
          <w:b/>
          <w:sz w:val="20"/>
          <w:szCs w:val="20"/>
        </w:rPr>
        <w:t>Параметры разрешенного строительства объекта капитального строительства:</w:t>
      </w:r>
      <w:r w:rsidRPr="00BE6045">
        <w:rPr>
          <w:sz w:val="20"/>
          <w:szCs w:val="20"/>
        </w:rPr>
        <w:t xml:space="preserve"> </w:t>
      </w:r>
      <w:r w:rsidRPr="00BE6045">
        <w:rPr>
          <w:color w:val="000000"/>
          <w:sz w:val="20"/>
          <w:szCs w:val="20"/>
        </w:rPr>
        <w:t>зона малоэтажной  и блокированной жилой застройки</w:t>
      </w:r>
      <w:r w:rsidRPr="00BE6045">
        <w:rPr>
          <w:sz w:val="20"/>
          <w:szCs w:val="20"/>
        </w:rPr>
        <w:t xml:space="preserve"> в соответствии с градостроительным регламентом территориальной зоны Ж-1, установленным Правилами землепользования и застройки муниципального образования Чемодановский сельсовет Бессоновского района Пензенской области, утвержденными решением  от 21.10.2015.</w:t>
      </w:r>
    </w:p>
    <w:p w:rsidR="00BE6045" w:rsidRPr="00BE6045" w:rsidRDefault="00BE6045" w:rsidP="00A7319D">
      <w:pPr>
        <w:widowControl w:val="0"/>
        <w:numPr>
          <w:ilvl w:val="0"/>
          <w:numId w:val="8"/>
        </w:numPr>
        <w:ind w:left="0" w:firstLine="709"/>
        <w:jc w:val="both"/>
        <w:rPr>
          <w:sz w:val="20"/>
          <w:szCs w:val="20"/>
        </w:rPr>
      </w:pPr>
      <w:r w:rsidRPr="00BE6045">
        <w:rPr>
          <w:sz w:val="20"/>
          <w:szCs w:val="20"/>
          <w:shd w:val="clear" w:color="auto" w:fill="FFFFFF"/>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BE6045">
        <w:rPr>
          <w:sz w:val="20"/>
          <w:szCs w:val="20"/>
        </w:rPr>
        <w:t xml:space="preserve"> – </w:t>
      </w:r>
      <w:smartTag w:uri="urn:schemas-microsoft-com:office:smarttags" w:element="metricconverter">
        <w:smartTagPr>
          <w:attr w:name="ProductID" w:val="5 м"/>
        </w:smartTagPr>
        <w:r w:rsidRPr="00BE6045">
          <w:rPr>
            <w:sz w:val="20"/>
            <w:szCs w:val="20"/>
          </w:rPr>
          <w:t>5 м</w:t>
        </w:r>
      </w:smartTag>
      <w:r w:rsidRPr="00BE6045">
        <w:rPr>
          <w:sz w:val="20"/>
          <w:szCs w:val="20"/>
        </w:rPr>
        <w:t xml:space="preserve"> для строений, размещенных вдоль красных линий, улиц, проездов и дорог, и </w:t>
      </w:r>
      <w:smartTag w:uri="urn:schemas-microsoft-com:office:smarttags" w:element="metricconverter">
        <w:smartTagPr>
          <w:attr w:name="ProductID" w:val="3 м"/>
        </w:smartTagPr>
        <w:r w:rsidRPr="00BE6045">
          <w:rPr>
            <w:sz w:val="20"/>
            <w:szCs w:val="20"/>
          </w:rPr>
          <w:t>3 м</w:t>
        </w:r>
      </w:smartTag>
      <w:r w:rsidRPr="00BE6045">
        <w:rPr>
          <w:sz w:val="20"/>
          <w:szCs w:val="20"/>
        </w:rPr>
        <w:t xml:space="preserve"> по другим сторонам земельного участка. </w:t>
      </w:r>
    </w:p>
    <w:p w:rsidR="00BE6045" w:rsidRPr="00BE6045" w:rsidRDefault="00BE6045" w:rsidP="00A7319D">
      <w:pPr>
        <w:widowControl w:val="0"/>
        <w:numPr>
          <w:ilvl w:val="0"/>
          <w:numId w:val="8"/>
        </w:numPr>
        <w:ind w:left="0" w:firstLine="709"/>
        <w:jc w:val="both"/>
        <w:rPr>
          <w:sz w:val="20"/>
          <w:szCs w:val="20"/>
        </w:rPr>
      </w:pPr>
      <w:r w:rsidRPr="00BE6045">
        <w:rPr>
          <w:sz w:val="20"/>
          <w:szCs w:val="20"/>
        </w:rPr>
        <w:t xml:space="preserve">Предельное количество этажей зданий, строений, сооружений – 3, предельная высота зданий, строений, сооружений – </w:t>
      </w:r>
      <w:smartTag w:uri="urn:schemas-microsoft-com:office:smarttags" w:element="metricconverter">
        <w:smartTagPr>
          <w:attr w:name="ProductID" w:val="15 м"/>
        </w:smartTagPr>
        <w:r w:rsidRPr="00BE6045">
          <w:rPr>
            <w:sz w:val="20"/>
            <w:szCs w:val="20"/>
          </w:rPr>
          <w:t>15 м</w:t>
        </w:r>
      </w:smartTag>
      <w:r w:rsidRPr="00BE6045">
        <w:rPr>
          <w:sz w:val="20"/>
          <w:szCs w:val="20"/>
        </w:rPr>
        <w:t>.</w:t>
      </w:r>
    </w:p>
    <w:p w:rsidR="00BE6045" w:rsidRPr="00BE6045" w:rsidRDefault="00BE6045" w:rsidP="00A7319D">
      <w:pPr>
        <w:widowControl w:val="0"/>
        <w:numPr>
          <w:ilvl w:val="0"/>
          <w:numId w:val="8"/>
        </w:numPr>
        <w:ind w:left="0" w:firstLine="709"/>
        <w:jc w:val="both"/>
        <w:rPr>
          <w:sz w:val="20"/>
          <w:szCs w:val="20"/>
        </w:rPr>
      </w:pPr>
      <w:r w:rsidRPr="00BE6045">
        <w:rPr>
          <w:sz w:val="20"/>
          <w:szCs w:val="20"/>
        </w:rPr>
        <w:t>Максимальный процент застройки в границах земельного участка – 60%.</w:t>
      </w:r>
    </w:p>
    <w:p w:rsidR="00BE6045" w:rsidRPr="00BE6045" w:rsidRDefault="00BE6045" w:rsidP="00BE6045">
      <w:pPr>
        <w:jc w:val="both"/>
        <w:rPr>
          <w:b/>
          <w:i/>
          <w:sz w:val="20"/>
          <w:szCs w:val="20"/>
        </w:rPr>
      </w:pPr>
      <w:r w:rsidRPr="00BE6045">
        <w:rPr>
          <w:b/>
          <w:sz w:val="20"/>
          <w:szCs w:val="20"/>
        </w:rPr>
        <w:t>Информация о предварительных технических условиях подключения (технологического присоединения) объекта к сетям инженерно-технического обеспечения и о плате за подключение (технологическое присоединение):</w:t>
      </w:r>
      <w:r w:rsidRPr="00BE6045">
        <w:rPr>
          <w:b/>
          <w:i/>
          <w:sz w:val="20"/>
          <w:szCs w:val="20"/>
        </w:rPr>
        <w:t xml:space="preserve"> </w:t>
      </w:r>
    </w:p>
    <w:p w:rsidR="00BE6045" w:rsidRPr="00BE6045" w:rsidRDefault="00BE6045" w:rsidP="00BE6045">
      <w:pPr>
        <w:jc w:val="both"/>
        <w:rPr>
          <w:b/>
          <w:i/>
          <w:sz w:val="20"/>
          <w:szCs w:val="20"/>
        </w:rPr>
      </w:pPr>
      <w:r w:rsidRPr="00BE6045">
        <w:rPr>
          <w:b/>
          <w:i/>
          <w:sz w:val="20"/>
          <w:szCs w:val="20"/>
        </w:rPr>
        <w:t xml:space="preserve">- письмо администрации Чемодановского сельсовета Бессоновского района» от 14.05.2019 г. (центральное водоснабжение отсутствует)), </w:t>
      </w:r>
    </w:p>
    <w:p w:rsidR="00BE6045" w:rsidRPr="00BE6045" w:rsidRDefault="00BE6045" w:rsidP="00BE6045">
      <w:pPr>
        <w:pStyle w:val="western"/>
        <w:spacing w:before="0" w:beforeAutospacing="0" w:after="0" w:afterAutospacing="0"/>
        <w:rPr>
          <w:b/>
          <w:i/>
          <w:sz w:val="20"/>
          <w:szCs w:val="20"/>
        </w:rPr>
      </w:pPr>
      <w:r w:rsidRPr="00BE6045">
        <w:rPr>
          <w:b/>
          <w:i/>
          <w:sz w:val="20"/>
          <w:szCs w:val="20"/>
        </w:rPr>
        <w:t>- письмо ПАО «МРСК Волги» - «Пензаэнерго» от 11.05.2018 г. (максимальная мощность присоединяемых энергопринимающих устройств: 5кВт, точка присоединения – вводные распределительные устройства, линии электропередачи, базовые подстанции, генераторы)-ВЛ-0,4кВ от ТП-10/0,4кВ №352 мощностью 160кВА, подключенной к ВЛ-10кВ №5 «Чемодановская-1» ПС 35/10кВ «Васильевская», плата за подключение (технологическое присоединение) будет определяться в соответствии с Приказом Управления по регулированию тарифов и энергосбережению Пензенской области от 29 декабря 2017 года №192;</w:t>
      </w:r>
    </w:p>
    <w:p w:rsidR="00BE6045" w:rsidRPr="00BE6045" w:rsidRDefault="00BE6045" w:rsidP="00BE6045">
      <w:pPr>
        <w:pStyle w:val="western"/>
        <w:spacing w:before="0" w:beforeAutospacing="0" w:after="0" w:afterAutospacing="0"/>
        <w:rPr>
          <w:b/>
          <w:i/>
          <w:sz w:val="20"/>
          <w:szCs w:val="20"/>
        </w:rPr>
      </w:pPr>
      <w:r w:rsidRPr="00BE6045">
        <w:rPr>
          <w:b/>
          <w:i/>
          <w:sz w:val="20"/>
          <w:szCs w:val="20"/>
        </w:rPr>
        <w:t>- письмо АО «Метан»» от 15.05.2018 г.  – техническая возможность газоснабжения имеется, стоимость подключения объекта капитального строительства к сетям газораспределения будет определена после поступления заявки от правообладателя земельного участка о подключении с указанием планируемого максимального часового расхода газа), плата за подключение (технологическое присоединение) будет определяться в соответствии с Приказом Управления по регулированию тарифов и энергосбережению Пензенской области от 20 декабря 2017 года №168, от 29 декабря 2017 года №194.</w:t>
      </w:r>
    </w:p>
    <w:p w:rsidR="00BE6045" w:rsidRPr="00BE6045" w:rsidRDefault="00BE6045" w:rsidP="00BE6045">
      <w:pPr>
        <w:jc w:val="both"/>
        <w:rPr>
          <w:b/>
          <w:i/>
          <w:sz w:val="20"/>
          <w:szCs w:val="20"/>
        </w:rPr>
      </w:pPr>
      <w:r w:rsidRPr="00BE6045">
        <w:rPr>
          <w:b/>
          <w:sz w:val="20"/>
          <w:szCs w:val="20"/>
        </w:rPr>
        <w:t>Начальная цена:</w:t>
      </w:r>
      <w:r w:rsidRPr="00BE6045">
        <w:rPr>
          <w:sz w:val="20"/>
          <w:szCs w:val="20"/>
        </w:rPr>
        <w:t xml:space="preserve"> </w:t>
      </w:r>
      <w:r w:rsidRPr="00BE6045">
        <w:rPr>
          <w:bCs/>
          <w:sz w:val="20"/>
          <w:szCs w:val="20"/>
        </w:rPr>
        <w:t xml:space="preserve">165000,0 </w:t>
      </w:r>
      <w:r w:rsidRPr="00BE6045">
        <w:rPr>
          <w:sz w:val="20"/>
          <w:szCs w:val="20"/>
        </w:rPr>
        <w:t>руб.</w:t>
      </w:r>
    </w:p>
    <w:p w:rsidR="00BE6045" w:rsidRPr="00BE6045" w:rsidRDefault="00BE6045" w:rsidP="00BE6045">
      <w:pPr>
        <w:jc w:val="both"/>
        <w:rPr>
          <w:sz w:val="20"/>
          <w:szCs w:val="20"/>
        </w:rPr>
      </w:pPr>
      <w:r w:rsidRPr="00BE6045">
        <w:rPr>
          <w:b/>
          <w:sz w:val="20"/>
          <w:szCs w:val="20"/>
        </w:rPr>
        <w:t>Размер задатка:</w:t>
      </w:r>
      <w:r w:rsidRPr="00BE6045">
        <w:rPr>
          <w:sz w:val="20"/>
          <w:szCs w:val="20"/>
        </w:rPr>
        <w:t xml:space="preserve"> 148 500,0 руб.- 90% начальной цены.</w:t>
      </w:r>
    </w:p>
    <w:p w:rsidR="00BE6045" w:rsidRPr="00BE6045" w:rsidRDefault="00BE6045" w:rsidP="00BE6045">
      <w:pPr>
        <w:jc w:val="both"/>
        <w:rPr>
          <w:sz w:val="20"/>
          <w:szCs w:val="20"/>
        </w:rPr>
      </w:pPr>
      <w:r w:rsidRPr="00BE6045">
        <w:rPr>
          <w:b/>
          <w:sz w:val="20"/>
          <w:szCs w:val="20"/>
        </w:rPr>
        <w:t xml:space="preserve">Шаг аукциона: </w:t>
      </w:r>
      <w:r w:rsidRPr="00BE6045">
        <w:rPr>
          <w:bCs/>
          <w:sz w:val="20"/>
          <w:szCs w:val="20"/>
        </w:rPr>
        <w:t xml:space="preserve"> 4950,0 </w:t>
      </w:r>
      <w:r w:rsidRPr="00BE6045">
        <w:rPr>
          <w:sz w:val="20"/>
          <w:szCs w:val="20"/>
        </w:rPr>
        <w:t>руб. – 3% начальной цены.</w:t>
      </w:r>
    </w:p>
    <w:p w:rsidR="00BE6045" w:rsidRPr="00BE6045" w:rsidRDefault="00BE6045" w:rsidP="00BE6045">
      <w:pPr>
        <w:jc w:val="both"/>
        <w:rPr>
          <w:b/>
          <w:sz w:val="20"/>
          <w:szCs w:val="20"/>
        </w:rPr>
      </w:pPr>
      <w:r w:rsidRPr="00BE6045">
        <w:rPr>
          <w:b/>
          <w:sz w:val="20"/>
          <w:szCs w:val="20"/>
        </w:rPr>
        <w:t>Ограничения в использовании земельного участка:</w:t>
      </w:r>
      <w:r w:rsidRPr="00BE6045">
        <w:rPr>
          <w:sz w:val="20"/>
          <w:szCs w:val="20"/>
        </w:rPr>
        <w:t xml:space="preserve"> нет.</w:t>
      </w:r>
    </w:p>
    <w:p w:rsidR="00BE6045" w:rsidRPr="00BE6045" w:rsidRDefault="00BE6045" w:rsidP="00BE6045">
      <w:pPr>
        <w:jc w:val="both"/>
        <w:rPr>
          <w:sz w:val="20"/>
          <w:szCs w:val="20"/>
        </w:rPr>
      </w:pPr>
      <w:r w:rsidRPr="00BE6045">
        <w:rPr>
          <w:b/>
          <w:sz w:val="20"/>
          <w:szCs w:val="20"/>
        </w:rPr>
        <w:t xml:space="preserve">По указанному земельному участку обременения правами третьих лиц: </w:t>
      </w:r>
      <w:r w:rsidRPr="00BE6045">
        <w:rPr>
          <w:sz w:val="20"/>
          <w:szCs w:val="20"/>
        </w:rPr>
        <w:t>нет</w:t>
      </w:r>
      <w:r w:rsidRPr="00BE6045">
        <w:rPr>
          <w:b/>
          <w:sz w:val="20"/>
          <w:szCs w:val="20"/>
        </w:rPr>
        <w:t xml:space="preserve">. </w:t>
      </w:r>
    </w:p>
    <w:p w:rsidR="00BE6045" w:rsidRPr="00BE6045" w:rsidRDefault="00BE6045" w:rsidP="00BE6045">
      <w:pPr>
        <w:jc w:val="both"/>
        <w:rPr>
          <w:b/>
          <w:sz w:val="20"/>
          <w:szCs w:val="20"/>
        </w:rPr>
      </w:pPr>
    </w:p>
    <w:p w:rsidR="00BE6045" w:rsidRPr="00BE6045" w:rsidRDefault="00BE6045" w:rsidP="00BE6045">
      <w:pPr>
        <w:jc w:val="both"/>
        <w:rPr>
          <w:b/>
          <w:spacing w:val="4"/>
          <w:sz w:val="20"/>
          <w:szCs w:val="20"/>
        </w:rPr>
      </w:pPr>
      <w:r w:rsidRPr="00BE6045">
        <w:rPr>
          <w:b/>
          <w:spacing w:val="4"/>
          <w:sz w:val="20"/>
          <w:szCs w:val="20"/>
        </w:rPr>
        <w:t>Организация, порядок проведения аукциона.</w:t>
      </w:r>
    </w:p>
    <w:p w:rsidR="00BE6045" w:rsidRPr="00BE6045" w:rsidRDefault="00BE6045" w:rsidP="00BE6045">
      <w:pPr>
        <w:jc w:val="both"/>
        <w:rPr>
          <w:spacing w:val="4"/>
          <w:sz w:val="20"/>
          <w:szCs w:val="20"/>
        </w:rPr>
      </w:pPr>
      <w:r w:rsidRPr="00BE6045">
        <w:rPr>
          <w:b/>
          <w:spacing w:val="4"/>
          <w:sz w:val="20"/>
          <w:szCs w:val="20"/>
        </w:rPr>
        <w:t>Организатор аукциона:</w:t>
      </w:r>
      <w:r w:rsidRPr="00BE6045">
        <w:rPr>
          <w:spacing w:val="4"/>
          <w:sz w:val="20"/>
          <w:szCs w:val="20"/>
        </w:rPr>
        <w:t xml:space="preserve"> Комитет по управлению муниципальным имуществом администрации Бессоновского района Пензенской области.</w:t>
      </w:r>
    </w:p>
    <w:p w:rsidR="00BE6045" w:rsidRPr="00BE6045" w:rsidRDefault="00BE6045" w:rsidP="00BE6045">
      <w:pPr>
        <w:jc w:val="both"/>
        <w:rPr>
          <w:spacing w:val="4"/>
          <w:sz w:val="20"/>
          <w:szCs w:val="20"/>
        </w:rPr>
      </w:pPr>
      <w:r w:rsidRPr="00BE6045">
        <w:rPr>
          <w:b/>
          <w:spacing w:val="4"/>
          <w:sz w:val="20"/>
          <w:szCs w:val="20"/>
        </w:rPr>
        <w:t xml:space="preserve">Место, дата и время проведения аукциона: </w:t>
      </w:r>
      <w:r w:rsidRPr="00BE6045">
        <w:rPr>
          <w:spacing w:val="4"/>
          <w:sz w:val="20"/>
          <w:szCs w:val="20"/>
        </w:rPr>
        <w:t>Комитет по управлению муниципальным имуществом администрации Бессоновского района Пензенской области, с. Бессоновка, ул. Коммунистическая, 2 «Б»; 15 июля 2019 года в 13:30 часов.</w:t>
      </w:r>
    </w:p>
    <w:p w:rsidR="00BE6045" w:rsidRPr="00BE6045" w:rsidRDefault="00BE6045" w:rsidP="00BE6045">
      <w:pPr>
        <w:jc w:val="both"/>
        <w:rPr>
          <w:spacing w:val="4"/>
          <w:sz w:val="20"/>
          <w:szCs w:val="20"/>
        </w:rPr>
      </w:pPr>
      <w:r w:rsidRPr="00BE6045">
        <w:rPr>
          <w:b/>
          <w:spacing w:val="4"/>
          <w:sz w:val="20"/>
          <w:szCs w:val="20"/>
        </w:rPr>
        <w:t xml:space="preserve">Форма торгов и подачи предложений: </w:t>
      </w:r>
      <w:r w:rsidRPr="00BE6045">
        <w:rPr>
          <w:spacing w:val="4"/>
          <w:sz w:val="20"/>
          <w:szCs w:val="20"/>
        </w:rPr>
        <w:t xml:space="preserve"> </w:t>
      </w:r>
    </w:p>
    <w:p w:rsidR="00BE6045" w:rsidRPr="00BE6045" w:rsidRDefault="00BE6045" w:rsidP="00BE6045">
      <w:pPr>
        <w:jc w:val="both"/>
        <w:rPr>
          <w:spacing w:val="4"/>
          <w:sz w:val="20"/>
          <w:szCs w:val="20"/>
        </w:rPr>
      </w:pPr>
      <w:r w:rsidRPr="00BE6045">
        <w:rPr>
          <w:spacing w:val="4"/>
          <w:sz w:val="20"/>
          <w:szCs w:val="20"/>
        </w:rPr>
        <w:t>открытый аукцион по составу участников и по форме подачи предложений.</w:t>
      </w:r>
    </w:p>
    <w:p w:rsidR="00BE6045" w:rsidRPr="00BE6045" w:rsidRDefault="00BE6045" w:rsidP="00BE6045">
      <w:pPr>
        <w:jc w:val="both"/>
        <w:rPr>
          <w:b/>
          <w:spacing w:val="4"/>
          <w:sz w:val="20"/>
          <w:szCs w:val="20"/>
        </w:rPr>
      </w:pPr>
      <w:r w:rsidRPr="00BE6045">
        <w:rPr>
          <w:b/>
          <w:spacing w:val="4"/>
          <w:sz w:val="20"/>
          <w:szCs w:val="20"/>
        </w:rPr>
        <w:t xml:space="preserve">Расчетный счет, на который должен быть перечислен задаток: </w:t>
      </w:r>
    </w:p>
    <w:p w:rsidR="00BE6045" w:rsidRPr="00BE6045" w:rsidRDefault="00BE6045" w:rsidP="00BE6045">
      <w:pPr>
        <w:jc w:val="both"/>
        <w:rPr>
          <w:b/>
          <w:sz w:val="20"/>
          <w:szCs w:val="20"/>
        </w:rPr>
      </w:pPr>
      <w:r w:rsidRPr="00BE6045">
        <w:rPr>
          <w:b/>
          <w:sz w:val="20"/>
          <w:szCs w:val="20"/>
        </w:rPr>
        <w:t xml:space="preserve">Получатель: </w:t>
      </w:r>
      <w:r w:rsidRPr="00BE6045">
        <w:rPr>
          <w:sz w:val="20"/>
          <w:szCs w:val="20"/>
        </w:rPr>
        <w:t>Финансовое управление администрации Бессоновского района Пензенской области (КУМИ администрации Бессоновского района л/с 9662В09003), ИНН 5809026153, КПП 580901001, р/счет 40302810948115000031, Отделение №8624 Сбербанка России г. Пенза, Кор.счет 30101810000000000635, БИК 045655635</w:t>
      </w:r>
      <w:r w:rsidRPr="00BE6045">
        <w:rPr>
          <w:bCs/>
          <w:sz w:val="20"/>
          <w:szCs w:val="20"/>
        </w:rPr>
        <w:t xml:space="preserve"> </w:t>
      </w:r>
    </w:p>
    <w:p w:rsidR="00BE6045" w:rsidRPr="00BE6045" w:rsidRDefault="00BE6045" w:rsidP="00BE6045">
      <w:pPr>
        <w:jc w:val="both"/>
        <w:rPr>
          <w:sz w:val="20"/>
          <w:szCs w:val="20"/>
        </w:rPr>
      </w:pPr>
      <w:r w:rsidRPr="00BE6045">
        <w:rPr>
          <w:b/>
          <w:sz w:val="20"/>
          <w:szCs w:val="20"/>
        </w:rPr>
        <w:t>Назначение платежа: задаток за участие в аукционе по продаже земельного участка, назначенного на 15 июля 2019 года 13:30 часов,</w:t>
      </w:r>
      <w:r w:rsidRPr="00BE6045">
        <w:rPr>
          <w:b/>
          <w:color w:val="FF0000"/>
          <w:sz w:val="20"/>
          <w:szCs w:val="20"/>
        </w:rPr>
        <w:t xml:space="preserve"> </w:t>
      </w:r>
      <w:r w:rsidRPr="00BE6045">
        <w:rPr>
          <w:sz w:val="20"/>
          <w:szCs w:val="20"/>
        </w:rPr>
        <w:t>адрес земельного участка Пензенская область, Бессоновский район,</w:t>
      </w:r>
      <w:r w:rsidRPr="00BE6045">
        <w:rPr>
          <w:spacing w:val="4"/>
          <w:sz w:val="20"/>
          <w:szCs w:val="20"/>
        </w:rPr>
        <w:t xml:space="preserve"> с. Чемодановка, ул. Дружба</w:t>
      </w:r>
      <w:r w:rsidRPr="00BE6045">
        <w:rPr>
          <w:sz w:val="20"/>
          <w:szCs w:val="20"/>
        </w:rPr>
        <w:t xml:space="preserve">. </w:t>
      </w:r>
    </w:p>
    <w:p w:rsidR="00BE6045" w:rsidRPr="00BE6045" w:rsidRDefault="00BE6045" w:rsidP="00BE6045">
      <w:pPr>
        <w:jc w:val="both"/>
        <w:rPr>
          <w:b/>
          <w:spacing w:val="4"/>
          <w:sz w:val="20"/>
          <w:szCs w:val="20"/>
        </w:rPr>
      </w:pPr>
      <w:r w:rsidRPr="00BE6045">
        <w:rPr>
          <w:spacing w:val="4"/>
          <w:sz w:val="20"/>
          <w:szCs w:val="20"/>
        </w:rPr>
        <w:t>Участникам аукциона, не победившим в нем, задатки будут возвращены в течение трех рабочих дней с момента подписания протокола о результатах аукциона.</w:t>
      </w:r>
    </w:p>
    <w:p w:rsidR="00BE6045" w:rsidRPr="00BE6045" w:rsidRDefault="00BE6045" w:rsidP="00BE6045">
      <w:pPr>
        <w:pStyle w:val="ad"/>
        <w:spacing w:after="0"/>
        <w:ind w:left="0"/>
        <w:jc w:val="both"/>
        <w:rPr>
          <w:sz w:val="20"/>
          <w:szCs w:val="20"/>
        </w:rPr>
      </w:pPr>
      <w:r w:rsidRPr="00BE6045">
        <w:rPr>
          <w:b/>
          <w:spacing w:val="4"/>
          <w:sz w:val="20"/>
          <w:szCs w:val="20"/>
        </w:rPr>
        <w:lastRenderedPageBreak/>
        <w:t xml:space="preserve">Заявка на участие в торгах: </w:t>
      </w:r>
      <w:r w:rsidRPr="00BE6045">
        <w:rPr>
          <w:sz w:val="20"/>
          <w:szCs w:val="20"/>
        </w:rPr>
        <w:t>претендент представляет организатору аукциона (лично или через своего представителя) заявку согласно установленной форме в установленный в извещении о проведении  аукциона срок. Один заявитель вправе подать только одну заявку на участие в аукционе. Заявка на участие в аукционе, поступившая по истечении срока приема заявок, возвращается заявителю в день ее поступления. Заявка считается принятой организатором аукциона в момент присвоения ей регистрационного номера, о чем на заявке делается соответствующая отметка. Заявка подается и принимается одновременно с полным комплектом документов, требуемых для участия в аукционе.</w:t>
      </w:r>
    </w:p>
    <w:p w:rsidR="00BE6045" w:rsidRPr="00BE6045" w:rsidRDefault="00BE6045" w:rsidP="00BE6045">
      <w:pPr>
        <w:jc w:val="both"/>
        <w:rPr>
          <w:spacing w:val="4"/>
          <w:sz w:val="20"/>
          <w:szCs w:val="20"/>
        </w:rPr>
      </w:pPr>
      <w:r w:rsidRPr="00BE6045">
        <w:rPr>
          <w:b/>
          <w:spacing w:val="4"/>
          <w:sz w:val="20"/>
          <w:szCs w:val="20"/>
        </w:rPr>
        <w:t xml:space="preserve">Дата и время начала приема заявок: </w:t>
      </w:r>
      <w:r w:rsidRPr="00BE6045">
        <w:rPr>
          <w:spacing w:val="4"/>
          <w:sz w:val="20"/>
          <w:szCs w:val="20"/>
        </w:rPr>
        <w:t>29.05.2019г. в 08:00ч.</w:t>
      </w:r>
    </w:p>
    <w:p w:rsidR="00BE6045" w:rsidRPr="00BE6045" w:rsidRDefault="00BE6045" w:rsidP="00BE6045">
      <w:pPr>
        <w:jc w:val="both"/>
        <w:rPr>
          <w:b/>
          <w:spacing w:val="4"/>
          <w:sz w:val="20"/>
          <w:szCs w:val="20"/>
        </w:rPr>
      </w:pPr>
      <w:r w:rsidRPr="00BE6045">
        <w:rPr>
          <w:b/>
          <w:spacing w:val="4"/>
          <w:sz w:val="20"/>
          <w:szCs w:val="20"/>
        </w:rPr>
        <w:t>Дата и время окончания приема заявок:</w:t>
      </w:r>
      <w:r w:rsidRPr="00BE6045">
        <w:rPr>
          <w:b/>
          <w:color w:val="FF0000"/>
          <w:spacing w:val="4"/>
          <w:sz w:val="20"/>
          <w:szCs w:val="20"/>
        </w:rPr>
        <w:t xml:space="preserve"> </w:t>
      </w:r>
      <w:r w:rsidRPr="00BE6045">
        <w:rPr>
          <w:spacing w:val="4"/>
          <w:sz w:val="20"/>
          <w:szCs w:val="20"/>
        </w:rPr>
        <w:t>27.06.2019 в 16:00ч.</w:t>
      </w:r>
    </w:p>
    <w:p w:rsidR="00BE6045" w:rsidRPr="00BE6045" w:rsidRDefault="00BE6045" w:rsidP="00BE6045">
      <w:pPr>
        <w:jc w:val="both"/>
        <w:rPr>
          <w:spacing w:val="4"/>
          <w:sz w:val="20"/>
          <w:szCs w:val="20"/>
        </w:rPr>
      </w:pPr>
      <w:r w:rsidRPr="00BE6045">
        <w:rPr>
          <w:spacing w:val="4"/>
          <w:sz w:val="20"/>
          <w:szCs w:val="20"/>
        </w:rPr>
        <w:t>Прием заявок с 8-00 до 16-00 часов ежедневно, кроме выходных и праздничных дней, обед с 12-00 до 13-00 часов.</w:t>
      </w:r>
    </w:p>
    <w:p w:rsidR="00BE6045" w:rsidRPr="00BE6045" w:rsidRDefault="00BE6045" w:rsidP="00BE6045">
      <w:pPr>
        <w:jc w:val="both"/>
        <w:rPr>
          <w:b/>
          <w:spacing w:val="4"/>
          <w:sz w:val="20"/>
          <w:szCs w:val="20"/>
        </w:rPr>
      </w:pPr>
      <w:r w:rsidRPr="00BE6045">
        <w:rPr>
          <w:b/>
          <w:spacing w:val="4"/>
          <w:sz w:val="20"/>
          <w:szCs w:val="20"/>
        </w:rPr>
        <w:t xml:space="preserve">Адрес места приема заявок с прилагаемыми документами: </w:t>
      </w:r>
    </w:p>
    <w:p w:rsidR="00BE6045" w:rsidRPr="00BE6045" w:rsidRDefault="00BE6045" w:rsidP="00BE6045">
      <w:pPr>
        <w:jc w:val="both"/>
        <w:rPr>
          <w:b/>
          <w:spacing w:val="4"/>
          <w:sz w:val="20"/>
          <w:szCs w:val="20"/>
        </w:rPr>
      </w:pPr>
      <w:r w:rsidRPr="00BE6045">
        <w:rPr>
          <w:spacing w:val="4"/>
          <w:sz w:val="20"/>
          <w:szCs w:val="20"/>
        </w:rPr>
        <w:t>Комитет по управлению муниципальным имуществом администрации Бессоновского района Пензенской области, с. Бессоновка, ул. Коммунистическая, 2 «Б», контактные телефоны: 884140-25864, 884140-25717</w:t>
      </w:r>
    </w:p>
    <w:p w:rsidR="00BE6045" w:rsidRPr="00BE6045" w:rsidRDefault="00BE6045" w:rsidP="00BE6045">
      <w:pPr>
        <w:jc w:val="both"/>
        <w:rPr>
          <w:b/>
          <w:spacing w:val="4"/>
          <w:sz w:val="20"/>
          <w:szCs w:val="20"/>
        </w:rPr>
      </w:pPr>
      <w:r w:rsidRPr="00BE6045">
        <w:rPr>
          <w:b/>
          <w:spacing w:val="4"/>
          <w:sz w:val="20"/>
          <w:szCs w:val="20"/>
        </w:rPr>
        <w:t>Перечень документов, представляемых претендентами для участия в аукционе:</w:t>
      </w:r>
    </w:p>
    <w:p w:rsidR="00BE6045" w:rsidRPr="00BE6045" w:rsidRDefault="00BE6045" w:rsidP="00BE6045">
      <w:pPr>
        <w:jc w:val="both"/>
        <w:rPr>
          <w:spacing w:val="4"/>
          <w:sz w:val="20"/>
          <w:szCs w:val="20"/>
        </w:rPr>
      </w:pPr>
      <w:r w:rsidRPr="00BE6045">
        <w:rPr>
          <w:spacing w:val="4"/>
          <w:sz w:val="20"/>
          <w:szCs w:val="20"/>
        </w:rPr>
        <w:t>1. Заявка на участие в аукционе по установленной в извещении форме согласно приложению к извещению с указанием реквизитов счета для возврата задатка (1 экз.).</w:t>
      </w:r>
    </w:p>
    <w:p w:rsidR="00BE6045" w:rsidRPr="00BE6045" w:rsidRDefault="00BE6045" w:rsidP="00BE6045">
      <w:pPr>
        <w:tabs>
          <w:tab w:val="left" w:pos="180"/>
        </w:tabs>
        <w:jc w:val="both"/>
        <w:rPr>
          <w:spacing w:val="4"/>
          <w:sz w:val="20"/>
          <w:szCs w:val="20"/>
        </w:rPr>
      </w:pPr>
      <w:r w:rsidRPr="00BE6045">
        <w:rPr>
          <w:spacing w:val="4"/>
          <w:sz w:val="20"/>
          <w:szCs w:val="20"/>
        </w:rPr>
        <w:t>2. Копии документов, удостоверяющих личность, - для физических лиц (оригинал и ксерокопия).</w:t>
      </w:r>
    </w:p>
    <w:p w:rsidR="00BE6045" w:rsidRPr="00BE6045" w:rsidRDefault="00BE6045" w:rsidP="00BE6045">
      <w:pPr>
        <w:jc w:val="both"/>
        <w:rPr>
          <w:spacing w:val="4"/>
          <w:sz w:val="20"/>
          <w:szCs w:val="20"/>
        </w:rPr>
      </w:pPr>
      <w:r w:rsidRPr="00BE6045">
        <w:rPr>
          <w:spacing w:val="4"/>
          <w:sz w:val="20"/>
          <w:szCs w:val="20"/>
        </w:rPr>
        <w:t>3. Документы, подтверждающие внесение задатка (оригинал и ксерокопия).</w:t>
      </w:r>
    </w:p>
    <w:p w:rsidR="00BE6045" w:rsidRPr="00BE6045" w:rsidRDefault="00BE6045" w:rsidP="00BE6045">
      <w:pPr>
        <w:jc w:val="both"/>
        <w:rPr>
          <w:spacing w:val="4"/>
          <w:sz w:val="20"/>
          <w:szCs w:val="20"/>
        </w:rPr>
      </w:pPr>
      <w:r w:rsidRPr="00BE6045">
        <w:rPr>
          <w:spacing w:val="4"/>
          <w:sz w:val="20"/>
          <w:szCs w:val="20"/>
        </w:rPr>
        <w:t>В случае подачи заявки представителем претендента предъявляется надлежащим образом оформленная доверенность (нотариально заверенная).</w:t>
      </w:r>
    </w:p>
    <w:p w:rsidR="00BE6045" w:rsidRPr="00BE6045" w:rsidRDefault="00BE6045" w:rsidP="00BE6045">
      <w:pPr>
        <w:jc w:val="both"/>
        <w:rPr>
          <w:spacing w:val="4"/>
          <w:sz w:val="20"/>
          <w:szCs w:val="20"/>
        </w:rPr>
      </w:pPr>
      <w:r w:rsidRPr="00BE6045">
        <w:rPr>
          <w:spacing w:val="4"/>
          <w:sz w:val="20"/>
          <w:szCs w:val="20"/>
        </w:rPr>
        <w:t>Копии документов не возвращаются.</w:t>
      </w:r>
    </w:p>
    <w:p w:rsidR="00BE6045" w:rsidRPr="00BE6045" w:rsidRDefault="00BE6045" w:rsidP="00BE6045">
      <w:pPr>
        <w:jc w:val="both"/>
        <w:rPr>
          <w:b/>
          <w:spacing w:val="4"/>
          <w:sz w:val="20"/>
          <w:szCs w:val="20"/>
        </w:rPr>
      </w:pPr>
      <w:r w:rsidRPr="00BE6045">
        <w:rPr>
          <w:b/>
          <w:spacing w:val="4"/>
          <w:sz w:val="20"/>
          <w:szCs w:val="20"/>
        </w:rPr>
        <w:t>Заявитель не допускается к участию в аукционе в следующих случаях:</w:t>
      </w:r>
    </w:p>
    <w:p w:rsidR="00BE6045" w:rsidRPr="00BE6045" w:rsidRDefault="00BE6045" w:rsidP="00BE6045">
      <w:pPr>
        <w:jc w:val="both"/>
        <w:rPr>
          <w:spacing w:val="4"/>
          <w:sz w:val="20"/>
          <w:szCs w:val="20"/>
        </w:rPr>
      </w:pPr>
      <w:r w:rsidRPr="00BE6045">
        <w:rPr>
          <w:spacing w:val="4"/>
          <w:sz w:val="20"/>
          <w:szCs w:val="20"/>
        </w:rPr>
        <w:t>1. Непредставление необходимых для участия в аукционе документов или представление недостоверных сведений.</w:t>
      </w:r>
    </w:p>
    <w:p w:rsidR="00BE6045" w:rsidRPr="00BE6045" w:rsidRDefault="00BE6045" w:rsidP="00BE6045">
      <w:pPr>
        <w:jc w:val="both"/>
        <w:rPr>
          <w:spacing w:val="4"/>
          <w:sz w:val="20"/>
          <w:szCs w:val="20"/>
        </w:rPr>
      </w:pPr>
      <w:r w:rsidRPr="00BE6045">
        <w:rPr>
          <w:spacing w:val="4"/>
          <w:sz w:val="20"/>
          <w:szCs w:val="20"/>
        </w:rPr>
        <w:t>2.  Непоступление задатка на дату рассмотрения заявок на участие в аукционе.</w:t>
      </w:r>
    </w:p>
    <w:p w:rsidR="00BE6045" w:rsidRPr="00BE6045" w:rsidRDefault="00BE6045" w:rsidP="00BE6045">
      <w:pPr>
        <w:jc w:val="both"/>
        <w:rPr>
          <w:spacing w:val="4"/>
          <w:sz w:val="20"/>
          <w:szCs w:val="20"/>
        </w:rPr>
      </w:pPr>
      <w:r w:rsidRPr="00BE6045">
        <w:rPr>
          <w:spacing w:val="4"/>
          <w:sz w:val="20"/>
          <w:szCs w:val="20"/>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BE6045" w:rsidRPr="00BE6045" w:rsidRDefault="00BE6045" w:rsidP="00BE6045">
      <w:pPr>
        <w:jc w:val="both"/>
        <w:rPr>
          <w:spacing w:val="4"/>
          <w:sz w:val="20"/>
          <w:szCs w:val="20"/>
        </w:rPr>
      </w:pPr>
      <w:r w:rsidRPr="00BE6045">
        <w:rPr>
          <w:spacing w:val="4"/>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BE6045" w:rsidRPr="00BE6045" w:rsidRDefault="00BE6045" w:rsidP="00BE6045">
      <w:pPr>
        <w:jc w:val="both"/>
        <w:rPr>
          <w:b/>
          <w:spacing w:val="4"/>
          <w:sz w:val="20"/>
          <w:szCs w:val="20"/>
        </w:rPr>
      </w:pPr>
      <w:r w:rsidRPr="00BE6045">
        <w:rPr>
          <w:b/>
          <w:spacing w:val="4"/>
          <w:sz w:val="20"/>
          <w:szCs w:val="20"/>
        </w:rPr>
        <w:t>Заявитель имеет право отозвать принятую организатором аукциона заявку</w:t>
      </w:r>
      <w:r w:rsidRPr="00BE6045">
        <w:rPr>
          <w:spacing w:val="4"/>
          <w:sz w:val="20"/>
          <w:szCs w:val="20"/>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BE6045" w:rsidRPr="00BE6045" w:rsidRDefault="00BE6045" w:rsidP="00BE6045">
      <w:pPr>
        <w:jc w:val="both"/>
        <w:rPr>
          <w:b/>
          <w:spacing w:val="4"/>
          <w:sz w:val="20"/>
          <w:szCs w:val="20"/>
        </w:rPr>
      </w:pPr>
      <w:r w:rsidRPr="00BE6045">
        <w:rPr>
          <w:b/>
          <w:spacing w:val="4"/>
          <w:sz w:val="20"/>
          <w:szCs w:val="20"/>
        </w:rPr>
        <w:t xml:space="preserve">Дата, время и место определения участников аукциона: </w:t>
      </w:r>
    </w:p>
    <w:p w:rsidR="00BE6045" w:rsidRPr="00BE6045" w:rsidRDefault="00BE6045" w:rsidP="00BE6045">
      <w:pPr>
        <w:jc w:val="both"/>
        <w:rPr>
          <w:spacing w:val="4"/>
          <w:sz w:val="20"/>
          <w:szCs w:val="20"/>
        </w:rPr>
      </w:pPr>
      <w:r w:rsidRPr="00BE6045">
        <w:rPr>
          <w:spacing w:val="4"/>
          <w:sz w:val="20"/>
          <w:szCs w:val="20"/>
        </w:rPr>
        <w:t>01 июля 2019 года в 13:30 часов. Комитет по управлению муниципальным имуществом администрации Бессоновского района Пензенской области, с. Бессоновка, ул. Коммунистическая, 2 «Б».</w:t>
      </w:r>
    </w:p>
    <w:p w:rsidR="00BE6045" w:rsidRPr="00BE6045" w:rsidRDefault="00BE6045" w:rsidP="00BE6045">
      <w:pPr>
        <w:jc w:val="both"/>
        <w:rPr>
          <w:spacing w:val="4"/>
          <w:sz w:val="20"/>
          <w:szCs w:val="20"/>
        </w:rPr>
      </w:pPr>
      <w:r w:rsidRPr="00BE6045">
        <w:rPr>
          <w:spacing w:val="4"/>
          <w:sz w:val="20"/>
          <w:szCs w:val="20"/>
        </w:rPr>
        <w:t>Заявителям, признанным участниками аукциона, и заявителям, не допущенным  к участию в аукционе, организатор аукциона направляет уведомление о принятых в отношении них решениях не позднее дня, следующего после дня подписания протокола.</w:t>
      </w:r>
    </w:p>
    <w:p w:rsidR="00BE6045" w:rsidRPr="00BE6045" w:rsidRDefault="00BE6045" w:rsidP="00BE6045">
      <w:pPr>
        <w:jc w:val="both"/>
        <w:rPr>
          <w:spacing w:val="4"/>
          <w:sz w:val="20"/>
          <w:szCs w:val="20"/>
        </w:rPr>
      </w:pPr>
      <w:r w:rsidRPr="00BE6045">
        <w:rPr>
          <w:spacing w:val="4"/>
          <w:sz w:val="20"/>
          <w:szCs w:val="20"/>
        </w:rPr>
        <w:t>Организатор аукциона в течение трех рабочих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BE6045" w:rsidRPr="00BE6045" w:rsidRDefault="00BE6045" w:rsidP="00BE6045">
      <w:pPr>
        <w:jc w:val="both"/>
        <w:rPr>
          <w:spacing w:val="4"/>
          <w:sz w:val="20"/>
          <w:szCs w:val="20"/>
        </w:rPr>
      </w:pPr>
      <w:r w:rsidRPr="00BE6045">
        <w:rPr>
          <w:b/>
          <w:spacing w:val="4"/>
          <w:sz w:val="20"/>
          <w:szCs w:val="20"/>
        </w:rPr>
        <w:t>Порядок определения победителя:</w:t>
      </w:r>
      <w:r w:rsidRPr="00BE6045">
        <w:rPr>
          <w:spacing w:val="4"/>
          <w:sz w:val="20"/>
          <w:szCs w:val="20"/>
        </w:rPr>
        <w:t xml:space="preserve"> победителем аукциона признается участник аукциона, предложивший наибольшую цену за земельный участок. Результаты аукциона оформляются протоколом. </w:t>
      </w:r>
    </w:p>
    <w:p w:rsidR="00BE6045" w:rsidRPr="00BE6045" w:rsidRDefault="00BE6045" w:rsidP="00BE6045">
      <w:pPr>
        <w:jc w:val="both"/>
        <w:rPr>
          <w:spacing w:val="4"/>
          <w:sz w:val="20"/>
          <w:szCs w:val="20"/>
        </w:rPr>
      </w:pPr>
      <w:r w:rsidRPr="00BE6045">
        <w:rPr>
          <w:spacing w:val="4"/>
          <w:sz w:val="20"/>
          <w:szCs w:val="20"/>
        </w:rPr>
        <w:t>Организатор аукциона в течение трех рабочих дней со дня подписания протокола о результатах аукциона возвращает задаток лицам, участвовавшим в аукционе, но не победившим в нем.</w:t>
      </w:r>
    </w:p>
    <w:p w:rsidR="00BE6045" w:rsidRPr="00BE6045" w:rsidRDefault="00BE6045" w:rsidP="00BE6045">
      <w:pPr>
        <w:jc w:val="both"/>
        <w:rPr>
          <w:b/>
          <w:spacing w:val="4"/>
          <w:sz w:val="20"/>
          <w:szCs w:val="20"/>
        </w:rPr>
      </w:pPr>
      <w:r w:rsidRPr="00BE6045">
        <w:rPr>
          <w:b/>
          <w:spacing w:val="4"/>
          <w:sz w:val="20"/>
          <w:szCs w:val="20"/>
        </w:rPr>
        <w:t>Аукцион признается несостоявшимся:</w:t>
      </w:r>
    </w:p>
    <w:p w:rsidR="00BE6045" w:rsidRPr="00BE6045" w:rsidRDefault="00BE6045" w:rsidP="00BE6045">
      <w:pPr>
        <w:numPr>
          <w:ilvl w:val="0"/>
          <w:numId w:val="5"/>
        </w:numPr>
        <w:ind w:left="0" w:firstLine="0"/>
        <w:jc w:val="both"/>
        <w:rPr>
          <w:spacing w:val="4"/>
          <w:sz w:val="20"/>
          <w:szCs w:val="20"/>
        </w:rPr>
      </w:pPr>
      <w:r w:rsidRPr="00BE6045">
        <w:rPr>
          <w:spacing w:val="4"/>
          <w:sz w:val="20"/>
          <w:szCs w:val="20"/>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BE6045" w:rsidRPr="00BE6045" w:rsidRDefault="00BE6045" w:rsidP="00BE6045">
      <w:pPr>
        <w:numPr>
          <w:ilvl w:val="0"/>
          <w:numId w:val="5"/>
        </w:numPr>
        <w:ind w:left="0" w:firstLine="0"/>
        <w:jc w:val="both"/>
        <w:rPr>
          <w:spacing w:val="4"/>
          <w:sz w:val="20"/>
          <w:szCs w:val="20"/>
        </w:rPr>
      </w:pPr>
      <w:r w:rsidRPr="00BE6045">
        <w:rPr>
          <w:spacing w:val="4"/>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BE6045" w:rsidRPr="00BE6045" w:rsidRDefault="00BE6045" w:rsidP="00BE6045">
      <w:pPr>
        <w:jc w:val="both"/>
        <w:rPr>
          <w:spacing w:val="4"/>
          <w:sz w:val="20"/>
          <w:szCs w:val="20"/>
        </w:rPr>
      </w:pPr>
      <w:r w:rsidRPr="00BE6045">
        <w:rPr>
          <w:b/>
          <w:spacing w:val="4"/>
          <w:sz w:val="20"/>
          <w:szCs w:val="20"/>
        </w:rPr>
        <w:t>Порядок заключения договора купли-продажи земельного участка:</w:t>
      </w:r>
      <w:r w:rsidRPr="00BE6045">
        <w:rPr>
          <w:spacing w:val="4"/>
          <w:sz w:val="20"/>
          <w:szCs w:val="20"/>
        </w:rPr>
        <w:t xml:space="preserve"> </w:t>
      </w:r>
    </w:p>
    <w:p w:rsidR="00BE6045" w:rsidRPr="00BE6045" w:rsidRDefault="00BE6045" w:rsidP="00BE6045">
      <w:pPr>
        <w:jc w:val="both"/>
        <w:rPr>
          <w:spacing w:val="4"/>
          <w:sz w:val="20"/>
          <w:szCs w:val="20"/>
        </w:rPr>
      </w:pPr>
      <w:r w:rsidRPr="00BE6045">
        <w:rPr>
          <w:spacing w:val="4"/>
          <w:sz w:val="20"/>
          <w:szCs w:val="20"/>
        </w:rPr>
        <w:t xml:space="preserve">Победителю аукциона или единственному принявшему участие в аукционе его участнику направляется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по договору аренды земельного участка определяется </w:t>
      </w:r>
      <w:r w:rsidRPr="00BE6045">
        <w:rPr>
          <w:spacing w:val="4"/>
          <w:sz w:val="20"/>
          <w:szCs w:val="20"/>
        </w:rPr>
        <w:lastRenderedPageBreak/>
        <w:t>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 Российской Федерации в сети «Интернет».</w:t>
      </w:r>
    </w:p>
    <w:p w:rsidR="00BE6045" w:rsidRPr="00BE6045" w:rsidRDefault="00BE6045" w:rsidP="00BE6045">
      <w:pPr>
        <w:jc w:val="both"/>
        <w:rPr>
          <w:spacing w:val="4"/>
          <w:sz w:val="20"/>
          <w:szCs w:val="20"/>
        </w:rPr>
      </w:pPr>
      <w:r w:rsidRPr="00BE6045">
        <w:rPr>
          <w:spacing w:val="4"/>
          <w:sz w:val="20"/>
          <w:szCs w:val="20"/>
        </w:rPr>
        <w:t xml:space="preserve">В случае, если аукцион признан несостоявшимся и только один заявитель признан участником аукциона, либо подана только одна заявка на участие в аукционе 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течении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 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по договору аренды земельного участка определяется в размере, равном начальной цене предмета аукциона. </w:t>
      </w:r>
    </w:p>
    <w:p w:rsidR="00BE6045" w:rsidRPr="00BE6045" w:rsidRDefault="00BE6045" w:rsidP="00BE6045">
      <w:pPr>
        <w:jc w:val="both"/>
        <w:rPr>
          <w:spacing w:val="4"/>
          <w:sz w:val="20"/>
          <w:szCs w:val="20"/>
        </w:rPr>
      </w:pPr>
      <w:r w:rsidRPr="00BE6045">
        <w:rPr>
          <w:spacing w:val="4"/>
          <w:sz w:val="20"/>
          <w:szCs w:val="20"/>
        </w:rPr>
        <w:t>Задаток, внесенный лицом, признанным победителем аукциона, задаток, внесенный иным лицом, с которым договор купли продажи или договор аренды земельного участка заключается в соответствии с выше перечисленным порядком, засчитывается в оплату приобретаемого земельного участка или в счет арендной платы за него. Задатки, внесенные этими лицами, не заключившими в установленном порядке договора купли-продажи или договора аренды земельного участка вследствие уклонения от заключения указанных договоров, не возвращаются.</w:t>
      </w:r>
    </w:p>
    <w:p w:rsidR="00BE6045" w:rsidRPr="00BE6045" w:rsidRDefault="00BE6045" w:rsidP="00BE6045">
      <w:pPr>
        <w:jc w:val="both"/>
        <w:rPr>
          <w:spacing w:val="4"/>
          <w:sz w:val="20"/>
          <w:szCs w:val="20"/>
        </w:rPr>
      </w:pPr>
      <w:r w:rsidRPr="00BE6045">
        <w:rPr>
          <w:spacing w:val="4"/>
          <w:sz w:val="20"/>
          <w:szCs w:val="20"/>
        </w:rPr>
        <w:t xml:space="preserve">Победитель аукциона; лицо, подавшее единственную заявку на участие в аукционе и признанное участником аукциона; заявитель, признанный единственным участником аукциона, или единственный принявший участие в аукционе его участник в течении тридцати дней со дня направления им проекта договора купли-продажи или проекта договора аренды земельного участка должны подписать его и представить в уполномоченный орган. </w:t>
      </w:r>
    </w:p>
    <w:p w:rsidR="00BE6045" w:rsidRPr="00BE6045" w:rsidRDefault="00BE6045" w:rsidP="00BE6045">
      <w:pPr>
        <w:jc w:val="both"/>
        <w:rPr>
          <w:spacing w:val="4"/>
          <w:sz w:val="20"/>
          <w:szCs w:val="20"/>
        </w:rPr>
      </w:pPr>
      <w:r w:rsidRPr="00BE6045">
        <w:rPr>
          <w:spacing w:val="4"/>
          <w:sz w:val="20"/>
          <w:szCs w:val="20"/>
        </w:rPr>
        <w:t>Сведения о лицах, которые уклонились от заключения договора купли-продажи или договора аренды земельного участка включаются в реестр недобросовестных участников аукциона.</w:t>
      </w:r>
    </w:p>
    <w:p w:rsidR="00BE6045" w:rsidRPr="00BE6045" w:rsidRDefault="00BE6045" w:rsidP="00BE6045">
      <w:pPr>
        <w:jc w:val="both"/>
        <w:rPr>
          <w:spacing w:val="4"/>
          <w:sz w:val="20"/>
          <w:szCs w:val="20"/>
        </w:rPr>
      </w:pPr>
      <w:r w:rsidRPr="00BE6045">
        <w:rPr>
          <w:spacing w:val="4"/>
          <w:sz w:val="20"/>
          <w:szCs w:val="20"/>
        </w:rPr>
        <w:t>Если договор купли-продажи или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BE6045" w:rsidRPr="00BE6045" w:rsidRDefault="00BE6045" w:rsidP="00BE6045">
      <w:pPr>
        <w:jc w:val="both"/>
        <w:rPr>
          <w:spacing w:val="4"/>
          <w:sz w:val="20"/>
          <w:szCs w:val="20"/>
        </w:rPr>
      </w:pPr>
      <w:r w:rsidRPr="00BE6045">
        <w:rPr>
          <w:spacing w:val="4"/>
          <w:sz w:val="20"/>
          <w:szCs w:val="20"/>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уполномоченный орган подписанные им договоры, организатор аукциона вправе объявить о проведении повторного аукциона или распорядится земельным участком иным образом в соответствии с Земельным Кодексом.</w:t>
      </w:r>
    </w:p>
    <w:p w:rsidR="00BE6045" w:rsidRPr="00BE6045" w:rsidRDefault="00BE6045" w:rsidP="00BE6045">
      <w:pPr>
        <w:jc w:val="both"/>
        <w:rPr>
          <w:spacing w:val="4"/>
          <w:sz w:val="20"/>
          <w:szCs w:val="20"/>
        </w:rPr>
      </w:pPr>
      <w:r w:rsidRPr="00BE6045">
        <w:rPr>
          <w:b/>
          <w:spacing w:val="4"/>
          <w:sz w:val="20"/>
          <w:szCs w:val="20"/>
        </w:rPr>
        <w:t>Осмотр земельного участка</w:t>
      </w:r>
      <w:r w:rsidRPr="00BE6045">
        <w:rPr>
          <w:spacing w:val="4"/>
          <w:sz w:val="20"/>
          <w:szCs w:val="20"/>
        </w:rPr>
        <w:t xml:space="preserve"> на местности производится претендентами в любое время самостоятельно, для этого им предоставляется необходимая информация.</w:t>
      </w:r>
    </w:p>
    <w:p w:rsidR="00BE6045" w:rsidRPr="00BE6045" w:rsidRDefault="00BE6045" w:rsidP="00BE6045">
      <w:pPr>
        <w:jc w:val="both"/>
        <w:rPr>
          <w:sz w:val="20"/>
          <w:szCs w:val="20"/>
        </w:rPr>
      </w:pPr>
      <w:r w:rsidRPr="00BE6045">
        <w:rPr>
          <w:b/>
          <w:sz w:val="20"/>
          <w:szCs w:val="20"/>
        </w:rPr>
        <w:t>Приложение:</w:t>
      </w:r>
      <w:r w:rsidRPr="00BE6045">
        <w:rPr>
          <w:sz w:val="20"/>
          <w:szCs w:val="20"/>
        </w:rPr>
        <w:t xml:space="preserve"> 1. Форма заявки на участие в аукционе.</w:t>
      </w:r>
    </w:p>
    <w:p w:rsidR="00BE6045" w:rsidRPr="00BE6045" w:rsidRDefault="00BE6045" w:rsidP="00BE6045">
      <w:pPr>
        <w:ind w:firstLine="1418"/>
        <w:jc w:val="both"/>
        <w:rPr>
          <w:sz w:val="20"/>
          <w:szCs w:val="20"/>
        </w:rPr>
      </w:pPr>
      <w:r w:rsidRPr="00BE6045">
        <w:rPr>
          <w:sz w:val="20"/>
          <w:szCs w:val="20"/>
        </w:rPr>
        <w:t xml:space="preserve"> 2. Проект договора купли-продажи земельного участка.</w:t>
      </w:r>
    </w:p>
    <w:p w:rsidR="00BE6045" w:rsidRPr="00BE6045" w:rsidRDefault="00BE6045" w:rsidP="00BE6045">
      <w:pPr>
        <w:jc w:val="both"/>
        <w:rPr>
          <w:sz w:val="20"/>
          <w:szCs w:val="20"/>
        </w:rPr>
      </w:pPr>
    </w:p>
    <w:p w:rsidR="00BE6045" w:rsidRPr="00DB0064"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Default="00BE6045" w:rsidP="00BE6045">
      <w:pPr>
        <w:jc w:val="right"/>
        <w:rPr>
          <w:sz w:val="20"/>
          <w:szCs w:val="20"/>
        </w:rPr>
      </w:pPr>
    </w:p>
    <w:p w:rsidR="00BE6045" w:rsidRPr="00DB0064" w:rsidRDefault="00BE6045" w:rsidP="00BE6045">
      <w:pPr>
        <w:jc w:val="right"/>
        <w:rPr>
          <w:color w:val="000000"/>
          <w:spacing w:val="2"/>
          <w:sz w:val="20"/>
          <w:szCs w:val="20"/>
        </w:rPr>
      </w:pPr>
      <w:r w:rsidRPr="00DB0064">
        <w:rPr>
          <w:sz w:val="20"/>
          <w:szCs w:val="20"/>
        </w:rPr>
        <w:t xml:space="preserve"> </w:t>
      </w:r>
      <w:r w:rsidRPr="00DB0064">
        <w:rPr>
          <w:color w:val="000000"/>
          <w:spacing w:val="-2"/>
          <w:sz w:val="20"/>
          <w:szCs w:val="20"/>
        </w:rPr>
        <w:t>Приложение 1.</w:t>
      </w:r>
    </w:p>
    <w:p w:rsidR="00BE6045" w:rsidRPr="00DB0064" w:rsidRDefault="00BE6045" w:rsidP="00BE6045">
      <w:pPr>
        <w:shd w:val="clear" w:color="auto" w:fill="FFFFFF"/>
        <w:jc w:val="center"/>
        <w:rPr>
          <w:color w:val="000000"/>
          <w:spacing w:val="2"/>
          <w:sz w:val="20"/>
          <w:szCs w:val="20"/>
        </w:rPr>
      </w:pPr>
    </w:p>
    <w:p w:rsidR="00BE6045" w:rsidRPr="00DB0064" w:rsidRDefault="00BE6045" w:rsidP="00BE6045">
      <w:pPr>
        <w:shd w:val="clear" w:color="auto" w:fill="FFFFFF"/>
        <w:jc w:val="center"/>
        <w:rPr>
          <w:b/>
          <w:sz w:val="20"/>
          <w:szCs w:val="20"/>
        </w:rPr>
      </w:pPr>
      <w:r w:rsidRPr="00DB0064">
        <w:rPr>
          <w:b/>
          <w:bCs/>
          <w:color w:val="000000"/>
          <w:spacing w:val="-3"/>
          <w:sz w:val="20"/>
          <w:szCs w:val="20"/>
        </w:rPr>
        <w:t>ЗАЯВКА №_____</w:t>
      </w:r>
    </w:p>
    <w:p w:rsidR="00BE6045" w:rsidRPr="00DB0064" w:rsidRDefault="00C528C3" w:rsidP="00BE6045">
      <w:pPr>
        <w:shd w:val="clear" w:color="auto" w:fill="FFFFFF"/>
        <w:spacing w:before="115"/>
        <w:ind w:left="142"/>
        <w:rPr>
          <w:sz w:val="20"/>
          <w:szCs w:val="20"/>
        </w:rPr>
      </w:pPr>
      <w:r>
        <w:rPr>
          <w:noProof/>
          <w:sz w:val="20"/>
          <w:szCs w:val="20"/>
        </w:rPr>
        <w:pict>
          <v:line id="_x0000_s1102" style="position:absolute;left:0;text-align:left;z-index:251704320" from="153pt,30pt" to="506.75pt,30pt" strokeweight=".5pt"/>
        </w:pict>
      </w:r>
      <w:r w:rsidR="00BE6045" w:rsidRPr="00DB0064">
        <w:rPr>
          <w:color w:val="000000"/>
          <w:spacing w:val="-1"/>
          <w:sz w:val="20"/>
          <w:szCs w:val="20"/>
        </w:rPr>
        <w:t xml:space="preserve">                     на участие в аукционе по продаже</w:t>
      </w:r>
      <w:r w:rsidR="00BE6045" w:rsidRPr="00DB0064">
        <w:rPr>
          <w:spacing w:val="-1"/>
          <w:sz w:val="20"/>
          <w:szCs w:val="20"/>
        </w:rPr>
        <w:t xml:space="preserve"> земельного участка,</w:t>
      </w:r>
    </w:p>
    <w:p w:rsidR="00BE6045" w:rsidRPr="00DB0064" w:rsidRDefault="00BE6045" w:rsidP="00BE6045">
      <w:pPr>
        <w:rPr>
          <w:sz w:val="20"/>
          <w:szCs w:val="20"/>
        </w:rPr>
      </w:pPr>
      <w:r w:rsidRPr="00DB0064">
        <w:rPr>
          <w:sz w:val="20"/>
          <w:szCs w:val="20"/>
        </w:rPr>
        <w:t xml:space="preserve">                                                                                     (для физических лиц)</w:t>
      </w:r>
    </w:p>
    <w:p w:rsidR="00BE6045" w:rsidRPr="00DB0064" w:rsidRDefault="00BE6045" w:rsidP="00BE6045">
      <w:pPr>
        <w:jc w:val="center"/>
        <w:rPr>
          <w:sz w:val="20"/>
          <w:szCs w:val="20"/>
        </w:rPr>
      </w:pPr>
      <w:r w:rsidRPr="00DB0064">
        <w:rPr>
          <w:sz w:val="20"/>
          <w:szCs w:val="20"/>
        </w:rPr>
        <w:t>заполняется претендентом (его полномочным представителем)</w:t>
      </w:r>
    </w:p>
    <w:p w:rsidR="00BE6045" w:rsidRPr="00DB0064" w:rsidRDefault="00C528C3" w:rsidP="00BE6045">
      <w:pPr>
        <w:shd w:val="clear" w:color="auto" w:fill="FFFFFF"/>
        <w:tabs>
          <w:tab w:val="left" w:leader="underscore" w:pos="9898"/>
        </w:tabs>
        <w:ind w:left="48"/>
        <w:jc w:val="both"/>
        <w:rPr>
          <w:b/>
          <w:bCs/>
          <w:color w:val="000000"/>
          <w:sz w:val="20"/>
          <w:szCs w:val="20"/>
        </w:rPr>
      </w:pPr>
      <w:r>
        <w:rPr>
          <w:b/>
          <w:bCs/>
          <w:noProof/>
          <w:color w:val="000000"/>
          <w:sz w:val="20"/>
          <w:szCs w:val="20"/>
        </w:rPr>
        <w:pict>
          <v:line id="_x0000_s1107" style="position:absolute;left:0;text-align:left;z-index:251709440" from="153pt,12.15pt" to="506.75pt,12.15pt" strokeweight=".5pt"/>
        </w:pict>
      </w:r>
      <w:r w:rsidR="00BE6045" w:rsidRPr="00DB0064">
        <w:rPr>
          <w:b/>
          <w:bCs/>
          <w:color w:val="000000"/>
          <w:sz w:val="20"/>
          <w:szCs w:val="20"/>
        </w:rPr>
        <w:t>Наименование претендента:</w:t>
      </w:r>
    </w:p>
    <w:p w:rsidR="00BE6045" w:rsidRPr="00DB0064" w:rsidRDefault="00C528C3" w:rsidP="00BE6045">
      <w:pPr>
        <w:shd w:val="clear" w:color="auto" w:fill="FFFFFF"/>
        <w:tabs>
          <w:tab w:val="right" w:pos="10043"/>
        </w:tabs>
        <w:spacing w:before="120"/>
        <w:ind w:left="51"/>
        <w:jc w:val="both"/>
        <w:rPr>
          <w:sz w:val="20"/>
          <w:szCs w:val="20"/>
        </w:rPr>
      </w:pPr>
      <w:r w:rsidRPr="00C528C3">
        <w:rPr>
          <w:noProof/>
          <w:color w:val="000000"/>
          <w:sz w:val="20"/>
          <w:szCs w:val="20"/>
        </w:rPr>
        <w:pict>
          <v:line id="_x0000_s1108" style="position:absolute;left:0;text-align:left;z-index:251710464" from="45pt,19.6pt" to="506.75pt,19.6pt" strokeweight=".5pt"/>
        </w:pict>
      </w:r>
      <w:r w:rsidR="00BE6045" w:rsidRPr="00DB0064">
        <w:rPr>
          <w:color w:val="000000"/>
          <w:sz w:val="20"/>
          <w:szCs w:val="20"/>
        </w:rPr>
        <w:t xml:space="preserve">в лице                                                                                                                            </w:t>
      </w:r>
      <w:r w:rsidR="00BE6045" w:rsidRPr="00DB0064">
        <w:rPr>
          <w:color w:val="000000"/>
          <w:sz w:val="20"/>
          <w:szCs w:val="20"/>
        </w:rPr>
        <w:tab/>
        <w:t xml:space="preserve">                                 ,</w:t>
      </w:r>
    </w:p>
    <w:p w:rsidR="00BE6045" w:rsidRPr="00DB0064" w:rsidRDefault="00BE6045" w:rsidP="00BE6045">
      <w:pPr>
        <w:shd w:val="clear" w:color="auto" w:fill="FFFFFF"/>
        <w:tabs>
          <w:tab w:val="right" w:pos="10043"/>
        </w:tabs>
        <w:spacing w:before="120"/>
        <w:jc w:val="both"/>
        <w:rPr>
          <w:sz w:val="20"/>
          <w:szCs w:val="20"/>
        </w:rPr>
      </w:pPr>
      <w:r w:rsidRPr="00DB0064">
        <w:rPr>
          <w:color w:val="000000"/>
          <w:spacing w:val="-1"/>
          <w:sz w:val="20"/>
          <w:szCs w:val="20"/>
        </w:rPr>
        <w:t xml:space="preserve"> действующего на основании</w:t>
      </w:r>
    </w:p>
    <w:p w:rsidR="00BE6045" w:rsidRPr="00DB0064" w:rsidRDefault="00C528C3" w:rsidP="00BE6045">
      <w:pPr>
        <w:jc w:val="both"/>
        <w:rPr>
          <w:b/>
          <w:sz w:val="20"/>
          <w:szCs w:val="20"/>
        </w:rPr>
      </w:pPr>
      <w:r>
        <w:rPr>
          <w:b/>
          <w:noProof/>
          <w:sz w:val="20"/>
          <w:szCs w:val="20"/>
        </w:rPr>
        <w:pict>
          <v:line id="_x0000_s1109" style="position:absolute;left:0;text-align:left;z-index:251711488" from="153pt,4pt" to="506.75pt,4pt" strokeweight=".5pt"/>
        </w:pict>
      </w:r>
      <w:r w:rsidR="00BE6045" w:rsidRPr="00DB0064">
        <w:rPr>
          <w:b/>
          <w:sz w:val="20"/>
          <w:szCs w:val="20"/>
        </w:rPr>
        <w:t xml:space="preserve">Сведения о претенденте: </w:t>
      </w:r>
    </w:p>
    <w:p w:rsidR="00BE6045" w:rsidRPr="00DB0064" w:rsidRDefault="00BE6045" w:rsidP="00BE6045">
      <w:pPr>
        <w:jc w:val="both"/>
        <w:rPr>
          <w:b/>
          <w:sz w:val="20"/>
          <w:szCs w:val="20"/>
        </w:rPr>
      </w:pPr>
      <w:r w:rsidRPr="00DB0064">
        <w:rPr>
          <w:b/>
          <w:sz w:val="20"/>
          <w:szCs w:val="20"/>
        </w:rPr>
        <w:t>Для физического лица</w:t>
      </w:r>
    </w:p>
    <w:p w:rsidR="00BE6045" w:rsidRPr="00DB0064" w:rsidRDefault="00BE6045" w:rsidP="00BE6045">
      <w:pPr>
        <w:jc w:val="both"/>
        <w:rPr>
          <w:sz w:val="20"/>
          <w:szCs w:val="20"/>
        </w:rPr>
      </w:pPr>
      <w:r w:rsidRPr="00DB0064">
        <w:rPr>
          <w:bCs/>
          <w:color w:val="000000"/>
          <w:spacing w:val="-3"/>
          <w:sz w:val="20"/>
          <w:szCs w:val="20"/>
        </w:rPr>
        <w:t>Документ, удостоверяющий личность:</w:t>
      </w:r>
      <w:r w:rsidRPr="00DB0064">
        <w:rPr>
          <w:sz w:val="20"/>
          <w:szCs w:val="20"/>
        </w:rPr>
        <w:tab/>
      </w:r>
    </w:p>
    <w:p w:rsidR="00BE6045" w:rsidRPr="00DB0064" w:rsidRDefault="00C528C3" w:rsidP="00BE6045">
      <w:pPr>
        <w:shd w:val="clear" w:color="auto" w:fill="FFFFFF"/>
        <w:tabs>
          <w:tab w:val="left" w:leader="underscore" w:pos="2726"/>
          <w:tab w:val="left" w:leader="underscore" w:pos="4714"/>
          <w:tab w:val="left" w:pos="5966"/>
          <w:tab w:val="left" w:leader="underscore" w:pos="7522"/>
          <w:tab w:val="left" w:leader="underscore" w:pos="9946"/>
        </w:tabs>
        <w:spacing w:before="38"/>
        <w:ind w:left="48"/>
        <w:jc w:val="both"/>
        <w:rPr>
          <w:sz w:val="20"/>
          <w:szCs w:val="20"/>
        </w:rPr>
      </w:pPr>
      <w:r w:rsidRPr="00C528C3">
        <w:rPr>
          <w:noProof/>
          <w:color w:val="000000"/>
          <w:spacing w:val="-3"/>
          <w:sz w:val="20"/>
          <w:szCs w:val="20"/>
        </w:rPr>
        <w:pict>
          <v:line id="_x0000_s1111" style="position:absolute;left:0;text-align:left;z-index:251713536" from="387pt,11.05pt" to="506.75pt,11.05pt" strokeweight=".5pt"/>
        </w:pict>
      </w:r>
      <w:r w:rsidRPr="00C528C3">
        <w:rPr>
          <w:noProof/>
          <w:color w:val="000000"/>
          <w:spacing w:val="-3"/>
          <w:sz w:val="20"/>
          <w:szCs w:val="20"/>
        </w:rPr>
        <w:pict>
          <v:line id="_x0000_s1110" style="position:absolute;left:0;text-align:left;z-index:251712512" from="2in,2.05pt" to="506.75pt,2.05pt" strokeweight=".5pt"/>
        </w:pict>
      </w:r>
      <w:r w:rsidR="00BE6045" w:rsidRPr="00DB0064">
        <w:rPr>
          <w:color w:val="000000"/>
          <w:spacing w:val="-3"/>
          <w:sz w:val="20"/>
          <w:szCs w:val="20"/>
        </w:rPr>
        <w:t xml:space="preserve">серия </w:t>
      </w:r>
      <w:r w:rsidR="00BE6045" w:rsidRPr="00DB0064">
        <w:rPr>
          <w:color w:val="000000"/>
          <w:sz w:val="20"/>
          <w:szCs w:val="20"/>
        </w:rPr>
        <w:tab/>
        <w:t>№</w:t>
      </w:r>
      <w:r w:rsidR="00BE6045" w:rsidRPr="00DB0064">
        <w:rPr>
          <w:color w:val="000000"/>
          <w:sz w:val="20"/>
          <w:szCs w:val="20"/>
        </w:rPr>
        <w:tab/>
      </w:r>
      <w:r w:rsidR="00BE6045" w:rsidRPr="00DB0064">
        <w:rPr>
          <w:color w:val="000000"/>
          <w:spacing w:val="-3"/>
          <w:sz w:val="20"/>
          <w:szCs w:val="20"/>
        </w:rPr>
        <w:t>, выдан " ______</w:t>
      </w:r>
      <w:r w:rsidR="00BE6045" w:rsidRPr="00DB0064">
        <w:rPr>
          <w:color w:val="000000"/>
          <w:sz w:val="20"/>
          <w:szCs w:val="20"/>
        </w:rPr>
        <w:tab/>
        <w:t>"</w:t>
      </w:r>
      <w:r w:rsidR="00BE6045" w:rsidRPr="00DB0064">
        <w:rPr>
          <w:color w:val="000000"/>
          <w:sz w:val="20"/>
          <w:szCs w:val="20"/>
        </w:rPr>
        <w:tab/>
        <w:t xml:space="preserve">    </w:t>
      </w:r>
    </w:p>
    <w:p w:rsidR="00BE6045" w:rsidRPr="00DB0064" w:rsidRDefault="00BE6045" w:rsidP="00BE6045">
      <w:pPr>
        <w:shd w:val="clear" w:color="auto" w:fill="FFFFFF"/>
        <w:tabs>
          <w:tab w:val="left" w:leader="underscore" w:pos="8539"/>
        </w:tabs>
        <w:ind w:left="10"/>
        <w:jc w:val="both"/>
        <w:rPr>
          <w:sz w:val="20"/>
          <w:szCs w:val="20"/>
        </w:rPr>
      </w:pPr>
    </w:p>
    <w:p w:rsidR="00BE6045" w:rsidRPr="00DB0064" w:rsidRDefault="00C528C3" w:rsidP="00BE6045">
      <w:pPr>
        <w:shd w:val="clear" w:color="auto" w:fill="FFFFFF"/>
        <w:tabs>
          <w:tab w:val="left" w:leader="underscore" w:pos="8539"/>
        </w:tabs>
        <w:ind w:left="10"/>
        <w:jc w:val="both"/>
        <w:rPr>
          <w:sz w:val="20"/>
          <w:szCs w:val="20"/>
        </w:rPr>
      </w:pPr>
      <w:r w:rsidRPr="00C528C3">
        <w:rPr>
          <w:noProof/>
          <w:color w:val="000000"/>
          <w:spacing w:val="-2"/>
          <w:sz w:val="20"/>
          <w:szCs w:val="20"/>
        </w:rPr>
        <w:pict>
          <v:line id="_x0000_s1112" style="position:absolute;left:0;text-align:left;z-index:251714560" from="0,3pt" to="506.75pt,3pt" strokeweight=".5pt"/>
        </w:pict>
      </w:r>
      <w:r w:rsidR="00BE6045" w:rsidRPr="00DB0064">
        <w:rPr>
          <w:color w:val="000000"/>
          <w:spacing w:val="-2"/>
          <w:sz w:val="20"/>
          <w:szCs w:val="20"/>
        </w:rPr>
        <w:t>(кем выдан)</w:t>
      </w:r>
    </w:p>
    <w:p w:rsidR="00BE6045" w:rsidRPr="00DB0064" w:rsidRDefault="00C528C3" w:rsidP="00BE6045">
      <w:pPr>
        <w:shd w:val="clear" w:color="auto" w:fill="FFFFFF"/>
        <w:tabs>
          <w:tab w:val="left" w:leader="underscore" w:pos="9965"/>
        </w:tabs>
        <w:spacing w:before="77"/>
        <w:ind w:left="43"/>
        <w:jc w:val="both"/>
        <w:rPr>
          <w:sz w:val="20"/>
          <w:szCs w:val="20"/>
        </w:rPr>
      </w:pPr>
      <w:r w:rsidRPr="00C528C3">
        <w:rPr>
          <w:noProof/>
          <w:color w:val="000000"/>
          <w:spacing w:val="-3"/>
          <w:sz w:val="20"/>
          <w:szCs w:val="20"/>
        </w:rPr>
        <w:pict>
          <v:line id="_x0000_s1113" style="position:absolute;left:0;text-align:left;z-index:251715584" from="1in,10.65pt" to="506.75pt,10.65pt" strokeweight=".5pt"/>
        </w:pict>
      </w:r>
      <w:r w:rsidR="00BE6045" w:rsidRPr="00DB0064">
        <w:rPr>
          <w:color w:val="000000"/>
          <w:spacing w:val="-3"/>
          <w:sz w:val="20"/>
          <w:szCs w:val="20"/>
        </w:rPr>
        <w:t>Место жительства</w:t>
      </w:r>
    </w:p>
    <w:p w:rsidR="00BE6045" w:rsidRPr="00DB0064" w:rsidRDefault="00BE6045" w:rsidP="00BE6045">
      <w:pPr>
        <w:shd w:val="clear" w:color="auto" w:fill="FFFFFF"/>
        <w:tabs>
          <w:tab w:val="left" w:leader="underscore" w:pos="4421"/>
          <w:tab w:val="left" w:pos="7027"/>
        </w:tabs>
        <w:spacing w:before="38"/>
        <w:ind w:left="38"/>
        <w:jc w:val="both"/>
        <w:rPr>
          <w:sz w:val="20"/>
          <w:szCs w:val="20"/>
        </w:rPr>
      </w:pPr>
      <w:r w:rsidRPr="00DB0064">
        <w:rPr>
          <w:color w:val="000000"/>
          <w:spacing w:val="-3"/>
          <w:sz w:val="20"/>
          <w:szCs w:val="20"/>
        </w:rPr>
        <w:t xml:space="preserve">Телефон                                                                                        </w:t>
      </w:r>
      <w:r w:rsidRPr="00DB0064">
        <w:rPr>
          <w:color w:val="000000"/>
          <w:spacing w:val="-5"/>
          <w:sz w:val="20"/>
          <w:szCs w:val="20"/>
        </w:rPr>
        <w:t>Факс</w:t>
      </w:r>
      <w:r w:rsidRPr="00DB0064">
        <w:rPr>
          <w:color w:val="000000"/>
          <w:sz w:val="20"/>
          <w:szCs w:val="20"/>
        </w:rPr>
        <w:tab/>
      </w:r>
      <w:r w:rsidRPr="00DB0064">
        <w:rPr>
          <w:color w:val="000000"/>
          <w:spacing w:val="-4"/>
          <w:sz w:val="20"/>
          <w:szCs w:val="20"/>
        </w:rPr>
        <w:t>Индекс</w:t>
      </w:r>
    </w:p>
    <w:p w:rsidR="00BE6045" w:rsidRPr="00DB0064" w:rsidRDefault="00C528C3" w:rsidP="00BE6045">
      <w:pPr>
        <w:shd w:val="clear" w:color="auto" w:fill="FFFFFF"/>
        <w:spacing w:before="139"/>
        <w:ind w:left="38" w:right="339"/>
        <w:jc w:val="both"/>
        <w:rPr>
          <w:color w:val="000000"/>
          <w:sz w:val="20"/>
          <w:szCs w:val="20"/>
        </w:rPr>
      </w:pPr>
      <w:r>
        <w:rPr>
          <w:noProof/>
          <w:color w:val="000000"/>
          <w:sz w:val="20"/>
          <w:szCs w:val="20"/>
        </w:rPr>
        <w:pict>
          <v:line id="_x0000_s1101" style="position:absolute;left:0;text-align:left;z-index:251703296" from="9pt,33.6pt" to="180pt,33.6pt" strokeweight=".5pt"/>
        </w:pict>
      </w:r>
      <w:r w:rsidR="00BE6045" w:rsidRPr="00DB0064">
        <w:rPr>
          <w:b/>
          <w:bCs/>
          <w:color w:val="000000"/>
          <w:spacing w:val="1"/>
          <w:sz w:val="20"/>
          <w:szCs w:val="20"/>
        </w:rPr>
        <w:t xml:space="preserve">Банковские реквизиты претендента для возврата денежных средств: </w:t>
      </w:r>
      <w:r w:rsidR="00BE6045" w:rsidRPr="00DB0064">
        <w:rPr>
          <w:color w:val="000000"/>
          <w:spacing w:val="1"/>
          <w:sz w:val="20"/>
          <w:szCs w:val="20"/>
        </w:rPr>
        <w:t xml:space="preserve">расчетный (лицевой) счет    №                                                            </w:t>
      </w:r>
      <w:r w:rsidR="00BE6045" w:rsidRPr="00DB0064">
        <w:rPr>
          <w:color w:val="000000"/>
          <w:sz w:val="20"/>
          <w:szCs w:val="20"/>
        </w:rPr>
        <w:t xml:space="preserve">в  </w:t>
      </w:r>
    </w:p>
    <w:p w:rsidR="00BE6045" w:rsidRPr="00DB0064" w:rsidRDefault="00C528C3" w:rsidP="00BE6045">
      <w:pPr>
        <w:shd w:val="clear" w:color="auto" w:fill="FFFFFF"/>
        <w:spacing w:before="139"/>
        <w:ind w:left="38" w:right="339"/>
        <w:jc w:val="both"/>
        <w:rPr>
          <w:b/>
          <w:bCs/>
          <w:color w:val="000000"/>
          <w:spacing w:val="-1"/>
          <w:sz w:val="20"/>
          <w:szCs w:val="20"/>
        </w:rPr>
      </w:pPr>
      <w:r>
        <w:rPr>
          <w:b/>
          <w:bCs/>
          <w:noProof/>
          <w:color w:val="000000"/>
          <w:spacing w:val="-1"/>
          <w:sz w:val="20"/>
          <w:szCs w:val="20"/>
        </w:rPr>
        <w:pict>
          <v:line id="_x0000_s1116" style="position:absolute;left:0;text-align:left;z-index:251718656" from="0,19.4pt" to="506.75pt,19.4pt" strokeweight=".5pt"/>
        </w:pict>
      </w:r>
      <w:r>
        <w:rPr>
          <w:b/>
          <w:bCs/>
          <w:noProof/>
          <w:color w:val="000000"/>
          <w:spacing w:val="-1"/>
          <w:sz w:val="20"/>
          <w:szCs w:val="20"/>
        </w:rPr>
        <w:pict>
          <v:line id="_x0000_s1115" style="position:absolute;left:0;text-align:left;z-index:251717632" from="0,10.4pt" to="506.75pt,10.4pt" strokeweight=".5pt"/>
        </w:pict>
      </w:r>
      <w:r>
        <w:rPr>
          <w:b/>
          <w:bCs/>
          <w:noProof/>
          <w:color w:val="000000"/>
          <w:spacing w:val="-1"/>
          <w:sz w:val="20"/>
          <w:szCs w:val="20"/>
        </w:rPr>
        <w:pict>
          <v:line id="_x0000_s1114" style="position:absolute;left:0;text-align:left;z-index:251716608" from="189pt,1.4pt" to="506.75pt,1.4pt" strokeweight=".5pt"/>
        </w:pict>
      </w:r>
    </w:p>
    <w:p w:rsidR="00BE6045" w:rsidRPr="00DB0064" w:rsidRDefault="00C528C3" w:rsidP="00BE6045">
      <w:pPr>
        <w:shd w:val="clear" w:color="auto" w:fill="FFFFFF"/>
        <w:spacing w:before="139"/>
        <w:ind w:left="38" w:right="339"/>
        <w:jc w:val="both"/>
        <w:rPr>
          <w:sz w:val="20"/>
          <w:szCs w:val="20"/>
        </w:rPr>
      </w:pPr>
      <w:r w:rsidRPr="00C528C3">
        <w:rPr>
          <w:b/>
          <w:bCs/>
          <w:noProof/>
          <w:color w:val="000000"/>
          <w:spacing w:val="-1"/>
          <w:sz w:val="20"/>
          <w:szCs w:val="20"/>
        </w:rPr>
        <w:pict>
          <v:line id="_x0000_s1117" style="position:absolute;left:0;text-align:left;z-index:251719680" from="0,7.65pt" to="506.75pt,7.65pt" strokeweight=".5pt"/>
        </w:pict>
      </w:r>
      <w:r w:rsidR="00BE6045" w:rsidRPr="00DB0064">
        <w:rPr>
          <w:b/>
          <w:bCs/>
          <w:color w:val="000000"/>
          <w:spacing w:val="-1"/>
          <w:sz w:val="20"/>
          <w:szCs w:val="20"/>
        </w:rPr>
        <w:t>Описание объекта, выставленного на аукцион:</w:t>
      </w:r>
    </w:p>
    <w:p w:rsidR="00BE6045" w:rsidRPr="00DB0064" w:rsidRDefault="00C528C3" w:rsidP="00BE6045">
      <w:pPr>
        <w:shd w:val="clear" w:color="auto" w:fill="FFFFFF"/>
        <w:spacing w:before="830"/>
        <w:ind w:left="1147"/>
        <w:jc w:val="both"/>
        <w:rPr>
          <w:sz w:val="20"/>
          <w:szCs w:val="20"/>
        </w:rPr>
      </w:pPr>
      <w:r w:rsidRPr="00C528C3">
        <w:rPr>
          <w:noProof/>
          <w:color w:val="000000"/>
          <w:sz w:val="20"/>
          <w:szCs w:val="20"/>
        </w:rPr>
        <w:pict>
          <v:line id="_x0000_s1106" style="position:absolute;left:0;text-align:left;z-index:251708416" from="0,38.15pt" to="7in,38.15pt" strokeweight=".25pt"/>
        </w:pict>
      </w:r>
      <w:r w:rsidRPr="00C528C3">
        <w:rPr>
          <w:noProof/>
          <w:color w:val="000000"/>
          <w:sz w:val="20"/>
          <w:szCs w:val="20"/>
        </w:rPr>
        <w:pict>
          <v:line id="_x0000_s1105" style="position:absolute;left:0;text-align:left;flip:y;z-index:251707392" from="1.2pt,29.15pt" to="7in,30pt" strokeweight=".25pt"/>
        </w:pict>
      </w:r>
      <w:r w:rsidRPr="00C528C3">
        <w:rPr>
          <w:noProof/>
          <w:color w:val="000000"/>
          <w:sz w:val="20"/>
          <w:szCs w:val="20"/>
        </w:rPr>
        <w:pict>
          <v:line id="_x0000_s1104" style="position:absolute;left:0;text-align:left;z-index:251706368" from="1.2pt,19.9pt" to="7in,20.15pt" strokeweight=".25pt"/>
        </w:pict>
      </w:r>
      <w:r w:rsidRPr="00C528C3">
        <w:rPr>
          <w:noProof/>
          <w:color w:val="000000"/>
          <w:sz w:val="20"/>
          <w:szCs w:val="20"/>
        </w:rPr>
        <w:pict>
          <v:line id="_x0000_s1103" style="position:absolute;left:0;text-align:left;z-index:251705344" from="1.2pt,9.35pt" to="7in,11.15pt" strokeweight=".25pt"/>
        </w:pict>
      </w:r>
      <w:r w:rsidR="00BE6045" w:rsidRPr="00DB0064">
        <w:rPr>
          <w:color w:val="000000"/>
          <w:sz w:val="20"/>
          <w:szCs w:val="20"/>
        </w:rPr>
        <w:t>(указываются местонахождение земельного участка, его площадь, адрес, номер кадастрового учета)</w:t>
      </w:r>
    </w:p>
    <w:p w:rsidR="00BE6045" w:rsidRPr="00DB0064" w:rsidRDefault="00BE6045" w:rsidP="00BE6045">
      <w:pPr>
        <w:shd w:val="clear" w:color="auto" w:fill="FFFFFF"/>
        <w:spacing w:before="53"/>
        <w:ind w:left="29"/>
        <w:jc w:val="both"/>
        <w:rPr>
          <w:sz w:val="20"/>
          <w:szCs w:val="20"/>
        </w:rPr>
      </w:pPr>
      <w:r w:rsidRPr="00DB0064">
        <w:rPr>
          <w:b/>
          <w:bCs/>
          <w:color w:val="000000"/>
          <w:spacing w:val="-1"/>
          <w:sz w:val="20"/>
          <w:szCs w:val="20"/>
        </w:rPr>
        <w:t>Вносимая для участия в аукционе сумма задатка:</w:t>
      </w:r>
    </w:p>
    <w:p w:rsidR="00BE6045" w:rsidRPr="00DB0064" w:rsidRDefault="00C528C3" w:rsidP="00BE6045">
      <w:pPr>
        <w:shd w:val="clear" w:color="auto" w:fill="FFFFFF"/>
        <w:tabs>
          <w:tab w:val="left" w:leader="underscore" w:pos="9014"/>
        </w:tabs>
        <w:ind w:left="17"/>
        <w:jc w:val="both"/>
        <w:rPr>
          <w:sz w:val="20"/>
          <w:szCs w:val="20"/>
        </w:rPr>
      </w:pPr>
      <w:r>
        <w:rPr>
          <w:noProof/>
          <w:sz w:val="20"/>
          <w:szCs w:val="20"/>
        </w:rPr>
        <w:pict>
          <v:line id="_x0000_s1118" style="position:absolute;left:0;text-align:left;z-index:251720704" from="0,9.1pt" to="7in,9.1pt" strokeweight=".25pt"/>
        </w:pict>
      </w:r>
      <w:r w:rsidR="00BE6045" w:rsidRPr="00DB0064">
        <w:rPr>
          <w:sz w:val="20"/>
          <w:szCs w:val="20"/>
        </w:rPr>
        <w:t xml:space="preserve">                                                                                                                                                     </w:t>
      </w:r>
      <w:r w:rsidR="00BE6045" w:rsidRPr="00DB0064">
        <w:rPr>
          <w:color w:val="000000"/>
          <w:spacing w:val="-3"/>
          <w:sz w:val="20"/>
          <w:szCs w:val="20"/>
        </w:rPr>
        <w:t xml:space="preserve"> (цифрами)</w:t>
      </w:r>
    </w:p>
    <w:p w:rsidR="00BE6045" w:rsidRPr="00DB0064" w:rsidRDefault="00C528C3" w:rsidP="00BE6045">
      <w:pPr>
        <w:shd w:val="clear" w:color="auto" w:fill="FFFFFF"/>
        <w:tabs>
          <w:tab w:val="left" w:leader="underscore" w:pos="8923"/>
        </w:tabs>
        <w:ind w:left="17"/>
        <w:jc w:val="both"/>
        <w:rPr>
          <w:sz w:val="20"/>
          <w:szCs w:val="20"/>
        </w:rPr>
      </w:pPr>
      <w:r w:rsidRPr="00C528C3">
        <w:rPr>
          <w:noProof/>
          <w:color w:val="000000"/>
          <w:spacing w:val="-3"/>
          <w:sz w:val="20"/>
          <w:szCs w:val="20"/>
        </w:rPr>
        <w:pict>
          <v:line id="_x0000_s1119" style="position:absolute;left:0;text-align:left;z-index:251721728" from="0,7.75pt" to="7in,7.75pt" strokeweight=".25pt"/>
        </w:pict>
      </w:r>
      <w:r w:rsidR="00BE6045" w:rsidRPr="00DB0064">
        <w:rPr>
          <w:color w:val="000000"/>
          <w:spacing w:val="-3"/>
          <w:sz w:val="20"/>
          <w:szCs w:val="20"/>
        </w:rPr>
        <w:t xml:space="preserve">                                                                                                                                                                                                                     (прописью)</w:t>
      </w:r>
    </w:p>
    <w:p w:rsidR="00BE6045" w:rsidRPr="00DB0064" w:rsidRDefault="00BE6045" w:rsidP="00BE6045">
      <w:pPr>
        <w:shd w:val="clear" w:color="auto" w:fill="FFFFFF"/>
        <w:ind w:left="29" w:right="62"/>
        <w:jc w:val="both"/>
        <w:rPr>
          <w:sz w:val="20"/>
          <w:szCs w:val="20"/>
        </w:rPr>
      </w:pPr>
      <w:r w:rsidRPr="00DB0064">
        <w:rPr>
          <w:b/>
          <w:bCs/>
          <w:color w:val="000000"/>
          <w:spacing w:val="5"/>
          <w:sz w:val="20"/>
          <w:szCs w:val="20"/>
        </w:rPr>
        <w:t xml:space="preserve">Прошу включить в состав претендентов для участия в открытом аукционе по </w:t>
      </w:r>
      <w:r w:rsidRPr="00DB0064">
        <w:rPr>
          <w:b/>
          <w:bCs/>
          <w:color w:val="000000"/>
          <w:spacing w:val="-1"/>
          <w:sz w:val="20"/>
          <w:szCs w:val="20"/>
        </w:rPr>
        <w:t>продаже земельного участка или права на заключение договора аренды земельного участка, указанного выше и обязуюсь:</w:t>
      </w:r>
    </w:p>
    <w:p w:rsidR="00BE6045" w:rsidRPr="00DB0064" w:rsidRDefault="00BE6045" w:rsidP="00BE6045">
      <w:pPr>
        <w:shd w:val="clear" w:color="auto" w:fill="FFFFFF"/>
        <w:ind w:left="24" w:right="62"/>
        <w:jc w:val="both"/>
        <w:rPr>
          <w:color w:val="000000"/>
          <w:spacing w:val="2"/>
          <w:sz w:val="20"/>
          <w:szCs w:val="20"/>
          <w:u w:val="single"/>
        </w:rPr>
      </w:pPr>
      <w:r w:rsidRPr="00DB0064">
        <w:rPr>
          <w:color w:val="000000"/>
          <w:spacing w:val="-1"/>
          <w:sz w:val="20"/>
          <w:szCs w:val="20"/>
        </w:rPr>
        <w:t xml:space="preserve">Соблюдать условия аукциона, предусмотренные Земельным кодексом РФ, а также указанные в информационном </w:t>
      </w:r>
      <w:r w:rsidRPr="00DB0064">
        <w:rPr>
          <w:color w:val="000000"/>
          <w:spacing w:val="2"/>
          <w:sz w:val="20"/>
          <w:szCs w:val="20"/>
        </w:rPr>
        <w:t xml:space="preserve">извещении о проведении аукциона в информационном бюллетене «Вестник Бессоновского района» или на сайте в сети Интернет </w:t>
      </w:r>
      <w:hyperlink r:id="rId110" w:history="1">
        <w:r w:rsidRPr="00DB0064">
          <w:rPr>
            <w:rStyle w:val="ab"/>
            <w:color w:val="000000"/>
            <w:spacing w:val="2"/>
            <w:sz w:val="20"/>
            <w:szCs w:val="20"/>
            <w:lang w:val="en-US"/>
          </w:rPr>
          <w:t>www</w:t>
        </w:r>
        <w:r w:rsidRPr="00DB0064">
          <w:rPr>
            <w:rStyle w:val="ab"/>
            <w:color w:val="000000"/>
            <w:spacing w:val="2"/>
            <w:sz w:val="20"/>
            <w:szCs w:val="20"/>
          </w:rPr>
          <w:t>.</w:t>
        </w:r>
        <w:r w:rsidRPr="00DB0064">
          <w:rPr>
            <w:rStyle w:val="ab"/>
            <w:color w:val="000000"/>
            <w:spacing w:val="2"/>
            <w:sz w:val="20"/>
            <w:szCs w:val="20"/>
            <w:lang w:val="en-US"/>
          </w:rPr>
          <w:t>torgi</w:t>
        </w:r>
        <w:r w:rsidRPr="00DB0064">
          <w:rPr>
            <w:rStyle w:val="ab"/>
            <w:color w:val="000000"/>
            <w:spacing w:val="2"/>
            <w:sz w:val="20"/>
            <w:szCs w:val="20"/>
          </w:rPr>
          <w:t>.</w:t>
        </w:r>
        <w:r w:rsidRPr="00DB0064">
          <w:rPr>
            <w:rStyle w:val="ab"/>
            <w:color w:val="000000"/>
            <w:spacing w:val="2"/>
            <w:sz w:val="20"/>
            <w:szCs w:val="20"/>
            <w:lang w:val="en-US"/>
          </w:rPr>
          <w:t>gov</w:t>
        </w:r>
        <w:r w:rsidRPr="00DB0064">
          <w:rPr>
            <w:rStyle w:val="ab"/>
            <w:color w:val="000000"/>
            <w:spacing w:val="2"/>
            <w:sz w:val="20"/>
            <w:szCs w:val="20"/>
          </w:rPr>
          <w:t>.</w:t>
        </w:r>
        <w:r w:rsidRPr="00DB0064">
          <w:rPr>
            <w:rStyle w:val="ab"/>
            <w:color w:val="000000"/>
            <w:spacing w:val="2"/>
            <w:sz w:val="20"/>
            <w:szCs w:val="20"/>
            <w:lang w:val="en-US"/>
          </w:rPr>
          <w:t>ru</w:t>
        </w:r>
      </w:hyperlink>
      <w:r w:rsidRPr="00DB0064">
        <w:rPr>
          <w:color w:val="000000"/>
          <w:spacing w:val="2"/>
          <w:sz w:val="20"/>
          <w:szCs w:val="20"/>
          <w:u w:val="single"/>
        </w:rPr>
        <w:t xml:space="preserve">  </w:t>
      </w:r>
    </w:p>
    <w:p w:rsidR="00BE6045" w:rsidRPr="00DB0064" w:rsidRDefault="00BE6045" w:rsidP="00BE6045">
      <w:pPr>
        <w:shd w:val="clear" w:color="auto" w:fill="FFFFFF"/>
        <w:ind w:left="24" w:right="62"/>
        <w:jc w:val="both"/>
        <w:rPr>
          <w:sz w:val="20"/>
          <w:szCs w:val="20"/>
        </w:rPr>
      </w:pPr>
      <w:r w:rsidRPr="00DB0064">
        <w:rPr>
          <w:color w:val="000000"/>
          <w:spacing w:val="2"/>
          <w:sz w:val="20"/>
          <w:szCs w:val="20"/>
        </w:rPr>
        <w:t xml:space="preserve">№ </w:t>
      </w:r>
      <w:r w:rsidRPr="00DB0064">
        <w:rPr>
          <w:color w:val="000000"/>
          <w:spacing w:val="2"/>
          <w:sz w:val="20"/>
          <w:szCs w:val="20"/>
          <w:u w:val="single"/>
        </w:rPr>
        <w:t xml:space="preserve">                                                    </w:t>
      </w:r>
      <w:r w:rsidRPr="00DB0064">
        <w:rPr>
          <w:color w:val="000000"/>
          <w:spacing w:val="2"/>
          <w:sz w:val="20"/>
          <w:szCs w:val="20"/>
        </w:rPr>
        <w:t xml:space="preserve"> от </w:t>
      </w:r>
      <w:r w:rsidRPr="00DB0064">
        <w:rPr>
          <w:color w:val="000000"/>
          <w:spacing w:val="2"/>
          <w:sz w:val="20"/>
          <w:szCs w:val="20"/>
          <w:u w:val="single"/>
        </w:rPr>
        <w:t>________________</w:t>
      </w:r>
      <w:r w:rsidRPr="00DB0064">
        <w:rPr>
          <w:color w:val="000000"/>
          <w:spacing w:val="2"/>
          <w:sz w:val="20"/>
          <w:szCs w:val="20"/>
        </w:rPr>
        <w:t xml:space="preserve"> 2019 года, которые мне </w:t>
      </w:r>
      <w:r w:rsidRPr="00DB0064">
        <w:rPr>
          <w:color w:val="000000"/>
          <w:spacing w:val="-1"/>
          <w:sz w:val="20"/>
          <w:szCs w:val="20"/>
        </w:rPr>
        <w:t>понятны, каких-либо неясностей, вопросов не имеется.</w:t>
      </w:r>
    </w:p>
    <w:p w:rsidR="00BE6045" w:rsidRPr="00DB0064" w:rsidRDefault="00BE6045" w:rsidP="00BE6045">
      <w:pPr>
        <w:shd w:val="clear" w:color="auto" w:fill="FFFFFF"/>
        <w:ind w:left="19" w:right="58"/>
        <w:jc w:val="both"/>
        <w:rPr>
          <w:sz w:val="20"/>
          <w:szCs w:val="20"/>
        </w:rPr>
      </w:pPr>
      <w:r w:rsidRPr="00DB0064">
        <w:rPr>
          <w:color w:val="000000"/>
          <w:spacing w:val="-1"/>
          <w:sz w:val="20"/>
          <w:szCs w:val="20"/>
        </w:rPr>
        <w:t xml:space="preserve">В случае признания победителем аукциона, обязуюсь подписать протокол, договор купли-продажи земельного участка или права на </w:t>
      </w:r>
      <w:r w:rsidRPr="00DB0064">
        <w:rPr>
          <w:color w:val="000000"/>
          <w:spacing w:val="7"/>
          <w:sz w:val="20"/>
          <w:szCs w:val="20"/>
        </w:rPr>
        <w:t xml:space="preserve">заключение договора аренды земельного участка, договор аренды земельного участка в срок и с условиями, </w:t>
      </w:r>
      <w:r w:rsidRPr="00DB0064">
        <w:rPr>
          <w:color w:val="000000"/>
          <w:spacing w:val="-1"/>
          <w:sz w:val="20"/>
          <w:szCs w:val="20"/>
        </w:rPr>
        <w:t>содержащимися в информационном  извещении о проведении аукциона.</w:t>
      </w:r>
    </w:p>
    <w:p w:rsidR="00BE6045" w:rsidRPr="00DB0064" w:rsidRDefault="00BE6045" w:rsidP="00BE6045">
      <w:pPr>
        <w:shd w:val="clear" w:color="auto" w:fill="FFFFFF"/>
        <w:ind w:left="19"/>
        <w:jc w:val="both"/>
        <w:rPr>
          <w:sz w:val="20"/>
          <w:szCs w:val="20"/>
        </w:rPr>
      </w:pPr>
      <w:r w:rsidRPr="00DB0064">
        <w:rPr>
          <w:color w:val="000000"/>
          <w:sz w:val="20"/>
          <w:szCs w:val="20"/>
        </w:rPr>
        <w:t>Заявляю, что претензий по качеству и состоянию к предмету аукциона сейчас и впоследствии иметь не буду.</w:t>
      </w:r>
    </w:p>
    <w:p w:rsidR="00BE6045" w:rsidRPr="00DB0064" w:rsidRDefault="00BE6045" w:rsidP="00BE6045">
      <w:pPr>
        <w:shd w:val="clear" w:color="auto" w:fill="FFFFFF"/>
        <w:ind w:left="19"/>
        <w:jc w:val="both"/>
        <w:rPr>
          <w:color w:val="000000"/>
          <w:sz w:val="20"/>
          <w:szCs w:val="20"/>
        </w:rPr>
      </w:pPr>
      <w:r w:rsidRPr="00DB0064">
        <w:rPr>
          <w:color w:val="000000"/>
          <w:sz w:val="20"/>
          <w:szCs w:val="20"/>
        </w:rPr>
        <w:t>К заявке прилагается подписанная Претендентом опись представленных документов.</w:t>
      </w:r>
    </w:p>
    <w:p w:rsidR="00BE6045" w:rsidRPr="00DB0064" w:rsidRDefault="00BE6045" w:rsidP="00BE6045">
      <w:pPr>
        <w:shd w:val="clear" w:color="auto" w:fill="FFFFFF"/>
        <w:ind w:left="19"/>
        <w:jc w:val="both"/>
        <w:rPr>
          <w:color w:val="000000"/>
          <w:spacing w:val="-9"/>
          <w:sz w:val="20"/>
          <w:szCs w:val="20"/>
        </w:rPr>
      </w:pPr>
      <w:r w:rsidRPr="00DB0064">
        <w:rPr>
          <w:color w:val="000000"/>
          <w:spacing w:val="-9"/>
          <w:sz w:val="20"/>
          <w:szCs w:val="20"/>
        </w:rPr>
        <w:t>Подпись претендента (его полномочного представителя)________________________</w:t>
      </w:r>
    </w:p>
    <w:p w:rsidR="00BE6045" w:rsidRPr="00DB0064" w:rsidRDefault="00BE6045" w:rsidP="00BE6045">
      <w:pPr>
        <w:shd w:val="clear" w:color="auto" w:fill="FFFFFF"/>
        <w:ind w:left="19"/>
        <w:jc w:val="both"/>
        <w:rPr>
          <w:color w:val="000000"/>
          <w:spacing w:val="-16"/>
          <w:sz w:val="20"/>
          <w:szCs w:val="20"/>
        </w:rPr>
      </w:pPr>
      <w:r w:rsidRPr="00DB0064">
        <w:rPr>
          <w:color w:val="000000"/>
          <w:spacing w:val="-3"/>
          <w:sz w:val="20"/>
          <w:szCs w:val="20"/>
        </w:rPr>
        <w:t>Дата "</w:t>
      </w:r>
      <w:r w:rsidRPr="00DB0064">
        <w:rPr>
          <w:color w:val="000000"/>
          <w:spacing w:val="-3"/>
          <w:sz w:val="20"/>
          <w:szCs w:val="20"/>
          <w:u w:val="single"/>
        </w:rPr>
        <w:t>____</w:t>
      </w:r>
      <w:r w:rsidRPr="00DB0064">
        <w:rPr>
          <w:color w:val="000000"/>
          <w:sz w:val="20"/>
          <w:szCs w:val="20"/>
        </w:rPr>
        <w:t>"</w:t>
      </w:r>
      <w:r w:rsidRPr="00DB0064">
        <w:rPr>
          <w:color w:val="000000"/>
          <w:sz w:val="20"/>
          <w:szCs w:val="20"/>
          <w:u w:val="single"/>
        </w:rPr>
        <w:t>______________________</w:t>
      </w:r>
      <w:r w:rsidRPr="00DB0064">
        <w:rPr>
          <w:color w:val="000000"/>
          <w:spacing w:val="-18"/>
          <w:sz w:val="20"/>
          <w:szCs w:val="20"/>
        </w:rPr>
        <w:t>2019</w:t>
      </w:r>
      <w:r w:rsidRPr="00DB0064">
        <w:rPr>
          <w:color w:val="000000"/>
          <w:spacing w:val="-16"/>
          <w:sz w:val="20"/>
          <w:szCs w:val="20"/>
        </w:rPr>
        <w:t>г.</w:t>
      </w:r>
    </w:p>
    <w:p w:rsidR="00BE6045" w:rsidRPr="00DB0064" w:rsidRDefault="00BE6045" w:rsidP="00BE6045">
      <w:pPr>
        <w:shd w:val="clear" w:color="auto" w:fill="FFFFFF"/>
        <w:ind w:left="19"/>
        <w:jc w:val="both"/>
        <w:rPr>
          <w:sz w:val="20"/>
          <w:szCs w:val="20"/>
        </w:rPr>
      </w:pPr>
      <w:r w:rsidRPr="00DB0064">
        <w:rPr>
          <w:color w:val="000000"/>
          <w:spacing w:val="-4"/>
          <w:sz w:val="20"/>
          <w:szCs w:val="20"/>
        </w:rPr>
        <w:t>Заявка принята организатором (его полномочным представителем)</w:t>
      </w:r>
    </w:p>
    <w:p w:rsidR="00BE6045" w:rsidRPr="00DB0064" w:rsidRDefault="00BE6045" w:rsidP="00BE6045">
      <w:pPr>
        <w:shd w:val="clear" w:color="auto" w:fill="FFFFFF"/>
        <w:tabs>
          <w:tab w:val="left" w:leader="underscore" w:pos="590"/>
          <w:tab w:val="left" w:leader="underscore" w:pos="2136"/>
          <w:tab w:val="left" w:leader="underscore" w:pos="2851"/>
          <w:tab w:val="left" w:leader="underscore" w:pos="3878"/>
          <w:tab w:val="left" w:leader="underscore" w:pos="4613"/>
        </w:tabs>
        <w:ind w:left="38"/>
        <w:jc w:val="both"/>
        <w:rPr>
          <w:sz w:val="20"/>
          <w:szCs w:val="20"/>
        </w:rPr>
      </w:pPr>
      <w:r w:rsidRPr="00DB0064">
        <w:rPr>
          <w:color w:val="000000"/>
          <w:sz w:val="20"/>
          <w:szCs w:val="20"/>
        </w:rPr>
        <w:t>"</w:t>
      </w:r>
      <w:r w:rsidRPr="00DB0064">
        <w:rPr>
          <w:color w:val="000000"/>
          <w:sz w:val="20"/>
          <w:szCs w:val="20"/>
        </w:rPr>
        <w:tab/>
        <w:t>"</w:t>
      </w:r>
      <w:r w:rsidRPr="00DB0064">
        <w:rPr>
          <w:color w:val="000000"/>
          <w:sz w:val="20"/>
          <w:szCs w:val="20"/>
        </w:rPr>
        <w:tab/>
      </w:r>
      <w:smartTag w:uri="urn:schemas-microsoft-com:office:smarttags" w:element="metricconverter">
        <w:smartTagPr>
          <w:attr w:name="ProductID" w:val="2019 г"/>
        </w:smartTagPr>
        <w:r w:rsidRPr="00DB0064">
          <w:rPr>
            <w:color w:val="000000"/>
            <w:spacing w:val="-14"/>
            <w:sz w:val="20"/>
            <w:szCs w:val="20"/>
          </w:rPr>
          <w:t xml:space="preserve">2019 </w:t>
        </w:r>
        <w:r w:rsidRPr="00DB0064">
          <w:rPr>
            <w:color w:val="000000"/>
            <w:spacing w:val="-7"/>
            <w:sz w:val="20"/>
            <w:szCs w:val="20"/>
          </w:rPr>
          <w:t>г</w:t>
        </w:r>
      </w:smartTag>
      <w:r w:rsidRPr="00DB0064">
        <w:rPr>
          <w:color w:val="000000"/>
          <w:spacing w:val="-7"/>
          <w:sz w:val="20"/>
          <w:szCs w:val="20"/>
        </w:rPr>
        <w:t xml:space="preserve">.     в </w:t>
      </w:r>
      <w:r w:rsidRPr="00DB0064">
        <w:rPr>
          <w:color w:val="000000"/>
          <w:sz w:val="20"/>
          <w:szCs w:val="20"/>
        </w:rPr>
        <w:tab/>
      </w:r>
      <w:r w:rsidRPr="00DB0064">
        <w:rPr>
          <w:color w:val="000000"/>
          <w:spacing w:val="-22"/>
          <w:sz w:val="20"/>
          <w:szCs w:val="20"/>
        </w:rPr>
        <w:t>ч.</w:t>
      </w:r>
      <w:r w:rsidRPr="00DB0064">
        <w:rPr>
          <w:color w:val="000000"/>
          <w:sz w:val="20"/>
          <w:szCs w:val="20"/>
        </w:rPr>
        <w:tab/>
      </w:r>
      <w:r w:rsidRPr="00DB0064">
        <w:rPr>
          <w:color w:val="000000"/>
          <w:spacing w:val="-17"/>
          <w:sz w:val="20"/>
          <w:szCs w:val="20"/>
        </w:rPr>
        <w:t>мин.</w:t>
      </w:r>
    </w:p>
    <w:p w:rsidR="00BE6045" w:rsidRPr="00DB0064" w:rsidRDefault="00C528C3" w:rsidP="00BE6045">
      <w:pPr>
        <w:shd w:val="clear" w:color="auto" w:fill="FFFFFF"/>
        <w:tabs>
          <w:tab w:val="left" w:leader="underscore" w:pos="590"/>
          <w:tab w:val="left" w:leader="underscore" w:pos="2136"/>
          <w:tab w:val="left" w:leader="underscore" w:pos="2851"/>
          <w:tab w:val="left" w:leader="underscore" w:pos="3878"/>
          <w:tab w:val="left" w:leader="underscore" w:pos="4613"/>
        </w:tabs>
        <w:ind w:left="38"/>
        <w:jc w:val="both"/>
        <w:rPr>
          <w:sz w:val="20"/>
          <w:szCs w:val="20"/>
        </w:rPr>
        <w:sectPr w:rsidR="00BE6045" w:rsidRPr="00DB0064" w:rsidSect="00345220">
          <w:pgSz w:w="11909" w:h="16834"/>
          <w:pgMar w:top="540" w:right="590" w:bottom="539" w:left="1276" w:header="720" w:footer="720" w:gutter="0"/>
          <w:cols w:space="60"/>
          <w:noEndnote/>
        </w:sectPr>
      </w:pPr>
      <w:r w:rsidRPr="00C528C3">
        <w:rPr>
          <w:noProof/>
          <w:color w:val="000000"/>
          <w:spacing w:val="-11"/>
          <w:sz w:val="20"/>
          <w:szCs w:val="20"/>
        </w:rPr>
        <w:pict>
          <v:line id="_x0000_s1120" style="position:absolute;left:0;text-align:left;z-index:251722752" from="243pt,16.2pt" to="7in,16.2pt" strokeweight=".25pt"/>
        </w:pict>
      </w:r>
      <w:r w:rsidR="00BE6045" w:rsidRPr="00DB0064">
        <w:rPr>
          <w:color w:val="000000"/>
          <w:spacing w:val="-11"/>
          <w:sz w:val="20"/>
          <w:szCs w:val="20"/>
        </w:rPr>
        <w:t xml:space="preserve">подпись уполномоченного лица, принявшего заявку </w:t>
      </w:r>
    </w:p>
    <w:p w:rsidR="00BE6045" w:rsidRPr="00DB0064" w:rsidRDefault="00BE6045" w:rsidP="00BE6045">
      <w:pPr>
        <w:shd w:val="clear" w:color="auto" w:fill="FFFFFF"/>
        <w:spacing w:before="120"/>
        <w:rPr>
          <w:b/>
          <w:bCs/>
          <w:color w:val="000000"/>
          <w:spacing w:val="-4"/>
          <w:sz w:val="20"/>
          <w:szCs w:val="20"/>
        </w:rPr>
      </w:pPr>
      <w:r w:rsidRPr="00DB0064">
        <w:rPr>
          <w:b/>
          <w:bCs/>
          <w:color w:val="000000"/>
          <w:spacing w:val="-4"/>
          <w:sz w:val="20"/>
          <w:szCs w:val="20"/>
        </w:rPr>
        <w:lastRenderedPageBreak/>
        <w:t xml:space="preserve">                                                                  Приложение</w:t>
      </w:r>
    </w:p>
    <w:p w:rsidR="00BE6045" w:rsidRPr="00DB0064" w:rsidRDefault="00BE6045" w:rsidP="00BE6045">
      <w:pPr>
        <w:shd w:val="clear" w:color="auto" w:fill="FFFFFF"/>
        <w:spacing w:before="274"/>
        <w:jc w:val="center"/>
        <w:rPr>
          <w:sz w:val="20"/>
          <w:szCs w:val="20"/>
        </w:rPr>
      </w:pPr>
      <w:r w:rsidRPr="00DB0064">
        <w:rPr>
          <w:b/>
          <w:bCs/>
          <w:color w:val="000000"/>
          <w:spacing w:val="-3"/>
          <w:sz w:val="20"/>
          <w:szCs w:val="20"/>
        </w:rPr>
        <w:t xml:space="preserve">к заявке №  </w:t>
      </w:r>
      <w:r w:rsidRPr="00DB0064">
        <w:rPr>
          <w:bCs/>
          <w:color w:val="000000"/>
          <w:spacing w:val="-3"/>
          <w:sz w:val="20"/>
          <w:szCs w:val="20"/>
          <w:u w:val="single"/>
        </w:rPr>
        <w:t xml:space="preserve">            </w:t>
      </w:r>
      <w:r w:rsidRPr="00DB0064">
        <w:rPr>
          <w:b/>
          <w:bCs/>
          <w:color w:val="000000"/>
          <w:spacing w:val="4"/>
          <w:sz w:val="20"/>
          <w:szCs w:val="20"/>
        </w:rPr>
        <w:t xml:space="preserve">от « </w:t>
      </w:r>
      <w:r w:rsidRPr="00DB0064">
        <w:rPr>
          <w:bCs/>
          <w:color w:val="000000"/>
          <w:spacing w:val="4"/>
          <w:sz w:val="20"/>
          <w:szCs w:val="20"/>
          <w:u w:val="single"/>
        </w:rPr>
        <w:t xml:space="preserve">       </w:t>
      </w:r>
      <w:r w:rsidRPr="00DB0064">
        <w:rPr>
          <w:b/>
          <w:bCs/>
          <w:color w:val="000000"/>
          <w:spacing w:val="4"/>
          <w:sz w:val="20"/>
          <w:szCs w:val="20"/>
        </w:rPr>
        <w:t>» _____________________</w:t>
      </w:r>
      <w:r w:rsidRPr="00DB0064">
        <w:rPr>
          <w:b/>
          <w:bCs/>
          <w:color w:val="000000"/>
          <w:spacing w:val="-4"/>
          <w:sz w:val="20"/>
          <w:szCs w:val="20"/>
        </w:rPr>
        <w:t>2019 года:</w:t>
      </w:r>
    </w:p>
    <w:p w:rsidR="00BE6045" w:rsidRPr="00DB0064" w:rsidRDefault="00BE6045" w:rsidP="00BE6045">
      <w:pPr>
        <w:spacing w:after="216"/>
        <w:rPr>
          <w:sz w:val="20"/>
          <w:szCs w:val="20"/>
        </w:rPr>
      </w:pPr>
    </w:p>
    <w:p w:rsidR="00BE6045" w:rsidRPr="00DB0064" w:rsidRDefault="00BE6045" w:rsidP="00BE6045">
      <w:pPr>
        <w:shd w:val="clear" w:color="auto" w:fill="FFFFFF"/>
        <w:rPr>
          <w:color w:val="000000"/>
          <w:spacing w:val="-2"/>
          <w:sz w:val="20"/>
          <w:szCs w:val="20"/>
        </w:rPr>
      </w:pPr>
    </w:p>
    <w:tbl>
      <w:tblPr>
        <w:tblW w:w="9450" w:type="dxa"/>
        <w:tblLayout w:type="fixed"/>
        <w:tblCellMar>
          <w:left w:w="40" w:type="dxa"/>
          <w:right w:w="40" w:type="dxa"/>
        </w:tblCellMar>
        <w:tblLook w:val="04A0"/>
      </w:tblPr>
      <w:tblGrid>
        <w:gridCol w:w="978"/>
        <w:gridCol w:w="7486"/>
        <w:gridCol w:w="986"/>
      </w:tblGrid>
      <w:tr w:rsidR="00BE6045" w:rsidRPr="00DB0064" w:rsidTr="00345220">
        <w:trPr>
          <w:trHeight w:hRule="exact" w:val="685"/>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ind w:left="130"/>
              <w:rPr>
                <w:sz w:val="20"/>
                <w:szCs w:val="20"/>
              </w:rPr>
            </w:pPr>
            <w:r w:rsidRPr="00DB0064">
              <w:rPr>
                <w:color w:val="000000"/>
                <w:spacing w:val="-3"/>
                <w:sz w:val="20"/>
                <w:szCs w:val="20"/>
              </w:rPr>
              <w:t>№ п/п</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ind w:left="2539"/>
              <w:rPr>
                <w:sz w:val="20"/>
                <w:szCs w:val="20"/>
              </w:rPr>
            </w:pPr>
            <w:r w:rsidRPr="00DB0064">
              <w:rPr>
                <w:color w:val="000000"/>
                <w:spacing w:val="-2"/>
                <w:sz w:val="20"/>
                <w:szCs w:val="20"/>
              </w:rPr>
              <w:t>Наименование документа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ind w:left="-7"/>
              <w:jc w:val="center"/>
              <w:rPr>
                <w:color w:val="000000"/>
                <w:spacing w:val="-3"/>
                <w:sz w:val="20"/>
                <w:szCs w:val="20"/>
              </w:rPr>
            </w:pPr>
            <w:r w:rsidRPr="00DB0064">
              <w:rPr>
                <w:color w:val="000000"/>
                <w:spacing w:val="-3"/>
                <w:sz w:val="20"/>
                <w:szCs w:val="20"/>
              </w:rPr>
              <w:t>Кол-во</w:t>
            </w:r>
          </w:p>
          <w:p w:rsidR="00BE6045" w:rsidRPr="00DB0064" w:rsidRDefault="00BE6045" w:rsidP="00345220">
            <w:pPr>
              <w:shd w:val="clear" w:color="auto" w:fill="FFFFFF"/>
              <w:ind w:left="-7"/>
              <w:jc w:val="center"/>
              <w:rPr>
                <w:color w:val="000000"/>
                <w:spacing w:val="-3"/>
                <w:sz w:val="20"/>
                <w:szCs w:val="20"/>
              </w:rPr>
            </w:pPr>
            <w:r w:rsidRPr="00DB0064">
              <w:rPr>
                <w:color w:val="000000"/>
                <w:spacing w:val="-3"/>
                <w:sz w:val="20"/>
                <w:szCs w:val="20"/>
              </w:rPr>
              <w:t>листов</w:t>
            </w:r>
          </w:p>
        </w:tc>
      </w:tr>
      <w:tr w:rsidR="00BE6045" w:rsidRPr="00DB0064" w:rsidTr="00345220">
        <w:trPr>
          <w:trHeight w:hRule="exact" w:val="61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ind w:left="389"/>
              <w:rPr>
                <w:sz w:val="20"/>
                <w:szCs w:val="20"/>
              </w:rPr>
            </w:pPr>
            <w:r w:rsidRPr="00DB0064">
              <w:rPr>
                <w:color w:val="000000"/>
                <w:sz w:val="20"/>
                <w:szCs w:val="20"/>
              </w:rPr>
              <w:t>1.</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ind w:right="10" w:firstLine="5"/>
              <w:rPr>
                <w:sz w:val="20"/>
                <w:szCs w:val="20"/>
              </w:rPr>
            </w:pPr>
            <w:r w:rsidRPr="00DB0064">
              <w:rPr>
                <w:color w:val="000000"/>
                <w:spacing w:val="1"/>
                <w:sz w:val="20"/>
                <w:szCs w:val="20"/>
              </w:rPr>
              <w:t>Копия документа, удостоверяющего личность (для граждан</w:t>
            </w:r>
            <w:r w:rsidRPr="00DB0064">
              <w:rPr>
                <w:color w:val="000000"/>
                <w:spacing w:val="-1"/>
                <w:sz w:val="20"/>
                <w:szCs w:val="20"/>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rPr>
                <w:sz w:val="20"/>
                <w:szCs w:val="20"/>
              </w:rPr>
            </w:pPr>
          </w:p>
        </w:tc>
      </w:tr>
      <w:tr w:rsidR="00BE6045" w:rsidRPr="00DB0064" w:rsidTr="00345220">
        <w:trPr>
          <w:trHeight w:hRule="exact" w:val="4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ind w:left="384"/>
              <w:rPr>
                <w:sz w:val="20"/>
                <w:szCs w:val="20"/>
              </w:rPr>
            </w:pPr>
            <w:r w:rsidRPr="00DB0064">
              <w:rPr>
                <w:color w:val="000000"/>
                <w:sz w:val="20"/>
                <w:szCs w:val="20"/>
              </w:rPr>
              <w:t>2.</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ind w:right="413"/>
              <w:rPr>
                <w:sz w:val="20"/>
                <w:szCs w:val="20"/>
              </w:rPr>
            </w:pPr>
            <w:r w:rsidRPr="00DB0064">
              <w:rPr>
                <w:color w:val="000000"/>
                <w:spacing w:val="-1"/>
                <w:sz w:val="20"/>
                <w:szCs w:val="20"/>
              </w:rPr>
              <w:t>Документы, подтверждающие внесение задатка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rPr>
                <w:sz w:val="20"/>
                <w:szCs w:val="20"/>
              </w:rPr>
            </w:pPr>
          </w:p>
        </w:tc>
      </w:tr>
      <w:tr w:rsidR="00BE6045" w:rsidRPr="00DB0064" w:rsidTr="00345220">
        <w:trPr>
          <w:trHeight w:hRule="exact" w:val="41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ind w:left="403"/>
              <w:rPr>
                <w:sz w:val="20"/>
                <w:szCs w:val="20"/>
              </w:rPr>
            </w:pPr>
            <w:r w:rsidRPr="00DB0064">
              <w:rPr>
                <w:color w:val="000000"/>
                <w:sz w:val="20"/>
                <w:szCs w:val="20"/>
              </w:rPr>
              <w:t>3.</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rPr>
                <w:sz w:val="20"/>
                <w:szCs w:val="20"/>
              </w:rPr>
            </w:pPr>
            <w:r w:rsidRPr="00DB0064">
              <w:rPr>
                <w:color w:val="000000"/>
                <w:spacing w:val="-1"/>
                <w:sz w:val="20"/>
                <w:szCs w:val="20"/>
              </w:rPr>
              <w:t>Доверенность представителя претендента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rPr>
                <w:sz w:val="20"/>
                <w:szCs w:val="20"/>
              </w:rPr>
            </w:pPr>
          </w:p>
        </w:tc>
      </w:tr>
      <w:tr w:rsidR="00BE6045" w:rsidRPr="00DB0064" w:rsidTr="00345220">
        <w:trPr>
          <w:trHeight w:hRule="exact" w:val="1091"/>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ind w:left="413"/>
              <w:rPr>
                <w:sz w:val="20"/>
                <w:szCs w:val="20"/>
              </w:rPr>
            </w:pPr>
            <w:r w:rsidRPr="00DB0064">
              <w:rPr>
                <w:color w:val="000000"/>
                <w:sz w:val="20"/>
                <w:szCs w:val="20"/>
              </w:rPr>
              <w:t>4.</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rPr>
                <w:sz w:val="20"/>
                <w:szCs w:val="20"/>
              </w:rPr>
            </w:pPr>
            <w:r w:rsidRPr="00DB0064">
              <w:rPr>
                <w:color w:val="000000"/>
                <w:spacing w:val="-1"/>
                <w:sz w:val="20"/>
                <w:szCs w:val="20"/>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rPr>
                <w:sz w:val="20"/>
                <w:szCs w:val="20"/>
              </w:rPr>
            </w:pPr>
          </w:p>
        </w:tc>
      </w:tr>
      <w:tr w:rsidR="00BE6045" w:rsidRPr="00DB0064" w:rsidTr="00345220">
        <w:trPr>
          <w:trHeight w:hRule="exact" w:val="67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ind w:left="413"/>
              <w:rPr>
                <w:sz w:val="20"/>
                <w:szCs w:val="20"/>
              </w:rPr>
            </w:pPr>
            <w:r w:rsidRPr="00DB0064">
              <w:rPr>
                <w:color w:val="000000"/>
                <w:sz w:val="20"/>
                <w:szCs w:val="20"/>
              </w:rPr>
              <w:t>5.</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rPr>
                <w:sz w:val="20"/>
                <w:szCs w:val="20"/>
              </w:rPr>
            </w:pPr>
            <w:r w:rsidRPr="00DB0064">
              <w:rPr>
                <w:color w:val="000000"/>
                <w:spacing w:val="-1"/>
                <w:sz w:val="20"/>
                <w:szCs w:val="20"/>
              </w:rPr>
              <w:t>Выписка из единого государственного реестра юридических лиц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rPr>
                <w:sz w:val="20"/>
                <w:szCs w:val="20"/>
              </w:rPr>
            </w:pPr>
          </w:p>
        </w:tc>
      </w:tr>
      <w:tr w:rsidR="00BE6045" w:rsidRPr="00DB0064" w:rsidTr="00345220">
        <w:trPr>
          <w:trHeight w:hRule="exact" w:val="546"/>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ind w:left="389"/>
              <w:rPr>
                <w:sz w:val="20"/>
                <w:szCs w:val="20"/>
              </w:rPr>
            </w:pPr>
            <w:r w:rsidRPr="00DB0064">
              <w:rPr>
                <w:color w:val="000000"/>
                <w:sz w:val="20"/>
                <w:szCs w:val="20"/>
              </w:rPr>
              <w:t>6.</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ind w:right="120" w:firstLine="5"/>
              <w:rPr>
                <w:sz w:val="20"/>
                <w:szCs w:val="20"/>
              </w:rPr>
            </w:pPr>
            <w:r w:rsidRPr="00DB0064">
              <w:rPr>
                <w:color w:val="000000"/>
                <w:spacing w:val="-1"/>
                <w:sz w:val="20"/>
                <w:szCs w:val="20"/>
              </w:rPr>
              <w:t xml:space="preserve">Выписка из единого государственного реестра индивидуальных предпринимателей </w:t>
            </w:r>
            <w:r w:rsidRPr="00DB0064">
              <w:rPr>
                <w:color w:val="000000"/>
                <w:sz w:val="20"/>
                <w:szCs w:val="20"/>
              </w:rPr>
              <w:t>(для индивидуальных предпринимателей)</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rPr>
                <w:sz w:val="20"/>
                <w:szCs w:val="20"/>
              </w:rPr>
            </w:pPr>
          </w:p>
        </w:tc>
      </w:tr>
      <w:tr w:rsidR="00BE6045" w:rsidRPr="00DB0064" w:rsidTr="00345220">
        <w:trPr>
          <w:trHeight w:hRule="exact" w:val="7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ind w:left="389"/>
              <w:rPr>
                <w:color w:val="000000"/>
                <w:sz w:val="20"/>
                <w:szCs w:val="20"/>
              </w:rPr>
            </w:pPr>
            <w:r w:rsidRPr="00DB0064">
              <w:rPr>
                <w:color w:val="000000"/>
                <w:sz w:val="20"/>
                <w:szCs w:val="20"/>
              </w:rPr>
              <w:t>7.</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tabs>
                <w:tab w:val="left" w:pos="1515"/>
              </w:tabs>
              <w:rPr>
                <w:sz w:val="20"/>
                <w:szCs w:val="20"/>
              </w:rPr>
            </w:pPr>
            <w:r w:rsidRPr="00DB0064">
              <w:rPr>
                <w:color w:val="000000"/>
                <w:sz w:val="20"/>
                <w:szCs w:val="20"/>
              </w:rPr>
              <w:t>Учредительные документы (устав, учредительный договор)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E6045" w:rsidRPr="00DB0064" w:rsidRDefault="00BE6045" w:rsidP="00345220">
            <w:pPr>
              <w:shd w:val="clear" w:color="auto" w:fill="FFFFFF"/>
              <w:rPr>
                <w:sz w:val="20"/>
                <w:szCs w:val="20"/>
              </w:rPr>
            </w:pPr>
          </w:p>
        </w:tc>
      </w:tr>
    </w:tbl>
    <w:p w:rsidR="00BE6045" w:rsidRPr="00DB0064" w:rsidRDefault="00BE6045" w:rsidP="00BE6045">
      <w:pPr>
        <w:shd w:val="clear" w:color="auto" w:fill="FFFFFF"/>
        <w:rPr>
          <w:color w:val="000000"/>
          <w:spacing w:val="-2"/>
          <w:sz w:val="20"/>
          <w:szCs w:val="20"/>
        </w:rPr>
      </w:pPr>
    </w:p>
    <w:p w:rsidR="00BE6045" w:rsidRPr="00DB0064" w:rsidRDefault="00BE6045" w:rsidP="00BE6045">
      <w:pPr>
        <w:shd w:val="clear" w:color="auto" w:fill="FFFFFF"/>
        <w:rPr>
          <w:color w:val="000000"/>
          <w:spacing w:val="-2"/>
          <w:sz w:val="20"/>
          <w:szCs w:val="20"/>
        </w:rPr>
      </w:pPr>
    </w:p>
    <w:p w:rsidR="00BE6045" w:rsidRPr="00DB0064" w:rsidRDefault="00BE6045" w:rsidP="00BE6045">
      <w:pPr>
        <w:shd w:val="clear" w:color="auto" w:fill="FFFFFF"/>
        <w:tabs>
          <w:tab w:val="left" w:leader="underscore" w:pos="6475"/>
          <w:tab w:val="left" w:leader="underscore" w:pos="7380"/>
          <w:tab w:val="left" w:leader="underscore" w:pos="9540"/>
          <w:tab w:val="left" w:leader="underscore" w:pos="9816"/>
        </w:tabs>
        <w:spacing w:before="221"/>
        <w:ind w:left="19"/>
        <w:rPr>
          <w:sz w:val="20"/>
          <w:szCs w:val="20"/>
        </w:rPr>
      </w:pPr>
      <w:r w:rsidRPr="00DB0064">
        <w:rPr>
          <w:color w:val="000000"/>
          <w:spacing w:val="-9"/>
          <w:sz w:val="20"/>
          <w:szCs w:val="20"/>
        </w:rPr>
        <w:t>Подпись претендента (его полномочного представителя)</w:t>
      </w:r>
      <w:r w:rsidRPr="00DB0064">
        <w:rPr>
          <w:color w:val="000000"/>
          <w:sz w:val="20"/>
          <w:szCs w:val="20"/>
        </w:rPr>
        <w:tab/>
      </w:r>
      <w:r w:rsidRPr="00DB0064">
        <w:rPr>
          <w:color w:val="000000"/>
          <w:spacing w:val="-3"/>
          <w:sz w:val="20"/>
          <w:szCs w:val="20"/>
        </w:rPr>
        <w:t>Дата "__</w:t>
      </w:r>
      <w:r w:rsidRPr="00DB0064">
        <w:rPr>
          <w:color w:val="000000"/>
          <w:sz w:val="20"/>
          <w:szCs w:val="20"/>
        </w:rPr>
        <w:t>"___________</w:t>
      </w:r>
      <w:r w:rsidRPr="00DB0064">
        <w:rPr>
          <w:color w:val="000000"/>
          <w:spacing w:val="-18"/>
          <w:sz w:val="20"/>
          <w:szCs w:val="20"/>
        </w:rPr>
        <w:t xml:space="preserve">2019 </w:t>
      </w:r>
      <w:r w:rsidRPr="00DB0064">
        <w:rPr>
          <w:color w:val="000000"/>
          <w:spacing w:val="-16"/>
          <w:sz w:val="20"/>
          <w:szCs w:val="20"/>
        </w:rPr>
        <w:t>г.</w:t>
      </w:r>
    </w:p>
    <w:p w:rsidR="00BE6045" w:rsidRPr="00DB0064" w:rsidRDefault="00BE6045" w:rsidP="00BE6045">
      <w:pPr>
        <w:shd w:val="clear" w:color="auto" w:fill="FFFFFF"/>
        <w:spacing w:before="221"/>
        <w:rPr>
          <w:sz w:val="20"/>
          <w:szCs w:val="20"/>
        </w:rPr>
      </w:pPr>
      <w:r w:rsidRPr="00DB0064">
        <w:rPr>
          <w:color w:val="000000"/>
          <w:spacing w:val="-1"/>
          <w:sz w:val="20"/>
          <w:szCs w:val="20"/>
        </w:rPr>
        <w:t>Документы приняты организатором (его полномочным представителем)</w:t>
      </w:r>
    </w:p>
    <w:p w:rsidR="00BE6045" w:rsidRPr="00DB0064" w:rsidRDefault="00BE6045" w:rsidP="00BE6045">
      <w:pPr>
        <w:shd w:val="clear" w:color="auto" w:fill="FFFFFF"/>
        <w:tabs>
          <w:tab w:val="left" w:pos="5520"/>
          <w:tab w:val="left" w:leader="underscore" w:pos="7613"/>
        </w:tabs>
        <w:spacing w:before="82"/>
        <w:rPr>
          <w:color w:val="000000"/>
          <w:spacing w:val="-2"/>
          <w:sz w:val="20"/>
          <w:szCs w:val="20"/>
        </w:rPr>
      </w:pPr>
    </w:p>
    <w:p w:rsidR="00BE6045" w:rsidRPr="00DB0064" w:rsidRDefault="00BE6045" w:rsidP="00BE6045">
      <w:pPr>
        <w:rPr>
          <w:sz w:val="20"/>
          <w:szCs w:val="20"/>
        </w:rPr>
      </w:pPr>
      <w:r w:rsidRPr="00DB0064">
        <w:rPr>
          <w:color w:val="000000"/>
          <w:spacing w:val="-2"/>
          <w:sz w:val="20"/>
          <w:szCs w:val="20"/>
        </w:rPr>
        <w:t>Подпись уполномоченного лица, принявшего заявку__________________________________</w:t>
      </w:r>
      <w:r w:rsidRPr="00DB0064">
        <w:rPr>
          <w:color w:val="000000"/>
          <w:sz w:val="20"/>
          <w:szCs w:val="20"/>
        </w:rPr>
        <w:tab/>
      </w: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left="5760" w:right="-21"/>
        <w:jc w:val="right"/>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Default="00BE6045" w:rsidP="00BE6045">
      <w:pPr>
        <w:pStyle w:val="af3"/>
        <w:rPr>
          <w:sz w:val="20"/>
          <w:szCs w:val="20"/>
        </w:rPr>
      </w:pPr>
    </w:p>
    <w:p w:rsidR="00BE6045" w:rsidRPr="00DB0064" w:rsidRDefault="00BE6045" w:rsidP="00BE6045">
      <w:pPr>
        <w:pStyle w:val="af3"/>
        <w:rPr>
          <w:sz w:val="20"/>
          <w:szCs w:val="20"/>
        </w:rPr>
      </w:pPr>
      <w:r w:rsidRPr="00DB0064">
        <w:rPr>
          <w:sz w:val="20"/>
          <w:szCs w:val="20"/>
        </w:rPr>
        <w:t>Договор № ___</w:t>
      </w:r>
    </w:p>
    <w:p w:rsidR="00BE6045" w:rsidRPr="00DB0064" w:rsidRDefault="00BE6045" w:rsidP="00BE6045">
      <w:pPr>
        <w:widowControl w:val="0"/>
        <w:autoSpaceDE w:val="0"/>
        <w:autoSpaceDN w:val="0"/>
        <w:adjustRightInd w:val="0"/>
        <w:ind w:firstLine="709"/>
        <w:jc w:val="center"/>
        <w:rPr>
          <w:b/>
          <w:color w:val="000000"/>
          <w:sz w:val="20"/>
          <w:szCs w:val="20"/>
        </w:rPr>
      </w:pPr>
      <w:r w:rsidRPr="00DB0064">
        <w:rPr>
          <w:b/>
          <w:color w:val="000000"/>
          <w:sz w:val="20"/>
          <w:szCs w:val="20"/>
        </w:rPr>
        <w:t>купли-продажи земельного участка</w:t>
      </w:r>
    </w:p>
    <w:p w:rsidR="00BE6045" w:rsidRPr="00DB0064" w:rsidRDefault="00BE6045" w:rsidP="00BE6045">
      <w:pPr>
        <w:widowControl w:val="0"/>
        <w:autoSpaceDE w:val="0"/>
        <w:autoSpaceDN w:val="0"/>
        <w:adjustRightInd w:val="0"/>
        <w:ind w:firstLine="709"/>
        <w:rPr>
          <w:color w:val="000000"/>
          <w:sz w:val="20"/>
          <w:szCs w:val="20"/>
        </w:rPr>
      </w:pPr>
    </w:p>
    <w:p w:rsidR="00BE6045" w:rsidRPr="00DB0064" w:rsidRDefault="00BE6045" w:rsidP="00BE6045">
      <w:pPr>
        <w:pStyle w:val="23"/>
        <w:spacing w:line="240" w:lineRule="auto"/>
        <w:rPr>
          <w:color w:val="000000"/>
          <w:sz w:val="20"/>
          <w:szCs w:val="20"/>
        </w:rPr>
      </w:pPr>
      <w:r w:rsidRPr="00DB0064">
        <w:rPr>
          <w:sz w:val="20"/>
          <w:szCs w:val="20"/>
        </w:rPr>
        <w:t>с. Бессоновка</w:t>
      </w:r>
      <w:r w:rsidRPr="00DB0064">
        <w:rPr>
          <w:sz w:val="20"/>
          <w:szCs w:val="20"/>
        </w:rPr>
        <w:tab/>
      </w:r>
      <w:r w:rsidRPr="00DB0064">
        <w:rPr>
          <w:sz w:val="20"/>
          <w:szCs w:val="20"/>
        </w:rPr>
        <w:tab/>
      </w:r>
      <w:r w:rsidRPr="00DB0064">
        <w:rPr>
          <w:sz w:val="20"/>
          <w:szCs w:val="20"/>
        </w:rPr>
        <w:tab/>
      </w:r>
      <w:r w:rsidRPr="00DB0064">
        <w:rPr>
          <w:sz w:val="20"/>
          <w:szCs w:val="20"/>
        </w:rPr>
        <w:tab/>
      </w:r>
      <w:r w:rsidRPr="00DB0064">
        <w:rPr>
          <w:sz w:val="20"/>
          <w:szCs w:val="20"/>
        </w:rPr>
        <w:tab/>
        <w:t xml:space="preserve">            </w:t>
      </w:r>
      <w:r w:rsidRPr="00DB0064">
        <w:rPr>
          <w:sz w:val="20"/>
          <w:szCs w:val="20"/>
        </w:rPr>
        <w:tab/>
        <w:t xml:space="preserve">           </w:t>
      </w:r>
      <w:r>
        <w:rPr>
          <w:sz w:val="20"/>
          <w:szCs w:val="20"/>
        </w:rPr>
        <w:t xml:space="preserve">                                 </w:t>
      </w:r>
      <w:r w:rsidRPr="00DB0064">
        <w:rPr>
          <w:sz w:val="20"/>
          <w:szCs w:val="20"/>
        </w:rPr>
        <w:t xml:space="preserve">«___» ____________ </w:t>
      </w:r>
      <w:smartTag w:uri="urn:schemas-microsoft-com:office:smarttags" w:element="metricconverter">
        <w:smartTagPr>
          <w:attr w:name="ProductID" w:val="2019 г"/>
        </w:smartTagPr>
        <w:r w:rsidRPr="00DB0064">
          <w:rPr>
            <w:sz w:val="20"/>
            <w:szCs w:val="20"/>
          </w:rPr>
          <w:t>2019 г</w:t>
        </w:r>
      </w:smartTag>
      <w:r w:rsidRPr="00DB0064">
        <w:rPr>
          <w:sz w:val="20"/>
          <w:szCs w:val="20"/>
        </w:rPr>
        <w:t>.</w:t>
      </w:r>
    </w:p>
    <w:p w:rsidR="00BE6045" w:rsidRPr="00DB0064" w:rsidRDefault="00BE6045" w:rsidP="00BE6045">
      <w:pPr>
        <w:pStyle w:val="ad"/>
        <w:rPr>
          <w:sz w:val="20"/>
          <w:szCs w:val="20"/>
        </w:rPr>
      </w:pPr>
    </w:p>
    <w:p w:rsidR="00BE6045" w:rsidRPr="00DB0064" w:rsidRDefault="00BE6045" w:rsidP="00BE6045">
      <w:pPr>
        <w:pStyle w:val="ad"/>
        <w:ind w:left="0"/>
        <w:jc w:val="both"/>
        <w:rPr>
          <w:sz w:val="20"/>
          <w:szCs w:val="20"/>
        </w:rPr>
      </w:pPr>
      <w:r>
        <w:rPr>
          <w:sz w:val="20"/>
          <w:szCs w:val="20"/>
        </w:rPr>
        <w:t xml:space="preserve">            </w:t>
      </w:r>
      <w:r w:rsidRPr="00DB0064">
        <w:rPr>
          <w:sz w:val="20"/>
          <w:szCs w:val="20"/>
        </w:rPr>
        <w:t>Комитет по управлению муниципальным имуществом администрации Бессоновского района, действующий на основании решения Собрания Представителей Бессоновского района Пензенской области второго созыва № 370-50/2 от 16.07.2010 г., зарегистрированный по адресу: 442780, Пензенская область, Бессоновский район, с. Бессоновка, ул. Коммунистическая, 2, в лице председателя Хрипунова Евгения Викторовича, действующего на основании распоряжения № 373к от 13.11.2013 г., именуемый в дальнейшем «Продавец», и ………………………., …………….. г.р., зарегистрированный по адресу: ………………………………………., паспорт …………………………, выдан ………………………………………….. г., с другой стороны, именуемый в дальнейшем «Покупатель»,  на основании протокола о результатах аукциона от …………………….г. , заключили настоящий договор о нижеследующем:</w:t>
      </w:r>
    </w:p>
    <w:p w:rsidR="00BE6045" w:rsidRPr="00DB0064" w:rsidRDefault="00BE6045" w:rsidP="00BE6045">
      <w:pPr>
        <w:pStyle w:val="ad"/>
        <w:rPr>
          <w:sz w:val="20"/>
          <w:szCs w:val="20"/>
        </w:rPr>
      </w:pPr>
    </w:p>
    <w:p w:rsidR="00BE6045" w:rsidRPr="00DB0064" w:rsidRDefault="00BE6045" w:rsidP="00BE6045">
      <w:pPr>
        <w:widowControl w:val="0"/>
        <w:autoSpaceDE w:val="0"/>
        <w:autoSpaceDN w:val="0"/>
        <w:adjustRightInd w:val="0"/>
        <w:ind w:firstLine="709"/>
        <w:jc w:val="center"/>
        <w:rPr>
          <w:b/>
          <w:color w:val="000000"/>
          <w:sz w:val="20"/>
          <w:szCs w:val="20"/>
        </w:rPr>
      </w:pPr>
      <w:r w:rsidRPr="00DB0064">
        <w:rPr>
          <w:b/>
          <w:color w:val="000000"/>
          <w:sz w:val="20"/>
          <w:szCs w:val="20"/>
        </w:rPr>
        <w:t>1. Предмет Договора</w:t>
      </w:r>
    </w:p>
    <w:p w:rsidR="00BE6045" w:rsidRPr="00DB0064" w:rsidRDefault="00BE6045" w:rsidP="00BE6045">
      <w:pPr>
        <w:widowControl w:val="0"/>
        <w:autoSpaceDE w:val="0"/>
        <w:autoSpaceDN w:val="0"/>
        <w:adjustRightInd w:val="0"/>
        <w:ind w:firstLine="709"/>
        <w:rPr>
          <w:color w:val="000000"/>
          <w:sz w:val="20"/>
          <w:szCs w:val="20"/>
        </w:rPr>
      </w:pPr>
    </w:p>
    <w:p w:rsidR="00BE6045" w:rsidRPr="00DB0064" w:rsidRDefault="00BE6045" w:rsidP="00BE6045">
      <w:pPr>
        <w:pStyle w:val="33"/>
        <w:jc w:val="both"/>
        <w:rPr>
          <w:color w:val="000000"/>
          <w:sz w:val="20"/>
          <w:szCs w:val="20"/>
        </w:rPr>
      </w:pPr>
      <w:r w:rsidRPr="00DB0064">
        <w:rPr>
          <w:color w:val="000000"/>
          <w:sz w:val="20"/>
          <w:szCs w:val="20"/>
        </w:rPr>
        <w:t xml:space="preserve">       1.1. Продавец обязуется передать в собственность земельный участок площадью 1500 кв.м. из земель населенных пунктов, расположенный по адресу: Пензенская область, Бессоновский район, с. Чемодановка, имеющий кадастровый номер 58:05:0740401:102, разрешенное использование – для индивидуального жилищного строительства, в границах, указанных в выписке из ЕГРН земельного участка, именуемый в дальнейшем «Участок», а Покупатель обязуется принять Участок и уплатить за него обусловленную настоящим Договором цену.</w:t>
      </w:r>
      <w:r w:rsidRPr="00DB0064">
        <w:rPr>
          <w:sz w:val="20"/>
          <w:szCs w:val="20"/>
        </w:rPr>
        <w:t xml:space="preserve"> </w:t>
      </w:r>
    </w:p>
    <w:p w:rsidR="00BE6045" w:rsidRPr="00DB0064" w:rsidRDefault="00BE6045" w:rsidP="00BE6045">
      <w:pPr>
        <w:widowControl w:val="0"/>
        <w:autoSpaceDE w:val="0"/>
        <w:autoSpaceDN w:val="0"/>
        <w:adjustRightInd w:val="0"/>
        <w:ind w:firstLine="709"/>
        <w:jc w:val="center"/>
        <w:rPr>
          <w:b/>
          <w:color w:val="000000"/>
          <w:sz w:val="20"/>
          <w:szCs w:val="20"/>
        </w:rPr>
      </w:pPr>
      <w:r w:rsidRPr="00DB0064">
        <w:rPr>
          <w:b/>
          <w:color w:val="000000"/>
          <w:sz w:val="20"/>
          <w:szCs w:val="20"/>
        </w:rPr>
        <w:t>2. Плата по Договору</w:t>
      </w:r>
    </w:p>
    <w:p w:rsidR="00BE6045" w:rsidRPr="00DB0064" w:rsidRDefault="00BE6045" w:rsidP="00BE6045">
      <w:pPr>
        <w:widowControl w:val="0"/>
        <w:autoSpaceDE w:val="0"/>
        <w:autoSpaceDN w:val="0"/>
        <w:adjustRightInd w:val="0"/>
        <w:ind w:firstLine="709"/>
        <w:rPr>
          <w:color w:val="000000"/>
          <w:sz w:val="20"/>
          <w:szCs w:val="20"/>
        </w:rPr>
      </w:pPr>
    </w:p>
    <w:p w:rsidR="00BE6045" w:rsidRPr="00DB0064" w:rsidRDefault="00BE6045" w:rsidP="00BE6045">
      <w:pPr>
        <w:widowControl w:val="0"/>
        <w:autoSpaceDE w:val="0"/>
        <w:autoSpaceDN w:val="0"/>
        <w:adjustRightInd w:val="0"/>
        <w:ind w:firstLine="426"/>
        <w:jc w:val="both"/>
        <w:rPr>
          <w:color w:val="000000"/>
          <w:sz w:val="20"/>
          <w:szCs w:val="20"/>
        </w:rPr>
      </w:pPr>
      <w:r w:rsidRPr="00DB0064">
        <w:rPr>
          <w:color w:val="000000"/>
          <w:sz w:val="20"/>
          <w:szCs w:val="20"/>
        </w:rPr>
        <w:t xml:space="preserve">2.1. Цена земельного участка составляет …………………………. (…………………………………………) рубля. Покупатель оплачивает сумму в течение 30 календарных дней с момента подписания настоящего Договора </w:t>
      </w:r>
      <w:r w:rsidRPr="00DB0064">
        <w:rPr>
          <w:sz w:val="20"/>
          <w:szCs w:val="20"/>
        </w:rPr>
        <w:t>по следующим реквизитам: УФК по Пензенской области (КУМИ администрации Бессоновского района) ИНН 5809261735; КПП 580901001; р/с 40101810222020013001 Отделение Пенза г. Пенза; БИК 045655001, ОКТМО 56613000, КБК 96611406013050000430.</w:t>
      </w:r>
    </w:p>
    <w:p w:rsidR="00BE6045" w:rsidRPr="00DB0064" w:rsidRDefault="00BE6045" w:rsidP="00BE6045">
      <w:pPr>
        <w:widowControl w:val="0"/>
        <w:autoSpaceDE w:val="0"/>
        <w:autoSpaceDN w:val="0"/>
        <w:adjustRightInd w:val="0"/>
        <w:ind w:firstLine="426"/>
        <w:rPr>
          <w:sz w:val="20"/>
          <w:szCs w:val="20"/>
        </w:rPr>
      </w:pPr>
      <w:r w:rsidRPr="00DB0064">
        <w:rPr>
          <w:sz w:val="20"/>
          <w:szCs w:val="20"/>
        </w:rPr>
        <w:t>2.2. Обязательства Покупателя по оплате земельного участка считаются выполненными Покупателем с даты получения продавцом денежных  средств, указанных в п. 2.1. настоящего договора, в полном объёме, что  подтверждается  выпиской  со счёта продавца.</w:t>
      </w:r>
    </w:p>
    <w:p w:rsidR="00BE6045" w:rsidRPr="00DB0064" w:rsidRDefault="00BE6045" w:rsidP="00BE6045">
      <w:pPr>
        <w:widowControl w:val="0"/>
        <w:autoSpaceDE w:val="0"/>
        <w:autoSpaceDN w:val="0"/>
        <w:adjustRightInd w:val="0"/>
        <w:ind w:firstLine="426"/>
        <w:rPr>
          <w:color w:val="000000"/>
          <w:sz w:val="20"/>
          <w:szCs w:val="20"/>
        </w:rPr>
      </w:pPr>
      <w:r w:rsidRPr="00DB0064">
        <w:rPr>
          <w:sz w:val="20"/>
          <w:szCs w:val="20"/>
        </w:rPr>
        <w:t>2.3. Регистрация права собственности покупателя на участок  производится  после  полной оплаты земельного участка.</w:t>
      </w:r>
    </w:p>
    <w:p w:rsidR="00BE6045" w:rsidRPr="00DB0064" w:rsidRDefault="00BE6045" w:rsidP="00BE6045">
      <w:pPr>
        <w:widowControl w:val="0"/>
        <w:autoSpaceDE w:val="0"/>
        <w:autoSpaceDN w:val="0"/>
        <w:adjustRightInd w:val="0"/>
        <w:ind w:firstLine="709"/>
        <w:jc w:val="center"/>
        <w:rPr>
          <w:b/>
          <w:color w:val="000000"/>
          <w:sz w:val="20"/>
          <w:szCs w:val="20"/>
        </w:rPr>
      </w:pPr>
      <w:r w:rsidRPr="00DB0064">
        <w:rPr>
          <w:b/>
          <w:color w:val="000000"/>
          <w:sz w:val="20"/>
          <w:szCs w:val="20"/>
        </w:rPr>
        <w:t xml:space="preserve">3. Права и обязанности Сторон </w:t>
      </w:r>
    </w:p>
    <w:p w:rsidR="00BE6045" w:rsidRPr="00DB0064" w:rsidRDefault="00BE6045" w:rsidP="00BE6045">
      <w:pPr>
        <w:widowControl w:val="0"/>
        <w:autoSpaceDE w:val="0"/>
        <w:autoSpaceDN w:val="0"/>
        <w:adjustRightInd w:val="0"/>
        <w:ind w:firstLine="426"/>
        <w:rPr>
          <w:color w:val="000000"/>
          <w:sz w:val="20"/>
          <w:szCs w:val="20"/>
        </w:rPr>
      </w:pPr>
      <w:r w:rsidRPr="00DB0064">
        <w:rPr>
          <w:color w:val="000000"/>
          <w:sz w:val="20"/>
          <w:szCs w:val="20"/>
        </w:rPr>
        <w:t>3.1.     Продавец обязуется:</w:t>
      </w:r>
    </w:p>
    <w:p w:rsidR="00BE6045" w:rsidRPr="00DB0064" w:rsidRDefault="00BE6045" w:rsidP="00BE6045">
      <w:pPr>
        <w:pStyle w:val="25"/>
        <w:spacing w:after="0" w:line="240" w:lineRule="auto"/>
        <w:ind w:left="0"/>
        <w:rPr>
          <w:color w:val="000000"/>
          <w:sz w:val="20"/>
          <w:szCs w:val="20"/>
        </w:rPr>
      </w:pPr>
      <w:r w:rsidRPr="00DB0064">
        <w:rPr>
          <w:sz w:val="20"/>
          <w:szCs w:val="20"/>
        </w:rPr>
        <w:t>3.1.1. Предоставить Покупателю сведения, необходимые для исполнения условий, установленных Договором.</w:t>
      </w:r>
    </w:p>
    <w:p w:rsidR="00BE6045" w:rsidRPr="00DB0064" w:rsidRDefault="00BE6045" w:rsidP="00BE6045">
      <w:pPr>
        <w:widowControl w:val="0"/>
        <w:autoSpaceDE w:val="0"/>
        <w:autoSpaceDN w:val="0"/>
        <w:adjustRightInd w:val="0"/>
        <w:ind w:firstLine="426"/>
        <w:rPr>
          <w:color w:val="000000"/>
          <w:sz w:val="20"/>
          <w:szCs w:val="20"/>
        </w:rPr>
      </w:pPr>
      <w:r w:rsidRPr="00DB0064">
        <w:rPr>
          <w:color w:val="000000"/>
          <w:sz w:val="20"/>
          <w:szCs w:val="20"/>
        </w:rPr>
        <w:t>3.2.     Покупатель обязуется:</w:t>
      </w:r>
    </w:p>
    <w:p w:rsidR="00BE6045" w:rsidRPr="00DB0064" w:rsidRDefault="00BE6045" w:rsidP="00BE6045">
      <w:pPr>
        <w:pStyle w:val="25"/>
        <w:spacing w:after="0" w:line="240" w:lineRule="auto"/>
        <w:ind w:left="0"/>
        <w:rPr>
          <w:color w:val="000000"/>
          <w:sz w:val="20"/>
          <w:szCs w:val="20"/>
        </w:rPr>
      </w:pPr>
      <w:r w:rsidRPr="00DB0064">
        <w:rPr>
          <w:sz w:val="20"/>
          <w:szCs w:val="20"/>
        </w:rPr>
        <w:t>3.2.1. Предоставлять информацию о состоянии Участка по запросам соответствующих органов государственной власти и органов местного самоуправления, создавать необходимые условия для контроля за надлежащим выполнением условий Договора и установленного порядка использования Участка, а также обеспечивать доступ и проход на Участок их представителей.</w:t>
      </w:r>
    </w:p>
    <w:p w:rsidR="00BE6045" w:rsidRPr="00DB0064" w:rsidRDefault="00BE6045" w:rsidP="00BE6045">
      <w:pPr>
        <w:pStyle w:val="25"/>
        <w:spacing w:after="0" w:line="240" w:lineRule="auto"/>
        <w:ind w:left="0"/>
        <w:rPr>
          <w:sz w:val="20"/>
          <w:szCs w:val="20"/>
        </w:rPr>
      </w:pPr>
      <w:r w:rsidRPr="00DB0064">
        <w:rPr>
          <w:sz w:val="20"/>
          <w:szCs w:val="20"/>
        </w:rPr>
        <w:t>3.2.2.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rsidR="00BE6045" w:rsidRPr="00DB0064" w:rsidRDefault="00BE6045" w:rsidP="00BE6045">
      <w:pPr>
        <w:pStyle w:val="25"/>
        <w:spacing w:after="0" w:line="240" w:lineRule="auto"/>
        <w:ind w:left="0"/>
        <w:rPr>
          <w:sz w:val="20"/>
          <w:szCs w:val="20"/>
        </w:rPr>
      </w:pPr>
      <w:r w:rsidRPr="00DB0064">
        <w:rPr>
          <w:sz w:val="20"/>
          <w:szCs w:val="20"/>
        </w:rPr>
        <w:t>3.2.3. За свой счет обеспечить государственную регистрацию права собственности на Участок до 15.08.2019 г. и предоставить копии документов о государственной регистрации Продавцу.</w:t>
      </w:r>
    </w:p>
    <w:p w:rsidR="00BE6045" w:rsidRPr="00DB0064" w:rsidRDefault="00BE6045" w:rsidP="00BE6045">
      <w:pPr>
        <w:widowControl w:val="0"/>
        <w:autoSpaceDE w:val="0"/>
        <w:autoSpaceDN w:val="0"/>
        <w:adjustRightInd w:val="0"/>
        <w:jc w:val="center"/>
        <w:rPr>
          <w:color w:val="000000"/>
          <w:sz w:val="20"/>
          <w:szCs w:val="20"/>
        </w:rPr>
      </w:pPr>
      <w:r w:rsidRPr="00DB0064">
        <w:rPr>
          <w:b/>
          <w:color w:val="000000"/>
          <w:sz w:val="20"/>
          <w:szCs w:val="20"/>
        </w:rPr>
        <w:t>4. Ответственность Сторон</w:t>
      </w:r>
    </w:p>
    <w:p w:rsidR="00BE6045" w:rsidRPr="00DB0064" w:rsidRDefault="00BE6045" w:rsidP="00BE6045">
      <w:pPr>
        <w:widowControl w:val="0"/>
        <w:autoSpaceDE w:val="0"/>
        <w:autoSpaceDN w:val="0"/>
        <w:adjustRightInd w:val="0"/>
        <w:rPr>
          <w:color w:val="000000"/>
          <w:sz w:val="20"/>
          <w:szCs w:val="20"/>
        </w:rPr>
      </w:pPr>
    </w:p>
    <w:p w:rsidR="00BE6045" w:rsidRPr="00DB0064" w:rsidRDefault="00BE6045" w:rsidP="00BE6045">
      <w:pPr>
        <w:widowControl w:val="0"/>
        <w:autoSpaceDE w:val="0"/>
        <w:autoSpaceDN w:val="0"/>
        <w:adjustRightInd w:val="0"/>
        <w:ind w:firstLine="426"/>
        <w:rPr>
          <w:color w:val="000000"/>
          <w:sz w:val="20"/>
          <w:szCs w:val="20"/>
        </w:rPr>
      </w:pPr>
      <w:r w:rsidRPr="00DB0064">
        <w:rPr>
          <w:color w:val="000000"/>
          <w:sz w:val="20"/>
          <w:szCs w:val="20"/>
        </w:rPr>
        <w:t>4.1. Покупатель несет ответственность перед третьими лицами за последствия отчуждения недвижимого имущества, принадлежащего ему на праве собственности и находящегося на Участке, с момента подачи заявки на приватизацию Участка до государственной регистрации права собственности на Участок.</w:t>
      </w:r>
    </w:p>
    <w:p w:rsidR="00BE6045" w:rsidRPr="00DB0064" w:rsidRDefault="00BE6045" w:rsidP="00BE6045">
      <w:pPr>
        <w:widowControl w:val="0"/>
        <w:autoSpaceDE w:val="0"/>
        <w:autoSpaceDN w:val="0"/>
        <w:adjustRightInd w:val="0"/>
        <w:ind w:firstLine="426"/>
        <w:rPr>
          <w:color w:val="000000"/>
          <w:sz w:val="20"/>
          <w:szCs w:val="20"/>
        </w:rPr>
      </w:pPr>
      <w:r w:rsidRPr="00DB0064">
        <w:rPr>
          <w:sz w:val="20"/>
          <w:szCs w:val="20"/>
        </w:rPr>
        <w:t>4.2.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BE6045" w:rsidRPr="00DB0064" w:rsidRDefault="00BE6045" w:rsidP="00BE6045">
      <w:pPr>
        <w:widowControl w:val="0"/>
        <w:autoSpaceDE w:val="0"/>
        <w:autoSpaceDN w:val="0"/>
        <w:adjustRightInd w:val="0"/>
        <w:ind w:firstLine="709"/>
        <w:jc w:val="center"/>
        <w:rPr>
          <w:b/>
          <w:color w:val="000000"/>
          <w:sz w:val="20"/>
          <w:szCs w:val="20"/>
        </w:rPr>
      </w:pPr>
      <w:r w:rsidRPr="00DB0064">
        <w:rPr>
          <w:b/>
          <w:color w:val="000000"/>
          <w:sz w:val="20"/>
          <w:szCs w:val="20"/>
        </w:rPr>
        <w:t>5. Особые условия</w:t>
      </w:r>
    </w:p>
    <w:p w:rsidR="00BE6045" w:rsidRPr="00DB0064" w:rsidRDefault="00BE6045" w:rsidP="00BE6045">
      <w:pPr>
        <w:widowControl w:val="0"/>
        <w:autoSpaceDE w:val="0"/>
        <w:autoSpaceDN w:val="0"/>
        <w:adjustRightInd w:val="0"/>
        <w:ind w:firstLine="426"/>
        <w:rPr>
          <w:color w:val="000000"/>
          <w:sz w:val="20"/>
          <w:szCs w:val="20"/>
        </w:rPr>
      </w:pPr>
      <w:r w:rsidRPr="00DB0064">
        <w:rPr>
          <w:color w:val="000000"/>
          <w:sz w:val="20"/>
          <w:szCs w:val="20"/>
        </w:rPr>
        <w:t>5.1. Изменение указанного в пункте 1.1. Договора целевого назначения земель допускается в порядке, предусмотренном законодательством Российской Федерации.</w:t>
      </w:r>
    </w:p>
    <w:p w:rsidR="00BE6045" w:rsidRPr="00BE6045" w:rsidRDefault="00BE6045" w:rsidP="00A7319D">
      <w:pPr>
        <w:pStyle w:val="afff0"/>
        <w:widowControl w:val="0"/>
        <w:numPr>
          <w:ilvl w:val="1"/>
          <w:numId w:val="17"/>
        </w:numPr>
        <w:tabs>
          <w:tab w:val="num" w:pos="1428"/>
        </w:tabs>
        <w:autoSpaceDE w:val="0"/>
        <w:autoSpaceDN w:val="0"/>
        <w:adjustRightInd w:val="0"/>
        <w:spacing w:after="0"/>
        <w:ind w:left="0" w:firstLine="425"/>
        <w:jc w:val="both"/>
        <w:rPr>
          <w:rFonts w:ascii="Times New Roman" w:eastAsia="Times New Roman" w:hAnsi="Times New Roman"/>
          <w:color w:val="000000"/>
        </w:rPr>
      </w:pPr>
      <w:r w:rsidRPr="00BE6045">
        <w:rPr>
          <w:rFonts w:ascii="Times New Roman" w:eastAsia="Times New Roman" w:hAnsi="Times New Roman"/>
          <w:color w:val="000000"/>
        </w:rPr>
        <w:t>Все изменения и  дополнения к Договору действительны, если они совершены в письменной форме и подписаны уполномоченными лицами.</w:t>
      </w:r>
    </w:p>
    <w:p w:rsidR="00BE6045" w:rsidRPr="00DB0064" w:rsidRDefault="00BE6045" w:rsidP="00A7319D">
      <w:pPr>
        <w:widowControl w:val="0"/>
        <w:numPr>
          <w:ilvl w:val="1"/>
          <w:numId w:val="17"/>
        </w:numPr>
        <w:autoSpaceDE w:val="0"/>
        <w:autoSpaceDN w:val="0"/>
        <w:adjustRightInd w:val="0"/>
        <w:ind w:left="0" w:firstLine="425"/>
        <w:jc w:val="both"/>
        <w:rPr>
          <w:color w:val="000000"/>
          <w:sz w:val="20"/>
          <w:szCs w:val="20"/>
        </w:rPr>
      </w:pPr>
      <w:r w:rsidRPr="00DB0064">
        <w:rPr>
          <w:color w:val="000000"/>
          <w:sz w:val="20"/>
          <w:szCs w:val="20"/>
        </w:rPr>
        <w:t xml:space="preserve">Договор составлен в трех экземплярах, имеющих одинаковую юридическую силу. Первый экземпляр находится у Продавца. Второй экземпляр находится у Покупателя. Третий экземпляр передается в Управление федеральной службы государственной регистрации, кадастра и картографии по Пензенской области.            </w:t>
      </w:r>
    </w:p>
    <w:p w:rsidR="00BE6045" w:rsidRPr="00DB0064" w:rsidRDefault="00BE6045" w:rsidP="00BE6045">
      <w:pPr>
        <w:widowControl w:val="0"/>
        <w:autoSpaceDE w:val="0"/>
        <w:autoSpaceDN w:val="0"/>
        <w:adjustRightInd w:val="0"/>
        <w:rPr>
          <w:color w:val="000000"/>
          <w:sz w:val="20"/>
          <w:szCs w:val="20"/>
        </w:rPr>
      </w:pPr>
      <w:r w:rsidRPr="00DB0064">
        <w:rPr>
          <w:color w:val="000000"/>
          <w:sz w:val="20"/>
          <w:szCs w:val="20"/>
        </w:rPr>
        <w:lastRenderedPageBreak/>
        <w:t xml:space="preserve">       Приложения:</w:t>
      </w:r>
    </w:p>
    <w:p w:rsidR="00BE6045" w:rsidRPr="00DB0064" w:rsidRDefault="00BE6045" w:rsidP="00BE6045">
      <w:pPr>
        <w:widowControl w:val="0"/>
        <w:autoSpaceDE w:val="0"/>
        <w:autoSpaceDN w:val="0"/>
        <w:adjustRightInd w:val="0"/>
        <w:ind w:left="720"/>
        <w:jc w:val="both"/>
        <w:rPr>
          <w:color w:val="000000"/>
          <w:sz w:val="20"/>
          <w:szCs w:val="20"/>
        </w:rPr>
      </w:pPr>
      <w:r w:rsidRPr="00DB0064">
        <w:rPr>
          <w:color w:val="000000"/>
          <w:sz w:val="20"/>
          <w:szCs w:val="20"/>
        </w:rPr>
        <w:t>Выписка из ЕГРН на земельный участок.</w:t>
      </w:r>
    </w:p>
    <w:p w:rsidR="00BE6045" w:rsidRPr="00DB0064" w:rsidRDefault="00BE6045" w:rsidP="00BE6045">
      <w:pPr>
        <w:widowControl w:val="0"/>
        <w:autoSpaceDE w:val="0"/>
        <w:autoSpaceDN w:val="0"/>
        <w:adjustRightInd w:val="0"/>
        <w:ind w:left="720"/>
        <w:jc w:val="both"/>
        <w:rPr>
          <w:color w:val="000000"/>
          <w:sz w:val="20"/>
          <w:szCs w:val="20"/>
        </w:rPr>
      </w:pPr>
      <w:r w:rsidRPr="00DB0064">
        <w:rPr>
          <w:color w:val="000000"/>
          <w:sz w:val="20"/>
          <w:szCs w:val="20"/>
        </w:rPr>
        <w:t>Акт приема-передачи земельного участка.</w:t>
      </w:r>
    </w:p>
    <w:p w:rsidR="00BE6045" w:rsidRPr="00DB0064" w:rsidRDefault="00BE6045" w:rsidP="00BE6045">
      <w:pPr>
        <w:widowControl w:val="0"/>
        <w:autoSpaceDE w:val="0"/>
        <w:autoSpaceDN w:val="0"/>
        <w:adjustRightInd w:val="0"/>
        <w:ind w:left="720"/>
        <w:jc w:val="both"/>
        <w:rPr>
          <w:sz w:val="20"/>
          <w:szCs w:val="20"/>
        </w:rPr>
      </w:pPr>
      <w:r w:rsidRPr="00DB0064">
        <w:rPr>
          <w:sz w:val="20"/>
          <w:szCs w:val="20"/>
        </w:rPr>
        <w:t>Документы, удостоверяющие полномочия представителей Сторон.</w:t>
      </w:r>
    </w:p>
    <w:p w:rsidR="00BE6045" w:rsidRPr="00DB0064" w:rsidRDefault="00BE6045" w:rsidP="00BE6045">
      <w:pPr>
        <w:widowControl w:val="0"/>
        <w:autoSpaceDE w:val="0"/>
        <w:autoSpaceDN w:val="0"/>
        <w:adjustRightInd w:val="0"/>
        <w:ind w:firstLine="709"/>
        <w:rPr>
          <w:color w:val="000000"/>
          <w:sz w:val="20"/>
          <w:szCs w:val="20"/>
        </w:rPr>
      </w:pPr>
    </w:p>
    <w:tbl>
      <w:tblPr>
        <w:tblW w:w="0" w:type="auto"/>
        <w:jc w:val="center"/>
        <w:tblLayout w:type="fixed"/>
        <w:tblLook w:val="01E0"/>
      </w:tblPr>
      <w:tblGrid>
        <w:gridCol w:w="4785"/>
        <w:gridCol w:w="4786"/>
      </w:tblGrid>
      <w:tr w:rsidR="00BE6045" w:rsidRPr="00DB0064" w:rsidTr="00345220">
        <w:trPr>
          <w:jc w:val="center"/>
        </w:trPr>
        <w:tc>
          <w:tcPr>
            <w:tcW w:w="4785" w:type="dxa"/>
          </w:tcPr>
          <w:p w:rsidR="00BE6045" w:rsidRPr="00DB0064" w:rsidRDefault="00BE6045" w:rsidP="00345220">
            <w:pPr>
              <w:tabs>
                <w:tab w:val="num" w:pos="0"/>
                <w:tab w:val="left" w:pos="180"/>
                <w:tab w:val="left" w:pos="540"/>
              </w:tabs>
              <w:jc w:val="center"/>
              <w:rPr>
                <w:sz w:val="20"/>
                <w:szCs w:val="20"/>
              </w:rPr>
            </w:pPr>
            <w:r w:rsidRPr="00DB0064">
              <w:rPr>
                <w:sz w:val="20"/>
                <w:szCs w:val="20"/>
              </w:rPr>
              <w:t>Продавец:</w:t>
            </w:r>
          </w:p>
        </w:tc>
        <w:tc>
          <w:tcPr>
            <w:tcW w:w="4786" w:type="dxa"/>
          </w:tcPr>
          <w:p w:rsidR="00BE6045" w:rsidRPr="00DB0064" w:rsidRDefault="00BE6045" w:rsidP="00345220">
            <w:pPr>
              <w:tabs>
                <w:tab w:val="left" w:pos="180"/>
                <w:tab w:val="left" w:pos="360"/>
                <w:tab w:val="num" w:pos="1440"/>
              </w:tabs>
              <w:jc w:val="center"/>
              <w:rPr>
                <w:sz w:val="20"/>
                <w:szCs w:val="20"/>
              </w:rPr>
            </w:pPr>
            <w:r w:rsidRPr="00DB0064">
              <w:rPr>
                <w:sz w:val="20"/>
                <w:szCs w:val="20"/>
              </w:rPr>
              <w:t>Покупатель:</w:t>
            </w:r>
          </w:p>
        </w:tc>
      </w:tr>
      <w:tr w:rsidR="00BE6045" w:rsidRPr="00DB0064" w:rsidTr="00345220">
        <w:trPr>
          <w:jc w:val="center"/>
        </w:trPr>
        <w:tc>
          <w:tcPr>
            <w:tcW w:w="4785" w:type="dxa"/>
          </w:tcPr>
          <w:p w:rsidR="00BE6045" w:rsidRPr="00DB0064" w:rsidRDefault="00BE6045" w:rsidP="00345220">
            <w:pPr>
              <w:rPr>
                <w:sz w:val="20"/>
                <w:szCs w:val="20"/>
              </w:rPr>
            </w:pPr>
          </w:p>
          <w:p w:rsidR="00BE6045" w:rsidRPr="00DB0064" w:rsidRDefault="00BE6045" w:rsidP="00345220">
            <w:pPr>
              <w:rPr>
                <w:sz w:val="20"/>
                <w:szCs w:val="20"/>
              </w:rPr>
            </w:pPr>
          </w:p>
          <w:p w:rsidR="00BE6045" w:rsidRPr="00DB0064" w:rsidRDefault="00BE6045" w:rsidP="00345220">
            <w:pPr>
              <w:jc w:val="center"/>
              <w:rPr>
                <w:sz w:val="20"/>
                <w:szCs w:val="20"/>
              </w:rPr>
            </w:pPr>
            <w:r w:rsidRPr="00DB0064">
              <w:rPr>
                <w:sz w:val="20"/>
                <w:szCs w:val="20"/>
              </w:rPr>
              <w:t>Комитет по управлению муниципальным имуществом администрации Бессоновского района</w:t>
            </w:r>
          </w:p>
          <w:p w:rsidR="00BE6045" w:rsidRPr="00DB0064" w:rsidRDefault="00BE6045" w:rsidP="00345220">
            <w:pPr>
              <w:pStyle w:val="23"/>
              <w:spacing w:line="240" w:lineRule="auto"/>
              <w:rPr>
                <w:sz w:val="20"/>
                <w:szCs w:val="20"/>
              </w:rPr>
            </w:pPr>
            <w:r w:rsidRPr="00DB0064">
              <w:rPr>
                <w:sz w:val="20"/>
                <w:szCs w:val="20"/>
              </w:rPr>
              <w:t xml:space="preserve">   Председатель КУМИ</w:t>
            </w:r>
          </w:p>
          <w:p w:rsidR="00BE6045" w:rsidRPr="00DB0064" w:rsidRDefault="00BE6045" w:rsidP="00345220">
            <w:pPr>
              <w:rPr>
                <w:sz w:val="20"/>
                <w:szCs w:val="20"/>
              </w:rPr>
            </w:pPr>
          </w:p>
          <w:p w:rsidR="00BE6045" w:rsidRPr="00DB0064" w:rsidRDefault="00BE6045" w:rsidP="00345220">
            <w:pPr>
              <w:rPr>
                <w:sz w:val="20"/>
                <w:szCs w:val="20"/>
              </w:rPr>
            </w:pPr>
          </w:p>
        </w:tc>
        <w:tc>
          <w:tcPr>
            <w:tcW w:w="4786" w:type="dxa"/>
            <w:vAlign w:val="center"/>
          </w:tcPr>
          <w:p w:rsidR="00BE6045" w:rsidRPr="00DB0064" w:rsidRDefault="00BE6045" w:rsidP="00345220">
            <w:pPr>
              <w:jc w:val="center"/>
              <w:rPr>
                <w:sz w:val="20"/>
                <w:szCs w:val="20"/>
              </w:rPr>
            </w:pPr>
            <w:r w:rsidRPr="00DB0064">
              <w:rPr>
                <w:sz w:val="20"/>
                <w:szCs w:val="20"/>
              </w:rPr>
              <w:t xml:space="preserve">  ……………………………….,  зарегистрированный по адресу: </w:t>
            </w:r>
            <w:r w:rsidRPr="00DB0064">
              <w:rPr>
                <w:sz w:val="20"/>
                <w:szCs w:val="20"/>
              </w:rPr>
              <w:br/>
              <w:t>……………………………………………………...</w:t>
            </w:r>
          </w:p>
        </w:tc>
      </w:tr>
      <w:tr w:rsidR="00BE6045" w:rsidRPr="00DB0064" w:rsidTr="00345220">
        <w:trPr>
          <w:jc w:val="center"/>
        </w:trPr>
        <w:tc>
          <w:tcPr>
            <w:tcW w:w="4785" w:type="dxa"/>
          </w:tcPr>
          <w:p w:rsidR="00BE6045" w:rsidRPr="00DB0064" w:rsidRDefault="00BE6045" w:rsidP="00345220">
            <w:pPr>
              <w:pStyle w:val="33"/>
              <w:rPr>
                <w:sz w:val="20"/>
                <w:szCs w:val="20"/>
              </w:rPr>
            </w:pPr>
            <w:r w:rsidRPr="00DB0064">
              <w:rPr>
                <w:sz w:val="20"/>
                <w:szCs w:val="20"/>
              </w:rPr>
              <w:t xml:space="preserve">       __________________Е.В. Хрипунов</w:t>
            </w:r>
          </w:p>
          <w:p w:rsidR="00BE6045" w:rsidRPr="00DB0064" w:rsidRDefault="00BE6045" w:rsidP="00345220">
            <w:pPr>
              <w:pStyle w:val="33"/>
              <w:jc w:val="center"/>
              <w:rPr>
                <w:sz w:val="20"/>
                <w:szCs w:val="20"/>
              </w:rPr>
            </w:pPr>
          </w:p>
        </w:tc>
        <w:tc>
          <w:tcPr>
            <w:tcW w:w="4786" w:type="dxa"/>
          </w:tcPr>
          <w:p w:rsidR="00BE6045" w:rsidRPr="00DB0064" w:rsidRDefault="00BE6045" w:rsidP="00345220">
            <w:pPr>
              <w:tabs>
                <w:tab w:val="left" w:pos="180"/>
                <w:tab w:val="left" w:pos="360"/>
                <w:tab w:val="num" w:pos="1440"/>
              </w:tabs>
              <w:jc w:val="center"/>
              <w:rPr>
                <w:sz w:val="20"/>
                <w:szCs w:val="20"/>
              </w:rPr>
            </w:pPr>
            <w:r w:rsidRPr="00DB0064">
              <w:rPr>
                <w:sz w:val="20"/>
                <w:szCs w:val="20"/>
              </w:rPr>
              <w:t>___________________ …………………..</w:t>
            </w:r>
          </w:p>
          <w:p w:rsidR="00BE6045" w:rsidRPr="00DB0064" w:rsidRDefault="00BE6045" w:rsidP="00345220">
            <w:pPr>
              <w:tabs>
                <w:tab w:val="left" w:pos="180"/>
                <w:tab w:val="left" w:pos="360"/>
                <w:tab w:val="num" w:pos="1440"/>
              </w:tabs>
              <w:jc w:val="center"/>
              <w:rPr>
                <w:sz w:val="20"/>
                <w:szCs w:val="20"/>
              </w:rPr>
            </w:pPr>
          </w:p>
          <w:p w:rsidR="00BE6045" w:rsidRPr="00DB0064" w:rsidRDefault="00BE6045" w:rsidP="00345220">
            <w:pPr>
              <w:tabs>
                <w:tab w:val="left" w:pos="180"/>
                <w:tab w:val="left" w:pos="360"/>
                <w:tab w:val="num" w:pos="1440"/>
              </w:tabs>
              <w:jc w:val="center"/>
              <w:rPr>
                <w:sz w:val="20"/>
                <w:szCs w:val="20"/>
              </w:rPr>
            </w:pPr>
          </w:p>
        </w:tc>
      </w:tr>
    </w:tbl>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p w:rsidR="002A635F" w:rsidRDefault="002A635F" w:rsidP="00BE6045">
      <w:pPr>
        <w:pStyle w:val="afd"/>
        <w:rPr>
          <w:b/>
          <w:sz w:val="20"/>
          <w:szCs w:val="20"/>
        </w:rPr>
      </w:pPr>
    </w:p>
    <w:tbl>
      <w:tblPr>
        <w:tblpPr w:leftFromText="180" w:rightFromText="180" w:vertAnchor="page" w:horzAnchor="margin" w:tblpY="2395"/>
        <w:tblW w:w="9720" w:type="dxa"/>
        <w:tblLayout w:type="fixed"/>
        <w:tblCellMar>
          <w:left w:w="0" w:type="dxa"/>
          <w:right w:w="0" w:type="dxa"/>
        </w:tblCellMar>
        <w:tblLook w:val="01E0"/>
      </w:tblPr>
      <w:tblGrid>
        <w:gridCol w:w="9720"/>
      </w:tblGrid>
      <w:tr w:rsidR="002A635F" w:rsidRPr="002A635F" w:rsidTr="00273036">
        <w:trPr>
          <w:trHeight w:val="340"/>
        </w:trPr>
        <w:tc>
          <w:tcPr>
            <w:tcW w:w="9720" w:type="dxa"/>
            <w:vAlign w:val="center"/>
          </w:tcPr>
          <w:p w:rsidR="002A635F" w:rsidRPr="002A635F" w:rsidRDefault="002A635F" w:rsidP="002A635F">
            <w:pPr>
              <w:pStyle w:val="ConsPlusTitle"/>
              <w:widowControl/>
              <w:spacing w:before="120"/>
              <w:jc w:val="both"/>
              <w:rPr>
                <w:b w:val="0"/>
                <w:bCs w:val="0"/>
                <w:sz w:val="20"/>
                <w:szCs w:val="20"/>
              </w:rPr>
            </w:pPr>
            <w:r w:rsidRPr="002A635F">
              <w:rPr>
                <w:sz w:val="20"/>
                <w:szCs w:val="20"/>
              </w:rPr>
              <w:t>Постановление № 511 от 28 мая 2019 года «О внесении изменений в Правила внутреннего трудового распорядка администрации Бессоновского района Пензенской области»</w:t>
            </w:r>
            <w:r w:rsidRPr="002A635F">
              <w:rPr>
                <w:b w:val="0"/>
                <w:bCs w:val="0"/>
                <w:sz w:val="20"/>
                <w:szCs w:val="20"/>
              </w:rPr>
              <w:t xml:space="preserve"> </w:t>
            </w:r>
          </w:p>
        </w:tc>
      </w:tr>
    </w:tbl>
    <w:p w:rsidR="002A635F" w:rsidRPr="002A635F" w:rsidRDefault="002A635F" w:rsidP="002A635F">
      <w:pPr>
        <w:jc w:val="both"/>
        <w:rPr>
          <w:bCs/>
          <w:sz w:val="20"/>
          <w:szCs w:val="20"/>
        </w:rPr>
      </w:pPr>
    </w:p>
    <w:p w:rsidR="002A635F" w:rsidRDefault="002A635F" w:rsidP="002A635F">
      <w:pPr>
        <w:ind w:firstLine="720"/>
        <w:jc w:val="both"/>
        <w:rPr>
          <w:bCs/>
          <w:sz w:val="20"/>
          <w:szCs w:val="20"/>
        </w:rPr>
      </w:pPr>
    </w:p>
    <w:p w:rsidR="002A635F" w:rsidRDefault="002A635F" w:rsidP="002A635F">
      <w:pPr>
        <w:ind w:firstLine="720"/>
        <w:jc w:val="both"/>
        <w:rPr>
          <w:bCs/>
          <w:sz w:val="20"/>
          <w:szCs w:val="20"/>
        </w:rPr>
      </w:pPr>
    </w:p>
    <w:p w:rsidR="002A635F" w:rsidRDefault="002A635F" w:rsidP="002A635F">
      <w:pPr>
        <w:ind w:firstLine="720"/>
        <w:jc w:val="both"/>
        <w:rPr>
          <w:bCs/>
          <w:sz w:val="20"/>
          <w:szCs w:val="20"/>
        </w:rPr>
      </w:pPr>
    </w:p>
    <w:p w:rsidR="002A635F" w:rsidRDefault="002A635F" w:rsidP="002A635F">
      <w:pPr>
        <w:ind w:firstLine="720"/>
        <w:jc w:val="both"/>
        <w:rPr>
          <w:bCs/>
          <w:sz w:val="20"/>
          <w:szCs w:val="20"/>
        </w:rPr>
      </w:pPr>
    </w:p>
    <w:p w:rsidR="002A635F" w:rsidRPr="002A635F" w:rsidRDefault="002A635F" w:rsidP="002A635F">
      <w:pPr>
        <w:ind w:firstLine="720"/>
        <w:jc w:val="both"/>
        <w:rPr>
          <w:b/>
          <w:bCs/>
          <w:sz w:val="20"/>
          <w:szCs w:val="20"/>
        </w:rPr>
      </w:pPr>
      <w:r w:rsidRPr="002A635F">
        <w:rPr>
          <w:bCs/>
          <w:sz w:val="20"/>
          <w:szCs w:val="20"/>
        </w:rPr>
        <w:t xml:space="preserve">В соответствии с подпунктом «б» пункта 12 Национального плана противодействия коррупции на 2018 - 2020 годы, утвержденного Указом Президента Российской Федерации от 29.06.2018 № 3781, руководствуясь Уставом Бессоновского района Пензенской области, администрация Бессоновского района </w:t>
      </w:r>
      <w:r w:rsidRPr="002A635F">
        <w:rPr>
          <w:b/>
          <w:bCs/>
          <w:sz w:val="20"/>
          <w:szCs w:val="20"/>
        </w:rPr>
        <w:t>п о с т а н о в л я е т:</w:t>
      </w:r>
    </w:p>
    <w:p w:rsidR="002A635F" w:rsidRPr="002A635F" w:rsidRDefault="002A635F" w:rsidP="002A635F">
      <w:pPr>
        <w:pStyle w:val="ConsPlusTitle"/>
        <w:widowControl/>
        <w:ind w:firstLine="540"/>
        <w:jc w:val="both"/>
        <w:rPr>
          <w:b w:val="0"/>
          <w:bCs w:val="0"/>
          <w:sz w:val="20"/>
          <w:szCs w:val="20"/>
        </w:rPr>
      </w:pPr>
      <w:r w:rsidRPr="002A635F">
        <w:rPr>
          <w:b w:val="0"/>
          <w:bCs w:val="0"/>
          <w:sz w:val="20"/>
          <w:szCs w:val="20"/>
        </w:rPr>
        <w:t>1. Внести в Правила внутреннего трудового распорядка администрации Бессоновского района Пензенской области, утвержденные постановлением администрации Бессоновского района Пензенской области № 337 от 31.03.2017 года следующие изменения:</w:t>
      </w:r>
    </w:p>
    <w:p w:rsidR="002A635F" w:rsidRPr="002A635F" w:rsidRDefault="002A635F" w:rsidP="002A635F">
      <w:pPr>
        <w:autoSpaceDE w:val="0"/>
        <w:autoSpaceDN w:val="0"/>
        <w:adjustRightInd w:val="0"/>
        <w:ind w:firstLine="539"/>
        <w:jc w:val="both"/>
        <w:outlineLvl w:val="1"/>
        <w:rPr>
          <w:sz w:val="20"/>
          <w:szCs w:val="20"/>
        </w:rPr>
      </w:pPr>
      <w:r w:rsidRPr="002A635F">
        <w:rPr>
          <w:sz w:val="20"/>
          <w:szCs w:val="20"/>
        </w:rPr>
        <w:t>1.1. пункт 23 дополнить подпунктом 12 следующего содержания:</w:t>
      </w:r>
    </w:p>
    <w:p w:rsidR="002A635F" w:rsidRPr="002A635F" w:rsidRDefault="002A635F" w:rsidP="002A635F">
      <w:pPr>
        <w:pStyle w:val="ConsPlusTitle"/>
        <w:widowControl/>
        <w:ind w:firstLine="540"/>
        <w:jc w:val="both"/>
        <w:rPr>
          <w:b w:val="0"/>
          <w:bCs w:val="0"/>
          <w:sz w:val="20"/>
          <w:szCs w:val="20"/>
        </w:rPr>
      </w:pPr>
      <w:r w:rsidRPr="002A635F">
        <w:rPr>
          <w:b w:val="0"/>
          <w:bCs w:val="0"/>
          <w:sz w:val="20"/>
          <w:szCs w:val="20"/>
        </w:rPr>
        <w:t>«12) уведомлять организационный отдел администрации Бессоновского района Пензенской области об изменении анкетно-биографических данных не позднее 5 рабочих дней со дня изменения (получения соответствующих документов) с предоставлением документов, подтверждающих изменение, и их копий.»</w:t>
      </w:r>
    </w:p>
    <w:p w:rsidR="002A635F" w:rsidRPr="002A635F" w:rsidRDefault="002A635F" w:rsidP="002A635F">
      <w:pPr>
        <w:autoSpaceDE w:val="0"/>
        <w:autoSpaceDN w:val="0"/>
        <w:adjustRightInd w:val="0"/>
        <w:ind w:firstLine="540"/>
        <w:jc w:val="both"/>
        <w:rPr>
          <w:bCs/>
          <w:color w:val="000000"/>
          <w:sz w:val="20"/>
          <w:szCs w:val="20"/>
        </w:rPr>
      </w:pPr>
      <w:r w:rsidRPr="002A635F">
        <w:rPr>
          <w:sz w:val="20"/>
          <w:szCs w:val="20"/>
        </w:rPr>
        <w:t>2. Начальнику организационного отдела администрации района (Носовой С.Н.) в срок до 20 июня 2019 года ознакомить муниципальных</w:t>
      </w:r>
      <w:r>
        <w:rPr>
          <w:bCs/>
          <w:color w:val="000000"/>
          <w:sz w:val="20"/>
          <w:szCs w:val="20"/>
        </w:rPr>
        <w:t xml:space="preserve"> служащих и </w:t>
      </w:r>
      <w:r w:rsidRPr="002A635F">
        <w:rPr>
          <w:bCs/>
          <w:color w:val="000000"/>
          <w:sz w:val="20"/>
          <w:szCs w:val="20"/>
        </w:rPr>
        <w:t>работников администрации Бессоновского района Пензенской области, а также провести необходимые мероприятия, связанные с принятием настоящего постановления.</w:t>
      </w:r>
    </w:p>
    <w:p w:rsidR="002A635F" w:rsidRPr="002A635F" w:rsidRDefault="002A635F" w:rsidP="002A635F">
      <w:pPr>
        <w:autoSpaceDE w:val="0"/>
        <w:autoSpaceDN w:val="0"/>
        <w:adjustRightInd w:val="0"/>
        <w:ind w:firstLine="540"/>
        <w:jc w:val="both"/>
        <w:rPr>
          <w:bCs/>
          <w:sz w:val="20"/>
          <w:szCs w:val="20"/>
        </w:rPr>
      </w:pPr>
      <w:r w:rsidRPr="002A635F">
        <w:rPr>
          <w:bCs/>
          <w:sz w:val="20"/>
          <w:szCs w:val="20"/>
        </w:rPr>
        <w:t>3. Настоящее постановление вступает в силу со дня его принятия.</w:t>
      </w:r>
    </w:p>
    <w:p w:rsidR="002A635F" w:rsidRPr="002A635F" w:rsidRDefault="002A635F" w:rsidP="002A635F">
      <w:pPr>
        <w:autoSpaceDE w:val="0"/>
        <w:autoSpaceDN w:val="0"/>
        <w:adjustRightInd w:val="0"/>
        <w:ind w:firstLine="540"/>
        <w:jc w:val="both"/>
        <w:rPr>
          <w:bCs/>
          <w:sz w:val="20"/>
          <w:szCs w:val="20"/>
        </w:rPr>
      </w:pPr>
      <w:r w:rsidRPr="002A635F">
        <w:rPr>
          <w:bCs/>
          <w:sz w:val="20"/>
          <w:szCs w:val="20"/>
        </w:rPr>
        <w:t>4. Контроль за исполнением настоящего постановления возложить на руководителя аппарата администрации района.</w:t>
      </w:r>
    </w:p>
    <w:p w:rsidR="002A635F" w:rsidRPr="002A635F" w:rsidRDefault="002A635F" w:rsidP="002A635F">
      <w:pPr>
        <w:autoSpaceDE w:val="0"/>
        <w:autoSpaceDN w:val="0"/>
        <w:adjustRightInd w:val="0"/>
        <w:jc w:val="both"/>
        <w:outlineLvl w:val="0"/>
        <w:rPr>
          <w:sz w:val="20"/>
          <w:szCs w:val="20"/>
        </w:rPr>
      </w:pPr>
    </w:p>
    <w:p w:rsidR="002A635F" w:rsidRPr="002A635F" w:rsidRDefault="002A635F" w:rsidP="002A635F">
      <w:pPr>
        <w:autoSpaceDE w:val="0"/>
        <w:autoSpaceDN w:val="0"/>
        <w:adjustRightInd w:val="0"/>
        <w:jc w:val="both"/>
        <w:outlineLvl w:val="0"/>
        <w:rPr>
          <w:sz w:val="20"/>
          <w:szCs w:val="20"/>
        </w:rPr>
      </w:pPr>
    </w:p>
    <w:p w:rsidR="002A635F" w:rsidRPr="002A635F" w:rsidRDefault="002A635F" w:rsidP="002A635F">
      <w:pPr>
        <w:rPr>
          <w:sz w:val="20"/>
          <w:szCs w:val="20"/>
        </w:rPr>
      </w:pPr>
      <w:r w:rsidRPr="002A635F">
        <w:rPr>
          <w:sz w:val="20"/>
          <w:szCs w:val="20"/>
        </w:rPr>
        <w:t>И.о. главы администрации района</w:t>
      </w:r>
      <w:r>
        <w:rPr>
          <w:sz w:val="20"/>
          <w:szCs w:val="20"/>
        </w:rPr>
        <w:t xml:space="preserve">      </w:t>
      </w:r>
      <w:r w:rsidRPr="002A635F">
        <w:rPr>
          <w:sz w:val="20"/>
          <w:szCs w:val="20"/>
        </w:rPr>
        <w:t>А.В. Карагодин</w:t>
      </w:r>
    </w:p>
    <w:p w:rsidR="002A635F" w:rsidRPr="002A635F" w:rsidRDefault="002A635F" w:rsidP="002A635F">
      <w:pPr>
        <w:jc w:val="center"/>
        <w:rPr>
          <w:sz w:val="20"/>
          <w:szCs w:val="20"/>
        </w:rPr>
      </w:pPr>
    </w:p>
    <w:p w:rsidR="002A635F" w:rsidRPr="002A635F" w:rsidRDefault="002A635F" w:rsidP="002A635F">
      <w:pPr>
        <w:jc w:val="center"/>
        <w:rPr>
          <w:sz w:val="20"/>
          <w:szCs w:val="20"/>
        </w:rPr>
      </w:pPr>
    </w:p>
    <w:p w:rsidR="002A635F" w:rsidRPr="002A635F" w:rsidRDefault="002A635F" w:rsidP="002A635F">
      <w:pPr>
        <w:jc w:val="center"/>
        <w:rPr>
          <w:sz w:val="20"/>
          <w:szCs w:val="20"/>
        </w:rPr>
      </w:pPr>
    </w:p>
    <w:p w:rsidR="002A635F" w:rsidRPr="002A635F" w:rsidRDefault="002A635F" w:rsidP="002A635F">
      <w:pPr>
        <w:widowControl w:val="0"/>
        <w:autoSpaceDE w:val="0"/>
        <w:autoSpaceDN w:val="0"/>
        <w:adjustRightInd w:val="0"/>
        <w:ind w:firstLine="709"/>
        <w:jc w:val="center"/>
        <w:rPr>
          <w:sz w:val="20"/>
          <w:szCs w:val="20"/>
        </w:rPr>
      </w:pPr>
      <w:r w:rsidRPr="002A635F">
        <w:rPr>
          <w:b/>
          <w:bCs/>
          <w:sz w:val="20"/>
          <w:szCs w:val="20"/>
        </w:rPr>
        <w:t>Правила внутреннего трудового распорядка администрации Бессоновского района Пензенской области, утвержденные постановлением администрации Бессоновского района Пензенской области № 337 от 31.03.2017 года</w:t>
      </w:r>
    </w:p>
    <w:p w:rsidR="002A635F" w:rsidRPr="002A635F" w:rsidRDefault="002A635F" w:rsidP="002A635F">
      <w:pPr>
        <w:widowControl w:val="0"/>
        <w:autoSpaceDE w:val="0"/>
        <w:autoSpaceDN w:val="0"/>
        <w:adjustRightInd w:val="0"/>
        <w:ind w:firstLine="709"/>
        <w:jc w:val="both"/>
        <w:rPr>
          <w:sz w:val="20"/>
          <w:szCs w:val="20"/>
        </w:rPr>
      </w:pPr>
    </w:p>
    <w:p w:rsidR="002A635F" w:rsidRPr="002A635F" w:rsidRDefault="002A635F" w:rsidP="002A635F">
      <w:pPr>
        <w:widowControl w:val="0"/>
        <w:autoSpaceDE w:val="0"/>
        <w:autoSpaceDN w:val="0"/>
        <w:adjustRightInd w:val="0"/>
        <w:ind w:firstLine="709"/>
        <w:jc w:val="both"/>
        <w:rPr>
          <w:b/>
          <w:sz w:val="20"/>
          <w:szCs w:val="20"/>
        </w:rPr>
      </w:pPr>
      <w:r w:rsidRPr="002A635F">
        <w:rPr>
          <w:b/>
          <w:sz w:val="20"/>
          <w:szCs w:val="20"/>
        </w:rPr>
        <w:t>23. Муниципальный служащий обязан:</w:t>
      </w:r>
    </w:p>
    <w:p w:rsidR="002A635F" w:rsidRPr="002A635F" w:rsidRDefault="002A635F" w:rsidP="002A635F">
      <w:pPr>
        <w:widowControl w:val="0"/>
        <w:autoSpaceDE w:val="0"/>
        <w:autoSpaceDN w:val="0"/>
        <w:adjustRightInd w:val="0"/>
        <w:ind w:firstLine="709"/>
        <w:jc w:val="both"/>
        <w:rPr>
          <w:sz w:val="20"/>
          <w:szCs w:val="20"/>
        </w:rPr>
      </w:pPr>
      <w:r w:rsidRPr="002A635F">
        <w:rPr>
          <w:sz w:val="20"/>
          <w:szCs w:val="20"/>
        </w:rPr>
        <w:t>1) соблюдать Конституцию Российской Федерации, федеральные конституционные законы, федеральные законы, иные нормативные правовые акты Российской Федерации, Устав Пензенской области, законы и иные нормативные правовые акты Пензенской области, Устав Бессоновского района и иные муниципальные правовые акты и обеспечивать их исполнение;</w:t>
      </w:r>
    </w:p>
    <w:p w:rsidR="002A635F" w:rsidRPr="002A635F" w:rsidRDefault="002A635F" w:rsidP="002A635F">
      <w:pPr>
        <w:widowControl w:val="0"/>
        <w:autoSpaceDE w:val="0"/>
        <w:autoSpaceDN w:val="0"/>
        <w:adjustRightInd w:val="0"/>
        <w:jc w:val="both"/>
        <w:rPr>
          <w:sz w:val="20"/>
          <w:szCs w:val="20"/>
        </w:rPr>
      </w:pPr>
      <w:r w:rsidRPr="002A635F">
        <w:rPr>
          <w:sz w:val="20"/>
          <w:szCs w:val="20"/>
        </w:rPr>
        <w:t xml:space="preserve">…. </w:t>
      </w:r>
    </w:p>
    <w:p w:rsidR="002A635F" w:rsidRPr="002A635F" w:rsidRDefault="002A635F" w:rsidP="002A635F">
      <w:pPr>
        <w:widowControl w:val="0"/>
        <w:autoSpaceDE w:val="0"/>
        <w:autoSpaceDN w:val="0"/>
        <w:adjustRightInd w:val="0"/>
        <w:ind w:firstLine="709"/>
        <w:jc w:val="both"/>
        <w:rPr>
          <w:sz w:val="20"/>
          <w:szCs w:val="20"/>
        </w:rPr>
      </w:pPr>
      <w:r w:rsidRPr="002A635F">
        <w:rPr>
          <w:sz w:val="20"/>
          <w:szCs w:val="20"/>
        </w:rPr>
        <w:t>11)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2A635F" w:rsidRPr="002A635F" w:rsidRDefault="002A635F" w:rsidP="002A635F">
      <w:pPr>
        <w:jc w:val="center"/>
        <w:rPr>
          <w:sz w:val="20"/>
          <w:szCs w:val="20"/>
        </w:rPr>
      </w:pPr>
    </w:p>
    <w:p w:rsidR="002A635F" w:rsidRDefault="002A635F" w:rsidP="002A635F">
      <w:pPr>
        <w:rPr>
          <w:sz w:val="28"/>
          <w:szCs w:val="28"/>
        </w:rPr>
      </w:pPr>
    </w:p>
    <w:p w:rsidR="00BE6045" w:rsidRPr="00DB0064" w:rsidRDefault="00BE6045" w:rsidP="00BE6045">
      <w:pPr>
        <w:pStyle w:val="afd"/>
        <w:rPr>
          <w:sz w:val="20"/>
          <w:szCs w:val="20"/>
        </w:rPr>
      </w:pPr>
      <w:r w:rsidRPr="00DB0064">
        <w:rPr>
          <w:b/>
          <w:sz w:val="20"/>
          <w:szCs w:val="20"/>
        </w:rPr>
        <w:br w:type="page"/>
      </w:r>
    </w:p>
    <w:p w:rsidR="00BE6045" w:rsidRPr="00DB0064" w:rsidRDefault="00BE6045" w:rsidP="00BE6045">
      <w:pPr>
        <w:pStyle w:val="afd"/>
        <w:rPr>
          <w:sz w:val="20"/>
          <w:szCs w:val="20"/>
        </w:rPr>
      </w:pPr>
    </w:p>
    <w:p w:rsidR="00283CC8" w:rsidRPr="00283CC8" w:rsidRDefault="00283CC8" w:rsidP="00283CC8">
      <w:pPr>
        <w:jc w:val="both"/>
        <w:rPr>
          <w:b/>
          <w:sz w:val="20"/>
          <w:szCs w:val="20"/>
        </w:rPr>
      </w:pPr>
      <w:r>
        <w:rPr>
          <w:b/>
          <w:sz w:val="20"/>
          <w:szCs w:val="20"/>
        </w:rPr>
        <w:t>Постановление № 512 от 29 мая 2019 года «</w:t>
      </w:r>
      <w:r w:rsidRPr="00283CC8">
        <w:rPr>
          <w:b/>
          <w:sz w:val="20"/>
          <w:szCs w:val="20"/>
        </w:rPr>
        <w:t>Об утверждении перечня земельных участков, предназначенных для предоставления многодетным семьям в собственность бесплатно для индивидуального жилищного строительства</w:t>
      </w:r>
      <w:r>
        <w:rPr>
          <w:b/>
          <w:sz w:val="20"/>
          <w:szCs w:val="20"/>
        </w:rPr>
        <w:t xml:space="preserve"> </w:t>
      </w:r>
      <w:r w:rsidRPr="00283CC8">
        <w:rPr>
          <w:b/>
          <w:sz w:val="20"/>
          <w:szCs w:val="20"/>
        </w:rPr>
        <w:t>на те</w:t>
      </w:r>
      <w:r w:rsidRPr="00283CC8">
        <w:rPr>
          <w:b/>
          <w:sz w:val="20"/>
          <w:szCs w:val="20"/>
        </w:rPr>
        <w:t>р</w:t>
      </w:r>
      <w:r w:rsidRPr="00283CC8">
        <w:rPr>
          <w:b/>
          <w:sz w:val="20"/>
          <w:szCs w:val="20"/>
        </w:rPr>
        <w:t>ритории Бессоновского района</w:t>
      </w:r>
      <w:r>
        <w:rPr>
          <w:b/>
          <w:sz w:val="20"/>
          <w:szCs w:val="20"/>
        </w:rPr>
        <w:t>»</w:t>
      </w:r>
    </w:p>
    <w:p w:rsidR="00283CC8" w:rsidRPr="00283CC8" w:rsidRDefault="00283CC8" w:rsidP="00283CC8">
      <w:pPr>
        <w:pStyle w:val="10"/>
        <w:ind w:right="-1"/>
        <w:jc w:val="both"/>
        <w:rPr>
          <w:sz w:val="20"/>
          <w:szCs w:val="20"/>
        </w:rPr>
      </w:pPr>
    </w:p>
    <w:p w:rsidR="00283CC8" w:rsidRPr="00283CC8" w:rsidRDefault="00283CC8" w:rsidP="00283CC8">
      <w:pPr>
        <w:pStyle w:val="33"/>
        <w:rPr>
          <w:sz w:val="20"/>
          <w:szCs w:val="20"/>
        </w:rPr>
      </w:pPr>
      <w:r w:rsidRPr="00283CC8">
        <w:rPr>
          <w:sz w:val="20"/>
          <w:szCs w:val="20"/>
        </w:rPr>
        <w:tab/>
        <w:t>В соответствии п.6 ст. 39.5 Земельного кодекса Российской Федерации,  ст. 4 Закона Пензенской области от 04.03.2015 № 2693-ЗПО «О регулировании земельных отношений на территории Пензенской области», администр</w:t>
      </w:r>
      <w:r w:rsidRPr="00283CC8">
        <w:rPr>
          <w:sz w:val="20"/>
          <w:szCs w:val="20"/>
        </w:rPr>
        <w:t>а</w:t>
      </w:r>
      <w:r w:rsidRPr="00283CC8">
        <w:rPr>
          <w:sz w:val="20"/>
          <w:szCs w:val="20"/>
        </w:rPr>
        <w:t xml:space="preserve">ция Бессоновского района </w:t>
      </w:r>
      <w:r w:rsidRPr="00283CC8">
        <w:rPr>
          <w:b/>
          <w:sz w:val="20"/>
          <w:szCs w:val="20"/>
        </w:rPr>
        <w:t>постановляет:</w:t>
      </w:r>
    </w:p>
    <w:p w:rsidR="00283CC8" w:rsidRPr="00283CC8" w:rsidRDefault="00283CC8" w:rsidP="00283CC8">
      <w:pPr>
        <w:ind w:left="885"/>
        <w:jc w:val="both"/>
        <w:rPr>
          <w:sz w:val="20"/>
          <w:szCs w:val="20"/>
        </w:rPr>
      </w:pPr>
    </w:p>
    <w:p w:rsidR="00283CC8" w:rsidRPr="00283CC8" w:rsidRDefault="00283CC8" w:rsidP="00283CC8">
      <w:pPr>
        <w:numPr>
          <w:ilvl w:val="0"/>
          <w:numId w:val="18"/>
        </w:numPr>
        <w:tabs>
          <w:tab w:val="clear" w:pos="900"/>
          <w:tab w:val="num" w:pos="0"/>
        </w:tabs>
        <w:ind w:left="0" w:firstLine="540"/>
        <w:jc w:val="both"/>
        <w:rPr>
          <w:sz w:val="20"/>
          <w:szCs w:val="20"/>
        </w:rPr>
      </w:pPr>
      <w:r>
        <w:rPr>
          <w:sz w:val="20"/>
          <w:szCs w:val="20"/>
        </w:rPr>
        <w:t xml:space="preserve"> </w:t>
      </w:r>
      <w:r w:rsidRPr="00283CC8">
        <w:rPr>
          <w:sz w:val="20"/>
          <w:szCs w:val="20"/>
        </w:rPr>
        <w:t>Утвердить перечень земельных участков, предназначенных для предо</w:t>
      </w:r>
      <w:r w:rsidRPr="00283CC8">
        <w:rPr>
          <w:sz w:val="20"/>
          <w:szCs w:val="20"/>
        </w:rPr>
        <w:t>с</w:t>
      </w:r>
      <w:r w:rsidRPr="00283CC8">
        <w:rPr>
          <w:sz w:val="20"/>
          <w:szCs w:val="20"/>
        </w:rPr>
        <w:t>тавления многодетным семьям в собственность бесплатно для индивидуального жилищного строительства на территории  Бессоновского района с</w:t>
      </w:r>
      <w:r w:rsidRPr="00283CC8">
        <w:rPr>
          <w:sz w:val="20"/>
          <w:szCs w:val="20"/>
        </w:rPr>
        <w:t>о</w:t>
      </w:r>
      <w:r w:rsidRPr="00283CC8">
        <w:rPr>
          <w:sz w:val="20"/>
          <w:szCs w:val="20"/>
        </w:rPr>
        <w:t>гласно Приложению.</w:t>
      </w:r>
    </w:p>
    <w:p w:rsidR="00283CC8" w:rsidRPr="00283CC8" w:rsidRDefault="00283CC8" w:rsidP="00283CC8">
      <w:pPr>
        <w:pStyle w:val="HTML"/>
        <w:tabs>
          <w:tab w:val="clear" w:pos="916"/>
          <w:tab w:val="left" w:pos="709"/>
        </w:tabs>
        <w:ind w:firstLine="567"/>
        <w:jc w:val="both"/>
        <w:rPr>
          <w:rFonts w:ascii="Times New Roman" w:hAnsi="Times New Roman" w:cs="Times New Roman"/>
        </w:rPr>
      </w:pPr>
      <w:r w:rsidRPr="00283CC8">
        <w:rPr>
          <w:rFonts w:ascii="Times New Roman" w:hAnsi="Times New Roman" w:cs="Times New Roman"/>
        </w:rPr>
        <w:t xml:space="preserve">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 </w:t>
      </w:r>
    </w:p>
    <w:p w:rsidR="00283CC8" w:rsidRPr="00283CC8" w:rsidRDefault="00283CC8" w:rsidP="003244B1">
      <w:pPr>
        <w:pStyle w:val="33"/>
        <w:ind w:left="851" w:hanging="851"/>
        <w:rPr>
          <w:sz w:val="20"/>
          <w:szCs w:val="20"/>
        </w:rPr>
      </w:pPr>
      <w:r w:rsidRPr="00283CC8">
        <w:rPr>
          <w:sz w:val="20"/>
          <w:szCs w:val="20"/>
        </w:rPr>
        <w:t xml:space="preserve">         </w:t>
      </w:r>
      <w:r>
        <w:rPr>
          <w:sz w:val="20"/>
          <w:szCs w:val="20"/>
        </w:rPr>
        <w:t xml:space="preserve">   </w:t>
      </w:r>
      <w:r w:rsidRPr="00283CC8">
        <w:rPr>
          <w:sz w:val="20"/>
          <w:szCs w:val="20"/>
        </w:rPr>
        <w:t xml:space="preserve">3. </w:t>
      </w:r>
      <w:r>
        <w:rPr>
          <w:sz w:val="20"/>
          <w:szCs w:val="20"/>
        </w:rPr>
        <w:t xml:space="preserve"> </w:t>
      </w:r>
      <w:r w:rsidRPr="00283CC8">
        <w:rPr>
          <w:sz w:val="20"/>
          <w:szCs w:val="20"/>
        </w:rPr>
        <w:t>Контроль исполнения настоящего постановления оставляю за собой</w:t>
      </w:r>
      <w:r w:rsidR="003244B1">
        <w:rPr>
          <w:sz w:val="20"/>
          <w:szCs w:val="20"/>
        </w:rPr>
        <w:t>.</w:t>
      </w:r>
    </w:p>
    <w:p w:rsidR="00283CC8" w:rsidRPr="00283CC8" w:rsidRDefault="00283CC8" w:rsidP="00283CC8">
      <w:pPr>
        <w:ind w:right="283"/>
        <w:jc w:val="both"/>
        <w:rPr>
          <w:sz w:val="20"/>
          <w:szCs w:val="20"/>
        </w:rPr>
      </w:pPr>
    </w:p>
    <w:p w:rsidR="00283CC8" w:rsidRPr="00283CC8" w:rsidRDefault="00283CC8" w:rsidP="00283CC8">
      <w:pPr>
        <w:ind w:right="283"/>
        <w:jc w:val="both"/>
        <w:rPr>
          <w:sz w:val="20"/>
          <w:szCs w:val="20"/>
        </w:rPr>
      </w:pPr>
      <w:r w:rsidRPr="00283CC8">
        <w:rPr>
          <w:sz w:val="20"/>
          <w:szCs w:val="20"/>
        </w:rPr>
        <w:tab/>
        <w:t xml:space="preserve">И.о. </w:t>
      </w:r>
      <w:r>
        <w:rPr>
          <w:sz w:val="20"/>
          <w:szCs w:val="20"/>
        </w:rPr>
        <w:t>г</w:t>
      </w:r>
      <w:r w:rsidRPr="00283CC8">
        <w:rPr>
          <w:sz w:val="20"/>
          <w:szCs w:val="20"/>
        </w:rPr>
        <w:t xml:space="preserve">лавы администрации  </w:t>
      </w:r>
      <w:r>
        <w:rPr>
          <w:sz w:val="20"/>
          <w:szCs w:val="20"/>
        </w:rPr>
        <w:t xml:space="preserve">   </w:t>
      </w:r>
      <w:r w:rsidRPr="00283CC8">
        <w:rPr>
          <w:sz w:val="20"/>
          <w:szCs w:val="20"/>
        </w:rPr>
        <w:t xml:space="preserve">А.В. Карагодин   </w:t>
      </w:r>
    </w:p>
    <w:p w:rsidR="00BE6045" w:rsidRPr="00283CC8" w:rsidRDefault="00BE6045" w:rsidP="00BE6045">
      <w:pPr>
        <w:pStyle w:val="afd"/>
        <w:rPr>
          <w:sz w:val="20"/>
          <w:szCs w:val="20"/>
        </w:rPr>
      </w:pPr>
    </w:p>
    <w:p w:rsidR="00BE6045" w:rsidRPr="00283CC8" w:rsidRDefault="00BE6045" w:rsidP="00BE6045">
      <w:pPr>
        <w:pStyle w:val="afd"/>
        <w:rPr>
          <w:sz w:val="20"/>
          <w:szCs w:val="20"/>
        </w:rPr>
      </w:pPr>
    </w:p>
    <w:p w:rsidR="00BE6045" w:rsidRPr="00283CC8" w:rsidRDefault="00BE6045" w:rsidP="00BE6045">
      <w:pPr>
        <w:pStyle w:val="afd"/>
        <w:rPr>
          <w:sz w:val="20"/>
          <w:szCs w:val="20"/>
        </w:rPr>
      </w:pPr>
    </w:p>
    <w:p w:rsidR="00BE6045" w:rsidRPr="00283CC8" w:rsidRDefault="00BE6045" w:rsidP="00BE6045">
      <w:pPr>
        <w:pStyle w:val="afd"/>
        <w:rPr>
          <w:sz w:val="20"/>
          <w:szCs w:val="20"/>
        </w:rPr>
      </w:pPr>
    </w:p>
    <w:p w:rsidR="00BE6045" w:rsidRDefault="00BE6045"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Default="00A938C9" w:rsidP="00BE6045">
      <w:pPr>
        <w:pStyle w:val="afd"/>
        <w:rPr>
          <w:sz w:val="20"/>
          <w:szCs w:val="20"/>
        </w:rPr>
      </w:pPr>
    </w:p>
    <w:p w:rsidR="00A938C9" w:rsidRPr="00283CC8" w:rsidRDefault="00A938C9" w:rsidP="00BE6045">
      <w:pPr>
        <w:pStyle w:val="afd"/>
        <w:rPr>
          <w:sz w:val="20"/>
          <w:szCs w:val="20"/>
        </w:rPr>
      </w:pPr>
    </w:p>
    <w:p w:rsidR="00BE6045" w:rsidRPr="00283CC8"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A938C9" w:rsidRDefault="00A938C9" w:rsidP="00A938C9">
      <w:pPr>
        <w:ind w:right="541"/>
        <w:jc w:val="center"/>
        <w:rPr>
          <w:sz w:val="20"/>
          <w:szCs w:val="20"/>
        </w:rPr>
        <w:sectPr w:rsidR="00A938C9" w:rsidSect="00F377AE">
          <w:pgSz w:w="11906" w:h="16838"/>
          <w:pgMar w:top="709" w:right="992" w:bottom="567" w:left="1134" w:header="284" w:footer="284" w:gutter="0"/>
          <w:cols w:space="708"/>
          <w:titlePg/>
          <w:docGrid w:linePitch="360"/>
        </w:sectPr>
      </w:pPr>
    </w:p>
    <w:p w:rsidR="00A938C9" w:rsidRDefault="00A938C9" w:rsidP="00A938C9">
      <w:pPr>
        <w:ind w:right="992"/>
        <w:jc w:val="center"/>
        <w:rPr>
          <w:sz w:val="20"/>
          <w:szCs w:val="20"/>
        </w:rPr>
      </w:pPr>
    </w:p>
    <w:p w:rsidR="00A938C9" w:rsidRDefault="00A938C9" w:rsidP="00A938C9">
      <w:pPr>
        <w:ind w:right="992"/>
        <w:jc w:val="center"/>
        <w:rPr>
          <w:sz w:val="20"/>
          <w:szCs w:val="20"/>
        </w:rPr>
      </w:pPr>
    </w:p>
    <w:p w:rsidR="00A938C9" w:rsidRDefault="00A938C9" w:rsidP="00A938C9">
      <w:pPr>
        <w:ind w:right="992"/>
        <w:jc w:val="center"/>
        <w:rPr>
          <w:sz w:val="20"/>
          <w:szCs w:val="20"/>
        </w:rPr>
      </w:pPr>
    </w:p>
    <w:p w:rsidR="00A938C9" w:rsidRDefault="00A938C9" w:rsidP="00A938C9">
      <w:pPr>
        <w:ind w:right="992"/>
        <w:jc w:val="center"/>
        <w:rPr>
          <w:sz w:val="20"/>
          <w:szCs w:val="20"/>
        </w:rPr>
      </w:pPr>
      <w:r w:rsidRPr="00A938C9">
        <w:rPr>
          <w:sz w:val="20"/>
          <w:szCs w:val="20"/>
        </w:rPr>
        <w:t>Перечень земельных участков, предназначенных для предоставления многодетным семьям в собственность бесплатно</w:t>
      </w:r>
      <w:r>
        <w:rPr>
          <w:sz w:val="20"/>
          <w:szCs w:val="20"/>
        </w:rPr>
        <w:t xml:space="preserve"> </w:t>
      </w:r>
      <w:r w:rsidRPr="00A938C9">
        <w:rPr>
          <w:sz w:val="20"/>
          <w:szCs w:val="20"/>
        </w:rPr>
        <w:t>для индивидуального жили</w:t>
      </w:r>
      <w:r w:rsidRPr="00A938C9">
        <w:rPr>
          <w:sz w:val="20"/>
          <w:szCs w:val="20"/>
        </w:rPr>
        <w:t>щ</w:t>
      </w:r>
      <w:r w:rsidRPr="00A938C9">
        <w:rPr>
          <w:sz w:val="20"/>
          <w:szCs w:val="20"/>
        </w:rPr>
        <w:t xml:space="preserve">ного строительства на территории  </w:t>
      </w:r>
    </w:p>
    <w:p w:rsidR="00A938C9" w:rsidRPr="00A938C9" w:rsidRDefault="00A938C9" w:rsidP="00A938C9">
      <w:pPr>
        <w:ind w:right="992"/>
        <w:jc w:val="center"/>
        <w:rPr>
          <w:sz w:val="20"/>
          <w:szCs w:val="20"/>
        </w:rPr>
      </w:pPr>
      <w:r w:rsidRPr="00A938C9">
        <w:rPr>
          <w:sz w:val="20"/>
          <w:szCs w:val="20"/>
        </w:rPr>
        <w:t>Бессоновского района</w:t>
      </w:r>
    </w:p>
    <w:p w:rsidR="00A938C9" w:rsidRPr="00A938C9" w:rsidRDefault="00A938C9" w:rsidP="00A938C9">
      <w:pPr>
        <w:jc w:val="center"/>
        <w:rPr>
          <w:b/>
          <w:sz w:val="20"/>
          <w:szCs w:val="20"/>
        </w:rPr>
      </w:pPr>
    </w:p>
    <w:tbl>
      <w:tblPr>
        <w:tblpPr w:leftFromText="180" w:rightFromText="180" w:vertAnchor="text" w:horzAnchor="margin" w:tblpY="73"/>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2977"/>
        <w:gridCol w:w="1984"/>
        <w:gridCol w:w="2268"/>
        <w:gridCol w:w="2552"/>
      </w:tblGrid>
      <w:tr w:rsidR="00A938C9" w:rsidRPr="00A938C9" w:rsidTr="00A938C9">
        <w:tc>
          <w:tcPr>
            <w:tcW w:w="392" w:type="dxa"/>
          </w:tcPr>
          <w:p w:rsidR="00A938C9" w:rsidRPr="00A938C9" w:rsidRDefault="00A938C9" w:rsidP="00A938C9">
            <w:pPr>
              <w:jc w:val="center"/>
              <w:rPr>
                <w:b/>
                <w:sz w:val="20"/>
                <w:szCs w:val="20"/>
              </w:rPr>
            </w:pPr>
            <w:r w:rsidRPr="00A938C9">
              <w:rPr>
                <w:b/>
                <w:sz w:val="20"/>
                <w:szCs w:val="20"/>
              </w:rPr>
              <w:t>№</w:t>
            </w:r>
          </w:p>
        </w:tc>
        <w:tc>
          <w:tcPr>
            <w:tcW w:w="2977" w:type="dxa"/>
          </w:tcPr>
          <w:p w:rsidR="00A938C9" w:rsidRDefault="00A938C9" w:rsidP="00A938C9">
            <w:pPr>
              <w:jc w:val="center"/>
              <w:rPr>
                <w:b/>
                <w:sz w:val="20"/>
                <w:szCs w:val="20"/>
              </w:rPr>
            </w:pPr>
            <w:r w:rsidRPr="00A938C9">
              <w:rPr>
                <w:b/>
                <w:sz w:val="20"/>
                <w:szCs w:val="20"/>
              </w:rPr>
              <w:t>Местоположение</w:t>
            </w:r>
          </w:p>
          <w:p w:rsidR="00A938C9" w:rsidRDefault="00A938C9" w:rsidP="00A938C9">
            <w:pPr>
              <w:jc w:val="center"/>
              <w:rPr>
                <w:b/>
                <w:sz w:val="20"/>
                <w:szCs w:val="20"/>
              </w:rPr>
            </w:pPr>
            <w:r w:rsidRPr="00A938C9">
              <w:rPr>
                <w:b/>
                <w:sz w:val="20"/>
                <w:szCs w:val="20"/>
              </w:rPr>
              <w:t>земельного участка</w:t>
            </w:r>
          </w:p>
          <w:p w:rsidR="00A938C9" w:rsidRPr="00A938C9" w:rsidRDefault="00A938C9" w:rsidP="00A938C9">
            <w:pPr>
              <w:jc w:val="center"/>
              <w:rPr>
                <w:b/>
                <w:sz w:val="20"/>
                <w:szCs w:val="20"/>
              </w:rPr>
            </w:pPr>
          </w:p>
        </w:tc>
        <w:tc>
          <w:tcPr>
            <w:tcW w:w="1984" w:type="dxa"/>
          </w:tcPr>
          <w:p w:rsidR="00A938C9" w:rsidRPr="00A938C9" w:rsidRDefault="00A938C9" w:rsidP="00A938C9">
            <w:pPr>
              <w:jc w:val="center"/>
              <w:rPr>
                <w:b/>
                <w:sz w:val="20"/>
                <w:szCs w:val="20"/>
              </w:rPr>
            </w:pPr>
            <w:r w:rsidRPr="00A938C9">
              <w:rPr>
                <w:b/>
                <w:sz w:val="20"/>
                <w:szCs w:val="20"/>
              </w:rPr>
              <w:t>Площадь (кв.м.)</w:t>
            </w:r>
          </w:p>
        </w:tc>
        <w:tc>
          <w:tcPr>
            <w:tcW w:w="2268" w:type="dxa"/>
          </w:tcPr>
          <w:p w:rsidR="00A938C9" w:rsidRDefault="00A938C9" w:rsidP="00A938C9">
            <w:pPr>
              <w:jc w:val="center"/>
              <w:rPr>
                <w:b/>
                <w:sz w:val="20"/>
                <w:szCs w:val="20"/>
              </w:rPr>
            </w:pPr>
            <w:r w:rsidRPr="00A938C9">
              <w:rPr>
                <w:b/>
                <w:sz w:val="20"/>
                <w:szCs w:val="20"/>
              </w:rPr>
              <w:t>Кадастровый</w:t>
            </w:r>
          </w:p>
          <w:p w:rsidR="00A938C9" w:rsidRPr="00A938C9" w:rsidRDefault="00A938C9" w:rsidP="00A938C9">
            <w:pPr>
              <w:jc w:val="center"/>
              <w:rPr>
                <w:b/>
                <w:sz w:val="20"/>
                <w:szCs w:val="20"/>
              </w:rPr>
            </w:pPr>
            <w:r w:rsidRPr="00A938C9">
              <w:rPr>
                <w:b/>
                <w:sz w:val="20"/>
                <w:szCs w:val="20"/>
              </w:rPr>
              <w:t>номер</w:t>
            </w:r>
          </w:p>
        </w:tc>
        <w:tc>
          <w:tcPr>
            <w:tcW w:w="2552" w:type="dxa"/>
          </w:tcPr>
          <w:p w:rsidR="00A938C9" w:rsidRDefault="00A938C9" w:rsidP="00A938C9">
            <w:pPr>
              <w:jc w:val="center"/>
              <w:rPr>
                <w:b/>
                <w:sz w:val="20"/>
                <w:szCs w:val="20"/>
              </w:rPr>
            </w:pPr>
            <w:r w:rsidRPr="00A938C9">
              <w:rPr>
                <w:b/>
                <w:sz w:val="20"/>
                <w:szCs w:val="20"/>
              </w:rPr>
              <w:t>Вид разрешенного</w:t>
            </w:r>
          </w:p>
          <w:p w:rsidR="00A938C9" w:rsidRPr="00A938C9" w:rsidRDefault="00A938C9" w:rsidP="00A938C9">
            <w:pPr>
              <w:jc w:val="center"/>
              <w:rPr>
                <w:b/>
                <w:sz w:val="20"/>
                <w:szCs w:val="20"/>
              </w:rPr>
            </w:pPr>
            <w:r w:rsidRPr="00A938C9">
              <w:rPr>
                <w:b/>
                <w:sz w:val="20"/>
                <w:szCs w:val="20"/>
              </w:rPr>
              <w:t>использования</w:t>
            </w:r>
          </w:p>
        </w:tc>
      </w:tr>
      <w:tr w:rsidR="00A938C9" w:rsidRPr="00A938C9" w:rsidTr="00A938C9">
        <w:tc>
          <w:tcPr>
            <w:tcW w:w="392" w:type="dxa"/>
          </w:tcPr>
          <w:p w:rsidR="00A938C9" w:rsidRPr="00A938C9" w:rsidRDefault="00A938C9" w:rsidP="00DF704E">
            <w:pPr>
              <w:rPr>
                <w:sz w:val="20"/>
                <w:szCs w:val="20"/>
              </w:rPr>
            </w:pPr>
            <w:r w:rsidRPr="00A938C9">
              <w:rPr>
                <w:sz w:val="20"/>
                <w:szCs w:val="20"/>
              </w:rPr>
              <w:t>1.</w:t>
            </w:r>
          </w:p>
        </w:tc>
        <w:tc>
          <w:tcPr>
            <w:tcW w:w="2977" w:type="dxa"/>
          </w:tcPr>
          <w:p w:rsidR="00A938C9" w:rsidRPr="00A938C9" w:rsidRDefault="00A938C9" w:rsidP="00DF704E">
            <w:pPr>
              <w:ind w:left="72"/>
              <w:jc w:val="center"/>
              <w:rPr>
                <w:sz w:val="20"/>
                <w:szCs w:val="20"/>
              </w:rPr>
            </w:pPr>
            <w:r w:rsidRPr="00A938C9">
              <w:rPr>
                <w:sz w:val="20"/>
                <w:szCs w:val="20"/>
              </w:rPr>
              <w:t>Пензенская область, р-н Бессоновский, с. Чемодановка</w:t>
            </w:r>
          </w:p>
        </w:tc>
        <w:tc>
          <w:tcPr>
            <w:tcW w:w="1984" w:type="dxa"/>
          </w:tcPr>
          <w:p w:rsidR="00A938C9" w:rsidRPr="00A938C9" w:rsidRDefault="00A938C9" w:rsidP="00DF704E">
            <w:pPr>
              <w:jc w:val="center"/>
              <w:rPr>
                <w:sz w:val="20"/>
                <w:szCs w:val="20"/>
              </w:rPr>
            </w:pPr>
            <w:smartTag w:uri="urn:schemas-microsoft-com:office:smarttags" w:element="metricconverter">
              <w:smartTagPr>
                <w:attr w:name="ProductID" w:val="1020 кв. м"/>
              </w:smartTagPr>
              <w:r w:rsidRPr="00A938C9">
                <w:rPr>
                  <w:sz w:val="20"/>
                  <w:szCs w:val="20"/>
                </w:rPr>
                <w:t>1020 кв. м</w:t>
              </w:r>
            </w:smartTag>
          </w:p>
        </w:tc>
        <w:tc>
          <w:tcPr>
            <w:tcW w:w="2268" w:type="dxa"/>
          </w:tcPr>
          <w:p w:rsidR="00A938C9" w:rsidRPr="00A938C9" w:rsidRDefault="00A938C9" w:rsidP="00DF704E">
            <w:pPr>
              <w:jc w:val="center"/>
              <w:rPr>
                <w:sz w:val="20"/>
                <w:szCs w:val="20"/>
              </w:rPr>
            </w:pPr>
            <w:r w:rsidRPr="00A938C9">
              <w:rPr>
                <w:sz w:val="20"/>
                <w:szCs w:val="20"/>
              </w:rPr>
              <w:t>58:05:0360101:1177</w:t>
            </w:r>
          </w:p>
        </w:tc>
        <w:tc>
          <w:tcPr>
            <w:tcW w:w="2552" w:type="dxa"/>
          </w:tcPr>
          <w:p w:rsidR="00A938C9" w:rsidRDefault="00A938C9" w:rsidP="00A938C9">
            <w:pPr>
              <w:rPr>
                <w:sz w:val="20"/>
                <w:szCs w:val="20"/>
              </w:rPr>
            </w:pPr>
            <w:r w:rsidRPr="00A938C9">
              <w:rPr>
                <w:sz w:val="20"/>
                <w:szCs w:val="20"/>
              </w:rPr>
              <w:t xml:space="preserve">Для индивидуального </w:t>
            </w:r>
          </w:p>
          <w:p w:rsidR="00A938C9" w:rsidRPr="00A938C9" w:rsidRDefault="00A938C9" w:rsidP="00A938C9">
            <w:pPr>
              <w:rPr>
                <w:sz w:val="20"/>
                <w:szCs w:val="20"/>
              </w:rPr>
            </w:pPr>
            <w:r w:rsidRPr="00A938C9">
              <w:rPr>
                <w:sz w:val="20"/>
                <w:szCs w:val="20"/>
              </w:rPr>
              <w:t>жилищного строительства</w:t>
            </w:r>
          </w:p>
        </w:tc>
      </w:tr>
    </w:tbl>
    <w:p w:rsidR="00A938C9" w:rsidRDefault="00A938C9" w:rsidP="00BE6045">
      <w:pPr>
        <w:pStyle w:val="afd"/>
        <w:rPr>
          <w:sz w:val="20"/>
          <w:szCs w:val="20"/>
        </w:rPr>
        <w:sectPr w:rsidR="00A938C9" w:rsidSect="00A938C9">
          <w:pgSz w:w="11906" w:h="16838"/>
          <w:pgMar w:top="709" w:right="567" w:bottom="567" w:left="1134" w:header="284" w:footer="284" w:gutter="0"/>
          <w:cols w:space="708"/>
          <w:titlePg/>
          <w:docGrid w:linePitch="360"/>
        </w:sectPr>
      </w:pPr>
    </w:p>
    <w:p w:rsidR="00BE6045" w:rsidRPr="00A938C9" w:rsidRDefault="00BE6045" w:rsidP="00BE6045">
      <w:pPr>
        <w:pStyle w:val="afd"/>
        <w:rPr>
          <w:sz w:val="20"/>
          <w:szCs w:val="20"/>
        </w:rPr>
      </w:pPr>
    </w:p>
    <w:p w:rsidR="00A938C9" w:rsidRDefault="00A938C9" w:rsidP="00BE6045">
      <w:pPr>
        <w:pStyle w:val="afd"/>
        <w:rPr>
          <w:sz w:val="20"/>
          <w:szCs w:val="20"/>
        </w:rPr>
        <w:sectPr w:rsidR="00A938C9" w:rsidSect="00A938C9">
          <w:pgSz w:w="16838" w:h="11906" w:orient="landscape"/>
          <w:pgMar w:top="992" w:right="567" w:bottom="1134" w:left="709" w:header="284" w:footer="284" w:gutter="0"/>
          <w:cols w:space="708"/>
          <w:titlePg/>
          <w:docGrid w:linePitch="360"/>
        </w:sect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pStyle w:val="afd"/>
        <w:rPr>
          <w:sz w:val="20"/>
          <w:szCs w:val="20"/>
        </w:rPr>
      </w:pP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left="5760" w:right="-21"/>
        <w:jc w:val="right"/>
        <w:rPr>
          <w:sz w:val="20"/>
          <w:szCs w:val="20"/>
        </w:rPr>
      </w:pPr>
    </w:p>
    <w:p w:rsidR="00BE6045" w:rsidRPr="00DB0064" w:rsidRDefault="00BE6045" w:rsidP="00BE6045">
      <w:pPr>
        <w:shd w:val="clear" w:color="auto" w:fill="FFFFFF"/>
        <w:ind w:right="-21"/>
        <w:rPr>
          <w:sz w:val="20"/>
          <w:szCs w:val="20"/>
        </w:rPr>
      </w:pPr>
    </w:p>
    <w:p w:rsidR="00BE6045" w:rsidRPr="00DB0064" w:rsidRDefault="00BE6045" w:rsidP="00BE6045">
      <w:pPr>
        <w:shd w:val="clear" w:color="auto" w:fill="FFFFFF"/>
        <w:ind w:right="-21"/>
        <w:rPr>
          <w:sz w:val="20"/>
          <w:szCs w:val="20"/>
        </w:rPr>
      </w:pPr>
    </w:p>
    <w:p w:rsidR="00BE6045" w:rsidRPr="00DB0064" w:rsidRDefault="00BE6045" w:rsidP="00BE6045">
      <w:pPr>
        <w:shd w:val="clear" w:color="auto" w:fill="FFFFFF"/>
        <w:ind w:right="-21"/>
        <w:rPr>
          <w:sz w:val="20"/>
          <w:szCs w:val="20"/>
        </w:rPr>
      </w:pPr>
    </w:p>
    <w:p w:rsidR="00BE6045" w:rsidRPr="00DB0064" w:rsidRDefault="00BE6045" w:rsidP="00BE6045">
      <w:pPr>
        <w:rPr>
          <w:sz w:val="20"/>
          <w:szCs w:val="20"/>
        </w:rPr>
      </w:pPr>
    </w:p>
    <w:p w:rsidR="003F3A8E" w:rsidRPr="003F3A8E" w:rsidRDefault="003F3A8E" w:rsidP="003F3A8E">
      <w:pPr>
        <w:rPr>
          <w:sz w:val="20"/>
          <w:szCs w:val="20"/>
        </w:rPr>
      </w:pPr>
    </w:p>
    <w:p w:rsidR="003F3A8E" w:rsidRPr="003F3A8E" w:rsidRDefault="003F3A8E" w:rsidP="003F3A8E">
      <w:pPr>
        <w:rPr>
          <w:sz w:val="20"/>
          <w:szCs w:val="20"/>
        </w:rPr>
      </w:pPr>
    </w:p>
    <w:p w:rsidR="003F3A8E" w:rsidRDefault="003F3A8E" w:rsidP="003F3A8E">
      <w:pPr>
        <w:rPr>
          <w:sz w:val="28"/>
        </w:rPr>
      </w:pPr>
    </w:p>
    <w:p w:rsidR="003F3A8E" w:rsidRDefault="003F3A8E" w:rsidP="003F3A8E">
      <w:pPr>
        <w:rPr>
          <w:sz w:val="28"/>
        </w:rPr>
      </w:pPr>
    </w:p>
    <w:p w:rsidR="003F3A8E" w:rsidRDefault="003F3A8E" w:rsidP="003F3A8E"/>
    <w:p w:rsidR="00D67FBA" w:rsidRDefault="00D67FBA" w:rsidP="006424F8">
      <w:pPr>
        <w:pStyle w:val="afd"/>
        <w:rPr>
          <w:b/>
          <w:sz w:val="22"/>
          <w:szCs w:val="22"/>
        </w:rPr>
      </w:pPr>
    </w:p>
    <w:p w:rsidR="00D67FBA" w:rsidRDefault="00D67FBA" w:rsidP="006424F8">
      <w:pPr>
        <w:pStyle w:val="afd"/>
        <w:rPr>
          <w:b/>
          <w:sz w:val="22"/>
          <w:szCs w:val="22"/>
        </w:rPr>
      </w:pPr>
    </w:p>
    <w:p w:rsidR="00D67FBA" w:rsidRDefault="00D67FBA" w:rsidP="006424F8">
      <w:pPr>
        <w:pStyle w:val="afd"/>
        <w:rPr>
          <w:b/>
          <w:sz w:val="22"/>
          <w:szCs w:val="22"/>
        </w:rPr>
      </w:pPr>
    </w:p>
    <w:p w:rsidR="00D67FBA" w:rsidRDefault="00D67FBA" w:rsidP="006424F8">
      <w:pPr>
        <w:pStyle w:val="afd"/>
        <w:rPr>
          <w:b/>
          <w:sz w:val="22"/>
          <w:szCs w:val="22"/>
        </w:rPr>
      </w:pPr>
    </w:p>
    <w:p w:rsidR="00D67FBA" w:rsidRDefault="00D67FBA" w:rsidP="006424F8">
      <w:pPr>
        <w:pStyle w:val="afd"/>
        <w:rPr>
          <w:b/>
          <w:sz w:val="22"/>
          <w:szCs w:val="22"/>
        </w:rPr>
      </w:pPr>
    </w:p>
    <w:p w:rsidR="00D67FBA" w:rsidRDefault="00D67FBA" w:rsidP="006424F8">
      <w:pPr>
        <w:pStyle w:val="afd"/>
        <w:rPr>
          <w:b/>
          <w:sz w:val="22"/>
          <w:szCs w:val="22"/>
        </w:rPr>
      </w:pPr>
    </w:p>
    <w:p w:rsidR="006424F8" w:rsidRPr="00CE6BEE" w:rsidRDefault="006424F8" w:rsidP="006424F8">
      <w:pPr>
        <w:pStyle w:val="afd"/>
        <w:rPr>
          <w:sz w:val="22"/>
          <w:szCs w:val="22"/>
        </w:rPr>
      </w:pPr>
      <w:r w:rsidRPr="00CE6BEE">
        <w:rPr>
          <w:b/>
          <w:sz w:val="22"/>
          <w:szCs w:val="22"/>
        </w:rPr>
        <w:br w:type="page"/>
      </w: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pStyle w:val="afd"/>
        <w:rPr>
          <w:sz w:val="22"/>
          <w:szCs w:val="22"/>
        </w:rPr>
      </w:pP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left="5760" w:right="-21"/>
        <w:jc w:val="right"/>
        <w:rPr>
          <w:sz w:val="22"/>
          <w:szCs w:val="22"/>
        </w:rPr>
      </w:pPr>
    </w:p>
    <w:p w:rsidR="006424F8" w:rsidRPr="00CE6BEE" w:rsidRDefault="006424F8" w:rsidP="006424F8">
      <w:pPr>
        <w:shd w:val="clear" w:color="auto" w:fill="FFFFFF"/>
        <w:ind w:right="-21"/>
        <w:rPr>
          <w:sz w:val="22"/>
          <w:szCs w:val="22"/>
        </w:rPr>
      </w:pPr>
    </w:p>
    <w:p w:rsidR="006424F8" w:rsidRPr="00CE6BEE" w:rsidRDefault="006424F8" w:rsidP="006424F8">
      <w:pPr>
        <w:shd w:val="clear" w:color="auto" w:fill="FFFFFF"/>
        <w:ind w:right="-21"/>
        <w:rPr>
          <w:sz w:val="22"/>
          <w:szCs w:val="22"/>
        </w:rPr>
      </w:pPr>
    </w:p>
    <w:p w:rsidR="006424F8" w:rsidRPr="00CE6BEE" w:rsidRDefault="006424F8" w:rsidP="006424F8">
      <w:pPr>
        <w:shd w:val="clear" w:color="auto" w:fill="FFFFFF"/>
        <w:ind w:right="-21"/>
        <w:rPr>
          <w:sz w:val="22"/>
          <w:szCs w:val="22"/>
        </w:rPr>
      </w:pPr>
    </w:p>
    <w:p w:rsidR="006424F8" w:rsidRPr="00CE6BEE" w:rsidRDefault="006424F8" w:rsidP="006424F8">
      <w:pPr>
        <w:rPr>
          <w:sz w:val="22"/>
          <w:szCs w:val="22"/>
        </w:rPr>
      </w:pPr>
    </w:p>
    <w:p w:rsidR="00CC2774" w:rsidRPr="00BE5607" w:rsidRDefault="00CC2774" w:rsidP="00CC2774">
      <w:pPr>
        <w:pStyle w:val="afd"/>
        <w:rPr>
          <w:sz w:val="22"/>
          <w:szCs w:val="22"/>
        </w:rPr>
      </w:pPr>
      <w:r w:rsidRPr="00BE5607">
        <w:rPr>
          <w:b/>
          <w:sz w:val="22"/>
          <w:szCs w:val="22"/>
        </w:rPr>
        <w:br w:type="page"/>
      </w: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pStyle w:val="afd"/>
        <w:rPr>
          <w:sz w:val="22"/>
          <w:szCs w:val="22"/>
        </w:rPr>
      </w:pP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left="5760" w:right="-21"/>
        <w:jc w:val="right"/>
        <w:rPr>
          <w:sz w:val="22"/>
          <w:szCs w:val="22"/>
        </w:rPr>
      </w:pPr>
    </w:p>
    <w:p w:rsidR="00CC2774" w:rsidRPr="00BE5607" w:rsidRDefault="00CC2774" w:rsidP="00CC2774">
      <w:pPr>
        <w:shd w:val="clear" w:color="auto" w:fill="FFFFFF"/>
        <w:ind w:right="-21"/>
        <w:rPr>
          <w:sz w:val="22"/>
          <w:szCs w:val="22"/>
        </w:rPr>
      </w:pPr>
    </w:p>
    <w:p w:rsidR="00CC2774" w:rsidRPr="00BE5607" w:rsidRDefault="00CC2774" w:rsidP="00CC2774">
      <w:pPr>
        <w:shd w:val="clear" w:color="auto" w:fill="FFFFFF"/>
        <w:ind w:right="-21"/>
        <w:rPr>
          <w:sz w:val="22"/>
          <w:szCs w:val="22"/>
        </w:rPr>
      </w:pPr>
    </w:p>
    <w:p w:rsidR="00CC2774" w:rsidRPr="00BE5607" w:rsidRDefault="00CC2774" w:rsidP="00CC2774">
      <w:pPr>
        <w:shd w:val="clear" w:color="auto" w:fill="FFFFFF"/>
        <w:ind w:right="-21"/>
        <w:rPr>
          <w:sz w:val="22"/>
          <w:szCs w:val="22"/>
        </w:rPr>
      </w:pPr>
    </w:p>
    <w:p w:rsidR="00CC2774" w:rsidRPr="00BE5607" w:rsidRDefault="00CC2774" w:rsidP="00CC2774">
      <w:pPr>
        <w:rPr>
          <w:sz w:val="22"/>
          <w:szCs w:val="22"/>
        </w:rPr>
      </w:pPr>
    </w:p>
    <w:p w:rsidR="00AE2953" w:rsidRPr="005912C8" w:rsidRDefault="00AE2953" w:rsidP="00AE2953">
      <w:pPr>
        <w:pStyle w:val="afd"/>
      </w:pPr>
      <w:r w:rsidRPr="005912C8">
        <w:rPr>
          <w:b/>
        </w:rPr>
        <w:br w:type="page"/>
      </w:r>
    </w:p>
    <w:p w:rsidR="00727975" w:rsidRPr="007906FA" w:rsidRDefault="00727975" w:rsidP="00AE2953">
      <w:pPr>
        <w:pStyle w:val="afd"/>
        <w:jc w:val="left"/>
        <w:rPr>
          <w:sz w:val="22"/>
          <w:szCs w:val="22"/>
        </w:rPr>
      </w:pPr>
    </w:p>
    <w:p w:rsidR="008725C1" w:rsidRDefault="00BA5195" w:rsidP="00C05272">
      <w:pPr>
        <w:rPr>
          <w:sz w:val="16"/>
          <w:szCs w:val="16"/>
        </w:rPr>
      </w:pPr>
      <w:r>
        <w:rPr>
          <w:b/>
          <w:bCs/>
          <w:noProof/>
          <w:sz w:val="16"/>
          <w:szCs w:val="16"/>
        </w:rPr>
        <w:drawing>
          <wp:inline distT="0" distB="0" distL="0" distR="0">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1"/>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91"/>
        <w:gridCol w:w="2687"/>
        <w:gridCol w:w="1255"/>
        <w:gridCol w:w="1746"/>
      </w:tblGrid>
      <w:tr w:rsidR="00965FC8" w:rsidRPr="003B10B5">
        <w:trPr>
          <w:trHeight w:val="3681"/>
        </w:trPr>
        <w:tc>
          <w:tcPr>
            <w:tcW w:w="1897" w:type="dxa"/>
          </w:tcPr>
          <w:p w:rsidR="00965FC8" w:rsidRPr="003B10B5" w:rsidRDefault="00965FC8" w:rsidP="00965FC8">
            <w:pPr>
              <w:jc w:val="center"/>
            </w:pPr>
          </w:p>
          <w:p w:rsidR="00965FC8" w:rsidRPr="003B10B5" w:rsidRDefault="00965FC8" w:rsidP="00965FC8">
            <w:pPr>
              <w:jc w:val="center"/>
              <w:rPr>
                <w:b/>
                <w:bCs/>
              </w:rPr>
            </w:pPr>
            <w:r w:rsidRPr="003B10B5">
              <w:rPr>
                <w:b/>
                <w:bCs/>
              </w:rPr>
              <w:t>Редактор</w:t>
            </w:r>
          </w:p>
          <w:p w:rsidR="00965FC8" w:rsidRPr="003B10B5" w:rsidRDefault="00965FC8" w:rsidP="00965FC8">
            <w:pPr>
              <w:jc w:val="center"/>
            </w:pPr>
            <w:r>
              <w:rPr>
                <w:b/>
                <w:bCs/>
              </w:rPr>
              <w:t>Шалдаева Н.В.</w:t>
            </w:r>
          </w:p>
        </w:tc>
        <w:tc>
          <w:tcPr>
            <w:tcW w:w="2991" w:type="dxa"/>
          </w:tcPr>
          <w:p w:rsidR="00965FC8" w:rsidRPr="003B10B5" w:rsidRDefault="00965FC8" w:rsidP="00965FC8">
            <w:pPr>
              <w:jc w:val="center"/>
            </w:pPr>
          </w:p>
          <w:p w:rsidR="00965FC8" w:rsidRPr="003B10B5" w:rsidRDefault="00965FC8" w:rsidP="00965FC8">
            <w:pPr>
              <w:jc w:val="center"/>
              <w:rPr>
                <w:b/>
                <w:bCs/>
              </w:rPr>
            </w:pPr>
            <w:r w:rsidRPr="003B10B5">
              <w:rPr>
                <w:b/>
                <w:bCs/>
              </w:rPr>
              <w:t>АДРЕС РЕДАКЦИИ,</w:t>
            </w:r>
          </w:p>
          <w:p w:rsidR="00965FC8" w:rsidRPr="003B10B5" w:rsidRDefault="00965FC8" w:rsidP="00965FC8">
            <w:pPr>
              <w:jc w:val="center"/>
              <w:rPr>
                <w:b/>
                <w:bCs/>
              </w:rPr>
            </w:pPr>
            <w:r w:rsidRPr="003B10B5">
              <w:rPr>
                <w:b/>
                <w:bCs/>
              </w:rPr>
              <w:t>АДРЕС ИЗДАТЕЛЯ:</w:t>
            </w:r>
          </w:p>
          <w:p w:rsidR="00965FC8" w:rsidRPr="003B10B5" w:rsidRDefault="00965FC8" w:rsidP="00965FC8">
            <w:pPr>
              <w:jc w:val="center"/>
              <w:rPr>
                <w:b/>
                <w:bCs/>
              </w:rPr>
            </w:pPr>
            <w:r w:rsidRPr="003B10B5">
              <w:rPr>
                <w:b/>
                <w:bCs/>
              </w:rPr>
              <w:t>442780, Пензенская область,</w:t>
            </w:r>
          </w:p>
          <w:p w:rsidR="00965FC8" w:rsidRPr="003B10B5" w:rsidRDefault="00965FC8" w:rsidP="00965FC8">
            <w:pPr>
              <w:jc w:val="center"/>
              <w:rPr>
                <w:b/>
                <w:bCs/>
              </w:rPr>
            </w:pPr>
            <w:r w:rsidRPr="003B10B5">
              <w:rPr>
                <w:b/>
                <w:bCs/>
              </w:rPr>
              <w:t>с. Бессоновка,</w:t>
            </w:r>
          </w:p>
          <w:p w:rsidR="00965FC8" w:rsidRPr="003B10B5" w:rsidRDefault="00965FC8" w:rsidP="00965FC8">
            <w:pPr>
              <w:jc w:val="center"/>
              <w:rPr>
                <w:b/>
                <w:bCs/>
              </w:rPr>
            </w:pPr>
            <w:r w:rsidRPr="003B10B5">
              <w:rPr>
                <w:b/>
                <w:bCs/>
              </w:rPr>
              <w:t>ул. Коммунистическая, 2</w:t>
            </w:r>
          </w:p>
          <w:p w:rsidR="00965FC8" w:rsidRPr="003B10B5" w:rsidRDefault="00965FC8" w:rsidP="00965FC8">
            <w:pPr>
              <w:jc w:val="center"/>
              <w:rPr>
                <w:b/>
                <w:bCs/>
              </w:rPr>
            </w:pPr>
            <w:r w:rsidRPr="003B10B5">
              <w:rPr>
                <w:b/>
                <w:bCs/>
              </w:rPr>
              <w:t>Телефоны:</w:t>
            </w:r>
          </w:p>
          <w:p w:rsidR="00965FC8" w:rsidRPr="003B10B5" w:rsidRDefault="00965FC8" w:rsidP="00965FC8">
            <w:pPr>
              <w:jc w:val="center"/>
              <w:rPr>
                <w:b/>
                <w:bCs/>
                <w:lang w:val="en-US"/>
              </w:rPr>
            </w:pPr>
            <w:r w:rsidRPr="003B10B5">
              <w:rPr>
                <w:b/>
                <w:bCs/>
                <w:lang w:val="en-US"/>
              </w:rPr>
              <w:t>(8 – 841 – 40) 2 – 53 – 40,</w:t>
            </w:r>
          </w:p>
          <w:p w:rsidR="00965FC8" w:rsidRPr="003B10B5" w:rsidRDefault="00965FC8" w:rsidP="00965FC8">
            <w:pPr>
              <w:jc w:val="center"/>
              <w:rPr>
                <w:b/>
                <w:bCs/>
                <w:lang w:val="en-US"/>
              </w:rPr>
            </w:pPr>
            <w:r w:rsidRPr="003B10B5">
              <w:rPr>
                <w:b/>
                <w:bCs/>
                <w:lang w:val="en-US"/>
              </w:rPr>
              <w:t>67 – 73 – 17,</w:t>
            </w:r>
          </w:p>
          <w:p w:rsidR="00965FC8" w:rsidRPr="003B10B5" w:rsidRDefault="00965FC8" w:rsidP="00965FC8">
            <w:pPr>
              <w:jc w:val="center"/>
              <w:rPr>
                <w:b/>
                <w:bCs/>
                <w:lang w:val="en-US"/>
              </w:rPr>
            </w:pPr>
            <w:r w:rsidRPr="003B10B5">
              <w:rPr>
                <w:b/>
                <w:bCs/>
                <w:lang w:val="en-US"/>
              </w:rPr>
              <w:t>67 – 73 – 22,</w:t>
            </w:r>
          </w:p>
          <w:p w:rsidR="00965FC8" w:rsidRPr="003B10B5" w:rsidRDefault="00965FC8" w:rsidP="00965FC8">
            <w:pPr>
              <w:jc w:val="center"/>
              <w:rPr>
                <w:b/>
                <w:bCs/>
                <w:lang w:val="en-US"/>
              </w:rPr>
            </w:pPr>
            <w:r w:rsidRPr="003B10B5">
              <w:rPr>
                <w:b/>
                <w:bCs/>
                <w:lang w:val="en-US"/>
              </w:rPr>
              <w:t xml:space="preserve">E- mail: </w:t>
            </w:r>
            <w:hyperlink r:id="rId112" w:history="1">
              <w:r w:rsidRPr="00B049C6">
                <w:rPr>
                  <w:rStyle w:val="ab"/>
                  <w:b/>
                  <w:bCs/>
                  <w:lang w:val="en-US"/>
                </w:rPr>
                <w:t>besson_adm@mail.ru</w:t>
              </w:r>
            </w:hyperlink>
          </w:p>
          <w:p w:rsidR="00965FC8" w:rsidRPr="003B10B5" w:rsidRDefault="00965FC8" w:rsidP="00965FC8">
            <w:pPr>
              <w:jc w:val="center"/>
              <w:rPr>
                <w:lang w:val="en-US"/>
              </w:rPr>
            </w:pPr>
          </w:p>
        </w:tc>
        <w:tc>
          <w:tcPr>
            <w:tcW w:w="2687" w:type="dxa"/>
          </w:tcPr>
          <w:p w:rsidR="00965FC8" w:rsidRPr="003B10B5" w:rsidRDefault="00965FC8" w:rsidP="00965FC8">
            <w:pPr>
              <w:jc w:val="center"/>
              <w:rPr>
                <w:lang w:val="en-US"/>
              </w:rPr>
            </w:pPr>
          </w:p>
          <w:p w:rsidR="00965FC8" w:rsidRPr="003B10B5" w:rsidRDefault="00965FC8" w:rsidP="00965FC8">
            <w:pPr>
              <w:jc w:val="center"/>
              <w:rPr>
                <w:b/>
                <w:bCs/>
              </w:rPr>
            </w:pPr>
            <w:r w:rsidRPr="003B10B5">
              <w:rPr>
                <w:b/>
                <w:bCs/>
              </w:rPr>
              <w:t>Учредитель:</w:t>
            </w:r>
          </w:p>
          <w:p w:rsidR="00965FC8" w:rsidRPr="003B10B5" w:rsidRDefault="00965FC8" w:rsidP="00965FC8">
            <w:pPr>
              <w:jc w:val="center"/>
              <w:rPr>
                <w:b/>
                <w:bCs/>
              </w:rPr>
            </w:pPr>
            <w:r w:rsidRPr="003B10B5">
              <w:rPr>
                <w:b/>
                <w:bCs/>
              </w:rPr>
              <w:t>Собрание представителей</w:t>
            </w:r>
          </w:p>
          <w:p w:rsidR="00965FC8" w:rsidRPr="003B10B5" w:rsidRDefault="00965FC8" w:rsidP="00965FC8">
            <w:pPr>
              <w:jc w:val="center"/>
              <w:rPr>
                <w:b/>
                <w:bCs/>
              </w:rPr>
            </w:pPr>
            <w:r w:rsidRPr="003B10B5">
              <w:rPr>
                <w:b/>
                <w:bCs/>
              </w:rPr>
              <w:t>Бессоновского района</w:t>
            </w:r>
          </w:p>
          <w:p w:rsidR="00965FC8" w:rsidRPr="003B10B5" w:rsidRDefault="00965FC8" w:rsidP="00965FC8">
            <w:pPr>
              <w:jc w:val="center"/>
              <w:rPr>
                <w:b/>
                <w:bCs/>
              </w:rPr>
            </w:pPr>
            <w:r>
              <w:rPr>
                <w:b/>
                <w:bCs/>
              </w:rPr>
              <w:t xml:space="preserve">(Решение № </w:t>
            </w:r>
            <w:r w:rsidRPr="003B10B5">
              <w:rPr>
                <w:b/>
                <w:bCs/>
              </w:rPr>
              <w:t>198 -26/2</w:t>
            </w:r>
          </w:p>
          <w:p w:rsidR="00965FC8" w:rsidRPr="003B10B5" w:rsidRDefault="00965FC8" w:rsidP="00965FC8">
            <w:pPr>
              <w:jc w:val="center"/>
            </w:pPr>
            <w:r>
              <w:rPr>
                <w:b/>
                <w:bCs/>
              </w:rPr>
              <w:t>о</w:t>
            </w:r>
            <w:r w:rsidRPr="003B10B5">
              <w:rPr>
                <w:b/>
                <w:bCs/>
              </w:rPr>
              <w:t>т 3 сентября 2008 г.)</w:t>
            </w:r>
          </w:p>
        </w:tc>
        <w:tc>
          <w:tcPr>
            <w:tcW w:w="1255" w:type="dxa"/>
          </w:tcPr>
          <w:p w:rsidR="00965FC8" w:rsidRPr="003B10B5" w:rsidRDefault="00965FC8" w:rsidP="00965FC8">
            <w:pPr>
              <w:jc w:val="center"/>
            </w:pPr>
          </w:p>
          <w:p w:rsidR="00965FC8" w:rsidRPr="003B10B5" w:rsidRDefault="00965FC8" w:rsidP="00965FC8">
            <w:pPr>
              <w:jc w:val="center"/>
              <w:rPr>
                <w:b/>
                <w:bCs/>
              </w:rPr>
            </w:pPr>
            <w:r w:rsidRPr="003B10B5">
              <w:rPr>
                <w:b/>
                <w:bCs/>
              </w:rPr>
              <w:t>Тираж –</w:t>
            </w:r>
          </w:p>
          <w:p w:rsidR="00965FC8" w:rsidRPr="003B10B5" w:rsidRDefault="00965FC8" w:rsidP="00965FC8">
            <w:pPr>
              <w:jc w:val="center"/>
            </w:pPr>
            <w:r w:rsidRPr="003B10B5">
              <w:rPr>
                <w:b/>
                <w:bCs/>
              </w:rPr>
              <w:t>300 экз</w:t>
            </w:r>
            <w:r w:rsidRPr="003B10B5">
              <w:t>.</w:t>
            </w:r>
          </w:p>
        </w:tc>
        <w:tc>
          <w:tcPr>
            <w:tcW w:w="1746" w:type="dxa"/>
          </w:tcPr>
          <w:p w:rsidR="00965FC8" w:rsidRPr="003B10B5" w:rsidRDefault="00965FC8" w:rsidP="00965FC8">
            <w:r>
              <w:rPr>
                <w:noProof/>
              </w:rPr>
              <w:drawing>
                <wp:inline distT="0" distB="0" distL="0" distR="0">
                  <wp:extent cx="899795" cy="1250950"/>
                  <wp:effectExtent l="19050" t="0" r="0" b="0"/>
                  <wp:docPr id="10"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13"/>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rsidR="00965FC8" w:rsidRPr="003B10B5" w:rsidRDefault="00965FC8" w:rsidP="00965FC8">
            <w:pPr>
              <w:jc w:val="center"/>
            </w:pPr>
          </w:p>
          <w:p w:rsidR="00965FC8" w:rsidRPr="003B10B5" w:rsidRDefault="00965FC8" w:rsidP="00965FC8">
            <w:pPr>
              <w:jc w:val="center"/>
              <w:rPr>
                <w:b/>
                <w:bCs/>
              </w:rPr>
            </w:pPr>
            <w:r w:rsidRPr="003B10B5">
              <w:rPr>
                <w:b/>
                <w:bCs/>
              </w:rPr>
              <w:t>Бесплатно</w:t>
            </w:r>
          </w:p>
          <w:p w:rsidR="00965FC8" w:rsidRPr="003B10B5" w:rsidRDefault="00965FC8" w:rsidP="00965FC8"/>
        </w:tc>
      </w:tr>
    </w:tbl>
    <w:p w:rsidR="008725C1" w:rsidRDefault="008725C1" w:rsidP="00C05272"/>
    <w:sectPr w:rsidR="008725C1" w:rsidSect="00F377AE">
      <w:pgSz w:w="11906" w:h="16838"/>
      <w:pgMar w:top="709" w:right="992" w:bottom="567" w:left="1134"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6A77" w:rsidRDefault="00636A77" w:rsidP="00D4696B">
      <w:r>
        <w:separator/>
      </w:r>
    </w:p>
  </w:endnote>
  <w:endnote w:type="continuationSeparator" w:id="1">
    <w:p w:rsidR="00636A77" w:rsidRDefault="00636A77" w:rsidP="00D469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Arial"/>
    <w:charset w:val="00"/>
    <w:family w:val="swiss"/>
    <w:pitch w:val="variable"/>
    <w:sig w:usb0="00000000" w:usb1="00000000" w:usb2="00000000" w:usb3="00000000" w:csb0="00000000"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yriad Pro">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220" w:rsidRPr="00C73244" w:rsidRDefault="00C528C3" w:rsidP="004E3773">
    <w:pPr>
      <w:pStyle w:val="a9"/>
      <w:tabs>
        <w:tab w:val="center" w:pos="4820"/>
        <w:tab w:val="right" w:pos="9072"/>
      </w:tabs>
      <w:rPr>
        <w:snapToGrid w:val="0"/>
        <w:color w:val="000000"/>
        <w:sz w:val="16"/>
        <w:szCs w:val="0"/>
        <w:u w:color="000000"/>
      </w:rPr>
    </w:pPr>
    <w:fldSimple w:instr=" FILENAME  \* MERGEFORMAT ">
      <w:r w:rsidR="00D34800" w:rsidRPr="00D34800">
        <w:rPr>
          <w:noProof/>
          <w:snapToGrid w:val="0"/>
          <w:color w:val="000000"/>
          <w:sz w:val="16"/>
          <w:szCs w:val="0"/>
          <w:u w:color="000000"/>
        </w:rPr>
        <w:t>ВЕСТНИК № 23 (329) от 29.05.2019</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220" w:rsidRDefault="0034522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6A77" w:rsidRDefault="00636A77" w:rsidP="00D4696B">
      <w:r>
        <w:separator/>
      </w:r>
    </w:p>
  </w:footnote>
  <w:footnote w:type="continuationSeparator" w:id="1">
    <w:p w:rsidR="00636A77" w:rsidRDefault="00636A77" w:rsidP="00D469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220" w:rsidRDefault="00C528C3" w:rsidP="004E3773">
    <w:pPr>
      <w:pStyle w:val="a7"/>
      <w:framePr w:wrap="around" w:vAnchor="text" w:hAnchor="margin" w:xAlign="center" w:y="1"/>
      <w:rPr>
        <w:rStyle w:val="afa"/>
      </w:rPr>
    </w:pPr>
    <w:r>
      <w:rPr>
        <w:rStyle w:val="afa"/>
      </w:rPr>
      <w:fldChar w:fldCharType="begin"/>
    </w:r>
    <w:r w:rsidR="00345220">
      <w:rPr>
        <w:rStyle w:val="afa"/>
      </w:rPr>
      <w:instrText xml:space="preserve">PAGE  </w:instrText>
    </w:r>
    <w:r>
      <w:rPr>
        <w:rStyle w:val="afa"/>
      </w:rPr>
      <w:fldChar w:fldCharType="end"/>
    </w:r>
  </w:p>
  <w:p w:rsidR="00345220" w:rsidRDefault="00345220">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220" w:rsidRPr="00236EAB" w:rsidRDefault="00C528C3" w:rsidP="004E3773">
    <w:pPr>
      <w:pStyle w:val="a7"/>
      <w:framePr w:wrap="around" w:vAnchor="text" w:hAnchor="margin" w:xAlign="right" w:y="1"/>
      <w:jc w:val="center"/>
      <w:rPr>
        <w:rStyle w:val="afa"/>
      </w:rPr>
    </w:pPr>
    <w:r w:rsidRPr="00236EAB">
      <w:rPr>
        <w:rStyle w:val="afa"/>
      </w:rPr>
      <w:fldChar w:fldCharType="begin"/>
    </w:r>
    <w:r w:rsidR="00345220" w:rsidRPr="00236EAB">
      <w:rPr>
        <w:rStyle w:val="afa"/>
      </w:rPr>
      <w:instrText xml:space="preserve">PAGE  </w:instrText>
    </w:r>
    <w:r w:rsidRPr="00236EAB">
      <w:rPr>
        <w:rStyle w:val="afa"/>
      </w:rPr>
      <w:fldChar w:fldCharType="separate"/>
    </w:r>
    <w:r w:rsidR="00846725">
      <w:rPr>
        <w:rStyle w:val="afa"/>
        <w:noProof/>
      </w:rPr>
      <w:t>139</w:t>
    </w:r>
    <w:r w:rsidRPr="00236EAB">
      <w:rPr>
        <w:rStyle w:val="afa"/>
      </w:rPr>
      <w:fldChar w:fldCharType="end"/>
    </w:r>
  </w:p>
  <w:p w:rsidR="00345220" w:rsidRPr="00C73244" w:rsidRDefault="00345220" w:rsidP="004E3773">
    <w:pPr>
      <w:pStyle w:val="a7"/>
      <w:spacing w:line="360" w:lineRule="atLeast"/>
      <w:ind w:right="360"/>
      <w:jc w:val="center"/>
      <w:rPr>
        <w:snapToGrid w:val="0"/>
        <w:color w:val="000000"/>
        <w:szCs w:val="0"/>
        <w:u w:color="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220" w:rsidRPr="00AF6C92" w:rsidRDefault="00C528C3" w:rsidP="00AF6C92">
    <w:pPr>
      <w:pStyle w:val="a7"/>
      <w:jc w:val="center"/>
    </w:pPr>
    <w:fldSimple w:instr=" PAGE   \* MERGEFORMAT ">
      <w:r w:rsidR="00846725">
        <w:rPr>
          <w:noProof/>
        </w:rPr>
        <w:t>163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5"/>
    <w:lvl w:ilvl="0">
      <w:start w:val="1"/>
      <w:numFmt w:val="decimal"/>
      <w:lvlText w:val="%1."/>
      <w:lvlJc w:val="left"/>
      <w:pPr>
        <w:tabs>
          <w:tab w:val="num" w:pos="0"/>
        </w:tabs>
      </w:pPr>
    </w:lvl>
  </w:abstractNum>
  <w:abstractNum w:abstractNumId="3">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4">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7">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8">
    <w:nsid w:val="0B864C35"/>
    <w:multiLevelType w:val="multilevel"/>
    <w:tmpl w:val="8A347128"/>
    <w:lvl w:ilvl="0">
      <w:start w:val="1"/>
      <w:numFmt w:val="decimal"/>
      <w:lvlText w:val="%1."/>
      <w:lvlJc w:val="left"/>
      <w:pPr>
        <w:ind w:left="360" w:hanging="360"/>
      </w:pPr>
      <w:rPr>
        <w:rFonts w:hint="default"/>
        <w:b w:val="0"/>
      </w:r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nsid w:val="12766927"/>
    <w:multiLevelType w:val="multilevel"/>
    <w:tmpl w:val="70FA9868"/>
    <w:lvl w:ilvl="0">
      <w:start w:val="5"/>
      <w:numFmt w:val="decimal"/>
      <w:lvlText w:val="%1."/>
      <w:lvlJc w:val="left"/>
      <w:pPr>
        <w:tabs>
          <w:tab w:val="num" w:pos="412"/>
        </w:tabs>
        <w:ind w:left="412" w:hanging="412"/>
      </w:pPr>
    </w:lvl>
    <w:lvl w:ilvl="1">
      <w:start w:val="2"/>
      <w:numFmt w:val="decimal"/>
      <w:lvlText w:val="%1.%2."/>
      <w:lvlJc w:val="left"/>
      <w:pPr>
        <w:tabs>
          <w:tab w:val="num" w:pos="1428"/>
        </w:tabs>
        <w:ind w:left="1428" w:hanging="720"/>
      </w:pPr>
    </w:lvl>
    <w:lvl w:ilvl="2">
      <w:start w:val="1"/>
      <w:numFmt w:val="decimal"/>
      <w:lvlText w:val="%1.%2.%3."/>
      <w:lvlJc w:val="left"/>
      <w:pPr>
        <w:tabs>
          <w:tab w:val="num" w:pos="2136"/>
        </w:tabs>
        <w:ind w:left="2136" w:hanging="720"/>
      </w:pPr>
    </w:lvl>
    <w:lvl w:ilvl="3">
      <w:start w:val="1"/>
      <w:numFmt w:val="decimal"/>
      <w:lvlText w:val="%1.%2.%3.%4."/>
      <w:lvlJc w:val="left"/>
      <w:pPr>
        <w:tabs>
          <w:tab w:val="num" w:pos="3204"/>
        </w:tabs>
        <w:ind w:left="3204" w:hanging="1080"/>
      </w:pPr>
    </w:lvl>
    <w:lvl w:ilvl="4">
      <w:start w:val="1"/>
      <w:numFmt w:val="decimal"/>
      <w:lvlText w:val="%1.%2.%3.%4.%5."/>
      <w:lvlJc w:val="left"/>
      <w:pPr>
        <w:tabs>
          <w:tab w:val="num" w:pos="3912"/>
        </w:tabs>
        <w:ind w:left="3912" w:hanging="1080"/>
      </w:pPr>
    </w:lvl>
    <w:lvl w:ilvl="5">
      <w:start w:val="1"/>
      <w:numFmt w:val="decimal"/>
      <w:lvlText w:val="%1.%2.%3.%4.%5.%6."/>
      <w:lvlJc w:val="left"/>
      <w:pPr>
        <w:tabs>
          <w:tab w:val="num" w:pos="4980"/>
        </w:tabs>
        <w:ind w:left="4980" w:hanging="1440"/>
      </w:pPr>
    </w:lvl>
    <w:lvl w:ilvl="6">
      <w:start w:val="1"/>
      <w:numFmt w:val="decimal"/>
      <w:lvlText w:val="%1.%2.%3.%4.%5.%6.%7."/>
      <w:lvlJc w:val="left"/>
      <w:pPr>
        <w:tabs>
          <w:tab w:val="num" w:pos="6048"/>
        </w:tabs>
        <w:ind w:left="6048" w:hanging="1800"/>
      </w:pPr>
    </w:lvl>
    <w:lvl w:ilvl="7">
      <w:start w:val="1"/>
      <w:numFmt w:val="decimal"/>
      <w:lvlText w:val="%1.%2.%3.%4.%5.%6.%7.%8."/>
      <w:lvlJc w:val="left"/>
      <w:pPr>
        <w:tabs>
          <w:tab w:val="num" w:pos="6756"/>
        </w:tabs>
        <w:ind w:left="6756" w:hanging="1800"/>
      </w:pPr>
    </w:lvl>
    <w:lvl w:ilvl="8">
      <w:start w:val="1"/>
      <w:numFmt w:val="decimal"/>
      <w:lvlText w:val="%1.%2.%3.%4.%5.%6.%7.%8.%9."/>
      <w:lvlJc w:val="left"/>
      <w:pPr>
        <w:tabs>
          <w:tab w:val="num" w:pos="7824"/>
        </w:tabs>
        <w:ind w:left="7824" w:hanging="2160"/>
      </w:pPr>
    </w:lvl>
  </w:abstractNum>
  <w:abstractNum w:abstractNumId="1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1">
    <w:nsid w:val="2BBE5A8F"/>
    <w:multiLevelType w:val="hybridMultilevel"/>
    <w:tmpl w:val="36F0ED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7EC1E8F"/>
    <w:multiLevelType w:val="hybridMultilevel"/>
    <w:tmpl w:val="48E6327C"/>
    <w:lvl w:ilvl="0" w:tplc="FBB4F598">
      <w:start w:val="1"/>
      <w:numFmt w:val="decimal"/>
      <w:suff w:val="space"/>
      <w:lvlText w:val="%1."/>
      <w:lvlJc w:val="left"/>
      <w:pPr>
        <w:ind w:left="340" w:hanging="22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4948251D"/>
    <w:multiLevelType w:val="hybridMultilevel"/>
    <w:tmpl w:val="9A2880A0"/>
    <w:lvl w:ilvl="0" w:tplc="ACB891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3E1FBE"/>
    <w:multiLevelType w:val="hybridMultilevel"/>
    <w:tmpl w:val="5908E028"/>
    <w:lvl w:ilvl="0" w:tplc="04190001">
      <w:start w:val="1"/>
      <w:numFmt w:val="bullet"/>
      <w:lvlText w:val=""/>
      <w:lvlJc w:val="left"/>
      <w:pPr>
        <w:ind w:left="720" w:hanging="360"/>
      </w:pPr>
      <w:rPr>
        <w:rFonts w:ascii="Symbol" w:hAnsi="Symbol" w:hint="default"/>
        <w:b w:val="0"/>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
    <w:nsid w:val="507E4574"/>
    <w:multiLevelType w:val="hybridMultilevel"/>
    <w:tmpl w:val="A3F0974C"/>
    <w:lvl w:ilvl="0" w:tplc="3D207F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6F3D6C"/>
    <w:multiLevelType w:val="hybridMultilevel"/>
    <w:tmpl w:val="D104FD3A"/>
    <w:lvl w:ilvl="0" w:tplc="838AA516">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19">
    <w:nsid w:val="5B870DCC"/>
    <w:multiLevelType w:val="hybridMultilevel"/>
    <w:tmpl w:val="ACF24A04"/>
    <w:lvl w:ilvl="0" w:tplc="5E32089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600E30FB"/>
    <w:multiLevelType w:val="hybridMultilevel"/>
    <w:tmpl w:val="08F85B12"/>
    <w:lvl w:ilvl="0" w:tplc="A5D8E5F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1">
    <w:nsid w:val="6BBF4F48"/>
    <w:multiLevelType w:val="hybridMultilevel"/>
    <w:tmpl w:val="A056AB74"/>
    <w:lvl w:ilvl="0" w:tplc="F992EABC">
      <w:start w:val="1"/>
      <w:numFmt w:val="decimal"/>
      <w:lvlText w:val="%1."/>
      <w:lvlJc w:val="left"/>
      <w:pPr>
        <w:tabs>
          <w:tab w:val="num" w:pos="900"/>
        </w:tabs>
        <w:ind w:left="900" w:hanging="360"/>
      </w:pPr>
      <w:rPr>
        <w:rFonts w:hint="default"/>
      </w:rPr>
    </w:lvl>
    <w:lvl w:ilvl="1" w:tplc="D088A0AA">
      <w:numFmt w:val="none"/>
      <w:lvlText w:val=""/>
      <w:lvlJc w:val="left"/>
      <w:pPr>
        <w:tabs>
          <w:tab w:val="num" w:pos="360"/>
        </w:tabs>
      </w:pPr>
    </w:lvl>
    <w:lvl w:ilvl="2" w:tplc="00B0BE9E">
      <w:numFmt w:val="none"/>
      <w:lvlText w:val=""/>
      <w:lvlJc w:val="left"/>
      <w:pPr>
        <w:tabs>
          <w:tab w:val="num" w:pos="360"/>
        </w:tabs>
      </w:pPr>
    </w:lvl>
    <w:lvl w:ilvl="3" w:tplc="64929362">
      <w:numFmt w:val="none"/>
      <w:lvlText w:val=""/>
      <w:lvlJc w:val="left"/>
      <w:pPr>
        <w:tabs>
          <w:tab w:val="num" w:pos="360"/>
        </w:tabs>
      </w:pPr>
    </w:lvl>
    <w:lvl w:ilvl="4" w:tplc="AF3E63BC">
      <w:numFmt w:val="none"/>
      <w:lvlText w:val=""/>
      <w:lvlJc w:val="left"/>
      <w:pPr>
        <w:tabs>
          <w:tab w:val="num" w:pos="360"/>
        </w:tabs>
      </w:pPr>
    </w:lvl>
    <w:lvl w:ilvl="5" w:tplc="8F9E2610">
      <w:numFmt w:val="none"/>
      <w:lvlText w:val=""/>
      <w:lvlJc w:val="left"/>
      <w:pPr>
        <w:tabs>
          <w:tab w:val="num" w:pos="360"/>
        </w:tabs>
      </w:pPr>
    </w:lvl>
    <w:lvl w:ilvl="6" w:tplc="B9BCE67A">
      <w:numFmt w:val="none"/>
      <w:lvlText w:val=""/>
      <w:lvlJc w:val="left"/>
      <w:pPr>
        <w:tabs>
          <w:tab w:val="num" w:pos="360"/>
        </w:tabs>
      </w:pPr>
    </w:lvl>
    <w:lvl w:ilvl="7" w:tplc="8FF88372">
      <w:numFmt w:val="none"/>
      <w:lvlText w:val=""/>
      <w:lvlJc w:val="left"/>
      <w:pPr>
        <w:tabs>
          <w:tab w:val="num" w:pos="360"/>
        </w:tabs>
      </w:pPr>
    </w:lvl>
    <w:lvl w:ilvl="8" w:tplc="499C45B4">
      <w:numFmt w:val="none"/>
      <w:lvlText w:val=""/>
      <w:lvlJc w:val="left"/>
      <w:pPr>
        <w:tabs>
          <w:tab w:val="num" w:pos="360"/>
        </w:tabs>
      </w:pPr>
    </w:lvl>
  </w:abstractNum>
  <w:abstractNum w:abstractNumId="22">
    <w:nsid w:val="70FB1891"/>
    <w:multiLevelType w:val="multilevel"/>
    <w:tmpl w:val="3AAC6866"/>
    <w:lvl w:ilvl="0">
      <w:start w:val="5"/>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3">
    <w:nsid w:val="74966ED8"/>
    <w:multiLevelType w:val="hybridMultilevel"/>
    <w:tmpl w:val="35BCE422"/>
    <w:lvl w:ilvl="0" w:tplc="3E4C73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abstractNum w:abstractNumId="25">
    <w:nsid w:val="7E026A40"/>
    <w:multiLevelType w:val="hybridMultilevel"/>
    <w:tmpl w:val="B2669D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0"/>
  </w:num>
  <w:num w:numId="2">
    <w:abstractNumId w:val="13"/>
  </w:num>
  <w:num w:numId="3">
    <w:abstractNumId w:val="24"/>
  </w:num>
  <w:num w:numId="4">
    <w:abstractNumId w:val="18"/>
    <w:lvlOverride w:ilvl="0">
      <w:startOverride w:val="1"/>
    </w:lvlOverride>
    <w:lvlOverride w:ilvl="1"/>
    <w:lvlOverride w:ilvl="2"/>
    <w:lvlOverride w:ilvl="3"/>
    <w:lvlOverride w:ilvl="4"/>
    <w:lvlOverride w:ilvl="5"/>
    <w:lvlOverride w:ilvl="6"/>
    <w:lvlOverride w:ilvl="7"/>
    <w:lvlOverride w:ilvl="8"/>
  </w:num>
  <w:num w:numId="5">
    <w:abstractNumId w:val="12"/>
  </w:num>
  <w:num w:numId="6">
    <w:abstractNumId w:val="9"/>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6"/>
  </w:num>
  <w:num w:numId="10">
    <w:abstractNumId w:val="20"/>
  </w:num>
  <w:num w:numId="11">
    <w:abstractNumId w:val="14"/>
  </w:num>
  <w:num w:numId="12">
    <w:abstractNumId w:val="23"/>
  </w:num>
  <w:num w:numId="13">
    <w:abstractNumId w:val="11"/>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8"/>
  </w:num>
  <w:num w:numId="17">
    <w:abstractNumId w:val="22"/>
  </w:num>
  <w:num w:numId="18">
    <w:abstractNumId w:val="2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D4696B"/>
    <w:rsid w:val="00006576"/>
    <w:rsid w:val="000074EF"/>
    <w:rsid w:val="0001150A"/>
    <w:rsid w:val="000139B6"/>
    <w:rsid w:val="00014F1D"/>
    <w:rsid w:val="0002200A"/>
    <w:rsid w:val="000228C8"/>
    <w:rsid w:val="00024064"/>
    <w:rsid w:val="00032B99"/>
    <w:rsid w:val="00032E80"/>
    <w:rsid w:val="00036CD3"/>
    <w:rsid w:val="000449C3"/>
    <w:rsid w:val="00047DF3"/>
    <w:rsid w:val="0005187E"/>
    <w:rsid w:val="00051EA9"/>
    <w:rsid w:val="00053A24"/>
    <w:rsid w:val="00061BD0"/>
    <w:rsid w:val="00062383"/>
    <w:rsid w:val="000627A0"/>
    <w:rsid w:val="0006295C"/>
    <w:rsid w:val="00063190"/>
    <w:rsid w:val="000658C9"/>
    <w:rsid w:val="000669A7"/>
    <w:rsid w:val="00074281"/>
    <w:rsid w:val="00074A24"/>
    <w:rsid w:val="00077F39"/>
    <w:rsid w:val="00081A57"/>
    <w:rsid w:val="000825C2"/>
    <w:rsid w:val="00083FF8"/>
    <w:rsid w:val="00084B47"/>
    <w:rsid w:val="0008634A"/>
    <w:rsid w:val="000926D2"/>
    <w:rsid w:val="00094B67"/>
    <w:rsid w:val="0009693D"/>
    <w:rsid w:val="00096DF6"/>
    <w:rsid w:val="00097D96"/>
    <w:rsid w:val="000A08D6"/>
    <w:rsid w:val="000A3ED2"/>
    <w:rsid w:val="000B0CD9"/>
    <w:rsid w:val="000B14CD"/>
    <w:rsid w:val="000B3119"/>
    <w:rsid w:val="000B4F36"/>
    <w:rsid w:val="000B7AC7"/>
    <w:rsid w:val="000C0ED3"/>
    <w:rsid w:val="000C3582"/>
    <w:rsid w:val="000C60F3"/>
    <w:rsid w:val="000C7659"/>
    <w:rsid w:val="000D357C"/>
    <w:rsid w:val="000D4F12"/>
    <w:rsid w:val="000D5E85"/>
    <w:rsid w:val="000D6D27"/>
    <w:rsid w:val="000E44CE"/>
    <w:rsid w:val="000E52D6"/>
    <w:rsid w:val="000E5ACD"/>
    <w:rsid w:val="000E65B0"/>
    <w:rsid w:val="000E7B8A"/>
    <w:rsid w:val="000E7E5C"/>
    <w:rsid w:val="000F066E"/>
    <w:rsid w:val="000F28A5"/>
    <w:rsid w:val="000F49CE"/>
    <w:rsid w:val="000F60B2"/>
    <w:rsid w:val="000F6250"/>
    <w:rsid w:val="00103E64"/>
    <w:rsid w:val="001042FB"/>
    <w:rsid w:val="0010459D"/>
    <w:rsid w:val="0010684D"/>
    <w:rsid w:val="00115178"/>
    <w:rsid w:val="001177C6"/>
    <w:rsid w:val="00117A05"/>
    <w:rsid w:val="00117A44"/>
    <w:rsid w:val="00117FD3"/>
    <w:rsid w:val="001232BC"/>
    <w:rsid w:val="0012372F"/>
    <w:rsid w:val="001238EA"/>
    <w:rsid w:val="00131512"/>
    <w:rsid w:val="001339FB"/>
    <w:rsid w:val="001366CC"/>
    <w:rsid w:val="00136F90"/>
    <w:rsid w:val="001378D4"/>
    <w:rsid w:val="00142DF4"/>
    <w:rsid w:val="00144EC6"/>
    <w:rsid w:val="001503EB"/>
    <w:rsid w:val="001504FE"/>
    <w:rsid w:val="0015444B"/>
    <w:rsid w:val="00157390"/>
    <w:rsid w:val="00162AC1"/>
    <w:rsid w:val="0016682A"/>
    <w:rsid w:val="00172CAE"/>
    <w:rsid w:val="001731B9"/>
    <w:rsid w:val="001747F5"/>
    <w:rsid w:val="0017481B"/>
    <w:rsid w:val="00180999"/>
    <w:rsid w:val="0018121E"/>
    <w:rsid w:val="00185B4D"/>
    <w:rsid w:val="00187C82"/>
    <w:rsid w:val="00192C08"/>
    <w:rsid w:val="00195015"/>
    <w:rsid w:val="0019601B"/>
    <w:rsid w:val="00196BA6"/>
    <w:rsid w:val="0019701B"/>
    <w:rsid w:val="001A4162"/>
    <w:rsid w:val="001A5940"/>
    <w:rsid w:val="001A7D48"/>
    <w:rsid w:val="001B24EA"/>
    <w:rsid w:val="001B3360"/>
    <w:rsid w:val="001C3BB2"/>
    <w:rsid w:val="001C468D"/>
    <w:rsid w:val="001D0250"/>
    <w:rsid w:val="001D2B46"/>
    <w:rsid w:val="001D5F43"/>
    <w:rsid w:val="001D7542"/>
    <w:rsid w:val="001E1123"/>
    <w:rsid w:val="001E5830"/>
    <w:rsid w:val="001F3C51"/>
    <w:rsid w:val="001F3E76"/>
    <w:rsid w:val="001F70F3"/>
    <w:rsid w:val="00207C99"/>
    <w:rsid w:val="002108C1"/>
    <w:rsid w:val="00210D64"/>
    <w:rsid w:val="002173B5"/>
    <w:rsid w:val="002216C5"/>
    <w:rsid w:val="002230B9"/>
    <w:rsid w:val="002266E7"/>
    <w:rsid w:val="0023768D"/>
    <w:rsid w:val="00251781"/>
    <w:rsid w:val="00251D53"/>
    <w:rsid w:val="002534B0"/>
    <w:rsid w:val="00262607"/>
    <w:rsid w:val="002628D2"/>
    <w:rsid w:val="00263492"/>
    <w:rsid w:val="00263C31"/>
    <w:rsid w:val="00263DE5"/>
    <w:rsid w:val="00270624"/>
    <w:rsid w:val="002767BE"/>
    <w:rsid w:val="00277104"/>
    <w:rsid w:val="00280560"/>
    <w:rsid w:val="00280CB0"/>
    <w:rsid w:val="00281549"/>
    <w:rsid w:val="00283CC8"/>
    <w:rsid w:val="00285119"/>
    <w:rsid w:val="002852C5"/>
    <w:rsid w:val="00291196"/>
    <w:rsid w:val="00292CB5"/>
    <w:rsid w:val="002A2028"/>
    <w:rsid w:val="002A2368"/>
    <w:rsid w:val="002A635F"/>
    <w:rsid w:val="002A756F"/>
    <w:rsid w:val="002B14EE"/>
    <w:rsid w:val="002B3AAB"/>
    <w:rsid w:val="002C10AA"/>
    <w:rsid w:val="002C27FD"/>
    <w:rsid w:val="002C39F9"/>
    <w:rsid w:val="002C7790"/>
    <w:rsid w:val="002D02FA"/>
    <w:rsid w:val="002D6A74"/>
    <w:rsid w:val="002E0212"/>
    <w:rsid w:val="002E191D"/>
    <w:rsid w:val="002E2144"/>
    <w:rsid w:val="002E52FA"/>
    <w:rsid w:val="002E6839"/>
    <w:rsid w:val="002E68FF"/>
    <w:rsid w:val="002E7B01"/>
    <w:rsid w:val="002F2341"/>
    <w:rsid w:val="002F6D14"/>
    <w:rsid w:val="00301FD8"/>
    <w:rsid w:val="00302DB6"/>
    <w:rsid w:val="00305375"/>
    <w:rsid w:val="00305BB4"/>
    <w:rsid w:val="00306C5C"/>
    <w:rsid w:val="003142FC"/>
    <w:rsid w:val="003155F6"/>
    <w:rsid w:val="003244B1"/>
    <w:rsid w:val="00326584"/>
    <w:rsid w:val="00327250"/>
    <w:rsid w:val="00327302"/>
    <w:rsid w:val="00331E25"/>
    <w:rsid w:val="00340218"/>
    <w:rsid w:val="003421B9"/>
    <w:rsid w:val="00344E5E"/>
    <w:rsid w:val="00345220"/>
    <w:rsid w:val="00352EBC"/>
    <w:rsid w:val="00357875"/>
    <w:rsid w:val="0036486F"/>
    <w:rsid w:val="00364913"/>
    <w:rsid w:val="00366A06"/>
    <w:rsid w:val="00366B2E"/>
    <w:rsid w:val="00367CF4"/>
    <w:rsid w:val="0038150A"/>
    <w:rsid w:val="00381891"/>
    <w:rsid w:val="00381A22"/>
    <w:rsid w:val="003824FC"/>
    <w:rsid w:val="00390489"/>
    <w:rsid w:val="00392095"/>
    <w:rsid w:val="00395D6F"/>
    <w:rsid w:val="00397262"/>
    <w:rsid w:val="003A313D"/>
    <w:rsid w:val="003A52FF"/>
    <w:rsid w:val="003B10B5"/>
    <w:rsid w:val="003B1BBB"/>
    <w:rsid w:val="003B2444"/>
    <w:rsid w:val="003B4201"/>
    <w:rsid w:val="003B4EBD"/>
    <w:rsid w:val="003C51D1"/>
    <w:rsid w:val="003C6222"/>
    <w:rsid w:val="003C6411"/>
    <w:rsid w:val="003C6C98"/>
    <w:rsid w:val="003D4C2D"/>
    <w:rsid w:val="003E239C"/>
    <w:rsid w:val="003E2468"/>
    <w:rsid w:val="003F3A8E"/>
    <w:rsid w:val="003F4181"/>
    <w:rsid w:val="003F47A4"/>
    <w:rsid w:val="003F5DA4"/>
    <w:rsid w:val="003F6407"/>
    <w:rsid w:val="003F7F5C"/>
    <w:rsid w:val="0040091D"/>
    <w:rsid w:val="00405D23"/>
    <w:rsid w:val="00407B86"/>
    <w:rsid w:val="0041210D"/>
    <w:rsid w:val="00416AE0"/>
    <w:rsid w:val="00426BDE"/>
    <w:rsid w:val="00435B24"/>
    <w:rsid w:val="004406BB"/>
    <w:rsid w:val="00441A97"/>
    <w:rsid w:val="0044574F"/>
    <w:rsid w:val="00453675"/>
    <w:rsid w:val="00465D43"/>
    <w:rsid w:val="004665CA"/>
    <w:rsid w:val="00474410"/>
    <w:rsid w:val="004839A8"/>
    <w:rsid w:val="00487360"/>
    <w:rsid w:val="00487FF3"/>
    <w:rsid w:val="00491C3E"/>
    <w:rsid w:val="00492178"/>
    <w:rsid w:val="004A0FA7"/>
    <w:rsid w:val="004A3EFD"/>
    <w:rsid w:val="004A54E7"/>
    <w:rsid w:val="004A705C"/>
    <w:rsid w:val="004B1C08"/>
    <w:rsid w:val="004B3552"/>
    <w:rsid w:val="004B52B7"/>
    <w:rsid w:val="004B6AF3"/>
    <w:rsid w:val="004C2CC4"/>
    <w:rsid w:val="004C5220"/>
    <w:rsid w:val="004D1D11"/>
    <w:rsid w:val="004D32F5"/>
    <w:rsid w:val="004D3419"/>
    <w:rsid w:val="004D4282"/>
    <w:rsid w:val="004D4793"/>
    <w:rsid w:val="004D4AB0"/>
    <w:rsid w:val="004E142D"/>
    <w:rsid w:val="004E1C1D"/>
    <w:rsid w:val="004E1CBA"/>
    <w:rsid w:val="004E3773"/>
    <w:rsid w:val="004E3963"/>
    <w:rsid w:val="004E437F"/>
    <w:rsid w:val="004E6213"/>
    <w:rsid w:val="004E7DF6"/>
    <w:rsid w:val="004F1401"/>
    <w:rsid w:val="004F1617"/>
    <w:rsid w:val="004F67B8"/>
    <w:rsid w:val="004F70A0"/>
    <w:rsid w:val="00502F7F"/>
    <w:rsid w:val="00510A80"/>
    <w:rsid w:val="0051477A"/>
    <w:rsid w:val="00516F75"/>
    <w:rsid w:val="005256AC"/>
    <w:rsid w:val="00535FBA"/>
    <w:rsid w:val="005371E9"/>
    <w:rsid w:val="0054111C"/>
    <w:rsid w:val="00541615"/>
    <w:rsid w:val="0054179B"/>
    <w:rsid w:val="00541A18"/>
    <w:rsid w:val="00542D33"/>
    <w:rsid w:val="005437BF"/>
    <w:rsid w:val="0054457F"/>
    <w:rsid w:val="005448F2"/>
    <w:rsid w:val="0055166A"/>
    <w:rsid w:val="00552D52"/>
    <w:rsid w:val="00553717"/>
    <w:rsid w:val="00560B07"/>
    <w:rsid w:val="00561F70"/>
    <w:rsid w:val="00562432"/>
    <w:rsid w:val="0056305F"/>
    <w:rsid w:val="0056311C"/>
    <w:rsid w:val="0056769A"/>
    <w:rsid w:val="0057097E"/>
    <w:rsid w:val="0057158B"/>
    <w:rsid w:val="00573F1A"/>
    <w:rsid w:val="0057723E"/>
    <w:rsid w:val="00577CE5"/>
    <w:rsid w:val="0058051B"/>
    <w:rsid w:val="00585195"/>
    <w:rsid w:val="005873D9"/>
    <w:rsid w:val="00595852"/>
    <w:rsid w:val="005969CF"/>
    <w:rsid w:val="005979A2"/>
    <w:rsid w:val="005A0B1D"/>
    <w:rsid w:val="005A2593"/>
    <w:rsid w:val="005A268D"/>
    <w:rsid w:val="005A6F26"/>
    <w:rsid w:val="005B226E"/>
    <w:rsid w:val="005B53AA"/>
    <w:rsid w:val="005B5B43"/>
    <w:rsid w:val="005B6E53"/>
    <w:rsid w:val="005C1CC8"/>
    <w:rsid w:val="005C4526"/>
    <w:rsid w:val="005C694A"/>
    <w:rsid w:val="005D0810"/>
    <w:rsid w:val="005D2263"/>
    <w:rsid w:val="005D2A74"/>
    <w:rsid w:val="005D2B88"/>
    <w:rsid w:val="005E09E8"/>
    <w:rsid w:val="005E1219"/>
    <w:rsid w:val="005E3237"/>
    <w:rsid w:val="005E47DC"/>
    <w:rsid w:val="005E7947"/>
    <w:rsid w:val="005E7F18"/>
    <w:rsid w:val="005F03B7"/>
    <w:rsid w:val="005F0571"/>
    <w:rsid w:val="005F0C09"/>
    <w:rsid w:val="005F4F94"/>
    <w:rsid w:val="005F628E"/>
    <w:rsid w:val="006001BC"/>
    <w:rsid w:val="00600F8B"/>
    <w:rsid w:val="006013FA"/>
    <w:rsid w:val="00605795"/>
    <w:rsid w:val="0060654E"/>
    <w:rsid w:val="006142DD"/>
    <w:rsid w:val="006202A3"/>
    <w:rsid w:val="00620D1C"/>
    <w:rsid w:val="0062414A"/>
    <w:rsid w:val="006247F3"/>
    <w:rsid w:val="00630DE4"/>
    <w:rsid w:val="00636A77"/>
    <w:rsid w:val="00637D27"/>
    <w:rsid w:val="00641D58"/>
    <w:rsid w:val="006424F8"/>
    <w:rsid w:val="0064281B"/>
    <w:rsid w:val="00643963"/>
    <w:rsid w:val="006445EC"/>
    <w:rsid w:val="00645726"/>
    <w:rsid w:val="006461E8"/>
    <w:rsid w:val="00650601"/>
    <w:rsid w:val="00652334"/>
    <w:rsid w:val="0065660C"/>
    <w:rsid w:val="0065782F"/>
    <w:rsid w:val="006617EF"/>
    <w:rsid w:val="00662D06"/>
    <w:rsid w:val="006642BE"/>
    <w:rsid w:val="00667B45"/>
    <w:rsid w:val="006723FB"/>
    <w:rsid w:val="00673AC5"/>
    <w:rsid w:val="00674BA0"/>
    <w:rsid w:val="00674C7B"/>
    <w:rsid w:val="00674F53"/>
    <w:rsid w:val="00680FA9"/>
    <w:rsid w:val="00684EF9"/>
    <w:rsid w:val="00686A93"/>
    <w:rsid w:val="00692244"/>
    <w:rsid w:val="006A54A1"/>
    <w:rsid w:val="006A5794"/>
    <w:rsid w:val="006A61E8"/>
    <w:rsid w:val="006B015A"/>
    <w:rsid w:val="006B05A4"/>
    <w:rsid w:val="006B1AA8"/>
    <w:rsid w:val="006B3307"/>
    <w:rsid w:val="006B3F6C"/>
    <w:rsid w:val="006C417E"/>
    <w:rsid w:val="006C58D1"/>
    <w:rsid w:val="006D01C4"/>
    <w:rsid w:val="006D1D56"/>
    <w:rsid w:val="006D462E"/>
    <w:rsid w:val="006E1F74"/>
    <w:rsid w:val="006E5DF2"/>
    <w:rsid w:val="006E63F7"/>
    <w:rsid w:val="006E72D7"/>
    <w:rsid w:val="0070365C"/>
    <w:rsid w:val="007128B1"/>
    <w:rsid w:val="00714C50"/>
    <w:rsid w:val="00720E35"/>
    <w:rsid w:val="00721CE1"/>
    <w:rsid w:val="00723368"/>
    <w:rsid w:val="00727975"/>
    <w:rsid w:val="00736E14"/>
    <w:rsid w:val="00744663"/>
    <w:rsid w:val="00744C8D"/>
    <w:rsid w:val="00745C14"/>
    <w:rsid w:val="0074616B"/>
    <w:rsid w:val="00750D34"/>
    <w:rsid w:val="00750F8E"/>
    <w:rsid w:val="00753591"/>
    <w:rsid w:val="00757C1D"/>
    <w:rsid w:val="00760C68"/>
    <w:rsid w:val="00767EB9"/>
    <w:rsid w:val="00772777"/>
    <w:rsid w:val="007746B2"/>
    <w:rsid w:val="00776527"/>
    <w:rsid w:val="00780B12"/>
    <w:rsid w:val="00780FF5"/>
    <w:rsid w:val="007830BC"/>
    <w:rsid w:val="00785E0A"/>
    <w:rsid w:val="007904BE"/>
    <w:rsid w:val="00795E81"/>
    <w:rsid w:val="00797710"/>
    <w:rsid w:val="007B032C"/>
    <w:rsid w:val="007B1A0A"/>
    <w:rsid w:val="007B6306"/>
    <w:rsid w:val="007B6532"/>
    <w:rsid w:val="007C382A"/>
    <w:rsid w:val="007C4CF1"/>
    <w:rsid w:val="007C4E8D"/>
    <w:rsid w:val="007D0D7B"/>
    <w:rsid w:val="007D1F6B"/>
    <w:rsid w:val="007D26A0"/>
    <w:rsid w:val="007D4FAB"/>
    <w:rsid w:val="007D556E"/>
    <w:rsid w:val="007E1CB6"/>
    <w:rsid w:val="007E2DE9"/>
    <w:rsid w:val="007E67EA"/>
    <w:rsid w:val="007F0D3B"/>
    <w:rsid w:val="008010F8"/>
    <w:rsid w:val="00801DA2"/>
    <w:rsid w:val="00804EB0"/>
    <w:rsid w:val="00806938"/>
    <w:rsid w:val="00812177"/>
    <w:rsid w:val="00814394"/>
    <w:rsid w:val="00814E38"/>
    <w:rsid w:val="0081569D"/>
    <w:rsid w:val="008163DF"/>
    <w:rsid w:val="008271EB"/>
    <w:rsid w:val="00830FFB"/>
    <w:rsid w:val="00831CF4"/>
    <w:rsid w:val="00831E54"/>
    <w:rsid w:val="008369CA"/>
    <w:rsid w:val="00836D32"/>
    <w:rsid w:val="008420FD"/>
    <w:rsid w:val="00842DBE"/>
    <w:rsid w:val="008432F4"/>
    <w:rsid w:val="00846725"/>
    <w:rsid w:val="00846F51"/>
    <w:rsid w:val="008542B7"/>
    <w:rsid w:val="00856E6B"/>
    <w:rsid w:val="00861F6A"/>
    <w:rsid w:val="00866A27"/>
    <w:rsid w:val="008725C1"/>
    <w:rsid w:val="00872B5E"/>
    <w:rsid w:val="00881154"/>
    <w:rsid w:val="0088116D"/>
    <w:rsid w:val="00881B6C"/>
    <w:rsid w:val="00883798"/>
    <w:rsid w:val="00884CD6"/>
    <w:rsid w:val="00891E06"/>
    <w:rsid w:val="00894126"/>
    <w:rsid w:val="00897B9F"/>
    <w:rsid w:val="008A1CE6"/>
    <w:rsid w:val="008A6F59"/>
    <w:rsid w:val="008A7F6A"/>
    <w:rsid w:val="008B1B0A"/>
    <w:rsid w:val="008B1ED9"/>
    <w:rsid w:val="008B6B4A"/>
    <w:rsid w:val="008B726C"/>
    <w:rsid w:val="008C09B8"/>
    <w:rsid w:val="008C1129"/>
    <w:rsid w:val="008D3070"/>
    <w:rsid w:val="008D4D1F"/>
    <w:rsid w:val="008D6F5C"/>
    <w:rsid w:val="008D7FEC"/>
    <w:rsid w:val="008E6CEE"/>
    <w:rsid w:val="008F001A"/>
    <w:rsid w:val="008F490C"/>
    <w:rsid w:val="0090034F"/>
    <w:rsid w:val="009004C0"/>
    <w:rsid w:val="00900CF1"/>
    <w:rsid w:val="00910AF7"/>
    <w:rsid w:val="00924AD3"/>
    <w:rsid w:val="00925CFB"/>
    <w:rsid w:val="00934A52"/>
    <w:rsid w:val="00935C6B"/>
    <w:rsid w:val="00937EDC"/>
    <w:rsid w:val="00942346"/>
    <w:rsid w:val="00951114"/>
    <w:rsid w:val="009513CE"/>
    <w:rsid w:val="009514A6"/>
    <w:rsid w:val="0095464D"/>
    <w:rsid w:val="00962C83"/>
    <w:rsid w:val="00965FC8"/>
    <w:rsid w:val="00977C15"/>
    <w:rsid w:val="00982260"/>
    <w:rsid w:val="0098297E"/>
    <w:rsid w:val="00984270"/>
    <w:rsid w:val="00984718"/>
    <w:rsid w:val="00991C23"/>
    <w:rsid w:val="009932D7"/>
    <w:rsid w:val="00994858"/>
    <w:rsid w:val="009978AA"/>
    <w:rsid w:val="009A20EE"/>
    <w:rsid w:val="009A22F1"/>
    <w:rsid w:val="009A4597"/>
    <w:rsid w:val="009B485F"/>
    <w:rsid w:val="009C0830"/>
    <w:rsid w:val="009C0E60"/>
    <w:rsid w:val="009C1C72"/>
    <w:rsid w:val="009C7069"/>
    <w:rsid w:val="009D2211"/>
    <w:rsid w:val="009D6E83"/>
    <w:rsid w:val="009D7B5D"/>
    <w:rsid w:val="009E2898"/>
    <w:rsid w:val="009E2ACB"/>
    <w:rsid w:val="009E5C6E"/>
    <w:rsid w:val="009F0E88"/>
    <w:rsid w:val="009F267A"/>
    <w:rsid w:val="009F2C87"/>
    <w:rsid w:val="00A005C3"/>
    <w:rsid w:val="00A04A92"/>
    <w:rsid w:val="00A04C39"/>
    <w:rsid w:val="00A108A6"/>
    <w:rsid w:val="00A1307C"/>
    <w:rsid w:val="00A15474"/>
    <w:rsid w:val="00A20689"/>
    <w:rsid w:val="00A20719"/>
    <w:rsid w:val="00A23ECC"/>
    <w:rsid w:val="00A24EB9"/>
    <w:rsid w:val="00A30FD8"/>
    <w:rsid w:val="00A31809"/>
    <w:rsid w:val="00A32370"/>
    <w:rsid w:val="00A41FDC"/>
    <w:rsid w:val="00A42D2C"/>
    <w:rsid w:val="00A46C78"/>
    <w:rsid w:val="00A46F84"/>
    <w:rsid w:val="00A47243"/>
    <w:rsid w:val="00A549B5"/>
    <w:rsid w:val="00A72B99"/>
    <w:rsid w:val="00A72FC8"/>
    <w:rsid w:val="00A7319D"/>
    <w:rsid w:val="00A76630"/>
    <w:rsid w:val="00A80827"/>
    <w:rsid w:val="00A80BAA"/>
    <w:rsid w:val="00A8249C"/>
    <w:rsid w:val="00A82557"/>
    <w:rsid w:val="00A82F22"/>
    <w:rsid w:val="00A8472B"/>
    <w:rsid w:val="00A8479B"/>
    <w:rsid w:val="00A85E4D"/>
    <w:rsid w:val="00A938C9"/>
    <w:rsid w:val="00A948B7"/>
    <w:rsid w:val="00A95CB1"/>
    <w:rsid w:val="00AA08B2"/>
    <w:rsid w:val="00AA09DB"/>
    <w:rsid w:val="00AA2253"/>
    <w:rsid w:val="00AA240E"/>
    <w:rsid w:val="00AA7921"/>
    <w:rsid w:val="00AB4532"/>
    <w:rsid w:val="00AC42B1"/>
    <w:rsid w:val="00AC5E22"/>
    <w:rsid w:val="00AD1179"/>
    <w:rsid w:val="00AD14D7"/>
    <w:rsid w:val="00AD55B9"/>
    <w:rsid w:val="00AE2953"/>
    <w:rsid w:val="00AE7073"/>
    <w:rsid w:val="00AE72D6"/>
    <w:rsid w:val="00AF284E"/>
    <w:rsid w:val="00AF3C3A"/>
    <w:rsid w:val="00AF4526"/>
    <w:rsid w:val="00AF5E04"/>
    <w:rsid w:val="00AF6C92"/>
    <w:rsid w:val="00AF6D17"/>
    <w:rsid w:val="00B019ED"/>
    <w:rsid w:val="00B049C6"/>
    <w:rsid w:val="00B07D9C"/>
    <w:rsid w:val="00B13355"/>
    <w:rsid w:val="00B1506E"/>
    <w:rsid w:val="00B16B9A"/>
    <w:rsid w:val="00B23D05"/>
    <w:rsid w:val="00B24813"/>
    <w:rsid w:val="00B263BF"/>
    <w:rsid w:val="00B30165"/>
    <w:rsid w:val="00B30A27"/>
    <w:rsid w:val="00B31C75"/>
    <w:rsid w:val="00B32CEF"/>
    <w:rsid w:val="00B331F6"/>
    <w:rsid w:val="00B41553"/>
    <w:rsid w:val="00B44318"/>
    <w:rsid w:val="00B45329"/>
    <w:rsid w:val="00B45692"/>
    <w:rsid w:val="00B45992"/>
    <w:rsid w:val="00B4637F"/>
    <w:rsid w:val="00B468F8"/>
    <w:rsid w:val="00B47449"/>
    <w:rsid w:val="00B512DB"/>
    <w:rsid w:val="00B5227D"/>
    <w:rsid w:val="00B5261F"/>
    <w:rsid w:val="00B53BED"/>
    <w:rsid w:val="00B61856"/>
    <w:rsid w:val="00B62ACC"/>
    <w:rsid w:val="00B63B54"/>
    <w:rsid w:val="00B6798E"/>
    <w:rsid w:val="00B706B2"/>
    <w:rsid w:val="00B70C12"/>
    <w:rsid w:val="00B807BD"/>
    <w:rsid w:val="00B81E21"/>
    <w:rsid w:val="00B83D98"/>
    <w:rsid w:val="00B841E7"/>
    <w:rsid w:val="00B92237"/>
    <w:rsid w:val="00B945C9"/>
    <w:rsid w:val="00BA5195"/>
    <w:rsid w:val="00BC0269"/>
    <w:rsid w:val="00BC25B9"/>
    <w:rsid w:val="00BC5897"/>
    <w:rsid w:val="00BC7B87"/>
    <w:rsid w:val="00BD13FE"/>
    <w:rsid w:val="00BD53AE"/>
    <w:rsid w:val="00BD5C92"/>
    <w:rsid w:val="00BD6820"/>
    <w:rsid w:val="00BD6A0A"/>
    <w:rsid w:val="00BD7E8C"/>
    <w:rsid w:val="00BE3101"/>
    <w:rsid w:val="00BE4E3A"/>
    <w:rsid w:val="00BE599B"/>
    <w:rsid w:val="00BE6045"/>
    <w:rsid w:val="00BF2EB6"/>
    <w:rsid w:val="00BF44C0"/>
    <w:rsid w:val="00BF5F73"/>
    <w:rsid w:val="00C0041A"/>
    <w:rsid w:val="00C03A63"/>
    <w:rsid w:val="00C03D97"/>
    <w:rsid w:val="00C05272"/>
    <w:rsid w:val="00C0527A"/>
    <w:rsid w:val="00C05B17"/>
    <w:rsid w:val="00C07C10"/>
    <w:rsid w:val="00C1337B"/>
    <w:rsid w:val="00C15831"/>
    <w:rsid w:val="00C15A0E"/>
    <w:rsid w:val="00C17591"/>
    <w:rsid w:val="00C17958"/>
    <w:rsid w:val="00C201D3"/>
    <w:rsid w:val="00C205C7"/>
    <w:rsid w:val="00C23F03"/>
    <w:rsid w:val="00C32039"/>
    <w:rsid w:val="00C331B5"/>
    <w:rsid w:val="00C34E10"/>
    <w:rsid w:val="00C35C7E"/>
    <w:rsid w:val="00C40C56"/>
    <w:rsid w:val="00C45294"/>
    <w:rsid w:val="00C45D68"/>
    <w:rsid w:val="00C51B52"/>
    <w:rsid w:val="00C528C3"/>
    <w:rsid w:val="00C5290D"/>
    <w:rsid w:val="00C55356"/>
    <w:rsid w:val="00C620B3"/>
    <w:rsid w:val="00C64131"/>
    <w:rsid w:val="00C657E8"/>
    <w:rsid w:val="00C66109"/>
    <w:rsid w:val="00C67759"/>
    <w:rsid w:val="00C73850"/>
    <w:rsid w:val="00C74A86"/>
    <w:rsid w:val="00C75742"/>
    <w:rsid w:val="00C800A8"/>
    <w:rsid w:val="00C847F2"/>
    <w:rsid w:val="00C94A2E"/>
    <w:rsid w:val="00CA0DC9"/>
    <w:rsid w:val="00CA177C"/>
    <w:rsid w:val="00CA229F"/>
    <w:rsid w:val="00CB0B24"/>
    <w:rsid w:val="00CB4FF4"/>
    <w:rsid w:val="00CB782E"/>
    <w:rsid w:val="00CC2774"/>
    <w:rsid w:val="00CD29B0"/>
    <w:rsid w:val="00CD7521"/>
    <w:rsid w:val="00CE1B79"/>
    <w:rsid w:val="00CE3353"/>
    <w:rsid w:val="00CE59B4"/>
    <w:rsid w:val="00CF2DE0"/>
    <w:rsid w:val="00CF2F5F"/>
    <w:rsid w:val="00CF4D93"/>
    <w:rsid w:val="00CF6BCF"/>
    <w:rsid w:val="00D006C0"/>
    <w:rsid w:val="00D016AB"/>
    <w:rsid w:val="00D1090C"/>
    <w:rsid w:val="00D11243"/>
    <w:rsid w:val="00D13117"/>
    <w:rsid w:val="00D131C5"/>
    <w:rsid w:val="00D27FB5"/>
    <w:rsid w:val="00D3039D"/>
    <w:rsid w:val="00D327E2"/>
    <w:rsid w:val="00D328AD"/>
    <w:rsid w:val="00D34800"/>
    <w:rsid w:val="00D35F67"/>
    <w:rsid w:val="00D36EB4"/>
    <w:rsid w:val="00D3713F"/>
    <w:rsid w:val="00D37A89"/>
    <w:rsid w:val="00D42D69"/>
    <w:rsid w:val="00D44A14"/>
    <w:rsid w:val="00D4501F"/>
    <w:rsid w:val="00D4696B"/>
    <w:rsid w:val="00D46BCB"/>
    <w:rsid w:val="00D5081A"/>
    <w:rsid w:val="00D5101B"/>
    <w:rsid w:val="00D60D4A"/>
    <w:rsid w:val="00D65F83"/>
    <w:rsid w:val="00D663B1"/>
    <w:rsid w:val="00D666CE"/>
    <w:rsid w:val="00D67FBA"/>
    <w:rsid w:val="00D725D5"/>
    <w:rsid w:val="00D73230"/>
    <w:rsid w:val="00D76A0B"/>
    <w:rsid w:val="00D800A5"/>
    <w:rsid w:val="00D80959"/>
    <w:rsid w:val="00D818FA"/>
    <w:rsid w:val="00D94208"/>
    <w:rsid w:val="00D94538"/>
    <w:rsid w:val="00D957D6"/>
    <w:rsid w:val="00D95A3F"/>
    <w:rsid w:val="00DA6426"/>
    <w:rsid w:val="00DB441C"/>
    <w:rsid w:val="00DB561D"/>
    <w:rsid w:val="00DC1FED"/>
    <w:rsid w:val="00DC22D5"/>
    <w:rsid w:val="00DC3439"/>
    <w:rsid w:val="00DC34CA"/>
    <w:rsid w:val="00DD4C9E"/>
    <w:rsid w:val="00DE2AF0"/>
    <w:rsid w:val="00DE3973"/>
    <w:rsid w:val="00DE4D16"/>
    <w:rsid w:val="00DE5BD5"/>
    <w:rsid w:val="00DE636C"/>
    <w:rsid w:val="00E00AA8"/>
    <w:rsid w:val="00E02C67"/>
    <w:rsid w:val="00E041F8"/>
    <w:rsid w:val="00E04625"/>
    <w:rsid w:val="00E071CB"/>
    <w:rsid w:val="00E102C4"/>
    <w:rsid w:val="00E11464"/>
    <w:rsid w:val="00E118F7"/>
    <w:rsid w:val="00E11C62"/>
    <w:rsid w:val="00E11EFA"/>
    <w:rsid w:val="00E12591"/>
    <w:rsid w:val="00E12592"/>
    <w:rsid w:val="00E138DE"/>
    <w:rsid w:val="00E13AF2"/>
    <w:rsid w:val="00E1403D"/>
    <w:rsid w:val="00E14587"/>
    <w:rsid w:val="00E24B2C"/>
    <w:rsid w:val="00E25A79"/>
    <w:rsid w:val="00E303E4"/>
    <w:rsid w:val="00E40502"/>
    <w:rsid w:val="00E4505A"/>
    <w:rsid w:val="00E463F3"/>
    <w:rsid w:val="00E46852"/>
    <w:rsid w:val="00E502E6"/>
    <w:rsid w:val="00E520E6"/>
    <w:rsid w:val="00E52263"/>
    <w:rsid w:val="00E53909"/>
    <w:rsid w:val="00E56542"/>
    <w:rsid w:val="00E57385"/>
    <w:rsid w:val="00E6518F"/>
    <w:rsid w:val="00E666FE"/>
    <w:rsid w:val="00E66A65"/>
    <w:rsid w:val="00E67096"/>
    <w:rsid w:val="00E67EF9"/>
    <w:rsid w:val="00E70DC5"/>
    <w:rsid w:val="00E768E1"/>
    <w:rsid w:val="00E76DC0"/>
    <w:rsid w:val="00E77A10"/>
    <w:rsid w:val="00E82DF6"/>
    <w:rsid w:val="00E835AB"/>
    <w:rsid w:val="00E91AF8"/>
    <w:rsid w:val="00E932EF"/>
    <w:rsid w:val="00E95299"/>
    <w:rsid w:val="00E97C27"/>
    <w:rsid w:val="00EA15F3"/>
    <w:rsid w:val="00EA216D"/>
    <w:rsid w:val="00EA4757"/>
    <w:rsid w:val="00EB0EFB"/>
    <w:rsid w:val="00EB1398"/>
    <w:rsid w:val="00EB438E"/>
    <w:rsid w:val="00EB45D1"/>
    <w:rsid w:val="00EB531C"/>
    <w:rsid w:val="00EB7AC5"/>
    <w:rsid w:val="00EC3583"/>
    <w:rsid w:val="00EC4432"/>
    <w:rsid w:val="00ED1A61"/>
    <w:rsid w:val="00ED2CE0"/>
    <w:rsid w:val="00ED4E6A"/>
    <w:rsid w:val="00ED542B"/>
    <w:rsid w:val="00ED6ACB"/>
    <w:rsid w:val="00EE308A"/>
    <w:rsid w:val="00EF1CF1"/>
    <w:rsid w:val="00EF3B45"/>
    <w:rsid w:val="00EF5C16"/>
    <w:rsid w:val="00F00D1C"/>
    <w:rsid w:val="00F025C6"/>
    <w:rsid w:val="00F04D95"/>
    <w:rsid w:val="00F05C73"/>
    <w:rsid w:val="00F068A4"/>
    <w:rsid w:val="00F109B9"/>
    <w:rsid w:val="00F12036"/>
    <w:rsid w:val="00F13293"/>
    <w:rsid w:val="00F13A64"/>
    <w:rsid w:val="00F148D2"/>
    <w:rsid w:val="00F1756F"/>
    <w:rsid w:val="00F2311F"/>
    <w:rsid w:val="00F30298"/>
    <w:rsid w:val="00F3441B"/>
    <w:rsid w:val="00F377AE"/>
    <w:rsid w:val="00F40B61"/>
    <w:rsid w:val="00F45FFE"/>
    <w:rsid w:val="00F54453"/>
    <w:rsid w:val="00F5521A"/>
    <w:rsid w:val="00F56518"/>
    <w:rsid w:val="00F60EC6"/>
    <w:rsid w:val="00F64794"/>
    <w:rsid w:val="00F651CE"/>
    <w:rsid w:val="00F65914"/>
    <w:rsid w:val="00F701C2"/>
    <w:rsid w:val="00F70DC4"/>
    <w:rsid w:val="00F7272E"/>
    <w:rsid w:val="00F76243"/>
    <w:rsid w:val="00F8140D"/>
    <w:rsid w:val="00F823EE"/>
    <w:rsid w:val="00F93D20"/>
    <w:rsid w:val="00F95D6D"/>
    <w:rsid w:val="00F97229"/>
    <w:rsid w:val="00FA1064"/>
    <w:rsid w:val="00FA3817"/>
    <w:rsid w:val="00FA4FE8"/>
    <w:rsid w:val="00FA6BA4"/>
    <w:rsid w:val="00FA77C1"/>
    <w:rsid w:val="00FA78E6"/>
    <w:rsid w:val="00FB01A2"/>
    <w:rsid w:val="00FB5E15"/>
    <w:rsid w:val="00FC0465"/>
    <w:rsid w:val="00FC253D"/>
    <w:rsid w:val="00FC298F"/>
    <w:rsid w:val="00FC2EED"/>
    <w:rsid w:val="00FC57D1"/>
    <w:rsid w:val="00FC6990"/>
    <w:rsid w:val="00FC7918"/>
    <w:rsid w:val="00FD18CB"/>
    <w:rsid w:val="00FD22A9"/>
    <w:rsid w:val="00FD2C13"/>
    <w:rsid w:val="00FD72B1"/>
    <w:rsid w:val="00FD7CD3"/>
    <w:rsid w:val="00FE656E"/>
    <w:rsid w:val="00FF08F7"/>
    <w:rsid w:val="00FF33A8"/>
    <w:rsid w:val="00FF62A7"/>
    <w:rsid w:val="00FF7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caption" w:semiHidden="0" w:uiPriority="0" w:unhideWhenUsed="0" w:qFormat="1"/>
    <w:lsdException w:name="table of figures"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5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qFormat/>
    <w:rsid w:val="003F6407"/>
    <w:pPr>
      <w:keepNext/>
      <w:keepLines/>
      <w:spacing w:before="360"/>
      <w:ind w:left="1701" w:hanging="1134"/>
      <w:outlineLvl w:val="2"/>
    </w:pPr>
    <w:rPr>
      <w:b/>
      <w:bCs/>
      <w:sz w:val="28"/>
      <w:szCs w:val="28"/>
    </w:rPr>
  </w:style>
  <w:style w:type="paragraph" w:styleId="40">
    <w:name w:val="heading 4"/>
    <w:basedOn w:val="a"/>
    <w:next w:val="a0"/>
    <w:link w:val="41"/>
    <w:qFormat/>
    <w:rsid w:val="003F6407"/>
    <w:pPr>
      <w:keepNext/>
      <w:keepLines/>
      <w:spacing w:before="240"/>
      <w:ind w:left="1854" w:hanging="1134"/>
      <w:outlineLvl w:val="3"/>
    </w:pPr>
    <w:rPr>
      <w:b/>
      <w:bCs/>
    </w:rPr>
  </w:style>
  <w:style w:type="paragraph" w:styleId="5">
    <w:name w:val="heading 5"/>
    <w:basedOn w:val="a"/>
    <w:next w:val="a"/>
    <w:link w:val="50"/>
    <w:uiPriority w:val="9"/>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qFormat/>
    <w:rsid w:val="000D357C"/>
    <w:pPr>
      <w:keepNext/>
      <w:spacing w:before="240" w:after="60"/>
      <w:jc w:val="center"/>
      <w:outlineLvl w:val="5"/>
    </w:pPr>
    <w:rPr>
      <w:sz w:val="28"/>
      <w:szCs w:val="28"/>
    </w:rPr>
  </w:style>
  <w:style w:type="paragraph" w:styleId="7">
    <w:name w:val="heading 7"/>
    <w:basedOn w:val="a"/>
    <w:next w:val="a"/>
    <w:link w:val="70"/>
    <w:qFormat/>
    <w:rsid w:val="000D357C"/>
    <w:pPr>
      <w:numPr>
        <w:ilvl w:val="6"/>
        <w:numId w:val="1"/>
      </w:numPr>
      <w:spacing w:before="240" w:after="60"/>
      <w:outlineLvl w:val="6"/>
    </w:pPr>
    <w:rPr>
      <w:rFonts w:ascii="Arial" w:hAnsi="Arial" w:cs="Arial"/>
    </w:rPr>
  </w:style>
  <w:style w:type="paragraph" w:styleId="8">
    <w:name w:val="heading 8"/>
    <w:basedOn w:val="a"/>
    <w:next w:val="a"/>
    <w:link w:val="80"/>
    <w:qFormat/>
    <w:rsid w:val="000D357C"/>
    <w:pPr>
      <w:spacing w:after="240" w:line="240" w:lineRule="exact"/>
      <w:ind w:left="4536"/>
      <w:outlineLvl w:val="7"/>
    </w:pPr>
  </w:style>
  <w:style w:type="paragraph" w:styleId="9">
    <w:name w:val="heading 9"/>
    <w:basedOn w:val="a"/>
    <w:next w:val="5"/>
    <w:link w:val="90"/>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locked/>
    <w:rsid w:val="003F6407"/>
    <w:rPr>
      <w:rFonts w:ascii="Times New Roman" w:eastAsia="Times New Roman" w:hAnsi="Times New Roman"/>
      <w:b/>
      <w:bCs/>
      <w:sz w:val="28"/>
      <w:szCs w:val="28"/>
    </w:rPr>
  </w:style>
  <w:style w:type="character" w:customStyle="1" w:styleId="41">
    <w:name w:val="Заголовок 4 Знак"/>
    <w:basedOn w:val="a1"/>
    <w:link w:val="40"/>
    <w:locked/>
    <w:rsid w:val="003F6407"/>
    <w:rPr>
      <w:rFonts w:ascii="Times New Roman" w:eastAsia="Times New Roman" w:hAnsi="Times New Roman"/>
      <w:b/>
      <w:bCs/>
      <w:sz w:val="24"/>
      <w:szCs w:val="24"/>
    </w:rPr>
  </w:style>
  <w:style w:type="character" w:customStyle="1" w:styleId="50">
    <w:name w:val="Заголовок 5 Знак"/>
    <w:basedOn w:val="a1"/>
    <w:link w:val="5"/>
    <w:uiPriority w:val="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uiPriority w:val="9"/>
    <w:locked/>
    <w:rsid w:val="000D357C"/>
    <w:rPr>
      <w:rFonts w:ascii="Times New Roman" w:hAnsi="Times New Roman" w:cs="Times New Roman"/>
      <w:sz w:val="20"/>
      <w:szCs w:val="20"/>
      <w:lang w:eastAsia="ru-RU"/>
    </w:rPr>
  </w:style>
  <w:style w:type="character" w:customStyle="1" w:styleId="70">
    <w:name w:val="Заголовок 7 Знак"/>
    <w:basedOn w:val="a1"/>
    <w:link w:val="7"/>
    <w:locked/>
    <w:rsid w:val="000D357C"/>
    <w:rPr>
      <w:rFonts w:ascii="Arial" w:eastAsia="Times New Roman" w:hAnsi="Arial" w:cs="Arial"/>
      <w:sz w:val="24"/>
      <w:szCs w:val="24"/>
    </w:rPr>
  </w:style>
  <w:style w:type="character" w:customStyle="1" w:styleId="80">
    <w:name w:val="Заголовок 8 Знак"/>
    <w:basedOn w:val="a1"/>
    <w:link w:val="8"/>
    <w:locked/>
    <w:rsid w:val="000D357C"/>
    <w:rPr>
      <w:rFonts w:ascii="Times New Roman" w:hAnsi="Times New Roman" w:cs="Times New Roman"/>
      <w:sz w:val="20"/>
      <w:szCs w:val="20"/>
      <w:lang w:eastAsia="ru-RU"/>
    </w:rPr>
  </w:style>
  <w:style w:type="character" w:customStyle="1" w:styleId="90">
    <w:name w:val="Заголовок 9 Знак"/>
    <w:basedOn w:val="a1"/>
    <w:link w:val="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uiPriority w:val="99"/>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uiPriority w:val="5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qFormat/>
    <w:rsid w:val="003F6407"/>
    <w:pPr>
      <w:ind w:left="567" w:firstLine="284"/>
      <w:jc w:val="both"/>
    </w:pPr>
  </w:style>
  <w:style w:type="paragraph" w:customStyle="1" w:styleId="21">
    <w:name w:val="Стиль2"/>
    <w:basedOn w:val="13"/>
    <w:qFormat/>
    <w:rsid w:val="003F6407"/>
    <w:pPr>
      <w:numPr>
        <w:ilvl w:val="6"/>
      </w:numPr>
      <w:tabs>
        <w:tab w:val="num" w:pos="1080"/>
      </w:tabs>
      <w:spacing w:before="60"/>
      <w:ind w:left="-283" w:firstLine="283"/>
      <w:outlineLvl w:val="6"/>
    </w:pPr>
  </w:style>
  <w:style w:type="paragraph" w:styleId="14">
    <w:name w:val="toc 1"/>
    <w:basedOn w:val="a"/>
    <w:next w:val="a"/>
    <w:autoRedefine/>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rsid w:val="00E12592"/>
    <w:pPr>
      <w:pBdr>
        <w:bottom w:val="single" w:sz="4" w:space="0" w:color="auto"/>
      </w:pBdr>
      <w:spacing w:before="100" w:beforeAutospacing="1" w:after="100" w:afterAutospacing="1"/>
    </w:pPr>
  </w:style>
  <w:style w:type="paragraph" w:customStyle="1" w:styleId="xl83">
    <w:name w:val="xl83"/>
    <w:basedOn w:val="a"/>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uiPriority w:val="99"/>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
    <w:basedOn w:val="a1"/>
    <w:link w:val="aff"/>
    <w:uiPriority w:val="99"/>
    <w:locked/>
    <w:rsid w:val="003E2468"/>
    <w:rPr>
      <w:rFonts w:ascii="Times New Roman" w:hAnsi="Times New Roman" w:cs="Times New Roman"/>
      <w:sz w:val="20"/>
      <w:szCs w:val="20"/>
      <w:lang w:eastAsia="ru-RU"/>
    </w:rPr>
  </w:style>
  <w:style w:type="character" w:styleId="aff1">
    <w:name w:val="footnote reference"/>
    <w:basedOn w:val="a1"/>
    <w:uiPriority w:val="99"/>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qFormat/>
    <w:rsid w:val="00780B12"/>
    <w:pPr>
      <w:spacing w:after="200" w:line="276" w:lineRule="auto"/>
    </w:pPr>
    <w:rPr>
      <w:sz w:val="22"/>
      <w:szCs w:val="22"/>
    </w:rPr>
  </w:style>
  <w:style w:type="paragraph" w:customStyle="1" w:styleId="210">
    <w:name w:val="Основной текст (2)1"/>
    <w:basedOn w:val="a"/>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rsid w:val="007D4FAB"/>
    <w:pPr>
      <w:tabs>
        <w:tab w:val="left" w:pos="6237"/>
      </w:tabs>
      <w:spacing w:before="600"/>
      <w:ind w:left="1276"/>
    </w:pPr>
  </w:style>
  <w:style w:type="character" w:customStyle="1" w:styleId="aff7">
    <w:name w:val="Подпись Знак"/>
    <w:basedOn w:val="a1"/>
    <w:link w:val="aff6"/>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rsid w:val="007D4FAB"/>
    <w:pPr>
      <w:spacing w:before="1440"/>
      <w:jc w:val="center"/>
    </w:pPr>
    <w:rPr>
      <w:rFonts w:ascii="Arial" w:hAnsi="Arial" w:cs="Arial"/>
      <w:sz w:val="40"/>
      <w:szCs w:val="40"/>
    </w:rPr>
  </w:style>
  <w:style w:type="paragraph" w:styleId="affa">
    <w:name w:val="List Number"/>
    <w:basedOn w:val="a"/>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rsid w:val="007D4FAB"/>
    <w:pPr>
      <w:keepLines/>
      <w:tabs>
        <w:tab w:val="right" w:leader="dot" w:pos="9072"/>
      </w:tabs>
      <w:spacing w:before="60"/>
      <w:ind w:left="1725" w:right="567"/>
    </w:pPr>
  </w:style>
  <w:style w:type="paragraph" w:styleId="3">
    <w:name w:val="toc 3"/>
    <w:basedOn w:val="a"/>
    <w:next w:val="a"/>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rsid w:val="007D4FAB"/>
    <w:pPr>
      <w:keepLines/>
      <w:tabs>
        <w:tab w:val="right" w:leader="dot" w:pos="9072"/>
      </w:tabs>
      <w:spacing w:before="60"/>
      <w:ind w:right="567"/>
    </w:pPr>
  </w:style>
  <w:style w:type="paragraph" w:customStyle="1" w:styleId="affc">
    <w:name w:val="Таблицы (моноширинный)"/>
    <w:basedOn w:val="a"/>
    <w:next w:val="a"/>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rsid w:val="007D4FAB"/>
    <w:pPr>
      <w:numPr>
        <w:numId w:val="2"/>
      </w:numPr>
      <w:spacing w:before="120"/>
      <w:jc w:val="both"/>
      <w:outlineLvl w:val="0"/>
    </w:pPr>
  </w:style>
  <w:style w:type="paragraph" w:styleId="affd">
    <w:name w:val="Normal Indent"/>
    <w:basedOn w:val="a"/>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uiPriority w:val="99"/>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rsid w:val="000A3ED2"/>
    <w:pPr>
      <w:spacing w:after="120"/>
    </w:pPr>
    <w:rPr>
      <w:sz w:val="16"/>
      <w:szCs w:val="16"/>
    </w:rPr>
  </w:style>
  <w:style w:type="character" w:customStyle="1" w:styleId="34">
    <w:name w:val="Основной текст 3 Знак"/>
    <w:basedOn w:val="a1"/>
    <w:link w:val="33"/>
    <w:locked/>
    <w:rsid w:val="000A3ED2"/>
    <w:rPr>
      <w:rFonts w:ascii="Times New Roman" w:hAnsi="Times New Roman" w:cs="Times New Roman"/>
      <w:sz w:val="16"/>
      <w:szCs w:val="16"/>
      <w:lang w:eastAsia="ru-RU"/>
    </w:rPr>
  </w:style>
  <w:style w:type="paragraph" w:styleId="HTML">
    <w:name w:val="HTML Preformatted"/>
    <w:basedOn w:val="a"/>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rsid w:val="00D36EB4"/>
    <w:rPr>
      <w:sz w:val="20"/>
      <w:szCs w:val="20"/>
    </w:rPr>
  </w:style>
  <w:style w:type="paragraph" w:styleId="afff3">
    <w:name w:val="caption"/>
    <w:basedOn w:val="a"/>
    <w:next w:val="a"/>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uiPriority w:val="99"/>
    <w:rsid w:val="00D36EB4"/>
    <w:pPr>
      <w:widowControl w:val="0"/>
      <w:autoSpaceDE w:val="0"/>
      <w:autoSpaceDN w:val="0"/>
      <w:adjustRightInd w:val="0"/>
    </w:pPr>
    <w:rPr>
      <w:rFonts w:ascii="Arial" w:eastAsia="Times New Roman" w:hAnsi="Arial" w:cs="Arial"/>
    </w:rPr>
  </w:style>
  <w:style w:type="paragraph" w:customStyle="1" w:styleId="xl84">
    <w:name w:val="xl84"/>
    <w:basedOn w:val="a"/>
    <w:rsid w:val="00D36EB4"/>
    <w:pPr>
      <w:shd w:val="clear" w:color="000000" w:fill="FFFFFF"/>
      <w:spacing w:before="100" w:beforeAutospacing="1" w:after="100" w:afterAutospacing="1"/>
    </w:pPr>
    <w:rPr>
      <w:b/>
      <w:bCs/>
      <w:sz w:val="22"/>
      <w:szCs w:val="22"/>
    </w:rPr>
  </w:style>
  <w:style w:type="paragraph" w:customStyle="1" w:styleId="xl85">
    <w:name w:val="xl85"/>
    <w:basedOn w:val="a"/>
    <w:rsid w:val="00D36EB4"/>
    <w:pPr>
      <w:shd w:val="clear" w:color="000000" w:fill="FFFFFF"/>
      <w:spacing w:before="100" w:beforeAutospacing="1" w:after="100" w:afterAutospacing="1"/>
      <w:jc w:val="center"/>
    </w:pPr>
    <w:rPr>
      <w:b/>
      <w:bCs/>
    </w:rPr>
  </w:style>
  <w:style w:type="paragraph" w:customStyle="1" w:styleId="xl86">
    <w:name w:val="xl86"/>
    <w:basedOn w:val="a"/>
    <w:rsid w:val="00D36EB4"/>
    <w:pPr>
      <w:shd w:val="clear" w:color="000000" w:fill="FFFFFF"/>
      <w:spacing w:before="100" w:beforeAutospacing="1" w:after="100" w:afterAutospacing="1"/>
      <w:jc w:val="both"/>
    </w:pPr>
  </w:style>
  <w:style w:type="paragraph" w:customStyle="1" w:styleId="xl87">
    <w:name w:val="xl87"/>
    <w:basedOn w:val="a"/>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rsid w:val="00D36EB4"/>
    <w:pPr>
      <w:shd w:val="clear" w:color="000000" w:fill="FFFFFF"/>
      <w:spacing w:before="100" w:beforeAutospacing="1" w:after="100" w:afterAutospacing="1"/>
    </w:pPr>
  </w:style>
  <w:style w:type="paragraph" w:customStyle="1" w:styleId="xl99">
    <w:name w:val="xl99"/>
    <w:basedOn w:val="a"/>
    <w:rsid w:val="00D36EB4"/>
    <w:pPr>
      <w:shd w:val="clear" w:color="000000" w:fill="FFFFFF"/>
      <w:spacing w:before="100" w:beforeAutospacing="1" w:after="100" w:afterAutospacing="1"/>
    </w:pPr>
  </w:style>
  <w:style w:type="paragraph" w:customStyle="1" w:styleId="xl100">
    <w:name w:val="xl100"/>
    <w:basedOn w:val="a"/>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rsid w:val="00D36EB4"/>
    <w:rPr>
      <w:rFonts w:ascii="Times New Roman" w:hAnsi="Times New Roman" w:cs="Times New Roman"/>
    </w:rPr>
  </w:style>
  <w:style w:type="paragraph" w:customStyle="1" w:styleId="afff6">
    <w:name w:val="Таблица"/>
    <w:basedOn w:val="a"/>
    <w:qFormat/>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rsid w:val="00D36EB4"/>
    <w:pPr>
      <w:widowControl w:val="0"/>
      <w:autoSpaceDE w:val="0"/>
      <w:autoSpaceDN w:val="0"/>
      <w:adjustRightInd w:val="0"/>
      <w:spacing w:line="324" w:lineRule="exact"/>
      <w:ind w:firstLine="552"/>
      <w:jc w:val="both"/>
    </w:pPr>
  </w:style>
  <w:style w:type="paragraph" w:customStyle="1" w:styleId="Style5">
    <w:name w:val="Style5"/>
    <w:basedOn w:val="a"/>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0">
    <w:name w:val="Знак Знак11 Знак"/>
    <w:basedOn w:val="10"/>
    <w:rsid w:val="00D36EB4"/>
    <w:pPr>
      <w:spacing w:after="0"/>
      <w:jc w:val="both"/>
    </w:pPr>
    <w:rPr>
      <w:rFonts w:ascii="Times New Roman" w:hAnsi="Times New Roman" w:cs="Times New Roman"/>
      <w:b w:val="0"/>
      <w:bCs w:val="0"/>
      <w:sz w:val="27"/>
      <w:szCs w:val="27"/>
    </w:rPr>
  </w:style>
  <w:style w:type="paragraph" w:customStyle="1" w:styleId="s13">
    <w:name w:val="s_13"/>
    <w:basedOn w:val="a"/>
    <w:rsid w:val="00D36EB4"/>
    <w:pPr>
      <w:ind w:firstLine="720"/>
    </w:pPr>
    <w:rPr>
      <w:sz w:val="20"/>
      <w:szCs w:val="20"/>
    </w:rPr>
  </w:style>
  <w:style w:type="character" w:customStyle="1" w:styleId="afff8">
    <w:name w:val="Гипертекстовая ссылка"/>
    <w:basedOn w:val="a1"/>
    <w:uiPriority w:val="99"/>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5 pt4,Курсив3"/>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rsid w:val="00D65F83"/>
    <w:pPr>
      <w:spacing w:before="100" w:beforeAutospacing="1" w:after="100" w:afterAutospacing="1"/>
    </w:pPr>
    <w:rPr>
      <w:rFonts w:ascii="Arial" w:hAnsi="Arial" w:cs="Arial"/>
    </w:rPr>
  </w:style>
  <w:style w:type="paragraph" w:customStyle="1" w:styleId="affffffff1">
    <w:name w:val="Содержимое врезки"/>
    <w:basedOn w:val="a0"/>
    <w:uiPriority w:val="99"/>
    <w:qFormat/>
    <w:rsid w:val="00196BA6"/>
    <w:rPr>
      <w:rFonts w:eastAsia="Times New Roman"/>
      <w:kern w:val="0"/>
      <w:sz w:val="20"/>
      <w:szCs w:val="20"/>
      <w:lang w:eastAsia="ar-SA"/>
    </w:rPr>
  </w:style>
  <w:style w:type="paragraph" w:customStyle="1" w:styleId="affffffff2">
    <w:name w:val="Заголовок таблицы"/>
    <w:basedOn w:val="affff1"/>
    <w:rsid w:val="00196BA6"/>
    <w:pPr>
      <w:widowControl w:val="0"/>
      <w:jc w:val="center"/>
    </w:pPr>
    <w:rPr>
      <w:b/>
      <w:bCs/>
      <w:sz w:val="20"/>
      <w:szCs w:val="20"/>
    </w:rPr>
  </w:style>
  <w:style w:type="paragraph" w:customStyle="1" w:styleId="1fc">
    <w:name w:val="Знак Знак Знак Знак Знак Знак1 Знак"/>
    <w:basedOn w:val="a"/>
    <w:rsid w:val="00CD7521"/>
    <w:pPr>
      <w:spacing w:after="160" w:line="240" w:lineRule="exact"/>
    </w:pPr>
    <w:rPr>
      <w:rFonts w:ascii="Arial" w:hAnsi="Arial" w:cs="Arial"/>
      <w:sz w:val="20"/>
      <w:szCs w:val="20"/>
      <w:lang w:val="fr-FR" w:eastAsia="en-US"/>
    </w:rPr>
  </w:style>
  <w:style w:type="paragraph" w:customStyle="1" w:styleId="55">
    <w:name w:val="Знак Знак5 Знак Знак Знак Знак"/>
    <w:basedOn w:val="a"/>
    <w:rsid w:val="00CD7521"/>
    <w:pPr>
      <w:spacing w:after="160" w:line="240" w:lineRule="exact"/>
    </w:pPr>
    <w:rPr>
      <w:rFonts w:ascii="Arial" w:hAnsi="Arial" w:cs="Arial"/>
      <w:sz w:val="20"/>
      <w:szCs w:val="20"/>
      <w:lang w:val="fr-FR" w:eastAsia="en-US"/>
    </w:rPr>
  </w:style>
  <w:style w:type="paragraph" w:customStyle="1" w:styleId="xl24">
    <w:name w:val="xl24"/>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western">
    <w:name w:val="western"/>
    <w:basedOn w:val="a"/>
    <w:rsid w:val="009B485F"/>
    <w:pPr>
      <w:spacing w:before="100" w:beforeAutospacing="1" w:after="100" w:afterAutospacing="1"/>
      <w:jc w:val="both"/>
    </w:pPr>
    <w:rPr>
      <w:color w:val="000000"/>
    </w:rPr>
  </w:style>
  <w:style w:type="paragraph" w:customStyle="1" w:styleId="43">
    <w:name w:val="Абзац списка4"/>
    <w:basedOn w:val="a"/>
    <w:rsid w:val="008A1CE6"/>
    <w:pPr>
      <w:spacing w:after="200" w:line="276" w:lineRule="auto"/>
      <w:ind w:left="720"/>
    </w:pPr>
    <w:rPr>
      <w:rFonts w:ascii="Calibri" w:hAnsi="Calibri"/>
      <w:sz w:val="22"/>
      <w:szCs w:val="22"/>
      <w:lang w:eastAsia="en-US"/>
    </w:rPr>
  </w:style>
  <w:style w:type="paragraph" w:customStyle="1" w:styleId="Style6">
    <w:name w:val="Style6"/>
    <w:basedOn w:val="a"/>
    <w:rsid w:val="008A1CE6"/>
    <w:pPr>
      <w:widowControl w:val="0"/>
      <w:autoSpaceDE w:val="0"/>
      <w:autoSpaceDN w:val="0"/>
      <w:adjustRightInd w:val="0"/>
      <w:spacing w:line="317" w:lineRule="exact"/>
      <w:ind w:firstLine="739"/>
      <w:jc w:val="both"/>
    </w:pPr>
  </w:style>
  <w:style w:type="character" w:customStyle="1" w:styleId="FontStyle28">
    <w:name w:val="Font Style28"/>
    <w:basedOn w:val="a1"/>
    <w:rsid w:val="008A1CE6"/>
    <w:rPr>
      <w:rFonts w:ascii="Times New Roman" w:hAnsi="Times New Roman" w:cs="Times New Roman"/>
      <w:b/>
      <w:bCs/>
      <w:i/>
      <w:iCs/>
      <w:spacing w:val="10"/>
      <w:sz w:val="26"/>
      <w:szCs w:val="26"/>
    </w:rPr>
  </w:style>
  <w:style w:type="character" w:customStyle="1" w:styleId="FontStyle26">
    <w:name w:val="Font Style26"/>
    <w:basedOn w:val="a1"/>
    <w:rsid w:val="008A1CE6"/>
    <w:rPr>
      <w:rFonts w:ascii="Georgia" w:hAnsi="Georgia" w:cs="Georgia"/>
      <w:i/>
      <w:iCs/>
      <w:spacing w:val="20"/>
      <w:sz w:val="24"/>
      <w:szCs w:val="24"/>
    </w:rPr>
  </w:style>
  <w:style w:type="paragraph" w:customStyle="1" w:styleId="56">
    <w:name w:val="Абзац списка5"/>
    <w:basedOn w:val="a"/>
    <w:rsid w:val="00650601"/>
    <w:pPr>
      <w:spacing w:after="200" w:line="276" w:lineRule="auto"/>
      <w:ind w:left="720"/>
    </w:pPr>
    <w:rPr>
      <w:rFonts w:ascii="Calibri" w:hAnsi="Calibri"/>
      <w:sz w:val="22"/>
      <w:szCs w:val="22"/>
      <w:lang w:eastAsia="en-US"/>
    </w:rPr>
  </w:style>
  <w:style w:type="paragraph" w:customStyle="1" w:styleId="61">
    <w:name w:val="Абзац списка6"/>
    <w:basedOn w:val="a"/>
    <w:rsid w:val="000C7659"/>
    <w:pPr>
      <w:spacing w:after="200" w:line="276" w:lineRule="auto"/>
      <w:ind w:left="720"/>
    </w:pPr>
    <w:rPr>
      <w:rFonts w:ascii="Calibri" w:hAnsi="Calibri"/>
      <w:sz w:val="22"/>
      <w:szCs w:val="22"/>
      <w:lang w:eastAsia="en-US"/>
    </w:rPr>
  </w:style>
  <w:style w:type="paragraph" w:customStyle="1" w:styleId="affffffff3">
    <w:name w:val="Стиль"/>
    <w:rsid w:val="0057097E"/>
    <w:pPr>
      <w:widowControl w:val="0"/>
      <w:snapToGrid w:val="0"/>
      <w:ind w:firstLine="720"/>
      <w:jc w:val="both"/>
    </w:pPr>
    <w:rPr>
      <w:rFonts w:ascii="Arial" w:eastAsia="Times New Roman" w:hAnsi="Arial"/>
    </w:rPr>
  </w:style>
  <w:style w:type="character" w:customStyle="1" w:styleId="FontStyle21">
    <w:name w:val="Font Style21"/>
    <w:rsid w:val="00327302"/>
    <w:rPr>
      <w:rFonts w:ascii="Times New Roman" w:hAnsi="Times New Roman" w:cs="Times New Roman"/>
      <w:sz w:val="26"/>
      <w:szCs w:val="26"/>
    </w:rPr>
  </w:style>
  <w:style w:type="paragraph" w:customStyle="1" w:styleId="affffffff4">
    <w:name w:val="Павел"/>
    <w:basedOn w:val="a"/>
    <w:rsid w:val="00327302"/>
    <w:pPr>
      <w:widowControl w:val="0"/>
      <w:autoSpaceDE w:val="0"/>
      <w:autoSpaceDN w:val="0"/>
      <w:adjustRightInd w:val="0"/>
      <w:spacing w:line="360" w:lineRule="auto"/>
    </w:pPr>
    <w:rPr>
      <w:szCs w:val="20"/>
    </w:rPr>
  </w:style>
  <w:style w:type="character" w:customStyle="1" w:styleId="2d">
    <w:name w:val="Основной текст (2)_"/>
    <w:link w:val="2e"/>
    <w:rsid w:val="00327302"/>
    <w:rPr>
      <w:i/>
      <w:iCs/>
      <w:sz w:val="23"/>
      <w:szCs w:val="23"/>
      <w:shd w:val="clear" w:color="auto" w:fill="FFFFFF"/>
    </w:rPr>
  </w:style>
  <w:style w:type="paragraph" w:customStyle="1" w:styleId="2e">
    <w:name w:val="Основной текст (2)"/>
    <w:basedOn w:val="a"/>
    <w:link w:val="2d"/>
    <w:rsid w:val="00327302"/>
    <w:pPr>
      <w:shd w:val="clear" w:color="auto" w:fill="FFFFFF"/>
      <w:spacing w:after="660" w:line="240" w:lineRule="atLeast"/>
      <w:ind w:hanging="1300"/>
    </w:pPr>
    <w:rPr>
      <w:rFonts w:ascii="Calibri" w:eastAsia="Calibri" w:hAnsi="Calibri"/>
      <w:i/>
      <w:iCs/>
      <w:sz w:val="23"/>
      <w:szCs w:val="23"/>
    </w:rPr>
  </w:style>
  <w:style w:type="character" w:customStyle="1" w:styleId="39">
    <w:name w:val="Основной текст (3)_"/>
    <w:link w:val="3a"/>
    <w:rsid w:val="00327302"/>
    <w:rPr>
      <w:i/>
      <w:iCs/>
      <w:sz w:val="19"/>
      <w:szCs w:val="19"/>
      <w:shd w:val="clear" w:color="auto" w:fill="FFFFFF"/>
    </w:rPr>
  </w:style>
  <w:style w:type="paragraph" w:customStyle="1" w:styleId="3a">
    <w:name w:val="Основной текст (3)"/>
    <w:basedOn w:val="a"/>
    <w:link w:val="39"/>
    <w:rsid w:val="00327302"/>
    <w:pPr>
      <w:shd w:val="clear" w:color="auto" w:fill="FFFFFF"/>
      <w:spacing w:before="180" w:after="180" w:line="240" w:lineRule="atLeast"/>
      <w:ind w:hanging="1300"/>
    </w:pPr>
    <w:rPr>
      <w:rFonts w:ascii="Calibri" w:eastAsia="Calibri" w:hAnsi="Calibri"/>
      <w:i/>
      <w:iCs/>
      <w:sz w:val="19"/>
      <w:szCs w:val="19"/>
    </w:rPr>
  </w:style>
  <w:style w:type="character" w:customStyle="1" w:styleId="44">
    <w:name w:val="Основной текст (4)_"/>
    <w:link w:val="45"/>
    <w:rsid w:val="00327302"/>
    <w:rPr>
      <w:b/>
      <w:bCs/>
      <w:sz w:val="22"/>
      <w:szCs w:val="22"/>
      <w:shd w:val="clear" w:color="auto" w:fill="FFFFFF"/>
    </w:rPr>
  </w:style>
  <w:style w:type="paragraph" w:customStyle="1" w:styleId="45">
    <w:name w:val="Основной текст (4)"/>
    <w:basedOn w:val="a"/>
    <w:link w:val="44"/>
    <w:rsid w:val="00327302"/>
    <w:pPr>
      <w:shd w:val="clear" w:color="auto" w:fill="FFFFFF"/>
      <w:spacing w:before="180" w:after="60" w:line="269" w:lineRule="exact"/>
      <w:ind w:hanging="1300"/>
    </w:pPr>
    <w:rPr>
      <w:rFonts w:ascii="Calibri" w:eastAsia="Calibri" w:hAnsi="Calibri"/>
      <w:b/>
      <w:bCs/>
      <w:sz w:val="22"/>
      <w:szCs w:val="22"/>
    </w:rPr>
  </w:style>
  <w:style w:type="character" w:customStyle="1" w:styleId="47">
    <w:name w:val="Основной текст (4) + 7"/>
    <w:aliases w:val="5 pt7"/>
    <w:rsid w:val="00327302"/>
    <w:rPr>
      <w:b/>
      <w:bCs/>
      <w:sz w:val="15"/>
      <w:szCs w:val="15"/>
      <w:lang w:bidi="ar-SA"/>
    </w:rPr>
  </w:style>
  <w:style w:type="character" w:customStyle="1" w:styleId="49">
    <w:name w:val="Основной текст (4) + 9"/>
    <w:aliases w:val="5 pt6,Не полужирный,Курсив4"/>
    <w:rsid w:val="00327302"/>
    <w:rPr>
      <w:b/>
      <w:bCs/>
      <w:i/>
      <w:iCs/>
      <w:sz w:val="19"/>
      <w:szCs w:val="19"/>
      <w:lang w:bidi="ar-SA"/>
    </w:rPr>
  </w:style>
  <w:style w:type="character" w:customStyle="1" w:styleId="3100">
    <w:name w:val="Основной текст (3) + 10"/>
    <w:aliases w:val="5 pt5,Не курсив7"/>
    <w:rsid w:val="00327302"/>
    <w:rPr>
      <w:i/>
      <w:iCs/>
      <w:sz w:val="21"/>
      <w:szCs w:val="21"/>
      <w:lang w:bidi="ar-SA"/>
    </w:rPr>
  </w:style>
  <w:style w:type="character" w:customStyle="1" w:styleId="311pt">
    <w:name w:val="Основной текст (3) + 11 pt"/>
    <w:aliases w:val="Не курсив6"/>
    <w:rsid w:val="00327302"/>
    <w:rPr>
      <w:i/>
      <w:iCs/>
      <w:sz w:val="22"/>
      <w:szCs w:val="22"/>
      <w:lang w:bidi="ar-SA"/>
    </w:rPr>
  </w:style>
  <w:style w:type="character" w:customStyle="1" w:styleId="38pt">
    <w:name w:val="Основной текст (3) + 8 pt"/>
    <w:aliases w:val="Не курсив5"/>
    <w:rsid w:val="00327302"/>
    <w:rPr>
      <w:i/>
      <w:iCs/>
      <w:sz w:val="16"/>
      <w:szCs w:val="16"/>
      <w:lang w:bidi="ar-SA"/>
    </w:rPr>
  </w:style>
  <w:style w:type="character" w:customStyle="1" w:styleId="311pt2">
    <w:name w:val="Основной текст (3) + 11 pt2"/>
    <w:aliases w:val="Не курсив4"/>
    <w:rsid w:val="00327302"/>
    <w:rPr>
      <w:i/>
      <w:iCs/>
      <w:sz w:val="22"/>
      <w:szCs w:val="22"/>
      <w:lang w:bidi="ar-SA"/>
    </w:rPr>
  </w:style>
  <w:style w:type="paragraph" w:customStyle="1" w:styleId="1fd">
    <w:name w:val="нум список 1"/>
    <w:uiPriority w:val="99"/>
    <w:rsid w:val="003142FC"/>
    <w:pPr>
      <w:suppressAutoHyphens/>
      <w:spacing w:before="120" w:after="120" w:line="360" w:lineRule="atLeast"/>
      <w:jc w:val="both"/>
    </w:pPr>
    <w:rPr>
      <w:rFonts w:ascii="Times New Roman" w:eastAsia="SimSun" w:hAnsi="Times New Roman" w:cs="Mangal"/>
      <w:color w:val="000000"/>
      <w:kern w:val="1"/>
      <w:sz w:val="24"/>
      <w:lang w:eastAsia="zh-CN" w:bidi="hi-IN"/>
    </w:rPr>
  </w:style>
  <w:style w:type="paragraph" w:customStyle="1" w:styleId="Textbody">
    <w:name w:val="Text body"/>
    <w:basedOn w:val="Standard"/>
    <w:uiPriority w:val="99"/>
    <w:rsid w:val="003142FC"/>
    <w:pPr>
      <w:spacing w:after="120"/>
    </w:pPr>
  </w:style>
  <w:style w:type="paragraph" w:customStyle="1" w:styleId="Standard">
    <w:name w:val="Standard"/>
    <w:uiPriority w:val="99"/>
    <w:rsid w:val="003142FC"/>
    <w:pPr>
      <w:widowControl w:val="0"/>
      <w:suppressAutoHyphens/>
      <w:textAlignment w:val="baseline"/>
    </w:pPr>
    <w:rPr>
      <w:rFonts w:ascii="Times New Roman" w:eastAsia="SimSun" w:hAnsi="Times New Roman" w:cs="Mangal"/>
      <w:kern w:val="1"/>
      <w:sz w:val="24"/>
      <w:szCs w:val="24"/>
      <w:lang w:eastAsia="zh-CN" w:bidi="hi-IN"/>
    </w:rPr>
  </w:style>
  <w:style w:type="character" w:customStyle="1" w:styleId="tx1">
    <w:name w:val="tx1"/>
    <w:uiPriority w:val="99"/>
    <w:rsid w:val="00051EA9"/>
    <w:rPr>
      <w:b/>
      <w:bCs/>
    </w:rPr>
  </w:style>
  <w:style w:type="paragraph" w:customStyle="1" w:styleId="46">
    <w:name w:val="Обычный4"/>
    <w:rsid w:val="000A08D6"/>
    <w:rPr>
      <w:rFonts w:ascii="Times New Roman" w:eastAsia="Times New Roman" w:hAnsi="Times New Roman"/>
      <w:snapToGrid w:val="0"/>
      <w:sz w:val="24"/>
    </w:rPr>
  </w:style>
  <w:style w:type="paragraph" w:customStyle="1" w:styleId="71">
    <w:name w:val="Абзац списка7"/>
    <w:basedOn w:val="a"/>
    <w:rsid w:val="009E2898"/>
    <w:pPr>
      <w:spacing w:after="200" w:line="276" w:lineRule="auto"/>
      <w:ind w:left="720"/>
      <w:contextualSpacing/>
    </w:pPr>
    <w:rPr>
      <w:rFonts w:ascii="Calibri" w:hAnsi="Calibri"/>
      <w:sz w:val="22"/>
      <w:szCs w:val="22"/>
      <w:lang w:eastAsia="en-US"/>
    </w:rPr>
  </w:style>
  <w:style w:type="paragraph" w:customStyle="1" w:styleId="114">
    <w:name w:val="1Стиль1"/>
    <w:basedOn w:val="a"/>
    <w:rsid w:val="009E2898"/>
    <w:pPr>
      <w:spacing w:before="240" w:after="240"/>
      <w:ind w:firstLine="709"/>
      <w:jc w:val="both"/>
    </w:pPr>
    <w:rPr>
      <w:rFonts w:ascii="Arial" w:eastAsia="Calibri" w:hAnsi="Arial" w:cs="Arial"/>
    </w:rPr>
  </w:style>
  <w:style w:type="paragraph" w:customStyle="1" w:styleId="ListParagraph1">
    <w:name w:val="List Paragraph1"/>
    <w:basedOn w:val="a"/>
    <w:rsid w:val="009E2898"/>
    <w:pPr>
      <w:spacing w:after="200" w:line="276" w:lineRule="auto"/>
      <w:ind w:left="720"/>
      <w:contextualSpacing/>
    </w:pPr>
    <w:rPr>
      <w:rFonts w:ascii="Calibri" w:eastAsia="Calibri" w:hAnsi="Calibri"/>
      <w:sz w:val="22"/>
      <w:szCs w:val="22"/>
    </w:rPr>
  </w:style>
  <w:style w:type="paragraph" w:customStyle="1" w:styleId="affffffff5">
    <w:name w:val="таблица"/>
    <w:rsid w:val="009E2898"/>
    <w:pPr>
      <w:spacing w:before="20" w:after="20" w:line="216" w:lineRule="auto"/>
      <w:jc w:val="center"/>
    </w:pPr>
    <w:rPr>
      <w:rFonts w:ascii="Myriad Pro" w:hAnsi="Myriad Pro"/>
      <w:spacing w:val="-10"/>
      <w:sz w:val="22"/>
      <w:szCs w:val="22"/>
    </w:rPr>
  </w:style>
  <w:style w:type="paragraph" w:customStyle="1" w:styleId="msonormalcxspmiddle">
    <w:name w:val="msonormalcxspmiddle"/>
    <w:basedOn w:val="a"/>
    <w:rsid w:val="009E2898"/>
    <w:pPr>
      <w:spacing w:before="100" w:beforeAutospacing="1" w:after="100" w:afterAutospacing="1"/>
    </w:pPr>
  </w:style>
  <w:style w:type="paragraph" w:customStyle="1" w:styleId="affffffff6">
    <w:name w:val="МОН Знак Знак"/>
    <w:basedOn w:val="a"/>
    <w:link w:val="affffffff7"/>
    <w:rsid w:val="009E2898"/>
    <w:pPr>
      <w:spacing w:line="360" w:lineRule="auto"/>
      <w:ind w:firstLine="709"/>
      <w:jc w:val="both"/>
    </w:pPr>
    <w:rPr>
      <w:rFonts w:ascii="Calibri" w:eastAsia="Calibri" w:hAnsi="Calibri"/>
      <w:sz w:val="28"/>
      <w:szCs w:val="28"/>
    </w:rPr>
  </w:style>
  <w:style w:type="character" w:customStyle="1" w:styleId="affffffff7">
    <w:name w:val="МОН Знак Знак Знак"/>
    <w:link w:val="affffffff6"/>
    <w:rsid w:val="009E2898"/>
    <w:rPr>
      <w:sz w:val="28"/>
      <w:szCs w:val="28"/>
    </w:rPr>
  </w:style>
  <w:style w:type="character" w:customStyle="1" w:styleId="highlight">
    <w:name w:val="highlight"/>
    <w:rsid w:val="009E2898"/>
  </w:style>
  <w:style w:type="character" w:customStyle="1" w:styleId="1fe">
    <w:name w:val="Основной текст Знак1"/>
    <w:rsid w:val="009E2898"/>
    <w:rPr>
      <w:lang w:eastAsia="ru-RU" w:bidi="ar-SA"/>
    </w:rPr>
  </w:style>
  <w:style w:type="paragraph" w:customStyle="1" w:styleId="1ff">
    <w:name w:val="1"/>
    <w:basedOn w:val="a"/>
    <w:rsid w:val="009E2898"/>
    <w:rPr>
      <w:rFonts w:ascii="Verdana" w:hAnsi="Verdana" w:cs="Verdana"/>
      <w:sz w:val="20"/>
      <w:szCs w:val="20"/>
      <w:lang w:val="en-US" w:eastAsia="en-US"/>
    </w:rPr>
  </w:style>
  <w:style w:type="character" w:customStyle="1" w:styleId="extended-textfull">
    <w:name w:val="extended-text__full"/>
    <w:basedOn w:val="a1"/>
    <w:rsid w:val="00B807BD"/>
  </w:style>
  <w:style w:type="paragraph" w:customStyle="1" w:styleId="formattexttopleveltext0">
    <w:name w:val="formattexttopleveltext"/>
    <w:basedOn w:val="a"/>
    <w:rsid w:val="00B807BD"/>
    <w:pPr>
      <w:spacing w:before="100" w:beforeAutospacing="1" w:after="100" w:afterAutospacing="1"/>
    </w:pPr>
  </w:style>
  <w:style w:type="character" w:customStyle="1" w:styleId="x1a">
    <w:name w:val="x1a"/>
    <w:basedOn w:val="a1"/>
    <w:uiPriority w:val="99"/>
    <w:rsid w:val="00745C14"/>
  </w:style>
  <w:style w:type="character" w:customStyle="1" w:styleId="FontStyle19">
    <w:name w:val="Font Style19"/>
    <w:rsid w:val="00E118F7"/>
    <w:rPr>
      <w:rFonts w:ascii="Times New Roman" w:hAnsi="Times New Roman" w:cs="Times New Roman"/>
      <w:sz w:val="26"/>
      <w:szCs w:val="26"/>
    </w:rPr>
  </w:style>
  <w:style w:type="paragraph" w:customStyle="1" w:styleId="1ff0">
    <w:name w:val="Знак1 Знак Знак Знак Знак Знак Знак"/>
    <w:basedOn w:val="a"/>
    <w:rsid w:val="00E118F7"/>
    <w:pPr>
      <w:spacing w:before="100" w:beforeAutospacing="1" w:after="100" w:afterAutospacing="1"/>
    </w:pPr>
    <w:rPr>
      <w:rFonts w:ascii="Tahoma" w:hAnsi="Tahoma" w:cs="Tahoma"/>
      <w:sz w:val="20"/>
      <w:szCs w:val="20"/>
      <w:lang w:val="en-US" w:eastAsia="en-US"/>
    </w:rPr>
  </w:style>
  <w:style w:type="paragraph" w:customStyle="1" w:styleId="ConsCell">
    <w:name w:val="ConsCell"/>
    <w:rsid w:val="00E118F7"/>
    <w:pPr>
      <w:widowControl w:val="0"/>
      <w:autoSpaceDE w:val="0"/>
      <w:autoSpaceDN w:val="0"/>
      <w:adjustRightInd w:val="0"/>
    </w:pPr>
    <w:rPr>
      <w:rFonts w:ascii="Arial" w:eastAsia="Times New Roman" w:hAnsi="Arial" w:cs="Arial"/>
    </w:rPr>
  </w:style>
  <w:style w:type="paragraph" w:customStyle="1" w:styleId="62">
    <w:name w:val="Знак Знак6"/>
    <w:basedOn w:val="a"/>
    <w:rsid w:val="00E118F7"/>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E118F7"/>
    <w:rPr>
      <w:rFonts w:ascii="Times New Roman" w:hAnsi="Times New Roman" w:cs="Times New Roman"/>
      <w:color w:val="000000"/>
      <w:spacing w:val="0"/>
      <w:w w:val="100"/>
      <w:position w:val="0"/>
      <w:sz w:val="20"/>
      <w:szCs w:val="20"/>
      <w:u w:val="none"/>
      <w:lang w:val="ru-RU" w:eastAsia="ru-RU" w:bidi="ar-SA"/>
    </w:rPr>
  </w:style>
  <w:style w:type="paragraph" w:customStyle="1" w:styleId="57">
    <w:name w:val="Обычный5"/>
    <w:rsid w:val="00E118F7"/>
    <w:pPr>
      <w:widowControl w:val="0"/>
    </w:pPr>
    <w:rPr>
      <w:rFonts w:ascii="Times New Roman" w:eastAsia="Times New Roman" w:hAnsi="Times New Roman"/>
      <w:snapToGrid w:val="0"/>
      <w:sz w:val="24"/>
    </w:rPr>
  </w:style>
  <w:style w:type="paragraph" w:customStyle="1" w:styleId="S">
    <w:name w:val="S_Обычный"/>
    <w:basedOn w:val="a"/>
    <w:link w:val="S0"/>
    <w:rsid w:val="001504FE"/>
    <w:pPr>
      <w:spacing w:line="360" w:lineRule="auto"/>
      <w:ind w:firstLine="709"/>
      <w:jc w:val="both"/>
    </w:pPr>
    <w:rPr>
      <w:szCs w:val="20"/>
    </w:rPr>
  </w:style>
  <w:style w:type="character" w:customStyle="1" w:styleId="S0">
    <w:name w:val="S_Обычный Знак"/>
    <w:link w:val="S"/>
    <w:locked/>
    <w:rsid w:val="001504FE"/>
    <w:rPr>
      <w:rFonts w:ascii="Times New Roman" w:eastAsia="Times New Roman" w:hAnsi="Times New Roman"/>
      <w:sz w:val="24"/>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53675"/>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453675"/>
    <w:rPr>
      <w:rFonts w:ascii="Times New Roman" w:eastAsia="Times New Roman" w:hAnsi="Times New Roman" w:cs="Times New Roman"/>
      <w:b/>
      <w:bCs/>
      <w:caps/>
      <w:sz w:val="28"/>
      <w:szCs w:val="28"/>
      <w:lang w:val="en-US"/>
    </w:rPr>
  </w:style>
  <w:style w:type="character" w:customStyle="1" w:styleId="222">
    <w:name w:val="Знак Знак22"/>
    <w:rsid w:val="00453675"/>
    <w:rPr>
      <w:rFonts w:ascii="Times New Roman" w:eastAsia="Times New Roman" w:hAnsi="Times New Roman"/>
      <w:b/>
      <w:bCs/>
      <w:iCs/>
      <w:kern w:val="24"/>
      <w:sz w:val="28"/>
      <w:szCs w:val="28"/>
    </w:rPr>
  </w:style>
  <w:style w:type="paragraph" w:customStyle="1" w:styleId="a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53675"/>
    <w:pPr>
      <w:spacing w:after="160" w:line="240" w:lineRule="exact"/>
    </w:pPr>
    <w:rPr>
      <w:rFonts w:eastAsia="SimSun"/>
      <w:b/>
      <w:sz w:val="28"/>
      <w:lang w:val="en-US" w:eastAsia="en-US"/>
    </w:rPr>
  </w:style>
  <w:style w:type="paragraph" w:customStyle="1" w:styleId="3b">
    <w:name w:val="Без интервала3"/>
    <w:qFormat/>
    <w:rsid w:val="00453675"/>
    <w:pPr>
      <w:suppressAutoHyphens/>
    </w:pPr>
    <w:rPr>
      <w:rFonts w:eastAsia="Arial"/>
      <w:sz w:val="22"/>
      <w:szCs w:val="22"/>
      <w:lang w:eastAsia="ar-SA"/>
    </w:rPr>
  </w:style>
  <w:style w:type="character" w:customStyle="1" w:styleId="blk">
    <w:name w:val="blk"/>
    <w:basedOn w:val="a1"/>
    <w:rsid w:val="00D67F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semiHidden="0" w:uiPriority="35" w:unhideWhenUsed="0" w:qFormat="1"/>
    <w:lsdException w:name="table of figures" w:uiPriority="0"/>
    <w:lsdException w:name="footnote reference"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qFormat/>
    <w:rsid w:val="003F6407"/>
    <w:pPr>
      <w:keepNext/>
      <w:keepLines/>
      <w:spacing w:before="360"/>
      <w:ind w:left="1701" w:hanging="1134"/>
      <w:outlineLvl w:val="2"/>
    </w:pPr>
    <w:rPr>
      <w:b/>
      <w:bCs/>
      <w:sz w:val="28"/>
      <w:szCs w:val="28"/>
    </w:rPr>
  </w:style>
  <w:style w:type="paragraph" w:styleId="40">
    <w:name w:val="heading 4"/>
    <w:basedOn w:val="a"/>
    <w:next w:val="a0"/>
    <w:link w:val="41"/>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qFormat/>
    <w:rsid w:val="000D357C"/>
    <w:pPr>
      <w:keepNext/>
      <w:spacing w:before="240" w:after="60"/>
      <w:jc w:val="center"/>
      <w:outlineLvl w:val="5"/>
    </w:pPr>
    <w:rPr>
      <w:sz w:val="28"/>
      <w:szCs w:val="28"/>
    </w:rPr>
  </w:style>
  <w:style w:type="paragraph" w:styleId="7">
    <w:name w:val="heading 7"/>
    <w:basedOn w:val="a"/>
    <w:next w:val="a"/>
    <w:link w:val="70"/>
    <w:qFormat/>
    <w:rsid w:val="000D357C"/>
    <w:pPr>
      <w:numPr>
        <w:ilvl w:val="6"/>
        <w:numId w:val="1"/>
      </w:numPr>
      <w:spacing w:before="240" w:after="60"/>
      <w:outlineLvl w:val="6"/>
    </w:pPr>
    <w:rPr>
      <w:rFonts w:ascii="Arial" w:hAnsi="Arial" w:cs="Arial"/>
    </w:rPr>
  </w:style>
  <w:style w:type="paragraph" w:styleId="8">
    <w:name w:val="heading 8"/>
    <w:basedOn w:val="a"/>
    <w:next w:val="a"/>
    <w:link w:val="80"/>
    <w:qFormat/>
    <w:rsid w:val="000D357C"/>
    <w:pPr>
      <w:spacing w:after="240" w:line="240" w:lineRule="exact"/>
      <w:ind w:left="4536"/>
      <w:outlineLvl w:val="7"/>
    </w:pPr>
  </w:style>
  <w:style w:type="paragraph" w:styleId="9">
    <w:name w:val="heading 9"/>
    <w:basedOn w:val="a"/>
    <w:next w:val="5"/>
    <w:link w:val="90"/>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locked/>
    <w:rsid w:val="003F6407"/>
    <w:rPr>
      <w:rFonts w:ascii="Times New Roman" w:eastAsia="Times New Roman" w:hAnsi="Times New Roman"/>
      <w:b/>
      <w:bCs/>
      <w:sz w:val="28"/>
      <w:szCs w:val="28"/>
    </w:rPr>
  </w:style>
  <w:style w:type="character" w:customStyle="1" w:styleId="41">
    <w:name w:val="Заголовок 4 Знак"/>
    <w:basedOn w:val="a1"/>
    <w:link w:val="40"/>
    <w:locked/>
    <w:rsid w:val="003F6407"/>
    <w:rPr>
      <w:rFonts w:ascii="Times New Roman" w:eastAsia="Times New Roman" w:hAnsi="Times New Roman"/>
      <w:b/>
      <w:bCs/>
      <w:sz w:val="24"/>
      <w:szCs w:val="24"/>
    </w:rPr>
  </w:style>
  <w:style w:type="character" w:customStyle="1" w:styleId="50">
    <w:name w:val="Заголовок 5 Знак"/>
    <w:basedOn w:val="a1"/>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locked/>
    <w:rsid w:val="000D357C"/>
    <w:rPr>
      <w:rFonts w:ascii="Times New Roman" w:hAnsi="Times New Roman" w:cs="Times New Roman"/>
      <w:sz w:val="20"/>
      <w:szCs w:val="20"/>
      <w:lang w:eastAsia="ru-RU"/>
    </w:rPr>
  </w:style>
  <w:style w:type="character" w:customStyle="1" w:styleId="70">
    <w:name w:val="Заголовок 7 Знак"/>
    <w:basedOn w:val="a1"/>
    <w:link w:val="7"/>
    <w:locked/>
    <w:rsid w:val="000D357C"/>
    <w:rPr>
      <w:rFonts w:ascii="Arial" w:eastAsia="Times New Roman" w:hAnsi="Arial" w:cs="Arial"/>
      <w:sz w:val="24"/>
      <w:szCs w:val="24"/>
    </w:rPr>
  </w:style>
  <w:style w:type="character" w:customStyle="1" w:styleId="80">
    <w:name w:val="Заголовок 8 Знак"/>
    <w:basedOn w:val="a1"/>
    <w:link w:val="8"/>
    <w:locked/>
    <w:rsid w:val="000D357C"/>
    <w:rPr>
      <w:rFonts w:ascii="Times New Roman" w:hAnsi="Times New Roman" w:cs="Times New Roman"/>
      <w:sz w:val="20"/>
      <w:szCs w:val="20"/>
      <w:lang w:eastAsia="ru-RU"/>
    </w:rPr>
  </w:style>
  <w:style w:type="character" w:customStyle="1" w:styleId="90">
    <w:name w:val="Заголовок 9 Знак"/>
    <w:basedOn w:val="a1"/>
    <w:link w:val="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rsid w:val="00D4696B"/>
    <w:pPr>
      <w:tabs>
        <w:tab w:val="center" w:pos="4677"/>
        <w:tab w:val="right" w:pos="9355"/>
      </w:tabs>
    </w:pPr>
  </w:style>
  <w:style w:type="character" w:customStyle="1" w:styleId="aa">
    <w:name w:val="Нижний колонтитул Знак"/>
    <w:basedOn w:val="a1"/>
    <w:link w:val="a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uiPriority w:val="9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qFormat/>
    <w:rsid w:val="003F6407"/>
    <w:pPr>
      <w:ind w:left="567" w:firstLine="284"/>
      <w:jc w:val="both"/>
    </w:pPr>
  </w:style>
  <w:style w:type="paragraph" w:customStyle="1" w:styleId="21">
    <w:name w:val="Стиль2"/>
    <w:basedOn w:val="13"/>
    <w:qFormat/>
    <w:rsid w:val="003F6407"/>
    <w:pPr>
      <w:numPr>
        <w:ilvl w:val="6"/>
      </w:numPr>
      <w:tabs>
        <w:tab w:val="num" w:pos="1080"/>
      </w:tabs>
      <w:spacing w:before="60"/>
      <w:ind w:left="-283" w:firstLine="283"/>
      <w:outlineLvl w:val="6"/>
    </w:pPr>
  </w:style>
  <w:style w:type="paragraph" w:styleId="14">
    <w:name w:val="toc 1"/>
    <w:basedOn w:val="a"/>
    <w:next w:val="a"/>
    <w:autoRedefine/>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99"/>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rsid w:val="007D4FAB"/>
    <w:pPr>
      <w:tabs>
        <w:tab w:val="left" w:pos="6237"/>
      </w:tabs>
      <w:spacing w:before="600"/>
      <w:ind w:left="1276"/>
    </w:pPr>
  </w:style>
  <w:style w:type="character" w:customStyle="1" w:styleId="aff7">
    <w:name w:val="Подпись Знак"/>
    <w:basedOn w:val="a1"/>
    <w:link w:val="aff6"/>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rsid w:val="007D4FAB"/>
    <w:pPr>
      <w:spacing w:before="1440"/>
      <w:jc w:val="center"/>
    </w:pPr>
    <w:rPr>
      <w:rFonts w:ascii="Arial" w:hAnsi="Arial" w:cs="Arial"/>
      <w:sz w:val="40"/>
      <w:szCs w:val="40"/>
    </w:rPr>
  </w:style>
  <w:style w:type="paragraph" w:styleId="affa">
    <w:name w:val="List Number"/>
    <w:basedOn w:val="a"/>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rsid w:val="007D4FAB"/>
    <w:pPr>
      <w:keepLines/>
      <w:tabs>
        <w:tab w:val="right" w:leader="dot" w:pos="9072"/>
      </w:tabs>
      <w:spacing w:before="60"/>
      <w:ind w:left="1725" w:right="567"/>
    </w:pPr>
  </w:style>
  <w:style w:type="paragraph" w:styleId="3">
    <w:name w:val="toc 3"/>
    <w:basedOn w:val="a"/>
    <w:next w:val="a"/>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rsid w:val="007D4FAB"/>
    <w:pPr>
      <w:keepLines/>
      <w:tabs>
        <w:tab w:val="right" w:leader="dot" w:pos="9072"/>
      </w:tabs>
      <w:spacing w:before="60"/>
      <w:ind w:right="567"/>
    </w:pPr>
  </w:style>
  <w:style w:type="paragraph" w:customStyle="1" w:styleId="affc">
    <w:name w:val="Таблицы (моноширинный)"/>
    <w:basedOn w:val="a"/>
    <w:next w:val="a"/>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rsid w:val="007D4FAB"/>
    <w:pPr>
      <w:numPr>
        <w:numId w:val="2"/>
      </w:numPr>
      <w:spacing w:before="120"/>
      <w:jc w:val="both"/>
      <w:outlineLvl w:val="0"/>
    </w:pPr>
  </w:style>
  <w:style w:type="paragraph" w:styleId="affd">
    <w:name w:val="Normal Indent"/>
    <w:basedOn w:val="a"/>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rsid w:val="000A3ED2"/>
    <w:pPr>
      <w:spacing w:after="120"/>
    </w:pPr>
    <w:rPr>
      <w:sz w:val="16"/>
      <w:szCs w:val="16"/>
    </w:rPr>
  </w:style>
  <w:style w:type="character" w:customStyle="1" w:styleId="34">
    <w:name w:val="Основной текст 3 Знак"/>
    <w:basedOn w:val="a1"/>
    <w:link w:val="33"/>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affffffff1">
    <w:name w:val="Содержимое врезки"/>
    <w:basedOn w:val="a0"/>
    <w:rsid w:val="00196BA6"/>
    <w:rPr>
      <w:rFonts w:eastAsia="Times New Roman"/>
      <w:kern w:val="0"/>
      <w:sz w:val="20"/>
      <w:szCs w:val="20"/>
      <w:lang w:eastAsia="ar-SA"/>
    </w:rPr>
  </w:style>
  <w:style w:type="paragraph" w:customStyle="1" w:styleId="affffffff2">
    <w:name w:val="Заголовок таблицы"/>
    <w:basedOn w:val="affff1"/>
    <w:rsid w:val="00196BA6"/>
    <w:pPr>
      <w:widowControl w:val="0"/>
      <w:jc w:val="center"/>
    </w:pPr>
    <w:rPr>
      <w:b/>
      <w:bCs/>
      <w:sz w:val="20"/>
      <w:szCs w:val="20"/>
    </w:rPr>
  </w:style>
  <w:style w:type="paragraph" w:customStyle="1" w:styleId="1fc">
    <w:name w:val="Знак Знак Знак Знак Знак Знак1 Знак"/>
    <w:basedOn w:val="a"/>
    <w:rsid w:val="00CD7521"/>
    <w:pPr>
      <w:spacing w:after="160" w:line="240" w:lineRule="exact"/>
    </w:pPr>
    <w:rPr>
      <w:rFonts w:ascii="Arial" w:hAnsi="Arial" w:cs="Arial"/>
      <w:sz w:val="20"/>
      <w:szCs w:val="20"/>
      <w:lang w:val="fr-FR" w:eastAsia="en-US"/>
    </w:rPr>
  </w:style>
  <w:style w:type="paragraph" w:customStyle="1" w:styleId="55">
    <w:name w:val="Знак Знак5 Знак Знак Знак Знак"/>
    <w:basedOn w:val="a"/>
    <w:rsid w:val="00CD7521"/>
    <w:pPr>
      <w:spacing w:after="160" w:line="240" w:lineRule="exact"/>
    </w:pPr>
    <w:rPr>
      <w:rFonts w:ascii="Arial" w:hAnsi="Arial" w:cs="Arial"/>
      <w:sz w:val="20"/>
      <w:szCs w:val="20"/>
      <w:lang w:val="fr-FR" w:eastAsia="en-US"/>
    </w:rPr>
  </w:style>
  <w:style w:type="paragraph" w:customStyle="1" w:styleId="xl24">
    <w:name w:val="xl24"/>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western">
    <w:name w:val="western"/>
    <w:basedOn w:val="a"/>
    <w:rsid w:val="009B485F"/>
    <w:pPr>
      <w:spacing w:before="100" w:beforeAutospacing="1" w:after="100" w:afterAutospacing="1"/>
      <w:jc w:val="both"/>
    </w:pPr>
    <w:rPr>
      <w:color w:val="000000"/>
    </w:rPr>
  </w:style>
  <w:style w:type="paragraph" w:customStyle="1" w:styleId="43">
    <w:name w:val="Абзац списка4"/>
    <w:basedOn w:val="a"/>
    <w:rsid w:val="008A1CE6"/>
    <w:pPr>
      <w:spacing w:after="200" w:line="276" w:lineRule="auto"/>
      <w:ind w:left="720"/>
    </w:pPr>
    <w:rPr>
      <w:rFonts w:ascii="Calibri" w:hAnsi="Calibri"/>
      <w:sz w:val="22"/>
      <w:szCs w:val="22"/>
      <w:lang w:eastAsia="en-US"/>
    </w:rPr>
  </w:style>
  <w:style w:type="paragraph" w:customStyle="1" w:styleId="Style6">
    <w:name w:val="Style6"/>
    <w:basedOn w:val="a"/>
    <w:rsid w:val="008A1CE6"/>
    <w:pPr>
      <w:widowControl w:val="0"/>
      <w:autoSpaceDE w:val="0"/>
      <w:autoSpaceDN w:val="0"/>
      <w:adjustRightInd w:val="0"/>
      <w:spacing w:line="317" w:lineRule="exact"/>
      <w:ind w:firstLine="739"/>
      <w:jc w:val="both"/>
    </w:pPr>
  </w:style>
  <w:style w:type="character" w:customStyle="1" w:styleId="FontStyle28">
    <w:name w:val="Font Style28"/>
    <w:basedOn w:val="a1"/>
    <w:rsid w:val="008A1CE6"/>
    <w:rPr>
      <w:rFonts w:ascii="Times New Roman" w:hAnsi="Times New Roman" w:cs="Times New Roman"/>
      <w:b/>
      <w:bCs/>
      <w:i/>
      <w:iCs/>
      <w:spacing w:val="10"/>
      <w:sz w:val="26"/>
      <w:szCs w:val="26"/>
    </w:rPr>
  </w:style>
  <w:style w:type="character" w:customStyle="1" w:styleId="FontStyle26">
    <w:name w:val="Font Style26"/>
    <w:basedOn w:val="a1"/>
    <w:rsid w:val="008A1CE6"/>
    <w:rPr>
      <w:rFonts w:ascii="Georgia" w:hAnsi="Georgia" w:cs="Georgia"/>
      <w:i/>
      <w:iCs/>
      <w:spacing w:val="20"/>
      <w:sz w:val="24"/>
      <w:szCs w:val="24"/>
    </w:rPr>
  </w:style>
  <w:style w:type="paragraph" w:customStyle="1" w:styleId="56">
    <w:name w:val="Абзац списка5"/>
    <w:basedOn w:val="a"/>
    <w:rsid w:val="00650601"/>
    <w:pPr>
      <w:spacing w:after="200" w:line="276" w:lineRule="auto"/>
      <w:ind w:left="720"/>
    </w:pPr>
    <w:rPr>
      <w:rFonts w:ascii="Calibri" w:hAnsi="Calibri"/>
      <w:sz w:val="22"/>
      <w:szCs w:val="22"/>
      <w:lang w:eastAsia="en-US"/>
    </w:rPr>
  </w:style>
  <w:style w:type="paragraph" w:customStyle="1" w:styleId="61">
    <w:name w:val="Абзац списка6"/>
    <w:basedOn w:val="a"/>
    <w:rsid w:val="000C7659"/>
    <w:pPr>
      <w:spacing w:after="200" w:line="276" w:lineRule="auto"/>
      <w:ind w:left="720"/>
    </w:pPr>
    <w:rPr>
      <w:rFonts w:ascii="Calibri" w:hAnsi="Calibri"/>
      <w:sz w:val="22"/>
      <w:szCs w:val="22"/>
      <w:lang w:val="x-none" w:eastAsia="en-US"/>
    </w:rPr>
  </w:style>
  <w:style w:type="paragraph" w:customStyle="1" w:styleId="affffffff3">
    <w:name w:val="Стиль"/>
    <w:rsid w:val="0057097E"/>
    <w:pPr>
      <w:widowControl w:val="0"/>
      <w:snapToGrid w:val="0"/>
      <w:ind w:firstLine="720"/>
      <w:jc w:val="both"/>
    </w:pPr>
    <w:rPr>
      <w:rFonts w:ascii="Arial" w:eastAsia="Times New Roman" w:hAnsi="Arial"/>
    </w:rPr>
  </w:style>
</w:styles>
</file>

<file path=word/webSettings.xml><?xml version="1.0" encoding="utf-8"?>
<w:webSettings xmlns:r="http://schemas.openxmlformats.org/officeDocument/2006/relationships" xmlns:w="http://schemas.openxmlformats.org/wordprocessingml/2006/main">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1056;&#1044;%2034.20%20&#1080;&#1085;&#1089;&#1090;&#1088;&#1091;&#1082;%20&#1087;&#1086;%20&#1087;&#1088;&#1086;&#1077;&#1082;&#1090;&#1080;&#1088;%20&#1075;&#1086;&#1088;&#1101;&#1083;&#1077;&#1082;&#1090;&#1088;&#1086;&#1089;&#1077;&#1090;&#1077;&#1081;.docx" TargetMode="External"/><Relationship Id="rId21" Type="http://schemas.openxmlformats.org/officeDocument/2006/relationships/hyperlink" Target="&#1057;&#1055;%20&#1085;&#1086;&#1088;&#1084;&#1099;%20&#1074;&#1086;&#1076;&#1086;&#1087;&#1086;&#1090;&#1088;&#1077;&#1073;&#1083;&#1077;&#1085;&#1080;&#1103;%20&#1089;.doc" TargetMode="External"/><Relationship Id="rId42" Type="http://schemas.openxmlformats.org/officeDocument/2006/relationships/hyperlink" Target="&#1057;&#1055;%20&#1085;&#1086;&#1088;&#1084;&#1099;%20&#1074;&#1086;&#1076;&#1086;&#1087;&#1086;&#1090;&#1088;&#1077;&#1073;&#1083;&#1077;&#1085;&#1080;&#1103;%20&#1089;.doc" TargetMode="External"/><Relationship Id="rId47" Type="http://schemas.openxmlformats.org/officeDocument/2006/relationships/hyperlink" Target="&#1056;&#1044;%2034.20%20&#1080;&#1085;&#1089;&#1090;&#1088;&#1091;&#1082;%20&#1087;&#1086;%20&#1087;&#1088;&#1086;&#1077;&#1082;&#1090;&#1080;&#1088;%20&#1075;&#1086;&#1088;&#1101;&#1083;&#1077;&#1082;&#1090;&#1088;&#1086;&#1089;&#1077;&#1090;&#1077;&#1081;.docx" TargetMode="External"/><Relationship Id="rId63" Type="http://schemas.openxmlformats.org/officeDocument/2006/relationships/hyperlink" Target="&#1057;&#1055;%20&#1085;&#1086;&#1088;&#1084;&#1099;%20&#1074;&#1086;&#1076;&#1086;&#1087;&#1086;&#1090;&#1088;&#1077;&#1073;&#1083;&#1077;&#1085;&#1080;&#1103;%20&#1089;.doc" TargetMode="External"/><Relationship Id="rId68" Type="http://schemas.openxmlformats.org/officeDocument/2006/relationships/hyperlink" Target="&#1056;&#1044;%2034.20%20&#1080;&#1085;&#1089;&#1090;&#1088;&#1091;&#1082;%20&#1087;&#1086;%20&#1087;&#1088;&#1086;&#1077;&#1082;&#1090;&#1080;&#1088;%20&#1075;&#1086;&#1088;&#1101;&#1083;&#1077;&#1082;&#1090;&#1088;&#1086;&#1089;&#1077;&#1090;&#1077;&#1081;.docx" TargetMode="External"/><Relationship Id="rId84" Type="http://schemas.openxmlformats.org/officeDocument/2006/relationships/hyperlink" Target="&#1057;&#1086;&#1094;&#1080;&#1072;&#1083;&#1100;&#1085;&#1099;&#1077;%20&#1085;&#1086;&#1088;&#1084;&#1099;%20%20&#1074;%20&#1095;&#1072;&#1089;&#1090;&#1080;%20&#1089;&#1087;&#1086;&#1088;&#1090;&#1072;%20&#1054;&#1076;&#1086;&#1073;&#1088;&#1077;&#1085;&#1099;.doc" TargetMode="External"/><Relationship Id="rId89" Type="http://schemas.openxmlformats.org/officeDocument/2006/relationships/hyperlink" Target="consultantplus://offline/ref=FCDEE4C46D2876EBDB514798F3FF0409AA370D82839D09F47265468B6D9431C50D82E3AA25C49E4Cf1b9K" TargetMode="External"/><Relationship Id="rId112" Type="http://schemas.openxmlformats.org/officeDocument/2006/relationships/hyperlink" Target="mailto:besson_adm@mail.ru" TargetMode="External"/><Relationship Id="rId16" Type="http://schemas.openxmlformats.org/officeDocument/2006/relationships/hyperlink" Target="&#1057;&#1055;%20&#1085;&#1086;&#1088;&#1084;&#1099;%20&#1074;&#1086;&#1076;&#1086;&#1087;&#1086;&#1090;&#1088;&#1077;&#1073;&#1083;&#1077;&#1085;&#1080;&#1103;%20&#1089;.doc" TargetMode="External"/><Relationship Id="rId107" Type="http://schemas.openxmlformats.org/officeDocument/2006/relationships/image" Target="media/image12.emf"/><Relationship Id="rId11" Type="http://schemas.openxmlformats.org/officeDocument/2006/relationships/hyperlink" Target="consultantplus://offline/ref=1CF48AF3F602836EF22537329EDDD6E149D67D5322F2E687B85A5FBCTEkFH" TargetMode="External"/><Relationship Id="rId24" Type="http://schemas.openxmlformats.org/officeDocument/2006/relationships/hyperlink" Target="&#1057;&#1086;&#1094;&#1080;&#1072;&#1083;&#1100;&#1085;&#1099;&#1077;%20&#1085;&#1086;&#1088;&#1084;&#1099;%20%20&#1074;%20&#1095;&#1072;&#1089;&#1090;&#1080;%20&#1089;&#1087;&#1086;&#1088;&#1090;&#1072;%20&#1054;&#1076;&#1086;&#1073;&#1088;&#1077;&#1085;&#1099;.doc" TargetMode="External"/><Relationship Id="rId32" Type="http://schemas.openxmlformats.org/officeDocument/2006/relationships/hyperlink" Target="consultantplus://offline/ref=1CF48AF3F602836EF22537329EDDD6E149D67D5322F2E687B85A5FBCTEkFH" TargetMode="External"/><Relationship Id="rId37" Type="http://schemas.openxmlformats.org/officeDocument/2006/relationships/hyperlink" Target="&#1057;&#1055;%20&#1085;&#1086;&#1088;&#1084;&#1099;%20&#1074;&#1086;&#1076;&#1086;&#1087;&#1086;&#1090;&#1088;&#1077;&#1073;&#1083;&#1077;&#1085;&#1080;&#1103;%20&#1089;.doc" TargetMode="External"/><Relationship Id="rId40" Type="http://schemas.openxmlformats.org/officeDocument/2006/relationships/hyperlink" Target="&#1056;&#1044;%2034.20%20&#1080;&#1085;&#1089;&#1090;&#1088;&#1091;&#1082;%20&#1087;&#1086;%20&#1087;&#1088;&#1086;&#1077;&#1082;&#1090;&#1080;&#1088;%20&#1075;&#1086;&#1088;&#1101;&#1083;&#1077;&#1082;&#1090;&#1088;&#1086;&#1089;&#1077;&#1090;&#1077;&#1081;.docx" TargetMode="External"/><Relationship Id="rId45" Type="http://schemas.openxmlformats.org/officeDocument/2006/relationships/hyperlink" Target="&#1057;&#1086;&#1094;&#1080;&#1072;&#1083;&#1100;&#1085;&#1099;&#1077;%20&#1085;&#1086;&#1088;&#1084;&#1099;%20%20&#1074;%20&#1095;&#1072;&#1089;&#1090;&#1080;%20&#1089;&#1087;&#1086;&#1088;&#1090;&#1072;%20&#1054;&#1076;&#1086;&#1073;&#1088;&#1077;&#1085;&#1099;.doc" TargetMode="External"/><Relationship Id="rId53" Type="http://schemas.openxmlformats.org/officeDocument/2006/relationships/hyperlink" Target="consultantplus://offline/ref=1CF48AF3F602836EF22537329EDDD6E149D67D5322F2E687B85A5FBCTEkFH" TargetMode="External"/><Relationship Id="rId58" Type="http://schemas.openxmlformats.org/officeDocument/2006/relationships/hyperlink" Target="&#1057;&#1055;%20&#1085;&#1086;&#1088;&#1084;&#1099;%20&#1074;&#1086;&#1076;&#1086;&#1087;&#1086;&#1090;&#1088;&#1077;&#1073;&#1083;&#1077;&#1085;&#1080;&#1103;%20&#1089;.doc" TargetMode="External"/><Relationship Id="rId66" Type="http://schemas.openxmlformats.org/officeDocument/2006/relationships/hyperlink" Target="&#1057;&#1086;&#1094;&#1080;&#1072;&#1083;&#1100;&#1085;&#1099;&#1077;%20&#1085;&#1086;&#1088;&#1084;&#1099;%20%20&#1074;%20&#1095;&#1072;&#1089;&#1090;&#1080;%20&#1089;&#1087;&#1086;&#1088;&#1090;&#1072;%20&#1054;&#1076;&#1086;&#1073;&#1088;&#1077;&#1085;&#1099;.doc" TargetMode="External"/><Relationship Id="rId74" Type="http://schemas.openxmlformats.org/officeDocument/2006/relationships/hyperlink" Target="consultantplus://offline/ref=1CF48AF3F602836EF22537329EDDD6E149D67D5322F2E687B85A5FBCTEkFH" TargetMode="External"/><Relationship Id="rId79" Type="http://schemas.openxmlformats.org/officeDocument/2006/relationships/hyperlink" Target="&#1057;&#1055;%20&#1085;&#1086;&#1088;&#1084;&#1099;%20&#1074;&#1086;&#1076;&#1086;&#1087;&#1086;&#1090;&#1088;&#1077;&#1073;&#1083;&#1077;&#1085;&#1080;&#1103;%20&#1089;.doc" TargetMode="External"/><Relationship Id="rId87" Type="http://schemas.openxmlformats.org/officeDocument/2006/relationships/hyperlink" Target="consultantplus://offline/ref=FCDEE4C46D2876EBDB514798F3FF0409AA370D82839D09F47265468B6D9431C50D82E3AA25C49E4Cf1b9K" TargetMode="External"/><Relationship Id="rId102" Type="http://schemas.openxmlformats.org/officeDocument/2006/relationships/image" Target="media/image7.emf"/><Relationship Id="rId110" Type="http://schemas.openxmlformats.org/officeDocument/2006/relationships/hyperlink" Target="http://www.torgi.gov.ru"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1056;&#1044;%2034.20%20&#1080;&#1085;&#1089;&#1090;&#1088;&#1091;&#1082;%20&#1087;&#1086;%20&#1087;&#1088;&#1086;&#1077;&#1082;&#1090;&#1080;&#1088;%20&#1075;&#1086;&#1088;&#1101;&#1083;&#1077;&#1082;&#1090;&#1088;&#1086;&#1089;&#1077;&#1090;&#1077;&#1081;.docx" TargetMode="External"/><Relationship Id="rId82" Type="http://schemas.openxmlformats.org/officeDocument/2006/relationships/hyperlink" Target="&#1056;&#1044;%2034.20%20&#1080;&#1085;&#1089;&#1090;&#1088;&#1091;&#1082;%20&#1087;&#1086;%20&#1087;&#1088;&#1086;&#1077;&#1082;&#1090;&#1080;&#1088;%20&#1075;&#1086;&#1088;&#1101;&#1083;&#1077;&#1082;&#1090;&#1088;&#1086;&#1089;&#1077;&#1090;&#1077;&#1081;.docx" TargetMode="External"/><Relationship Id="rId90" Type="http://schemas.openxmlformats.org/officeDocument/2006/relationships/hyperlink" Target="consultantplus://offline/ref=FCDEE4C46D2876EBDB514798F3FF0409AA370D82839D09F47265468B6D9431C50D82E3AA25C49E4Cf1b9K" TargetMode="External"/><Relationship Id="rId95" Type="http://schemas.openxmlformats.org/officeDocument/2006/relationships/header" Target="header2.xml"/><Relationship Id="rId19" Type="http://schemas.openxmlformats.org/officeDocument/2006/relationships/hyperlink" Target="&#1056;&#1044;%2034.20%20&#1080;&#1085;&#1089;&#1090;&#1088;&#1091;&#1082;%20&#1087;&#1086;%20&#1087;&#1088;&#1086;&#1077;&#1082;&#1090;&#1080;&#1088;%20&#1075;&#1086;&#1088;&#1101;&#1083;&#1077;&#1082;&#1090;&#1088;&#1086;&#1089;&#1077;&#1090;&#1077;&#1081;.docx" TargetMode="External"/><Relationship Id="rId14" Type="http://schemas.openxmlformats.org/officeDocument/2006/relationships/hyperlink" Target="&#1057;&#1055;%20&#1085;&#1086;&#1088;&#1084;&#1099;%20&#1074;&#1086;&#1076;&#1086;&#1087;&#1086;&#1090;&#1088;&#1077;&#1073;&#1083;&#1077;&#1085;&#1080;&#1103;%20&#1089;.doc" TargetMode="External"/><Relationship Id="rId22" Type="http://schemas.openxmlformats.org/officeDocument/2006/relationships/hyperlink" Target="&#1057;&#1055;%20&#1085;&#1086;&#1088;&#1084;&#1099;%20&#1074;&#1086;&#1076;&#1086;&#1087;&#1086;&#1090;&#1088;&#1077;&#1073;&#1083;&#1077;&#1085;&#1080;&#1103;%20&#1089;.doc" TargetMode="External"/><Relationship Id="rId27" Type="http://schemas.openxmlformats.org/officeDocument/2006/relationships/hyperlink" Target="&#1057;&#1055;%2042-101-2003%20&#1043;&#1040;&#1047;.doc" TargetMode="External"/><Relationship Id="rId30" Type="http://schemas.openxmlformats.org/officeDocument/2006/relationships/hyperlink" Target="&#1057;&#1055;%20&#1085;&#1086;&#1088;&#1084;&#1099;%20&#1074;&#1086;&#1076;&#1086;&#1087;&#1086;&#1090;&#1088;&#1077;&#1073;&#1083;&#1077;&#1085;&#1080;&#1103;%20&#1089;.doc" TargetMode="External"/><Relationship Id="rId35" Type="http://schemas.openxmlformats.org/officeDocument/2006/relationships/hyperlink" Target="&#1057;&#1055;%20&#1085;&#1086;&#1088;&#1084;&#1099;%20&#1074;&#1086;&#1076;&#1086;&#1087;&#1086;&#1090;&#1088;&#1077;&#1073;&#1083;&#1077;&#1085;&#1080;&#1103;%20&#1089;.doc" TargetMode="External"/><Relationship Id="rId43" Type="http://schemas.openxmlformats.org/officeDocument/2006/relationships/hyperlink" Target="&#1057;&#1055;%20&#1085;&#1086;&#1088;&#1084;&#1099;%20&#1074;&#1086;&#1076;&#1086;&#1087;&#1086;&#1090;&#1088;&#1077;&#1073;&#1083;&#1077;&#1085;&#1080;&#1103;%20&#1089;.doc" TargetMode="External"/><Relationship Id="rId48" Type="http://schemas.openxmlformats.org/officeDocument/2006/relationships/hyperlink" Target="&#1057;&#1055;%2042-101-2003%20&#1043;&#1040;&#1047;.doc" TargetMode="External"/><Relationship Id="rId56" Type="http://schemas.openxmlformats.org/officeDocument/2006/relationships/hyperlink" Target="&#1057;&#1055;%20&#1085;&#1086;&#1088;&#1084;&#1099;%20&#1074;&#1086;&#1076;&#1086;&#1087;&#1086;&#1090;&#1088;&#1077;&#1073;&#1083;&#1077;&#1085;&#1080;&#1103;%20&#1089;.doc" TargetMode="External"/><Relationship Id="rId64" Type="http://schemas.openxmlformats.org/officeDocument/2006/relationships/hyperlink" Target="&#1057;&#1055;%20&#1085;&#1086;&#1088;&#1084;&#1099;%20&#1074;&#1086;&#1076;&#1086;&#1087;&#1086;&#1090;&#1088;&#1077;&#1073;&#1083;&#1077;&#1085;&#1080;&#1103;%20&#1089;.doc" TargetMode="External"/><Relationship Id="rId69" Type="http://schemas.openxmlformats.org/officeDocument/2006/relationships/hyperlink" Target="&#1057;&#1055;%2042-101-2003%20&#1043;&#1040;&#1047;.doc" TargetMode="External"/><Relationship Id="rId77" Type="http://schemas.openxmlformats.org/officeDocument/2006/relationships/hyperlink" Target="&#1057;&#1055;%20&#1085;&#1086;&#1088;&#1084;&#1099;%20&#1074;&#1086;&#1076;&#1086;&#1087;&#1086;&#1090;&#1088;&#1077;&#1073;&#1083;&#1077;&#1085;&#1080;&#1103;%20&#1089;.doc" TargetMode="External"/><Relationship Id="rId100" Type="http://schemas.openxmlformats.org/officeDocument/2006/relationships/image" Target="media/image5.emf"/><Relationship Id="rId105" Type="http://schemas.openxmlformats.org/officeDocument/2006/relationships/image" Target="media/image10.emf"/><Relationship Id="rId113" Type="http://schemas.openxmlformats.org/officeDocument/2006/relationships/image" Target="media/image14.jpeg"/><Relationship Id="rId8" Type="http://schemas.openxmlformats.org/officeDocument/2006/relationships/image" Target="media/image1.jpeg"/><Relationship Id="rId51" Type="http://schemas.openxmlformats.org/officeDocument/2006/relationships/hyperlink" Target="&#1057;&#1055;%20&#1085;&#1086;&#1088;&#1084;&#1099;%20&#1074;&#1086;&#1076;&#1086;&#1087;&#1086;&#1090;&#1088;&#1077;&#1073;&#1083;&#1077;&#1085;&#1080;&#1103;%20&#1089;.doc" TargetMode="External"/><Relationship Id="rId72" Type="http://schemas.openxmlformats.org/officeDocument/2006/relationships/hyperlink" Target="&#1057;&#1055;%20&#1085;&#1086;&#1088;&#1084;&#1099;%20&#1074;&#1086;&#1076;&#1086;&#1087;&#1086;&#1090;&#1088;&#1077;&#1073;&#1083;&#1077;&#1085;&#1080;&#1103;%20&#1089;.doc" TargetMode="External"/><Relationship Id="rId80" Type="http://schemas.openxmlformats.org/officeDocument/2006/relationships/hyperlink" Target="&#1057;&#1086;&#1094;&#1080;&#1072;&#1083;&#1100;&#1085;&#1099;&#1077;%20&#1085;&#1086;&#1088;&#1084;&#1099;%20%20&#1074;%20&#1095;&#1072;&#1089;&#1090;&#1080;%20&#1089;&#1087;&#1086;&#1088;&#1090;&#1072;%20&#1054;&#1076;&#1086;&#1073;&#1088;&#1077;&#1085;&#1099;.doc" TargetMode="External"/><Relationship Id="rId85" Type="http://schemas.openxmlformats.org/officeDocument/2006/relationships/hyperlink" Target="consultantplus://offline/ref=FCDEE4C46D2876EBDB514798F3FF0409AA370D82839D09F47265468B6D9431C50D82E3AA25C49F49f1bAK" TargetMode="External"/><Relationship Id="rId93" Type="http://schemas.openxmlformats.org/officeDocument/2006/relationships/hyperlink" Target="consultantplus://offline/ref=FCDEE4C46D2876EBDB514798F3FF0409AA370D82839D09F47265468B6D9431C50D82E3AA25C49E4Cf1b9K" TargetMode="External"/><Relationship Id="rId98" Type="http://schemas.openxmlformats.org/officeDocument/2006/relationships/image" Target="media/image3.emf"/><Relationship Id="rId3" Type="http://schemas.openxmlformats.org/officeDocument/2006/relationships/styles" Target="styles.xml"/><Relationship Id="rId12" Type="http://schemas.openxmlformats.org/officeDocument/2006/relationships/hyperlink" Target="&#1056;&#1044;%2034.20%20&#1080;&#1085;&#1089;&#1090;&#1088;&#1091;&#1082;%20&#1087;&#1086;%20&#1087;&#1088;&#1086;&#1077;&#1082;&#1090;&#1080;&#1088;%20&#1075;&#1086;&#1088;&#1101;&#1083;&#1077;&#1082;&#1090;&#1088;&#1086;&#1089;&#1077;&#1090;&#1077;&#1081;.docx" TargetMode="External"/><Relationship Id="rId17" Type="http://schemas.openxmlformats.org/officeDocument/2006/relationships/hyperlink" Target="&#1057;&#1086;&#1094;&#1080;&#1072;&#1083;&#1100;&#1085;&#1099;&#1077;%20&#1085;&#1086;&#1088;&#1084;&#1099;%20%20&#1074;%20&#1095;&#1072;&#1089;&#1090;&#1080;%20&#1089;&#1087;&#1086;&#1088;&#1090;&#1072;%20&#1054;&#1076;&#1086;&#1073;&#1088;&#1077;&#1085;&#1099;.doc" TargetMode="External"/><Relationship Id="rId25" Type="http://schemas.openxmlformats.org/officeDocument/2006/relationships/hyperlink" Target="consultantplus://offline/ref=1CF48AF3F602836EF22537329EDDD6E149D67D5322F2E687B85A5FBCTEkFH" TargetMode="External"/><Relationship Id="rId33" Type="http://schemas.openxmlformats.org/officeDocument/2006/relationships/hyperlink" Target="&#1056;&#1044;%2034.20%20&#1080;&#1085;&#1089;&#1090;&#1088;&#1091;&#1082;%20&#1087;&#1086;%20&#1087;&#1088;&#1086;&#1077;&#1082;&#1090;&#1080;&#1088;%20&#1075;&#1086;&#1088;&#1101;&#1083;&#1077;&#1082;&#1090;&#1088;&#1086;&#1089;&#1077;&#1090;&#1077;&#1081;.docx" TargetMode="External"/><Relationship Id="rId38" Type="http://schemas.openxmlformats.org/officeDocument/2006/relationships/hyperlink" Target="&#1057;&#1086;&#1094;&#1080;&#1072;&#1083;&#1100;&#1085;&#1099;&#1077;%20&#1085;&#1086;&#1088;&#1084;&#1099;%20%20&#1074;%20&#1095;&#1072;&#1089;&#1090;&#1080;%20&#1089;&#1087;&#1086;&#1088;&#1090;&#1072;%20&#1054;&#1076;&#1086;&#1073;&#1088;&#1077;&#1085;&#1099;.doc" TargetMode="External"/><Relationship Id="rId46" Type="http://schemas.openxmlformats.org/officeDocument/2006/relationships/hyperlink" Target="consultantplus://offline/ref=1CF48AF3F602836EF22537329EDDD6E149D67D5322F2E687B85A5FBCTEkFH" TargetMode="External"/><Relationship Id="rId59" Type="http://schemas.openxmlformats.org/officeDocument/2006/relationships/hyperlink" Target="&#1057;&#1086;&#1094;&#1080;&#1072;&#1083;&#1100;&#1085;&#1099;&#1077;%20&#1085;&#1086;&#1088;&#1084;&#1099;%20%20&#1074;%20&#1095;&#1072;&#1089;&#1090;&#1080;%20&#1089;&#1087;&#1086;&#1088;&#1090;&#1072;%20&#1054;&#1076;&#1086;&#1073;&#1088;&#1077;&#1085;&#1099;.doc" TargetMode="External"/><Relationship Id="rId67" Type="http://schemas.openxmlformats.org/officeDocument/2006/relationships/hyperlink" Target="consultantplus://offline/ref=1CF48AF3F602836EF22537329EDDD6E149D67D5322F2E687B85A5FBCTEkFH" TargetMode="External"/><Relationship Id="rId103" Type="http://schemas.openxmlformats.org/officeDocument/2006/relationships/image" Target="media/image8.emf"/><Relationship Id="rId108" Type="http://schemas.openxmlformats.org/officeDocument/2006/relationships/header" Target="header3.xml"/><Relationship Id="rId116" Type="http://schemas.microsoft.com/office/2007/relationships/stylesWithEffects" Target="stylesWithEffects.xml"/><Relationship Id="rId20" Type="http://schemas.openxmlformats.org/officeDocument/2006/relationships/hyperlink" Target="&#1057;&#1055;%2042-101-2003%20&#1043;&#1040;&#1047;.doc" TargetMode="External"/><Relationship Id="rId41" Type="http://schemas.openxmlformats.org/officeDocument/2006/relationships/hyperlink" Target="&#1057;&#1055;%2042-101-2003%20&#1043;&#1040;&#1047;.doc" TargetMode="External"/><Relationship Id="rId54" Type="http://schemas.openxmlformats.org/officeDocument/2006/relationships/hyperlink" Target="&#1056;&#1044;%2034.20%20&#1080;&#1085;&#1089;&#1090;&#1088;&#1091;&#1082;%20&#1087;&#1086;%20&#1087;&#1088;&#1086;&#1077;&#1082;&#1090;&#1080;&#1088;%20&#1075;&#1086;&#1088;&#1101;&#1083;&#1077;&#1082;&#1090;&#1088;&#1086;&#1089;&#1077;&#1090;&#1077;&#1081;.docx" TargetMode="External"/><Relationship Id="rId62" Type="http://schemas.openxmlformats.org/officeDocument/2006/relationships/hyperlink" Target="&#1057;&#1055;%2042-101-2003%20&#1043;&#1040;&#1047;.doc" TargetMode="External"/><Relationship Id="rId70" Type="http://schemas.openxmlformats.org/officeDocument/2006/relationships/hyperlink" Target="&#1057;&#1055;%20&#1085;&#1086;&#1088;&#1084;&#1099;%20&#1074;&#1086;&#1076;&#1086;&#1087;&#1086;&#1090;&#1088;&#1077;&#1073;&#1083;&#1077;&#1085;&#1080;&#1103;%20&#1089;.doc" TargetMode="External"/><Relationship Id="rId75" Type="http://schemas.openxmlformats.org/officeDocument/2006/relationships/hyperlink" Target="&#1056;&#1044;%2034.20%20&#1080;&#1085;&#1089;&#1090;&#1088;&#1091;&#1082;%20&#1087;&#1086;%20&#1087;&#1088;&#1086;&#1077;&#1082;&#1090;&#1080;&#1088;%20&#1075;&#1086;&#1088;&#1101;&#1083;&#1077;&#1082;&#1090;&#1088;&#1086;&#1089;&#1077;&#1090;&#1077;&#1081;.docx" TargetMode="External"/><Relationship Id="rId83" Type="http://schemas.openxmlformats.org/officeDocument/2006/relationships/hyperlink" Target="&#1057;&#1055;%2042-101-2003%20&#1043;&#1040;&#1047;.doc" TargetMode="External"/><Relationship Id="rId88" Type="http://schemas.openxmlformats.org/officeDocument/2006/relationships/hyperlink" Target="consultantplus://offline/ref=FCDEE4C46D2876EBDB514798F3FF0409AA370D82839D09F47265468B6D9431C50D82E3AA25C49F49f1bAK" TargetMode="External"/><Relationship Id="rId91" Type="http://schemas.openxmlformats.org/officeDocument/2006/relationships/hyperlink" Target="consultantplus://offline/ref=FCDEE4C46D2876EBDB514798F3FF0409AA370D82839D09F47265468B6D9431C50D82E3AA25C49F49f1bAK" TargetMode="External"/><Relationship Id="rId96" Type="http://schemas.openxmlformats.org/officeDocument/2006/relationships/footer" Target="footer1.xml"/><Relationship Id="rId11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1057;&#1055;%20&#1085;&#1086;&#1088;&#1084;&#1099;%20&#1074;&#1086;&#1076;&#1086;&#1087;&#1086;&#1090;&#1088;&#1077;&#1073;&#1083;&#1077;&#1085;&#1080;&#1103;%20&#1089;.doc" TargetMode="External"/><Relationship Id="rId23" Type="http://schemas.openxmlformats.org/officeDocument/2006/relationships/hyperlink" Target="&#1057;&#1055;%20&#1085;&#1086;&#1088;&#1084;&#1099;%20&#1074;&#1086;&#1076;&#1086;&#1087;&#1086;&#1090;&#1088;&#1077;&#1073;&#1083;&#1077;&#1085;&#1080;&#1103;%20&#1089;.doc" TargetMode="External"/><Relationship Id="rId28" Type="http://schemas.openxmlformats.org/officeDocument/2006/relationships/hyperlink" Target="&#1057;&#1055;%20&#1085;&#1086;&#1088;&#1084;&#1099;%20&#1074;&#1086;&#1076;&#1086;&#1087;&#1086;&#1090;&#1088;&#1077;&#1073;&#1083;&#1077;&#1085;&#1080;&#1103;%20&#1089;.doc" TargetMode="External"/><Relationship Id="rId36" Type="http://schemas.openxmlformats.org/officeDocument/2006/relationships/hyperlink" Target="&#1057;&#1055;%20&#1085;&#1086;&#1088;&#1084;&#1099;%20&#1074;&#1086;&#1076;&#1086;&#1087;&#1086;&#1090;&#1088;&#1077;&#1073;&#1083;&#1077;&#1085;&#1080;&#1103;%20&#1089;.doc" TargetMode="External"/><Relationship Id="rId49" Type="http://schemas.openxmlformats.org/officeDocument/2006/relationships/hyperlink" Target="&#1057;&#1055;%20&#1085;&#1086;&#1088;&#1084;&#1099;%20&#1074;&#1086;&#1076;&#1086;&#1087;&#1086;&#1090;&#1088;&#1077;&#1073;&#1083;&#1077;&#1085;&#1080;&#1103;%20&#1089;.doc" TargetMode="External"/><Relationship Id="rId57" Type="http://schemas.openxmlformats.org/officeDocument/2006/relationships/hyperlink" Target="&#1057;&#1055;%20&#1085;&#1086;&#1088;&#1084;&#1099;%20&#1074;&#1086;&#1076;&#1086;&#1087;&#1086;&#1090;&#1088;&#1077;&#1073;&#1083;&#1077;&#1085;&#1080;&#1103;%20&#1089;.doc" TargetMode="External"/><Relationship Id="rId106" Type="http://schemas.openxmlformats.org/officeDocument/2006/relationships/image" Target="media/image11.emf"/><Relationship Id="rId114" Type="http://schemas.openxmlformats.org/officeDocument/2006/relationships/fontTable" Target="fontTable.xml"/><Relationship Id="rId10" Type="http://schemas.openxmlformats.org/officeDocument/2006/relationships/hyperlink" Target="http://www.torgi.gov.ru" TargetMode="External"/><Relationship Id="rId31" Type="http://schemas.openxmlformats.org/officeDocument/2006/relationships/hyperlink" Target="&#1057;&#1086;&#1094;&#1080;&#1072;&#1083;&#1100;&#1085;&#1099;&#1077;%20&#1085;&#1086;&#1088;&#1084;&#1099;%20%20&#1074;%20&#1095;&#1072;&#1089;&#1090;&#1080;%20&#1089;&#1087;&#1086;&#1088;&#1090;&#1072;%20&#1054;&#1076;&#1086;&#1073;&#1088;&#1077;&#1085;&#1099;.doc" TargetMode="External"/><Relationship Id="rId44" Type="http://schemas.openxmlformats.org/officeDocument/2006/relationships/hyperlink" Target="&#1057;&#1055;%20&#1085;&#1086;&#1088;&#1084;&#1099;%20&#1074;&#1086;&#1076;&#1086;&#1087;&#1086;&#1090;&#1088;&#1077;&#1073;&#1083;&#1077;&#1085;&#1080;&#1103;%20&#1089;.doc" TargetMode="External"/><Relationship Id="rId52" Type="http://schemas.openxmlformats.org/officeDocument/2006/relationships/hyperlink" Target="&#1057;&#1086;&#1094;&#1080;&#1072;&#1083;&#1100;&#1085;&#1099;&#1077;%20&#1085;&#1086;&#1088;&#1084;&#1099;%20%20&#1074;%20&#1095;&#1072;&#1089;&#1090;&#1080;%20&#1089;&#1087;&#1086;&#1088;&#1090;&#1072;%20&#1054;&#1076;&#1086;&#1073;&#1088;&#1077;&#1085;&#1099;.doc" TargetMode="External"/><Relationship Id="rId60" Type="http://schemas.openxmlformats.org/officeDocument/2006/relationships/hyperlink" Target="consultantplus://offline/ref=1CF48AF3F602836EF22537329EDDD6E149D67D5322F2E687B85A5FBCTEkFH" TargetMode="External"/><Relationship Id="rId65" Type="http://schemas.openxmlformats.org/officeDocument/2006/relationships/hyperlink" Target="&#1057;&#1055;%20&#1085;&#1086;&#1088;&#1084;&#1099;%20&#1074;&#1086;&#1076;&#1086;&#1087;&#1086;&#1090;&#1088;&#1077;&#1073;&#1083;&#1077;&#1085;&#1080;&#1103;%20&#1089;.doc" TargetMode="External"/><Relationship Id="rId73" Type="http://schemas.openxmlformats.org/officeDocument/2006/relationships/hyperlink" Target="&#1057;&#1086;&#1094;&#1080;&#1072;&#1083;&#1100;&#1085;&#1099;&#1077;%20&#1085;&#1086;&#1088;&#1084;&#1099;%20%20&#1074;%20&#1095;&#1072;&#1089;&#1090;&#1080;%20&#1089;&#1087;&#1086;&#1088;&#1090;&#1072;%20&#1054;&#1076;&#1086;&#1073;&#1088;&#1077;&#1085;&#1099;.doc" TargetMode="External"/><Relationship Id="rId78" Type="http://schemas.openxmlformats.org/officeDocument/2006/relationships/hyperlink" Target="&#1057;&#1055;%20&#1085;&#1086;&#1088;&#1084;&#1099;%20&#1074;&#1086;&#1076;&#1086;&#1087;&#1086;&#1090;&#1088;&#1077;&#1073;&#1083;&#1077;&#1085;&#1080;&#1103;%20&#1089;.doc" TargetMode="External"/><Relationship Id="rId81" Type="http://schemas.openxmlformats.org/officeDocument/2006/relationships/hyperlink" Target="consultantplus://offline/ref=1CF48AF3F602836EF22537329EDDD6E149D67D5322F2E687B85A5FBCTEkFH" TargetMode="External"/><Relationship Id="rId86" Type="http://schemas.openxmlformats.org/officeDocument/2006/relationships/hyperlink" Target="consultantplus://offline/ref=FCDEE4C46D2876EBDB514798F3FF0409AA370D82839D09F47265468B6D9431C50D82E3AA25C49E4Cf1b9K" TargetMode="External"/><Relationship Id="rId94" Type="http://schemas.openxmlformats.org/officeDocument/2006/relationships/header" Target="header1.xml"/><Relationship Id="rId99" Type="http://schemas.openxmlformats.org/officeDocument/2006/relationships/image" Target="media/image4.emf"/><Relationship Id="rId10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www.torgi.gov.ru" TargetMode="External"/><Relationship Id="rId13" Type="http://schemas.openxmlformats.org/officeDocument/2006/relationships/hyperlink" Target="&#1057;&#1055;%2042-101-2003%20&#1043;&#1040;&#1047;.doc" TargetMode="External"/><Relationship Id="rId18" Type="http://schemas.openxmlformats.org/officeDocument/2006/relationships/hyperlink" Target="consultantplus://offline/ref=1CF48AF3F602836EF22537329EDDD6E149D67D5322F2E687B85A5FBCTEkFH" TargetMode="External"/><Relationship Id="rId39" Type="http://schemas.openxmlformats.org/officeDocument/2006/relationships/hyperlink" Target="consultantplus://offline/ref=1CF48AF3F602836EF22537329EDDD6E149D67D5322F2E687B85A5FBCTEkFH" TargetMode="External"/><Relationship Id="rId109" Type="http://schemas.openxmlformats.org/officeDocument/2006/relationships/footer" Target="footer2.xml"/><Relationship Id="rId34" Type="http://schemas.openxmlformats.org/officeDocument/2006/relationships/hyperlink" Target="&#1057;&#1055;%2042-101-2003%20&#1043;&#1040;&#1047;.doc" TargetMode="External"/><Relationship Id="rId50" Type="http://schemas.openxmlformats.org/officeDocument/2006/relationships/hyperlink" Target="&#1057;&#1055;%20&#1085;&#1086;&#1088;&#1084;&#1099;%20&#1074;&#1086;&#1076;&#1086;&#1087;&#1086;&#1090;&#1088;&#1077;&#1073;&#1083;&#1077;&#1085;&#1080;&#1103;%20&#1089;.doc" TargetMode="External"/><Relationship Id="rId55" Type="http://schemas.openxmlformats.org/officeDocument/2006/relationships/hyperlink" Target="&#1057;&#1055;%2042-101-2003%20&#1043;&#1040;&#1047;.doc" TargetMode="External"/><Relationship Id="rId76" Type="http://schemas.openxmlformats.org/officeDocument/2006/relationships/hyperlink" Target="&#1057;&#1055;%2042-101-2003%20&#1043;&#1040;&#1047;.doc" TargetMode="External"/><Relationship Id="rId97" Type="http://schemas.openxmlformats.org/officeDocument/2006/relationships/image" Target="media/image2.emf"/><Relationship Id="rId104" Type="http://schemas.openxmlformats.org/officeDocument/2006/relationships/image" Target="media/image9.emf"/><Relationship Id="rId7" Type="http://schemas.openxmlformats.org/officeDocument/2006/relationships/endnotes" Target="endnotes.xml"/><Relationship Id="rId71" Type="http://schemas.openxmlformats.org/officeDocument/2006/relationships/hyperlink" Target="&#1057;&#1055;%20&#1085;&#1086;&#1088;&#1084;&#1099;%20&#1074;&#1086;&#1076;&#1086;&#1087;&#1086;&#1090;&#1088;&#1077;&#1073;&#1083;&#1077;&#1085;&#1080;&#1103;%20&#1089;.doc" TargetMode="External"/><Relationship Id="rId92" Type="http://schemas.openxmlformats.org/officeDocument/2006/relationships/hyperlink" Target="consultantplus://offline/ref=FCDEE4C46D2876EBDB514798F3FF0409AA370D82839D09F47265468B6D9431C50D82E3AA25C49E4Cf1b9K" TargetMode="External"/><Relationship Id="rId2" Type="http://schemas.openxmlformats.org/officeDocument/2006/relationships/numbering" Target="numbering.xml"/><Relationship Id="rId29" Type="http://schemas.openxmlformats.org/officeDocument/2006/relationships/hyperlink" Target="&#1057;&#1055;%20&#1085;&#1086;&#1088;&#1084;&#1099;%20&#1074;&#1086;&#1076;&#1086;&#1087;&#1086;&#1090;&#1088;&#1077;&#1073;&#1083;&#1077;&#1085;&#1080;&#1103;%20&#1089;.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B9DAE-39BD-40C7-899A-A9297ECF9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231</Pages>
  <Words>89098</Words>
  <Characters>507862</Characters>
  <Application>Microsoft Office Word</Application>
  <DocSecurity>0</DocSecurity>
  <Lines>4232</Lines>
  <Paragraphs>1191</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595769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cp:lastModifiedBy>
  <cp:revision>16</cp:revision>
  <cp:lastPrinted>2019-05-30T06:05:00Z</cp:lastPrinted>
  <dcterms:created xsi:type="dcterms:W3CDTF">2019-05-29T06:41:00Z</dcterms:created>
  <dcterms:modified xsi:type="dcterms:W3CDTF">2019-05-30T06:05:00Z</dcterms:modified>
</cp:coreProperties>
</file>