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D35F67" w:rsidP="003F6407">
            <w:pPr>
              <w:jc w:val="center"/>
              <w:rPr>
                <w:sz w:val="16"/>
                <w:szCs w:val="16"/>
              </w:rPr>
            </w:pPr>
            <w:r>
              <w:rPr>
                <w:sz w:val="16"/>
                <w:szCs w:val="16"/>
              </w:rPr>
              <w:t>,</w:t>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765433" w:rsidP="003F6407">
            <w:pPr>
              <w:jc w:val="center"/>
              <w:rPr>
                <w:sz w:val="16"/>
                <w:szCs w:val="16"/>
              </w:rPr>
            </w:pPr>
            <w:r w:rsidRPr="00765433">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4pt;height:137.4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B125FD">
              <w:rPr>
                <w:b/>
                <w:bCs/>
                <w:sz w:val="36"/>
                <w:szCs w:val="36"/>
              </w:rPr>
              <w:t>23</w:t>
            </w:r>
            <w:r w:rsidRPr="00B61856">
              <w:rPr>
                <w:b/>
                <w:bCs/>
                <w:sz w:val="36"/>
                <w:szCs w:val="36"/>
              </w:rPr>
              <w:t xml:space="preserve"> (</w:t>
            </w:r>
            <w:r w:rsidRPr="00674F53">
              <w:rPr>
                <w:b/>
                <w:bCs/>
                <w:sz w:val="36"/>
                <w:szCs w:val="36"/>
              </w:rPr>
              <w:t>2</w:t>
            </w:r>
            <w:r w:rsidR="00B125FD">
              <w:rPr>
                <w:b/>
                <w:bCs/>
                <w:sz w:val="36"/>
                <w:szCs w:val="36"/>
              </w:rPr>
              <w:t>66</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B125FD">
              <w:rPr>
                <w:b/>
                <w:bCs/>
                <w:sz w:val="36"/>
                <w:szCs w:val="36"/>
              </w:rPr>
              <w:t>10 мая</w:t>
            </w:r>
            <w:r w:rsidRPr="00806938">
              <w:rPr>
                <w:b/>
                <w:bCs/>
                <w:sz w:val="36"/>
                <w:szCs w:val="36"/>
              </w:rPr>
              <w:t xml:space="preserve"> 201</w:t>
            </w:r>
            <w:r>
              <w:rPr>
                <w:b/>
                <w:bCs/>
                <w:sz w:val="36"/>
                <w:szCs w:val="36"/>
              </w:rPr>
              <w:t>8</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64"/>
        <w:gridCol w:w="463"/>
      </w:tblGrid>
      <w:tr w:rsidR="008725C1" w:rsidRPr="005437BF">
        <w:tc>
          <w:tcPr>
            <w:tcW w:w="4782" w:type="pct"/>
          </w:tcPr>
          <w:p w:rsidR="008725C1" w:rsidRPr="005437BF" w:rsidRDefault="00B125FD" w:rsidP="00B125FD">
            <w:pPr>
              <w:jc w:val="both"/>
              <w:rPr>
                <w:b/>
                <w:bCs/>
                <w:sz w:val="20"/>
                <w:szCs w:val="20"/>
              </w:rPr>
            </w:pPr>
            <w:r w:rsidRPr="00B125FD">
              <w:rPr>
                <w:b/>
                <w:bCs/>
                <w:sz w:val="20"/>
                <w:szCs w:val="20"/>
              </w:rPr>
              <w:lastRenderedPageBreak/>
              <w:t>Распоряжение  от 10.05.2018 № 149 к «</w:t>
            </w:r>
            <w:r w:rsidRPr="00B125FD">
              <w:rPr>
                <w:b/>
                <w:sz w:val="20"/>
                <w:szCs w:val="20"/>
              </w:rPr>
              <w:t>О назначении конкурса на замещение должности начальника  отдела</w:t>
            </w:r>
            <w:r>
              <w:rPr>
                <w:b/>
                <w:sz w:val="20"/>
                <w:szCs w:val="20"/>
              </w:rPr>
              <w:t xml:space="preserve"> </w:t>
            </w:r>
            <w:r w:rsidRPr="00B125FD">
              <w:rPr>
                <w:b/>
                <w:sz w:val="20"/>
                <w:szCs w:val="20"/>
              </w:rPr>
              <w:t xml:space="preserve">по реализации молодежной политики, культуре, физкультуре и спорту  </w:t>
            </w:r>
            <w:r w:rsidRPr="00B125FD">
              <w:rPr>
                <w:sz w:val="20"/>
                <w:szCs w:val="20"/>
              </w:rPr>
              <w:t xml:space="preserve"> </w:t>
            </w:r>
            <w:r w:rsidRPr="00B125FD">
              <w:rPr>
                <w:b/>
                <w:sz w:val="20"/>
                <w:szCs w:val="20"/>
              </w:rPr>
              <w:t>администрации Бессоновского района Пензенской области</w:t>
            </w:r>
            <w:r>
              <w:rPr>
                <w:b/>
                <w:sz w:val="20"/>
                <w:szCs w:val="20"/>
              </w:rPr>
              <w:t>»</w:t>
            </w:r>
          </w:p>
        </w:tc>
        <w:tc>
          <w:tcPr>
            <w:tcW w:w="218" w:type="pct"/>
            <w:vAlign w:val="center"/>
          </w:tcPr>
          <w:p w:rsidR="008725C1" w:rsidRPr="005437BF" w:rsidRDefault="008725C1" w:rsidP="005437BF">
            <w:pPr>
              <w:jc w:val="center"/>
              <w:rPr>
                <w:b/>
                <w:bCs/>
                <w:sz w:val="20"/>
                <w:szCs w:val="20"/>
              </w:rPr>
            </w:pPr>
            <w:r w:rsidRPr="005437BF">
              <w:rPr>
                <w:b/>
                <w:bCs/>
                <w:sz w:val="20"/>
                <w:szCs w:val="20"/>
              </w:rPr>
              <w:t>3</w:t>
            </w:r>
          </w:p>
        </w:tc>
      </w:tr>
      <w:tr w:rsidR="0036486F" w:rsidRPr="005437BF" w:rsidTr="00B45692">
        <w:tc>
          <w:tcPr>
            <w:tcW w:w="4782" w:type="pct"/>
          </w:tcPr>
          <w:p w:rsidR="0036486F" w:rsidRPr="005437BF" w:rsidRDefault="00B125FD" w:rsidP="00B125FD">
            <w:pPr>
              <w:widowControl w:val="0"/>
              <w:autoSpaceDE w:val="0"/>
              <w:autoSpaceDN w:val="0"/>
              <w:adjustRightInd w:val="0"/>
              <w:jc w:val="both"/>
              <w:rPr>
                <w:b/>
                <w:bCs/>
                <w:sz w:val="20"/>
                <w:szCs w:val="20"/>
              </w:rPr>
            </w:pPr>
            <w:r w:rsidRPr="00B125FD">
              <w:rPr>
                <w:b/>
                <w:color w:val="000000"/>
                <w:sz w:val="20"/>
                <w:szCs w:val="20"/>
              </w:rPr>
              <w:t>Объявление о проведении конкурса на замещение вакантной должности</w:t>
            </w:r>
            <w:r>
              <w:rPr>
                <w:b/>
                <w:color w:val="000000"/>
                <w:sz w:val="20"/>
                <w:szCs w:val="20"/>
              </w:rPr>
              <w:t xml:space="preserve"> </w:t>
            </w:r>
            <w:r w:rsidRPr="00B125FD">
              <w:rPr>
                <w:b/>
                <w:color w:val="000000"/>
                <w:sz w:val="20"/>
                <w:szCs w:val="20"/>
              </w:rPr>
              <w:t>начальника отдела по реализации молодежной политики, культуре, физкультуре и спорту в администрации Бессоновского района Пензенской области</w:t>
            </w:r>
          </w:p>
        </w:tc>
        <w:tc>
          <w:tcPr>
            <w:tcW w:w="218" w:type="pct"/>
          </w:tcPr>
          <w:p w:rsidR="0036486F" w:rsidRDefault="00CE55F8" w:rsidP="005437BF">
            <w:pPr>
              <w:jc w:val="center"/>
              <w:rPr>
                <w:b/>
                <w:bCs/>
                <w:sz w:val="20"/>
                <w:szCs w:val="20"/>
              </w:rPr>
            </w:pPr>
            <w:r>
              <w:rPr>
                <w:b/>
                <w:bCs/>
                <w:sz w:val="20"/>
                <w:szCs w:val="20"/>
              </w:rPr>
              <w:t>3</w:t>
            </w:r>
          </w:p>
          <w:p w:rsidR="008C2858" w:rsidRPr="005437BF" w:rsidRDefault="008C2858" w:rsidP="005437BF">
            <w:pPr>
              <w:jc w:val="center"/>
              <w:rPr>
                <w:b/>
                <w:bCs/>
                <w:sz w:val="20"/>
                <w:szCs w:val="20"/>
              </w:rPr>
            </w:pPr>
          </w:p>
        </w:tc>
      </w:tr>
    </w:tbl>
    <w:p w:rsidR="008725C1" w:rsidRDefault="008725C1"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Default="00B125FD" w:rsidP="00062383">
      <w:pPr>
        <w:spacing w:after="200" w:line="276" w:lineRule="auto"/>
      </w:pPr>
    </w:p>
    <w:p w:rsidR="00B125FD" w:rsidRPr="001A4162" w:rsidRDefault="00B125FD" w:rsidP="00062383">
      <w:pPr>
        <w:spacing w:after="200" w:line="276" w:lineRule="auto"/>
      </w:pPr>
    </w:p>
    <w:p w:rsidR="0036486F" w:rsidRPr="00A85E4D" w:rsidRDefault="0036486F" w:rsidP="0036486F">
      <w:pPr>
        <w:rPr>
          <w:sz w:val="18"/>
          <w:szCs w:val="18"/>
        </w:rPr>
      </w:pPr>
    </w:p>
    <w:p w:rsidR="00B125FD" w:rsidRPr="008C2858" w:rsidRDefault="00B125FD" w:rsidP="0036486F">
      <w:pPr>
        <w:jc w:val="center"/>
        <w:rPr>
          <w:sz w:val="20"/>
          <w:szCs w:val="20"/>
        </w:rPr>
      </w:pPr>
      <w:r w:rsidRPr="008C2858">
        <w:rPr>
          <w:sz w:val="20"/>
          <w:szCs w:val="20"/>
        </w:rPr>
        <w:t xml:space="preserve">РАСПОРЯЖЕНИЕ </w:t>
      </w:r>
    </w:p>
    <w:p w:rsidR="00B125FD" w:rsidRPr="008C2858" w:rsidRDefault="00B125FD" w:rsidP="0036486F">
      <w:pPr>
        <w:jc w:val="center"/>
        <w:rPr>
          <w:sz w:val="20"/>
          <w:szCs w:val="20"/>
        </w:rPr>
      </w:pPr>
      <w:r w:rsidRPr="008C2858">
        <w:rPr>
          <w:sz w:val="20"/>
          <w:szCs w:val="20"/>
        </w:rPr>
        <w:t>АДМИНИСТРАЦИИ</w:t>
      </w:r>
      <w:r w:rsidR="0036486F" w:rsidRPr="008C2858">
        <w:rPr>
          <w:sz w:val="20"/>
          <w:szCs w:val="20"/>
        </w:rPr>
        <w:t xml:space="preserve">БЕССОНОВСКОГО РАЙОНА </w:t>
      </w:r>
    </w:p>
    <w:p w:rsidR="0036486F" w:rsidRPr="008C2858" w:rsidRDefault="0036486F" w:rsidP="0036486F">
      <w:pPr>
        <w:jc w:val="center"/>
        <w:rPr>
          <w:sz w:val="20"/>
          <w:szCs w:val="20"/>
        </w:rPr>
      </w:pPr>
      <w:r w:rsidRPr="008C2858">
        <w:rPr>
          <w:sz w:val="20"/>
          <w:szCs w:val="20"/>
        </w:rPr>
        <w:t>ПЕНЗЕНСКОЙ ОБЛАСТИ</w:t>
      </w:r>
    </w:p>
    <w:p w:rsidR="0036486F" w:rsidRPr="008C2858" w:rsidRDefault="0036486F" w:rsidP="0036486F">
      <w:pPr>
        <w:jc w:val="center"/>
        <w:rPr>
          <w:sz w:val="20"/>
          <w:szCs w:val="20"/>
        </w:rPr>
      </w:pPr>
    </w:p>
    <w:p w:rsidR="0036486F" w:rsidRPr="008C2858" w:rsidRDefault="00B125FD" w:rsidP="0036486F">
      <w:pPr>
        <w:jc w:val="center"/>
        <w:rPr>
          <w:sz w:val="20"/>
          <w:szCs w:val="20"/>
        </w:rPr>
      </w:pPr>
      <w:r w:rsidRPr="008C2858">
        <w:rPr>
          <w:sz w:val="20"/>
          <w:szCs w:val="20"/>
        </w:rPr>
        <w:t>от 10</w:t>
      </w:r>
      <w:r w:rsidR="0036486F" w:rsidRPr="008C2858">
        <w:rPr>
          <w:sz w:val="20"/>
          <w:szCs w:val="20"/>
        </w:rPr>
        <w:t>.0</w:t>
      </w:r>
      <w:r w:rsidRPr="008C2858">
        <w:rPr>
          <w:sz w:val="20"/>
          <w:szCs w:val="20"/>
        </w:rPr>
        <w:t>5</w:t>
      </w:r>
      <w:r w:rsidR="0036486F" w:rsidRPr="008C2858">
        <w:rPr>
          <w:sz w:val="20"/>
          <w:szCs w:val="20"/>
        </w:rPr>
        <w:t xml:space="preserve">.2018 № </w:t>
      </w:r>
      <w:r w:rsidRPr="008C2858">
        <w:rPr>
          <w:sz w:val="20"/>
          <w:szCs w:val="20"/>
        </w:rPr>
        <w:t>149 к</w:t>
      </w:r>
    </w:p>
    <w:p w:rsidR="0036486F" w:rsidRPr="00A85E4D" w:rsidRDefault="0036486F" w:rsidP="0036486F">
      <w:pPr>
        <w:jc w:val="both"/>
        <w:rPr>
          <w:sz w:val="18"/>
          <w:szCs w:val="18"/>
        </w:rPr>
      </w:pPr>
      <w:bookmarkStart w:id="0" w:name="sub_264451"/>
      <w:bookmarkEnd w:id="0"/>
    </w:p>
    <w:p w:rsidR="0036486F" w:rsidRPr="00E11C62" w:rsidRDefault="00B125FD" w:rsidP="00E11C62">
      <w:pPr>
        <w:jc w:val="both"/>
        <w:rPr>
          <w:b/>
          <w:sz w:val="18"/>
          <w:szCs w:val="18"/>
        </w:rPr>
      </w:pPr>
      <w:r>
        <w:rPr>
          <w:b/>
          <w:sz w:val="18"/>
          <w:szCs w:val="18"/>
        </w:rPr>
        <w:t>О назначении</w:t>
      </w:r>
      <w:r w:rsidRPr="00B125FD">
        <w:rPr>
          <w:b/>
          <w:sz w:val="20"/>
          <w:szCs w:val="20"/>
        </w:rPr>
        <w:t xml:space="preserve"> конкурса на замещение должности начальника  отдела</w:t>
      </w:r>
      <w:r>
        <w:rPr>
          <w:b/>
          <w:sz w:val="20"/>
          <w:szCs w:val="20"/>
        </w:rPr>
        <w:t xml:space="preserve"> </w:t>
      </w:r>
      <w:r w:rsidRPr="00B125FD">
        <w:rPr>
          <w:b/>
          <w:sz w:val="20"/>
          <w:szCs w:val="20"/>
        </w:rPr>
        <w:t xml:space="preserve">по реализации молодежной политики, культуре, физкультуре и спорту  </w:t>
      </w:r>
      <w:r w:rsidRPr="00B125FD">
        <w:rPr>
          <w:sz w:val="20"/>
          <w:szCs w:val="20"/>
        </w:rPr>
        <w:t xml:space="preserve"> </w:t>
      </w:r>
      <w:r w:rsidRPr="00B125FD">
        <w:rPr>
          <w:b/>
          <w:sz w:val="20"/>
          <w:szCs w:val="20"/>
        </w:rPr>
        <w:t>администрации Бессоновского района Пензенской области</w:t>
      </w:r>
      <w:r>
        <w:rPr>
          <w:b/>
          <w:sz w:val="18"/>
          <w:szCs w:val="18"/>
        </w:rPr>
        <w:t xml:space="preserve"> </w:t>
      </w:r>
    </w:p>
    <w:p w:rsidR="0036486F" w:rsidRDefault="0036486F" w:rsidP="0036486F">
      <w:pPr>
        <w:jc w:val="both"/>
        <w:rPr>
          <w:sz w:val="18"/>
          <w:szCs w:val="18"/>
        </w:rPr>
      </w:pPr>
    </w:p>
    <w:p w:rsidR="00B125FD" w:rsidRDefault="00B125FD" w:rsidP="0036486F">
      <w:pPr>
        <w:jc w:val="both"/>
        <w:rPr>
          <w:sz w:val="18"/>
          <w:szCs w:val="18"/>
        </w:rPr>
      </w:pPr>
    </w:p>
    <w:p w:rsidR="00B125FD" w:rsidRPr="00B125FD" w:rsidRDefault="00B125FD" w:rsidP="00B125FD">
      <w:pPr>
        <w:ind w:firstLine="900"/>
        <w:jc w:val="both"/>
        <w:rPr>
          <w:sz w:val="20"/>
          <w:szCs w:val="20"/>
        </w:rPr>
      </w:pPr>
      <w:r w:rsidRPr="00B125FD">
        <w:rPr>
          <w:sz w:val="20"/>
          <w:szCs w:val="20"/>
        </w:rPr>
        <w:t>Руководствуясь Федеральным законом от 06.10.2003 № 131- 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в соответствии с Уставом Бессоновского района Пензенской области, решением Собрания представителей Бессоновского района Пензенской области третьего созыва от 31.08.2015 № 416-56/3 «Об утверждении Порядка проведения конкурса на замещение вакантной должности муниципальной службы в органах местного самоуправления Бессоновского района Пензенской области»:</w:t>
      </w:r>
    </w:p>
    <w:p w:rsidR="00B125FD" w:rsidRPr="00B125FD" w:rsidRDefault="00B125FD" w:rsidP="00B125FD">
      <w:pPr>
        <w:ind w:firstLine="900"/>
        <w:jc w:val="both"/>
        <w:rPr>
          <w:sz w:val="20"/>
          <w:szCs w:val="20"/>
        </w:rPr>
      </w:pPr>
      <w:r w:rsidRPr="00B125FD">
        <w:rPr>
          <w:sz w:val="20"/>
          <w:szCs w:val="20"/>
        </w:rPr>
        <w:t>1. Провести конкурс на замещение должности начальника отдела по реализации молодежной политики, культуре, физкультуре и спорту  администрации Бессоновского района Пензенской области (далее - Конкурс).</w:t>
      </w:r>
    </w:p>
    <w:p w:rsidR="00B125FD" w:rsidRPr="00B125FD" w:rsidRDefault="00B125FD" w:rsidP="00B125FD">
      <w:pPr>
        <w:ind w:firstLine="900"/>
        <w:jc w:val="both"/>
        <w:rPr>
          <w:sz w:val="20"/>
          <w:szCs w:val="20"/>
        </w:rPr>
      </w:pPr>
      <w:r w:rsidRPr="00B125FD">
        <w:rPr>
          <w:sz w:val="20"/>
          <w:szCs w:val="20"/>
        </w:rPr>
        <w:t xml:space="preserve">2. Конкурс назначить на  </w:t>
      </w:r>
      <w:r w:rsidRPr="00B125FD">
        <w:rPr>
          <w:b/>
          <w:sz w:val="20"/>
          <w:szCs w:val="20"/>
        </w:rPr>
        <w:t>08 июня 2018 года</w:t>
      </w:r>
      <w:r w:rsidRPr="00B125FD">
        <w:rPr>
          <w:sz w:val="20"/>
          <w:szCs w:val="20"/>
        </w:rPr>
        <w:t xml:space="preserve"> на </w:t>
      </w:r>
      <w:r w:rsidRPr="00B125FD">
        <w:rPr>
          <w:b/>
          <w:sz w:val="20"/>
          <w:szCs w:val="20"/>
        </w:rPr>
        <w:t>10 часов</w:t>
      </w:r>
      <w:r w:rsidRPr="00B125FD">
        <w:rPr>
          <w:sz w:val="20"/>
          <w:szCs w:val="20"/>
        </w:rPr>
        <w:t xml:space="preserve"> (по московскому времени) в здании администрации Бессоновского района расположенного по адресу: 442780, Пензенская область, Бессоновский район, с.Бессоновка, ул.Коммунистическая, 2,  малый зал администрации района. </w:t>
      </w:r>
    </w:p>
    <w:p w:rsidR="00B125FD" w:rsidRPr="00B125FD" w:rsidRDefault="00B125FD" w:rsidP="00B125FD">
      <w:pPr>
        <w:ind w:firstLine="900"/>
        <w:jc w:val="both"/>
        <w:rPr>
          <w:sz w:val="20"/>
          <w:szCs w:val="20"/>
        </w:rPr>
      </w:pPr>
      <w:r w:rsidRPr="00B125FD">
        <w:rPr>
          <w:sz w:val="20"/>
          <w:szCs w:val="20"/>
        </w:rPr>
        <w:t xml:space="preserve">3. Документы принимаются конкурсной комиссией с </w:t>
      </w:r>
      <w:r w:rsidRPr="00B125FD">
        <w:rPr>
          <w:b/>
          <w:sz w:val="20"/>
          <w:szCs w:val="20"/>
        </w:rPr>
        <w:t>«11» мая 2018 года по «25» мая 2018 года</w:t>
      </w:r>
      <w:r w:rsidRPr="00B125FD">
        <w:rPr>
          <w:sz w:val="20"/>
          <w:szCs w:val="20"/>
        </w:rPr>
        <w:t xml:space="preserve"> в администрации  Бессоновского района, режим работы с 8-00 до 17-00, перерыв на обед с 12.00 до 13.00 (выходные: суббота, воскресенье), кабинет № 208.</w:t>
      </w:r>
    </w:p>
    <w:p w:rsidR="00B125FD" w:rsidRPr="00B125FD" w:rsidRDefault="00B125FD" w:rsidP="00B125FD">
      <w:pPr>
        <w:ind w:firstLine="900"/>
        <w:jc w:val="both"/>
        <w:rPr>
          <w:sz w:val="20"/>
          <w:szCs w:val="20"/>
        </w:rPr>
      </w:pPr>
      <w:r w:rsidRPr="00B125FD">
        <w:rPr>
          <w:sz w:val="20"/>
          <w:szCs w:val="20"/>
        </w:rPr>
        <w:t>4.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 объявление, содержащее условия конкурса, сведения о дате, времени и месте его проведения, дате начала и окончания приема документов, требования, предъявляемые к гражданину претендующему на замещение должности начальника отдела по реализации молодежной политики, культуре, физкультуре и спорту администрации Бессоновского района Пензенской области.</w:t>
      </w:r>
    </w:p>
    <w:p w:rsidR="00B125FD" w:rsidRPr="00B125FD" w:rsidRDefault="00B125FD" w:rsidP="00B125FD">
      <w:pPr>
        <w:autoSpaceDE w:val="0"/>
        <w:autoSpaceDN w:val="0"/>
        <w:adjustRightInd w:val="0"/>
        <w:ind w:firstLine="900"/>
        <w:jc w:val="both"/>
        <w:rPr>
          <w:sz w:val="20"/>
          <w:szCs w:val="20"/>
        </w:rPr>
      </w:pPr>
      <w:r w:rsidRPr="00B125FD">
        <w:rPr>
          <w:sz w:val="20"/>
          <w:szCs w:val="20"/>
        </w:rPr>
        <w:t xml:space="preserve">5. Контроль исполнения настоящего распоряжения возложить на руководителя аппарата администрации Бессоновского района. </w:t>
      </w:r>
    </w:p>
    <w:p w:rsidR="00B125FD" w:rsidRDefault="00B125FD" w:rsidP="00B125FD">
      <w:pPr>
        <w:jc w:val="both"/>
        <w:rPr>
          <w:sz w:val="28"/>
        </w:rPr>
      </w:pPr>
    </w:p>
    <w:p w:rsidR="00B125FD" w:rsidRDefault="00B125FD" w:rsidP="00B125FD">
      <w:pPr>
        <w:jc w:val="both"/>
        <w:rPr>
          <w:sz w:val="20"/>
          <w:szCs w:val="20"/>
        </w:rPr>
      </w:pPr>
      <w:r w:rsidRPr="00B125FD">
        <w:rPr>
          <w:sz w:val="20"/>
          <w:szCs w:val="20"/>
        </w:rPr>
        <w:t>Глава  администрации района                                                              В.Е. Демичев</w:t>
      </w:r>
    </w:p>
    <w:p w:rsidR="00B125FD" w:rsidRPr="00B125FD" w:rsidRDefault="00B125FD" w:rsidP="00B125FD">
      <w:pPr>
        <w:jc w:val="both"/>
        <w:rPr>
          <w:sz w:val="20"/>
          <w:szCs w:val="20"/>
        </w:rPr>
      </w:pPr>
    </w:p>
    <w:p w:rsidR="0060654E" w:rsidRPr="0060654E" w:rsidRDefault="0060654E" w:rsidP="0060654E">
      <w:pPr>
        <w:rPr>
          <w:sz w:val="16"/>
          <w:szCs w:val="16"/>
        </w:rPr>
      </w:pPr>
    </w:p>
    <w:p w:rsidR="0060654E" w:rsidRPr="0060654E" w:rsidRDefault="0060654E" w:rsidP="0060654E">
      <w:pPr>
        <w:rPr>
          <w:sz w:val="16"/>
          <w:szCs w:val="16"/>
        </w:rPr>
      </w:pPr>
    </w:p>
    <w:p w:rsidR="0060654E" w:rsidRDefault="0060654E" w:rsidP="001D7542">
      <w:pPr>
        <w:spacing w:after="139"/>
        <w:ind w:firstLine="567"/>
        <w:rPr>
          <w:b/>
          <w:sz w:val="16"/>
          <w:szCs w:val="16"/>
        </w:rPr>
      </w:pPr>
    </w:p>
    <w:p w:rsidR="00B125FD" w:rsidRPr="00CE55F8" w:rsidRDefault="00B125FD" w:rsidP="00B125FD">
      <w:pPr>
        <w:widowControl w:val="0"/>
        <w:autoSpaceDE w:val="0"/>
        <w:autoSpaceDN w:val="0"/>
        <w:adjustRightInd w:val="0"/>
        <w:jc w:val="center"/>
        <w:rPr>
          <w:b/>
          <w:color w:val="000000"/>
          <w:sz w:val="20"/>
          <w:szCs w:val="20"/>
        </w:rPr>
      </w:pPr>
      <w:r w:rsidRPr="00CE55F8">
        <w:rPr>
          <w:b/>
          <w:color w:val="000000"/>
          <w:sz w:val="20"/>
          <w:szCs w:val="20"/>
        </w:rPr>
        <w:t>Объявление о проведении конкурса на замещение вакантной должности</w:t>
      </w:r>
    </w:p>
    <w:p w:rsidR="00B125FD" w:rsidRPr="00CE55F8" w:rsidRDefault="00B125FD" w:rsidP="00B125FD">
      <w:pPr>
        <w:widowControl w:val="0"/>
        <w:autoSpaceDE w:val="0"/>
        <w:autoSpaceDN w:val="0"/>
        <w:adjustRightInd w:val="0"/>
        <w:jc w:val="center"/>
        <w:rPr>
          <w:b/>
          <w:color w:val="000000"/>
          <w:sz w:val="20"/>
          <w:szCs w:val="20"/>
        </w:rPr>
      </w:pPr>
      <w:r w:rsidRPr="00CE55F8">
        <w:rPr>
          <w:b/>
          <w:color w:val="000000"/>
          <w:sz w:val="20"/>
          <w:szCs w:val="20"/>
        </w:rPr>
        <w:t xml:space="preserve">начальника отдела по реализации молодежной политики, культуре, физкультуре и спорту в администрации Бессоновского района </w:t>
      </w:r>
    </w:p>
    <w:p w:rsidR="00B125FD" w:rsidRPr="00CE55F8" w:rsidRDefault="00B125FD" w:rsidP="00B125FD">
      <w:pPr>
        <w:widowControl w:val="0"/>
        <w:autoSpaceDE w:val="0"/>
        <w:autoSpaceDN w:val="0"/>
        <w:adjustRightInd w:val="0"/>
        <w:jc w:val="center"/>
        <w:rPr>
          <w:b/>
          <w:color w:val="000000"/>
          <w:sz w:val="20"/>
          <w:szCs w:val="20"/>
        </w:rPr>
      </w:pPr>
      <w:r w:rsidRPr="00CE55F8">
        <w:rPr>
          <w:b/>
          <w:color w:val="000000"/>
          <w:sz w:val="20"/>
          <w:szCs w:val="20"/>
        </w:rPr>
        <w:t>Пензенской области</w:t>
      </w:r>
    </w:p>
    <w:p w:rsidR="00B125FD" w:rsidRPr="00CE55F8" w:rsidRDefault="00B125FD" w:rsidP="00B125FD">
      <w:pPr>
        <w:widowControl w:val="0"/>
        <w:autoSpaceDE w:val="0"/>
        <w:autoSpaceDN w:val="0"/>
        <w:adjustRightInd w:val="0"/>
        <w:jc w:val="both"/>
        <w:rPr>
          <w:color w:val="000000"/>
          <w:sz w:val="20"/>
          <w:szCs w:val="20"/>
        </w:rPr>
      </w:pPr>
    </w:p>
    <w:p w:rsidR="00B125FD" w:rsidRPr="00CE55F8" w:rsidRDefault="00B125FD" w:rsidP="00B125FD">
      <w:pPr>
        <w:widowControl w:val="0"/>
        <w:autoSpaceDE w:val="0"/>
        <w:autoSpaceDN w:val="0"/>
        <w:adjustRightInd w:val="0"/>
        <w:spacing w:before="120"/>
        <w:ind w:firstLine="851"/>
        <w:jc w:val="both"/>
        <w:rPr>
          <w:bCs/>
          <w:color w:val="000000"/>
          <w:sz w:val="20"/>
          <w:szCs w:val="20"/>
        </w:rPr>
      </w:pPr>
      <w:r w:rsidRPr="00CE55F8">
        <w:rPr>
          <w:color w:val="000000"/>
          <w:sz w:val="20"/>
          <w:szCs w:val="20"/>
        </w:rPr>
        <w:t>Администрация Бессоновского района Пензенской области объявляет конкурс на замещение вакантной должности муниципальной службы начальника отдела по реализации молодежной политики, культуре, физкультуре и спорту.</w:t>
      </w:r>
    </w:p>
    <w:p w:rsidR="00B125FD" w:rsidRPr="00CE55F8" w:rsidRDefault="00B125FD" w:rsidP="00B125FD">
      <w:pPr>
        <w:widowControl w:val="0"/>
        <w:autoSpaceDE w:val="0"/>
        <w:autoSpaceDN w:val="0"/>
        <w:adjustRightInd w:val="0"/>
        <w:ind w:firstLine="851"/>
        <w:jc w:val="both"/>
        <w:rPr>
          <w:b/>
          <w:color w:val="000000"/>
          <w:sz w:val="20"/>
          <w:szCs w:val="20"/>
        </w:rPr>
      </w:pPr>
    </w:p>
    <w:p w:rsidR="00B125FD" w:rsidRPr="00CE55F8" w:rsidRDefault="00B125FD" w:rsidP="00B125FD">
      <w:pPr>
        <w:widowControl w:val="0"/>
        <w:autoSpaceDE w:val="0"/>
        <w:autoSpaceDN w:val="0"/>
        <w:adjustRightInd w:val="0"/>
        <w:ind w:firstLine="851"/>
        <w:jc w:val="both"/>
        <w:rPr>
          <w:i/>
          <w:color w:val="000000"/>
          <w:sz w:val="20"/>
          <w:szCs w:val="20"/>
          <w:u w:val="single"/>
        </w:rPr>
      </w:pPr>
      <w:r w:rsidRPr="00CE55F8">
        <w:rPr>
          <w:b/>
          <w:i/>
          <w:color w:val="000000"/>
          <w:sz w:val="20"/>
          <w:szCs w:val="20"/>
        </w:rPr>
        <w:t xml:space="preserve">Наименование вакантной должности муниципальной службы </w:t>
      </w:r>
      <w:r w:rsidRPr="00CE55F8">
        <w:rPr>
          <w:color w:val="000000"/>
          <w:sz w:val="20"/>
          <w:szCs w:val="20"/>
        </w:rPr>
        <w:t>Начальник отдела по реализации молодежной политики, культуре, физкультуре и спорту администрации Бессоновского района Пензенской области</w:t>
      </w:r>
      <w:r w:rsidRPr="00CE55F8">
        <w:rPr>
          <w:b/>
          <w:i/>
          <w:color w:val="000000"/>
          <w:sz w:val="20"/>
          <w:szCs w:val="20"/>
          <w:u w:val="single"/>
        </w:rPr>
        <w:t xml:space="preserve"> </w:t>
      </w:r>
    </w:p>
    <w:p w:rsidR="00B125FD" w:rsidRPr="00CE55F8" w:rsidRDefault="00B125FD" w:rsidP="00B125FD">
      <w:pPr>
        <w:widowControl w:val="0"/>
        <w:autoSpaceDE w:val="0"/>
        <w:autoSpaceDN w:val="0"/>
        <w:adjustRightInd w:val="0"/>
        <w:ind w:firstLine="851"/>
        <w:jc w:val="both"/>
        <w:rPr>
          <w:i/>
          <w:color w:val="000000"/>
          <w:sz w:val="20"/>
          <w:szCs w:val="20"/>
        </w:rPr>
      </w:pPr>
    </w:p>
    <w:p w:rsidR="00B125FD" w:rsidRPr="00CE55F8" w:rsidRDefault="00B125FD" w:rsidP="00B125FD">
      <w:pPr>
        <w:widowControl w:val="0"/>
        <w:autoSpaceDE w:val="0"/>
        <w:autoSpaceDN w:val="0"/>
        <w:adjustRightInd w:val="0"/>
        <w:ind w:firstLine="851"/>
        <w:jc w:val="both"/>
        <w:rPr>
          <w:b/>
          <w:i/>
          <w:color w:val="000000"/>
          <w:sz w:val="20"/>
          <w:szCs w:val="20"/>
        </w:rPr>
      </w:pPr>
      <w:r w:rsidRPr="00CE55F8">
        <w:rPr>
          <w:b/>
          <w:i/>
          <w:color w:val="000000"/>
          <w:sz w:val="20"/>
          <w:szCs w:val="20"/>
        </w:rPr>
        <w:t>Квалификационные требования, предъявляемые к претенденту на замещение вакантной должности муниципальной службы</w:t>
      </w:r>
    </w:p>
    <w:p w:rsidR="00B125FD" w:rsidRPr="00CE55F8" w:rsidRDefault="00B125FD" w:rsidP="00B125FD">
      <w:pPr>
        <w:widowControl w:val="0"/>
        <w:autoSpaceDE w:val="0"/>
        <w:autoSpaceDN w:val="0"/>
        <w:adjustRightInd w:val="0"/>
        <w:ind w:firstLine="708"/>
        <w:jc w:val="both"/>
        <w:rPr>
          <w:color w:val="000000"/>
          <w:sz w:val="20"/>
          <w:szCs w:val="20"/>
        </w:rPr>
      </w:pPr>
      <w:r w:rsidRPr="00CE55F8">
        <w:rPr>
          <w:color w:val="000000"/>
          <w:sz w:val="20"/>
          <w:szCs w:val="20"/>
        </w:rPr>
        <w:t xml:space="preserve">1. К уровню профессионального образования – </w:t>
      </w:r>
      <w:r w:rsidRPr="00CE55F8">
        <w:rPr>
          <w:sz w:val="20"/>
          <w:szCs w:val="20"/>
        </w:rPr>
        <w:t>наличие высшего образования не ниже уровня специалитета, магистратуры</w:t>
      </w:r>
      <w:r w:rsidRPr="00CE55F8">
        <w:rPr>
          <w:color w:val="000000"/>
          <w:sz w:val="20"/>
          <w:szCs w:val="20"/>
        </w:rPr>
        <w:t>.</w:t>
      </w:r>
    </w:p>
    <w:p w:rsidR="00B125FD" w:rsidRPr="00CE55F8" w:rsidRDefault="00B125FD" w:rsidP="00B125FD">
      <w:pPr>
        <w:widowControl w:val="0"/>
        <w:autoSpaceDE w:val="0"/>
        <w:autoSpaceDN w:val="0"/>
        <w:adjustRightInd w:val="0"/>
        <w:ind w:firstLine="708"/>
        <w:jc w:val="both"/>
        <w:rPr>
          <w:sz w:val="20"/>
          <w:szCs w:val="20"/>
        </w:rPr>
      </w:pPr>
      <w:r w:rsidRPr="00CE55F8">
        <w:rPr>
          <w:color w:val="000000"/>
          <w:sz w:val="20"/>
          <w:szCs w:val="20"/>
        </w:rPr>
        <w:t xml:space="preserve">2. К стажу муниципальной службы (государственной службы) или стажу работы по специальности - </w:t>
      </w:r>
      <w:r w:rsidRPr="00CE55F8">
        <w:rPr>
          <w:sz w:val="20"/>
          <w:szCs w:val="20"/>
          <w:lang w:eastAsia="en-US"/>
        </w:rPr>
        <w:t>наличие не менее трех лет стажа муниципальной службы либо стажа работы по специальности, направлению подготовки</w:t>
      </w:r>
      <w:r w:rsidRPr="00CE55F8">
        <w:rPr>
          <w:sz w:val="20"/>
          <w:szCs w:val="20"/>
        </w:rPr>
        <w:t>, опыт и знание работы по которой необходимы для выполнения обязанностей по указанной должности.</w:t>
      </w:r>
    </w:p>
    <w:p w:rsidR="00B125FD" w:rsidRPr="00CE55F8" w:rsidRDefault="00B125FD" w:rsidP="00B125FD">
      <w:pPr>
        <w:autoSpaceDE w:val="0"/>
        <w:autoSpaceDN w:val="0"/>
        <w:adjustRightInd w:val="0"/>
        <w:ind w:firstLine="570"/>
        <w:jc w:val="both"/>
        <w:outlineLvl w:val="0"/>
        <w:rPr>
          <w:color w:val="000000"/>
          <w:sz w:val="20"/>
          <w:szCs w:val="20"/>
        </w:rPr>
      </w:pPr>
      <w:r w:rsidRPr="00CE55F8">
        <w:rPr>
          <w:color w:val="000000"/>
          <w:sz w:val="20"/>
          <w:szCs w:val="20"/>
        </w:rPr>
        <w:t xml:space="preserve">3. К профессиональным знаниям и умениям, необходимым для исполнения должностных обязанностей – </w:t>
      </w:r>
    </w:p>
    <w:p w:rsidR="00B125FD" w:rsidRPr="00CE55F8" w:rsidRDefault="00B125FD" w:rsidP="00B125FD">
      <w:pPr>
        <w:ind w:right="-31" w:firstLine="709"/>
        <w:jc w:val="both"/>
        <w:rPr>
          <w:sz w:val="20"/>
          <w:szCs w:val="20"/>
        </w:rPr>
      </w:pPr>
      <w:r w:rsidRPr="00CE55F8">
        <w:rPr>
          <w:sz w:val="20"/>
          <w:szCs w:val="20"/>
        </w:rPr>
        <w:t>1) Знание государственного языка Российской Федерации (русского языка),  включающее:</w:t>
      </w:r>
    </w:p>
    <w:p w:rsidR="00B125FD" w:rsidRPr="00CE55F8" w:rsidRDefault="00B125FD" w:rsidP="00B125FD">
      <w:pPr>
        <w:ind w:right="-31" w:firstLine="709"/>
        <w:jc w:val="both"/>
        <w:rPr>
          <w:sz w:val="20"/>
          <w:szCs w:val="20"/>
        </w:rPr>
      </w:pPr>
      <w:r w:rsidRPr="00CE55F8">
        <w:rPr>
          <w:sz w:val="20"/>
          <w:szCs w:val="20"/>
        </w:rPr>
        <w:t xml:space="preserve">- знание основных правил орфографии и пунктуации; </w:t>
      </w:r>
    </w:p>
    <w:p w:rsidR="00B125FD" w:rsidRPr="00CE55F8" w:rsidRDefault="00B125FD" w:rsidP="00B125FD">
      <w:pPr>
        <w:ind w:right="-31" w:firstLine="709"/>
        <w:jc w:val="both"/>
        <w:rPr>
          <w:sz w:val="20"/>
          <w:szCs w:val="20"/>
        </w:rPr>
      </w:pPr>
      <w:r w:rsidRPr="00CE55F8">
        <w:rPr>
          <w:sz w:val="20"/>
          <w:szCs w:val="20"/>
        </w:rPr>
        <w:t xml:space="preserve">- знание основных лексических и грамматических норм русского языка; </w:t>
      </w:r>
    </w:p>
    <w:p w:rsidR="00B125FD" w:rsidRPr="00CE55F8" w:rsidRDefault="00B125FD" w:rsidP="00B125FD">
      <w:pPr>
        <w:ind w:right="-31" w:firstLine="709"/>
        <w:jc w:val="both"/>
        <w:rPr>
          <w:sz w:val="20"/>
          <w:szCs w:val="20"/>
        </w:rPr>
      </w:pPr>
      <w:r w:rsidRPr="00CE55F8">
        <w:rPr>
          <w:sz w:val="20"/>
          <w:szCs w:val="20"/>
        </w:rPr>
        <w:t>- знание функционально-стилевой специфики текстов, относящихся к сфере официально-делового общения;</w:t>
      </w:r>
    </w:p>
    <w:p w:rsidR="00B125FD" w:rsidRPr="00CE55F8" w:rsidRDefault="00B125FD" w:rsidP="00B125FD">
      <w:pPr>
        <w:tabs>
          <w:tab w:val="left" w:pos="851"/>
        </w:tabs>
        <w:ind w:right="-31" w:firstLine="709"/>
        <w:jc w:val="both"/>
        <w:rPr>
          <w:sz w:val="20"/>
          <w:szCs w:val="20"/>
        </w:rPr>
      </w:pPr>
      <w:r w:rsidRPr="00CE55F8">
        <w:rPr>
          <w:sz w:val="20"/>
          <w:szCs w:val="20"/>
        </w:rPr>
        <w:t>-</w:t>
      </w:r>
      <w:r w:rsidRPr="00CE55F8">
        <w:rPr>
          <w:sz w:val="20"/>
          <w:szCs w:val="20"/>
        </w:rPr>
        <w:tab/>
        <w:t>умение применять правила орфографии и пунктуации;</w:t>
      </w:r>
    </w:p>
    <w:p w:rsidR="00B125FD" w:rsidRPr="00CE55F8" w:rsidRDefault="00B125FD" w:rsidP="00B125FD">
      <w:pPr>
        <w:tabs>
          <w:tab w:val="left" w:pos="851"/>
        </w:tabs>
        <w:ind w:right="-31" w:firstLine="709"/>
        <w:jc w:val="both"/>
        <w:rPr>
          <w:sz w:val="20"/>
          <w:szCs w:val="20"/>
        </w:rPr>
      </w:pPr>
      <w:r w:rsidRPr="00CE55F8">
        <w:rPr>
          <w:sz w:val="20"/>
          <w:szCs w:val="20"/>
        </w:rPr>
        <w:lastRenderedPageBreak/>
        <w:t>-</w:t>
      </w:r>
      <w:r w:rsidRPr="00CE55F8">
        <w:rPr>
          <w:sz w:val="20"/>
          <w:szCs w:val="20"/>
        </w:rPr>
        <w:tab/>
        <w:t>правильное употребление грамматических и лексических средств русского языка при подготовке документов;</w:t>
      </w:r>
    </w:p>
    <w:p w:rsidR="00B125FD" w:rsidRPr="00CE55F8" w:rsidRDefault="00B125FD" w:rsidP="00B125FD">
      <w:pPr>
        <w:ind w:right="-31" w:firstLine="709"/>
        <w:jc w:val="both"/>
        <w:rPr>
          <w:sz w:val="20"/>
          <w:szCs w:val="20"/>
        </w:rPr>
      </w:pPr>
      <w:r w:rsidRPr="00CE55F8">
        <w:rPr>
          <w:sz w:val="20"/>
          <w:szCs w:val="20"/>
        </w:rPr>
        <w:t>- умение использовать при подготовке документов и служебной переписке деловой стиль письма;</w:t>
      </w:r>
    </w:p>
    <w:p w:rsidR="00B125FD" w:rsidRPr="00CE55F8" w:rsidRDefault="00B125FD" w:rsidP="00B125FD">
      <w:pPr>
        <w:ind w:right="-31" w:firstLine="709"/>
        <w:jc w:val="both"/>
        <w:rPr>
          <w:sz w:val="20"/>
          <w:szCs w:val="20"/>
        </w:rPr>
      </w:pPr>
      <w:r w:rsidRPr="00CE55F8">
        <w:rPr>
          <w:sz w:val="20"/>
          <w:szCs w:val="20"/>
        </w:rPr>
        <w:t>- свободное владение, использование словарного запаса, необходимого для осуществления профессиональной служебной деятельности.</w:t>
      </w:r>
    </w:p>
    <w:p w:rsidR="00B125FD" w:rsidRPr="00CE55F8" w:rsidRDefault="00B125FD" w:rsidP="00B125FD">
      <w:pPr>
        <w:ind w:right="-31" w:firstLine="709"/>
        <w:jc w:val="both"/>
        <w:rPr>
          <w:sz w:val="20"/>
          <w:szCs w:val="20"/>
        </w:rPr>
      </w:pPr>
      <w:r w:rsidRPr="00CE55F8">
        <w:rPr>
          <w:sz w:val="20"/>
          <w:szCs w:val="20"/>
        </w:rPr>
        <w:t>2) Правовые знания, включающие:</w:t>
      </w:r>
    </w:p>
    <w:p w:rsidR="00B125FD" w:rsidRPr="00CE55F8" w:rsidRDefault="00B125FD" w:rsidP="00B125FD">
      <w:pPr>
        <w:ind w:right="-31" w:firstLine="709"/>
        <w:jc w:val="both"/>
        <w:rPr>
          <w:sz w:val="20"/>
          <w:szCs w:val="20"/>
        </w:rPr>
      </w:pPr>
      <w:r w:rsidRPr="00CE55F8">
        <w:rPr>
          <w:sz w:val="20"/>
          <w:szCs w:val="20"/>
        </w:rPr>
        <w:t>- знание основ Конституции Российской Федерации;</w:t>
      </w:r>
    </w:p>
    <w:p w:rsidR="00B125FD" w:rsidRPr="00CE55F8" w:rsidRDefault="00B125FD" w:rsidP="00B125FD">
      <w:pPr>
        <w:ind w:right="-31" w:firstLine="709"/>
        <w:jc w:val="both"/>
        <w:rPr>
          <w:sz w:val="20"/>
          <w:szCs w:val="20"/>
        </w:rPr>
      </w:pPr>
      <w:r w:rsidRPr="00CE55F8">
        <w:rPr>
          <w:sz w:val="20"/>
          <w:szCs w:val="20"/>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125FD" w:rsidRPr="00CE55F8" w:rsidRDefault="00B125FD" w:rsidP="00B125FD">
      <w:pPr>
        <w:ind w:right="-31" w:firstLine="709"/>
        <w:jc w:val="both"/>
        <w:rPr>
          <w:sz w:val="20"/>
          <w:szCs w:val="20"/>
        </w:rPr>
      </w:pPr>
      <w:r w:rsidRPr="00CE55F8">
        <w:rPr>
          <w:sz w:val="20"/>
          <w:szCs w:val="20"/>
        </w:rPr>
        <w:t xml:space="preserve">- знание основных положений Федерального закона от 02.03.2007 </w:t>
      </w:r>
      <w:r w:rsidRPr="00CE55F8">
        <w:rPr>
          <w:sz w:val="20"/>
          <w:szCs w:val="20"/>
        </w:rPr>
        <w:br/>
        <w:t xml:space="preserve">№ 25-ФЗ «О муниципальной службе в Российской Федерации» </w:t>
      </w:r>
      <w:r w:rsidRPr="00CE55F8">
        <w:rPr>
          <w:sz w:val="20"/>
          <w:szCs w:val="20"/>
        </w:rPr>
        <w:br/>
        <w:t>(с последующими изменениями);</w:t>
      </w:r>
    </w:p>
    <w:p w:rsidR="00B125FD" w:rsidRPr="00CE55F8" w:rsidRDefault="00B125FD" w:rsidP="00B125FD">
      <w:pPr>
        <w:ind w:right="-31" w:firstLine="709"/>
        <w:jc w:val="both"/>
        <w:rPr>
          <w:sz w:val="20"/>
          <w:szCs w:val="20"/>
        </w:rPr>
      </w:pPr>
      <w:r w:rsidRPr="00CE55F8">
        <w:rPr>
          <w:sz w:val="20"/>
          <w:szCs w:val="20"/>
        </w:rPr>
        <w:t xml:space="preserve">- знание основных положений Федерального закона от 25.12.2008 </w:t>
      </w:r>
      <w:r w:rsidRPr="00CE55F8">
        <w:rPr>
          <w:sz w:val="20"/>
          <w:szCs w:val="20"/>
        </w:rPr>
        <w:br/>
        <w:t>№ 273-ФЗ «О противодействии коррупции» (с последующими изменениями);</w:t>
      </w:r>
    </w:p>
    <w:p w:rsidR="00B125FD" w:rsidRPr="00CE55F8" w:rsidRDefault="00B125FD" w:rsidP="00B125FD">
      <w:pPr>
        <w:ind w:right="-31" w:firstLine="709"/>
        <w:jc w:val="both"/>
        <w:rPr>
          <w:sz w:val="20"/>
          <w:szCs w:val="20"/>
        </w:rPr>
      </w:pPr>
      <w:r w:rsidRPr="00CE55F8">
        <w:rPr>
          <w:sz w:val="20"/>
          <w:szCs w:val="20"/>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B125FD" w:rsidRPr="00CE55F8" w:rsidRDefault="00B125FD" w:rsidP="00B125FD">
      <w:pPr>
        <w:ind w:right="-31" w:firstLine="709"/>
        <w:jc w:val="both"/>
        <w:rPr>
          <w:sz w:val="20"/>
          <w:szCs w:val="20"/>
        </w:rPr>
      </w:pPr>
      <w:r w:rsidRPr="00CE55F8">
        <w:rPr>
          <w:sz w:val="20"/>
          <w:szCs w:val="20"/>
        </w:rPr>
        <w:t>- знание основных положений Устава Бессоновского района;</w:t>
      </w:r>
    </w:p>
    <w:p w:rsidR="00B125FD" w:rsidRPr="00CE55F8" w:rsidRDefault="00B125FD" w:rsidP="00B125FD">
      <w:pPr>
        <w:ind w:right="-31" w:firstLine="709"/>
        <w:jc w:val="both"/>
        <w:rPr>
          <w:sz w:val="20"/>
          <w:szCs w:val="20"/>
        </w:rPr>
      </w:pPr>
      <w:r w:rsidRPr="00CE55F8">
        <w:rPr>
          <w:sz w:val="20"/>
          <w:szCs w:val="20"/>
        </w:rPr>
        <w:t xml:space="preserve">- знание основных положений Регламента работы администрации района. </w:t>
      </w:r>
    </w:p>
    <w:p w:rsidR="00B125FD" w:rsidRPr="00CE55F8" w:rsidRDefault="00B125FD" w:rsidP="00B125FD">
      <w:pPr>
        <w:ind w:right="-31" w:firstLine="709"/>
        <w:jc w:val="both"/>
        <w:rPr>
          <w:sz w:val="20"/>
          <w:szCs w:val="20"/>
        </w:rPr>
      </w:pPr>
      <w:r w:rsidRPr="00CE55F8">
        <w:rPr>
          <w:sz w:val="20"/>
          <w:szCs w:val="20"/>
        </w:rPr>
        <w:t>3) Знание основ делопроизводства и документооборота, включающее:</w:t>
      </w:r>
    </w:p>
    <w:p w:rsidR="00B125FD" w:rsidRPr="00CE55F8" w:rsidRDefault="00B125FD" w:rsidP="00B125FD">
      <w:pPr>
        <w:ind w:right="-31" w:firstLine="709"/>
        <w:jc w:val="both"/>
        <w:rPr>
          <w:sz w:val="20"/>
          <w:szCs w:val="20"/>
        </w:rPr>
      </w:pPr>
      <w:r w:rsidRPr="00CE55F8">
        <w:rPr>
          <w:sz w:val="20"/>
          <w:szCs w:val="20"/>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B125FD" w:rsidRPr="00CE55F8" w:rsidRDefault="00B125FD" w:rsidP="00B125FD">
      <w:pPr>
        <w:ind w:right="-31" w:firstLine="709"/>
        <w:jc w:val="both"/>
        <w:rPr>
          <w:sz w:val="20"/>
          <w:szCs w:val="20"/>
        </w:rPr>
      </w:pPr>
      <w:r w:rsidRPr="00CE55F8">
        <w:rPr>
          <w:sz w:val="20"/>
          <w:szCs w:val="20"/>
        </w:rPr>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B125FD" w:rsidRPr="00CE55F8" w:rsidRDefault="00B125FD" w:rsidP="00B125FD">
      <w:pPr>
        <w:ind w:right="-31" w:firstLine="709"/>
        <w:jc w:val="both"/>
        <w:rPr>
          <w:sz w:val="20"/>
          <w:szCs w:val="20"/>
        </w:rPr>
      </w:pPr>
      <w:r w:rsidRPr="00CE55F8">
        <w:rPr>
          <w:sz w:val="20"/>
          <w:szCs w:val="20"/>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CE55F8">
        <w:rPr>
          <w:sz w:val="20"/>
          <w:szCs w:val="20"/>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B125FD" w:rsidRPr="00CE55F8" w:rsidRDefault="00B125FD" w:rsidP="00B125FD">
      <w:pPr>
        <w:ind w:right="-31" w:firstLine="709"/>
        <w:jc w:val="both"/>
        <w:rPr>
          <w:sz w:val="20"/>
          <w:szCs w:val="20"/>
        </w:rPr>
      </w:pPr>
      <w:r w:rsidRPr="00CE55F8">
        <w:rPr>
          <w:sz w:val="20"/>
          <w:szCs w:val="20"/>
        </w:rPr>
        <w:t xml:space="preserve">- знание правил внутреннего трудового распорядка Бессоновского района. </w:t>
      </w:r>
    </w:p>
    <w:p w:rsidR="00B125FD" w:rsidRPr="00CE55F8" w:rsidRDefault="00B125FD" w:rsidP="00B125FD">
      <w:pPr>
        <w:ind w:right="-31" w:firstLine="709"/>
        <w:jc w:val="both"/>
        <w:rPr>
          <w:sz w:val="20"/>
          <w:szCs w:val="20"/>
        </w:rPr>
      </w:pPr>
      <w:r w:rsidRPr="00CE55F8">
        <w:rPr>
          <w:sz w:val="20"/>
          <w:szCs w:val="20"/>
        </w:rPr>
        <w:t>4) Знания и умения в области информационно-коммуникационных технологий, включающие:</w:t>
      </w:r>
    </w:p>
    <w:p w:rsidR="00B125FD" w:rsidRPr="00CE55F8" w:rsidRDefault="00B125FD" w:rsidP="00B125FD">
      <w:pPr>
        <w:ind w:right="-31" w:firstLine="709"/>
        <w:jc w:val="both"/>
        <w:rPr>
          <w:sz w:val="20"/>
          <w:szCs w:val="20"/>
        </w:rPr>
      </w:pPr>
      <w:r w:rsidRPr="00CE55F8">
        <w:rPr>
          <w:sz w:val="20"/>
          <w:szCs w:val="20"/>
        </w:rPr>
        <w:t>- общие знания информационных технологий и применения персонального компьютера (далее – ПК);</w:t>
      </w:r>
    </w:p>
    <w:p w:rsidR="00B125FD" w:rsidRPr="00CE55F8" w:rsidRDefault="00B125FD" w:rsidP="00B125FD">
      <w:pPr>
        <w:ind w:right="-31" w:firstLine="709"/>
        <w:jc w:val="both"/>
        <w:rPr>
          <w:sz w:val="20"/>
          <w:szCs w:val="20"/>
        </w:rPr>
      </w:pPr>
      <w:r w:rsidRPr="00CE55F8">
        <w:rPr>
          <w:sz w:val="20"/>
          <w:szCs w:val="20"/>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B125FD" w:rsidRPr="00CE55F8" w:rsidRDefault="00B125FD" w:rsidP="00B125FD">
      <w:pPr>
        <w:ind w:right="-31" w:firstLine="709"/>
        <w:jc w:val="both"/>
        <w:rPr>
          <w:sz w:val="20"/>
          <w:szCs w:val="20"/>
        </w:rPr>
      </w:pPr>
      <w:r w:rsidRPr="00CE55F8">
        <w:rPr>
          <w:sz w:val="20"/>
          <w:szCs w:val="20"/>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B125FD" w:rsidRPr="00CE55F8" w:rsidRDefault="00B125FD" w:rsidP="00B125FD">
      <w:pPr>
        <w:ind w:right="-31" w:firstLine="709"/>
        <w:jc w:val="both"/>
        <w:rPr>
          <w:sz w:val="20"/>
          <w:szCs w:val="20"/>
        </w:rPr>
      </w:pPr>
      <w:r w:rsidRPr="00CE55F8">
        <w:rPr>
          <w:sz w:val="20"/>
          <w:szCs w:val="20"/>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B125FD" w:rsidRPr="00CE55F8" w:rsidRDefault="00B125FD" w:rsidP="00B125FD">
      <w:pPr>
        <w:ind w:right="-31" w:firstLine="709"/>
        <w:jc w:val="both"/>
        <w:rPr>
          <w:sz w:val="20"/>
          <w:szCs w:val="20"/>
        </w:rPr>
      </w:pPr>
      <w:r w:rsidRPr="00CE55F8">
        <w:rPr>
          <w:sz w:val="20"/>
          <w:szCs w:val="20"/>
        </w:rPr>
        <w:t>- умение работать в информационно – правовых системах;</w:t>
      </w:r>
    </w:p>
    <w:p w:rsidR="00B125FD" w:rsidRPr="00CE55F8" w:rsidRDefault="00B125FD" w:rsidP="00B125FD">
      <w:pPr>
        <w:ind w:right="-31" w:firstLine="709"/>
        <w:jc w:val="both"/>
        <w:rPr>
          <w:sz w:val="20"/>
          <w:szCs w:val="20"/>
        </w:rPr>
      </w:pPr>
      <w:r w:rsidRPr="00CE55F8">
        <w:rPr>
          <w:sz w:val="20"/>
          <w:szCs w:val="20"/>
        </w:rPr>
        <w:t xml:space="preserve">- знания основных принципов работы автоматизированной системы электронного документооборота и делопроизводства.  </w:t>
      </w:r>
    </w:p>
    <w:p w:rsidR="00B125FD" w:rsidRPr="00CE55F8" w:rsidRDefault="00B125FD" w:rsidP="00B125FD">
      <w:pPr>
        <w:ind w:right="-31" w:firstLine="709"/>
        <w:jc w:val="both"/>
        <w:rPr>
          <w:sz w:val="20"/>
          <w:szCs w:val="20"/>
        </w:rPr>
      </w:pPr>
      <w:r w:rsidRPr="00CE55F8">
        <w:rPr>
          <w:sz w:val="20"/>
          <w:szCs w:val="20"/>
        </w:rPr>
        <w:t>5) У</w:t>
      </w:r>
      <w:r w:rsidRPr="00CE55F8">
        <w:rPr>
          <w:bCs/>
          <w:sz w:val="20"/>
          <w:szCs w:val="20"/>
        </w:rPr>
        <w:t>мения, необходимые для исполнения должностных обязанностей</w:t>
      </w:r>
      <w:r w:rsidRPr="00CE55F8">
        <w:rPr>
          <w:sz w:val="20"/>
          <w:szCs w:val="20"/>
        </w:rPr>
        <w:t>:</w:t>
      </w:r>
    </w:p>
    <w:p w:rsidR="00B125FD" w:rsidRPr="00CE55F8" w:rsidRDefault="00B125FD" w:rsidP="00B125FD">
      <w:pPr>
        <w:autoSpaceDE w:val="0"/>
        <w:autoSpaceDN w:val="0"/>
        <w:adjustRightInd w:val="0"/>
        <w:ind w:firstLine="709"/>
        <w:jc w:val="both"/>
        <w:rPr>
          <w:sz w:val="20"/>
          <w:szCs w:val="20"/>
        </w:rPr>
      </w:pPr>
      <w:r w:rsidRPr="00CE55F8">
        <w:rPr>
          <w:sz w:val="20"/>
          <w:szCs w:val="20"/>
        </w:rPr>
        <w:t>- руководить подчиненными, эффективно планировать работу и контролировать ее выполнение;</w:t>
      </w:r>
    </w:p>
    <w:p w:rsidR="00B125FD" w:rsidRPr="00CE55F8" w:rsidRDefault="00B125FD" w:rsidP="00B125FD">
      <w:pPr>
        <w:autoSpaceDE w:val="0"/>
        <w:autoSpaceDN w:val="0"/>
        <w:adjustRightInd w:val="0"/>
        <w:ind w:firstLine="709"/>
        <w:jc w:val="both"/>
        <w:rPr>
          <w:sz w:val="20"/>
          <w:szCs w:val="20"/>
        </w:rPr>
      </w:pPr>
      <w:r w:rsidRPr="00CE55F8">
        <w:rPr>
          <w:sz w:val="20"/>
          <w:szCs w:val="20"/>
        </w:rPr>
        <w:t>- оперативно принимать, и реализовывать управленческие решения;</w:t>
      </w:r>
    </w:p>
    <w:p w:rsidR="00B125FD" w:rsidRPr="00CE55F8" w:rsidRDefault="00B125FD" w:rsidP="00B125FD">
      <w:pPr>
        <w:autoSpaceDE w:val="0"/>
        <w:autoSpaceDN w:val="0"/>
        <w:adjustRightInd w:val="0"/>
        <w:ind w:firstLine="709"/>
        <w:jc w:val="both"/>
        <w:rPr>
          <w:sz w:val="20"/>
          <w:szCs w:val="20"/>
        </w:rPr>
      </w:pPr>
      <w:r w:rsidRPr="00CE55F8">
        <w:rPr>
          <w:sz w:val="20"/>
          <w:szCs w:val="20"/>
        </w:rPr>
        <w:t>- вести деловые переговоры с представителями государственных органов, органов местного самоуправления, организаций;</w:t>
      </w:r>
    </w:p>
    <w:p w:rsidR="00B125FD" w:rsidRPr="00CE55F8" w:rsidRDefault="00B125FD" w:rsidP="00B125FD">
      <w:pPr>
        <w:autoSpaceDE w:val="0"/>
        <w:autoSpaceDN w:val="0"/>
        <w:adjustRightInd w:val="0"/>
        <w:ind w:firstLine="709"/>
        <w:jc w:val="both"/>
        <w:rPr>
          <w:sz w:val="20"/>
          <w:szCs w:val="20"/>
        </w:rPr>
      </w:pPr>
      <w:r w:rsidRPr="00CE55F8">
        <w:rPr>
          <w:sz w:val="20"/>
          <w:szCs w:val="20"/>
        </w:rPr>
        <w:t>- сжато и структурировано представлять материал по вопросам, касающимся деятельности органа местного самоуправления;</w:t>
      </w:r>
    </w:p>
    <w:p w:rsidR="00B125FD" w:rsidRPr="00CE55F8" w:rsidRDefault="00B125FD" w:rsidP="00B125FD">
      <w:pPr>
        <w:autoSpaceDE w:val="0"/>
        <w:autoSpaceDN w:val="0"/>
        <w:adjustRightInd w:val="0"/>
        <w:ind w:firstLine="709"/>
        <w:jc w:val="both"/>
        <w:rPr>
          <w:sz w:val="20"/>
          <w:szCs w:val="20"/>
        </w:rPr>
      </w:pPr>
      <w:r w:rsidRPr="00CE55F8">
        <w:rPr>
          <w:sz w:val="20"/>
          <w:szCs w:val="20"/>
        </w:rPr>
        <w:t>- соблюдать этику делового общения при взаимодействии с гражданами;</w:t>
      </w:r>
    </w:p>
    <w:p w:rsidR="00B125FD" w:rsidRPr="00CE55F8" w:rsidRDefault="00B125FD" w:rsidP="00B125FD">
      <w:pPr>
        <w:autoSpaceDE w:val="0"/>
        <w:autoSpaceDN w:val="0"/>
        <w:adjustRightInd w:val="0"/>
        <w:ind w:firstLine="709"/>
        <w:jc w:val="both"/>
        <w:rPr>
          <w:sz w:val="20"/>
          <w:szCs w:val="20"/>
        </w:rPr>
      </w:pPr>
      <w:r w:rsidRPr="00CE55F8">
        <w:rPr>
          <w:sz w:val="20"/>
          <w:szCs w:val="20"/>
        </w:rPr>
        <w:t xml:space="preserve">-  подготовки служебных документов. </w:t>
      </w:r>
    </w:p>
    <w:p w:rsidR="00B125FD" w:rsidRPr="00CE55F8" w:rsidRDefault="00B125FD" w:rsidP="00B125FD">
      <w:pPr>
        <w:autoSpaceDE w:val="0"/>
        <w:autoSpaceDN w:val="0"/>
        <w:adjustRightInd w:val="0"/>
        <w:ind w:firstLine="709"/>
        <w:jc w:val="both"/>
        <w:rPr>
          <w:sz w:val="20"/>
          <w:szCs w:val="20"/>
        </w:rPr>
      </w:pPr>
      <w:r w:rsidRPr="00CE55F8">
        <w:rPr>
          <w:sz w:val="20"/>
          <w:szCs w:val="20"/>
        </w:rPr>
        <w:lastRenderedPageBreak/>
        <w:t>4. Функциональные квалификационные требования к знаниям и умениям:</w:t>
      </w:r>
    </w:p>
    <w:p w:rsidR="00B125FD" w:rsidRPr="00CE55F8" w:rsidRDefault="00B125FD" w:rsidP="00B125FD">
      <w:pPr>
        <w:ind w:right="-31" w:firstLine="709"/>
        <w:contextualSpacing/>
        <w:outlineLvl w:val="1"/>
        <w:rPr>
          <w:b/>
          <w:sz w:val="20"/>
          <w:szCs w:val="20"/>
        </w:rPr>
      </w:pPr>
      <w:r w:rsidRPr="00CE55F8">
        <w:rPr>
          <w:sz w:val="20"/>
          <w:szCs w:val="20"/>
        </w:rPr>
        <w:t xml:space="preserve">1) Знания </w:t>
      </w:r>
      <w:r w:rsidRPr="00CE55F8">
        <w:rPr>
          <w:sz w:val="20"/>
          <w:szCs w:val="20"/>
          <w:lang w:eastAsia="en-US"/>
        </w:rPr>
        <w:t xml:space="preserve">в области законодательства Российской Федерации, соответствующего области и виду профессиональной служебной деятельности </w:t>
      </w:r>
      <w:r w:rsidRPr="00CE55F8">
        <w:rPr>
          <w:sz w:val="20"/>
          <w:szCs w:val="20"/>
          <w:u w:val="single"/>
          <w:lang w:eastAsia="en-US"/>
        </w:rPr>
        <w:t>«Регулирование молодежной политики»:</w:t>
      </w:r>
    </w:p>
    <w:p w:rsidR="00B125FD" w:rsidRPr="00CE55F8" w:rsidRDefault="00B125FD" w:rsidP="00B125FD">
      <w:pPr>
        <w:tabs>
          <w:tab w:val="left" w:pos="0"/>
        </w:tabs>
        <w:rPr>
          <w:b/>
          <w:color w:val="000000"/>
          <w:sz w:val="20"/>
          <w:szCs w:val="20"/>
        </w:rPr>
      </w:pPr>
      <w:r w:rsidRPr="00CE55F8">
        <w:rPr>
          <w:sz w:val="20"/>
          <w:szCs w:val="20"/>
        </w:rPr>
        <w:tab/>
      </w:r>
      <w:r w:rsidRPr="00CE55F8">
        <w:rPr>
          <w:b/>
          <w:bCs/>
          <w:sz w:val="20"/>
          <w:szCs w:val="20"/>
        </w:rPr>
        <w:t>Вид деятельности</w:t>
      </w:r>
      <w:r w:rsidRPr="00CE55F8">
        <w:rPr>
          <w:b/>
          <w:color w:val="000000"/>
          <w:sz w:val="20"/>
          <w:szCs w:val="20"/>
        </w:rPr>
        <w:t xml:space="preserve"> «Участие в осуществлении деятельности органов и учреждений системы профилактики безнадзорности и правонарушений несовершеннолетних»</w:t>
      </w:r>
    </w:p>
    <w:p w:rsidR="00B125FD" w:rsidRPr="00CE55F8" w:rsidRDefault="00B125FD" w:rsidP="00B125FD">
      <w:pPr>
        <w:ind w:firstLine="709"/>
        <w:jc w:val="both"/>
        <w:rPr>
          <w:color w:val="000000"/>
          <w:sz w:val="20"/>
          <w:szCs w:val="20"/>
          <w:u w:val="single"/>
        </w:rPr>
      </w:pPr>
      <w:r w:rsidRPr="00CE55F8">
        <w:rPr>
          <w:color w:val="000000"/>
          <w:sz w:val="20"/>
          <w:szCs w:val="20"/>
          <w:u w:val="single"/>
        </w:rPr>
        <w:t>Федеральные законы и иные федеральные нормативные правовые акты:</w:t>
      </w:r>
    </w:p>
    <w:p w:rsidR="00B125FD" w:rsidRPr="00CE55F8" w:rsidRDefault="00B125FD" w:rsidP="00B125FD">
      <w:pPr>
        <w:autoSpaceDE w:val="0"/>
        <w:autoSpaceDN w:val="0"/>
        <w:adjustRightInd w:val="0"/>
        <w:ind w:firstLine="709"/>
        <w:jc w:val="both"/>
        <w:rPr>
          <w:color w:val="000000"/>
          <w:sz w:val="20"/>
          <w:szCs w:val="20"/>
        </w:rPr>
      </w:pPr>
      <w:r w:rsidRPr="00CE55F8">
        <w:rPr>
          <w:sz w:val="20"/>
          <w:szCs w:val="20"/>
        </w:rPr>
        <w:t>- Кодекс об административных правонарушениях Российской Федерации;</w:t>
      </w:r>
    </w:p>
    <w:p w:rsidR="00B125FD" w:rsidRPr="00CE55F8" w:rsidRDefault="00B125FD" w:rsidP="00B125FD">
      <w:pPr>
        <w:autoSpaceDE w:val="0"/>
        <w:autoSpaceDN w:val="0"/>
        <w:adjustRightInd w:val="0"/>
        <w:ind w:firstLine="709"/>
        <w:jc w:val="both"/>
        <w:rPr>
          <w:color w:val="000000"/>
          <w:sz w:val="20"/>
          <w:szCs w:val="20"/>
        </w:rPr>
      </w:pPr>
      <w:r w:rsidRPr="00CE55F8">
        <w:rPr>
          <w:sz w:val="20"/>
          <w:szCs w:val="20"/>
        </w:rPr>
        <w:t>- Федеральный закон от 8 января 1998 г. № 3-ФЗ «О наркотических средствах и психотропных веществах»;</w:t>
      </w:r>
    </w:p>
    <w:p w:rsidR="00B125FD" w:rsidRPr="00CE55F8" w:rsidRDefault="00B125FD" w:rsidP="00B125FD">
      <w:pPr>
        <w:tabs>
          <w:tab w:val="left" w:pos="0"/>
          <w:tab w:val="left" w:pos="567"/>
        </w:tabs>
        <w:ind w:firstLine="709"/>
        <w:jc w:val="both"/>
        <w:rPr>
          <w:sz w:val="20"/>
          <w:szCs w:val="20"/>
        </w:rPr>
      </w:pPr>
      <w:r w:rsidRPr="00CE55F8">
        <w:rPr>
          <w:sz w:val="20"/>
          <w:szCs w:val="20"/>
        </w:rPr>
        <w:t>- Федеральный закон от 25 июля 2002 г. № 114-ФЗ «О противодействии экстремистской деятельности»;</w:t>
      </w:r>
    </w:p>
    <w:p w:rsidR="00B125FD" w:rsidRPr="00CE55F8" w:rsidRDefault="00B125FD" w:rsidP="00B125FD">
      <w:pPr>
        <w:autoSpaceDE w:val="0"/>
        <w:autoSpaceDN w:val="0"/>
        <w:adjustRightInd w:val="0"/>
        <w:ind w:firstLine="709"/>
        <w:jc w:val="both"/>
        <w:rPr>
          <w:bCs/>
          <w:sz w:val="20"/>
          <w:szCs w:val="20"/>
        </w:rPr>
      </w:pPr>
      <w:r w:rsidRPr="00CE55F8">
        <w:rPr>
          <w:sz w:val="20"/>
          <w:szCs w:val="20"/>
        </w:rPr>
        <w:t>- П</w:t>
      </w:r>
      <w:r w:rsidRPr="00CE55F8">
        <w:rPr>
          <w:bCs/>
          <w:sz w:val="20"/>
          <w:szCs w:val="20"/>
        </w:rPr>
        <w:t xml:space="preserve">остановление Правительства </w:t>
      </w:r>
      <w:r w:rsidRPr="00CE55F8">
        <w:rPr>
          <w:color w:val="000000"/>
          <w:sz w:val="20"/>
          <w:szCs w:val="20"/>
        </w:rPr>
        <w:t xml:space="preserve">Российской Федерации </w:t>
      </w:r>
      <w:r w:rsidRPr="00CE55F8">
        <w:rPr>
          <w:bCs/>
          <w:sz w:val="20"/>
          <w:szCs w:val="20"/>
        </w:rPr>
        <w:t>от 27 ноября 2000 г. № 896 «Об утверждении Примерных положений о специализированных учреждениях для несовершеннолетних, нуждающихся в социальной реабилитации».</w:t>
      </w:r>
    </w:p>
    <w:p w:rsidR="00B125FD" w:rsidRPr="00CE55F8" w:rsidRDefault="00B125FD" w:rsidP="00B125FD">
      <w:pPr>
        <w:tabs>
          <w:tab w:val="left" w:pos="567"/>
          <w:tab w:val="left" w:pos="1418"/>
        </w:tabs>
        <w:ind w:firstLine="709"/>
        <w:jc w:val="both"/>
        <w:rPr>
          <w:color w:val="000000"/>
          <w:sz w:val="20"/>
          <w:szCs w:val="20"/>
          <w:u w:val="single"/>
        </w:rPr>
      </w:pPr>
      <w:r w:rsidRPr="00CE55F8">
        <w:rPr>
          <w:color w:val="000000"/>
          <w:sz w:val="20"/>
          <w:szCs w:val="20"/>
          <w:u w:val="single"/>
        </w:rPr>
        <w:t>Правовые акты Пензенской области:</w:t>
      </w:r>
    </w:p>
    <w:p w:rsidR="00B125FD" w:rsidRPr="00CE55F8" w:rsidRDefault="00B125FD" w:rsidP="00B125FD">
      <w:pPr>
        <w:autoSpaceDE w:val="0"/>
        <w:autoSpaceDN w:val="0"/>
        <w:adjustRightInd w:val="0"/>
        <w:ind w:firstLine="709"/>
        <w:jc w:val="both"/>
        <w:rPr>
          <w:sz w:val="20"/>
          <w:szCs w:val="20"/>
        </w:rPr>
      </w:pPr>
      <w:r w:rsidRPr="00CE55F8">
        <w:rPr>
          <w:sz w:val="20"/>
          <w:szCs w:val="20"/>
        </w:rPr>
        <w:t>- Закон Пензенской обл. от 21.02.2014 N 2519-ЗПО «О комиссиях по делам несовершеннолетних и защите их прав в Пензенской области»</w:t>
      </w:r>
      <w:r w:rsidRPr="00CE55F8">
        <w:rPr>
          <w:sz w:val="20"/>
          <w:szCs w:val="20"/>
        </w:rPr>
        <w:br/>
        <w:t>(принят ЗС Пензенской обл. 14.02.2014);</w:t>
      </w:r>
    </w:p>
    <w:p w:rsidR="00B125FD" w:rsidRPr="00CE55F8" w:rsidRDefault="00B125FD" w:rsidP="00B125FD">
      <w:pPr>
        <w:pStyle w:val="2"/>
        <w:ind w:firstLine="708"/>
        <w:jc w:val="both"/>
        <w:rPr>
          <w:b w:val="0"/>
          <w:i/>
          <w:sz w:val="20"/>
          <w:szCs w:val="20"/>
        </w:rPr>
      </w:pPr>
      <w:r w:rsidRPr="00CE55F8">
        <w:rPr>
          <w:b w:val="0"/>
          <w:i/>
          <w:sz w:val="20"/>
          <w:szCs w:val="20"/>
        </w:rPr>
        <w:t>- Закон Пензенской области от 22.12.2006 № 1183-ЗПО «О профилактике зависимости от психоактивных веществ на территории Пензенской области».</w:t>
      </w:r>
    </w:p>
    <w:p w:rsidR="00B125FD" w:rsidRPr="00CE55F8" w:rsidRDefault="00B125FD" w:rsidP="00B125FD">
      <w:pPr>
        <w:tabs>
          <w:tab w:val="left" w:pos="567"/>
          <w:tab w:val="left" w:pos="1418"/>
        </w:tabs>
        <w:ind w:firstLine="709"/>
        <w:jc w:val="both"/>
        <w:rPr>
          <w:sz w:val="20"/>
          <w:szCs w:val="20"/>
          <w:u w:val="single"/>
        </w:rPr>
      </w:pPr>
      <w:r w:rsidRPr="00CE55F8">
        <w:rPr>
          <w:sz w:val="20"/>
          <w:szCs w:val="20"/>
          <w:u w:val="single"/>
        </w:rPr>
        <w:t>Правовые акты Бессоновского района:</w:t>
      </w:r>
    </w:p>
    <w:p w:rsidR="00B125FD" w:rsidRPr="00CE55F8" w:rsidRDefault="00B125FD" w:rsidP="00B125FD">
      <w:pPr>
        <w:tabs>
          <w:tab w:val="left" w:pos="567"/>
          <w:tab w:val="left" w:pos="1418"/>
        </w:tabs>
        <w:ind w:firstLine="709"/>
        <w:jc w:val="both"/>
        <w:rPr>
          <w:sz w:val="20"/>
          <w:szCs w:val="20"/>
        </w:rPr>
      </w:pPr>
      <w:r w:rsidRPr="00CE55F8">
        <w:rPr>
          <w:sz w:val="20"/>
          <w:szCs w:val="20"/>
        </w:rPr>
        <w:t>- Решение Собрания представителей Бессоновского района Пензенской области третьего созыва от 21 мая 2012 года №29-4/3 «О комиссии по делам несовершеннолетних и защите их прав при администрации Бессоновского района» (с последующими изменениями);</w:t>
      </w:r>
    </w:p>
    <w:p w:rsidR="00B125FD" w:rsidRPr="00CE55F8" w:rsidRDefault="00B125FD" w:rsidP="00B125FD">
      <w:pPr>
        <w:tabs>
          <w:tab w:val="left" w:pos="567"/>
          <w:tab w:val="left" w:pos="1418"/>
        </w:tabs>
        <w:ind w:firstLine="709"/>
        <w:jc w:val="both"/>
        <w:rPr>
          <w:sz w:val="20"/>
          <w:szCs w:val="20"/>
        </w:rPr>
      </w:pPr>
      <w:r w:rsidRPr="00CE55F8">
        <w:rPr>
          <w:sz w:val="20"/>
          <w:szCs w:val="20"/>
        </w:rPr>
        <w:t>- Постановление администрации Бессоновского района от 20.12.2012 № 1915 «О ведении районного межведомственного банка данных на несовершеннолетних, находящихся в социально опасном положении (ДЕСОП);</w:t>
      </w:r>
    </w:p>
    <w:p w:rsidR="00B125FD" w:rsidRPr="00CE55F8" w:rsidRDefault="00B125FD" w:rsidP="00B125FD">
      <w:pPr>
        <w:tabs>
          <w:tab w:val="left" w:pos="567"/>
          <w:tab w:val="left" w:pos="1418"/>
        </w:tabs>
        <w:ind w:firstLine="709"/>
        <w:jc w:val="both"/>
        <w:rPr>
          <w:sz w:val="20"/>
          <w:szCs w:val="20"/>
        </w:rPr>
      </w:pPr>
      <w:r w:rsidRPr="00CE55F8">
        <w:rPr>
          <w:sz w:val="20"/>
          <w:szCs w:val="20"/>
        </w:rPr>
        <w:t>- Постановление администрации Бессоновского района от 31.07.2015 № 511 «О межведомственной комиссии при администрации Бессоновского района по профилактике правонарушений и борьбы с преступностью» (с последующими изменениями);</w:t>
      </w:r>
    </w:p>
    <w:p w:rsidR="00B125FD" w:rsidRPr="00CE55F8" w:rsidRDefault="00B125FD" w:rsidP="00B125FD">
      <w:pPr>
        <w:tabs>
          <w:tab w:val="left" w:pos="567"/>
          <w:tab w:val="left" w:pos="1418"/>
        </w:tabs>
        <w:ind w:firstLine="709"/>
        <w:jc w:val="both"/>
        <w:rPr>
          <w:sz w:val="20"/>
          <w:szCs w:val="20"/>
        </w:rPr>
      </w:pPr>
      <w:r w:rsidRPr="00CE55F8">
        <w:rPr>
          <w:sz w:val="20"/>
          <w:szCs w:val="20"/>
        </w:rPr>
        <w:t>- Постановление администрации Бессоновского района от 22.06.2015 № 444 «Об антинаркотической комиссии Бессоновского района» (с последующими изменениями).</w:t>
      </w:r>
    </w:p>
    <w:p w:rsidR="00B125FD" w:rsidRPr="00CE55F8" w:rsidRDefault="00B125FD" w:rsidP="00B125FD">
      <w:pPr>
        <w:ind w:right="-31" w:firstLine="709"/>
        <w:contextualSpacing/>
        <w:jc w:val="both"/>
        <w:outlineLvl w:val="1"/>
        <w:rPr>
          <w:sz w:val="20"/>
          <w:szCs w:val="20"/>
          <w:u w:val="single"/>
          <w:lang w:eastAsia="en-US"/>
        </w:rPr>
      </w:pPr>
      <w:r w:rsidRPr="00CE55F8">
        <w:rPr>
          <w:sz w:val="20"/>
          <w:szCs w:val="20"/>
          <w:u w:val="single"/>
          <w:lang w:eastAsia="en-US"/>
        </w:rPr>
        <w:t>Иные знания, соответствующие области и виду профессиональной служебной деятельности:</w:t>
      </w:r>
    </w:p>
    <w:p w:rsidR="00B125FD" w:rsidRPr="00CE55F8" w:rsidRDefault="00B125FD" w:rsidP="00B125FD">
      <w:pPr>
        <w:ind w:firstLine="709"/>
        <w:jc w:val="both"/>
        <w:rPr>
          <w:sz w:val="20"/>
          <w:szCs w:val="20"/>
        </w:rPr>
      </w:pPr>
      <w:r w:rsidRPr="00CE55F8">
        <w:rPr>
          <w:sz w:val="20"/>
          <w:szCs w:val="20"/>
        </w:rPr>
        <w:t>- особенности системы профилактики безнадзорности и правонарушений несовершеннолетних;</w:t>
      </w:r>
    </w:p>
    <w:p w:rsidR="00B125FD" w:rsidRPr="00CE55F8" w:rsidRDefault="00B125FD" w:rsidP="00B125FD">
      <w:pPr>
        <w:ind w:firstLine="709"/>
        <w:jc w:val="both"/>
        <w:rPr>
          <w:sz w:val="20"/>
          <w:szCs w:val="20"/>
        </w:rPr>
      </w:pPr>
      <w:r w:rsidRPr="00CE55F8">
        <w:rPr>
          <w:sz w:val="20"/>
          <w:szCs w:val="20"/>
        </w:rPr>
        <w:t>- основные методы и средства профилактики безнадзорности и правонарушений несовершеннолетних.</w:t>
      </w:r>
    </w:p>
    <w:p w:rsidR="00B125FD" w:rsidRPr="00CE55F8" w:rsidRDefault="00B125FD" w:rsidP="00B125FD">
      <w:pPr>
        <w:tabs>
          <w:tab w:val="left" w:pos="4953"/>
        </w:tabs>
        <w:jc w:val="center"/>
        <w:rPr>
          <w:b/>
          <w:bCs/>
          <w:sz w:val="20"/>
          <w:szCs w:val="20"/>
        </w:rPr>
      </w:pPr>
      <w:r w:rsidRPr="00CE55F8">
        <w:rPr>
          <w:b/>
          <w:bCs/>
          <w:sz w:val="20"/>
          <w:szCs w:val="20"/>
        </w:rPr>
        <w:t>Вид деятельности</w:t>
      </w:r>
      <w:r w:rsidRPr="00CE55F8">
        <w:rPr>
          <w:b/>
          <w:color w:val="000000"/>
          <w:sz w:val="20"/>
          <w:szCs w:val="20"/>
        </w:rPr>
        <w:t xml:space="preserve"> «Организация и осуществление мероприятий по работе с детьми и молодежью»</w:t>
      </w:r>
    </w:p>
    <w:p w:rsidR="00B125FD" w:rsidRPr="00CE55F8" w:rsidRDefault="00B125FD" w:rsidP="00B125FD">
      <w:pPr>
        <w:ind w:firstLine="709"/>
        <w:jc w:val="both"/>
        <w:rPr>
          <w:color w:val="000000"/>
          <w:sz w:val="20"/>
          <w:szCs w:val="20"/>
          <w:u w:val="single"/>
        </w:rPr>
      </w:pPr>
      <w:r w:rsidRPr="00CE55F8">
        <w:rPr>
          <w:color w:val="000000"/>
          <w:sz w:val="20"/>
          <w:szCs w:val="20"/>
          <w:u w:val="single"/>
        </w:rPr>
        <w:t>Федеральные законы и иные федеральные нормативные правовые акты:</w:t>
      </w:r>
    </w:p>
    <w:p w:rsidR="00B125FD" w:rsidRPr="00CE55F8" w:rsidRDefault="00B125FD" w:rsidP="00B125FD">
      <w:pPr>
        <w:pStyle w:val="afff0"/>
        <w:tabs>
          <w:tab w:val="left" w:pos="567"/>
          <w:tab w:val="left" w:pos="1418"/>
        </w:tabs>
        <w:spacing w:after="0" w:line="240" w:lineRule="auto"/>
        <w:ind w:left="0" w:firstLine="709"/>
        <w:jc w:val="both"/>
        <w:rPr>
          <w:rFonts w:ascii="Times New Roman" w:hAnsi="Times New Roman"/>
        </w:rPr>
      </w:pPr>
      <w:r w:rsidRPr="00CE55F8">
        <w:rPr>
          <w:rFonts w:ascii="Times New Roman" w:hAnsi="Times New Roman"/>
        </w:rPr>
        <w:t>- Федеральный закон от 19 мая 1995 г. № 82-ФЗ «Об общественных объединениях»;</w:t>
      </w:r>
    </w:p>
    <w:p w:rsidR="00B125FD" w:rsidRPr="00CE55F8" w:rsidRDefault="00B125FD" w:rsidP="00B125FD">
      <w:pPr>
        <w:pStyle w:val="afff0"/>
        <w:tabs>
          <w:tab w:val="left" w:pos="567"/>
          <w:tab w:val="left" w:pos="1418"/>
        </w:tabs>
        <w:spacing w:after="0" w:line="240" w:lineRule="auto"/>
        <w:ind w:left="0" w:firstLine="709"/>
        <w:jc w:val="both"/>
        <w:rPr>
          <w:rFonts w:ascii="Times New Roman" w:hAnsi="Times New Roman"/>
        </w:rPr>
      </w:pPr>
      <w:r w:rsidRPr="00CE55F8">
        <w:rPr>
          <w:rFonts w:ascii="Times New Roman" w:hAnsi="Times New Roman"/>
        </w:rPr>
        <w:t>- Федеральный закон от 28 июня 1995 г. № 98-ФЗ «О государственной поддержке молодежных и детских общественных объединений»;</w:t>
      </w:r>
    </w:p>
    <w:p w:rsidR="00B125FD" w:rsidRPr="00CE55F8" w:rsidRDefault="00B125FD" w:rsidP="00B125FD">
      <w:pPr>
        <w:pStyle w:val="afff0"/>
        <w:tabs>
          <w:tab w:val="left" w:pos="567"/>
          <w:tab w:val="left" w:pos="1418"/>
        </w:tabs>
        <w:spacing w:after="0" w:line="240" w:lineRule="auto"/>
        <w:ind w:left="0" w:firstLine="709"/>
        <w:jc w:val="both"/>
        <w:rPr>
          <w:rFonts w:ascii="Times New Roman" w:hAnsi="Times New Roman"/>
        </w:rPr>
      </w:pPr>
      <w:r w:rsidRPr="00CE55F8">
        <w:rPr>
          <w:rFonts w:ascii="Times New Roman" w:hAnsi="Times New Roman"/>
        </w:rPr>
        <w:t>- Федеральный закон от 11 сентября 1995 г. № 135-ФЗ «О добровольческой деятельности и благотворительных организациях».</w:t>
      </w:r>
    </w:p>
    <w:p w:rsidR="00B125FD" w:rsidRPr="00CE55F8" w:rsidRDefault="00B125FD" w:rsidP="00B125FD">
      <w:pPr>
        <w:pStyle w:val="ListParagraph"/>
        <w:tabs>
          <w:tab w:val="left" w:pos="709"/>
          <w:tab w:val="left" w:pos="1418"/>
          <w:tab w:val="left" w:pos="1985"/>
        </w:tabs>
        <w:spacing w:after="0" w:line="240" w:lineRule="auto"/>
        <w:rPr>
          <w:rFonts w:ascii="Times New Roman" w:hAnsi="Times New Roman"/>
          <w:sz w:val="20"/>
          <w:szCs w:val="20"/>
          <w:lang w:val="ru-RU"/>
        </w:rPr>
      </w:pPr>
      <w:r w:rsidRPr="00CE55F8">
        <w:rPr>
          <w:rFonts w:ascii="Times New Roman" w:hAnsi="Times New Roman"/>
          <w:color w:val="000000"/>
          <w:sz w:val="20"/>
          <w:szCs w:val="20"/>
          <w:u w:val="single"/>
          <w:lang w:val="ru-RU"/>
        </w:rPr>
        <w:t xml:space="preserve">Нормативные </w:t>
      </w:r>
      <w:r w:rsidRPr="00CE55F8">
        <w:rPr>
          <w:rFonts w:ascii="Times New Roman" w:hAnsi="Times New Roman"/>
          <w:color w:val="000000"/>
          <w:sz w:val="20"/>
          <w:szCs w:val="20"/>
          <w:u w:val="single"/>
        </w:rPr>
        <w:t xml:space="preserve">правовые акты </w:t>
      </w:r>
      <w:r w:rsidRPr="00CE55F8">
        <w:rPr>
          <w:rFonts w:ascii="Times New Roman" w:hAnsi="Times New Roman"/>
          <w:color w:val="000000"/>
          <w:sz w:val="20"/>
          <w:szCs w:val="20"/>
          <w:u w:val="single"/>
          <w:lang w:val="ru-RU"/>
        </w:rPr>
        <w:t>Пензенской области:</w:t>
      </w:r>
    </w:p>
    <w:p w:rsidR="00B125FD" w:rsidRPr="00CE55F8" w:rsidRDefault="00B125FD" w:rsidP="00B125FD">
      <w:pPr>
        <w:pStyle w:val="ListParagraph"/>
        <w:tabs>
          <w:tab w:val="left" w:pos="567"/>
          <w:tab w:val="left" w:pos="1418"/>
        </w:tabs>
        <w:spacing w:after="0" w:line="240" w:lineRule="auto"/>
        <w:ind w:left="0" w:firstLine="709"/>
        <w:jc w:val="both"/>
        <w:rPr>
          <w:rStyle w:val="afff2"/>
          <w:b w:val="0"/>
          <w:sz w:val="20"/>
          <w:szCs w:val="20"/>
        </w:rPr>
      </w:pPr>
      <w:r w:rsidRPr="00CE55F8">
        <w:rPr>
          <w:rStyle w:val="afff2"/>
          <w:b w:val="0"/>
          <w:sz w:val="20"/>
          <w:szCs w:val="20"/>
        </w:rPr>
        <w:t>- Государственная программа Пензенской области «Молодежь Пензенской области  на 2014–2020 годы»,  утвержденная постановлением правительства Пензенской области от 24.09.2013 № 712-пП;</w:t>
      </w:r>
    </w:p>
    <w:p w:rsidR="00B125FD" w:rsidRPr="00CE55F8" w:rsidRDefault="00B125FD" w:rsidP="00B125FD">
      <w:pPr>
        <w:pStyle w:val="ListParagraph"/>
        <w:tabs>
          <w:tab w:val="left" w:pos="567"/>
          <w:tab w:val="left" w:pos="1418"/>
        </w:tabs>
        <w:spacing w:after="0" w:line="240" w:lineRule="auto"/>
        <w:ind w:left="0" w:firstLine="709"/>
        <w:jc w:val="both"/>
        <w:rPr>
          <w:rStyle w:val="afff2"/>
          <w:b w:val="0"/>
          <w:sz w:val="20"/>
          <w:szCs w:val="20"/>
        </w:rPr>
      </w:pPr>
      <w:r w:rsidRPr="00CE55F8">
        <w:rPr>
          <w:rStyle w:val="afff2"/>
          <w:b w:val="0"/>
          <w:sz w:val="20"/>
          <w:szCs w:val="20"/>
        </w:rPr>
        <w:t xml:space="preserve">- Постановление Правительства Пензенской области от 16.02.2016 № 79-пП </w:t>
      </w:r>
      <w:r w:rsidRPr="00CE55F8">
        <w:rPr>
          <w:rStyle w:val="afff2"/>
          <w:b w:val="0"/>
          <w:sz w:val="20"/>
          <w:szCs w:val="20"/>
          <w:lang w:val="ru-RU"/>
        </w:rPr>
        <w:t>«</w:t>
      </w:r>
      <w:r w:rsidRPr="00CE55F8">
        <w:rPr>
          <w:rStyle w:val="afff2"/>
          <w:b w:val="0"/>
          <w:sz w:val="20"/>
          <w:szCs w:val="20"/>
        </w:rPr>
        <w:t>О мерах по организации отдыха, оздоровления и занятости детей и подростков</w:t>
      </w:r>
      <w:r w:rsidRPr="00CE55F8">
        <w:rPr>
          <w:rStyle w:val="afff2"/>
          <w:b w:val="0"/>
          <w:sz w:val="20"/>
          <w:szCs w:val="20"/>
          <w:lang w:val="ru-RU"/>
        </w:rPr>
        <w:t>»</w:t>
      </w:r>
      <w:r w:rsidRPr="00CE55F8">
        <w:rPr>
          <w:rStyle w:val="afff2"/>
          <w:b w:val="0"/>
          <w:sz w:val="20"/>
          <w:szCs w:val="20"/>
        </w:rPr>
        <w:t>;</w:t>
      </w:r>
    </w:p>
    <w:p w:rsidR="00B125FD" w:rsidRPr="00CE55F8" w:rsidRDefault="00B125FD" w:rsidP="00B125FD">
      <w:pPr>
        <w:pStyle w:val="ListParagraph"/>
        <w:tabs>
          <w:tab w:val="left" w:pos="567"/>
          <w:tab w:val="left" w:pos="1418"/>
        </w:tabs>
        <w:spacing w:after="0" w:line="240" w:lineRule="auto"/>
        <w:ind w:left="0" w:firstLine="709"/>
        <w:jc w:val="both"/>
        <w:rPr>
          <w:rStyle w:val="afff2"/>
          <w:b w:val="0"/>
          <w:sz w:val="20"/>
          <w:szCs w:val="20"/>
          <w:lang w:val="ru-RU"/>
        </w:rPr>
      </w:pPr>
      <w:r w:rsidRPr="00CE55F8">
        <w:rPr>
          <w:rStyle w:val="afff2"/>
          <w:b w:val="0"/>
          <w:sz w:val="20"/>
          <w:szCs w:val="20"/>
        </w:rPr>
        <w:t xml:space="preserve">- Постановление Правительства Пензенской области от 13.03.2015 № 131-пП </w:t>
      </w:r>
      <w:r w:rsidRPr="00CE55F8">
        <w:rPr>
          <w:rStyle w:val="afff2"/>
          <w:b w:val="0"/>
          <w:sz w:val="20"/>
          <w:szCs w:val="20"/>
          <w:lang w:val="ru-RU"/>
        </w:rPr>
        <w:t>«</w:t>
      </w:r>
      <w:r w:rsidRPr="00CE55F8">
        <w:rPr>
          <w:rStyle w:val="afff2"/>
          <w:b w:val="0"/>
          <w:sz w:val="20"/>
          <w:szCs w:val="20"/>
        </w:rPr>
        <w:t>Об организации отдыха и оздоровления детей, находящихся в трудной жизненной ситуации</w:t>
      </w:r>
      <w:r w:rsidRPr="00CE55F8">
        <w:rPr>
          <w:rStyle w:val="afff2"/>
          <w:b w:val="0"/>
          <w:sz w:val="20"/>
          <w:szCs w:val="20"/>
          <w:lang w:val="ru-RU"/>
        </w:rPr>
        <w:t>»</w:t>
      </w:r>
      <w:r w:rsidRPr="00CE55F8">
        <w:rPr>
          <w:rStyle w:val="afff2"/>
          <w:b w:val="0"/>
          <w:sz w:val="20"/>
          <w:szCs w:val="20"/>
        </w:rPr>
        <w:t>.</w:t>
      </w:r>
    </w:p>
    <w:p w:rsidR="00B125FD" w:rsidRPr="00CE55F8" w:rsidRDefault="00B125FD" w:rsidP="00B125FD">
      <w:pPr>
        <w:tabs>
          <w:tab w:val="left" w:pos="567"/>
          <w:tab w:val="left" w:pos="1418"/>
        </w:tabs>
        <w:ind w:firstLine="709"/>
        <w:rPr>
          <w:sz w:val="20"/>
          <w:szCs w:val="20"/>
          <w:u w:val="single"/>
        </w:rPr>
      </w:pPr>
      <w:r w:rsidRPr="00CE55F8">
        <w:rPr>
          <w:sz w:val="20"/>
          <w:szCs w:val="20"/>
          <w:u w:val="single"/>
        </w:rPr>
        <w:t>Правовые акты Бессоновского района:</w:t>
      </w:r>
    </w:p>
    <w:p w:rsidR="00B125FD" w:rsidRPr="00CE55F8" w:rsidRDefault="00B125FD" w:rsidP="00B125FD">
      <w:pPr>
        <w:pStyle w:val="afff0"/>
        <w:tabs>
          <w:tab w:val="left" w:pos="0"/>
        </w:tabs>
        <w:spacing w:after="0" w:line="240" w:lineRule="auto"/>
        <w:ind w:left="0" w:firstLine="709"/>
        <w:jc w:val="both"/>
        <w:rPr>
          <w:rFonts w:ascii="Times New Roman" w:hAnsi="Times New Roman"/>
        </w:rPr>
      </w:pPr>
      <w:r w:rsidRPr="00CE55F8">
        <w:rPr>
          <w:rFonts w:ascii="Times New Roman" w:hAnsi="Times New Roman"/>
        </w:rPr>
        <w:t>- Постановление администрации Бессоновского района от 12.11.2013 № 1548 «Об утверждении муниципальной Программы «Молодежь Бессоновского района на 2014-2020 гг.» (с последующими изменениями);</w:t>
      </w:r>
    </w:p>
    <w:p w:rsidR="00B125FD" w:rsidRPr="00CE55F8" w:rsidRDefault="00B125FD" w:rsidP="00B125FD">
      <w:pPr>
        <w:pStyle w:val="afff0"/>
        <w:tabs>
          <w:tab w:val="left" w:pos="0"/>
        </w:tabs>
        <w:spacing w:after="0" w:line="240" w:lineRule="auto"/>
        <w:ind w:left="0" w:firstLine="709"/>
        <w:jc w:val="both"/>
        <w:rPr>
          <w:rFonts w:ascii="Times New Roman" w:hAnsi="Times New Roman"/>
        </w:rPr>
      </w:pPr>
      <w:r w:rsidRPr="00CE55F8">
        <w:rPr>
          <w:rFonts w:ascii="Times New Roman" w:hAnsi="Times New Roman"/>
        </w:rPr>
        <w:t>- Постановление администрации Бессоновского района от 11.03.2010 № 232 «О мерах по организации отдыха, оздоровления и занятости детей и подростков» (с последующими изменениями).</w:t>
      </w:r>
    </w:p>
    <w:p w:rsidR="00B125FD" w:rsidRPr="00CE55F8" w:rsidRDefault="00B125FD" w:rsidP="00B125FD">
      <w:pPr>
        <w:ind w:right="-31" w:firstLine="709"/>
        <w:contextualSpacing/>
        <w:jc w:val="both"/>
        <w:outlineLvl w:val="1"/>
        <w:rPr>
          <w:sz w:val="20"/>
          <w:szCs w:val="20"/>
          <w:u w:val="single"/>
          <w:lang w:eastAsia="en-US"/>
        </w:rPr>
      </w:pPr>
      <w:r w:rsidRPr="00CE55F8">
        <w:rPr>
          <w:sz w:val="20"/>
          <w:szCs w:val="20"/>
          <w:u w:val="single"/>
          <w:lang w:eastAsia="en-US"/>
        </w:rPr>
        <w:t>Иные знания, соответствующие области и виду профессиональной служебной деятельности:</w:t>
      </w:r>
    </w:p>
    <w:p w:rsidR="00B125FD" w:rsidRPr="00CE55F8" w:rsidRDefault="00B125FD" w:rsidP="00B125FD">
      <w:pPr>
        <w:ind w:firstLine="709"/>
        <w:jc w:val="both"/>
        <w:rPr>
          <w:color w:val="000000"/>
          <w:sz w:val="20"/>
          <w:szCs w:val="20"/>
        </w:rPr>
      </w:pPr>
      <w:r w:rsidRPr="00CE55F8">
        <w:rPr>
          <w:color w:val="000000"/>
          <w:sz w:val="20"/>
          <w:szCs w:val="20"/>
        </w:rPr>
        <w:t>- порядок организации и осуществления мероприятий по работе с детьми и молодежью;</w:t>
      </w:r>
    </w:p>
    <w:p w:rsidR="00B125FD" w:rsidRPr="00CE55F8" w:rsidRDefault="00B125FD" w:rsidP="00B125FD">
      <w:pPr>
        <w:pStyle w:val="afff0"/>
        <w:tabs>
          <w:tab w:val="left" w:pos="709"/>
        </w:tabs>
        <w:spacing w:after="0" w:line="240" w:lineRule="auto"/>
        <w:ind w:left="0"/>
        <w:jc w:val="both"/>
        <w:rPr>
          <w:rFonts w:ascii="Times New Roman" w:hAnsi="Times New Roman"/>
          <w:shd w:val="clear" w:color="auto" w:fill="FFFFFF"/>
        </w:rPr>
      </w:pPr>
      <w:r w:rsidRPr="00CE55F8">
        <w:rPr>
          <w:rFonts w:ascii="Times New Roman" w:hAnsi="Times New Roman"/>
        </w:rPr>
        <w:tab/>
        <w:t>- основные направления, формы и перспективы</w:t>
      </w:r>
      <w:r w:rsidRPr="00CE55F8">
        <w:rPr>
          <w:rFonts w:ascii="Times New Roman" w:hAnsi="Times New Roman"/>
          <w:shd w:val="clear" w:color="auto" w:fill="FFFFFF"/>
        </w:rPr>
        <w:t xml:space="preserve"> </w:t>
      </w:r>
      <w:r w:rsidRPr="00CE55F8">
        <w:rPr>
          <w:rFonts w:ascii="Times New Roman" w:hAnsi="Times New Roman"/>
        </w:rPr>
        <w:t>поддержки молодежных и детских объединений</w:t>
      </w:r>
      <w:r w:rsidRPr="00CE55F8">
        <w:rPr>
          <w:rFonts w:ascii="Times New Roman" w:hAnsi="Times New Roman"/>
          <w:shd w:val="clear" w:color="auto" w:fill="FFFFFF"/>
        </w:rPr>
        <w:t>;</w:t>
      </w:r>
    </w:p>
    <w:p w:rsidR="00B125FD" w:rsidRPr="00CE55F8" w:rsidRDefault="00B125FD" w:rsidP="00B125FD">
      <w:pPr>
        <w:tabs>
          <w:tab w:val="left" w:pos="567"/>
          <w:tab w:val="left" w:pos="1418"/>
        </w:tabs>
        <w:ind w:firstLine="709"/>
        <w:rPr>
          <w:sz w:val="20"/>
          <w:szCs w:val="20"/>
        </w:rPr>
      </w:pPr>
      <w:r w:rsidRPr="00CE55F8">
        <w:rPr>
          <w:sz w:val="20"/>
          <w:szCs w:val="20"/>
        </w:rPr>
        <w:t>-</w:t>
      </w:r>
      <w:r w:rsidRPr="00CE55F8">
        <w:rPr>
          <w:color w:val="000000"/>
          <w:sz w:val="20"/>
          <w:szCs w:val="20"/>
        </w:rPr>
        <w:t xml:space="preserve"> </w:t>
      </w:r>
      <w:r w:rsidRPr="00CE55F8">
        <w:rPr>
          <w:sz w:val="20"/>
          <w:szCs w:val="20"/>
        </w:rPr>
        <w:t>порядок проведения молодёжных форумов и конкурсов.</w:t>
      </w:r>
    </w:p>
    <w:p w:rsidR="00B125FD" w:rsidRPr="00CE55F8" w:rsidRDefault="00B125FD" w:rsidP="00B125FD">
      <w:pPr>
        <w:tabs>
          <w:tab w:val="left" w:pos="4953"/>
        </w:tabs>
        <w:jc w:val="center"/>
        <w:rPr>
          <w:b/>
          <w:color w:val="000000"/>
          <w:sz w:val="20"/>
          <w:szCs w:val="20"/>
        </w:rPr>
      </w:pPr>
      <w:r w:rsidRPr="00CE55F8">
        <w:rPr>
          <w:b/>
          <w:bCs/>
          <w:sz w:val="20"/>
          <w:szCs w:val="20"/>
        </w:rPr>
        <w:t>Вид деятельности</w:t>
      </w:r>
      <w:r w:rsidRPr="00CE55F8">
        <w:rPr>
          <w:b/>
          <w:color w:val="000000"/>
          <w:sz w:val="20"/>
          <w:szCs w:val="20"/>
        </w:rPr>
        <w:t xml:space="preserve"> «Организация библиотечного обслуживания населения, комплектование и обеспечение сохранности библиотечных фондов»:</w:t>
      </w:r>
    </w:p>
    <w:p w:rsidR="00B125FD" w:rsidRPr="00CE55F8" w:rsidRDefault="00B125FD" w:rsidP="00B125FD">
      <w:pPr>
        <w:ind w:left="360"/>
        <w:jc w:val="both"/>
        <w:rPr>
          <w:color w:val="000000"/>
          <w:sz w:val="20"/>
          <w:szCs w:val="20"/>
          <w:u w:val="single"/>
        </w:rPr>
      </w:pPr>
      <w:r w:rsidRPr="00CE55F8">
        <w:rPr>
          <w:color w:val="000000"/>
          <w:sz w:val="20"/>
          <w:szCs w:val="20"/>
          <w:u w:val="single"/>
        </w:rPr>
        <w:t>Федеральные законы и иные федеральные нормативные правовые акты:</w:t>
      </w:r>
    </w:p>
    <w:p w:rsidR="00B125FD" w:rsidRPr="00CE55F8" w:rsidRDefault="00B125FD" w:rsidP="00B125FD">
      <w:pPr>
        <w:widowControl w:val="0"/>
        <w:tabs>
          <w:tab w:val="left" w:pos="0"/>
        </w:tabs>
        <w:autoSpaceDE w:val="0"/>
        <w:autoSpaceDN w:val="0"/>
        <w:adjustRightInd w:val="0"/>
        <w:ind w:left="360"/>
        <w:jc w:val="both"/>
        <w:rPr>
          <w:sz w:val="20"/>
          <w:szCs w:val="20"/>
        </w:rPr>
      </w:pPr>
      <w:r w:rsidRPr="00CE55F8">
        <w:rPr>
          <w:sz w:val="20"/>
          <w:szCs w:val="20"/>
        </w:rPr>
        <w:tab/>
        <w:t>1.1.Бюджетный кодекс Российской Федерации;</w:t>
      </w:r>
    </w:p>
    <w:p w:rsidR="00B125FD" w:rsidRPr="00CE55F8" w:rsidRDefault="00B125FD" w:rsidP="00B125FD">
      <w:pPr>
        <w:widowControl w:val="0"/>
        <w:tabs>
          <w:tab w:val="left" w:pos="0"/>
        </w:tabs>
        <w:autoSpaceDE w:val="0"/>
        <w:autoSpaceDN w:val="0"/>
        <w:adjustRightInd w:val="0"/>
        <w:ind w:left="360"/>
        <w:jc w:val="both"/>
        <w:rPr>
          <w:sz w:val="20"/>
          <w:szCs w:val="20"/>
        </w:rPr>
      </w:pPr>
      <w:r w:rsidRPr="00CE55F8">
        <w:rPr>
          <w:sz w:val="20"/>
          <w:szCs w:val="20"/>
        </w:rPr>
        <w:tab/>
        <w:t>1.2. Федеральный закон от 29 декабря 2004 г. № 78-ФЗ «О библиотечном деле».</w:t>
      </w:r>
    </w:p>
    <w:p w:rsidR="00B125FD" w:rsidRPr="00CE55F8" w:rsidRDefault="00B125FD" w:rsidP="00B125FD">
      <w:pPr>
        <w:pStyle w:val="ListParagraph"/>
        <w:tabs>
          <w:tab w:val="left" w:pos="709"/>
          <w:tab w:val="left" w:pos="1418"/>
          <w:tab w:val="left" w:pos="1985"/>
        </w:tabs>
        <w:spacing w:after="0" w:line="240" w:lineRule="auto"/>
        <w:rPr>
          <w:rFonts w:ascii="Times New Roman" w:hAnsi="Times New Roman"/>
          <w:color w:val="000000"/>
          <w:sz w:val="20"/>
          <w:szCs w:val="20"/>
          <w:u w:val="single"/>
          <w:lang w:val="ru-RU"/>
        </w:rPr>
      </w:pPr>
      <w:r w:rsidRPr="00CE55F8">
        <w:rPr>
          <w:rFonts w:ascii="Times New Roman" w:hAnsi="Times New Roman"/>
          <w:sz w:val="20"/>
          <w:szCs w:val="20"/>
          <w:u w:val="single"/>
          <w:lang w:val="ru-RU"/>
        </w:rPr>
        <w:t>Н</w:t>
      </w:r>
      <w:r w:rsidRPr="00CE55F8">
        <w:rPr>
          <w:rFonts w:ascii="Times New Roman" w:hAnsi="Times New Roman"/>
          <w:sz w:val="20"/>
          <w:szCs w:val="20"/>
          <w:u w:val="single"/>
        </w:rPr>
        <w:t xml:space="preserve">ормативные правовые акты </w:t>
      </w:r>
      <w:r w:rsidRPr="00CE55F8">
        <w:rPr>
          <w:rFonts w:ascii="Times New Roman" w:hAnsi="Times New Roman"/>
          <w:color w:val="000000"/>
          <w:sz w:val="20"/>
          <w:szCs w:val="20"/>
          <w:u w:val="single"/>
          <w:lang w:val="ru-RU"/>
        </w:rPr>
        <w:t>Пензенской области:</w:t>
      </w:r>
    </w:p>
    <w:p w:rsidR="00B125FD" w:rsidRPr="00CE55F8" w:rsidRDefault="00B125FD" w:rsidP="00B125FD">
      <w:pPr>
        <w:ind w:left="284" w:firstLine="425"/>
        <w:jc w:val="both"/>
        <w:rPr>
          <w:bCs/>
          <w:color w:val="000000"/>
          <w:sz w:val="20"/>
          <w:szCs w:val="20"/>
        </w:rPr>
      </w:pPr>
      <w:r w:rsidRPr="00CE55F8">
        <w:rPr>
          <w:color w:val="000000"/>
          <w:sz w:val="20"/>
          <w:szCs w:val="20"/>
        </w:rPr>
        <w:t>- Закон Пензенской области от  06.10.2014 №2626 –ЗПО «О закреплении отдельных вопросов местного значения за сельскими поселениями Пензенской области»</w:t>
      </w:r>
      <w:r w:rsidRPr="00CE55F8">
        <w:rPr>
          <w:bCs/>
          <w:color w:val="000000"/>
          <w:sz w:val="20"/>
          <w:szCs w:val="20"/>
        </w:rPr>
        <w:t>.</w:t>
      </w:r>
    </w:p>
    <w:p w:rsidR="00B125FD" w:rsidRPr="00CE55F8" w:rsidRDefault="00B125FD" w:rsidP="00B125FD">
      <w:pPr>
        <w:ind w:right="-31" w:firstLine="709"/>
        <w:contextualSpacing/>
        <w:jc w:val="both"/>
        <w:outlineLvl w:val="1"/>
        <w:rPr>
          <w:sz w:val="20"/>
          <w:szCs w:val="20"/>
          <w:u w:val="single"/>
          <w:lang w:eastAsia="en-US"/>
        </w:rPr>
      </w:pPr>
      <w:r w:rsidRPr="00CE55F8">
        <w:rPr>
          <w:sz w:val="20"/>
          <w:szCs w:val="20"/>
          <w:u w:val="single"/>
          <w:lang w:eastAsia="en-US"/>
        </w:rPr>
        <w:lastRenderedPageBreak/>
        <w:t>Иные знания, соответствующие области и виду профессиональной служебной деятельности:</w:t>
      </w:r>
    </w:p>
    <w:p w:rsidR="00B125FD" w:rsidRPr="00CE55F8" w:rsidRDefault="00B125FD" w:rsidP="00B125FD">
      <w:pPr>
        <w:tabs>
          <w:tab w:val="left" w:pos="4953"/>
        </w:tabs>
        <w:ind w:firstLine="709"/>
        <w:jc w:val="both"/>
        <w:rPr>
          <w:sz w:val="20"/>
          <w:szCs w:val="20"/>
        </w:rPr>
      </w:pPr>
      <w:r w:rsidRPr="00CE55F8">
        <w:rPr>
          <w:sz w:val="20"/>
          <w:szCs w:val="20"/>
        </w:rPr>
        <w:t>- специализация и особенности структуры библиотеки.</w:t>
      </w:r>
    </w:p>
    <w:p w:rsidR="00B125FD" w:rsidRPr="00CE55F8" w:rsidRDefault="00B125FD" w:rsidP="00B125FD">
      <w:pPr>
        <w:tabs>
          <w:tab w:val="left" w:pos="4953"/>
        </w:tabs>
        <w:jc w:val="center"/>
        <w:rPr>
          <w:b/>
          <w:sz w:val="20"/>
          <w:szCs w:val="20"/>
        </w:rPr>
      </w:pPr>
      <w:r w:rsidRPr="00CE55F8">
        <w:rPr>
          <w:b/>
          <w:bCs/>
          <w:sz w:val="20"/>
          <w:szCs w:val="20"/>
        </w:rPr>
        <w:t>Вид деятельности</w:t>
      </w:r>
      <w:r w:rsidRPr="00CE55F8">
        <w:rPr>
          <w:b/>
          <w:sz w:val="20"/>
          <w:szCs w:val="20"/>
        </w:rPr>
        <w:t xml:space="preserve"> «Создание условий для организации досуга и обеспечения жителей услугами организаций культуры»</w:t>
      </w:r>
    </w:p>
    <w:p w:rsidR="00B125FD" w:rsidRPr="00CE55F8" w:rsidRDefault="00B125FD" w:rsidP="00B125FD">
      <w:pPr>
        <w:ind w:firstLine="709"/>
        <w:jc w:val="both"/>
        <w:rPr>
          <w:color w:val="000000"/>
          <w:sz w:val="20"/>
          <w:szCs w:val="20"/>
          <w:u w:val="single"/>
        </w:rPr>
      </w:pPr>
      <w:r w:rsidRPr="00CE55F8">
        <w:rPr>
          <w:color w:val="000000"/>
          <w:sz w:val="20"/>
          <w:szCs w:val="20"/>
          <w:u w:val="single"/>
        </w:rPr>
        <w:t>Федеральные законы и иные федеральные нормативные правовые акты:</w:t>
      </w:r>
    </w:p>
    <w:p w:rsidR="00B125FD" w:rsidRPr="00CE55F8" w:rsidRDefault="00B125FD" w:rsidP="00B125FD">
      <w:pPr>
        <w:pStyle w:val="aff2"/>
        <w:ind w:firstLine="709"/>
        <w:jc w:val="both"/>
        <w:rPr>
          <w:rFonts w:ascii="Times New Roman" w:hAnsi="Times New Roman"/>
          <w:sz w:val="20"/>
          <w:szCs w:val="20"/>
        </w:rPr>
      </w:pPr>
      <w:r w:rsidRPr="00CE55F8">
        <w:rPr>
          <w:rFonts w:ascii="Times New Roman" w:hAnsi="Times New Roman"/>
          <w:color w:val="000000"/>
          <w:sz w:val="20"/>
          <w:szCs w:val="20"/>
        </w:rPr>
        <w:t xml:space="preserve">- Федеральный закон </w:t>
      </w:r>
      <w:r w:rsidRPr="00CE55F8">
        <w:rPr>
          <w:rFonts w:ascii="Times New Roman" w:hAnsi="Times New Roman"/>
          <w:sz w:val="20"/>
          <w:szCs w:val="20"/>
        </w:rPr>
        <w:t>от 9 июля 1993 г. № 5351-1 «Об авторском праве и смежных правах»;</w:t>
      </w:r>
    </w:p>
    <w:p w:rsidR="00B125FD" w:rsidRPr="00CE55F8" w:rsidRDefault="00B125FD" w:rsidP="00B125FD">
      <w:pPr>
        <w:pStyle w:val="aff2"/>
        <w:ind w:firstLine="709"/>
        <w:jc w:val="both"/>
        <w:rPr>
          <w:rFonts w:ascii="Times New Roman" w:hAnsi="Times New Roman"/>
          <w:color w:val="000000"/>
          <w:sz w:val="20"/>
          <w:szCs w:val="20"/>
        </w:rPr>
      </w:pPr>
      <w:r w:rsidRPr="00CE55F8">
        <w:rPr>
          <w:rFonts w:ascii="Times New Roman" w:hAnsi="Times New Roman"/>
          <w:color w:val="000000"/>
          <w:sz w:val="20"/>
          <w:szCs w:val="20"/>
        </w:rPr>
        <w:t>- Федеральный закон от 22 августа 1996 г. № 126-ФЗ «О государственной поддержке кинематографии Российской Федерации».</w:t>
      </w:r>
    </w:p>
    <w:p w:rsidR="00B125FD" w:rsidRPr="00CE55F8" w:rsidRDefault="00B125FD" w:rsidP="00B125FD">
      <w:pPr>
        <w:pStyle w:val="ListParagraph"/>
        <w:tabs>
          <w:tab w:val="left" w:pos="709"/>
          <w:tab w:val="left" w:pos="1418"/>
          <w:tab w:val="left" w:pos="1985"/>
        </w:tabs>
        <w:spacing w:after="0" w:line="240" w:lineRule="auto"/>
        <w:rPr>
          <w:rFonts w:ascii="Times New Roman" w:hAnsi="Times New Roman"/>
          <w:color w:val="000000"/>
          <w:sz w:val="20"/>
          <w:szCs w:val="20"/>
          <w:u w:val="single"/>
          <w:lang w:val="ru-RU"/>
        </w:rPr>
      </w:pPr>
      <w:r w:rsidRPr="00CE55F8">
        <w:rPr>
          <w:rFonts w:ascii="Times New Roman" w:hAnsi="Times New Roman"/>
          <w:color w:val="000000"/>
          <w:sz w:val="20"/>
          <w:szCs w:val="20"/>
          <w:u w:val="single"/>
          <w:lang w:val="ru-RU"/>
        </w:rPr>
        <w:t>П</w:t>
      </w:r>
      <w:r w:rsidRPr="00CE55F8">
        <w:rPr>
          <w:rFonts w:ascii="Times New Roman" w:hAnsi="Times New Roman"/>
          <w:color w:val="000000"/>
          <w:sz w:val="20"/>
          <w:szCs w:val="20"/>
          <w:u w:val="single"/>
        </w:rPr>
        <w:t xml:space="preserve">равовые акты </w:t>
      </w:r>
      <w:r w:rsidRPr="00CE55F8">
        <w:rPr>
          <w:rFonts w:ascii="Times New Roman" w:hAnsi="Times New Roman"/>
          <w:color w:val="000000"/>
          <w:sz w:val="20"/>
          <w:szCs w:val="20"/>
          <w:u w:val="single"/>
          <w:lang w:val="ru-RU"/>
        </w:rPr>
        <w:t>Пензенской области:</w:t>
      </w:r>
    </w:p>
    <w:p w:rsidR="00B125FD" w:rsidRPr="00CE55F8" w:rsidRDefault="00B125FD" w:rsidP="00B125FD">
      <w:pPr>
        <w:tabs>
          <w:tab w:val="left" w:pos="567"/>
          <w:tab w:val="left" w:pos="1418"/>
        </w:tabs>
        <w:jc w:val="both"/>
        <w:rPr>
          <w:color w:val="000000"/>
          <w:sz w:val="20"/>
          <w:szCs w:val="20"/>
        </w:rPr>
      </w:pPr>
      <w:r w:rsidRPr="00CE55F8">
        <w:rPr>
          <w:sz w:val="20"/>
          <w:szCs w:val="20"/>
        </w:rPr>
        <w:tab/>
        <w:t xml:space="preserve">- </w:t>
      </w:r>
      <w:hyperlink r:id="rId9" w:history="1">
        <w:r w:rsidRPr="00CE55F8">
          <w:rPr>
            <w:rStyle w:val="ab"/>
            <w:color w:val="000000"/>
            <w:sz w:val="20"/>
            <w:szCs w:val="20"/>
          </w:rPr>
          <w:t>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2014–2020 годы».</w:t>
        </w:r>
        <w:r w:rsidRPr="00CE55F8">
          <w:rPr>
            <w:rStyle w:val="ab"/>
            <w:color w:val="000000"/>
            <w:sz w:val="20"/>
            <w:szCs w:val="20"/>
          </w:rPr>
          <w:t xml:space="preserve"> </w:t>
        </w:r>
      </w:hyperlink>
    </w:p>
    <w:p w:rsidR="00B125FD" w:rsidRPr="00CE55F8" w:rsidRDefault="00B125FD" w:rsidP="00B125FD">
      <w:pPr>
        <w:pStyle w:val="afff0"/>
        <w:tabs>
          <w:tab w:val="left" w:pos="567"/>
          <w:tab w:val="left" w:pos="1418"/>
        </w:tabs>
        <w:spacing w:after="0" w:line="240" w:lineRule="auto"/>
        <w:ind w:left="0" w:firstLine="709"/>
        <w:rPr>
          <w:rFonts w:ascii="Times New Roman" w:hAnsi="Times New Roman"/>
          <w:u w:val="single"/>
        </w:rPr>
      </w:pPr>
      <w:r w:rsidRPr="00CE55F8">
        <w:rPr>
          <w:rFonts w:ascii="Times New Roman" w:hAnsi="Times New Roman"/>
          <w:u w:val="single"/>
        </w:rPr>
        <w:t>Правовые акты Бессоновского района:</w:t>
      </w:r>
    </w:p>
    <w:p w:rsidR="00B125FD" w:rsidRPr="00CE55F8" w:rsidRDefault="00B125FD" w:rsidP="00B125FD">
      <w:pPr>
        <w:pStyle w:val="afff0"/>
        <w:tabs>
          <w:tab w:val="left" w:pos="709"/>
          <w:tab w:val="left" w:pos="1418"/>
          <w:tab w:val="left" w:pos="1985"/>
        </w:tabs>
        <w:spacing w:after="0" w:line="240" w:lineRule="auto"/>
        <w:ind w:left="0"/>
        <w:jc w:val="both"/>
        <w:rPr>
          <w:rFonts w:ascii="Times New Roman" w:hAnsi="Times New Roman"/>
        </w:rPr>
      </w:pPr>
      <w:r w:rsidRPr="00CE55F8">
        <w:rPr>
          <w:rFonts w:ascii="Times New Roman" w:hAnsi="Times New Roman"/>
        </w:rPr>
        <w:tab/>
        <w:t>- Постановление администрации Бессоновского района от 30.12.2013 № 1847 «Об утверждении муниципальной Программы «Культура  Бессоновского района на 2014-2020 гг.» (с последующими изменениями);</w:t>
      </w:r>
    </w:p>
    <w:p w:rsidR="00B125FD" w:rsidRPr="00CE55F8" w:rsidRDefault="00B125FD" w:rsidP="00B125FD">
      <w:pPr>
        <w:pStyle w:val="afff0"/>
        <w:tabs>
          <w:tab w:val="left" w:pos="709"/>
          <w:tab w:val="left" w:pos="1418"/>
          <w:tab w:val="left" w:pos="1985"/>
        </w:tabs>
        <w:spacing w:after="0" w:line="240" w:lineRule="auto"/>
        <w:ind w:left="0"/>
        <w:jc w:val="both"/>
        <w:rPr>
          <w:rFonts w:ascii="Times New Roman" w:hAnsi="Times New Roman"/>
        </w:rPr>
      </w:pPr>
      <w:r w:rsidRPr="00CE55F8">
        <w:rPr>
          <w:rFonts w:ascii="Times New Roman" w:hAnsi="Times New Roman"/>
        </w:rPr>
        <w:tab/>
        <w:t>- Решение Собрания представителей Бессоновского района Пензенской области  третьего созыва от 31.08.2015 года № 418-56/3 «Об исполнении части полномочий администрации Бессоновского района Пензенской области»;</w:t>
      </w:r>
    </w:p>
    <w:p w:rsidR="00B125FD" w:rsidRPr="00CE55F8" w:rsidRDefault="00B125FD" w:rsidP="00B125FD">
      <w:pPr>
        <w:pStyle w:val="afff0"/>
        <w:tabs>
          <w:tab w:val="left" w:pos="709"/>
          <w:tab w:val="left" w:pos="1418"/>
          <w:tab w:val="left" w:pos="1985"/>
        </w:tabs>
        <w:spacing w:after="0" w:line="240" w:lineRule="auto"/>
        <w:ind w:left="0"/>
        <w:jc w:val="both"/>
        <w:rPr>
          <w:rFonts w:ascii="Times New Roman" w:hAnsi="Times New Roman"/>
        </w:rPr>
      </w:pPr>
      <w:r w:rsidRPr="00CE55F8">
        <w:rPr>
          <w:rFonts w:ascii="Times New Roman" w:hAnsi="Times New Roman"/>
        </w:rPr>
        <w:tab/>
        <w:t>- Постановление администрации Бессоновского района от 23.12.2016 № 815 «Об утверждении Порядка оплаты труда руководителей муниципальных автономных, бюджетных и казенных учреждений, находящихся в ведении администрации Бессоновского района Пензенской области, с учетом результатов деятельности учреждений».</w:t>
      </w:r>
    </w:p>
    <w:p w:rsidR="00B125FD" w:rsidRPr="00CE55F8" w:rsidRDefault="00B125FD" w:rsidP="00B125FD">
      <w:pPr>
        <w:ind w:right="-31" w:firstLine="709"/>
        <w:contextualSpacing/>
        <w:jc w:val="both"/>
        <w:outlineLvl w:val="1"/>
        <w:rPr>
          <w:sz w:val="20"/>
          <w:szCs w:val="20"/>
          <w:u w:val="single"/>
          <w:lang w:eastAsia="en-US"/>
        </w:rPr>
      </w:pPr>
      <w:r w:rsidRPr="00CE55F8">
        <w:rPr>
          <w:sz w:val="20"/>
          <w:szCs w:val="20"/>
          <w:u w:val="single"/>
          <w:lang w:eastAsia="en-US"/>
        </w:rPr>
        <w:t>Иные знания, соответствующие области и виду профессиональной служебной деятельности:</w:t>
      </w:r>
    </w:p>
    <w:p w:rsidR="00B125FD" w:rsidRPr="00CE55F8" w:rsidRDefault="00B125FD" w:rsidP="00B125FD">
      <w:pPr>
        <w:ind w:firstLine="567"/>
        <w:jc w:val="both"/>
        <w:rPr>
          <w:color w:val="000000"/>
          <w:sz w:val="20"/>
          <w:szCs w:val="20"/>
        </w:rPr>
      </w:pPr>
      <w:r w:rsidRPr="00CE55F8">
        <w:rPr>
          <w:sz w:val="20"/>
          <w:szCs w:val="20"/>
        </w:rPr>
        <w:t>- понятие, сущность, цели культурно-досуговых учреждений;</w:t>
      </w:r>
    </w:p>
    <w:p w:rsidR="00B125FD" w:rsidRPr="00CE55F8" w:rsidRDefault="00B125FD" w:rsidP="00B125FD">
      <w:pPr>
        <w:tabs>
          <w:tab w:val="left" w:pos="4953"/>
        </w:tabs>
        <w:ind w:firstLine="567"/>
        <w:rPr>
          <w:color w:val="000000"/>
          <w:sz w:val="20"/>
          <w:szCs w:val="20"/>
        </w:rPr>
      </w:pPr>
      <w:r w:rsidRPr="00CE55F8">
        <w:rPr>
          <w:color w:val="000000"/>
          <w:sz w:val="20"/>
          <w:szCs w:val="20"/>
        </w:rPr>
        <w:t>- процесс организации и проведения культурно-досуговых мероприятий и культурно-досугового обслуживания.</w:t>
      </w:r>
    </w:p>
    <w:p w:rsidR="00B125FD" w:rsidRPr="00CE55F8" w:rsidRDefault="00B125FD" w:rsidP="00B125FD">
      <w:pPr>
        <w:tabs>
          <w:tab w:val="left" w:pos="4953"/>
        </w:tabs>
        <w:jc w:val="center"/>
        <w:rPr>
          <w:b/>
          <w:bCs/>
          <w:sz w:val="20"/>
          <w:szCs w:val="20"/>
        </w:rPr>
      </w:pPr>
      <w:r w:rsidRPr="00CE55F8">
        <w:rPr>
          <w:b/>
          <w:bCs/>
          <w:sz w:val="20"/>
          <w:szCs w:val="20"/>
        </w:rPr>
        <w:t>Вид деятельности</w:t>
      </w:r>
      <w:r w:rsidRPr="00CE55F8">
        <w:rPr>
          <w:b/>
          <w:color w:val="000000"/>
          <w:sz w:val="20"/>
          <w:szCs w:val="20"/>
        </w:rPr>
        <w:t xml:space="preserve"> «</w:t>
      </w:r>
      <w:r w:rsidRPr="00CE55F8">
        <w:rPr>
          <w:b/>
          <w:sz w:val="20"/>
          <w:szCs w:val="20"/>
        </w:rPr>
        <w:t>Создание условий для развития местного традиционного народного художественного творчества»</w:t>
      </w:r>
    </w:p>
    <w:p w:rsidR="00B125FD" w:rsidRPr="00CE55F8" w:rsidRDefault="00B125FD" w:rsidP="00B125FD">
      <w:pPr>
        <w:ind w:firstLine="709"/>
        <w:jc w:val="both"/>
        <w:rPr>
          <w:color w:val="000000"/>
          <w:sz w:val="20"/>
          <w:szCs w:val="20"/>
          <w:u w:val="single"/>
        </w:rPr>
      </w:pPr>
      <w:r w:rsidRPr="00CE55F8">
        <w:rPr>
          <w:color w:val="000000"/>
          <w:sz w:val="20"/>
          <w:szCs w:val="20"/>
          <w:u w:val="single"/>
        </w:rPr>
        <w:t>Федеральные законы и иные федеральные нормативные правовые акты:</w:t>
      </w:r>
    </w:p>
    <w:p w:rsidR="00B125FD" w:rsidRPr="00CE55F8" w:rsidRDefault="00B125FD" w:rsidP="00B125FD">
      <w:pPr>
        <w:pStyle w:val="afd"/>
        <w:ind w:firstLine="709"/>
        <w:jc w:val="both"/>
        <w:rPr>
          <w:color w:val="000000"/>
          <w:sz w:val="20"/>
          <w:szCs w:val="20"/>
        </w:rPr>
      </w:pPr>
      <w:r w:rsidRPr="00CE55F8">
        <w:rPr>
          <w:color w:val="000000"/>
          <w:sz w:val="20"/>
          <w:szCs w:val="20"/>
        </w:rPr>
        <w:t>- Федеральный закон от 6 января 1999 г. № 7-ФЗ «О народных художественных промыслах»;</w:t>
      </w:r>
    </w:p>
    <w:p w:rsidR="00B125FD" w:rsidRPr="00CE55F8" w:rsidRDefault="00B125FD" w:rsidP="00B125FD">
      <w:pPr>
        <w:pStyle w:val="afd"/>
        <w:ind w:firstLine="709"/>
        <w:jc w:val="both"/>
        <w:rPr>
          <w:color w:val="000000"/>
          <w:sz w:val="20"/>
          <w:szCs w:val="20"/>
        </w:rPr>
      </w:pPr>
      <w:r w:rsidRPr="00CE55F8">
        <w:rPr>
          <w:color w:val="000000"/>
          <w:sz w:val="20"/>
          <w:szCs w:val="20"/>
        </w:rPr>
        <w:t>- Указ Президента Российской Федерации от 7 октября 1994 г. № 1987 «О мерах государственной поддержки народных художественных промыслов».</w:t>
      </w:r>
    </w:p>
    <w:p w:rsidR="00B125FD" w:rsidRPr="00CE55F8" w:rsidRDefault="00B125FD" w:rsidP="00B125FD">
      <w:pPr>
        <w:pStyle w:val="afff0"/>
        <w:tabs>
          <w:tab w:val="left" w:pos="567"/>
          <w:tab w:val="left" w:pos="1418"/>
        </w:tabs>
        <w:spacing w:after="0" w:line="240" w:lineRule="auto"/>
        <w:ind w:left="0" w:firstLine="709"/>
        <w:rPr>
          <w:rFonts w:ascii="Times New Roman" w:hAnsi="Times New Roman"/>
          <w:u w:val="single"/>
        </w:rPr>
      </w:pPr>
      <w:r w:rsidRPr="00CE55F8">
        <w:rPr>
          <w:rFonts w:ascii="Times New Roman" w:hAnsi="Times New Roman"/>
          <w:u w:val="single"/>
        </w:rPr>
        <w:t>Муниципальные правовые акты:</w:t>
      </w:r>
    </w:p>
    <w:p w:rsidR="00B125FD" w:rsidRPr="00CE55F8" w:rsidRDefault="00B125FD" w:rsidP="00B125FD">
      <w:pPr>
        <w:pStyle w:val="afff0"/>
        <w:tabs>
          <w:tab w:val="left" w:pos="709"/>
          <w:tab w:val="left" w:pos="1418"/>
          <w:tab w:val="left" w:pos="1985"/>
        </w:tabs>
        <w:spacing w:after="0" w:line="240" w:lineRule="auto"/>
        <w:ind w:left="0"/>
        <w:jc w:val="both"/>
        <w:rPr>
          <w:rFonts w:ascii="Times New Roman" w:hAnsi="Times New Roman"/>
        </w:rPr>
      </w:pPr>
      <w:r w:rsidRPr="00CE55F8">
        <w:rPr>
          <w:rFonts w:ascii="Times New Roman" w:hAnsi="Times New Roman"/>
        </w:rPr>
        <w:tab/>
        <w:t>Постановление администрации Бессоновского района от 30.12.2013 № 1847 «Об утверждении муниципальной Программы «Культура  Бессоновского района на 2014-2020 гг.» (с последующими изменениями).</w:t>
      </w:r>
    </w:p>
    <w:p w:rsidR="00B125FD" w:rsidRPr="00CE55F8" w:rsidRDefault="00B125FD" w:rsidP="00B125FD">
      <w:pPr>
        <w:ind w:right="-31" w:firstLine="709"/>
        <w:contextualSpacing/>
        <w:jc w:val="both"/>
        <w:outlineLvl w:val="1"/>
        <w:rPr>
          <w:sz w:val="20"/>
          <w:szCs w:val="20"/>
          <w:u w:val="single"/>
          <w:lang w:eastAsia="en-US"/>
        </w:rPr>
      </w:pPr>
      <w:r w:rsidRPr="00CE55F8">
        <w:rPr>
          <w:sz w:val="20"/>
          <w:szCs w:val="20"/>
          <w:u w:val="single"/>
          <w:lang w:eastAsia="en-US"/>
        </w:rPr>
        <w:t>Иные знания, соответствующие области и виду профессиональной служебной деятельности:</w:t>
      </w:r>
    </w:p>
    <w:p w:rsidR="00B125FD" w:rsidRPr="00CE55F8" w:rsidRDefault="00B125FD" w:rsidP="00B125FD">
      <w:pPr>
        <w:pStyle w:val="afff0"/>
        <w:tabs>
          <w:tab w:val="left" w:pos="0"/>
        </w:tabs>
        <w:spacing w:after="0" w:line="240" w:lineRule="auto"/>
        <w:ind w:left="0"/>
        <w:jc w:val="both"/>
        <w:rPr>
          <w:rFonts w:ascii="Times New Roman" w:hAnsi="Times New Roman"/>
        </w:rPr>
      </w:pPr>
      <w:r w:rsidRPr="00CE55F8">
        <w:rPr>
          <w:rFonts w:ascii="Times New Roman" w:hAnsi="Times New Roman"/>
        </w:rPr>
        <w:tab/>
        <w:t>- понятие и жанры народного творчества.</w:t>
      </w:r>
    </w:p>
    <w:p w:rsidR="00B125FD" w:rsidRPr="00CE55F8" w:rsidRDefault="00B125FD" w:rsidP="00B125FD">
      <w:pPr>
        <w:ind w:firstLine="567"/>
        <w:jc w:val="both"/>
        <w:rPr>
          <w:b/>
          <w:sz w:val="20"/>
          <w:szCs w:val="20"/>
        </w:rPr>
      </w:pPr>
      <w:r w:rsidRPr="00CE55F8">
        <w:rPr>
          <w:b/>
          <w:sz w:val="20"/>
          <w:szCs w:val="20"/>
        </w:rPr>
        <w:t xml:space="preserve">Вид </w:t>
      </w:r>
      <w:r w:rsidRPr="00CE55F8">
        <w:rPr>
          <w:b/>
          <w:bCs/>
          <w:sz w:val="20"/>
          <w:szCs w:val="20"/>
        </w:rPr>
        <w:t>деятельности</w:t>
      </w:r>
      <w:r w:rsidRPr="00CE55F8">
        <w:rPr>
          <w:b/>
          <w:sz w:val="20"/>
          <w:szCs w:val="20"/>
        </w:rPr>
        <w:t xml:space="preserve"> «Обеспечение условий для развития физической культуры, школьного и массового спорта»:</w:t>
      </w:r>
    </w:p>
    <w:p w:rsidR="00B125FD" w:rsidRPr="00CE55F8" w:rsidRDefault="00B125FD" w:rsidP="00B125FD">
      <w:pPr>
        <w:ind w:firstLine="567"/>
        <w:jc w:val="both"/>
        <w:rPr>
          <w:b/>
          <w:color w:val="000000"/>
          <w:sz w:val="20"/>
          <w:szCs w:val="20"/>
        </w:rPr>
      </w:pPr>
      <w:r w:rsidRPr="00CE55F8">
        <w:rPr>
          <w:color w:val="000000"/>
          <w:sz w:val="20"/>
          <w:szCs w:val="20"/>
          <w:u w:val="single"/>
        </w:rPr>
        <w:t>Федеральные законы и иные федеральные нормативные правовые акты:</w:t>
      </w:r>
    </w:p>
    <w:p w:rsidR="00B125FD" w:rsidRPr="00CE55F8" w:rsidRDefault="00B125FD" w:rsidP="00B125FD">
      <w:pPr>
        <w:pStyle w:val="afff0"/>
        <w:numPr>
          <w:ilvl w:val="1"/>
          <w:numId w:val="22"/>
        </w:numPr>
        <w:tabs>
          <w:tab w:val="left" w:pos="709"/>
          <w:tab w:val="left" w:pos="1418"/>
          <w:tab w:val="left" w:pos="1985"/>
        </w:tabs>
        <w:spacing w:after="0" w:line="240" w:lineRule="auto"/>
        <w:contextualSpacing/>
        <w:jc w:val="both"/>
        <w:rPr>
          <w:rFonts w:ascii="Times New Roman" w:hAnsi="Times New Roman"/>
        </w:rPr>
      </w:pPr>
      <w:r w:rsidRPr="00CE55F8">
        <w:rPr>
          <w:rFonts w:ascii="Times New Roman" w:hAnsi="Times New Roman"/>
        </w:rPr>
        <w:t>Гражданский кодекс Российской Федерации</w:t>
      </w:r>
      <w:r w:rsidRPr="00CE55F8">
        <w:rPr>
          <w:rFonts w:ascii="Times New Roman" w:hAnsi="Times New Roman"/>
          <w:lang w:val="en-US"/>
        </w:rPr>
        <w:t>;</w:t>
      </w:r>
    </w:p>
    <w:p w:rsidR="00B125FD" w:rsidRPr="00CE55F8"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CE55F8">
        <w:rPr>
          <w:rFonts w:ascii="Times New Roman" w:hAnsi="Times New Roman"/>
        </w:rPr>
        <w:t>Трудовой кодекс Российской Федерации</w:t>
      </w:r>
      <w:r w:rsidRPr="00CE55F8">
        <w:rPr>
          <w:rFonts w:ascii="Times New Roman" w:hAnsi="Times New Roman"/>
          <w:lang w:val="en-US"/>
        </w:rPr>
        <w:t>;</w:t>
      </w:r>
    </w:p>
    <w:p w:rsidR="00B125FD" w:rsidRPr="00CE55F8"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CE55F8">
        <w:rPr>
          <w:rFonts w:ascii="Times New Roman" w:hAnsi="Times New Roman"/>
        </w:rPr>
        <w:t>Федеральный закон от 4 декабря 2007 г. № 329-ФЗ «О физической культуре и спорте в Российской Федерации»;</w:t>
      </w:r>
    </w:p>
    <w:p w:rsidR="00B125FD" w:rsidRPr="00CE55F8"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CE55F8">
        <w:rPr>
          <w:rFonts w:ascii="Times New Roman" w:hAnsi="Times New Roman"/>
        </w:rPr>
        <w:t>Указ Президента РФ о ВФСК ГТО №172 от 24.03.2014г.</w:t>
      </w:r>
    </w:p>
    <w:p w:rsidR="00B125FD" w:rsidRPr="00CE55F8"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CE55F8">
        <w:rPr>
          <w:rFonts w:ascii="Times New Roman" w:hAnsi="Times New Roman"/>
        </w:rPr>
        <w:t>Постановление правительства Российской Федерации от 11.06.2014г. №540 «Об утверждении положения о Всероссийском физкультурно-спортивном комплексе «Готов к труду и обороне» (ГТО)»;</w:t>
      </w:r>
    </w:p>
    <w:p w:rsidR="00B125FD" w:rsidRPr="00CE55F8"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CE55F8">
        <w:rPr>
          <w:rFonts w:ascii="Times New Roman" w:hAnsi="Times New Roman"/>
        </w:rPr>
        <w:t>Приказ Министерства спорта РФ от 17 марта 2015 г. N 227 "Об утверждении Положения о Единой всероссийской спортивной классификации" (с изменениями и дополнениями);</w:t>
      </w:r>
    </w:p>
    <w:p w:rsidR="00B125FD" w:rsidRPr="00CE55F8" w:rsidRDefault="00B125FD" w:rsidP="00B125FD">
      <w:pPr>
        <w:tabs>
          <w:tab w:val="left" w:pos="567"/>
          <w:tab w:val="left" w:pos="1418"/>
        </w:tabs>
        <w:ind w:firstLine="567"/>
        <w:jc w:val="both"/>
        <w:rPr>
          <w:color w:val="000000"/>
          <w:sz w:val="20"/>
          <w:szCs w:val="20"/>
          <w:u w:val="single"/>
        </w:rPr>
      </w:pPr>
      <w:r w:rsidRPr="00CE55F8">
        <w:rPr>
          <w:color w:val="000000"/>
          <w:sz w:val="20"/>
          <w:szCs w:val="20"/>
          <w:u w:val="single"/>
        </w:rPr>
        <w:t>Нормативные правовые акты Пензенской области:</w:t>
      </w:r>
    </w:p>
    <w:p w:rsidR="00B125FD" w:rsidRPr="00CE55F8" w:rsidRDefault="00B125FD" w:rsidP="00B125FD">
      <w:pPr>
        <w:pStyle w:val="afff0"/>
        <w:tabs>
          <w:tab w:val="left" w:pos="0"/>
          <w:tab w:val="left" w:pos="1418"/>
          <w:tab w:val="left" w:pos="1985"/>
        </w:tabs>
        <w:spacing w:after="0" w:line="240" w:lineRule="auto"/>
        <w:ind w:left="0" w:firstLine="709"/>
        <w:jc w:val="both"/>
        <w:rPr>
          <w:rFonts w:ascii="Times New Roman" w:hAnsi="Times New Roman"/>
        </w:rPr>
      </w:pPr>
      <w:r w:rsidRPr="00CE55F8">
        <w:rPr>
          <w:rFonts w:ascii="Times New Roman" w:hAnsi="Times New Roman"/>
        </w:rPr>
        <w:t>- Постановление Правительства Пензенской области от 1 ноября 2013 г. N 812-пП «Об утверждении государственной программы Пензенской области «Развитие физической культуры и спорта в Пензенской области на 2014-2020 годы»;</w:t>
      </w:r>
    </w:p>
    <w:p w:rsidR="00B125FD" w:rsidRPr="00CE55F8" w:rsidRDefault="00B125FD" w:rsidP="00B125FD">
      <w:pPr>
        <w:autoSpaceDE w:val="0"/>
        <w:autoSpaceDN w:val="0"/>
        <w:adjustRightInd w:val="0"/>
        <w:ind w:firstLine="567"/>
        <w:rPr>
          <w:color w:val="000000"/>
          <w:sz w:val="20"/>
          <w:szCs w:val="20"/>
          <w:u w:val="single"/>
        </w:rPr>
      </w:pPr>
      <w:r w:rsidRPr="00CE55F8">
        <w:rPr>
          <w:color w:val="000000"/>
          <w:sz w:val="20"/>
          <w:szCs w:val="20"/>
          <w:u w:val="single"/>
        </w:rPr>
        <w:t>Нормативные правовые акты Бессоновского района:</w:t>
      </w:r>
    </w:p>
    <w:p w:rsidR="00B125FD" w:rsidRPr="00CE55F8" w:rsidRDefault="00B125FD" w:rsidP="00B125FD">
      <w:pPr>
        <w:pStyle w:val="afff0"/>
        <w:tabs>
          <w:tab w:val="left" w:pos="0"/>
          <w:tab w:val="left" w:pos="1418"/>
          <w:tab w:val="left" w:pos="1985"/>
        </w:tabs>
        <w:spacing w:after="0" w:line="240" w:lineRule="auto"/>
        <w:ind w:left="0" w:firstLine="709"/>
        <w:jc w:val="both"/>
        <w:rPr>
          <w:rFonts w:ascii="Times New Roman" w:hAnsi="Times New Roman"/>
        </w:rPr>
      </w:pPr>
      <w:r w:rsidRPr="00CE55F8">
        <w:rPr>
          <w:rFonts w:ascii="Times New Roman" w:hAnsi="Times New Roman"/>
        </w:rPr>
        <w:t>- Постановление администрации Бессоновского района от 12.11.2013 № 1548 «Об утверждении муниципальной Программы «Молодежь Бессоновского района на 2014-2020 гг.» (с последующими изменениями);</w:t>
      </w:r>
    </w:p>
    <w:p w:rsidR="00B125FD" w:rsidRPr="00CE55F8" w:rsidRDefault="00B125FD" w:rsidP="00B125FD">
      <w:pPr>
        <w:pStyle w:val="afff0"/>
        <w:tabs>
          <w:tab w:val="left" w:pos="0"/>
          <w:tab w:val="left" w:pos="1418"/>
          <w:tab w:val="left" w:pos="1985"/>
        </w:tabs>
        <w:spacing w:after="0" w:line="240" w:lineRule="auto"/>
        <w:ind w:left="0" w:firstLine="709"/>
        <w:jc w:val="both"/>
        <w:rPr>
          <w:rFonts w:ascii="Times New Roman" w:hAnsi="Times New Roman"/>
        </w:rPr>
      </w:pPr>
      <w:r w:rsidRPr="00CE55F8">
        <w:rPr>
          <w:rFonts w:ascii="Times New Roman" w:hAnsi="Times New Roman"/>
        </w:rPr>
        <w:t>- Решение Собрания представителей Бессоновского района Пензенской области третьего созыва от 21 мая 2012 года №30-4/3 «Об утверждении Порядка финансирования спортивных мероприятий, проводимых за счет средств бюджета Бессоновского района»;</w:t>
      </w:r>
    </w:p>
    <w:p w:rsidR="00B125FD" w:rsidRPr="00CE55F8" w:rsidRDefault="00B125FD" w:rsidP="00B125FD">
      <w:pPr>
        <w:pStyle w:val="afff0"/>
        <w:tabs>
          <w:tab w:val="left" w:pos="0"/>
          <w:tab w:val="left" w:pos="1418"/>
          <w:tab w:val="left" w:pos="1985"/>
        </w:tabs>
        <w:spacing w:after="0" w:line="240" w:lineRule="auto"/>
        <w:ind w:left="0" w:firstLine="567"/>
        <w:jc w:val="both"/>
        <w:rPr>
          <w:rFonts w:ascii="Times New Roman" w:hAnsi="Times New Roman"/>
        </w:rPr>
      </w:pPr>
      <w:r w:rsidRPr="00CE55F8">
        <w:rPr>
          <w:rFonts w:ascii="Times New Roman" w:hAnsi="Times New Roman"/>
        </w:rPr>
        <w:t>- Решение Собрания представителей Бессоновского района Пензенской области третьего созыва от 28 декабря 2015 года №479-61/3 «Об уполномоченном органе»;</w:t>
      </w:r>
    </w:p>
    <w:p w:rsidR="00B125FD" w:rsidRPr="00CE55F8" w:rsidRDefault="00B125FD" w:rsidP="00B125FD">
      <w:pPr>
        <w:pStyle w:val="afff0"/>
        <w:tabs>
          <w:tab w:val="left" w:pos="0"/>
          <w:tab w:val="left" w:pos="1418"/>
          <w:tab w:val="left" w:pos="1985"/>
        </w:tabs>
        <w:spacing w:after="0" w:line="240" w:lineRule="auto"/>
        <w:ind w:left="0" w:firstLine="567"/>
        <w:jc w:val="both"/>
        <w:rPr>
          <w:rFonts w:ascii="Times New Roman" w:hAnsi="Times New Roman"/>
        </w:rPr>
      </w:pPr>
      <w:r w:rsidRPr="00CE55F8">
        <w:rPr>
          <w:rFonts w:ascii="Times New Roman" w:hAnsi="Times New Roman"/>
        </w:rPr>
        <w:t xml:space="preserve">- Постановление администрации Бессоновского района от 29.12.2015 г. №766 «Об утверждении регламентов о предоставлении муниципальных услуг по присвоению спортивных разрядов «второй спортивный разряд», «третий </w:t>
      </w:r>
      <w:r w:rsidRPr="00CE55F8">
        <w:rPr>
          <w:rFonts w:ascii="Times New Roman" w:hAnsi="Times New Roman"/>
        </w:rPr>
        <w:lastRenderedPageBreak/>
        <w:t>спортивный разряд», квалификационных категорий спортивных судей «спортивный судья второй категории», «спортивный судья третий категории»;</w:t>
      </w:r>
    </w:p>
    <w:p w:rsidR="00B125FD" w:rsidRPr="00CE55F8" w:rsidRDefault="00B125FD" w:rsidP="00B125FD">
      <w:pPr>
        <w:pStyle w:val="afff0"/>
        <w:tabs>
          <w:tab w:val="left" w:pos="0"/>
          <w:tab w:val="left" w:pos="1418"/>
          <w:tab w:val="left" w:pos="1985"/>
        </w:tabs>
        <w:spacing w:after="0" w:line="240" w:lineRule="auto"/>
        <w:ind w:left="0" w:firstLine="567"/>
        <w:jc w:val="both"/>
        <w:rPr>
          <w:rFonts w:ascii="Times New Roman" w:hAnsi="Times New Roman"/>
        </w:rPr>
      </w:pPr>
      <w:r w:rsidRPr="00CE55F8">
        <w:rPr>
          <w:rFonts w:ascii="Times New Roman" w:hAnsi="Times New Roman"/>
        </w:rPr>
        <w:t>- Распоряжение администрации Бессоновского района от 30.12.2015г. №160 «Об определении должностного лица по присвоению спортивных разрядов и присвоению квалификационных категорий спортивных судей».</w:t>
      </w:r>
    </w:p>
    <w:p w:rsidR="00B125FD" w:rsidRPr="00CE55F8" w:rsidRDefault="00B125FD" w:rsidP="00B125FD">
      <w:pPr>
        <w:ind w:right="-31" w:firstLine="709"/>
        <w:contextualSpacing/>
        <w:jc w:val="both"/>
        <w:outlineLvl w:val="1"/>
        <w:rPr>
          <w:sz w:val="20"/>
          <w:szCs w:val="20"/>
          <w:u w:val="single"/>
          <w:lang w:eastAsia="en-US"/>
        </w:rPr>
      </w:pPr>
      <w:r w:rsidRPr="00CE55F8">
        <w:rPr>
          <w:sz w:val="20"/>
          <w:szCs w:val="20"/>
          <w:u w:val="single"/>
          <w:lang w:eastAsia="en-US"/>
        </w:rPr>
        <w:t>Иные знания, соответствующие области и виду профессиональной служебной деятельности:</w:t>
      </w:r>
    </w:p>
    <w:p w:rsidR="00B125FD" w:rsidRPr="00CE55F8" w:rsidRDefault="00B125FD" w:rsidP="00B125FD">
      <w:pPr>
        <w:pStyle w:val="afff0"/>
        <w:tabs>
          <w:tab w:val="left" w:pos="0"/>
        </w:tabs>
        <w:spacing w:after="0" w:line="240" w:lineRule="auto"/>
        <w:ind w:left="0"/>
        <w:jc w:val="both"/>
        <w:rPr>
          <w:rFonts w:ascii="Times New Roman" w:hAnsi="Times New Roman"/>
        </w:rPr>
      </w:pPr>
      <w:r w:rsidRPr="00CE55F8">
        <w:rPr>
          <w:rFonts w:ascii="Times New Roman" w:hAnsi="Times New Roman"/>
        </w:rPr>
        <w:t>Формы и методы пропаганды физкультурных и массовых мероприятий.</w:t>
      </w:r>
    </w:p>
    <w:p w:rsidR="00B125FD" w:rsidRPr="00CE55F8" w:rsidRDefault="00B125FD" w:rsidP="00B125FD">
      <w:pPr>
        <w:autoSpaceDE w:val="0"/>
        <w:autoSpaceDN w:val="0"/>
        <w:adjustRightInd w:val="0"/>
        <w:rPr>
          <w:sz w:val="20"/>
          <w:szCs w:val="20"/>
        </w:rPr>
      </w:pPr>
      <w:r w:rsidRPr="00CE55F8">
        <w:rPr>
          <w:sz w:val="20"/>
          <w:szCs w:val="20"/>
        </w:rPr>
        <w:t>Единый календарный план физкультурных мероприятий.</w:t>
      </w:r>
    </w:p>
    <w:p w:rsidR="00B125FD" w:rsidRPr="00CE55F8" w:rsidRDefault="00B125FD" w:rsidP="00B125FD">
      <w:pPr>
        <w:jc w:val="both"/>
        <w:rPr>
          <w:b/>
          <w:sz w:val="20"/>
          <w:szCs w:val="20"/>
        </w:rPr>
      </w:pPr>
      <w:r w:rsidRPr="00CE55F8">
        <w:rPr>
          <w:b/>
          <w:sz w:val="20"/>
          <w:szCs w:val="20"/>
        </w:rPr>
        <w:t xml:space="preserve">Вид </w:t>
      </w:r>
      <w:r w:rsidRPr="00CE55F8">
        <w:rPr>
          <w:b/>
          <w:bCs/>
          <w:sz w:val="20"/>
          <w:szCs w:val="20"/>
        </w:rPr>
        <w:t>деятельности</w:t>
      </w:r>
      <w:r w:rsidRPr="00CE55F8">
        <w:rPr>
          <w:b/>
          <w:sz w:val="20"/>
          <w:szCs w:val="20"/>
        </w:rPr>
        <w:t xml:space="preserve"> «Организация проведения официальных физкультурно-оздоровительных и спортивных мероприятий»</w:t>
      </w:r>
    </w:p>
    <w:p w:rsidR="00B125FD" w:rsidRPr="00CE55F8" w:rsidRDefault="00B125FD" w:rsidP="00B125FD">
      <w:pPr>
        <w:ind w:firstLine="709"/>
        <w:rPr>
          <w:color w:val="000000"/>
          <w:sz w:val="20"/>
          <w:szCs w:val="20"/>
          <w:u w:val="single"/>
        </w:rPr>
      </w:pPr>
      <w:r w:rsidRPr="00CE55F8">
        <w:rPr>
          <w:color w:val="000000"/>
          <w:sz w:val="20"/>
          <w:szCs w:val="20"/>
          <w:u w:val="single"/>
        </w:rPr>
        <w:t>Федеральные законы и иные федеральные нормативные правовые акты:</w:t>
      </w:r>
    </w:p>
    <w:p w:rsidR="00B125FD" w:rsidRPr="00CE55F8" w:rsidRDefault="00B125FD" w:rsidP="00B125FD">
      <w:pPr>
        <w:widowControl w:val="0"/>
        <w:tabs>
          <w:tab w:val="left" w:pos="9033"/>
        </w:tabs>
        <w:autoSpaceDE w:val="0"/>
        <w:autoSpaceDN w:val="0"/>
        <w:adjustRightInd w:val="0"/>
        <w:ind w:firstLine="709"/>
        <w:jc w:val="both"/>
        <w:rPr>
          <w:sz w:val="20"/>
          <w:szCs w:val="20"/>
        </w:rPr>
      </w:pPr>
      <w:r w:rsidRPr="00CE55F8">
        <w:rPr>
          <w:sz w:val="20"/>
          <w:szCs w:val="20"/>
        </w:rPr>
        <w:t>2.1. Бюджетный кодекс Российской Федерации;</w:t>
      </w:r>
    </w:p>
    <w:p w:rsidR="00B125FD" w:rsidRPr="00CE55F8" w:rsidRDefault="00B125FD" w:rsidP="00B125FD">
      <w:pPr>
        <w:widowControl w:val="0"/>
        <w:tabs>
          <w:tab w:val="left" w:pos="9033"/>
        </w:tabs>
        <w:autoSpaceDE w:val="0"/>
        <w:autoSpaceDN w:val="0"/>
        <w:adjustRightInd w:val="0"/>
        <w:ind w:firstLine="709"/>
        <w:jc w:val="both"/>
        <w:rPr>
          <w:sz w:val="20"/>
          <w:szCs w:val="20"/>
        </w:rPr>
      </w:pPr>
      <w:r w:rsidRPr="00CE55F8">
        <w:rPr>
          <w:sz w:val="20"/>
          <w:szCs w:val="20"/>
        </w:rPr>
        <w:t xml:space="preserve">2.2. Гражданский кодекс Российской Федерации; </w:t>
      </w:r>
    </w:p>
    <w:p w:rsidR="00B125FD" w:rsidRPr="00CE55F8" w:rsidRDefault="00B125FD" w:rsidP="00B125FD">
      <w:pPr>
        <w:widowControl w:val="0"/>
        <w:tabs>
          <w:tab w:val="left" w:pos="9033"/>
        </w:tabs>
        <w:autoSpaceDE w:val="0"/>
        <w:autoSpaceDN w:val="0"/>
        <w:adjustRightInd w:val="0"/>
        <w:ind w:firstLine="709"/>
        <w:jc w:val="both"/>
        <w:rPr>
          <w:sz w:val="20"/>
          <w:szCs w:val="20"/>
        </w:rPr>
      </w:pPr>
      <w:r w:rsidRPr="00CE55F8">
        <w:rPr>
          <w:sz w:val="20"/>
          <w:szCs w:val="20"/>
        </w:rPr>
        <w:t xml:space="preserve">2.3. Земельный кодекс Российской Федерации; </w:t>
      </w:r>
    </w:p>
    <w:p w:rsidR="00B125FD" w:rsidRPr="00CE55F8" w:rsidRDefault="00B125FD" w:rsidP="00B125FD">
      <w:pPr>
        <w:widowControl w:val="0"/>
        <w:tabs>
          <w:tab w:val="left" w:pos="9033"/>
        </w:tabs>
        <w:autoSpaceDE w:val="0"/>
        <w:autoSpaceDN w:val="0"/>
        <w:adjustRightInd w:val="0"/>
        <w:ind w:firstLine="709"/>
        <w:jc w:val="both"/>
        <w:rPr>
          <w:sz w:val="20"/>
          <w:szCs w:val="20"/>
        </w:rPr>
      </w:pPr>
      <w:r w:rsidRPr="00CE55F8">
        <w:rPr>
          <w:sz w:val="20"/>
          <w:szCs w:val="20"/>
        </w:rPr>
        <w:t xml:space="preserve">2.4. Федеральный закон от 12 января 1996 г. № 7-ФЗ «О некоммерческих организациях»; </w:t>
      </w:r>
    </w:p>
    <w:p w:rsidR="00B125FD" w:rsidRPr="00CE55F8" w:rsidRDefault="00B125FD" w:rsidP="00B125FD">
      <w:pPr>
        <w:widowControl w:val="0"/>
        <w:tabs>
          <w:tab w:val="left" w:pos="9033"/>
        </w:tabs>
        <w:autoSpaceDE w:val="0"/>
        <w:autoSpaceDN w:val="0"/>
        <w:adjustRightInd w:val="0"/>
        <w:ind w:firstLine="709"/>
        <w:jc w:val="both"/>
        <w:rPr>
          <w:sz w:val="20"/>
          <w:szCs w:val="20"/>
        </w:rPr>
      </w:pPr>
      <w:r w:rsidRPr="00CE55F8">
        <w:rPr>
          <w:sz w:val="20"/>
          <w:szCs w:val="20"/>
        </w:rPr>
        <w:t>2.5. Федеральный закон от 3 ноября 2006 г. № 174-ФЗ «Об автономных учреждениях»;</w:t>
      </w:r>
    </w:p>
    <w:p w:rsidR="00B125FD" w:rsidRPr="00CE55F8" w:rsidRDefault="00B125FD" w:rsidP="00B125FD">
      <w:pPr>
        <w:widowControl w:val="0"/>
        <w:tabs>
          <w:tab w:val="left" w:pos="9033"/>
        </w:tabs>
        <w:autoSpaceDE w:val="0"/>
        <w:autoSpaceDN w:val="0"/>
        <w:adjustRightInd w:val="0"/>
        <w:ind w:firstLine="709"/>
        <w:jc w:val="both"/>
        <w:rPr>
          <w:sz w:val="20"/>
          <w:szCs w:val="20"/>
        </w:rPr>
      </w:pPr>
      <w:r w:rsidRPr="00CE55F8">
        <w:rPr>
          <w:sz w:val="20"/>
          <w:szCs w:val="20"/>
        </w:rPr>
        <w:t>2.6.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B125FD" w:rsidRPr="00CE55F8" w:rsidRDefault="00B125FD" w:rsidP="00B125FD">
      <w:pPr>
        <w:pStyle w:val="afff0"/>
        <w:tabs>
          <w:tab w:val="left" w:pos="0"/>
        </w:tabs>
        <w:spacing w:after="0" w:line="240" w:lineRule="auto"/>
        <w:ind w:left="0" w:firstLine="709"/>
        <w:jc w:val="both"/>
        <w:rPr>
          <w:rFonts w:ascii="Times New Roman" w:hAnsi="Times New Roman"/>
        </w:rPr>
      </w:pPr>
      <w:r w:rsidRPr="00CE55F8">
        <w:rPr>
          <w:rFonts w:ascii="Times New Roman" w:hAnsi="Times New Roman"/>
        </w:rPr>
        <w:t>2.7. приказ Федеральной антимонопольной службы 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125FD" w:rsidRPr="00CE55F8" w:rsidRDefault="00B125FD" w:rsidP="00B125FD">
      <w:pPr>
        <w:ind w:left="525" w:right="-31"/>
        <w:contextualSpacing/>
        <w:jc w:val="both"/>
        <w:outlineLvl w:val="1"/>
        <w:rPr>
          <w:sz w:val="20"/>
          <w:szCs w:val="20"/>
          <w:u w:val="single"/>
          <w:lang w:eastAsia="en-US"/>
        </w:rPr>
      </w:pPr>
      <w:r w:rsidRPr="00CE55F8">
        <w:rPr>
          <w:sz w:val="20"/>
          <w:szCs w:val="20"/>
          <w:u w:val="single"/>
          <w:lang w:eastAsia="en-US"/>
        </w:rPr>
        <w:t>Иные знания, соответствующие области и виду профессиональной служебной деятельности:</w:t>
      </w:r>
    </w:p>
    <w:p w:rsidR="00B125FD" w:rsidRPr="00CE55F8" w:rsidRDefault="00B125FD" w:rsidP="00B125FD">
      <w:pPr>
        <w:pStyle w:val="afff0"/>
        <w:autoSpaceDE w:val="0"/>
        <w:autoSpaceDN w:val="0"/>
        <w:adjustRightInd w:val="0"/>
        <w:spacing w:after="0" w:line="240" w:lineRule="auto"/>
        <w:ind w:left="0" w:firstLine="709"/>
        <w:jc w:val="both"/>
        <w:rPr>
          <w:rFonts w:ascii="Times New Roman" w:hAnsi="Times New Roman"/>
        </w:rPr>
      </w:pPr>
      <w:r w:rsidRPr="00CE55F8">
        <w:rPr>
          <w:rFonts w:ascii="Times New Roman" w:hAnsi="Times New Roman"/>
        </w:rPr>
        <w:t>- принципы и порядок организации и проведения физкультурных и спортивно-массовых мероприятий.</w:t>
      </w:r>
    </w:p>
    <w:p w:rsidR="00B125FD" w:rsidRPr="00CE55F8" w:rsidRDefault="00B125FD" w:rsidP="00B125FD">
      <w:pPr>
        <w:jc w:val="center"/>
        <w:rPr>
          <w:b/>
          <w:sz w:val="20"/>
          <w:szCs w:val="20"/>
        </w:rPr>
      </w:pPr>
      <w:r w:rsidRPr="00CE55F8">
        <w:rPr>
          <w:b/>
          <w:sz w:val="20"/>
          <w:szCs w:val="20"/>
        </w:rPr>
        <w:t xml:space="preserve">Вид </w:t>
      </w:r>
      <w:r w:rsidRPr="00CE55F8">
        <w:rPr>
          <w:b/>
          <w:bCs/>
          <w:sz w:val="20"/>
          <w:szCs w:val="20"/>
        </w:rPr>
        <w:t>деятельности</w:t>
      </w:r>
      <w:r w:rsidRPr="00CE55F8">
        <w:rPr>
          <w:b/>
          <w:sz w:val="20"/>
          <w:szCs w:val="20"/>
        </w:rPr>
        <w:t xml:space="preserve"> «Развитие физической культуры и спорта среди инвалидов и лиц с ограниченными возможностями здоровья»</w:t>
      </w:r>
    </w:p>
    <w:p w:rsidR="00B125FD" w:rsidRPr="00CE55F8" w:rsidRDefault="00B125FD" w:rsidP="00B125FD">
      <w:pPr>
        <w:ind w:firstLine="709"/>
        <w:jc w:val="both"/>
        <w:rPr>
          <w:color w:val="000000"/>
          <w:sz w:val="20"/>
          <w:szCs w:val="20"/>
          <w:u w:val="single"/>
        </w:rPr>
      </w:pPr>
      <w:r w:rsidRPr="00CE55F8">
        <w:rPr>
          <w:color w:val="000000"/>
          <w:sz w:val="20"/>
          <w:szCs w:val="20"/>
          <w:u w:val="single"/>
        </w:rPr>
        <w:t>Федеральные законы и иные федеральные нормативные правовые акты:</w:t>
      </w:r>
    </w:p>
    <w:p w:rsidR="00B125FD" w:rsidRPr="00CE55F8" w:rsidRDefault="00B125FD" w:rsidP="00B125FD">
      <w:pPr>
        <w:widowControl w:val="0"/>
        <w:tabs>
          <w:tab w:val="left" w:pos="1276"/>
          <w:tab w:val="left" w:pos="9033"/>
        </w:tabs>
        <w:autoSpaceDE w:val="0"/>
        <w:autoSpaceDN w:val="0"/>
        <w:adjustRightInd w:val="0"/>
        <w:ind w:firstLine="709"/>
        <w:jc w:val="both"/>
        <w:rPr>
          <w:sz w:val="20"/>
          <w:szCs w:val="20"/>
        </w:rPr>
      </w:pPr>
      <w:r w:rsidRPr="00CE55F8">
        <w:rPr>
          <w:sz w:val="20"/>
          <w:szCs w:val="20"/>
        </w:rPr>
        <w:t xml:space="preserve">- Конвенция о правах инвалидов от 13 декабря 2006 г. - ст. 1, 3, 5, 12, 30; </w:t>
      </w:r>
    </w:p>
    <w:p w:rsidR="00B125FD" w:rsidRPr="00CE55F8" w:rsidRDefault="00B125FD" w:rsidP="00B125FD">
      <w:pPr>
        <w:widowControl w:val="0"/>
        <w:tabs>
          <w:tab w:val="left" w:pos="1276"/>
          <w:tab w:val="left" w:pos="9033"/>
        </w:tabs>
        <w:autoSpaceDE w:val="0"/>
        <w:autoSpaceDN w:val="0"/>
        <w:adjustRightInd w:val="0"/>
        <w:ind w:firstLine="709"/>
        <w:jc w:val="both"/>
        <w:rPr>
          <w:sz w:val="20"/>
          <w:szCs w:val="20"/>
        </w:rPr>
      </w:pPr>
      <w:r w:rsidRPr="00CE55F8">
        <w:rPr>
          <w:sz w:val="20"/>
          <w:szCs w:val="20"/>
        </w:rPr>
        <w:t xml:space="preserve">- Федеральный закон от 24 ноября 1995 г. № 181-ФЗ «О социальной защите инвалидов в Российской Федерации» - ст. 1, 2, 5, 9, 11, 15; </w:t>
      </w:r>
    </w:p>
    <w:p w:rsidR="00B125FD" w:rsidRPr="00CE55F8" w:rsidRDefault="00B125FD" w:rsidP="00B125FD">
      <w:pPr>
        <w:autoSpaceDE w:val="0"/>
        <w:autoSpaceDN w:val="0"/>
        <w:adjustRightInd w:val="0"/>
        <w:ind w:firstLine="570"/>
        <w:jc w:val="both"/>
        <w:outlineLvl w:val="0"/>
        <w:rPr>
          <w:sz w:val="20"/>
          <w:szCs w:val="20"/>
        </w:rPr>
      </w:pPr>
      <w:r w:rsidRPr="00CE55F8">
        <w:rPr>
          <w:sz w:val="20"/>
          <w:szCs w:val="20"/>
        </w:rPr>
        <w:t>Методы реабилитации инвалидов посредством физической культуры и спорта.</w:t>
      </w:r>
    </w:p>
    <w:p w:rsidR="00B125FD" w:rsidRPr="00CE55F8" w:rsidRDefault="00B125FD" w:rsidP="00B125FD">
      <w:pPr>
        <w:widowControl w:val="0"/>
        <w:autoSpaceDE w:val="0"/>
        <w:autoSpaceDN w:val="0"/>
        <w:adjustRightInd w:val="0"/>
        <w:ind w:firstLine="708"/>
        <w:jc w:val="both"/>
        <w:rPr>
          <w:i/>
          <w:color w:val="000000"/>
          <w:sz w:val="20"/>
          <w:szCs w:val="20"/>
        </w:rPr>
      </w:pPr>
    </w:p>
    <w:p w:rsidR="00B125FD" w:rsidRPr="00CE55F8" w:rsidRDefault="00B125FD" w:rsidP="00B125FD">
      <w:pPr>
        <w:widowControl w:val="0"/>
        <w:autoSpaceDE w:val="0"/>
        <w:autoSpaceDN w:val="0"/>
        <w:adjustRightInd w:val="0"/>
        <w:ind w:firstLine="708"/>
        <w:jc w:val="both"/>
        <w:rPr>
          <w:b/>
          <w:color w:val="000000"/>
          <w:sz w:val="20"/>
          <w:szCs w:val="20"/>
        </w:rPr>
      </w:pPr>
      <w:r w:rsidRPr="00CE55F8">
        <w:rPr>
          <w:b/>
          <w:color w:val="000000"/>
          <w:sz w:val="20"/>
          <w:szCs w:val="20"/>
        </w:rPr>
        <w:t>Документы, необходимые для участия в конкурсе</w:t>
      </w:r>
    </w:p>
    <w:p w:rsidR="00B125FD" w:rsidRPr="00CE55F8" w:rsidRDefault="00B125FD" w:rsidP="00B125FD">
      <w:pPr>
        <w:widowControl w:val="0"/>
        <w:autoSpaceDE w:val="0"/>
        <w:autoSpaceDN w:val="0"/>
        <w:adjustRightInd w:val="0"/>
        <w:ind w:firstLine="708"/>
        <w:jc w:val="both"/>
        <w:rPr>
          <w:b/>
          <w:color w:val="000000"/>
          <w:sz w:val="20"/>
          <w:szCs w:val="20"/>
        </w:rPr>
      </w:pPr>
    </w:p>
    <w:p w:rsidR="00B125FD" w:rsidRPr="00CE55F8" w:rsidRDefault="00B125FD" w:rsidP="00B125FD">
      <w:pPr>
        <w:autoSpaceDE w:val="0"/>
        <w:autoSpaceDN w:val="0"/>
        <w:adjustRightInd w:val="0"/>
        <w:ind w:firstLine="708"/>
        <w:jc w:val="both"/>
        <w:rPr>
          <w:iCs/>
          <w:sz w:val="20"/>
          <w:szCs w:val="20"/>
        </w:rPr>
      </w:pPr>
      <w:r w:rsidRPr="00CE55F8">
        <w:rPr>
          <w:iCs/>
          <w:sz w:val="20"/>
          <w:szCs w:val="20"/>
        </w:rPr>
        <w:t>Гражданин, изъявивший желание участвовать в конкурсе, представляет на имя представителя нанимателя (работодателя):</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1) заявление;</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 xml:space="preserve">2) собственноручно заполненную и подписанную анкету по форме, утвержденной распоряжением Правительства Российской Федерации </w:t>
      </w:r>
      <w:r w:rsidRPr="00CE55F8">
        <w:rPr>
          <w:sz w:val="20"/>
          <w:szCs w:val="20"/>
        </w:rPr>
        <w:br/>
        <w:t xml:space="preserve">от 26.05.2005 № 667-р; </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3) паспорт;</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4) трудовую книжку, за исключением случаев, когда трудовой договор заключается впервые;</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5) документ об образовании;</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6) страховое свидетельство обязательного пенсионного страхования, за исключением случаев, когда трудовой договор заключается впервые;</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7) свидетельство о постановке физического лица на учет в налоговом органе по месту жительства на территории Российской Федерации;</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 xml:space="preserve">8) документы воинского учета - для военнообязанных и лиц, подлежащих призыву на военную службу; </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9) заключение медицинской организации об отсутствии заболевания, препятствующего поступлению на муниципальную службу;</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125FD" w:rsidRPr="00CE55F8" w:rsidRDefault="00B125FD" w:rsidP="00B125FD">
      <w:pPr>
        <w:autoSpaceDE w:val="0"/>
        <w:autoSpaceDN w:val="0"/>
        <w:adjustRightInd w:val="0"/>
        <w:ind w:firstLine="708"/>
        <w:jc w:val="both"/>
        <w:outlineLvl w:val="1"/>
        <w:rPr>
          <w:sz w:val="20"/>
          <w:szCs w:val="20"/>
        </w:rPr>
      </w:pPr>
      <w:r w:rsidRPr="00CE55F8">
        <w:rPr>
          <w:sz w:val="20"/>
          <w:szCs w:val="20"/>
        </w:rPr>
        <w:t>Документы, указанные в пунктах 3-8,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rsidR="00B125FD" w:rsidRPr="00CE55F8" w:rsidRDefault="00B125FD" w:rsidP="00B125FD">
      <w:pPr>
        <w:autoSpaceDE w:val="0"/>
        <w:autoSpaceDN w:val="0"/>
        <w:adjustRightInd w:val="0"/>
        <w:ind w:firstLine="708"/>
        <w:jc w:val="both"/>
        <w:outlineLvl w:val="1"/>
        <w:rPr>
          <w:color w:val="000000"/>
          <w:sz w:val="20"/>
          <w:szCs w:val="20"/>
        </w:rPr>
      </w:pPr>
      <w:r w:rsidRPr="00CE55F8">
        <w:rPr>
          <w:color w:val="000000"/>
          <w:sz w:val="20"/>
          <w:szCs w:val="20"/>
        </w:rPr>
        <w:t>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B125FD" w:rsidRPr="00CE55F8" w:rsidRDefault="00B125FD" w:rsidP="00B125FD">
      <w:pPr>
        <w:autoSpaceDE w:val="0"/>
        <w:autoSpaceDN w:val="0"/>
        <w:adjustRightInd w:val="0"/>
        <w:ind w:firstLine="708"/>
        <w:jc w:val="both"/>
        <w:outlineLvl w:val="1"/>
        <w:rPr>
          <w:color w:val="000000"/>
          <w:sz w:val="20"/>
          <w:szCs w:val="20"/>
        </w:rPr>
      </w:pPr>
      <w:r w:rsidRPr="00CE55F8">
        <w:rPr>
          <w:color w:val="000000"/>
          <w:sz w:val="20"/>
          <w:szCs w:val="20"/>
        </w:rPr>
        <w:lastRenderedPageBreak/>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собственноручно заполненную, подписанную и заверенную кадровой службой органа местного самоуправления, в котором муниципальный служащий замещает должность муниципальной службы, анкету по форме, установленной распоряжением Правительства Российской Федерации от 26.05.2005 № 667-р.</w:t>
      </w:r>
    </w:p>
    <w:p w:rsidR="00B125FD" w:rsidRPr="00CE55F8" w:rsidRDefault="00B125FD" w:rsidP="00B125FD">
      <w:pPr>
        <w:widowControl w:val="0"/>
        <w:autoSpaceDE w:val="0"/>
        <w:autoSpaceDN w:val="0"/>
        <w:adjustRightInd w:val="0"/>
        <w:ind w:firstLine="851"/>
        <w:jc w:val="both"/>
        <w:rPr>
          <w:b/>
          <w:bCs/>
          <w:i/>
          <w:color w:val="000000"/>
          <w:sz w:val="20"/>
          <w:szCs w:val="20"/>
        </w:rPr>
      </w:pPr>
    </w:p>
    <w:p w:rsidR="00B125FD" w:rsidRPr="00CE55F8" w:rsidRDefault="00B125FD" w:rsidP="00B125FD">
      <w:pPr>
        <w:widowControl w:val="0"/>
        <w:autoSpaceDE w:val="0"/>
        <w:autoSpaceDN w:val="0"/>
        <w:adjustRightInd w:val="0"/>
        <w:ind w:firstLine="851"/>
        <w:jc w:val="both"/>
        <w:rPr>
          <w:b/>
          <w:bCs/>
          <w:color w:val="000000"/>
          <w:sz w:val="20"/>
          <w:szCs w:val="20"/>
        </w:rPr>
      </w:pPr>
      <w:r w:rsidRPr="00CE55F8">
        <w:rPr>
          <w:b/>
          <w:bCs/>
          <w:color w:val="000000"/>
          <w:sz w:val="20"/>
          <w:szCs w:val="20"/>
        </w:rPr>
        <w:t xml:space="preserve">Место и время приема документов: </w:t>
      </w:r>
    </w:p>
    <w:p w:rsidR="00B125FD" w:rsidRPr="00CE55F8" w:rsidRDefault="00B125FD" w:rsidP="00B125FD">
      <w:pPr>
        <w:widowControl w:val="0"/>
        <w:autoSpaceDE w:val="0"/>
        <w:autoSpaceDN w:val="0"/>
        <w:adjustRightInd w:val="0"/>
        <w:ind w:firstLine="851"/>
        <w:jc w:val="both"/>
        <w:rPr>
          <w:color w:val="000000"/>
          <w:sz w:val="20"/>
          <w:szCs w:val="20"/>
        </w:rPr>
      </w:pPr>
      <w:r w:rsidRPr="00CE55F8">
        <w:rPr>
          <w:bCs/>
          <w:color w:val="000000"/>
          <w:sz w:val="20"/>
          <w:szCs w:val="20"/>
        </w:rPr>
        <w:t xml:space="preserve">Документы принимаются в кабинете № 208 здания администрации Бессоновского  района Пензенской области по адресу: </w:t>
      </w:r>
      <w:r w:rsidRPr="00CE55F8">
        <w:rPr>
          <w:color w:val="000000"/>
          <w:sz w:val="20"/>
          <w:szCs w:val="20"/>
        </w:rPr>
        <w:t>442780, Пензенская область, Бессоновский район, с.Бессоновка, ул.Коммунистическая, 2.</w:t>
      </w:r>
    </w:p>
    <w:p w:rsidR="00B125FD" w:rsidRPr="00CE55F8" w:rsidRDefault="00B125FD" w:rsidP="00B125FD">
      <w:pPr>
        <w:widowControl w:val="0"/>
        <w:autoSpaceDE w:val="0"/>
        <w:autoSpaceDN w:val="0"/>
        <w:adjustRightInd w:val="0"/>
        <w:ind w:firstLine="851"/>
        <w:jc w:val="both"/>
        <w:rPr>
          <w:bCs/>
          <w:i/>
          <w:color w:val="000000"/>
          <w:sz w:val="20"/>
          <w:szCs w:val="20"/>
        </w:rPr>
      </w:pPr>
      <w:r w:rsidRPr="00CE55F8">
        <w:rPr>
          <w:bCs/>
          <w:i/>
          <w:color w:val="000000"/>
          <w:sz w:val="20"/>
          <w:szCs w:val="20"/>
        </w:rPr>
        <w:t xml:space="preserve">Документы принимаются ежедневно с 8.00 до 17.00 с 11.05.2018 г. </w:t>
      </w:r>
    </w:p>
    <w:p w:rsidR="00B125FD" w:rsidRPr="00CE55F8" w:rsidRDefault="00B125FD" w:rsidP="00B125FD">
      <w:pPr>
        <w:widowControl w:val="0"/>
        <w:autoSpaceDE w:val="0"/>
        <w:autoSpaceDN w:val="0"/>
        <w:adjustRightInd w:val="0"/>
        <w:ind w:firstLine="851"/>
        <w:jc w:val="both"/>
        <w:rPr>
          <w:bCs/>
          <w:i/>
          <w:color w:val="000000"/>
          <w:sz w:val="20"/>
          <w:szCs w:val="20"/>
        </w:rPr>
      </w:pPr>
      <w:r w:rsidRPr="00CE55F8">
        <w:rPr>
          <w:bCs/>
          <w:i/>
          <w:color w:val="000000"/>
          <w:sz w:val="20"/>
          <w:szCs w:val="20"/>
        </w:rPr>
        <w:t xml:space="preserve">Перерыв на обед с 12.00 до 13.00. </w:t>
      </w:r>
    </w:p>
    <w:p w:rsidR="00B125FD" w:rsidRPr="00CE55F8" w:rsidRDefault="00B125FD" w:rsidP="00B125FD">
      <w:pPr>
        <w:widowControl w:val="0"/>
        <w:autoSpaceDE w:val="0"/>
        <w:autoSpaceDN w:val="0"/>
        <w:adjustRightInd w:val="0"/>
        <w:ind w:firstLine="851"/>
        <w:jc w:val="both"/>
        <w:rPr>
          <w:bCs/>
          <w:i/>
          <w:color w:val="000000"/>
          <w:sz w:val="20"/>
          <w:szCs w:val="20"/>
        </w:rPr>
      </w:pPr>
      <w:r w:rsidRPr="00CE55F8">
        <w:rPr>
          <w:bCs/>
          <w:i/>
          <w:color w:val="000000"/>
          <w:sz w:val="20"/>
          <w:szCs w:val="20"/>
        </w:rPr>
        <w:t>Выходные дни суббота и воскресенье.</w:t>
      </w:r>
    </w:p>
    <w:p w:rsidR="00B125FD" w:rsidRPr="00CE55F8" w:rsidRDefault="00B125FD" w:rsidP="00B125FD">
      <w:pPr>
        <w:widowControl w:val="0"/>
        <w:autoSpaceDE w:val="0"/>
        <w:autoSpaceDN w:val="0"/>
        <w:adjustRightInd w:val="0"/>
        <w:ind w:firstLine="851"/>
        <w:jc w:val="both"/>
        <w:rPr>
          <w:bCs/>
          <w:i/>
          <w:color w:val="000000"/>
          <w:sz w:val="20"/>
          <w:szCs w:val="20"/>
        </w:rPr>
      </w:pPr>
      <w:r w:rsidRPr="00CE55F8">
        <w:rPr>
          <w:bCs/>
          <w:i/>
          <w:color w:val="000000"/>
          <w:sz w:val="20"/>
          <w:szCs w:val="20"/>
        </w:rPr>
        <w:t>Документы, представляются в администрацию Бессоновского района в течение 15 календарных дней после дня опубликования объявления об их приеме.</w:t>
      </w:r>
    </w:p>
    <w:p w:rsidR="00B125FD" w:rsidRPr="00CE55F8" w:rsidRDefault="00B125FD" w:rsidP="00B125FD">
      <w:pPr>
        <w:widowControl w:val="0"/>
        <w:autoSpaceDE w:val="0"/>
        <w:autoSpaceDN w:val="0"/>
        <w:adjustRightInd w:val="0"/>
        <w:ind w:firstLine="851"/>
        <w:jc w:val="both"/>
        <w:rPr>
          <w:b/>
          <w:bCs/>
          <w:color w:val="000000"/>
          <w:sz w:val="20"/>
          <w:szCs w:val="20"/>
        </w:rPr>
      </w:pPr>
    </w:p>
    <w:p w:rsidR="00B125FD" w:rsidRPr="00CE55F8" w:rsidRDefault="00B125FD" w:rsidP="00B125FD">
      <w:pPr>
        <w:widowControl w:val="0"/>
        <w:autoSpaceDE w:val="0"/>
        <w:autoSpaceDN w:val="0"/>
        <w:adjustRightInd w:val="0"/>
        <w:ind w:firstLine="851"/>
        <w:jc w:val="both"/>
        <w:rPr>
          <w:b/>
          <w:bCs/>
          <w:color w:val="000000"/>
          <w:sz w:val="20"/>
          <w:szCs w:val="20"/>
        </w:rPr>
      </w:pPr>
      <w:r w:rsidRPr="00CE55F8">
        <w:rPr>
          <w:b/>
          <w:bCs/>
          <w:color w:val="000000"/>
          <w:sz w:val="20"/>
          <w:szCs w:val="20"/>
        </w:rPr>
        <w:t>Срок до истечения которого принимаются документы:</w:t>
      </w:r>
    </w:p>
    <w:p w:rsidR="00B125FD" w:rsidRPr="00CE55F8" w:rsidRDefault="00B125FD" w:rsidP="00B125FD">
      <w:pPr>
        <w:widowControl w:val="0"/>
        <w:autoSpaceDE w:val="0"/>
        <w:autoSpaceDN w:val="0"/>
        <w:adjustRightInd w:val="0"/>
        <w:ind w:firstLine="851"/>
        <w:jc w:val="both"/>
        <w:rPr>
          <w:bCs/>
          <w:i/>
          <w:color w:val="000000"/>
          <w:sz w:val="20"/>
          <w:szCs w:val="20"/>
        </w:rPr>
      </w:pPr>
      <w:r w:rsidRPr="00CE55F8">
        <w:rPr>
          <w:bCs/>
          <w:i/>
          <w:color w:val="000000"/>
          <w:sz w:val="20"/>
          <w:szCs w:val="20"/>
        </w:rPr>
        <w:t>Документы, принимаются до 17.00 часов 25.05.2018 г.</w:t>
      </w:r>
    </w:p>
    <w:p w:rsidR="00B125FD" w:rsidRPr="00CE55F8" w:rsidRDefault="00B125FD" w:rsidP="00B125FD">
      <w:pPr>
        <w:widowControl w:val="0"/>
        <w:autoSpaceDE w:val="0"/>
        <w:autoSpaceDN w:val="0"/>
        <w:adjustRightInd w:val="0"/>
        <w:ind w:firstLine="851"/>
        <w:jc w:val="both"/>
        <w:rPr>
          <w:bCs/>
          <w:i/>
          <w:color w:val="000000"/>
          <w:sz w:val="20"/>
          <w:szCs w:val="20"/>
        </w:rPr>
      </w:pPr>
    </w:p>
    <w:p w:rsidR="00B125FD" w:rsidRPr="00CE55F8" w:rsidRDefault="00B125FD" w:rsidP="00B125FD">
      <w:pPr>
        <w:widowControl w:val="0"/>
        <w:autoSpaceDE w:val="0"/>
        <w:autoSpaceDN w:val="0"/>
        <w:adjustRightInd w:val="0"/>
        <w:ind w:firstLine="851"/>
        <w:jc w:val="both"/>
        <w:rPr>
          <w:b/>
          <w:bCs/>
          <w:color w:val="000000"/>
          <w:sz w:val="20"/>
          <w:szCs w:val="20"/>
        </w:rPr>
      </w:pPr>
      <w:r w:rsidRPr="00CE55F8">
        <w:rPr>
          <w:b/>
          <w:bCs/>
          <w:color w:val="000000"/>
          <w:sz w:val="20"/>
          <w:szCs w:val="20"/>
        </w:rPr>
        <w:t xml:space="preserve">Дата, время и место проведения конкурса </w:t>
      </w:r>
    </w:p>
    <w:p w:rsidR="00B125FD" w:rsidRPr="00CE55F8" w:rsidRDefault="00B125FD" w:rsidP="00B125FD">
      <w:pPr>
        <w:widowControl w:val="0"/>
        <w:autoSpaceDE w:val="0"/>
        <w:autoSpaceDN w:val="0"/>
        <w:adjustRightInd w:val="0"/>
        <w:ind w:firstLine="851"/>
        <w:jc w:val="both"/>
        <w:rPr>
          <w:b/>
          <w:color w:val="000000"/>
          <w:sz w:val="20"/>
          <w:szCs w:val="20"/>
        </w:rPr>
      </w:pPr>
    </w:p>
    <w:p w:rsidR="00B125FD" w:rsidRPr="00CE55F8" w:rsidRDefault="00B125FD" w:rsidP="00B125FD">
      <w:pPr>
        <w:widowControl w:val="0"/>
        <w:autoSpaceDE w:val="0"/>
        <w:autoSpaceDN w:val="0"/>
        <w:adjustRightInd w:val="0"/>
        <w:ind w:firstLine="851"/>
        <w:jc w:val="both"/>
        <w:rPr>
          <w:color w:val="000000"/>
          <w:sz w:val="20"/>
          <w:szCs w:val="20"/>
        </w:rPr>
      </w:pPr>
      <w:r w:rsidRPr="00CE55F8">
        <w:rPr>
          <w:color w:val="000000"/>
          <w:sz w:val="20"/>
          <w:szCs w:val="20"/>
        </w:rPr>
        <w:t>Дата проведения конкурса:</w:t>
      </w:r>
    </w:p>
    <w:p w:rsidR="00B125FD" w:rsidRPr="00CE55F8" w:rsidRDefault="00B125FD" w:rsidP="00B125FD">
      <w:pPr>
        <w:widowControl w:val="0"/>
        <w:autoSpaceDE w:val="0"/>
        <w:autoSpaceDN w:val="0"/>
        <w:adjustRightInd w:val="0"/>
        <w:ind w:firstLine="851"/>
        <w:jc w:val="both"/>
        <w:rPr>
          <w:sz w:val="20"/>
          <w:szCs w:val="20"/>
        </w:rPr>
      </w:pPr>
      <w:r w:rsidRPr="00CE55F8">
        <w:rPr>
          <w:sz w:val="20"/>
          <w:szCs w:val="20"/>
        </w:rPr>
        <w:t>08.06.2018 – индивидуальное собеседование и тестирование.</w:t>
      </w:r>
    </w:p>
    <w:p w:rsidR="00B125FD" w:rsidRPr="00CE55F8" w:rsidRDefault="00B125FD" w:rsidP="00B125FD">
      <w:pPr>
        <w:widowControl w:val="0"/>
        <w:autoSpaceDE w:val="0"/>
        <w:autoSpaceDN w:val="0"/>
        <w:adjustRightInd w:val="0"/>
        <w:ind w:left="708" w:firstLine="143"/>
        <w:jc w:val="both"/>
        <w:rPr>
          <w:color w:val="000000"/>
          <w:sz w:val="20"/>
          <w:szCs w:val="20"/>
        </w:rPr>
      </w:pPr>
      <w:r w:rsidRPr="00CE55F8">
        <w:rPr>
          <w:color w:val="000000"/>
          <w:sz w:val="20"/>
          <w:szCs w:val="20"/>
        </w:rPr>
        <w:t>Время проведения конкурса – в 10.00 час.</w:t>
      </w:r>
    </w:p>
    <w:p w:rsidR="00B125FD" w:rsidRPr="00CE55F8" w:rsidRDefault="00B125FD" w:rsidP="00B125FD">
      <w:pPr>
        <w:widowControl w:val="0"/>
        <w:autoSpaceDE w:val="0"/>
        <w:autoSpaceDN w:val="0"/>
        <w:adjustRightInd w:val="0"/>
        <w:ind w:firstLine="851"/>
        <w:jc w:val="both"/>
        <w:rPr>
          <w:color w:val="000000"/>
          <w:sz w:val="20"/>
          <w:szCs w:val="20"/>
        </w:rPr>
      </w:pPr>
      <w:r w:rsidRPr="00CE55F8">
        <w:rPr>
          <w:color w:val="000000"/>
          <w:sz w:val="20"/>
          <w:szCs w:val="20"/>
        </w:rPr>
        <w:t>Место проведения конкурса - малый зал администрации Бессоновского района Пензенской области по адресу: 442780, Пензенская область, Бессоновский район, с.Бессоновка, ул.Коммунистическая, 2.</w:t>
      </w:r>
    </w:p>
    <w:p w:rsidR="00B125FD" w:rsidRPr="00CE55F8" w:rsidRDefault="00B125FD" w:rsidP="00B125FD">
      <w:pPr>
        <w:widowControl w:val="0"/>
        <w:autoSpaceDE w:val="0"/>
        <w:autoSpaceDN w:val="0"/>
        <w:adjustRightInd w:val="0"/>
        <w:ind w:firstLine="851"/>
        <w:jc w:val="both"/>
        <w:rPr>
          <w:i/>
          <w:color w:val="000000"/>
          <w:sz w:val="20"/>
          <w:szCs w:val="20"/>
        </w:rPr>
      </w:pPr>
    </w:p>
    <w:p w:rsidR="00B125FD" w:rsidRPr="00CE55F8" w:rsidRDefault="00B125FD" w:rsidP="00B125FD">
      <w:pPr>
        <w:widowControl w:val="0"/>
        <w:autoSpaceDE w:val="0"/>
        <w:autoSpaceDN w:val="0"/>
        <w:adjustRightInd w:val="0"/>
        <w:ind w:firstLine="851"/>
        <w:jc w:val="both"/>
        <w:rPr>
          <w:b/>
          <w:color w:val="000000"/>
          <w:sz w:val="20"/>
          <w:szCs w:val="20"/>
        </w:rPr>
      </w:pPr>
      <w:r w:rsidRPr="00CE55F8">
        <w:rPr>
          <w:b/>
          <w:color w:val="000000"/>
          <w:sz w:val="20"/>
          <w:szCs w:val="20"/>
        </w:rPr>
        <w:t xml:space="preserve">Условия проведения конкурса </w:t>
      </w:r>
    </w:p>
    <w:p w:rsidR="00B125FD" w:rsidRPr="00CE55F8" w:rsidRDefault="00B125FD" w:rsidP="00B125FD">
      <w:pPr>
        <w:widowControl w:val="0"/>
        <w:autoSpaceDE w:val="0"/>
        <w:autoSpaceDN w:val="0"/>
        <w:adjustRightInd w:val="0"/>
        <w:ind w:firstLine="851"/>
        <w:jc w:val="both"/>
        <w:rPr>
          <w:b/>
          <w:color w:val="000000"/>
          <w:sz w:val="20"/>
          <w:szCs w:val="20"/>
        </w:rPr>
      </w:pPr>
    </w:p>
    <w:p w:rsidR="00B125FD" w:rsidRPr="00CE55F8" w:rsidRDefault="00B125FD" w:rsidP="00B125FD">
      <w:pPr>
        <w:widowControl w:val="0"/>
        <w:autoSpaceDE w:val="0"/>
        <w:autoSpaceDN w:val="0"/>
        <w:adjustRightInd w:val="0"/>
        <w:ind w:firstLine="851"/>
        <w:jc w:val="both"/>
        <w:rPr>
          <w:i/>
          <w:iCs/>
          <w:sz w:val="20"/>
          <w:szCs w:val="20"/>
        </w:rPr>
      </w:pPr>
      <w:r w:rsidRPr="00CE55F8">
        <w:rPr>
          <w:i/>
          <w:iCs/>
          <w:sz w:val="20"/>
          <w:szCs w:val="20"/>
        </w:rPr>
        <w:t xml:space="preserve">Право на участие в конкурсе имеют граждане Российской Федерации, </w:t>
      </w:r>
      <w:r w:rsidRPr="00CE55F8">
        <w:rPr>
          <w:i/>
          <w:sz w:val="20"/>
          <w:szCs w:val="20"/>
        </w:rPr>
        <w:t xml:space="preserve">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w:t>
      </w:r>
      <w:r w:rsidRPr="00CE55F8">
        <w:rPr>
          <w:i/>
          <w:iCs/>
          <w:sz w:val="20"/>
          <w:szCs w:val="20"/>
        </w:rPr>
        <w:t>достигшие возраста 18 лет,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Конкурс заключается в оценке профессионального уровня кандидатов на замещение вакантной должности муниципальной службы, их соответствия квалификационным требованиям к этой должности.</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(государственной) службы, осуществлении другой трудовой деятельности, а также на основании проведенных конкурсных процедур в форме индивидуального собеседования и тестирования. 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 xml:space="preserve">Конкурсная комиссия в срок не позднее 10 календарных дней со дня принятия соответствующего решения в письменном виде информирует граждан о допуске (об отказе в допуске) к участию в конкурсе. </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Индивидуальное собеседование проводится по вопросам, связанным с исполнением должностных обязанностей по должности муниципальной службы начальника отдела по реализации молодежной политики, культуре, физкультуре и спорту администрации, на замещение которой претендуют кандидаты (файл с должностной инструкцией по вакантной должности муниципальной службы  прилагается).</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Тестирование кандидатов проводится в письменном виде по единому перечню теоретических вопросов.</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Методика оценки кандидатов на участие в конкурсе на замещение вакантной должности муниципальной службы в органах местного самоуправления Бессоновского района Пензенской области размещена на официальном сайте администрации Бессоновского района Пензенской области.</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 xml:space="preserve">Победившим в конкурсе признается кандидат, набравший наибольшее количество баллов по итогам оценки профессионального уровня кандидатов при проведении конкурсных процедур. </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При равенстве баллов у нескольких кандидатов, победитель определяется из числа этих кандидатов решением конкурсной комиссии.</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не был выявлен победитель и конкурс признается несостоявшимся.</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По итогам конкурса, на основании протокола конкурсной комиссии и итогов оценки профессионального уровня кандидатов представителем нанимателя (работодателя) принимается одно из следующих решений в форме правового акта:</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lastRenderedPageBreak/>
        <w:t>1) о назначении кандидата, признанного победителем конкурса, на вакантную должность муниципальной службы и заключении с ним трудового  договора;</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2) о признании конкурса несостоявшимся.</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 xml:space="preserve">Решение о признании конкурса несостоявшимся принимается в случае: </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1) отсутствия заявлений для участия в конкурсе;</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2) подачи документов на участие в конкурсе только одним гражданином;</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3) явки на конкурс только одного кандидата;</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4) неявки всех кандидатов, допущенных к участию в конкурсе;</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5) отсутствия кандидатов, отвечающих квалификационным требованиям, предъявляемым к вакантной должности муниципальной службы;</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6) ни один из кандидатов не признан победителем конкурса;</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7) отказа победителя конкурса от заключения трудового договора.</w:t>
      </w:r>
    </w:p>
    <w:p w:rsidR="00B125FD" w:rsidRPr="00CE55F8" w:rsidRDefault="00B125FD" w:rsidP="00B125FD">
      <w:pPr>
        <w:widowControl w:val="0"/>
        <w:autoSpaceDE w:val="0"/>
        <w:autoSpaceDN w:val="0"/>
        <w:adjustRightInd w:val="0"/>
        <w:ind w:firstLine="851"/>
        <w:jc w:val="both"/>
        <w:rPr>
          <w:i/>
          <w:color w:val="000000"/>
          <w:sz w:val="20"/>
          <w:szCs w:val="20"/>
        </w:rPr>
      </w:pPr>
      <w:r w:rsidRPr="00CE55F8">
        <w:rPr>
          <w:i/>
          <w:color w:val="000000"/>
          <w:sz w:val="20"/>
          <w:szCs w:val="20"/>
        </w:rPr>
        <w:t>Конкурсная комиссия в течение 30 календарных дней со дня принятия решения представителем нанимателя (работодателя) об итогах конкурса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информационно-телекоммуникационной сети «Интернет».</w:t>
      </w:r>
    </w:p>
    <w:p w:rsidR="00B125FD" w:rsidRDefault="00B125FD" w:rsidP="00B125FD">
      <w:pPr>
        <w:widowControl w:val="0"/>
        <w:autoSpaceDE w:val="0"/>
        <w:autoSpaceDN w:val="0"/>
        <w:adjustRightInd w:val="0"/>
        <w:ind w:firstLine="851"/>
        <w:jc w:val="both"/>
        <w:rPr>
          <w:b/>
          <w:i/>
          <w:color w:val="000000"/>
          <w:sz w:val="26"/>
          <w:szCs w:val="26"/>
        </w:rPr>
      </w:pPr>
    </w:p>
    <w:p w:rsidR="00B125FD" w:rsidRDefault="00B125FD" w:rsidP="00B125FD">
      <w:pPr>
        <w:widowControl w:val="0"/>
        <w:autoSpaceDE w:val="0"/>
        <w:autoSpaceDN w:val="0"/>
        <w:adjustRightInd w:val="0"/>
        <w:ind w:firstLine="851"/>
        <w:jc w:val="both"/>
        <w:rPr>
          <w:b/>
          <w:color w:val="000000"/>
          <w:sz w:val="26"/>
          <w:szCs w:val="26"/>
        </w:rPr>
      </w:pPr>
    </w:p>
    <w:p w:rsidR="00B125FD" w:rsidRDefault="00B125FD" w:rsidP="00B125FD">
      <w:pPr>
        <w:widowControl w:val="0"/>
        <w:autoSpaceDE w:val="0"/>
        <w:autoSpaceDN w:val="0"/>
        <w:adjustRightInd w:val="0"/>
        <w:ind w:firstLine="851"/>
        <w:jc w:val="both"/>
        <w:rPr>
          <w:b/>
          <w:color w:val="000000"/>
          <w:sz w:val="26"/>
          <w:szCs w:val="26"/>
        </w:rPr>
      </w:pPr>
      <w:r w:rsidRPr="008632F7">
        <w:rPr>
          <w:b/>
          <w:color w:val="000000"/>
          <w:sz w:val="26"/>
          <w:szCs w:val="26"/>
        </w:rPr>
        <w:t>Проект трудового договора</w:t>
      </w:r>
      <w:r>
        <w:rPr>
          <w:b/>
          <w:color w:val="000000"/>
          <w:sz w:val="26"/>
          <w:szCs w:val="26"/>
        </w:rPr>
        <w:t xml:space="preserve"> </w:t>
      </w:r>
    </w:p>
    <w:p w:rsidR="00B125FD" w:rsidRDefault="00B125FD" w:rsidP="00B125FD">
      <w:pPr>
        <w:widowControl w:val="0"/>
        <w:autoSpaceDE w:val="0"/>
        <w:autoSpaceDN w:val="0"/>
        <w:adjustRightInd w:val="0"/>
        <w:ind w:firstLine="851"/>
        <w:jc w:val="both"/>
        <w:rPr>
          <w:b/>
          <w:color w:val="000000"/>
          <w:sz w:val="26"/>
          <w:szCs w:val="26"/>
        </w:rPr>
      </w:pPr>
    </w:p>
    <w:p w:rsidR="00B125FD" w:rsidRPr="00341196" w:rsidRDefault="00B125FD" w:rsidP="00B125FD">
      <w:pPr>
        <w:ind w:firstLine="540"/>
        <w:jc w:val="center"/>
        <w:rPr>
          <w:b/>
        </w:rPr>
      </w:pPr>
      <w:r w:rsidRPr="00341196">
        <w:rPr>
          <w:b/>
        </w:rPr>
        <w:t>Примерная форма</w:t>
      </w:r>
    </w:p>
    <w:p w:rsidR="00B125FD" w:rsidRPr="00341196" w:rsidRDefault="00B125FD" w:rsidP="00B125FD">
      <w:pPr>
        <w:ind w:firstLine="540"/>
        <w:jc w:val="center"/>
        <w:rPr>
          <w:b/>
        </w:rPr>
      </w:pPr>
      <w:r w:rsidRPr="00341196">
        <w:rPr>
          <w:b/>
        </w:rPr>
        <w:t>трудового договора с муниципальным служащим</w:t>
      </w:r>
    </w:p>
    <w:p w:rsidR="00B125FD" w:rsidRPr="00341196" w:rsidRDefault="00B125FD" w:rsidP="00B125FD">
      <w:pPr>
        <w:ind w:firstLine="540"/>
        <w:jc w:val="center"/>
        <w:rPr>
          <w:i/>
        </w:rPr>
      </w:pPr>
      <w:r w:rsidRPr="00341196">
        <w:rPr>
          <w:b/>
        </w:rPr>
        <w:t xml:space="preserve">…………………. </w:t>
      </w:r>
      <w:r w:rsidRPr="00341196">
        <w:rPr>
          <w:i/>
        </w:rPr>
        <w:t>(наименование органа местного самоуправления)</w:t>
      </w:r>
    </w:p>
    <w:p w:rsidR="00B125FD" w:rsidRPr="00341196" w:rsidRDefault="00B125FD" w:rsidP="00B125FD">
      <w:pPr>
        <w:tabs>
          <w:tab w:val="center" w:pos="5037"/>
        </w:tabs>
        <w:spacing w:before="120"/>
        <w:ind w:firstLine="540"/>
        <w:jc w:val="both"/>
      </w:pPr>
      <w:r w:rsidRPr="00341196">
        <w:rPr>
          <w:noProof/>
        </w:rPr>
        <w:pict>
          <v:shapetype id="_x0000_t202" coordsize="21600,21600" o:spt="202" path="m,l,21600r21600,l21600,xe">
            <v:stroke joinstyle="miter"/>
            <v:path gradientshapeok="t" o:connecttype="rect"/>
          </v:shapetype>
          <v:shape id="_x0000_s1032" type="#_x0000_t202" style="position:absolute;left:0;text-align:left;margin-left:306pt;margin-top:5.7pt;width:162pt;height:36pt;z-index:251663360" strokecolor="white">
            <v:textbox>
              <w:txbxContent>
                <w:p w:rsidR="00B125FD" w:rsidRDefault="00B125FD" w:rsidP="00B125FD">
                  <w:r>
                    <w:t>«___» __________ 20______</w:t>
                  </w:r>
                </w:p>
              </w:txbxContent>
            </v:textbox>
          </v:shape>
        </w:pict>
      </w:r>
      <w:r w:rsidRPr="00341196">
        <w:rPr>
          <w:noProof/>
        </w:rPr>
        <w:pict>
          <v:shape id="_x0000_s1031" type="#_x0000_t202" style="position:absolute;left:0;text-align:left;margin-left:36pt;margin-top:5.7pt;width:171pt;height:45pt;z-index:251662336" strokecolor="white">
            <v:textbox style="mso-next-textbox:#_x0000_s1031">
              <w:txbxContent>
                <w:p w:rsidR="00B125FD" w:rsidRPr="00F10DBA" w:rsidRDefault="00B125FD" w:rsidP="00B125FD">
                  <w:pPr>
                    <w:rPr>
                      <w:sz w:val="28"/>
                      <w:szCs w:val="28"/>
                    </w:rPr>
                  </w:pPr>
                  <w:r w:rsidRPr="00F10DBA">
                    <w:rPr>
                      <w:sz w:val="28"/>
                      <w:szCs w:val="28"/>
                    </w:rPr>
                    <w:t>…………….</w:t>
                  </w:r>
                </w:p>
                <w:p w:rsidR="00B125FD" w:rsidRPr="008467E0" w:rsidRDefault="00B125FD" w:rsidP="00B125FD">
                  <w:pPr>
                    <w:rPr>
                      <w:i/>
                      <w:sz w:val="20"/>
                      <w:szCs w:val="20"/>
                    </w:rPr>
                  </w:pPr>
                  <w:r w:rsidRPr="008467E0">
                    <w:rPr>
                      <w:i/>
                      <w:sz w:val="20"/>
                      <w:szCs w:val="20"/>
                    </w:rPr>
                    <w:t>(место заключения договора)</w:t>
                  </w:r>
                </w:p>
              </w:txbxContent>
            </v:textbox>
          </v:shape>
        </w:pict>
      </w:r>
      <w:r w:rsidRPr="00341196">
        <w:tab/>
      </w:r>
    </w:p>
    <w:p w:rsidR="00B125FD" w:rsidRPr="00341196" w:rsidRDefault="00B125FD" w:rsidP="00B125FD">
      <w:pPr>
        <w:spacing w:before="120"/>
        <w:ind w:firstLine="540"/>
        <w:jc w:val="both"/>
      </w:pPr>
    </w:p>
    <w:p w:rsidR="00B125FD" w:rsidRPr="00341196" w:rsidRDefault="00B125FD" w:rsidP="00B125FD">
      <w:pPr>
        <w:spacing w:before="120"/>
        <w:ind w:firstLine="540"/>
        <w:jc w:val="both"/>
      </w:pPr>
      <w:r w:rsidRPr="00341196">
        <w:t xml:space="preserve">Муниципальное образование – ……… </w:t>
      </w:r>
      <w:r w:rsidRPr="00341196">
        <w:rPr>
          <w:i/>
        </w:rPr>
        <w:t>(наименование муниципального образования)</w:t>
      </w:r>
      <w:r w:rsidRPr="00341196">
        <w:t xml:space="preserve"> в лице представителя нанимателя – _______________________</w:t>
      </w:r>
      <w:r>
        <w:t>_______________________</w:t>
      </w:r>
      <w:r w:rsidRPr="00341196">
        <w:t>__</w:t>
      </w:r>
    </w:p>
    <w:p w:rsidR="00B125FD" w:rsidRPr="00341196" w:rsidRDefault="00B125FD" w:rsidP="00B125FD">
      <w:pPr>
        <w:ind w:firstLine="540"/>
        <w:jc w:val="both"/>
      </w:pPr>
      <w:r w:rsidRPr="00341196">
        <w:rPr>
          <w:i/>
        </w:rPr>
        <w:t xml:space="preserve">                                                                       </w:t>
      </w:r>
      <w:r>
        <w:rPr>
          <w:i/>
        </w:rPr>
        <w:t xml:space="preserve">     </w:t>
      </w:r>
      <w:r w:rsidRPr="00341196">
        <w:rPr>
          <w:i/>
        </w:rPr>
        <w:t xml:space="preserve">         (указать должность, Ф.И.О.)</w:t>
      </w:r>
    </w:p>
    <w:p w:rsidR="00B125FD" w:rsidRPr="00341196" w:rsidRDefault="00B125FD" w:rsidP="00B125FD">
      <w:pPr>
        <w:jc w:val="both"/>
        <w:rPr>
          <w:i/>
        </w:rPr>
      </w:pPr>
      <w:r w:rsidRPr="00341196">
        <w:t>_____________________________________________________________</w:t>
      </w:r>
      <w:r>
        <w:t>___________</w:t>
      </w:r>
      <w:r w:rsidRPr="00341196">
        <w:t>_____</w:t>
      </w:r>
      <w:r>
        <w:t>,</w:t>
      </w:r>
    </w:p>
    <w:p w:rsidR="00B125FD" w:rsidRPr="00341196" w:rsidRDefault="00B125FD" w:rsidP="00B125FD">
      <w:pPr>
        <w:jc w:val="both"/>
      </w:pPr>
      <w:r w:rsidRPr="00341196">
        <w:t xml:space="preserve">действующего на основании Устава …… </w:t>
      </w:r>
      <w:r w:rsidRPr="00341196">
        <w:rPr>
          <w:i/>
        </w:rPr>
        <w:t>(наименование муниципального образования)</w:t>
      </w:r>
      <w:r w:rsidRPr="00341196">
        <w:t>, именуемый в дальнейшем «Работодатель», с одной стороны, и гражданин _____________________________________________________</w:t>
      </w:r>
      <w:r>
        <w:t>______________________</w:t>
      </w:r>
      <w:r w:rsidRPr="00341196">
        <w:t xml:space="preserve">__, </w:t>
      </w:r>
    </w:p>
    <w:p w:rsidR="00B125FD" w:rsidRPr="00341196" w:rsidRDefault="00B125FD" w:rsidP="00B125FD">
      <w:pPr>
        <w:ind w:firstLine="540"/>
        <w:jc w:val="both"/>
        <w:rPr>
          <w:i/>
        </w:rPr>
      </w:pPr>
      <w:r w:rsidRPr="00341196">
        <w:rPr>
          <w:i/>
        </w:rPr>
        <w:t xml:space="preserve">                                                                (Ф.И.О. гражданина), </w:t>
      </w:r>
    </w:p>
    <w:p w:rsidR="00B125FD" w:rsidRPr="00341196" w:rsidRDefault="00B125FD" w:rsidP="00B125FD">
      <w:pPr>
        <w:jc w:val="both"/>
      </w:pPr>
      <w:r w:rsidRPr="00341196">
        <w:t>именуемый в дальнейшем «Муниципальный служащий», с другой стороны, заключили настоящий трудовой договор о нижеследующем:</w:t>
      </w:r>
    </w:p>
    <w:p w:rsidR="00B125FD" w:rsidRPr="00341196" w:rsidRDefault="00B125FD" w:rsidP="00B125FD">
      <w:pPr>
        <w:spacing w:before="120"/>
        <w:ind w:firstLine="539"/>
        <w:jc w:val="center"/>
        <w:rPr>
          <w:b/>
        </w:rPr>
      </w:pPr>
      <w:r w:rsidRPr="00341196">
        <w:rPr>
          <w:b/>
        </w:rPr>
        <w:t>1. Предмет трудового договора</w:t>
      </w:r>
    </w:p>
    <w:p w:rsidR="00B125FD" w:rsidRPr="00341196" w:rsidRDefault="00B125FD" w:rsidP="00B125FD">
      <w:pPr>
        <w:autoSpaceDE w:val="0"/>
        <w:autoSpaceDN w:val="0"/>
        <w:adjustRightInd w:val="0"/>
        <w:spacing w:before="120"/>
        <w:ind w:firstLine="539"/>
        <w:jc w:val="both"/>
        <w:outlineLvl w:val="1"/>
      </w:pPr>
      <w:r w:rsidRPr="00341196">
        <w:t xml:space="preserve">1.1. По настоящему трудовому договору Муниципальный служащий </w:t>
      </w:r>
      <w:r>
        <w:t>принимает</w:t>
      </w:r>
      <w:r w:rsidRPr="00341196">
        <w:t xml:space="preserve"> на себя обязательства, связанные с прохождением муниципальной службы в ……. </w:t>
      </w:r>
      <w:r w:rsidRPr="00341196">
        <w:rPr>
          <w:i/>
        </w:rPr>
        <w:t>(наименование органа местного самоуправления)</w:t>
      </w:r>
      <w:r w:rsidRPr="00341196">
        <w:t>, а Работодатель обязуется обеспечить Муниципальному служащему прохождение муниципальной службы в соответствии с</w:t>
      </w:r>
      <w:r>
        <w:t xml:space="preserve"> </w:t>
      </w:r>
      <w:hyperlink r:id="rId10" w:history="1">
        <w:r w:rsidRPr="00AB0147">
          <w:t>Конституцией</w:t>
        </w:r>
      </w:hyperlink>
      <w:r w:rsidRPr="00AB0147">
        <w:t xml:space="preserve"> Рос</w:t>
      </w:r>
      <w:r>
        <w:t xml:space="preserve">сийской Федерации, Федеральным законом </w:t>
      </w:r>
      <w:r w:rsidRPr="00AB0147">
        <w:rPr>
          <w:iCs/>
        </w:rPr>
        <w:t xml:space="preserve">от 02.03.2007 </w:t>
      </w:r>
      <w:r>
        <w:rPr>
          <w:iCs/>
        </w:rPr>
        <w:t>№</w:t>
      </w:r>
      <w:r w:rsidRPr="00AB0147">
        <w:rPr>
          <w:iCs/>
        </w:rPr>
        <w:t xml:space="preserve"> 25-ФЗ</w:t>
      </w:r>
      <w:r>
        <w:rPr>
          <w:i/>
          <w:iCs/>
        </w:rPr>
        <w:t xml:space="preserve"> </w:t>
      </w:r>
      <w:r>
        <w:rPr>
          <w:iCs/>
        </w:rPr>
        <w:t>«</w:t>
      </w:r>
      <w:r w:rsidRPr="00AB0147">
        <w:rPr>
          <w:iCs/>
        </w:rPr>
        <w:t>О муниципально</w:t>
      </w:r>
      <w:r>
        <w:rPr>
          <w:iCs/>
        </w:rPr>
        <w:t>й службе в Российской Федерации»</w:t>
      </w:r>
      <w:r>
        <w:t xml:space="preserve"> и другими федеральными законами, иными нормативными правовыми актами Российской Федерации, Уставом Пензенской области, Законом Пензенской области </w:t>
      </w:r>
      <w:r w:rsidRPr="00341196">
        <w:t>от 10.10.2007 № 1390-ЗПО «О муниципальной службе в Пензенской области»</w:t>
      </w:r>
      <w:r>
        <w:t xml:space="preserve"> и иными нормативными правовыми актами Пензенской области (далее - законодательство о муниципальной службе),</w:t>
      </w:r>
      <w:r w:rsidRPr="00341196">
        <w:t xml:space="preserve"> </w:t>
      </w:r>
      <w:r>
        <w:t>трудовым законодательством</w:t>
      </w:r>
      <w:r w:rsidRPr="00341196">
        <w:t xml:space="preserve">, </w:t>
      </w:r>
      <w:r>
        <w:t xml:space="preserve">Уставом ….. </w:t>
      </w:r>
      <w:r w:rsidRPr="00AB0147">
        <w:rPr>
          <w:i/>
        </w:rPr>
        <w:t>(наименование муниципального образования)</w:t>
      </w:r>
      <w:r>
        <w:rPr>
          <w:i/>
        </w:rPr>
        <w:t>,</w:t>
      </w:r>
      <w:r>
        <w:t xml:space="preserve"> </w:t>
      </w:r>
      <w:r w:rsidRPr="00341196">
        <w:t xml:space="preserve">муниципальными правовыми актами ……. </w:t>
      </w:r>
      <w:r w:rsidRPr="00341196">
        <w:rPr>
          <w:i/>
        </w:rPr>
        <w:t>(наименование муниципального образования)</w:t>
      </w:r>
      <w:r w:rsidRPr="00341196">
        <w:t>.</w:t>
      </w:r>
    </w:p>
    <w:p w:rsidR="00B125FD" w:rsidRPr="00341196" w:rsidRDefault="00B125FD" w:rsidP="00B125FD">
      <w:pPr>
        <w:pStyle w:val="ConsPlusNonformat"/>
        <w:ind w:firstLine="540"/>
        <w:jc w:val="both"/>
        <w:rPr>
          <w:rFonts w:ascii="Times New Roman" w:hAnsi="Times New Roman" w:cs="Times New Roman"/>
          <w:sz w:val="24"/>
          <w:szCs w:val="24"/>
        </w:rPr>
      </w:pPr>
      <w:r w:rsidRPr="00341196">
        <w:rPr>
          <w:rFonts w:ascii="Times New Roman" w:hAnsi="Times New Roman" w:cs="Times New Roman"/>
          <w:sz w:val="24"/>
          <w:szCs w:val="24"/>
        </w:rPr>
        <w:t>1.</w:t>
      </w:r>
      <w:r>
        <w:rPr>
          <w:rFonts w:ascii="Times New Roman" w:hAnsi="Times New Roman" w:cs="Times New Roman"/>
          <w:sz w:val="24"/>
          <w:szCs w:val="24"/>
        </w:rPr>
        <w:t>2</w:t>
      </w:r>
      <w:r w:rsidRPr="00341196">
        <w:rPr>
          <w:rFonts w:ascii="Times New Roman" w:hAnsi="Times New Roman" w:cs="Times New Roman"/>
          <w:sz w:val="24"/>
          <w:szCs w:val="24"/>
        </w:rPr>
        <w:t>. Муниципальный служащий обязуется исполнять обязанности по должности _____________________________________________________</w:t>
      </w:r>
      <w:r>
        <w:rPr>
          <w:rFonts w:ascii="Times New Roman" w:hAnsi="Times New Roman" w:cs="Times New Roman"/>
          <w:sz w:val="24"/>
          <w:szCs w:val="24"/>
        </w:rPr>
        <w:t>____________________</w:t>
      </w:r>
      <w:r w:rsidRPr="00341196">
        <w:rPr>
          <w:rFonts w:ascii="Times New Roman" w:hAnsi="Times New Roman" w:cs="Times New Roman"/>
          <w:sz w:val="24"/>
          <w:szCs w:val="24"/>
        </w:rPr>
        <w:t xml:space="preserve">____ </w:t>
      </w:r>
    </w:p>
    <w:p w:rsidR="00B125FD" w:rsidRPr="00341196" w:rsidRDefault="00B125FD" w:rsidP="00B125FD">
      <w:pPr>
        <w:pStyle w:val="ConsPlusNonformat"/>
        <w:ind w:firstLine="540"/>
        <w:jc w:val="both"/>
        <w:rPr>
          <w:rFonts w:ascii="Times New Roman" w:hAnsi="Times New Roman" w:cs="Times New Roman"/>
          <w:sz w:val="24"/>
          <w:szCs w:val="24"/>
        </w:rPr>
      </w:pPr>
      <w:r>
        <w:rPr>
          <w:rFonts w:ascii="Times New Roman" w:hAnsi="Times New Roman" w:cs="Times New Roman"/>
          <w:i/>
          <w:sz w:val="24"/>
          <w:szCs w:val="24"/>
        </w:rPr>
        <w:t xml:space="preserve">                            </w:t>
      </w:r>
      <w:r w:rsidRPr="00341196">
        <w:rPr>
          <w:rFonts w:ascii="Times New Roman" w:hAnsi="Times New Roman" w:cs="Times New Roman"/>
          <w:i/>
          <w:sz w:val="24"/>
          <w:szCs w:val="24"/>
        </w:rPr>
        <w:t xml:space="preserve"> (полное наименование должности муниципальной службы)</w:t>
      </w:r>
      <w:r w:rsidRPr="00341196">
        <w:rPr>
          <w:rFonts w:ascii="Times New Roman" w:hAnsi="Times New Roman" w:cs="Times New Roman"/>
          <w:sz w:val="24"/>
          <w:szCs w:val="24"/>
        </w:rPr>
        <w:t xml:space="preserve"> </w:t>
      </w:r>
    </w:p>
    <w:p w:rsidR="00B125FD" w:rsidRPr="00341196" w:rsidRDefault="00B125FD" w:rsidP="00B125FD">
      <w:pPr>
        <w:pStyle w:val="ConsPlusNonformat"/>
        <w:jc w:val="both"/>
        <w:rPr>
          <w:rFonts w:ascii="Times New Roman" w:hAnsi="Times New Roman" w:cs="Times New Roman"/>
          <w:sz w:val="24"/>
          <w:szCs w:val="24"/>
        </w:rPr>
      </w:pPr>
      <w:r w:rsidRPr="00341196">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w:t>
      </w:r>
      <w:r w:rsidRPr="00341196">
        <w:rPr>
          <w:rFonts w:ascii="Times New Roman" w:hAnsi="Times New Roman" w:cs="Times New Roman"/>
          <w:sz w:val="24"/>
          <w:szCs w:val="24"/>
        </w:rPr>
        <w:t>________________</w:t>
      </w:r>
    </w:p>
    <w:p w:rsidR="00B125FD" w:rsidRPr="00341196" w:rsidRDefault="00B125FD" w:rsidP="00B125FD">
      <w:pPr>
        <w:pStyle w:val="ConsPlusNonformat"/>
        <w:jc w:val="both"/>
        <w:rPr>
          <w:rFonts w:ascii="Times New Roman" w:hAnsi="Times New Roman" w:cs="Times New Roman"/>
          <w:i/>
          <w:sz w:val="24"/>
          <w:szCs w:val="24"/>
        </w:rPr>
      </w:pPr>
      <w:r w:rsidRPr="00341196">
        <w:rPr>
          <w:rFonts w:ascii="Times New Roman" w:hAnsi="Times New Roman" w:cs="Times New Roman"/>
          <w:sz w:val="24"/>
          <w:szCs w:val="24"/>
        </w:rPr>
        <w:t>в соответствии с прилагаемой к настоящему договору должностной инструкцией муниципального служащего.</w:t>
      </w:r>
    </w:p>
    <w:p w:rsidR="00B125FD" w:rsidRPr="00341196" w:rsidRDefault="00B125FD" w:rsidP="00B125FD">
      <w:pPr>
        <w:autoSpaceDE w:val="0"/>
        <w:autoSpaceDN w:val="0"/>
        <w:adjustRightInd w:val="0"/>
        <w:ind w:firstLine="540"/>
        <w:jc w:val="both"/>
      </w:pPr>
      <w:r>
        <w:lastRenderedPageBreak/>
        <w:t>1.3</w:t>
      </w:r>
      <w:r w:rsidRPr="00341196">
        <w:t>. В соответствии с Реестром должностей муниципальн</w:t>
      </w:r>
      <w:r>
        <w:t>ой службы в Пензенской области</w:t>
      </w:r>
      <w:r w:rsidRPr="00341196">
        <w:t xml:space="preserve"> должность, замещаемая Муниципальным служащим в соответствии с настоящим договором, отнесена к ____________ группе должностей муниципальной службы в Пензенской области.</w:t>
      </w:r>
    </w:p>
    <w:p w:rsidR="00B125FD" w:rsidRPr="00341196" w:rsidRDefault="00B125FD" w:rsidP="00B125FD">
      <w:pPr>
        <w:pStyle w:val="ConsPlusNonformat"/>
        <w:ind w:firstLine="540"/>
        <w:jc w:val="both"/>
        <w:rPr>
          <w:rFonts w:ascii="Times New Roman" w:hAnsi="Times New Roman" w:cs="Times New Roman"/>
          <w:sz w:val="24"/>
          <w:szCs w:val="24"/>
        </w:rPr>
      </w:pPr>
      <w:r w:rsidRPr="00341196">
        <w:rPr>
          <w:rFonts w:ascii="Times New Roman" w:hAnsi="Times New Roman" w:cs="Times New Roman"/>
          <w:sz w:val="24"/>
          <w:szCs w:val="24"/>
        </w:rPr>
        <w:t>1.4. Настоящий договор регулирует трудовые и связанные с ним иные отношения между Работодателем и Муниципальным служащим, возникающие в связи с исполнением Муниципальным служащим обязанностей, предусмотренных настоящим договором.</w:t>
      </w:r>
    </w:p>
    <w:p w:rsidR="00B125FD" w:rsidRPr="00341196" w:rsidRDefault="00B125FD" w:rsidP="00B125FD">
      <w:pPr>
        <w:ind w:firstLine="540"/>
        <w:jc w:val="both"/>
      </w:pPr>
      <w:r w:rsidRPr="00341196">
        <w:t>1.5. Местом работы Муниципального служащего является: _______</w:t>
      </w:r>
      <w:r>
        <w:t>___________</w:t>
      </w:r>
      <w:r w:rsidRPr="00341196">
        <w:t>____.</w:t>
      </w:r>
    </w:p>
    <w:p w:rsidR="00B125FD" w:rsidRPr="00341196" w:rsidRDefault="00B125FD" w:rsidP="00B125FD">
      <w:pPr>
        <w:ind w:firstLine="540"/>
        <w:jc w:val="both"/>
      </w:pPr>
      <w:r w:rsidRPr="00341196">
        <w:t>__________________________________________________________</w:t>
      </w:r>
      <w:r>
        <w:t>___________</w:t>
      </w:r>
      <w:r w:rsidRPr="00341196">
        <w:t>____</w:t>
      </w:r>
    </w:p>
    <w:p w:rsidR="00B125FD" w:rsidRPr="00341196" w:rsidRDefault="00B125FD" w:rsidP="00B125FD">
      <w:pPr>
        <w:ind w:firstLine="540"/>
        <w:jc w:val="both"/>
      </w:pPr>
      <w:r w:rsidRPr="00341196">
        <w:t>1.6. Дата начала работы: «___»___________ ______ г.</w:t>
      </w:r>
    </w:p>
    <w:p w:rsidR="00B125FD" w:rsidRPr="00341196" w:rsidRDefault="00B125FD" w:rsidP="00B125FD">
      <w:pPr>
        <w:spacing w:before="120"/>
        <w:ind w:firstLine="539"/>
        <w:jc w:val="center"/>
        <w:rPr>
          <w:b/>
        </w:rPr>
      </w:pPr>
      <w:r w:rsidRPr="00341196">
        <w:rPr>
          <w:b/>
        </w:rPr>
        <w:t>2. Права и обязанности Муниципального служащего</w:t>
      </w:r>
    </w:p>
    <w:p w:rsidR="00B125FD" w:rsidRDefault="00B125FD" w:rsidP="00B125FD">
      <w:pPr>
        <w:spacing w:before="120"/>
        <w:ind w:firstLine="539"/>
        <w:jc w:val="both"/>
      </w:pPr>
      <w:r w:rsidRPr="00341196">
        <w:t xml:space="preserve">2.1. Муниципальный служащий имеет права, предусмотренные </w:t>
      </w:r>
      <w:r>
        <w:t>законодательством о муниципальной службе</w:t>
      </w:r>
      <w:r w:rsidRPr="00341196">
        <w:t xml:space="preserve">, </w:t>
      </w:r>
      <w:r>
        <w:t>т</w:t>
      </w:r>
      <w:r w:rsidRPr="00341196">
        <w:t xml:space="preserve">рудовым </w:t>
      </w:r>
      <w:r>
        <w:t xml:space="preserve">законодательством и муниципальными правовыми актами ……. </w:t>
      </w:r>
      <w:r w:rsidRPr="005A1CCE">
        <w:rPr>
          <w:i/>
        </w:rPr>
        <w:t>(наименование муниципального образования)</w:t>
      </w:r>
      <w:r w:rsidRPr="00341196">
        <w:t>.</w:t>
      </w:r>
      <w:r>
        <w:t xml:space="preserve"> </w:t>
      </w:r>
    </w:p>
    <w:p w:rsidR="00B125FD" w:rsidRPr="00341196" w:rsidRDefault="00B125FD" w:rsidP="00B125FD">
      <w:pPr>
        <w:ind w:firstLine="539"/>
        <w:jc w:val="both"/>
      </w:pPr>
      <w:r w:rsidRPr="00341196">
        <w:t xml:space="preserve">2.2. </w:t>
      </w:r>
      <w:r>
        <w:t>М</w:t>
      </w:r>
      <w:r w:rsidRPr="00341196">
        <w:t xml:space="preserve">униципальный служащий должен соблюдать и обеспечивать исполнение законодательства о муниципальной службе, </w:t>
      </w:r>
      <w:r>
        <w:t xml:space="preserve">трудового законодательства, </w:t>
      </w:r>
      <w:r w:rsidRPr="00341196">
        <w:t xml:space="preserve">Устава …….. </w:t>
      </w:r>
      <w:r w:rsidRPr="00341196">
        <w:rPr>
          <w:i/>
        </w:rPr>
        <w:t>(наименование муниципального образования)</w:t>
      </w:r>
      <w:r w:rsidRPr="00341196">
        <w:t xml:space="preserve">, Кодекса этики и служебного поведения муниципальных служащих в …… </w:t>
      </w:r>
      <w:r w:rsidRPr="00341196">
        <w:rPr>
          <w:i/>
        </w:rPr>
        <w:t xml:space="preserve">(наименование муниципального образования), </w:t>
      </w:r>
      <w:r w:rsidRPr="00341196">
        <w:t>иных</w:t>
      </w:r>
      <w:r w:rsidRPr="00341196">
        <w:rPr>
          <w:i/>
        </w:rPr>
        <w:t xml:space="preserve"> </w:t>
      </w:r>
      <w:r w:rsidRPr="00341196">
        <w:t xml:space="preserve">муниципальных правовых актов ……… </w:t>
      </w:r>
      <w:r w:rsidRPr="00341196">
        <w:rPr>
          <w:i/>
        </w:rPr>
        <w:t>(наименование муниципального образования)</w:t>
      </w:r>
      <w:r w:rsidRPr="00341196">
        <w:t xml:space="preserve">, правил внутреннего трудового распорядка …… </w:t>
      </w:r>
      <w:r w:rsidRPr="00341196">
        <w:rPr>
          <w:i/>
        </w:rPr>
        <w:t>(наименование органа местного самоуправления)</w:t>
      </w:r>
      <w:r w:rsidRPr="00341196">
        <w:t>,</w:t>
      </w:r>
      <w:r>
        <w:t xml:space="preserve"> </w:t>
      </w:r>
      <w:r w:rsidRPr="00341196">
        <w:t xml:space="preserve">правил охраны труда и противопожарной безопасности и других актов …….. </w:t>
      </w:r>
      <w:r w:rsidRPr="00341196">
        <w:rPr>
          <w:i/>
        </w:rPr>
        <w:t>(наименование органа местного самоуправления,</w:t>
      </w:r>
      <w:r w:rsidRPr="00341196">
        <w:t xml:space="preserve"> </w:t>
      </w:r>
      <w:r w:rsidRPr="00341196">
        <w:rPr>
          <w:i/>
        </w:rPr>
        <w:t>в котором муниципальный служащий проходит муниципальную службу)</w:t>
      </w:r>
      <w:r>
        <w:rPr>
          <w:i/>
        </w:rPr>
        <w:t>,</w:t>
      </w:r>
      <w:r w:rsidRPr="001E5BD7">
        <w:t xml:space="preserve"> </w:t>
      </w:r>
      <w:r w:rsidRPr="00341196">
        <w:t xml:space="preserve">а также </w:t>
      </w:r>
      <w:r>
        <w:t>настоящего договора</w:t>
      </w:r>
      <w:r w:rsidRPr="00341196">
        <w:t>.</w:t>
      </w:r>
    </w:p>
    <w:p w:rsidR="00B125FD" w:rsidRPr="00341196" w:rsidRDefault="00B125FD" w:rsidP="00B125FD">
      <w:pPr>
        <w:spacing w:before="120"/>
        <w:ind w:firstLine="539"/>
        <w:jc w:val="center"/>
        <w:rPr>
          <w:b/>
        </w:rPr>
      </w:pPr>
      <w:r w:rsidRPr="00341196">
        <w:rPr>
          <w:b/>
        </w:rPr>
        <w:t>3. Права и обязанности Работодателя</w:t>
      </w:r>
    </w:p>
    <w:p w:rsidR="00B125FD" w:rsidRPr="00341196" w:rsidRDefault="00B125FD" w:rsidP="00B125FD">
      <w:pPr>
        <w:autoSpaceDE w:val="0"/>
        <w:autoSpaceDN w:val="0"/>
        <w:adjustRightInd w:val="0"/>
        <w:spacing w:before="120"/>
        <w:ind w:firstLine="539"/>
        <w:jc w:val="both"/>
      </w:pPr>
      <w:r w:rsidRPr="00341196">
        <w:t>3.1. Работодатель имеет право:</w:t>
      </w:r>
    </w:p>
    <w:p w:rsidR="00B125FD" w:rsidRPr="00341196" w:rsidRDefault="00B125FD" w:rsidP="00B125FD">
      <w:pPr>
        <w:autoSpaceDE w:val="0"/>
        <w:autoSpaceDN w:val="0"/>
        <w:adjustRightInd w:val="0"/>
        <w:ind w:firstLine="540"/>
        <w:jc w:val="both"/>
      </w:pPr>
      <w:r w:rsidRPr="00341196">
        <w:t xml:space="preserve">а) требовать от Муниципального служащего соблюдения и обеспечения исполнения законодательства о муниципальной службе, </w:t>
      </w:r>
      <w:r>
        <w:t xml:space="preserve">трудового законодательства, </w:t>
      </w:r>
      <w:r w:rsidRPr="00341196">
        <w:t xml:space="preserve">Устава …….. </w:t>
      </w:r>
      <w:r w:rsidRPr="00341196">
        <w:rPr>
          <w:i/>
        </w:rPr>
        <w:t xml:space="preserve">(наименование муниципального образования), </w:t>
      </w:r>
      <w:r w:rsidRPr="00341196">
        <w:t xml:space="preserve">Кодекса этики и служебного поведения муниципальных служащих в …… </w:t>
      </w:r>
      <w:r w:rsidRPr="00341196">
        <w:rPr>
          <w:i/>
        </w:rPr>
        <w:t xml:space="preserve">(наименование муниципального образования), </w:t>
      </w:r>
      <w:r w:rsidRPr="00341196">
        <w:t xml:space="preserve">муниципальных правовых актов ……… </w:t>
      </w:r>
      <w:r w:rsidRPr="00341196">
        <w:rPr>
          <w:i/>
        </w:rPr>
        <w:t>(наименование муниципального образования)</w:t>
      </w:r>
      <w:r w:rsidRPr="00341196">
        <w:t>, настоящего трудового договора,</w:t>
      </w:r>
      <w:r>
        <w:t xml:space="preserve"> </w:t>
      </w:r>
      <w:r w:rsidRPr="00341196">
        <w:t xml:space="preserve">должностной инструкции муниципального служащего, правил внутреннего трудового распорядка, правил охраны труда и противопожарной безопасности, порядка работы со служебной информацией и других актов органа местного самоуправления …….. </w:t>
      </w:r>
      <w:r w:rsidRPr="00341196">
        <w:rPr>
          <w:i/>
        </w:rPr>
        <w:t>(наименование органа местного самоуправления,</w:t>
      </w:r>
      <w:r w:rsidRPr="00341196">
        <w:t xml:space="preserve"> </w:t>
      </w:r>
      <w:r w:rsidRPr="00341196">
        <w:rPr>
          <w:i/>
        </w:rPr>
        <w:t>в котором муниципальный служащий проходит муниципальную службу)</w:t>
      </w:r>
      <w:r w:rsidRPr="00341196">
        <w:t>;</w:t>
      </w:r>
    </w:p>
    <w:p w:rsidR="00B125FD" w:rsidRPr="00341196" w:rsidRDefault="00B125FD" w:rsidP="00B125FD">
      <w:pPr>
        <w:autoSpaceDE w:val="0"/>
        <w:autoSpaceDN w:val="0"/>
        <w:adjustRightInd w:val="0"/>
        <w:ind w:firstLine="540"/>
        <w:jc w:val="both"/>
      </w:pPr>
      <w:r w:rsidRPr="00341196">
        <w:t>б) поощрять Муниципального служащего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w:t>
      </w:r>
    </w:p>
    <w:p w:rsidR="00B125FD" w:rsidRPr="00341196" w:rsidRDefault="00B125FD" w:rsidP="00B125FD">
      <w:pPr>
        <w:autoSpaceDE w:val="0"/>
        <w:autoSpaceDN w:val="0"/>
        <w:adjustRightInd w:val="0"/>
        <w:ind w:firstLine="540"/>
        <w:jc w:val="both"/>
      </w:pPr>
      <w:r w:rsidRPr="00341196">
        <w:t>в) привлекать Муниципального служащего к дисциплинарной ответственности в случае совершения им дисциплинарного проступка;</w:t>
      </w:r>
    </w:p>
    <w:p w:rsidR="00B125FD" w:rsidRPr="00341196" w:rsidRDefault="00B125FD" w:rsidP="00B125FD">
      <w:pPr>
        <w:autoSpaceDE w:val="0"/>
        <w:autoSpaceDN w:val="0"/>
        <w:adjustRightInd w:val="0"/>
        <w:ind w:firstLine="540"/>
        <w:jc w:val="both"/>
      </w:pPr>
      <w:r w:rsidRPr="00341196">
        <w:t>Работодатель имеет иные права, предусмотренные трудовым законодательством, законодательством о муниципальной службе</w:t>
      </w:r>
      <w:r>
        <w:t xml:space="preserve">, муниципальными правовыми актами …… </w:t>
      </w:r>
      <w:r w:rsidRPr="005C1D8E">
        <w:rPr>
          <w:i/>
        </w:rPr>
        <w:t>(наименование муниципального образования)</w:t>
      </w:r>
      <w:r w:rsidRPr="00341196">
        <w:t xml:space="preserve">; </w:t>
      </w:r>
    </w:p>
    <w:p w:rsidR="00B125FD" w:rsidRPr="00341196" w:rsidRDefault="00B125FD" w:rsidP="00B125FD">
      <w:pPr>
        <w:autoSpaceDE w:val="0"/>
        <w:autoSpaceDN w:val="0"/>
        <w:adjustRightInd w:val="0"/>
        <w:ind w:firstLine="540"/>
        <w:jc w:val="both"/>
      </w:pPr>
      <w:r w:rsidRPr="00341196">
        <w:t>3.2. Работодатель обязан:</w:t>
      </w:r>
    </w:p>
    <w:p w:rsidR="00B125FD" w:rsidRPr="00341196" w:rsidRDefault="00B125FD" w:rsidP="00B125FD">
      <w:pPr>
        <w:autoSpaceDE w:val="0"/>
        <w:autoSpaceDN w:val="0"/>
        <w:adjustRightInd w:val="0"/>
        <w:ind w:firstLine="540"/>
        <w:jc w:val="both"/>
      </w:pPr>
      <w:r w:rsidRPr="00341196">
        <w:t xml:space="preserve">а) обеспечить Муниципальному служащему условия труда, необходимые для исполнения им обязанностей в соответствии с действующими правилами охраны труда и санитарными нормами, </w:t>
      </w:r>
      <w:r>
        <w:t xml:space="preserve">обеспечить </w:t>
      </w:r>
      <w:r w:rsidRPr="00341196">
        <w:t>организационно-технические условия, необходимые для исполнения должностных обязанностей;</w:t>
      </w:r>
    </w:p>
    <w:p w:rsidR="00B125FD" w:rsidRPr="00341196" w:rsidRDefault="00B125FD" w:rsidP="00B125FD">
      <w:pPr>
        <w:autoSpaceDE w:val="0"/>
        <w:autoSpaceDN w:val="0"/>
        <w:adjustRightInd w:val="0"/>
        <w:ind w:firstLine="540"/>
        <w:jc w:val="both"/>
      </w:pPr>
      <w:r w:rsidRPr="00341196">
        <w:t xml:space="preserve">б) обеспечить предоставление Муниципальному служащему гарантий, установленных законодательством о муниципальной службе, трудовым законодательством, </w:t>
      </w:r>
      <w:r>
        <w:t xml:space="preserve">муниципальными правовыми актами ….. </w:t>
      </w:r>
      <w:r w:rsidRPr="005C1D8E">
        <w:rPr>
          <w:i/>
        </w:rPr>
        <w:t>(наименование муниципального образования)</w:t>
      </w:r>
      <w:r w:rsidRPr="00341196">
        <w:t>;</w:t>
      </w:r>
    </w:p>
    <w:p w:rsidR="00B125FD" w:rsidRPr="00341196" w:rsidRDefault="00B125FD" w:rsidP="00B125FD">
      <w:pPr>
        <w:autoSpaceDE w:val="0"/>
        <w:autoSpaceDN w:val="0"/>
        <w:adjustRightInd w:val="0"/>
        <w:ind w:firstLine="540"/>
        <w:jc w:val="both"/>
      </w:pPr>
      <w:r w:rsidRPr="00341196">
        <w:lastRenderedPageBreak/>
        <w:t xml:space="preserve">в) соблюдать законодательство о муниципальной службе, трудовое законодательство, муниципальные правовые акты ….. </w:t>
      </w:r>
      <w:r w:rsidRPr="00341196">
        <w:rPr>
          <w:i/>
        </w:rPr>
        <w:t>(наименование муниципального образования)</w:t>
      </w:r>
      <w:r w:rsidRPr="00341196">
        <w:t xml:space="preserve"> и условия настоящего трудового договора;</w:t>
      </w:r>
    </w:p>
    <w:p w:rsidR="00B125FD" w:rsidRPr="00341196" w:rsidRDefault="00B125FD" w:rsidP="00B125FD">
      <w:pPr>
        <w:autoSpaceDE w:val="0"/>
        <w:autoSpaceDN w:val="0"/>
        <w:adjustRightInd w:val="0"/>
        <w:ind w:firstLine="540"/>
        <w:jc w:val="both"/>
      </w:pPr>
      <w:r w:rsidRPr="00341196">
        <w:t>г) обеспечивать защиту персональных данных Муниципального служащего от неправомерного использования и утраты;</w:t>
      </w:r>
    </w:p>
    <w:p w:rsidR="00B125FD" w:rsidRPr="00341196" w:rsidRDefault="00B125FD" w:rsidP="00B125FD">
      <w:pPr>
        <w:autoSpaceDE w:val="0"/>
        <w:autoSpaceDN w:val="0"/>
        <w:adjustRightInd w:val="0"/>
        <w:ind w:firstLine="540"/>
        <w:jc w:val="both"/>
      </w:pPr>
      <w:r>
        <w:t>д</w:t>
      </w:r>
      <w:r w:rsidRPr="00341196">
        <w:t xml:space="preserve">) исполнять иные обязанности, предусмотренные законодательством о муниципальной службе, трудовым законодательством, муниципальными правовыми актами ….. </w:t>
      </w:r>
      <w:r w:rsidRPr="00341196">
        <w:rPr>
          <w:i/>
        </w:rPr>
        <w:t>(наименование муниципального образования)</w:t>
      </w:r>
      <w:r w:rsidRPr="00341196">
        <w:t>.</w:t>
      </w:r>
    </w:p>
    <w:p w:rsidR="00B125FD" w:rsidRPr="00341196" w:rsidRDefault="00B125FD" w:rsidP="00B125FD">
      <w:pPr>
        <w:spacing w:before="120"/>
        <w:ind w:firstLine="539"/>
        <w:jc w:val="center"/>
        <w:rPr>
          <w:b/>
        </w:rPr>
      </w:pPr>
      <w:r w:rsidRPr="00341196">
        <w:rPr>
          <w:b/>
        </w:rPr>
        <w:t xml:space="preserve">4. Оплата труда и гарантии </w:t>
      </w:r>
    </w:p>
    <w:p w:rsidR="00B125FD" w:rsidRPr="00341196" w:rsidRDefault="00B125FD" w:rsidP="00B125FD">
      <w:pPr>
        <w:ind w:firstLine="540"/>
        <w:jc w:val="center"/>
        <w:rPr>
          <w:b/>
        </w:rPr>
      </w:pPr>
      <w:r w:rsidRPr="00341196">
        <w:rPr>
          <w:b/>
        </w:rPr>
        <w:t>Муниципального служащего</w:t>
      </w:r>
    </w:p>
    <w:p w:rsidR="00B125FD" w:rsidRDefault="00B125FD" w:rsidP="00B125FD">
      <w:pPr>
        <w:autoSpaceDE w:val="0"/>
        <w:autoSpaceDN w:val="0"/>
        <w:adjustRightInd w:val="0"/>
        <w:spacing w:before="120"/>
        <w:ind w:firstLine="539"/>
        <w:jc w:val="both"/>
        <w:outlineLvl w:val="1"/>
      </w:pPr>
      <w:r w:rsidRPr="00341196">
        <w:t>4.1. Оплата труда Муниципального служащего производится в виде денежного содержания, которое состоит из</w:t>
      </w:r>
      <w:r>
        <w:t>:</w:t>
      </w:r>
    </w:p>
    <w:p w:rsidR="00B125FD" w:rsidRDefault="00B125FD" w:rsidP="00B125FD">
      <w:pPr>
        <w:autoSpaceDE w:val="0"/>
        <w:autoSpaceDN w:val="0"/>
        <w:adjustRightInd w:val="0"/>
        <w:ind w:firstLine="539"/>
        <w:jc w:val="both"/>
        <w:outlineLvl w:val="1"/>
      </w:pPr>
      <w:r w:rsidRPr="00341196">
        <w:t xml:space="preserve">должностного оклада </w:t>
      </w:r>
      <w:r>
        <w:t xml:space="preserve">в соответствии с замещаемой должностью муниципальной службы в размере </w:t>
      </w:r>
      <w:r w:rsidRPr="00341196">
        <w:t>___</w:t>
      </w:r>
      <w:r>
        <w:t>________</w:t>
      </w:r>
      <w:r w:rsidRPr="00341196">
        <w:t xml:space="preserve"> (______________________</w:t>
      </w:r>
      <w:r>
        <w:t>________________________</w:t>
      </w:r>
      <w:r w:rsidRPr="00341196">
        <w:t xml:space="preserve">__), </w:t>
      </w:r>
    </w:p>
    <w:p w:rsidR="00B125FD" w:rsidRDefault="00B125FD" w:rsidP="00B125FD">
      <w:pPr>
        <w:autoSpaceDE w:val="0"/>
        <w:autoSpaceDN w:val="0"/>
        <w:adjustRightInd w:val="0"/>
        <w:ind w:firstLine="539"/>
        <w:jc w:val="both"/>
        <w:outlineLvl w:val="1"/>
      </w:pPr>
      <w:r>
        <w:rPr>
          <w:i/>
        </w:rPr>
        <w:t xml:space="preserve">                                                           </w:t>
      </w:r>
      <w:r w:rsidRPr="00341196">
        <w:rPr>
          <w:i/>
        </w:rPr>
        <w:t>(указать сумму прописью)</w:t>
      </w:r>
    </w:p>
    <w:p w:rsidR="00B125FD" w:rsidRDefault="00B125FD" w:rsidP="00B125FD">
      <w:pPr>
        <w:autoSpaceDE w:val="0"/>
        <w:autoSpaceDN w:val="0"/>
        <w:adjustRightInd w:val="0"/>
        <w:ind w:firstLine="540"/>
        <w:jc w:val="both"/>
        <w:outlineLvl w:val="1"/>
      </w:pPr>
      <w:r w:rsidRPr="00341196">
        <w:t>надбавк</w:t>
      </w:r>
      <w:r>
        <w:t>и</w:t>
      </w:r>
      <w:r w:rsidRPr="00341196">
        <w:t xml:space="preserve"> к должностному окладу за выслугу лет на муниципальной службе</w:t>
      </w:r>
      <w:r>
        <w:t xml:space="preserve"> в размере _________ (__________________________________________________________)</w:t>
      </w:r>
      <w:r w:rsidRPr="00341196">
        <w:t>;</w:t>
      </w:r>
    </w:p>
    <w:p w:rsidR="00B125FD" w:rsidRDefault="00B125FD" w:rsidP="00B125FD">
      <w:pPr>
        <w:autoSpaceDE w:val="0"/>
        <w:autoSpaceDN w:val="0"/>
        <w:adjustRightInd w:val="0"/>
        <w:ind w:firstLine="539"/>
        <w:jc w:val="both"/>
        <w:outlineLvl w:val="1"/>
      </w:pPr>
      <w:r>
        <w:rPr>
          <w:i/>
        </w:rPr>
        <w:t xml:space="preserve">                                                           </w:t>
      </w:r>
      <w:r w:rsidRPr="00341196">
        <w:rPr>
          <w:i/>
        </w:rPr>
        <w:t>(указать сумму прописью)</w:t>
      </w:r>
    </w:p>
    <w:p w:rsidR="00B125FD" w:rsidRDefault="00B125FD" w:rsidP="00B125FD">
      <w:pPr>
        <w:autoSpaceDE w:val="0"/>
        <w:autoSpaceDN w:val="0"/>
        <w:adjustRightInd w:val="0"/>
        <w:ind w:firstLine="540"/>
        <w:jc w:val="both"/>
        <w:outlineLvl w:val="1"/>
      </w:pPr>
      <w:r w:rsidRPr="005C16A2">
        <w:t>надбавк</w:t>
      </w:r>
      <w:r>
        <w:t>и</w:t>
      </w:r>
      <w:r w:rsidRPr="005C16A2">
        <w:t xml:space="preserve"> к должностному окладу за особые условия муниципальной службы в размере ________</w:t>
      </w:r>
      <w:r>
        <w:t xml:space="preserve"> (___________________________________________________________)</w:t>
      </w:r>
      <w:r w:rsidRPr="00341196">
        <w:t>;</w:t>
      </w:r>
    </w:p>
    <w:p w:rsidR="00B125FD" w:rsidRDefault="00B125FD" w:rsidP="00B125FD">
      <w:pPr>
        <w:autoSpaceDE w:val="0"/>
        <w:autoSpaceDN w:val="0"/>
        <w:adjustRightInd w:val="0"/>
        <w:ind w:firstLine="539"/>
        <w:jc w:val="both"/>
        <w:outlineLvl w:val="1"/>
      </w:pPr>
      <w:r>
        <w:rPr>
          <w:i/>
        </w:rPr>
        <w:t xml:space="preserve">                                                           </w:t>
      </w:r>
      <w:r w:rsidRPr="00341196">
        <w:rPr>
          <w:i/>
        </w:rPr>
        <w:t>(указать сумму прописью)</w:t>
      </w:r>
    </w:p>
    <w:p w:rsidR="00B125FD" w:rsidRDefault="00B125FD" w:rsidP="00B125FD">
      <w:pPr>
        <w:autoSpaceDE w:val="0"/>
        <w:autoSpaceDN w:val="0"/>
        <w:adjustRightInd w:val="0"/>
        <w:ind w:firstLine="540"/>
        <w:jc w:val="both"/>
        <w:outlineLvl w:val="1"/>
      </w:pPr>
      <w:r w:rsidRPr="00341196">
        <w:t>процентн</w:t>
      </w:r>
      <w:r>
        <w:t>ой</w:t>
      </w:r>
      <w:r w:rsidRPr="00341196">
        <w:t xml:space="preserve"> надбавк</w:t>
      </w:r>
      <w:r>
        <w:t>и</w:t>
      </w:r>
      <w:r w:rsidRPr="00341196">
        <w:t xml:space="preserve"> к должностному окладу за работу со сведениями, сост</w:t>
      </w:r>
      <w:r>
        <w:t>авляющими государственную тайну в размере _______ (___________________________________________________________________________)</w:t>
      </w:r>
      <w:r>
        <w:rPr>
          <w:rStyle w:val="aff1"/>
        </w:rPr>
        <w:footnoteReference w:id="2"/>
      </w:r>
      <w:r>
        <w:t>;</w:t>
      </w:r>
    </w:p>
    <w:p w:rsidR="00B125FD" w:rsidRDefault="00B125FD" w:rsidP="00B125FD">
      <w:pPr>
        <w:autoSpaceDE w:val="0"/>
        <w:autoSpaceDN w:val="0"/>
        <w:adjustRightInd w:val="0"/>
        <w:ind w:firstLine="539"/>
        <w:jc w:val="both"/>
        <w:outlineLvl w:val="1"/>
      </w:pPr>
      <w:r>
        <w:rPr>
          <w:i/>
        </w:rPr>
        <w:t xml:space="preserve">                                                           </w:t>
      </w:r>
      <w:r w:rsidRPr="00341196">
        <w:rPr>
          <w:i/>
        </w:rPr>
        <w:t>(указать сумму прописью)</w:t>
      </w:r>
    </w:p>
    <w:p w:rsidR="00B125FD" w:rsidRDefault="00B125FD" w:rsidP="00B125FD">
      <w:pPr>
        <w:autoSpaceDE w:val="0"/>
        <w:autoSpaceDN w:val="0"/>
        <w:adjustRightInd w:val="0"/>
        <w:ind w:firstLine="540"/>
        <w:jc w:val="both"/>
        <w:outlineLvl w:val="1"/>
      </w:pPr>
      <w:r w:rsidRPr="00341196">
        <w:t>доплат</w:t>
      </w:r>
      <w:r>
        <w:t>ы</w:t>
      </w:r>
      <w:r w:rsidRPr="00341196">
        <w:t xml:space="preserve"> за классный чин муниципального служащего</w:t>
      </w:r>
      <w:r>
        <w:t xml:space="preserve"> в размере _______ (____________________________________________________________________________)</w:t>
      </w:r>
      <w:r w:rsidRPr="00341196">
        <w:t>;</w:t>
      </w:r>
    </w:p>
    <w:p w:rsidR="00B125FD" w:rsidRDefault="00B125FD" w:rsidP="00B125FD">
      <w:pPr>
        <w:autoSpaceDE w:val="0"/>
        <w:autoSpaceDN w:val="0"/>
        <w:adjustRightInd w:val="0"/>
        <w:ind w:firstLine="539"/>
        <w:jc w:val="both"/>
        <w:outlineLvl w:val="1"/>
      </w:pPr>
      <w:r>
        <w:rPr>
          <w:i/>
        </w:rPr>
        <w:t xml:space="preserve">                                                           </w:t>
      </w:r>
      <w:r w:rsidRPr="00341196">
        <w:rPr>
          <w:i/>
        </w:rPr>
        <w:t>(указать сумму прописью)</w:t>
      </w:r>
    </w:p>
    <w:p w:rsidR="00B125FD" w:rsidRPr="00341196" w:rsidRDefault="00B125FD" w:rsidP="00B125FD">
      <w:pPr>
        <w:autoSpaceDE w:val="0"/>
        <w:autoSpaceDN w:val="0"/>
        <w:adjustRightInd w:val="0"/>
        <w:ind w:firstLine="540"/>
        <w:jc w:val="both"/>
        <w:outlineLvl w:val="1"/>
      </w:pPr>
      <w:r w:rsidRPr="00341196">
        <w:t>денежно</w:t>
      </w:r>
      <w:r>
        <w:t>го</w:t>
      </w:r>
      <w:r w:rsidRPr="00341196">
        <w:t xml:space="preserve"> поощрени</w:t>
      </w:r>
      <w:r>
        <w:t>я в размере ____________________________________________;</w:t>
      </w:r>
    </w:p>
    <w:p w:rsidR="00B125FD" w:rsidRPr="00341196" w:rsidRDefault="00B125FD" w:rsidP="00B125FD">
      <w:pPr>
        <w:autoSpaceDE w:val="0"/>
        <w:autoSpaceDN w:val="0"/>
        <w:adjustRightInd w:val="0"/>
        <w:ind w:firstLine="540"/>
        <w:jc w:val="both"/>
        <w:outlineLvl w:val="1"/>
      </w:pPr>
      <w:r w:rsidRPr="00341196">
        <w:t>премии;</w:t>
      </w:r>
    </w:p>
    <w:p w:rsidR="00B125FD" w:rsidRPr="00341196" w:rsidRDefault="00B125FD" w:rsidP="00B125FD">
      <w:pPr>
        <w:autoSpaceDE w:val="0"/>
        <w:autoSpaceDN w:val="0"/>
        <w:adjustRightInd w:val="0"/>
        <w:ind w:firstLine="540"/>
        <w:jc w:val="both"/>
        <w:outlineLvl w:val="1"/>
      </w:pPr>
      <w:r w:rsidRPr="00341196">
        <w:t>материальн</w:t>
      </w:r>
      <w:r>
        <w:t>ой</w:t>
      </w:r>
      <w:r w:rsidRPr="00341196">
        <w:t xml:space="preserve"> помощ</w:t>
      </w:r>
      <w:r>
        <w:t>и</w:t>
      </w:r>
      <w:r w:rsidRPr="00341196">
        <w:t>;</w:t>
      </w:r>
    </w:p>
    <w:p w:rsidR="00B125FD" w:rsidRPr="00341196" w:rsidRDefault="00B125FD" w:rsidP="00B125FD">
      <w:pPr>
        <w:autoSpaceDE w:val="0"/>
        <w:autoSpaceDN w:val="0"/>
        <w:adjustRightInd w:val="0"/>
        <w:ind w:firstLine="540"/>
        <w:jc w:val="both"/>
        <w:outlineLvl w:val="1"/>
      </w:pPr>
      <w:r w:rsidRPr="00341196">
        <w:t>единовременн</w:t>
      </w:r>
      <w:r>
        <w:t>ой</w:t>
      </w:r>
      <w:r w:rsidRPr="00341196">
        <w:t xml:space="preserve"> выплат</w:t>
      </w:r>
      <w:r>
        <w:t>ы</w:t>
      </w:r>
      <w:r w:rsidRPr="00341196">
        <w:t xml:space="preserve"> при предоставлении ежегодного отпуска.</w:t>
      </w:r>
    </w:p>
    <w:p w:rsidR="00B125FD" w:rsidRPr="00341196" w:rsidRDefault="00B125FD" w:rsidP="00B125FD">
      <w:pPr>
        <w:ind w:firstLine="539"/>
        <w:jc w:val="both"/>
      </w:pPr>
      <w:r w:rsidRPr="00341196">
        <w:t xml:space="preserve">Размер должностного оклада, а также размер ежемесячных и иных дополнительных выплат определяются в соответствии с ………….. </w:t>
      </w:r>
      <w:r w:rsidRPr="00341196">
        <w:rPr>
          <w:i/>
        </w:rPr>
        <w:t>(указать муниципальный правовой акт об оплате труда муниципальных служащих)</w:t>
      </w:r>
      <w:r w:rsidRPr="00341196">
        <w:t>.</w:t>
      </w:r>
    </w:p>
    <w:p w:rsidR="00B125FD" w:rsidRPr="00341196" w:rsidRDefault="00B125FD" w:rsidP="00B125FD">
      <w:pPr>
        <w:ind w:firstLine="539"/>
        <w:jc w:val="both"/>
      </w:pPr>
      <w:r w:rsidRPr="00341196">
        <w:t xml:space="preserve">4.2. </w:t>
      </w:r>
      <w:bookmarkStart w:id="1" w:name="sub_1047"/>
      <w:r>
        <w:t xml:space="preserve">Муниципальный служащий подлежит обязательному социальному страхованию в соответствии с </w:t>
      </w:r>
      <w:bookmarkEnd w:id="1"/>
      <w:r w:rsidRPr="00341196">
        <w:t>законодательством Российской Федерации.</w:t>
      </w:r>
    </w:p>
    <w:p w:rsidR="00B125FD" w:rsidRPr="00341196" w:rsidRDefault="00B125FD" w:rsidP="00B125FD">
      <w:pPr>
        <w:autoSpaceDE w:val="0"/>
        <w:autoSpaceDN w:val="0"/>
        <w:adjustRightInd w:val="0"/>
        <w:ind w:firstLine="540"/>
        <w:jc w:val="both"/>
        <w:outlineLvl w:val="1"/>
      </w:pPr>
      <w:r w:rsidRPr="00341196">
        <w:t xml:space="preserve">4.3. Иные гарантии Муниципальному служащему устанавливаются в соответствии с законодательством Российской Федерации, Пензенской области, муниципальными правовыми актами …… </w:t>
      </w:r>
      <w:r w:rsidRPr="00341196">
        <w:rPr>
          <w:i/>
        </w:rPr>
        <w:t>(наименование муниципального образования)</w:t>
      </w:r>
      <w:r w:rsidRPr="00341196">
        <w:t>.</w:t>
      </w:r>
    </w:p>
    <w:p w:rsidR="00B125FD" w:rsidRPr="00341196" w:rsidRDefault="00B125FD" w:rsidP="00B125FD">
      <w:pPr>
        <w:spacing w:before="120"/>
        <w:ind w:firstLine="539"/>
        <w:jc w:val="center"/>
        <w:rPr>
          <w:b/>
        </w:rPr>
      </w:pPr>
      <w:r w:rsidRPr="00341196">
        <w:rPr>
          <w:b/>
        </w:rPr>
        <w:t>5. Ответственность Муниципального служащего</w:t>
      </w:r>
    </w:p>
    <w:p w:rsidR="00B125FD" w:rsidRPr="00341196" w:rsidRDefault="00B125FD" w:rsidP="00B125FD">
      <w:pPr>
        <w:spacing w:before="120"/>
        <w:ind w:firstLine="539"/>
        <w:jc w:val="both"/>
      </w:pPr>
      <w:r w:rsidRPr="00341196">
        <w:t>5.1. За совершение дисциплинарного проступка, то есть неисполнение или ненадлежащее исполнение Муниципальным служащим по его вине возложенных на него служебных обязанностей, Работодатель имеет право применить следующие дисциплинарные взыскания:</w:t>
      </w:r>
    </w:p>
    <w:p w:rsidR="00B125FD" w:rsidRPr="00341196" w:rsidRDefault="00B125FD" w:rsidP="00B125FD">
      <w:pPr>
        <w:ind w:firstLine="540"/>
        <w:jc w:val="both"/>
      </w:pPr>
      <w:r w:rsidRPr="00341196">
        <w:t xml:space="preserve"> - замечание;</w:t>
      </w:r>
    </w:p>
    <w:p w:rsidR="00B125FD" w:rsidRPr="00341196" w:rsidRDefault="00B125FD" w:rsidP="00B125FD">
      <w:pPr>
        <w:ind w:firstLine="540"/>
        <w:jc w:val="both"/>
      </w:pPr>
      <w:r w:rsidRPr="00341196">
        <w:t xml:space="preserve"> - выговор;</w:t>
      </w:r>
    </w:p>
    <w:p w:rsidR="00B125FD" w:rsidRPr="00341196" w:rsidRDefault="00B125FD" w:rsidP="00B125FD">
      <w:pPr>
        <w:ind w:firstLine="540"/>
        <w:jc w:val="both"/>
      </w:pPr>
      <w:r w:rsidRPr="00341196">
        <w:t xml:space="preserve"> - увольнение с муниципальной службы по соответствующим основаниям.</w:t>
      </w:r>
    </w:p>
    <w:p w:rsidR="00B125FD" w:rsidRPr="00341196" w:rsidRDefault="00B125FD" w:rsidP="00B125FD">
      <w:pPr>
        <w:ind w:firstLine="540"/>
        <w:jc w:val="both"/>
      </w:pPr>
      <w:r>
        <w:t xml:space="preserve">5.2. </w:t>
      </w:r>
      <w:r w:rsidRPr="00341196">
        <w:t>Порядок применения и снятия дисциплинарных взысканий определяется трудовым законодательством.</w:t>
      </w:r>
    </w:p>
    <w:p w:rsidR="00B125FD" w:rsidRPr="00341196" w:rsidRDefault="00B125FD" w:rsidP="00B125FD">
      <w:pPr>
        <w:spacing w:before="120"/>
        <w:ind w:firstLine="539"/>
        <w:jc w:val="center"/>
        <w:rPr>
          <w:b/>
        </w:rPr>
      </w:pPr>
      <w:r w:rsidRPr="00341196">
        <w:rPr>
          <w:b/>
        </w:rPr>
        <w:t>6. Служебное время и время отдыха</w:t>
      </w:r>
    </w:p>
    <w:p w:rsidR="00B125FD" w:rsidRPr="00341196" w:rsidRDefault="00B125FD" w:rsidP="00B125FD">
      <w:pPr>
        <w:spacing w:before="120"/>
        <w:ind w:firstLine="539"/>
        <w:jc w:val="both"/>
        <w:rPr>
          <w:i/>
        </w:rPr>
      </w:pPr>
      <w:r w:rsidRPr="00341196">
        <w:rPr>
          <w:i/>
        </w:rPr>
        <w:lastRenderedPageBreak/>
        <w:t xml:space="preserve">6.1. Муниципальному служащему устанавливается </w:t>
      </w:r>
      <w:r>
        <w:rPr>
          <w:i/>
        </w:rPr>
        <w:t>нормальная продолжительность служебного времени (</w:t>
      </w:r>
      <w:r w:rsidRPr="00341196">
        <w:rPr>
          <w:i/>
        </w:rPr>
        <w:t>пятидневная 40-часовая рабочая неделя с 2-мя выходными днями в субботу и воскресенье</w:t>
      </w:r>
      <w:r>
        <w:rPr>
          <w:i/>
        </w:rPr>
        <w:t>)</w:t>
      </w:r>
      <w:r w:rsidRPr="00341196">
        <w:rPr>
          <w:i/>
        </w:rPr>
        <w:t>. Продолжительность рабочего дня 8 часов.</w:t>
      </w:r>
    </w:p>
    <w:p w:rsidR="00B125FD" w:rsidRPr="00341196" w:rsidRDefault="00B125FD" w:rsidP="00B125FD">
      <w:pPr>
        <w:ind w:firstLine="540"/>
        <w:jc w:val="both"/>
        <w:rPr>
          <w:i/>
        </w:rPr>
      </w:pPr>
      <w:r w:rsidRPr="00341196">
        <w:rPr>
          <w:i/>
        </w:rPr>
        <w:t xml:space="preserve">6.1. Муниципальному служащему устанавливается сокращенная </w:t>
      </w:r>
      <w:r>
        <w:rPr>
          <w:i/>
        </w:rPr>
        <w:t>продолжительность служебного времени (</w:t>
      </w:r>
      <w:r w:rsidRPr="00341196">
        <w:rPr>
          <w:i/>
        </w:rPr>
        <w:t>рабочая неделя _______часов и сокращенный рабочий день _____часов</w:t>
      </w:r>
      <w:r>
        <w:rPr>
          <w:i/>
        </w:rPr>
        <w:t>)</w:t>
      </w:r>
      <w:r w:rsidRPr="00341196">
        <w:rPr>
          <w:i/>
        </w:rPr>
        <w:t>.</w:t>
      </w:r>
    </w:p>
    <w:p w:rsidR="00B125FD" w:rsidRPr="00341196" w:rsidRDefault="00B125FD" w:rsidP="00B125FD">
      <w:pPr>
        <w:ind w:firstLine="540"/>
        <w:jc w:val="both"/>
        <w:rPr>
          <w:i/>
        </w:rPr>
      </w:pPr>
      <w:r w:rsidRPr="00341196">
        <w:rPr>
          <w:i/>
        </w:rPr>
        <w:t>6.1</w:t>
      </w:r>
      <w:r>
        <w:rPr>
          <w:i/>
        </w:rPr>
        <w:t>.</w:t>
      </w:r>
      <w:r w:rsidRPr="00341196">
        <w:rPr>
          <w:i/>
        </w:rPr>
        <w:t xml:space="preserve"> Муниципальному служащему устанавливается ненормированный рабочий день.</w:t>
      </w:r>
    </w:p>
    <w:p w:rsidR="00B125FD" w:rsidRDefault="00B125FD" w:rsidP="00B125FD">
      <w:pPr>
        <w:autoSpaceDE w:val="0"/>
        <w:autoSpaceDN w:val="0"/>
        <w:adjustRightInd w:val="0"/>
        <w:ind w:firstLine="540"/>
        <w:jc w:val="both"/>
        <w:outlineLvl w:val="1"/>
      </w:pPr>
      <w:bookmarkStart w:id="2" w:name="sub_440"/>
      <w:r w:rsidRPr="00341196">
        <w:t>6.2. Муниципальному служащему предоставляется</w:t>
      </w:r>
      <w:r>
        <w:t>:</w:t>
      </w:r>
    </w:p>
    <w:p w:rsidR="00B125FD" w:rsidRDefault="00B125FD" w:rsidP="00B125FD">
      <w:pPr>
        <w:autoSpaceDE w:val="0"/>
        <w:autoSpaceDN w:val="0"/>
        <w:adjustRightInd w:val="0"/>
        <w:ind w:firstLine="540"/>
        <w:jc w:val="both"/>
        <w:outlineLvl w:val="1"/>
      </w:pPr>
      <w:r w:rsidRPr="00341196">
        <w:t xml:space="preserve">ежегодный основной оплачиваемый отпуск </w:t>
      </w:r>
      <w:bookmarkEnd w:id="2"/>
      <w:r w:rsidRPr="00341196">
        <w:t xml:space="preserve">продолжительностью </w:t>
      </w:r>
      <w:r>
        <w:t>_____ календарных дней;</w:t>
      </w:r>
    </w:p>
    <w:p w:rsidR="00B125FD" w:rsidRDefault="00B125FD" w:rsidP="00B125FD">
      <w:pPr>
        <w:autoSpaceDE w:val="0"/>
        <w:autoSpaceDN w:val="0"/>
        <w:adjustRightInd w:val="0"/>
        <w:ind w:firstLine="540"/>
        <w:jc w:val="both"/>
        <w:outlineLvl w:val="1"/>
      </w:pPr>
      <w:r w:rsidRPr="00341196">
        <w:t xml:space="preserve">ежегодный дополнительный оплачиваемый отпуск за выслугу лет из расчета один календарный день за </w:t>
      </w:r>
      <w:r>
        <w:t>каждый год муниципальной службы;</w:t>
      </w:r>
    </w:p>
    <w:p w:rsidR="00B125FD" w:rsidRDefault="00B125FD" w:rsidP="00B125FD">
      <w:pPr>
        <w:autoSpaceDE w:val="0"/>
        <w:autoSpaceDN w:val="0"/>
        <w:adjustRightInd w:val="0"/>
        <w:ind w:firstLine="540"/>
        <w:jc w:val="both"/>
        <w:outlineLvl w:val="3"/>
      </w:pPr>
      <w:r>
        <w:t>ежегодный дополнительный оплачиваемый отпуск в связи с вредными и (или) опасными условиями труда</w:t>
      </w:r>
      <w:r>
        <w:rPr>
          <w:rStyle w:val="aff1"/>
        </w:rPr>
        <w:footnoteReference w:id="3"/>
      </w:r>
      <w:r>
        <w:t>;</w:t>
      </w:r>
    </w:p>
    <w:p w:rsidR="00B125FD" w:rsidRDefault="00B125FD" w:rsidP="00B125FD">
      <w:pPr>
        <w:autoSpaceDE w:val="0"/>
        <w:autoSpaceDN w:val="0"/>
        <w:adjustRightInd w:val="0"/>
        <w:ind w:firstLine="540"/>
        <w:jc w:val="both"/>
        <w:outlineLvl w:val="3"/>
      </w:pPr>
      <w:r>
        <w:t>ежегодный дополнительный оплачиваемый отпуск за ненормированный рабочий день</w:t>
      </w:r>
      <w:r>
        <w:rPr>
          <w:vertAlign w:val="superscript"/>
        </w:rPr>
        <w:t>2</w:t>
      </w:r>
      <w:r>
        <w:t>.</w:t>
      </w:r>
    </w:p>
    <w:p w:rsidR="00B125FD" w:rsidRPr="00341196" w:rsidRDefault="00B125FD" w:rsidP="00B125FD">
      <w:pPr>
        <w:autoSpaceDE w:val="0"/>
        <w:autoSpaceDN w:val="0"/>
        <w:adjustRightInd w:val="0"/>
        <w:ind w:firstLine="540"/>
        <w:jc w:val="both"/>
        <w:outlineLvl w:val="1"/>
      </w:pPr>
      <w:r w:rsidRPr="00341196">
        <w:t>6.</w:t>
      </w:r>
      <w:r>
        <w:t>3</w:t>
      </w:r>
      <w:r w:rsidRPr="00341196">
        <w:t>.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B125FD" w:rsidRPr="00341196" w:rsidRDefault="00B125FD" w:rsidP="00B125FD">
      <w:pPr>
        <w:autoSpaceDE w:val="0"/>
        <w:autoSpaceDN w:val="0"/>
        <w:adjustRightInd w:val="0"/>
        <w:ind w:firstLine="540"/>
        <w:jc w:val="both"/>
        <w:outlineLvl w:val="1"/>
        <w:rPr>
          <w:i/>
        </w:rPr>
      </w:pPr>
      <w:r w:rsidRPr="001B2F05">
        <w:t>6.4</w:t>
      </w:r>
      <w:r w:rsidRPr="00341196">
        <w:rPr>
          <w:i/>
        </w:rPr>
        <w:t>.</w:t>
      </w:r>
      <w:r w:rsidRPr="00341196">
        <w:t xml:space="preserve"> </w:t>
      </w:r>
      <w:r w:rsidRPr="00A9557F">
        <w:rPr>
          <w:i/>
          <w:sz w:val="20"/>
          <w:szCs w:val="20"/>
        </w:rPr>
        <w:t>(для муниципальных служащих, замещающих высшие должности муниципальной службы)</w:t>
      </w:r>
      <w:r w:rsidRPr="00341196">
        <w:t xml:space="preserve"> </w:t>
      </w:r>
      <w:r w:rsidRPr="001F4F18">
        <w:rPr>
          <w:i/>
        </w:rPr>
        <w:t>Общая продолжительность ежегодного основного оплачиваемого отпуска и ежегодного дополнительного отпуска за выслугу лет не может превышать 45 календарных дней</w:t>
      </w:r>
      <w:r w:rsidRPr="0087085F">
        <w:t>.</w:t>
      </w:r>
      <w:r w:rsidRPr="00341196">
        <w:rPr>
          <w:i/>
        </w:rPr>
        <w:t xml:space="preserve"> </w:t>
      </w:r>
    </w:p>
    <w:p w:rsidR="00B125FD" w:rsidRPr="001F4F18" w:rsidRDefault="00B125FD" w:rsidP="00B125FD">
      <w:pPr>
        <w:autoSpaceDE w:val="0"/>
        <w:autoSpaceDN w:val="0"/>
        <w:adjustRightInd w:val="0"/>
        <w:ind w:firstLine="540"/>
        <w:jc w:val="both"/>
        <w:outlineLvl w:val="1"/>
        <w:rPr>
          <w:i/>
        </w:rPr>
      </w:pPr>
      <w:r w:rsidRPr="001B2F05">
        <w:t>6.</w:t>
      </w:r>
      <w:r>
        <w:t>4</w:t>
      </w:r>
      <w:r w:rsidRPr="00341196">
        <w:rPr>
          <w:i/>
        </w:rPr>
        <w:t>.</w:t>
      </w:r>
      <w:r w:rsidRPr="00341196">
        <w:t xml:space="preserve"> </w:t>
      </w:r>
      <w:r w:rsidRPr="00A9557F">
        <w:rPr>
          <w:i/>
          <w:sz w:val="20"/>
          <w:szCs w:val="20"/>
        </w:rPr>
        <w:t>(для муниципальных служащих, замещающих должности муниципальной службы иных групп)</w:t>
      </w:r>
      <w:r w:rsidRPr="00341196">
        <w:rPr>
          <w:i/>
        </w:rPr>
        <w:t xml:space="preserve"> </w:t>
      </w:r>
      <w:r w:rsidRPr="001F4F18">
        <w:rPr>
          <w:i/>
        </w:rPr>
        <w:t>Общая продолжительность ежегодного основного оплачиваемого отпуска и ежегодного дополнительного отпуска за выслугу лет не может превышать 40 календарных дней.</w:t>
      </w:r>
    </w:p>
    <w:p w:rsidR="00B125FD" w:rsidRPr="00341196" w:rsidRDefault="00B125FD" w:rsidP="00B125FD">
      <w:pPr>
        <w:autoSpaceDE w:val="0"/>
        <w:autoSpaceDN w:val="0"/>
        <w:adjustRightInd w:val="0"/>
        <w:spacing w:before="120"/>
        <w:ind w:firstLine="539"/>
        <w:jc w:val="center"/>
        <w:outlineLvl w:val="1"/>
        <w:rPr>
          <w:b/>
        </w:rPr>
      </w:pPr>
      <w:r w:rsidRPr="00341196">
        <w:rPr>
          <w:b/>
        </w:rPr>
        <w:t>7. Срок действия трудового договора</w:t>
      </w:r>
    </w:p>
    <w:p w:rsidR="00B125FD" w:rsidRPr="00A9557F" w:rsidRDefault="00B125FD" w:rsidP="00B125FD">
      <w:pPr>
        <w:autoSpaceDE w:val="0"/>
        <w:autoSpaceDN w:val="0"/>
        <w:adjustRightInd w:val="0"/>
        <w:spacing w:before="120"/>
        <w:ind w:firstLine="539"/>
        <w:jc w:val="both"/>
        <w:outlineLvl w:val="1"/>
        <w:rPr>
          <w:i/>
        </w:rPr>
      </w:pPr>
      <w:r w:rsidRPr="00A9557F">
        <w:rPr>
          <w:i/>
        </w:rPr>
        <w:t>7.1. Трудовой договор заключается на неопределенный срок (бессрочный).</w:t>
      </w:r>
    </w:p>
    <w:p w:rsidR="00B125FD" w:rsidRPr="00341196" w:rsidRDefault="00B125FD" w:rsidP="00B125FD">
      <w:pPr>
        <w:autoSpaceDE w:val="0"/>
        <w:autoSpaceDN w:val="0"/>
        <w:adjustRightInd w:val="0"/>
        <w:ind w:firstLine="540"/>
        <w:jc w:val="both"/>
        <w:outlineLvl w:val="1"/>
      </w:pPr>
      <w:r w:rsidRPr="00A9557F">
        <w:rPr>
          <w:i/>
        </w:rPr>
        <w:t>7.1. Трудовой договор заключается на определенный срок</w:t>
      </w:r>
      <w:r w:rsidRPr="00341196">
        <w:t xml:space="preserve"> _____________________________________________________________</w:t>
      </w:r>
      <w:r>
        <w:t>_____________________________________________________</w:t>
      </w:r>
      <w:r w:rsidRPr="00341196">
        <w:t>_____</w:t>
      </w:r>
      <w:r>
        <w:t>________________________________________________________________________________________________________________</w:t>
      </w:r>
    </w:p>
    <w:p w:rsidR="00B125FD" w:rsidRPr="0082256F" w:rsidRDefault="00B125FD" w:rsidP="00B125FD">
      <w:pPr>
        <w:pStyle w:val="ConsPlusNonformat"/>
        <w:ind w:firstLine="540"/>
        <w:jc w:val="center"/>
        <w:rPr>
          <w:rFonts w:ascii="Times New Roman" w:hAnsi="Times New Roman" w:cs="Times New Roman"/>
          <w:i/>
        </w:rPr>
      </w:pPr>
      <w:r w:rsidRPr="0082256F">
        <w:rPr>
          <w:rFonts w:ascii="Times New Roman" w:hAnsi="Times New Roman" w:cs="Times New Roman"/>
          <w:i/>
        </w:rPr>
        <w:t>(указать конкретный срок трудового договора и причину (правовое основание) для заключения срочного трудового договора в соответствии с ТК РФ или другими федеральными законами)</w:t>
      </w:r>
    </w:p>
    <w:p w:rsidR="00B125FD" w:rsidRDefault="00B125FD" w:rsidP="00B125FD">
      <w:pPr>
        <w:autoSpaceDE w:val="0"/>
        <w:autoSpaceDN w:val="0"/>
        <w:adjustRightInd w:val="0"/>
        <w:spacing w:before="120"/>
        <w:ind w:firstLine="539"/>
        <w:jc w:val="center"/>
        <w:outlineLvl w:val="1"/>
        <w:rPr>
          <w:b/>
        </w:rPr>
      </w:pPr>
      <w:r>
        <w:rPr>
          <w:b/>
        </w:rPr>
        <w:t>8</w:t>
      </w:r>
      <w:r w:rsidRPr="00341196">
        <w:rPr>
          <w:b/>
        </w:rPr>
        <w:t>. Иные условия трудового договора</w:t>
      </w:r>
    </w:p>
    <w:p w:rsidR="00B125FD" w:rsidRPr="00A9557F" w:rsidRDefault="00B125FD" w:rsidP="00B125FD">
      <w:pPr>
        <w:autoSpaceDE w:val="0"/>
        <w:autoSpaceDN w:val="0"/>
        <w:adjustRightInd w:val="0"/>
        <w:spacing w:before="120"/>
        <w:ind w:firstLine="539"/>
        <w:jc w:val="both"/>
        <w:outlineLvl w:val="1"/>
        <w:rPr>
          <w:i/>
          <w:sz w:val="20"/>
          <w:szCs w:val="20"/>
        </w:rPr>
      </w:pPr>
      <w:r>
        <w:t>8</w:t>
      </w:r>
      <w:r w:rsidRPr="0087085F">
        <w:t>.1. Муниципальному служащему устанавливается испытание на срок _______</w:t>
      </w:r>
      <w:r>
        <w:t xml:space="preserve">______________________________________________________________________ </w:t>
      </w:r>
      <w:r w:rsidRPr="0087085F">
        <w:t>в целях проверки его соответствия замещаемой должности муниципальной службы</w:t>
      </w:r>
      <w:r w:rsidRPr="0087085F">
        <w:rPr>
          <w:sz w:val="20"/>
          <w:szCs w:val="20"/>
        </w:rPr>
        <w:t>.</w:t>
      </w:r>
      <w:r w:rsidRPr="001B2F05">
        <w:rPr>
          <w:rStyle w:val="aff1"/>
        </w:rPr>
        <w:footnoteReference w:id="4"/>
      </w:r>
    </w:p>
    <w:p w:rsidR="00B125FD" w:rsidRPr="00341196" w:rsidRDefault="00B125FD" w:rsidP="00B125FD">
      <w:pPr>
        <w:autoSpaceDE w:val="0"/>
        <w:autoSpaceDN w:val="0"/>
        <w:adjustRightInd w:val="0"/>
        <w:ind w:firstLine="540"/>
        <w:jc w:val="both"/>
        <w:outlineLvl w:val="1"/>
      </w:pPr>
      <w:r>
        <w:t>8.2.___________________________________________________________________________________________________________________________________________________</w:t>
      </w:r>
    </w:p>
    <w:p w:rsidR="00B125FD" w:rsidRPr="00A9557F" w:rsidRDefault="00B125FD" w:rsidP="00B125FD">
      <w:pPr>
        <w:autoSpaceDE w:val="0"/>
        <w:autoSpaceDN w:val="0"/>
        <w:adjustRightInd w:val="0"/>
        <w:jc w:val="both"/>
        <w:outlineLvl w:val="3"/>
        <w:rPr>
          <w:i/>
          <w:sz w:val="20"/>
          <w:szCs w:val="20"/>
        </w:rPr>
      </w:pPr>
      <w:r w:rsidRPr="00A9557F">
        <w:rPr>
          <w:i/>
          <w:sz w:val="20"/>
          <w:szCs w:val="20"/>
        </w:rPr>
        <w:t>(указать иные условия по усмотрению работодателя, например, определяющие в необходимых случаях характер работы (подвижной, разъездной, в пути, другой характер работы, о неразглашении охраняемой законом тайны и т.д. (см. статью 57 ТК РФ)</w:t>
      </w:r>
    </w:p>
    <w:p w:rsidR="00B125FD" w:rsidRPr="00341196" w:rsidRDefault="00B125FD" w:rsidP="00B125FD">
      <w:pPr>
        <w:autoSpaceDE w:val="0"/>
        <w:autoSpaceDN w:val="0"/>
        <w:adjustRightInd w:val="0"/>
        <w:spacing w:before="120"/>
        <w:ind w:firstLine="539"/>
        <w:jc w:val="center"/>
        <w:outlineLvl w:val="1"/>
        <w:rPr>
          <w:b/>
        </w:rPr>
      </w:pPr>
      <w:r>
        <w:rPr>
          <w:b/>
        </w:rPr>
        <w:t>9.</w:t>
      </w:r>
      <w:r w:rsidRPr="00341196">
        <w:rPr>
          <w:b/>
        </w:rPr>
        <w:t xml:space="preserve"> Изменение и прекращение трудового договора</w:t>
      </w:r>
    </w:p>
    <w:p w:rsidR="00B125FD" w:rsidRPr="00341196" w:rsidRDefault="00B125FD" w:rsidP="00B125FD">
      <w:pPr>
        <w:autoSpaceDE w:val="0"/>
        <w:autoSpaceDN w:val="0"/>
        <w:adjustRightInd w:val="0"/>
        <w:spacing w:before="120"/>
        <w:ind w:firstLine="539"/>
        <w:jc w:val="both"/>
        <w:outlineLvl w:val="1"/>
      </w:pPr>
      <w:r>
        <w:t>9</w:t>
      </w:r>
      <w:r w:rsidRPr="00341196">
        <w:t>.1. Изменения и дополнения могут быть внесены в настоящий трудовой договор по соглашению сторон.</w:t>
      </w:r>
    </w:p>
    <w:p w:rsidR="00B125FD" w:rsidRPr="00341196" w:rsidRDefault="00B125FD" w:rsidP="00B125FD">
      <w:pPr>
        <w:autoSpaceDE w:val="0"/>
        <w:autoSpaceDN w:val="0"/>
        <w:adjustRightInd w:val="0"/>
        <w:ind w:firstLine="540"/>
        <w:jc w:val="both"/>
        <w:outlineLvl w:val="1"/>
      </w:pPr>
      <w:r>
        <w:t>9</w:t>
      </w:r>
      <w:r w:rsidRPr="00341196">
        <w:t>.2.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 чем за два месяца до их изменения, если Трудовым кодексом Российской Федерации не предусмотрено иное.</w:t>
      </w:r>
    </w:p>
    <w:p w:rsidR="00B125FD" w:rsidRPr="00341196" w:rsidRDefault="00B125FD" w:rsidP="00B125FD">
      <w:pPr>
        <w:autoSpaceDE w:val="0"/>
        <w:autoSpaceDN w:val="0"/>
        <w:adjustRightInd w:val="0"/>
        <w:ind w:firstLine="540"/>
        <w:jc w:val="both"/>
        <w:outlineLvl w:val="1"/>
      </w:pPr>
      <w:r>
        <w:t>9</w:t>
      </w:r>
      <w:r w:rsidRPr="00341196">
        <w:t xml:space="preserve">.3. Изменения и дополнения, вносимые в настоящий трудовой договор, оформляются в виде </w:t>
      </w:r>
      <w:r>
        <w:t xml:space="preserve">подписанных сторонами </w:t>
      </w:r>
      <w:r w:rsidRPr="00341196">
        <w:t>письменных соглашений, которые являются неотъемлемой частью настоящего трудового договора.</w:t>
      </w:r>
    </w:p>
    <w:p w:rsidR="00B125FD" w:rsidRDefault="00B125FD" w:rsidP="00B125FD">
      <w:pPr>
        <w:autoSpaceDE w:val="0"/>
        <w:autoSpaceDN w:val="0"/>
        <w:adjustRightInd w:val="0"/>
        <w:ind w:firstLine="540"/>
        <w:jc w:val="both"/>
        <w:outlineLvl w:val="1"/>
      </w:pPr>
      <w:r>
        <w:lastRenderedPageBreak/>
        <w:t>9</w:t>
      </w:r>
      <w:r w:rsidRPr="00341196">
        <w:t>.4. Настоящий трудовой договор может быть прекращен по основаниям, предусмотренным Трудовым кодексом Российской Федерации и законодательством о муниципальной службе.</w:t>
      </w:r>
    </w:p>
    <w:p w:rsidR="00B125FD" w:rsidRPr="00341196" w:rsidRDefault="00B125FD" w:rsidP="00B125FD">
      <w:pPr>
        <w:ind w:firstLine="540"/>
        <w:jc w:val="both"/>
      </w:pPr>
      <w:r>
        <w:t>9.5</w:t>
      </w:r>
      <w:r w:rsidRPr="00341196">
        <w:t>. Настоящий трудовой договор заключен в двух экземплярах, имеющих одинаковую юридическую силу, один из которых хранится у Работодателя, второй - у Муниципального служащего.</w:t>
      </w:r>
    </w:p>
    <w:p w:rsidR="00B125FD" w:rsidRPr="00341196" w:rsidRDefault="00B125FD" w:rsidP="00B125FD">
      <w:pPr>
        <w:ind w:firstLine="540"/>
        <w:jc w:val="both"/>
      </w:pPr>
      <w:r>
        <w:t>9</w:t>
      </w:r>
      <w:r w:rsidRPr="00341196">
        <w:t>.</w:t>
      </w:r>
      <w:r>
        <w:t>6</w:t>
      </w:r>
      <w:r w:rsidRPr="00341196">
        <w:t>. Настоящий договор вступает в силу с момента подписания.</w:t>
      </w:r>
    </w:p>
    <w:p w:rsidR="00B125FD" w:rsidRDefault="00B125FD" w:rsidP="00B125FD">
      <w:pPr>
        <w:autoSpaceDE w:val="0"/>
        <w:autoSpaceDN w:val="0"/>
        <w:adjustRightInd w:val="0"/>
        <w:ind w:firstLine="539"/>
        <w:jc w:val="both"/>
        <w:outlineLvl w:val="1"/>
        <w:rPr>
          <w:b/>
        </w:rPr>
      </w:pPr>
      <w:r>
        <w:t>9</w:t>
      </w:r>
      <w:r w:rsidRPr="00341196">
        <w:t>.</w:t>
      </w:r>
      <w:r>
        <w:t>7</w:t>
      </w:r>
      <w:r w:rsidRPr="00341196">
        <w:t>. Вопросы, не урегулированные настоящим трудовым договором разрешаются в соответствии с законодательством о муниципальной службе, Трудовым кодексом Российской Федерации.</w:t>
      </w:r>
      <w:r w:rsidRPr="0082795C">
        <w:rPr>
          <w:b/>
        </w:rPr>
        <w:t xml:space="preserve"> </w:t>
      </w:r>
    </w:p>
    <w:p w:rsidR="00B125FD" w:rsidRDefault="00B125FD" w:rsidP="00B125FD">
      <w:pPr>
        <w:autoSpaceDE w:val="0"/>
        <w:autoSpaceDN w:val="0"/>
        <w:adjustRightInd w:val="0"/>
        <w:spacing w:before="120"/>
        <w:ind w:firstLine="539"/>
        <w:jc w:val="center"/>
        <w:outlineLvl w:val="3"/>
        <w:rPr>
          <w:b/>
        </w:rPr>
      </w:pPr>
      <w:r w:rsidRPr="00341196">
        <w:rPr>
          <w:b/>
        </w:rPr>
        <w:t>10. Реквизиты сторон</w:t>
      </w:r>
    </w:p>
    <w:p w:rsidR="00CE55F8" w:rsidRPr="00341196" w:rsidRDefault="00CE55F8" w:rsidP="00B125FD">
      <w:pPr>
        <w:autoSpaceDE w:val="0"/>
        <w:autoSpaceDN w:val="0"/>
        <w:adjustRightInd w:val="0"/>
        <w:spacing w:before="120"/>
        <w:ind w:firstLine="539"/>
        <w:jc w:val="center"/>
        <w:outlineLvl w:val="3"/>
        <w:rPr>
          <w:b/>
        </w:rPr>
      </w:pPr>
    </w:p>
    <w:p w:rsidR="00B125FD" w:rsidRPr="00341196" w:rsidRDefault="00CE55F8" w:rsidP="00B125FD">
      <w:pPr>
        <w:ind w:firstLine="540"/>
        <w:jc w:val="center"/>
      </w:pPr>
      <w:r w:rsidRPr="00341196">
        <w:rPr>
          <w:noProof/>
        </w:rPr>
        <w:pict>
          <v:shape id="_x0000_s1030" type="#_x0000_t202" style="position:absolute;left:0;text-align:left;margin-left:3in;margin-top:3pt;width:252pt;height:208.75pt;z-index:251661312" strokecolor="white">
            <v:textbox style="mso-next-textbox:#_x0000_s1030">
              <w:txbxContent>
                <w:p w:rsidR="00B125FD" w:rsidRPr="00341196" w:rsidRDefault="00B125FD" w:rsidP="00B125FD">
                  <w:pPr>
                    <w:jc w:val="center"/>
                  </w:pPr>
                  <w:r w:rsidRPr="00341196">
                    <w:t>«Муниципальный служащий»</w:t>
                  </w:r>
                </w:p>
                <w:p w:rsidR="00B125FD" w:rsidRPr="003606F4" w:rsidRDefault="00B125FD" w:rsidP="00B125FD">
                  <w:pPr>
                    <w:jc w:val="center"/>
                  </w:pPr>
                  <w:r w:rsidRPr="003606F4">
                    <w:t>_____________________________</w:t>
                  </w:r>
                  <w:r>
                    <w:t>_____</w:t>
                  </w:r>
                  <w:r w:rsidRPr="003606F4">
                    <w:t>____</w:t>
                  </w:r>
                </w:p>
                <w:p w:rsidR="00B125FD" w:rsidRPr="003606F4" w:rsidRDefault="00B125FD" w:rsidP="00B125FD">
                  <w:pPr>
                    <w:jc w:val="center"/>
                    <w:rPr>
                      <w:sz w:val="20"/>
                      <w:szCs w:val="20"/>
                    </w:rPr>
                  </w:pPr>
                  <w:r w:rsidRPr="003606F4">
                    <w:rPr>
                      <w:sz w:val="20"/>
                      <w:szCs w:val="20"/>
                    </w:rPr>
                    <w:t>(Ф.И.О.)</w:t>
                  </w:r>
                </w:p>
                <w:p w:rsidR="00B125FD" w:rsidRDefault="00B125FD" w:rsidP="00B125FD">
                  <w:pPr>
                    <w:jc w:val="center"/>
                  </w:pPr>
                  <w:r w:rsidRPr="003606F4">
                    <w:t>___________________________</w:t>
                  </w:r>
                  <w:r>
                    <w:t>_____</w:t>
                  </w:r>
                  <w:r w:rsidRPr="003606F4">
                    <w:t>______</w:t>
                  </w:r>
                </w:p>
                <w:p w:rsidR="00B125FD" w:rsidRPr="003606F4" w:rsidRDefault="00B125FD" w:rsidP="00B125FD">
                  <w:pPr>
                    <w:jc w:val="center"/>
                  </w:pPr>
                </w:p>
                <w:p w:rsidR="00B125FD" w:rsidRPr="003606F4" w:rsidRDefault="00B125FD" w:rsidP="00B125FD">
                  <w:pPr>
                    <w:jc w:val="center"/>
                  </w:pPr>
                  <w:r w:rsidRPr="003606F4">
                    <w:t>_________________________</w:t>
                  </w:r>
                  <w:r>
                    <w:t>_____</w:t>
                  </w:r>
                  <w:r w:rsidRPr="003606F4">
                    <w:t>________</w:t>
                  </w:r>
                </w:p>
                <w:p w:rsidR="00B125FD" w:rsidRDefault="00B125FD" w:rsidP="00B125FD">
                  <w:pPr>
                    <w:jc w:val="center"/>
                    <w:rPr>
                      <w:sz w:val="20"/>
                      <w:szCs w:val="20"/>
                    </w:rPr>
                  </w:pPr>
                  <w:r w:rsidRPr="003606F4">
                    <w:rPr>
                      <w:sz w:val="20"/>
                      <w:szCs w:val="20"/>
                    </w:rPr>
                    <w:t>(подпись)</w:t>
                  </w:r>
                </w:p>
                <w:p w:rsidR="00B125FD" w:rsidRDefault="00B125FD" w:rsidP="00B125FD">
                  <w:pPr>
                    <w:jc w:val="center"/>
                    <w:rPr>
                      <w:sz w:val="20"/>
                      <w:szCs w:val="20"/>
                    </w:rPr>
                  </w:pPr>
                  <w:r>
                    <w:rPr>
                      <w:sz w:val="20"/>
                      <w:szCs w:val="20"/>
                    </w:rPr>
                    <w:t>«______» _______________ ____________ г.</w:t>
                  </w:r>
                </w:p>
                <w:p w:rsidR="00B125FD" w:rsidRDefault="00B125FD" w:rsidP="00B125FD">
                  <w:pPr>
                    <w:jc w:val="center"/>
                    <w:rPr>
                      <w:sz w:val="20"/>
                      <w:szCs w:val="20"/>
                    </w:rPr>
                  </w:pPr>
                </w:p>
                <w:p w:rsidR="00B125FD" w:rsidRDefault="00B125FD" w:rsidP="00B125FD">
                  <w:pPr>
                    <w:jc w:val="center"/>
                  </w:pPr>
                  <w:r>
                    <w:t>Паспорт: серия ______ №_________________</w:t>
                  </w:r>
                </w:p>
                <w:p w:rsidR="00B125FD" w:rsidRDefault="00B125FD" w:rsidP="00B125FD">
                  <w:pPr>
                    <w:jc w:val="center"/>
                  </w:pPr>
                  <w:r>
                    <w:t>Выдан _________________________________</w:t>
                  </w:r>
                </w:p>
                <w:p w:rsidR="00B125FD" w:rsidRDefault="00B125FD" w:rsidP="00B125FD">
                  <w:pPr>
                    <w:jc w:val="center"/>
                  </w:pPr>
                  <w:r>
                    <w:t>Адрес: _________________________________</w:t>
                  </w:r>
                </w:p>
                <w:p w:rsidR="00B125FD" w:rsidRDefault="00B125FD" w:rsidP="00B125FD">
                  <w:pPr>
                    <w:jc w:val="center"/>
                  </w:pPr>
                  <w:r>
                    <w:t>Страх. свид. № _________________________</w:t>
                  </w:r>
                </w:p>
                <w:p w:rsidR="00B125FD" w:rsidRPr="003606F4" w:rsidRDefault="00B125FD" w:rsidP="00B125FD">
                  <w:pPr>
                    <w:jc w:val="center"/>
                  </w:pPr>
                  <w:r>
                    <w:t>Тел. ___________________________________</w:t>
                  </w:r>
                </w:p>
              </w:txbxContent>
            </v:textbox>
          </v:shape>
        </w:pict>
      </w:r>
      <w:r w:rsidRPr="00341196">
        <w:rPr>
          <w:noProof/>
        </w:rPr>
        <w:pict>
          <v:shape id="_x0000_s1029" type="#_x0000_t202" style="position:absolute;left:0;text-align:left;margin-left:-9pt;margin-top:3pt;width:234pt;height:238.15pt;z-index:251660288" strokecolor="white">
            <v:textbox style="mso-next-textbox:#_x0000_s1029">
              <w:txbxContent>
                <w:p w:rsidR="00B125FD" w:rsidRPr="00341196" w:rsidRDefault="00B125FD" w:rsidP="00B125FD">
                  <w:pPr>
                    <w:jc w:val="center"/>
                  </w:pPr>
                  <w:r w:rsidRPr="00341196">
                    <w:t>«Работодатель»</w:t>
                  </w:r>
                </w:p>
                <w:p w:rsidR="00B125FD" w:rsidRDefault="00B125FD" w:rsidP="00B125FD">
                  <w:pPr>
                    <w:jc w:val="center"/>
                  </w:pPr>
                  <w:r>
                    <w:t>___________________________________</w:t>
                  </w:r>
                </w:p>
                <w:p w:rsidR="00B125FD" w:rsidRPr="00CE0774" w:rsidRDefault="00B125FD" w:rsidP="00B125FD">
                  <w:pPr>
                    <w:jc w:val="center"/>
                    <w:rPr>
                      <w:sz w:val="20"/>
                      <w:szCs w:val="20"/>
                    </w:rPr>
                  </w:pPr>
                  <w:r w:rsidRPr="00CE0774">
                    <w:rPr>
                      <w:sz w:val="20"/>
                      <w:szCs w:val="20"/>
                    </w:rPr>
                    <w:t>(наименование должности)</w:t>
                  </w:r>
                </w:p>
                <w:p w:rsidR="00B125FD" w:rsidRDefault="00B125FD" w:rsidP="00B125FD">
                  <w:pPr>
                    <w:jc w:val="center"/>
                  </w:pPr>
                  <w:r>
                    <w:t>____________________________________</w:t>
                  </w:r>
                </w:p>
                <w:p w:rsidR="00B125FD" w:rsidRDefault="00B125FD" w:rsidP="00B125FD">
                  <w:pPr>
                    <w:jc w:val="center"/>
                    <w:rPr>
                      <w:sz w:val="20"/>
                      <w:szCs w:val="20"/>
                    </w:rPr>
                  </w:pPr>
                  <w:r w:rsidRPr="00CE0774">
                    <w:rPr>
                      <w:sz w:val="20"/>
                      <w:szCs w:val="20"/>
                    </w:rPr>
                    <w:t>(Ф.И.О.)</w:t>
                  </w:r>
                </w:p>
                <w:p w:rsidR="00B125FD" w:rsidRDefault="00B125FD" w:rsidP="00B125FD">
                  <w:pPr>
                    <w:jc w:val="center"/>
                  </w:pPr>
                  <w:r>
                    <w:t>___________________________________</w:t>
                  </w:r>
                </w:p>
                <w:p w:rsidR="00B125FD" w:rsidRDefault="00B125FD" w:rsidP="00B125FD">
                  <w:pPr>
                    <w:rPr>
                      <w:sz w:val="20"/>
                      <w:szCs w:val="20"/>
                    </w:rPr>
                  </w:pPr>
                  <w:r>
                    <w:rPr>
                      <w:sz w:val="20"/>
                      <w:szCs w:val="20"/>
                    </w:rPr>
                    <w:t>м.п.                            (</w:t>
                  </w:r>
                  <w:r w:rsidRPr="00CE0774">
                    <w:rPr>
                      <w:sz w:val="20"/>
                      <w:szCs w:val="20"/>
                    </w:rPr>
                    <w:t>подпись</w:t>
                  </w:r>
                  <w:r>
                    <w:rPr>
                      <w:sz w:val="20"/>
                      <w:szCs w:val="20"/>
                    </w:rPr>
                    <w:t>)</w:t>
                  </w:r>
                </w:p>
                <w:p w:rsidR="00B125FD" w:rsidRDefault="00B125FD" w:rsidP="00B125FD">
                  <w:pPr>
                    <w:jc w:val="center"/>
                    <w:rPr>
                      <w:sz w:val="20"/>
                      <w:szCs w:val="20"/>
                    </w:rPr>
                  </w:pPr>
                  <w:r>
                    <w:rPr>
                      <w:sz w:val="20"/>
                      <w:szCs w:val="20"/>
                    </w:rPr>
                    <w:t>«_____» _________________ __________ г.</w:t>
                  </w:r>
                </w:p>
                <w:p w:rsidR="00B125FD" w:rsidRDefault="00B125FD" w:rsidP="00B125FD">
                  <w:pPr>
                    <w:jc w:val="center"/>
                  </w:pPr>
                </w:p>
                <w:p w:rsidR="00B125FD" w:rsidRDefault="00B125FD" w:rsidP="00B125FD">
                  <w:pPr>
                    <w:jc w:val="center"/>
                  </w:pPr>
                </w:p>
                <w:p w:rsidR="00B125FD" w:rsidRDefault="00B125FD" w:rsidP="00B125FD">
                  <w:pPr>
                    <w:jc w:val="center"/>
                  </w:pPr>
                  <w:r>
                    <w:t>ИНН _______________________________</w:t>
                  </w:r>
                </w:p>
                <w:p w:rsidR="00B125FD" w:rsidRPr="008A6FF4" w:rsidRDefault="00B125FD" w:rsidP="00B125FD">
                  <w:pPr>
                    <w:jc w:val="center"/>
                    <w:rPr>
                      <w:sz w:val="20"/>
                      <w:szCs w:val="20"/>
                    </w:rPr>
                  </w:pPr>
                  <w:r w:rsidRPr="008A6FF4">
                    <w:rPr>
                      <w:sz w:val="20"/>
                      <w:szCs w:val="20"/>
                    </w:rPr>
                    <w:t>(ИНН организации)</w:t>
                  </w:r>
                </w:p>
                <w:p w:rsidR="00B125FD" w:rsidRDefault="00B125FD" w:rsidP="00B125FD">
                  <w:pPr>
                    <w:jc w:val="center"/>
                  </w:pPr>
                  <w:r>
                    <w:t>Адрес: ______________________________</w:t>
                  </w:r>
                </w:p>
                <w:p w:rsidR="00B125FD" w:rsidRPr="00CE0774" w:rsidRDefault="00B125FD" w:rsidP="00B125FD">
                  <w:pPr>
                    <w:jc w:val="center"/>
                  </w:pPr>
                  <w:r>
                    <w:t>Тел. ________________________________</w:t>
                  </w:r>
                </w:p>
              </w:txbxContent>
            </v:textbox>
          </v:shape>
        </w:pict>
      </w:r>
    </w:p>
    <w:p w:rsidR="00B125FD" w:rsidRPr="00341196" w:rsidRDefault="00B125FD" w:rsidP="00B125FD">
      <w:pPr>
        <w:ind w:firstLine="540"/>
        <w:jc w:val="center"/>
      </w:pPr>
    </w:p>
    <w:p w:rsidR="00B125FD" w:rsidRPr="00341196" w:rsidRDefault="00B125FD" w:rsidP="00B125FD">
      <w:pPr>
        <w:ind w:firstLine="540"/>
        <w:jc w:val="center"/>
      </w:pPr>
    </w:p>
    <w:p w:rsidR="00B125FD" w:rsidRPr="00341196" w:rsidRDefault="00B125FD" w:rsidP="00B125FD">
      <w:pPr>
        <w:ind w:firstLine="540"/>
        <w:jc w:val="center"/>
      </w:pPr>
    </w:p>
    <w:p w:rsidR="00B125FD" w:rsidRPr="00341196" w:rsidRDefault="00B125FD" w:rsidP="00B125FD">
      <w:pPr>
        <w:ind w:firstLine="540"/>
        <w:jc w:val="center"/>
      </w:pPr>
    </w:p>
    <w:p w:rsidR="00B125FD" w:rsidRPr="00341196" w:rsidRDefault="00B125FD" w:rsidP="00B125FD">
      <w:pPr>
        <w:ind w:firstLine="540"/>
        <w:jc w:val="center"/>
      </w:pPr>
    </w:p>
    <w:p w:rsidR="00B125FD" w:rsidRPr="00341196" w:rsidRDefault="00B125FD" w:rsidP="00B125FD">
      <w:pPr>
        <w:ind w:firstLine="540"/>
        <w:jc w:val="center"/>
      </w:pPr>
    </w:p>
    <w:p w:rsidR="00B125FD" w:rsidRDefault="00B125FD" w:rsidP="00B125FD">
      <w:pPr>
        <w:ind w:firstLine="540"/>
        <w:jc w:val="center"/>
      </w:pPr>
    </w:p>
    <w:p w:rsidR="00B125FD" w:rsidRPr="0087085F" w:rsidRDefault="00B125FD" w:rsidP="00B125FD"/>
    <w:p w:rsidR="00B125FD" w:rsidRPr="0087085F" w:rsidRDefault="00B125FD" w:rsidP="00B125FD"/>
    <w:p w:rsidR="00B125FD" w:rsidRPr="0087085F" w:rsidRDefault="00B125FD" w:rsidP="00B125FD"/>
    <w:p w:rsidR="00B125FD" w:rsidRDefault="00B125FD" w:rsidP="00B125FD">
      <w:r>
        <w:t>_________________</w:t>
      </w:r>
    </w:p>
    <w:p w:rsidR="00CE55F8" w:rsidRDefault="00CE55F8" w:rsidP="00B125FD">
      <w:pPr>
        <w:jc w:val="both"/>
        <w:rPr>
          <w:b/>
          <w:sz w:val="20"/>
          <w:szCs w:val="20"/>
        </w:rPr>
      </w:pPr>
    </w:p>
    <w:p w:rsidR="00CE55F8" w:rsidRDefault="00CE55F8" w:rsidP="00B125FD">
      <w:pPr>
        <w:jc w:val="both"/>
        <w:rPr>
          <w:b/>
          <w:sz w:val="20"/>
          <w:szCs w:val="20"/>
        </w:rPr>
      </w:pPr>
    </w:p>
    <w:p w:rsidR="00CE55F8" w:rsidRDefault="00CE55F8" w:rsidP="00B125FD">
      <w:pPr>
        <w:jc w:val="both"/>
        <w:rPr>
          <w:b/>
          <w:sz w:val="20"/>
          <w:szCs w:val="20"/>
        </w:rPr>
      </w:pPr>
    </w:p>
    <w:p w:rsidR="00CE55F8" w:rsidRDefault="00CE55F8" w:rsidP="00B125FD">
      <w:pPr>
        <w:jc w:val="both"/>
        <w:rPr>
          <w:b/>
          <w:sz w:val="20"/>
          <w:szCs w:val="20"/>
        </w:rPr>
      </w:pPr>
    </w:p>
    <w:p w:rsidR="00CE55F8" w:rsidRDefault="00CE55F8" w:rsidP="00B125FD">
      <w:pPr>
        <w:jc w:val="both"/>
        <w:rPr>
          <w:b/>
          <w:sz w:val="20"/>
          <w:szCs w:val="20"/>
        </w:rPr>
      </w:pPr>
    </w:p>
    <w:p w:rsidR="00CE55F8" w:rsidRDefault="00CE55F8" w:rsidP="00B125FD">
      <w:pPr>
        <w:jc w:val="both"/>
        <w:rPr>
          <w:b/>
          <w:sz w:val="20"/>
          <w:szCs w:val="20"/>
        </w:rPr>
      </w:pPr>
    </w:p>
    <w:p w:rsidR="00CE55F8" w:rsidRDefault="00CE55F8" w:rsidP="00B125FD">
      <w:pPr>
        <w:jc w:val="both"/>
        <w:rPr>
          <w:b/>
          <w:sz w:val="20"/>
          <w:szCs w:val="20"/>
        </w:rPr>
      </w:pPr>
    </w:p>
    <w:p w:rsidR="00B125FD" w:rsidRPr="001B2F05" w:rsidRDefault="00B125FD" w:rsidP="00B125FD">
      <w:pPr>
        <w:jc w:val="both"/>
        <w:rPr>
          <w:b/>
          <w:sz w:val="20"/>
          <w:szCs w:val="20"/>
        </w:rPr>
      </w:pPr>
      <w:r w:rsidRPr="001B2F05">
        <w:rPr>
          <w:b/>
          <w:sz w:val="20"/>
          <w:szCs w:val="20"/>
        </w:rPr>
        <w:t xml:space="preserve">Примечание: </w:t>
      </w:r>
    </w:p>
    <w:p w:rsidR="00B125FD" w:rsidRPr="001B2F05" w:rsidRDefault="00B125FD" w:rsidP="00B125FD">
      <w:pPr>
        <w:jc w:val="both"/>
        <w:rPr>
          <w:sz w:val="20"/>
          <w:szCs w:val="20"/>
        </w:rPr>
      </w:pPr>
      <w:r w:rsidRPr="001B2F05">
        <w:rPr>
          <w:sz w:val="20"/>
          <w:szCs w:val="20"/>
        </w:rPr>
        <w:t>Текст выделенный курсивом предлагает несколько вариантов</w:t>
      </w:r>
      <w:r>
        <w:rPr>
          <w:sz w:val="20"/>
          <w:szCs w:val="20"/>
        </w:rPr>
        <w:t xml:space="preserve"> того или иного пункта</w:t>
      </w:r>
      <w:r w:rsidRPr="001B2F05">
        <w:rPr>
          <w:sz w:val="20"/>
          <w:szCs w:val="20"/>
        </w:rPr>
        <w:t xml:space="preserve">. Следовательно, при составлении трудового договора, в каждом конкретном случае </w:t>
      </w:r>
      <w:r>
        <w:rPr>
          <w:sz w:val="20"/>
          <w:szCs w:val="20"/>
        </w:rPr>
        <w:t xml:space="preserve">необходимо выбрать один из предложенных вариантов </w:t>
      </w:r>
    </w:p>
    <w:p w:rsidR="00B125FD" w:rsidRDefault="00B125FD" w:rsidP="00B125FD">
      <w:pPr>
        <w:autoSpaceDE w:val="0"/>
        <w:autoSpaceDN w:val="0"/>
        <w:adjustRightInd w:val="0"/>
        <w:ind w:firstLine="540"/>
        <w:jc w:val="center"/>
        <w:rPr>
          <w:b/>
          <w:sz w:val="28"/>
          <w:szCs w:val="28"/>
        </w:rPr>
      </w:pPr>
    </w:p>
    <w:p w:rsidR="00B125FD" w:rsidRPr="00B125FD" w:rsidRDefault="00B125FD" w:rsidP="00B125FD">
      <w:pPr>
        <w:autoSpaceDE w:val="0"/>
        <w:autoSpaceDN w:val="0"/>
        <w:adjustRightInd w:val="0"/>
        <w:ind w:firstLine="540"/>
        <w:jc w:val="center"/>
        <w:rPr>
          <w:b/>
          <w:sz w:val="20"/>
          <w:szCs w:val="20"/>
        </w:rPr>
      </w:pPr>
    </w:p>
    <w:p w:rsidR="00B125FD" w:rsidRPr="00B125FD" w:rsidRDefault="00B125FD" w:rsidP="00B125FD">
      <w:pPr>
        <w:autoSpaceDE w:val="0"/>
        <w:autoSpaceDN w:val="0"/>
        <w:adjustRightInd w:val="0"/>
        <w:ind w:firstLine="540"/>
        <w:jc w:val="center"/>
        <w:rPr>
          <w:b/>
          <w:sz w:val="20"/>
          <w:szCs w:val="20"/>
        </w:rPr>
      </w:pPr>
    </w:p>
    <w:p w:rsidR="00B125FD" w:rsidRPr="00B125FD" w:rsidRDefault="00B125FD" w:rsidP="00B125FD">
      <w:pPr>
        <w:autoSpaceDE w:val="0"/>
        <w:autoSpaceDN w:val="0"/>
        <w:adjustRightInd w:val="0"/>
        <w:jc w:val="center"/>
        <w:rPr>
          <w:b/>
          <w:sz w:val="20"/>
          <w:szCs w:val="20"/>
        </w:rPr>
      </w:pPr>
      <w:r w:rsidRPr="00B125FD">
        <w:rPr>
          <w:b/>
          <w:sz w:val="20"/>
          <w:szCs w:val="20"/>
        </w:rPr>
        <w:t>ДОЛЖНОСТНАЯ ИНСТРУКЦИЯ</w:t>
      </w:r>
    </w:p>
    <w:p w:rsidR="00B125FD" w:rsidRPr="00B125FD" w:rsidRDefault="00B125FD" w:rsidP="00B125FD">
      <w:pPr>
        <w:autoSpaceDE w:val="0"/>
        <w:autoSpaceDN w:val="0"/>
        <w:adjustRightInd w:val="0"/>
        <w:ind w:firstLine="540"/>
        <w:jc w:val="center"/>
        <w:rPr>
          <w:b/>
          <w:sz w:val="20"/>
          <w:szCs w:val="20"/>
        </w:rPr>
      </w:pPr>
      <w:r w:rsidRPr="00B125FD">
        <w:rPr>
          <w:b/>
          <w:sz w:val="20"/>
          <w:szCs w:val="20"/>
        </w:rPr>
        <w:t xml:space="preserve">начальника отдела по реализации молодежной политики, </w:t>
      </w:r>
    </w:p>
    <w:p w:rsidR="00B125FD" w:rsidRPr="00B125FD" w:rsidRDefault="00B125FD" w:rsidP="00B125FD">
      <w:pPr>
        <w:autoSpaceDE w:val="0"/>
        <w:autoSpaceDN w:val="0"/>
        <w:adjustRightInd w:val="0"/>
        <w:ind w:firstLine="540"/>
        <w:jc w:val="center"/>
        <w:rPr>
          <w:b/>
          <w:sz w:val="20"/>
          <w:szCs w:val="20"/>
        </w:rPr>
      </w:pPr>
      <w:r w:rsidRPr="00B125FD">
        <w:rPr>
          <w:b/>
          <w:sz w:val="20"/>
          <w:szCs w:val="20"/>
        </w:rPr>
        <w:t xml:space="preserve">культуре, физкультуре и спорту </w:t>
      </w:r>
    </w:p>
    <w:p w:rsidR="00B125FD" w:rsidRPr="00B125FD" w:rsidRDefault="00B125FD" w:rsidP="00B125FD">
      <w:pPr>
        <w:autoSpaceDE w:val="0"/>
        <w:autoSpaceDN w:val="0"/>
        <w:adjustRightInd w:val="0"/>
        <w:ind w:firstLine="540"/>
        <w:jc w:val="center"/>
        <w:rPr>
          <w:b/>
          <w:sz w:val="20"/>
          <w:szCs w:val="20"/>
        </w:rPr>
      </w:pPr>
      <w:r w:rsidRPr="00B125FD">
        <w:rPr>
          <w:b/>
          <w:sz w:val="20"/>
          <w:szCs w:val="20"/>
        </w:rPr>
        <w:t>администрации Бессоновского района Пензенской области</w:t>
      </w:r>
    </w:p>
    <w:p w:rsidR="00B125FD" w:rsidRPr="00B125FD" w:rsidRDefault="00B125FD" w:rsidP="00B125FD">
      <w:pPr>
        <w:autoSpaceDE w:val="0"/>
        <w:autoSpaceDN w:val="0"/>
        <w:adjustRightInd w:val="0"/>
        <w:rPr>
          <w:sz w:val="20"/>
          <w:szCs w:val="20"/>
        </w:rPr>
      </w:pPr>
    </w:p>
    <w:p w:rsidR="00B125FD" w:rsidRPr="00B125FD" w:rsidRDefault="00B125FD" w:rsidP="00B125FD">
      <w:pPr>
        <w:autoSpaceDE w:val="0"/>
        <w:autoSpaceDN w:val="0"/>
        <w:adjustRightInd w:val="0"/>
        <w:jc w:val="center"/>
        <w:rPr>
          <w:b/>
          <w:sz w:val="20"/>
          <w:szCs w:val="20"/>
        </w:rPr>
      </w:pPr>
      <w:r w:rsidRPr="00B125FD">
        <w:rPr>
          <w:b/>
          <w:sz w:val="20"/>
          <w:szCs w:val="20"/>
        </w:rPr>
        <w:t>1. Общие положения</w:t>
      </w:r>
    </w:p>
    <w:p w:rsidR="00B125FD" w:rsidRPr="00B125FD" w:rsidRDefault="00B125FD" w:rsidP="00B125FD">
      <w:pPr>
        <w:autoSpaceDE w:val="0"/>
        <w:autoSpaceDN w:val="0"/>
        <w:adjustRightInd w:val="0"/>
        <w:ind w:firstLine="540"/>
        <w:jc w:val="center"/>
        <w:rPr>
          <w:sz w:val="20"/>
          <w:szCs w:val="20"/>
        </w:rPr>
      </w:pPr>
    </w:p>
    <w:p w:rsidR="00B125FD" w:rsidRPr="00B125FD" w:rsidRDefault="00B125FD" w:rsidP="00B125FD">
      <w:pPr>
        <w:ind w:firstLine="720"/>
        <w:jc w:val="both"/>
        <w:rPr>
          <w:sz w:val="20"/>
          <w:szCs w:val="20"/>
        </w:rPr>
      </w:pPr>
      <w:r w:rsidRPr="00B125FD">
        <w:rPr>
          <w:sz w:val="20"/>
          <w:szCs w:val="20"/>
        </w:rPr>
        <w:t>1.1. Должность начальника отдела по реализации молодежной политики, культуре, физкультуре и спорту администрации Бессоновского района Пензенской области учреждается в администрации Бессоновского района (далее – отдел администрации с целью обеспечения реализации государственной молодежной политики в районе, создания условий для гражданского становления, духовно-нравственного, патриотического воспитания подрастающего поколения. Осуществляет поддержку молодежного предпринимательства, развития системы клубов, центров для молодежи, системы детского, молодежного и семейного отдыха, координации, поддержку деятельности организаций физической культуры и спорта на территории района, сохранение и развитие культуры на территории района, обеспечение поддержки приоритетных направлений культуры, искусств, для удовлетворения и формирования нравственно-эстетических, интеллектуальных потребностей населения района, развития их творческих способностей, осуществляет разработку и реализацию районных целевых программ по развитию физкультуры и спорта, учреждений культуры и молодежной политики.</w:t>
      </w:r>
    </w:p>
    <w:p w:rsidR="00B125FD" w:rsidRPr="00B125FD" w:rsidRDefault="00B125FD" w:rsidP="00B125FD">
      <w:pPr>
        <w:autoSpaceDE w:val="0"/>
        <w:autoSpaceDN w:val="0"/>
        <w:adjustRightInd w:val="0"/>
        <w:ind w:firstLine="709"/>
        <w:jc w:val="both"/>
        <w:rPr>
          <w:bCs/>
          <w:sz w:val="20"/>
          <w:szCs w:val="20"/>
        </w:rPr>
      </w:pPr>
      <w:r w:rsidRPr="00B125FD">
        <w:rPr>
          <w:bCs/>
          <w:sz w:val="20"/>
          <w:szCs w:val="20"/>
        </w:rPr>
        <w:t xml:space="preserve">Область профессиональной служебной деятельности </w:t>
      </w:r>
      <w:r w:rsidRPr="00B125FD">
        <w:rPr>
          <w:sz w:val="20"/>
          <w:szCs w:val="20"/>
        </w:rPr>
        <w:t>начальника отдела по реализации молодежной политики, культуре, физкультуре и спорту администрации Бессоновского района Пензенской области</w:t>
      </w:r>
      <w:r w:rsidRPr="00B125FD">
        <w:rPr>
          <w:bCs/>
          <w:sz w:val="20"/>
          <w:szCs w:val="20"/>
        </w:rPr>
        <w:t>: регулирование молодежной политикой, культурой, физкультурой</w:t>
      </w:r>
      <w:r w:rsidRPr="00B125FD">
        <w:rPr>
          <w:bCs/>
          <w:sz w:val="20"/>
          <w:szCs w:val="20"/>
        </w:rPr>
        <w:tab/>
        <w:t xml:space="preserve"> и спортом. </w:t>
      </w:r>
    </w:p>
    <w:p w:rsidR="00B125FD" w:rsidRPr="00B125FD" w:rsidRDefault="00B125FD" w:rsidP="00B125FD">
      <w:pPr>
        <w:autoSpaceDE w:val="0"/>
        <w:autoSpaceDN w:val="0"/>
        <w:adjustRightInd w:val="0"/>
        <w:ind w:firstLine="709"/>
        <w:jc w:val="both"/>
        <w:rPr>
          <w:bCs/>
          <w:sz w:val="20"/>
          <w:szCs w:val="20"/>
        </w:rPr>
      </w:pPr>
      <w:r w:rsidRPr="00B125FD">
        <w:rPr>
          <w:bCs/>
          <w:sz w:val="20"/>
          <w:szCs w:val="20"/>
        </w:rPr>
        <w:t xml:space="preserve">Виды профессиональной служебной деятельности начальника отдела администрации: </w:t>
      </w:r>
    </w:p>
    <w:p w:rsidR="00B125FD" w:rsidRPr="00B125FD" w:rsidRDefault="00B125FD" w:rsidP="00B125FD">
      <w:pPr>
        <w:tabs>
          <w:tab w:val="left" w:pos="4953"/>
        </w:tabs>
        <w:jc w:val="both"/>
        <w:rPr>
          <w:color w:val="000000"/>
          <w:sz w:val="20"/>
          <w:szCs w:val="20"/>
        </w:rPr>
      </w:pPr>
      <w:r w:rsidRPr="00B125FD">
        <w:rPr>
          <w:color w:val="000000"/>
          <w:sz w:val="20"/>
          <w:szCs w:val="20"/>
        </w:rPr>
        <w:lastRenderedPageBreak/>
        <w:t>- участие в осуществлении деятельности органов и учреждений системы профилактики безнадзорности и правонарушений несовершеннолетних;</w:t>
      </w:r>
    </w:p>
    <w:p w:rsidR="00B125FD" w:rsidRPr="00B125FD" w:rsidRDefault="00B125FD" w:rsidP="00B125FD">
      <w:pPr>
        <w:tabs>
          <w:tab w:val="left" w:pos="4953"/>
        </w:tabs>
        <w:jc w:val="both"/>
        <w:rPr>
          <w:color w:val="000000"/>
          <w:sz w:val="20"/>
          <w:szCs w:val="20"/>
        </w:rPr>
      </w:pPr>
      <w:r w:rsidRPr="00B125FD">
        <w:rPr>
          <w:color w:val="000000"/>
          <w:sz w:val="20"/>
          <w:szCs w:val="20"/>
        </w:rPr>
        <w:t>- организация и осуществление мероприятий по работе с детьми и молодежью;</w:t>
      </w:r>
    </w:p>
    <w:p w:rsidR="00B125FD" w:rsidRPr="00B125FD" w:rsidRDefault="00B125FD" w:rsidP="00B125FD">
      <w:pPr>
        <w:tabs>
          <w:tab w:val="left" w:pos="4953"/>
        </w:tabs>
        <w:rPr>
          <w:color w:val="000000"/>
          <w:sz w:val="20"/>
          <w:szCs w:val="20"/>
        </w:rPr>
      </w:pPr>
      <w:r w:rsidRPr="00B125FD">
        <w:rPr>
          <w:color w:val="000000"/>
          <w:sz w:val="20"/>
          <w:szCs w:val="20"/>
        </w:rPr>
        <w:t xml:space="preserve">- организация библиотечного обслуживания населения, комплектование </w:t>
      </w:r>
    </w:p>
    <w:p w:rsidR="00B125FD" w:rsidRPr="00B125FD" w:rsidRDefault="00B125FD" w:rsidP="00B125FD">
      <w:pPr>
        <w:tabs>
          <w:tab w:val="left" w:pos="4953"/>
        </w:tabs>
        <w:jc w:val="both"/>
        <w:rPr>
          <w:color w:val="000000"/>
          <w:sz w:val="20"/>
          <w:szCs w:val="20"/>
        </w:rPr>
      </w:pPr>
      <w:r w:rsidRPr="00B125FD">
        <w:rPr>
          <w:color w:val="000000"/>
          <w:sz w:val="20"/>
          <w:szCs w:val="20"/>
        </w:rPr>
        <w:t>и обеспечение сохранности библиотечных фондов;</w:t>
      </w:r>
    </w:p>
    <w:p w:rsidR="00B125FD" w:rsidRPr="00B125FD" w:rsidRDefault="00B125FD" w:rsidP="00B125FD">
      <w:pPr>
        <w:tabs>
          <w:tab w:val="left" w:pos="4953"/>
        </w:tabs>
        <w:jc w:val="both"/>
        <w:rPr>
          <w:sz w:val="20"/>
          <w:szCs w:val="20"/>
        </w:rPr>
      </w:pPr>
      <w:r w:rsidRPr="00B125FD">
        <w:rPr>
          <w:sz w:val="20"/>
          <w:szCs w:val="20"/>
        </w:rPr>
        <w:t>- создание условий для организации досуга и обеспечения жителей услугами организаций культуры;</w:t>
      </w:r>
    </w:p>
    <w:p w:rsidR="00B125FD" w:rsidRPr="00B125FD" w:rsidRDefault="00B125FD" w:rsidP="00B125FD">
      <w:pPr>
        <w:tabs>
          <w:tab w:val="left" w:pos="4953"/>
        </w:tabs>
        <w:jc w:val="both"/>
        <w:rPr>
          <w:sz w:val="20"/>
          <w:szCs w:val="20"/>
        </w:rPr>
      </w:pPr>
      <w:r w:rsidRPr="00B125FD">
        <w:rPr>
          <w:sz w:val="20"/>
          <w:szCs w:val="20"/>
        </w:rPr>
        <w:t>- создание условий для развития местного традиционного народного художественного творчества;</w:t>
      </w:r>
    </w:p>
    <w:p w:rsidR="00B125FD" w:rsidRPr="00B125FD" w:rsidRDefault="00B125FD" w:rsidP="00B125FD">
      <w:pPr>
        <w:tabs>
          <w:tab w:val="left" w:pos="4953"/>
        </w:tabs>
        <w:jc w:val="both"/>
        <w:rPr>
          <w:sz w:val="20"/>
          <w:szCs w:val="20"/>
        </w:rPr>
      </w:pPr>
      <w:r w:rsidRPr="00B125FD">
        <w:rPr>
          <w:sz w:val="20"/>
          <w:szCs w:val="20"/>
        </w:rPr>
        <w:t>- организация проведения официальных физкультурно-оздоровительных и спортивных мероприятий;</w:t>
      </w:r>
    </w:p>
    <w:p w:rsidR="00B125FD" w:rsidRPr="00B125FD" w:rsidRDefault="00B125FD" w:rsidP="00B125FD">
      <w:pPr>
        <w:tabs>
          <w:tab w:val="left" w:pos="4953"/>
        </w:tabs>
        <w:jc w:val="both"/>
        <w:rPr>
          <w:sz w:val="20"/>
          <w:szCs w:val="20"/>
        </w:rPr>
      </w:pPr>
      <w:r w:rsidRPr="00B125FD">
        <w:rPr>
          <w:sz w:val="20"/>
          <w:szCs w:val="20"/>
        </w:rPr>
        <w:t>- развитие физической культуры и спорта среди инвалидов и лиц с ограниченными возможностями здоровья;</w:t>
      </w:r>
    </w:p>
    <w:p w:rsidR="00B125FD" w:rsidRPr="00B125FD" w:rsidRDefault="00B125FD" w:rsidP="00B125FD">
      <w:pPr>
        <w:pStyle w:val="Style6"/>
        <w:widowControl/>
        <w:tabs>
          <w:tab w:val="left" w:pos="709"/>
        </w:tabs>
        <w:spacing w:line="240" w:lineRule="auto"/>
        <w:ind w:firstLine="0"/>
        <w:rPr>
          <w:sz w:val="20"/>
          <w:szCs w:val="20"/>
        </w:rPr>
      </w:pPr>
      <w:r w:rsidRPr="00B125FD">
        <w:rPr>
          <w:sz w:val="20"/>
          <w:szCs w:val="20"/>
        </w:rPr>
        <w:tab/>
        <w:t xml:space="preserve">1.2. В соответствии с Перечнем должностей муниципальной службы в  </w:t>
      </w:r>
      <w:r w:rsidRPr="00B125FD">
        <w:rPr>
          <w:rStyle w:val="FontStyle30"/>
          <w:sz w:val="20"/>
          <w:szCs w:val="20"/>
          <w:lang w:val="ru-RU"/>
        </w:rPr>
        <w:t xml:space="preserve">Бессоновском районе, должность начальника отдела по реализации молодежной политики, культуре, физкультуре и администрации Бессоновского района (далее - </w:t>
      </w:r>
      <w:r w:rsidRPr="00B125FD">
        <w:rPr>
          <w:rStyle w:val="FontStyle28"/>
          <w:b w:val="0"/>
          <w:sz w:val="20"/>
          <w:szCs w:val="20"/>
        </w:rPr>
        <w:t>начальник отдела)</w:t>
      </w:r>
      <w:r w:rsidRPr="00B125FD">
        <w:rPr>
          <w:rStyle w:val="FontStyle28"/>
          <w:sz w:val="20"/>
          <w:szCs w:val="20"/>
        </w:rPr>
        <w:t xml:space="preserve"> </w:t>
      </w:r>
      <w:r w:rsidRPr="00B125FD">
        <w:rPr>
          <w:rStyle w:val="FontStyle30"/>
          <w:sz w:val="20"/>
          <w:szCs w:val="20"/>
          <w:lang w:val="ru-RU"/>
        </w:rPr>
        <w:t xml:space="preserve">относится к </w:t>
      </w:r>
      <w:r w:rsidRPr="00B125FD">
        <w:rPr>
          <w:sz w:val="20"/>
          <w:szCs w:val="20"/>
        </w:rPr>
        <w:t xml:space="preserve">высшей группе должностей. </w:t>
      </w:r>
    </w:p>
    <w:p w:rsidR="00B125FD" w:rsidRPr="00B125FD" w:rsidRDefault="00B125FD" w:rsidP="00B125FD">
      <w:pPr>
        <w:pStyle w:val="Style6"/>
        <w:widowControl/>
        <w:tabs>
          <w:tab w:val="left" w:pos="851"/>
        </w:tabs>
        <w:spacing w:line="240" w:lineRule="auto"/>
        <w:ind w:firstLine="0"/>
        <w:rPr>
          <w:rStyle w:val="FontStyle30"/>
          <w:b w:val="0"/>
          <w:sz w:val="20"/>
          <w:szCs w:val="20"/>
          <w:lang w:val="ru-RU"/>
        </w:rPr>
      </w:pPr>
      <w:r w:rsidRPr="00B125FD">
        <w:rPr>
          <w:sz w:val="20"/>
          <w:szCs w:val="20"/>
        </w:rPr>
        <w:tab/>
        <w:t>1.3.</w:t>
      </w:r>
      <w:r w:rsidRPr="00B125FD">
        <w:rPr>
          <w:rStyle w:val="FontStyle30"/>
          <w:sz w:val="20"/>
          <w:szCs w:val="20"/>
          <w:lang w:val="ru-RU"/>
        </w:rPr>
        <w:t xml:space="preserve"> Начальник отдела назначается на должность, и освобождается от должности распоряжением администрации Бессоновского района Пензенской области в </w:t>
      </w:r>
      <w:r w:rsidRPr="00B125FD">
        <w:rPr>
          <w:sz w:val="20"/>
          <w:szCs w:val="20"/>
        </w:rPr>
        <w:t xml:space="preserve">установленном </w:t>
      </w:r>
      <w:r w:rsidRPr="00B125FD">
        <w:rPr>
          <w:rStyle w:val="FontStyle30"/>
          <w:sz w:val="20"/>
          <w:szCs w:val="20"/>
          <w:lang w:val="ru-RU"/>
        </w:rPr>
        <w:t>порядке.</w:t>
      </w:r>
    </w:p>
    <w:p w:rsidR="00B125FD" w:rsidRPr="00B125FD" w:rsidRDefault="00B125FD" w:rsidP="00B125FD">
      <w:pPr>
        <w:pStyle w:val="Style6"/>
        <w:widowControl/>
        <w:tabs>
          <w:tab w:val="left" w:pos="851"/>
        </w:tabs>
        <w:spacing w:line="240" w:lineRule="auto"/>
        <w:ind w:firstLine="0"/>
        <w:rPr>
          <w:rStyle w:val="FontStyle30"/>
          <w:sz w:val="20"/>
          <w:szCs w:val="20"/>
          <w:lang w:val="ru-RU"/>
        </w:rPr>
      </w:pPr>
      <w:r w:rsidRPr="00B125FD">
        <w:rPr>
          <w:sz w:val="20"/>
          <w:szCs w:val="20"/>
        </w:rPr>
        <w:tab/>
        <w:t xml:space="preserve">1.4. </w:t>
      </w:r>
      <w:r w:rsidRPr="00B125FD">
        <w:rPr>
          <w:rStyle w:val="FontStyle30"/>
          <w:sz w:val="20"/>
          <w:szCs w:val="20"/>
          <w:lang w:val="ru-RU"/>
        </w:rPr>
        <w:t>Начальник отдела подчиняется непосредственно заместителю главы администрации, курирующему социальные вопросы, имеет в подчинении одного заведующего сектором, одного главного специалиста.</w:t>
      </w:r>
    </w:p>
    <w:p w:rsidR="00B125FD" w:rsidRPr="00B125FD" w:rsidRDefault="00B125FD" w:rsidP="00B125FD">
      <w:pPr>
        <w:autoSpaceDE w:val="0"/>
        <w:autoSpaceDN w:val="0"/>
        <w:adjustRightInd w:val="0"/>
        <w:ind w:firstLine="709"/>
        <w:jc w:val="both"/>
        <w:rPr>
          <w:sz w:val="20"/>
          <w:szCs w:val="20"/>
        </w:rPr>
      </w:pPr>
      <w:r w:rsidRPr="00B125FD">
        <w:rPr>
          <w:sz w:val="20"/>
          <w:szCs w:val="20"/>
        </w:rPr>
        <w:t>1.5. В период отсутствия начальника отдела полномочия по данной дол</w:t>
      </w:r>
      <w:r w:rsidRPr="00B125FD">
        <w:rPr>
          <w:sz w:val="20"/>
          <w:szCs w:val="20"/>
        </w:rPr>
        <w:t>ж</w:t>
      </w:r>
      <w:r w:rsidRPr="00B125FD">
        <w:rPr>
          <w:sz w:val="20"/>
          <w:szCs w:val="20"/>
        </w:rPr>
        <w:t xml:space="preserve">ности исполняются </w:t>
      </w:r>
      <w:r w:rsidRPr="00B125FD">
        <w:rPr>
          <w:rStyle w:val="FontStyle30"/>
          <w:sz w:val="20"/>
          <w:szCs w:val="20"/>
          <w:lang w:val="ru-RU"/>
        </w:rPr>
        <w:t xml:space="preserve">заведующий сектором </w:t>
      </w:r>
      <w:r w:rsidRPr="00B125FD">
        <w:rPr>
          <w:sz w:val="20"/>
          <w:szCs w:val="20"/>
        </w:rPr>
        <w:t xml:space="preserve">в соответствии с </w:t>
      </w:r>
      <w:r w:rsidRPr="00B125FD">
        <w:rPr>
          <w:rStyle w:val="FontStyle30"/>
          <w:sz w:val="20"/>
          <w:szCs w:val="20"/>
          <w:lang w:val="ru-RU"/>
        </w:rPr>
        <w:t>распоряжением администрации Бессоновского района Пензенской области</w:t>
      </w:r>
      <w:r w:rsidRPr="00B125FD">
        <w:rPr>
          <w:sz w:val="20"/>
          <w:szCs w:val="20"/>
        </w:rPr>
        <w:t>.</w:t>
      </w:r>
    </w:p>
    <w:p w:rsidR="00B125FD" w:rsidRPr="00B125FD" w:rsidRDefault="00B125FD" w:rsidP="00B125FD">
      <w:pPr>
        <w:autoSpaceDE w:val="0"/>
        <w:autoSpaceDN w:val="0"/>
        <w:adjustRightInd w:val="0"/>
        <w:ind w:firstLine="709"/>
        <w:jc w:val="center"/>
        <w:rPr>
          <w:b/>
          <w:sz w:val="20"/>
          <w:szCs w:val="20"/>
        </w:rPr>
      </w:pPr>
    </w:p>
    <w:p w:rsidR="00B125FD" w:rsidRPr="00B125FD" w:rsidRDefault="00B125FD" w:rsidP="00B125FD">
      <w:pPr>
        <w:autoSpaceDE w:val="0"/>
        <w:autoSpaceDN w:val="0"/>
        <w:adjustRightInd w:val="0"/>
        <w:jc w:val="center"/>
        <w:rPr>
          <w:b/>
          <w:sz w:val="20"/>
          <w:szCs w:val="20"/>
        </w:rPr>
      </w:pPr>
      <w:r w:rsidRPr="00B125FD">
        <w:rPr>
          <w:b/>
          <w:sz w:val="20"/>
          <w:szCs w:val="20"/>
        </w:rPr>
        <w:t xml:space="preserve">2. Квалификационные требования </w:t>
      </w:r>
    </w:p>
    <w:p w:rsidR="00B125FD" w:rsidRPr="00B125FD" w:rsidRDefault="00B125FD" w:rsidP="00B125FD">
      <w:pPr>
        <w:autoSpaceDE w:val="0"/>
        <w:autoSpaceDN w:val="0"/>
        <w:adjustRightInd w:val="0"/>
        <w:spacing w:before="120"/>
        <w:ind w:firstLine="539"/>
        <w:jc w:val="both"/>
        <w:outlineLvl w:val="1"/>
        <w:rPr>
          <w:sz w:val="20"/>
          <w:szCs w:val="20"/>
        </w:rPr>
      </w:pPr>
      <w:r w:rsidRPr="00B125FD">
        <w:rPr>
          <w:sz w:val="20"/>
          <w:szCs w:val="20"/>
        </w:rPr>
        <w:t>2.1. В соответствии с Положением о муниципальной службе в Бессоновском районе Пензенской области, Устава Бессоновского района (с последующими изменениями) на должность начальника отдела назначается лицо, имеющее высшее профессиональное образование и стаж муниципальной службы (государственной службы) не ниже уровня специалитета, магистратуры, стаж муниципальной службы не менее трех лет либо стаж работы по специальности, направлению подготовки не менее пяти лет.</w:t>
      </w:r>
    </w:p>
    <w:p w:rsidR="00B125FD" w:rsidRPr="00B125FD" w:rsidRDefault="00B125FD" w:rsidP="00B125FD">
      <w:pPr>
        <w:autoSpaceDE w:val="0"/>
        <w:autoSpaceDN w:val="0"/>
        <w:adjustRightInd w:val="0"/>
        <w:ind w:firstLine="709"/>
        <w:jc w:val="both"/>
        <w:rPr>
          <w:sz w:val="20"/>
          <w:szCs w:val="20"/>
        </w:rPr>
      </w:pPr>
      <w:r w:rsidRPr="00B125FD">
        <w:rPr>
          <w:sz w:val="20"/>
          <w:szCs w:val="20"/>
        </w:rPr>
        <w:t>Квалификационные требования к специальности, направлению подготовки высшего образования, соответствующим области и виду профессиональной служебной деятельности (обязательно наличие диплома соответствующего уровня профессионального образования по одному из следующих направлений подготовки:</w:t>
      </w:r>
    </w:p>
    <w:p w:rsidR="00B125FD" w:rsidRPr="00B125FD" w:rsidRDefault="00B125FD" w:rsidP="00B125FD">
      <w:pPr>
        <w:spacing w:after="200"/>
        <w:ind w:right="-31"/>
        <w:contextualSpacing/>
        <w:jc w:val="both"/>
        <w:outlineLvl w:val="1"/>
        <w:rPr>
          <w:sz w:val="20"/>
          <w:szCs w:val="20"/>
        </w:rPr>
      </w:pPr>
      <w:r w:rsidRPr="00B125FD">
        <w:rPr>
          <w:sz w:val="20"/>
          <w:szCs w:val="20"/>
          <w:lang w:eastAsia="en-US"/>
        </w:rPr>
        <w:t>-</w:t>
      </w:r>
      <w:r w:rsidRPr="00B125FD">
        <w:rPr>
          <w:sz w:val="20"/>
          <w:szCs w:val="20"/>
        </w:rPr>
        <w:t>«Государственное и муниципальное управление», «Менеджмент», «Юриспруденция», «Экономика», «Управление персоналом», «Психология», «Педагогическое образование», «Психолого-педагогическое образование», «Социология», «Социальная работа»,  «Организация работы с молодежью», «Профессиональное обучение (по отраслям)», «Филология» «Культурология», «История» «Физическая культура», «Физическая культура для лиц с отклонениями в состоянии здоровья (адаптивная физическая культура)», «Спорт».</w:t>
      </w:r>
    </w:p>
    <w:p w:rsidR="00B125FD" w:rsidRPr="00B125FD" w:rsidRDefault="00B125FD" w:rsidP="00B125FD">
      <w:pPr>
        <w:autoSpaceDE w:val="0"/>
        <w:autoSpaceDN w:val="0"/>
        <w:adjustRightInd w:val="0"/>
        <w:ind w:firstLine="709"/>
        <w:jc w:val="both"/>
        <w:rPr>
          <w:sz w:val="20"/>
          <w:szCs w:val="20"/>
        </w:rPr>
      </w:pPr>
      <w:r w:rsidRPr="00B125FD">
        <w:rPr>
          <w:sz w:val="20"/>
          <w:szCs w:val="20"/>
        </w:rPr>
        <w:t>2.2. К должности Начальника отдела предъявляются следующие квалификационные требования к знаниям и умениям:</w:t>
      </w:r>
    </w:p>
    <w:p w:rsidR="00B125FD" w:rsidRPr="00B125FD" w:rsidRDefault="00B125FD" w:rsidP="00B125FD">
      <w:pPr>
        <w:autoSpaceDE w:val="0"/>
        <w:autoSpaceDN w:val="0"/>
        <w:adjustRightInd w:val="0"/>
        <w:ind w:firstLine="709"/>
        <w:jc w:val="both"/>
        <w:rPr>
          <w:sz w:val="20"/>
          <w:szCs w:val="20"/>
        </w:rPr>
      </w:pPr>
      <w:r w:rsidRPr="00B125FD">
        <w:rPr>
          <w:sz w:val="20"/>
          <w:szCs w:val="20"/>
        </w:rPr>
        <w:t>2.2.1. Базовые квалификационные требования к знаниям и умениям:</w:t>
      </w:r>
    </w:p>
    <w:p w:rsidR="00B125FD" w:rsidRPr="00B125FD" w:rsidRDefault="00B125FD" w:rsidP="00B125FD">
      <w:pPr>
        <w:ind w:right="-31" w:firstLine="709"/>
        <w:jc w:val="both"/>
        <w:rPr>
          <w:sz w:val="20"/>
          <w:szCs w:val="20"/>
        </w:rPr>
      </w:pPr>
      <w:r w:rsidRPr="00B125FD">
        <w:rPr>
          <w:sz w:val="20"/>
          <w:szCs w:val="20"/>
        </w:rPr>
        <w:t>1) Знание государственного языка Российской Федерации (русского языка),  включающее:</w:t>
      </w:r>
    </w:p>
    <w:p w:rsidR="00B125FD" w:rsidRPr="00B125FD" w:rsidRDefault="00B125FD" w:rsidP="00B125FD">
      <w:pPr>
        <w:ind w:right="-31" w:firstLine="709"/>
        <w:jc w:val="both"/>
        <w:rPr>
          <w:sz w:val="20"/>
          <w:szCs w:val="20"/>
        </w:rPr>
      </w:pPr>
      <w:r w:rsidRPr="00B125FD">
        <w:rPr>
          <w:sz w:val="20"/>
          <w:szCs w:val="20"/>
        </w:rPr>
        <w:t xml:space="preserve">- знание основных правил орфографии и пунктуации; </w:t>
      </w:r>
    </w:p>
    <w:p w:rsidR="00B125FD" w:rsidRPr="00B125FD" w:rsidRDefault="00B125FD" w:rsidP="00B125FD">
      <w:pPr>
        <w:ind w:right="-31" w:firstLine="709"/>
        <w:jc w:val="both"/>
        <w:rPr>
          <w:sz w:val="20"/>
          <w:szCs w:val="20"/>
        </w:rPr>
      </w:pPr>
      <w:r w:rsidRPr="00B125FD">
        <w:rPr>
          <w:sz w:val="20"/>
          <w:szCs w:val="20"/>
        </w:rPr>
        <w:t xml:space="preserve">- знание основных лексических и грамматических норм русского языка; </w:t>
      </w:r>
    </w:p>
    <w:p w:rsidR="00B125FD" w:rsidRPr="00B125FD" w:rsidRDefault="00B125FD" w:rsidP="00B125FD">
      <w:pPr>
        <w:ind w:right="-31" w:firstLine="709"/>
        <w:jc w:val="both"/>
        <w:rPr>
          <w:sz w:val="20"/>
          <w:szCs w:val="20"/>
        </w:rPr>
      </w:pPr>
      <w:r w:rsidRPr="00B125FD">
        <w:rPr>
          <w:sz w:val="20"/>
          <w:szCs w:val="20"/>
        </w:rPr>
        <w:t>- знание функционально-стилевой специфики текстов, относящихся к сфере официально-делового общения;</w:t>
      </w:r>
    </w:p>
    <w:p w:rsidR="00B125FD" w:rsidRPr="00B125FD" w:rsidRDefault="00B125FD" w:rsidP="00B125FD">
      <w:pPr>
        <w:tabs>
          <w:tab w:val="left" w:pos="851"/>
        </w:tabs>
        <w:ind w:right="-31" w:firstLine="709"/>
        <w:jc w:val="both"/>
        <w:rPr>
          <w:sz w:val="20"/>
          <w:szCs w:val="20"/>
        </w:rPr>
      </w:pPr>
      <w:r w:rsidRPr="00B125FD">
        <w:rPr>
          <w:sz w:val="20"/>
          <w:szCs w:val="20"/>
        </w:rPr>
        <w:t>-</w:t>
      </w:r>
      <w:r w:rsidRPr="00B125FD">
        <w:rPr>
          <w:sz w:val="20"/>
          <w:szCs w:val="20"/>
        </w:rPr>
        <w:tab/>
        <w:t>умение применять правила орфографии и пунктуации;</w:t>
      </w:r>
    </w:p>
    <w:p w:rsidR="00B125FD" w:rsidRPr="00B125FD" w:rsidRDefault="00B125FD" w:rsidP="00B125FD">
      <w:pPr>
        <w:tabs>
          <w:tab w:val="left" w:pos="851"/>
        </w:tabs>
        <w:ind w:right="-31" w:firstLine="709"/>
        <w:jc w:val="both"/>
        <w:rPr>
          <w:sz w:val="20"/>
          <w:szCs w:val="20"/>
        </w:rPr>
      </w:pPr>
      <w:r w:rsidRPr="00B125FD">
        <w:rPr>
          <w:sz w:val="20"/>
          <w:szCs w:val="20"/>
        </w:rPr>
        <w:t>-</w:t>
      </w:r>
      <w:r w:rsidRPr="00B125FD">
        <w:rPr>
          <w:sz w:val="20"/>
          <w:szCs w:val="20"/>
        </w:rPr>
        <w:tab/>
        <w:t>правильное употребление грамматических и лексических средств русского языка при подготовке документов;</w:t>
      </w:r>
    </w:p>
    <w:p w:rsidR="00B125FD" w:rsidRPr="00B125FD" w:rsidRDefault="00B125FD" w:rsidP="00B125FD">
      <w:pPr>
        <w:ind w:right="-31" w:firstLine="709"/>
        <w:jc w:val="both"/>
        <w:rPr>
          <w:sz w:val="20"/>
          <w:szCs w:val="20"/>
        </w:rPr>
      </w:pPr>
      <w:r w:rsidRPr="00B125FD">
        <w:rPr>
          <w:sz w:val="20"/>
          <w:szCs w:val="20"/>
        </w:rPr>
        <w:t>- умение использовать при подготовке документов и служебной переписке деловой стиль письма;</w:t>
      </w:r>
    </w:p>
    <w:p w:rsidR="00B125FD" w:rsidRPr="00B125FD" w:rsidRDefault="00B125FD" w:rsidP="00B125FD">
      <w:pPr>
        <w:ind w:right="-31" w:firstLine="709"/>
        <w:jc w:val="both"/>
        <w:rPr>
          <w:sz w:val="20"/>
          <w:szCs w:val="20"/>
        </w:rPr>
      </w:pPr>
      <w:r w:rsidRPr="00B125FD">
        <w:rPr>
          <w:sz w:val="20"/>
          <w:szCs w:val="20"/>
        </w:rPr>
        <w:t>- свободное владение, использование словарного запаса, необходимого для осуществления профессиональной служебной деятельности.</w:t>
      </w:r>
    </w:p>
    <w:p w:rsidR="00B125FD" w:rsidRPr="00B125FD" w:rsidRDefault="00B125FD" w:rsidP="00B125FD">
      <w:pPr>
        <w:ind w:right="-31" w:firstLine="709"/>
        <w:jc w:val="both"/>
        <w:rPr>
          <w:sz w:val="20"/>
          <w:szCs w:val="20"/>
        </w:rPr>
      </w:pPr>
      <w:r w:rsidRPr="00B125FD">
        <w:rPr>
          <w:sz w:val="20"/>
          <w:szCs w:val="20"/>
        </w:rPr>
        <w:t>2) Правовые знания, включающие:</w:t>
      </w:r>
    </w:p>
    <w:p w:rsidR="00B125FD" w:rsidRPr="00B125FD" w:rsidRDefault="00B125FD" w:rsidP="00B125FD">
      <w:pPr>
        <w:ind w:right="-31" w:firstLine="709"/>
        <w:jc w:val="both"/>
        <w:rPr>
          <w:sz w:val="20"/>
          <w:szCs w:val="20"/>
        </w:rPr>
      </w:pPr>
      <w:r w:rsidRPr="00B125FD">
        <w:rPr>
          <w:sz w:val="20"/>
          <w:szCs w:val="20"/>
        </w:rPr>
        <w:t>- знание основ Конституции Российской Федерации;</w:t>
      </w:r>
    </w:p>
    <w:p w:rsidR="00B125FD" w:rsidRPr="00B125FD" w:rsidRDefault="00B125FD" w:rsidP="00B125FD">
      <w:pPr>
        <w:ind w:right="-31" w:firstLine="709"/>
        <w:jc w:val="both"/>
        <w:rPr>
          <w:sz w:val="20"/>
          <w:szCs w:val="20"/>
        </w:rPr>
      </w:pPr>
      <w:r w:rsidRPr="00B125FD">
        <w:rPr>
          <w:sz w:val="20"/>
          <w:szCs w:val="20"/>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B125FD" w:rsidRPr="00B125FD" w:rsidRDefault="00B125FD" w:rsidP="00B125FD">
      <w:pPr>
        <w:ind w:right="-31" w:firstLine="709"/>
        <w:jc w:val="both"/>
        <w:rPr>
          <w:sz w:val="20"/>
          <w:szCs w:val="20"/>
        </w:rPr>
      </w:pPr>
      <w:r w:rsidRPr="00B125FD">
        <w:rPr>
          <w:sz w:val="20"/>
          <w:szCs w:val="20"/>
        </w:rPr>
        <w:t xml:space="preserve">- знание основных положений Федерального закона от 02.03.2007 </w:t>
      </w:r>
      <w:r w:rsidRPr="00B125FD">
        <w:rPr>
          <w:sz w:val="20"/>
          <w:szCs w:val="20"/>
        </w:rPr>
        <w:br/>
        <w:t xml:space="preserve">№ 25-ФЗ «О муниципальной службе в Российской Федерации» </w:t>
      </w:r>
      <w:r w:rsidRPr="00B125FD">
        <w:rPr>
          <w:sz w:val="20"/>
          <w:szCs w:val="20"/>
        </w:rPr>
        <w:br/>
        <w:t>(с последующими изменениями);</w:t>
      </w:r>
    </w:p>
    <w:p w:rsidR="00B125FD" w:rsidRPr="00B125FD" w:rsidRDefault="00B125FD" w:rsidP="00B125FD">
      <w:pPr>
        <w:ind w:right="-31" w:firstLine="709"/>
        <w:jc w:val="both"/>
        <w:rPr>
          <w:sz w:val="20"/>
          <w:szCs w:val="20"/>
        </w:rPr>
      </w:pPr>
      <w:r w:rsidRPr="00B125FD">
        <w:rPr>
          <w:sz w:val="20"/>
          <w:szCs w:val="20"/>
        </w:rPr>
        <w:t xml:space="preserve">- знание основных положений Федерального закона от 25.12.2008 </w:t>
      </w:r>
      <w:r w:rsidRPr="00B125FD">
        <w:rPr>
          <w:sz w:val="20"/>
          <w:szCs w:val="20"/>
        </w:rPr>
        <w:br/>
        <w:t>№ 273-ФЗ «О противодействии коррупции» (с последующими изменениями);</w:t>
      </w:r>
    </w:p>
    <w:p w:rsidR="00B125FD" w:rsidRPr="00B125FD" w:rsidRDefault="00B125FD" w:rsidP="00B125FD">
      <w:pPr>
        <w:ind w:right="-31" w:firstLine="709"/>
        <w:jc w:val="both"/>
        <w:rPr>
          <w:sz w:val="20"/>
          <w:szCs w:val="20"/>
        </w:rPr>
      </w:pPr>
      <w:r w:rsidRPr="00B125FD">
        <w:rPr>
          <w:sz w:val="20"/>
          <w:szCs w:val="20"/>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B125FD" w:rsidRPr="00B125FD" w:rsidRDefault="00B125FD" w:rsidP="00B125FD">
      <w:pPr>
        <w:ind w:right="-31" w:firstLine="709"/>
        <w:jc w:val="both"/>
        <w:rPr>
          <w:sz w:val="20"/>
          <w:szCs w:val="20"/>
        </w:rPr>
      </w:pPr>
      <w:r w:rsidRPr="00B125FD">
        <w:rPr>
          <w:sz w:val="20"/>
          <w:szCs w:val="20"/>
        </w:rPr>
        <w:t>- знание основных положений Устава Бессоновского района;</w:t>
      </w:r>
    </w:p>
    <w:p w:rsidR="00B125FD" w:rsidRPr="00B125FD" w:rsidRDefault="00B125FD" w:rsidP="00B125FD">
      <w:pPr>
        <w:ind w:right="-31" w:firstLine="709"/>
        <w:jc w:val="both"/>
        <w:rPr>
          <w:sz w:val="20"/>
          <w:szCs w:val="20"/>
        </w:rPr>
      </w:pPr>
      <w:r w:rsidRPr="00B125FD">
        <w:rPr>
          <w:sz w:val="20"/>
          <w:szCs w:val="20"/>
        </w:rPr>
        <w:t xml:space="preserve">- знание основных положений Регламента работы администрации района. </w:t>
      </w:r>
    </w:p>
    <w:p w:rsidR="00B125FD" w:rsidRPr="00B125FD" w:rsidRDefault="00B125FD" w:rsidP="00B125FD">
      <w:pPr>
        <w:ind w:right="-31" w:firstLine="709"/>
        <w:jc w:val="both"/>
        <w:rPr>
          <w:sz w:val="20"/>
          <w:szCs w:val="20"/>
        </w:rPr>
      </w:pPr>
      <w:r w:rsidRPr="00B125FD">
        <w:rPr>
          <w:sz w:val="20"/>
          <w:szCs w:val="20"/>
        </w:rPr>
        <w:t>3) Знание основ делопроизводства и документооборота, включающее:</w:t>
      </w:r>
    </w:p>
    <w:p w:rsidR="00B125FD" w:rsidRPr="00B125FD" w:rsidRDefault="00B125FD" w:rsidP="00B125FD">
      <w:pPr>
        <w:ind w:right="-31" w:firstLine="709"/>
        <w:jc w:val="both"/>
        <w:rPr>
          <w:sz w:val="20"/>
          <w:szCs w:val="20"/>
        </w:rPr>
      </w:pPr>
      <w:r w:rsidRPr="00B125FD">
        <w:rPr>
          <w:sz w:val="20"/>
          <w:szCs w:val="20"/>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w:t>
      </w:r>
      <w:r w:rsidRPr="00B125FD">
        <w:rPr>
          <w:sz w:val="20"/>
          <w:szCs w:val="20"/>
        </w:rPr>
        <w:lastRenderedPageBreak/>
        <w:t xml:space="preserve">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B125FD" w:rsidRPr="00B125FD" w:rsidRDefault="00B125FD" w:rsidP="00B125FD">
      <w:pPr>
        <w:ind w:right="-31" w:firstLine="709"/>
        <w:jc w:val="both"/>
        <w:rPr>
          <w:sz w:val="20"/>
          <w:szCs w:val="20"/>
        </w:rPr>
      </w:pPr>
      <w:r w:rsidRPr="00B125FD">
        <w:rPr>
          <w:sz w:val="20"/>
          <w:szCs w:val="20"/>
        </w:rPr>
        <w:t xml:space="preserve">- знание основы работы с документами, установленные Государственным стандартом Российской Федерации 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B125FD" w:rsidRPr="00B125FD" w:rsidRDefault="00B125FD" w:rsidP="00B125FD">
      <w:pPr>
        <w:ind w:right="-31" w:firstLine="709"/>
        <w:jc w:val="both"/>
        <w:rPr>
          <w:sz w:val="20"/>
          <w:szCs w:val="20"/>
        </w:rPr>
      </w:pPr>
      <w:r w:rsidRPr="00B125FD">
        <w:rPr>
          <w:sz w:val="20"/>
          <w:szCs w:val="20"/>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r w:rsidRPr="00B125FD">
        <w:rPr>
          <w:sz w:val="20"/>
          <w:szCs w:val="20"/>
        </w:rPr>
        <w:b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B125FD" w:rsidRPr="00B125FD" w:rsidRDefault="00B125FD" w:rsidP="00B125FD">
      <w:pPr>
        <w:ind w:right="-31" w:firstLine="709"/>
        <w:jc w:val="both"/>
        <w:rPr>
          <w:sz w:val="20"/>
          <w:szCs w:val="20"/>
        </w:rPr>
      </w:pPr>
      <w:r w:rsidRPr="00B125FD">
        <w:rPr>
          <w:sz w:val="20"/>
          <w:szCs w:val="20"/>
        </w:rPr>
        <w:t xml:space="preserve">- знание правил внутреннего трудового распорядка Бессоновского района. </w:t>
      </w:r>
    </w:p>
    <w:p w:rsidR="00B125FD" w:rsidRPr="00B125FD" w:rsidRDefault="00B125FD" w:rsidP="00B125FD">
      <w:pPr>
        <w:ind w:right="-31" w:firstLine="709"/>
        <w:jc w:val="both"/>
        <w:rPr>
          <w:sz w:val="20"/>
          <w:szCs w:val="20"/>
        </w:rPr>
      </w:pPr>
      <w:r w:rsidRPr="00B125FD">
        <w:rPr>
          <w:sz w:val="20"/>
          <w:szCs w:val="20"/>
        </w:rPr>
        <w:t>4) Знания и умения в области информационно-коммуникационных технологий, включающие:</w:t>
      </w:r>
    </w:p>
    <w:p w:rsidR="00B125FD" w:rsidRPr="00B125FD" w:rsidRDefault="00B125FD" w:rsidP="00B125FD">
      <w:pPr>
        <w:ind w:right="-31" w:firstLine="709"/>
        <w:jc w:val="both"/>
        <w:rPr>
          <w:sz w:val="20"/>
          <w:szCs w:val="20"/>
        </w:rPr>
      </w:pPr>
      <w:r w:rsidRPr="00B125FD">
        <w:rPr>
          <w:sz w:val="20"/>
          <w:szCs w:val="20"/>
        </w:rPr>
        <w:t>- общие знания информационных технологий и применения персонального компьютера (далее – ПК);</w:t>
      </w:r>
    </w:p>
    <w:p w:rsidR="00B125FD" w:rsidRPr="00B125FD" w:rsidRDefault="00B125FD" w:rsidP="00B125FD">
      <w:pPr>
        <w:ind w:right="-31" w:firstLine="709"/>
        <w:jc w:val="both"/>
        <w:rPr>
          <w:sz w:val="20"/>
          <w:szCs w:val="20"/>
        </w:rPr>
      </w:pPr>
      <w:r w:rsidRPr="00B125FD">
        <w:rPr>
          <w:sz w:val="20"/>
          <w:szCs w:val="20"/>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B125FD" w:rsidRPr="00B125FD" w:rsidRDefault="00B125FD" w:rsidP="00B125FD">
      <w:pPr>
        <w:ind w:right="-31" w:firstLine="709"/>
        <w:jc w:val="both"/>
        <w:rPr>
          <w:sz w:val="20"/>
          <w:szCs w:val="20"/>
        </w:rPr>
      </w:pPr>
      <w:r w:rsidRPr="00B125FD">
        <w:rPr>
          <w:sz w:val="20"/>
          <w:szCs w:val="20"/>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B125FD" w:rsidRPr="00B125FD" w:rsidRDefault="00B125FD" w:rsidP="00B125FD">
      <w:pPr>
        <w:ind w:right="-31" w:firstLine="709"/>
        <w:jc w:val="both"/>
        <w:rPr>
          <w:sz w:val="20"/>
          <w:szCs w:val="20"/>
        </w:rPr>
      </w:pPr>
      <w:r w:rsidRPr="00B125FD">
        <w:rPr>
          <w:sz w:val="20"/>
          <w:szCs w:val="20"/>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B125FD" w:rsidRPr="00B125FD" w:rsidRDefault="00B125FD" w:rsidP="00B125FD">
      <w:pPr>
        <w:ind w:right="-31" w:firstLine="709"/>
        <w:jc w:val="both"/>
        <w:rPr>
          <w:sz w:val="20"/>
          <w:szCs w:val="20"/>
        </w:rPr>
      </w:pPr>
      <w:r w:rsidRPr="00B125FD">
        <w:rPr>
          <w:sz w:val="20"/>
          <w:szCs w:val="20"/>
        </w:rPr>
        <w:t>- умение работать в информационно – правовых системах;</w:t>
      </w:r>
    </w:p>
    <w:p w:rsidR="00B125FD" w:rsidRPr="00B125FD" w:rsidRDefault="00B125FD" w:rsidP="00B125FD">
      <w:pPr>
        <w:ind w:right="-31" w:firstLine="709"/>
        <w:jc w:val="both"/>
        <w:rPr>
          <w:sz w:val="20"/>
          <w:szCs w:val="20"/>
        </w:rPr>
      </w:pPr>
      <w:r w:rsidRPr="00B125FD">
        <w:rPr>
          <w:sz w:val="20"/>
          <w:szCs w:val="20"/>
        </w:rPr>
        <w:t xml:space="preserve">- знания основных принципов работы автоматизированной системы электронного документооборота и делопроизводства.  </w:t>
      </w:r>
    </w:p>
    <w:p w:rsidR="00B125FD" w:rsidRPr="00B125FD" w:rsidRDefault="00B125FD" w:rsidP="00B125FD">
      <w:pPr>
        <w:ind w:right="-31" w:firstLine="709"/>
        <w:jc w:val="both"/>
        <w:rPr>
          <w:sz w:val="20"/>
          <w:szCs w:val="20"/>
        </w:rPr>
      </w:pPr>
      <w:r w:rsidRPr="00B125FD">
        <w:rPr>
          <w:sz w:val="20"/>
          <w:szCs w:val="20"/>
        </w:rPr>
        <w:t>5) У</w:t>
      </w:r>
      <w:r w:rsidRPr="00B125FD">
        <w:rPr>
          <w:bCs/>
          <w:sz w:val="20"/>
          <w:szCs w:val="20"/>
        </w:rPr>
        <w:t>мения, необходимые для исполнения должностных обязанностей</w:t>
      </w:r>
      <w:r w:rsidRPr="00B125FD">
        <w:rPr>
          <w:sz w:val="20"/>
          <w:szCs w:val="20"/>
        </w:rPr>
        <w:t>:</w:t>
      </w:r>
    </w:p>
    <w:p w:rsidR="00B125FD" w:rsidRPr="00B125FD" w:rsidRDefault="00B125FD" w:rsidP="00B125FD">
      <w:pPr>
        <w:autoSpaceDE w:val="0"/>
        <w:autoSpaceDN w:val="0"/>
        <w:adjustRightInd w:val="0"/>
        <w:ind w:firstLine="709"/>
        <w:jc w:val="both"/>
        <w:rPr>
          <w:sz w:val="20"/>
          <w:szCs w:val="20"/>
        </w:rPr>
      </w:pPr>
      <w:r w:rsidRPr="00B125FD">
        <w:rPr>
          <w:sz w:val="20"/>
          <w:szCs w:val="20"/>
        </w:rPr>
        <w:t>- руководить подчиненными, эффективно планировать работу и контролировать ее выполнение;</w:t>
      </w:r>
    </w:p>
    <w:p w:rsidR="00B125FD" w:rsidRPr="00B125FD" w:rsidRDefault="00B125FD" w:rsidP="00B125FD">
      <w:pPr>
        <w:autoSpaceDE w:val="0"/>
        <w:autoSpaceDN w:val="0"/>
        <w:adjustRightInd w:val="0"/>
        <w:ind w:firstLine="709"/>
        <w:jc w:val="both"/>
        <w:rPr>
          <w:sz w:val="20"/>
          <w:szCs w:val="20"/>
        </w:rPr>
      </w:pPr>
      <w:r w:rsidRPr="00B125FD">
        <w:rPr>
          <w:sz w:val="20"/>
          <w:szCs w:val="20"/>
        </w:rPr>
        <w:t>- оперативно принимать, и реализовывать управленческие решения;</w:t>
      </w:r>
    </w:p>
    <w:p w:rsidR="00B125FD" w:rsidRPr="00B125FD" w:rsidRDefault="00B125FD" w:rsidP="00B125FD">
      <w:pPr>
        <w:autoSpaceDE w:val="0"/>
        <w:autoSpaceDN w:val="0"/>
        <w:adjustRightInd w:val="0"/>
        <w:ind w:firstLine="709"/>
        <w:jc w:val="both"/>
        <w:rPr>
          <w:sz w:val="20"/>
          <w:szCs w:val="20"/>
        </w:rPr>
      </w:pPr>
      <w:r w:rsidRPr="00B125FD">
        <w:rPr>
          <w:sz w:val="20"/>
          <w:szCs w:val="20"/>
        </w:rPr>
        <w:t>- вести деловые переговоры с представителями государственных органов, органов местного самоуправления, организаций;</w:t>
      </w:r>
    </w:p>
    <w:p w:rsidR="00B125FD" w:rsidRPr="00B125FD" w:rsidRDefault="00B125FD" w:rsidP="00B125FD">
      <w:pPr>
        <w:autoSpaceDE w:val="0"/>
        <w:autoSpaceDN w:val="0"/>
        <w:adjustRightInd w:val="0"/>
        <w:ind w:firstLine="709"/>
        <w:jc w:val="both"/>
        <w:rPr>
          <w:sz w:val="20"/>
          <w:szCs w:val="20"/>
        </w:rPr>
      </w:pPr>
      <w:r w:rsidRPr="00B125FD">
        <w:rPr>
          <w:sz w:val="20"/>
          <w:szCs w:val="20"/>
        </w:rPr>
        <w:t>- сжато и структурировано представить материал по вопросам, касающимся деятельности органа местного самоуправления;</w:t>
      </w:r>
    </w:p>
    <w:p w:rsidR="00B125FD" w:rsidRPr="00B125FD" w:rsidRDefault="00B125FD" w:rsidP="00B125FD">
      <w:pPr>
        <w:autoSpaceDE w:val="0"/>
        <w:autoSpaceDN w:val="0"/>
        <w:adjustRightInd w:val="0"/>
        <w:ind w:firstLine="709"/>
        <w:jc w:val="both"/>
        <w:rPr>
          <w:sz w:val="20"/>
          <w:szCs w:val="20"/>
        </w:rPr>
      </w:pPr>
      <w:r w:rsidRPr="00B125FD">
        <w:rPr>
          <w:sz w:val="20"/>
          <w:szCs w:val="20"/>
        </w:rPr>
        <w:t>- соблюдать этику делового общения при взаимодействии с гражданами;</w:t>
      </w:r>
    </w:p>
    <w:p w:rsidR="00B125FD" w:rsidRPr="00B125FD" w:rsidRDefault="00B125FD" w:rsidP="00B125FD">
      <w:pPr>
        <w:autoSpaceDE w:val="0"/>
        <w:autoSpaceDN w:val="0"/>
        <w:adjustRightInd w:val="0"/>
        <w:ind w:firstLine="709"/>
        <w:jc w:val="both"/>
        <w:rPr>
          <w:sz w:val="20"/>
          <w:szCs w:val="20"/>
        </w:rPr>
      </w:pPr>
      <w:r w:rsidRPr="00B125FD">
        <w:rPr>
          <w:sz w:val="20"/>
          <w:szCs w:val="20"/>
        </w:rPr>
        <w:t xml:space="preserve">-  подготовки служебных документов. </w:t>
      </w:r>
    </w:p>
    <w:p w:rsidR="00B125FD" w:rsidRPr="00B125FD" w:rsidRDefault="00B125FD" w:rsidP="00B125FD">
      <w:pPr>
        <w:autoSpaceDE w:val="0"/>
        <w:autoSpaceDN w:val="0"/>
        <w:adjustRightInd w:val="0"/>
        <w:ind w:firstLine="709"/>
        <w:jc w:val="both"/>
        <w:rPr>
          <w:sz w:val="20"/>
          <w:szCs w:val="20"/>
        </w:rPr>
      </w:pPr>
      <w:r w:rsidRPr="00B125FD">
        <w:rPr>
          <w:sz w:val="20"/>
          <w:szCs w:val="20"/>
        </w:rPr>
        <w:t>2.2.2. Функциональные квалификационные требования к знаниям и умениям:</w:t>
      </w:r>
    </w:p>
    <w:p w:rsidR="00B125FD" w:rsidRPr="00B125FD" w:rsidRDefault="00B125FD" w:rsidP="00B125FD">
      <w:pPr>
        <w:ind w:right="-31" w:firstLine="709"/>
        <w:contextualSpacing/>
        <w:outlineLvl w:val="1"/>
        <w:rPr>
          <w:b/>
          <w:sz w:val="20"/>
          <w:szCs w:val="20"/>
        </w:rPr>
      </w:pPr>
      <w:r w:rsidRPr="00B125FD">
        <w:rPr>
          <w:sz w:val="20"/>
          <w:szCs w:val="20"/>
        </w:rPr>
        <w:t xml:space="preserve">1) Знания </w:t>
      </w:r>
      <w:r w:rsidRPr="00B125FD">
        <w:rPr>
          <w:sz w:val="20"/>
          <w:szCs w:val="20"/>
          <w:lang w:eastAsia="en-US"/>
        </w:rPr>
        <w:t xml:space="preserve">в области законодательства Российской Федерации, соответствующего области и виду профессиональной служебной деятельности </w:t>
      </w:r>
      <w:r w:rsidRPr="00B125FD">
        <w:rPr>
          <w:sz w:val="20"/>
          <w:szCs w:val="20"/>
          <w:u w:val="single"/>
          <w:lang w:eastAsia="en-US"/>
        </w:rPr>
        <w:t>«Регулирование молодежной политики»:</w:t>
      </w:r>
    </w:p>
    <w:p w:rsidR="00B125FD" w:rsidRPr="00B125FD" w:rsidRDefault="00B125FD" w:rsidP="00B125FD">
      <w:pPr>
        <w:tabs>
          <w:tab w:val="left" w:pos="0"/>
        </w:tabs>
        <w:rPr>
          <w:b/>
          <w:color w:val="000000"/>
          <w:sz w:val="20"/>
          <w:szCs w:val="20"/>
        </w:rPr>
      </w:pPr>
      <w:r w:rsidRPr="00B125FD">
        <w:rPr>
          <w:sz w:val="20"/>
          <w:szCs w:val="20"/>
        </w:rPr>
        <w:tab/>
      </w:r>
      <w:r w:rsidRPr="00B125FD">
        <w:rPr>
          <w:b/>
          <w:bCs/>
          <w:sz w:val="20"/>
          <w:szCs w:val="20"/>
        </w:rPr>
        <w:t>Вид деятельности</w:t>
      </w:r>
      <w:r w:rsidRPr="00B125FD">
        <w:rPr>
          <w:b/>
          <w:color w:val="000000"/>
          <w:sz w:val="20"/>
          <w:szCs w:val="20"/>
        </w:rPr>
        <w:t xml:space="preserve"> «Участие в осуществлении деятельности органов и учреждений системы профилактики безнадзорности и правонарушений несовершеннолетних»</w:t>
      </w:r>
    </w:p>
    <w:p w:rsidR="00B125FD" w:rsidRPr="00B125FD" w:rsidRDefault="00B125FD" w:rsidP="00B125FD">
      <w:pPr>
        <w:ind w:firstLine="709"/>
        <w:jc w:val="both"/>
        <w:rPr>
          <w:color w:val="000000"/>
          <w:sz w:val="20"/>
          <w:szCs w:val="20"/>
          <w:u w:val="single"/>
        </w:rPr>
      </w:pPr>
      <w:r w:rsidRPr="00B125FD">
        <w:rPr>
          <w:color w:val="000000"/>
          <w:sz w:val="20"/>
          <w:szCs w:val="20"/>
          <w:u w:val="single"/>
        </w:rPr>
        <w:t>Федеральные законы и иные федеральные нормативные правовые акты:</w:t>
      </w:r>
    </w:p>
    <w:p w:rsidR="00B125FD" w:rsidRPr="00B125FD" w:rsidRDefault="00B125FD" w:rsidP="00B125FD">
      <w:pPr>
        <w:autoSpaceDE w:val="0"/>
        <w:autoSpaceDN w:val="0"/>
        <w:adjustRightInd w:val="0"/>
        <w:ind w:firstLine="709"/>
        <w:jc w:val="both"/>
        <w:rPr>
          <w:color w:val="000000"/>
          <w:sz w:val="20"/>
          <w:szCs w:val="20"/>
        </w:rPr>
      </w:pPr>
      <w:r w:rsidRPr="00B125FD">
        <w:rPr>
          <w:sz w:val="20"/>
          <w:szCs w:val="20"/>
        </w:rPr>
        <w:t>1.1. Кодекс об административных правонарушениях Российской Федерации;</w:t>
      </w:r>
    </w:p>
    <w:p w:rsidR="00B125FD" w:rsidRPr="00B125FD" w:rsidRDefault="00B125FD" w:rsidP="00B125FD">
      <w:pPr>
        <w:autoSpaceDE w:val="0"/>
        <w:autoSpaceDN w:val="0"/>
        <w:adjustRightInd w:val="0"/>
        <w:ind w:firstLine="709"/>
        <w:jc w:val="both"/>
        <w:rPr>
          <w:color w:val="000000"/>
          <w:sz w:val="20"/>
          <w:szCs w:val="20"/>
        </w:rPr>
      </w:pPr>
      <w:r w:rsidRPr="00B125FD">
        <w:rPr>
          <w:sz w:val="20"/>
          <w:szCs w:val="20"/>
        </w:rPr>
        <w:t>1.3. Федеральный закон от 8 января 1998 г. № 3-ФЗ «О наркотических средствах и психотропных веществах»;</w:t>
      </w:r>
    </w:p>
    <w:p w:rsidR="00B125FD" w:rsidRPr="00B125FD" w:rsidRDefault="00B125FD" w:rsidP="00B125FD">
      <w:pPr>
        <w:tabs>
          <w:tab w:val="left" w:pos="0"/>
          <w:tab w:val="left" w:pos="567"/>
        </w:tabs>
        <w:ind w:firstLine="709"/>
        <w:jc w:val="both"/>
        <w:rPr>
          <w:sz w:val="20"/>
          <w:szCs w:val="20"/>
        </w:rPr>
      </w:pPr>
      <w:r w:rsidRPr="00B125FD">
        <w:rPr>
          <w:sz w:val="20"/>
          <w:szCs w:val="20"/>
        </w:rPr>
        <w:t>1.4. Федеральный закон от 25 июля 2002 г. № 114-ФЗ «О противодействии экстремистской деятельности»;</w:t>
      </w:r>
    </w:p>
    <w:p w:rsidR="00B125FD" w:rsidRPr="00B125FD" w:rsidRDefault="00B125FD" w:rsidP="00B125FD">
      <w:pPr>
        <w:autoSpaceDE w:val="0"/>
        <w:autoSpaceDN w:val="0"/>
        <w:adjustRightInd w:val="0"/>
        <w:ind w:firstLine="709"/>
        <w:jc w:val="both"/>
        <w:rPr>
          <w:bCs/>
          <w:sz w:val="20"/>
          <w:szCs w:val="20"/>
        </w:rPr>
      </w:pPr>
      <w:r w:rsidRPr="00B125FD">
        <w:rPr>
          <w:sz w:val="20"/>
          <w:szCs w:val="20"/>
        </w:rPr>
        <w:t>1.5. п</w:t>
      </w:r>
      <w:r w:rsidRPr="00B125FD">
        <w:rPr>
          <w:bCs/>
          <w:sz w:val="20"/>
          <w:szCs w:val="20"/>
        </w:rPr>
        <w:t xml:space="preserve">остановление Правительства </w:t>
      </w:r>
      <w:r w:rsidRPr="00B125FD">
        <w:rPr>
          <w:color w:val="000000"/>
          <w:sz w:val="20"/>
          <w:szCs w:val="20"/>
        </w:rPr>
        <w:t xml:space="preserve">Российской Федерации </w:t>
      </w:r>
      <w:r w:rsidRPr="00B125FD">
        <w:rPr>
          <w:bCs/>
          <w:sz w:val="20"/>
          <w:szCs w:val="20"/>
        </w:rPr>
        <w:t>от 27 ноября 2000 г. № 896 «Об утверждении Примерных положений о специализированных учреждениях для несовершеннолетних, нуждающихся в социальной реабилитации».</w:t>
      </w:r>
    </w:p>
    <w:p w:rsidR="00B125FD" w:rsidRPr="00B125FD" w:rsidRDefault="00B125FD" w:rsidP="00B125FD">
      <w:pPr>
        <w:tabs>
          <w:tab w:val="left" w:pos="567"/>
          <w:tab w:val="left" w:pos="1418"/>
        </w:tabs>
        <w:ind w:firstLine="709"/>
        <w:jc w:val="both"/>
        <w:rPr>
          <w:color w:val="000000"/>
          <w:sz w:val="20"/>
          <w:szCs w:val="20"/>
          <w:u w:val="single"/>
        </w:rPr>
      </w:pPr>
      <w:r w:rsidRPr="00B125FD">
        <w:rPr>
          <w:color w:val="000000"/>
          <w:sz w:val="20"/>
          <w:szCs w:val="20"/>
          <w:u w:val="single"/>
        </w:rPr>
        <w:t>Правовые акты Пензенской области:</w:t>
      </w:r>
    </w:p>
    <w:p w:rsidR="00B125FD" w:rsidRPr="00B125FD" w:rsidRDefault="00B125FD" w:rsidP="00B125FD">
      <w:pPr>
        <w:autoSpaceDE w:val="0"/>
        <w:autoSpaceDN w:val="0"/>
        <w:adjustRightInd w:val="0"/>
        <w:ind w:firstLine="709"/>
        <w:jc w:val="both"/>
        <w:rPr>
          <w:sz w:val="20"/>
          <w:szCs w:val="20"/>
        </w:rPr>
      </w:pPr>
      <w:r w:rsidRPr="00B125FD">
        <w:rPr>
          <w:sz w:val="20"/>
          <w:szCs w:val="20"/>
        </w:rPr>
        <w:t>- Закон Пензенской обл. от 21.02.2014 N 2519-ЗПО «О комиссиях по делам несовершеннолетних и защите их прав в Пензенской области»</w:t>
      </w:r>
      <w:r w:rsidRPr="00B125FD">
        <w:rPr>
          <w:sz w:val="20"/>
          <w:szCs w:val="20"/>
        </w:rPr>
        <w:br/>
        <w:t>(принят ЗС Пензенской обл. 14.02.2014);</w:t>
      </w:r>
    </w:p>
    <w:p w:rsidR="00B125FD" w:rsidRPr="00B125FD" w:rsidRDefault="00B125FD" w:rsidP="00B125FD">
      <w:pPr>
        <w:pStyle w:val="2"/>
        <w:ind w:firstLine="708"/>
        <w:jc w:val="both"/>
        <w:rPr>
          <w:sz w:val="20"/>
          <w:szCs w:val="20"/>
        </w:rPr>
      </w:pPr>
      <w:r w:rsidRPr="00B125FD">
        <w:rPr>
          <w:sz w:val="20"/>
          <w:szCs w:val="20"/>
        </w:rPr>
        <w:t>- Закон Пензенской области от 22.12.2006 № 1183-ЗПО «О профилактике зависимости от психоактивных веществ на территории Пензенской области».</w:t>
      </w:r>
    </w:p>
    <w:p w:rsidR="00B125FD" w:rsidRPr="00B125FD" w:rsidRDefault="00B125FD" w:rsidP="00B125FD">
      <w:pPr>
        <w:tabs>
          <w:tab w:val="left" w:pos="567"/>
          <w:tab w:val="left" w:pos="1418"/>
        </w:tabs>
        <w:ind w:firstLine="709"/>
        <w:jc w:val="both"/>
        <w:rPr>
          <w:sz w:val="20"/>
          <w:szCs w:val="20"/>
          <w:u w:val="single"/>
        </w:rPr>
      </w:pPr>
      <w:r w:rsidRPr="00B125FD">
        <w:rPr>
          <w:sz w:val="20"/>
          <w:szCs w:val="20"/>
          <w:u w:val="single"/>
        </w:rPr>
        <w:t>Правовые акты Бессоновского района:</w:t>
      </w:r>
    </w:p>
    <w:p w:rsidR="00B125FD" w:rsidRPr="00B125FD" w:rsidRDefault="00B125FD" w:rsidP="00B125FD">
      <w:pPr>
        <w:tabs>
          <w:tab w:val="left" w:pos="567"/>
          <w:tab w:val="left" w:pos="1418"/>
        </w:tabs>
        <w:ind w:firstLine="709"/>
        <w:jc w:val="both"/>
        <w:rPr>
          <w:sz w:val="20"/>
          <w:szCs w:val="20"/>
        </w:rPr>
      </w:pPr>
      <w:r w:rsidRPr="00B125FD">
        <w:rPr>
          <w:sz w:val="20"/>
          <w:szCs w:val="20"/>
        </w:rPr>
        <w:lastRenderedPageBreak/>
        <w:t>- Решение Собрания представителей Бессоновского района Пензенской области третьего созыва от 21 мая 2012 года №29-4/3 «О комиссии по делам несовершеннолетних и защите их прав при администрации Бессоновского района» (с последующими изменениями);</w:t>
      </w:r>
    </w:p>
    <w:p w:rsidR="00B125FD" w:rsidRPr="00B125FD" w:rsidRDefault="00B125FD" w:rsidP="00B125FD">
      <w:pPr>
        <w:tabs>
          <w:tab w:val="left" w:pos="567"/>
          <w:tab w:val="left" w:pos="1418"/>
        </w:tabs>
        <w:ind w:firstLine="709"/>
        <w:jc w:val="both"/>
        <w:rPr>
          <w:sz w:val="20"/>
          <w:szCs w:val="20"/>
        </w:rPr>
      </w:pPr>
      <w:r w:rsidRPr="00B125FD">
        <w:rPr>
          <w:sz w:val="20"/>
          <w:szCs w:val="20"/>
        </w:rPr>
        <w:t>- Постановление администрации Бессоновского района от 20.12.2012 № 1915 «О ведении районного межведомственного банка данных на несовершеннолетних, находящихся в социально опасном положении (ДЕСОП);</w:t>
      </w:r>
    </w:p>
    <w:p w:rsidR="00B125FD" w:rsidRPr="00B125FD" w:rsidRDefault="00B125FD" w:rsidP="00B125FD">
      <w:pPr>
        <w:tabs>
          <w:tab w:val="left" w:pos="567"/>
          <w:tab w:val="left" w:pos="1418"/>
        </w:tabs>
        <w:ind w:firstLine="709"/>
        <w:jc w:val="both"/>
        <w:rPr>
          <w:sz w:val="20"/>
          <w:szCs w:val="20"/>
        </w:rPr>
      </w:pPr>
      <w:r w:rsidRPr="00B125FD">
        <w:rPr>
          <w:sz w:val="20"/>
          <w:szCs w:val="20"/>
        </w:rPr>
        <w:t>- Постановление администрации Бессоновского района от 31.07.2015 № 511 «О межведомственной комиссии при администрации Бессоновского района по профилактике правонарушений и борьбы с преступностью» (с последующими изменениями);</w:t>
      </w:r>
    </w:p>
    <w:p w:rsidR="00B125FD" w:rsidRPr="00B125FD" w:rsidRDefault="00B125FD" w:rsidP="00B125FD">
      <w:pPr>
        <w:tabs>
          <w:tab w:val="left" w:pos="567"/>
          <w:tab w:val="left" w:pos="1418"/>
        </w:tabs>
        <w:ind w:firstLine="709"/>
        <w:jc w:val="both"/>
        <w:rPr>
          <w:sz w:val="20"/>
          <w:szCs w:val="20"/>
        </w:rPr>
      </w:pPr>
      <w:r w:rsidRPr="00B125FD">
        <w:rPr>
          <w:sz w:val="20"/>
          <w:szCs w:val="20"/>
        </w:rPr>
        <w:t>- Постановление администрации Бессоновского района от 22.06.2015 № 444 «Об антинаркотической комиссии Бессоновского района» (с последующими изменениями).</w:t>
      </w:r>
    </w:p>
    <w:p w:rsidR="00B125FD" w:rsidRPr="00B125FD" w:rsidRDefault="00B125FD" w:rsidP="00B125FD">
      <w:pPr>
        <w:ind w:right="-31" w:firstLine="709"/>
        <w:contextualSpacing/>
        <w:jc w:val="both"/>
        <w:outlineLvl w:val="1"/>
        <w:rPr>
          <w:sz w:val="20"/>
          <w:szCs w:val="20"/>
          <w:u w:val="single"/>
          <w:lang w:eastAsia="en-US"/>
        </w:rPr>
      </w:pPr>
      <w:r w:rsidRPr="00B125FD">
        <w:rPr>
          <w:sz w:val="20"/>
          <w:szCs w:val="20"/>
          <w:u w:val="single"/>
          <w:lang w:eastAsia="en-US"/>
        </w:rPr>
        <w:t>Иные знания, соответствующие области и виду профессиональной служебной деятельности:</w:t>
      </w:r>
    </w:p>
    <w:p w:rsidR="00B125FD" w:rsidRPr="00B125FD" w:rsidRDefault="00B125FD" w:rsidP="00B125FD">
      <w:pPr>
        <w:ind w:firstLine="709"/>
        <w:jc w:val="both"/>
        <w:rPr>
          <w:sz w:val="20"/>
          <w:szCs w:val="20"/>
        </w:rPr>
      </w:pPr>
      <w:r w:rsidRPr="00B125FD">
        <w:rPr>
          <w:sz w:val="20"/>
          <w:szCs w:val="20"/>
        </w:rPr>
        <w:t>- особенности системы профилактики безнадзорности и правонарушений несовершеннолетних;</w:t>
      </w:r>
    </w:p>
    <w:p w:rsidR="00B125FD" w:rsidRPr="00B125FD" w:rsidRDefault="00B125FD" w:rsidP="00B125FD">
      <w:pPr>
        <w:ind w:firstLine="709"/>
        <w:jc w:val="both"/>
        <w:rPr>
          <w:sz w:val="20"/>
          <w:szCs w:val="20"/>
        </w:rPr>
      </w:pPr>
      <w:r w:rsidRPr="00B125FD">
        <w:rPr>
          <w:sz w:val="20"/>
          <w:szCs w:val="20"/>
        </w:rPr>
        <w:t>- основные методы и средства профилактики безнадзорности и правонарушений несовершеннолетних.</w:t>
      </w:r>
    </w:p>
    <w:p w:rsidR="00B125FD" w:rsidRPr="00B125FD" w:rsidRDefault="00B125FD" w:rsidP="00B125FD">
      <w:pPr>
        <w:tabs>
          <w:tab w:val="left" w:pos="4953"/>
        </w:tabs>
        <w:jc w:val="center"/>
        <w:rPr>
          <w:b/>
          <w:bCs/>
          <w:sz w:val="20"/>
          <w:szCs w:val="20"/>
        </w:rPr>
      </w:pPr>
      <w:r w:rsidRPr="00B125FD">
        <w:rPr>
          <w:b/>
          <w:bCs/>
          <w:sz w:val="20"/>
          <w:szCs w:val="20"/>
        </w:rPr>
        <w:t>Вид деятельности</w:t>
      </w:r>
      <w:r w:rsidRPr="00B125FD">
        <w:rPr>
          <w:b/>
          <w:color w:val="000000"/>
          <w:sz w:val="20"/>
          <w:szCs w:val="20"/>
        </w:rPr>
        <w:t xml:space="preserve"> «Организация и осуществление мероприятий по работе с детьми и молодежью»</w:t>
      </w:r>
    </w:p>
    <w:p w:rsidR="00B125FD" w:rsidRPr="00B125FD" w:rsidRDefault="00B125FD" w:rsidP="00B125FD">
      <w:pPr>
        <w:ind w:firstLine="709"/>
        <w:jc w:val="both"/>
        <w:rPr>
          <w:color w:val="000000"/>
          <w:sz w:val="20"/>
          <w:szCs w:val="20"/>
          <w:u w:val="single"/>
        </w:rPr>
      </w:pPr>
      <w:r w:rsidRPr="00B125FD">
        <w:rPr>
          <w:color w:val="000000"/>
          <w:sz w:val="20"/>
          <w:szCs w:val="20"/>
          <w:u w:val="single"/>
        </w:rPr>
        <w:t>Федеральные законы и иные федеральные нормативные правовые акты:</w:t>
      </w:r>
    </w:p>
    <w:p w:rsidR="00B125FD" w:rsidRPr="00B125FD" w:rsidRDefault="00B125FD" w:rsidP="00B125FD">
      <w:pPr>
        <w:pStyle w:val="afff0"/>
        <w:tabs>
          <w:tab w:val="left" w:pos="567"/>
          <w:tab w:val="left" w:pos="1418"/>
        </w:tabs>
        <w:spacing w:after="0" w:line="240" w:lineRule="auto"/>
        <w:ind w:left="0" w:firstLine="709"/>
        <w:jc w:val="both"/>
        <w:rPr>
          <w:rFonts w:ascii="Times New Roman" w:hAnsi="Times New Roman"/>
        </w:rPr>
      </w:pPr>
      <w:r w:rsidRPr="00B125FD">
        <w:rPr>
          <w:rFonts w:ascii="Times New Roman" w:hAnsi="Times New Roman"/>
        </w:rPr>
        <w:t>- Федеральный закон от 19 мая 1995 г. № 82-ФЗ «Об общественных объединениях»;</w:t>
      </w:r>
    </w:p>
    <w:p w:rsidR="00B125FD" w:rsidRPr="00B125FD" w:rsidRDefault="00B125FD" w:rsidP="00B125FD">
      <w:pPr>
        <w:pStyle w:val="afff0"/>
        <w:tabs>
          <w:tab w:val="left" w:pos="567"/>
          <w:tab w:val="left" w:pos="1418"/>
        </w:tabs>
        <w:spacing w:after="0" w:line="240" w:lineRule="auto"/>
        <w:ind w:left="0" w:firstLine="709"/>
        <w:jc w:val="both"/>
        <w:rPr>
          <w:rFonts w:ascii="Times New Roman" w:hAnsi="Times New Roman"/>
        </w:rPr>
      </w:pPr>
      <w:r w:rsidRPr="00B125FD">
        <w:rPr>
          <w:rFonts w:ascii="Times New Roman" w:hAnsi="Times New Roman"/>
        </w:rPr>
        <w:t>- Федеральный закон от 28 июня 1995 г. № 98-ФЗ «О государственной поддержке молодежных и детских общественных объединений»;</w:t>
      </w:r>
    </w:p>
    <w:p w:rsidR="00B125FD" w:rsidRPr="00B125FD" w:rsidRDefault="00B125FD" w:rsidP="00B125FD">
      <w:pPr>
        <w:pStyle w:val="afff0"/>
        <w:tabs>
          <w:tab w:val="left" w:pos="567"/>
          <w:tab w:val="left" w:pos="1418"/>
        </w:tabs>
        <w:spacing w:after="0" w:line="240" w:lineRule="auto"/>
        <w:ind w:left="0" w:firstLine="709"/>
        <w:jc w:val="both"/>
        <w:rPr>
          <w:rFonts w:ascii="Times New Roman" w:hAnsi="Times New Roman"/>
        </w:rPr>
      </w:pPr>
      <w:r w:rsidRPr="00B125FD">
        <w:rPr>
          <w:rFonts w:ascii="Times New Roman" w:hAnsi="Times New Roman"/>
        </w:rPr>
        <w:t>- Федеральный закон от 11 сентября 1995 г. № 135-ФЗ «О добровольческой деятельности и благотворительных организациях».</w:t>
      </w:r>
    </w:p>
    <w:p w:rsidR="00B125FD" w:rsidRPr="00B125FD" w:rsidRDefault="00B125FD" w:rsidP="00B125FD">
      <w:pPr>
        <w:pStyle w:val="ListParagraph"/>
        <w:tabs>
          <w:tab w:val="left" w:pos="709"/>
          <w:tab w:val="left" w:pos="1418"/>
          <w:tab w:val="left" w:pos="1985"/>
        </w:tabs>
        <w:spacing w:after="0" w:line="240" w:lineRule="auto"/>
        <w:rPr>
          <w:rFonts w:ascii="Times New Roman" w:hAnsi="Times New Roman"/>
          <w:sz w:val="20"/>
          <w:szCs w:val="20"/>
          <w:lang w:val="ru-RU"/>
        </w:rPr>
      </w:pPr>
      <w:r w:rsidRPr="00B125FD">
        <w:rPr>
          <w:rFonts w:ascii="Times New Roman" w:hAnsi="Times New Roman"/>
          <w:color w:val="000000"/>
          <w:sz w:val="20"/>
          <w:szCs w:val="20"/>
          <w:u w:val="single"/>
          <w:lang w:val="ru-RU"/>
        </w:rPr>
        <w:t>Нормативные п</w:t>
      </w:r>
      <w:r w:rsidRPr="00B125FD">
        <w:rPr>
          <w:rFonts w:ascii="Times New Roman" w:hAnsi="Times New Roman"/>
          <w:color w:val="000000"/>
          <w:sz w:val="20"/>
          <w:szCs w:val="20"/>
          <w:u w:val="single"/>
        </w:rPr>
        <w:t xml:space="preserve">равовые акты </w:t>
      </w:r>
      <w:r w:rsidRPr="00B125FD">
        <w:rPr>
          <w:rFonts w:ascii="Times New Roman" w:hAnsi="Times New Roman"/>
          <w:color w:val="000000"/>
          <w:sz w:val="20"/>
          <w:szCs w:val="20"/>
          <w:u w:val="single"/>
          <w:lang w:val="ru-RU"/>
        </w:rPr>
        <w:t>Пензенской области:</w:t>
      </w:r>
    </w:p>
    <w:p w:rsidR="00B125FD" w:rsidRPr="00B125FD" w:rsidRDefault="00B125FD" w:rsidP="00B125FD">
      <w:pPr>
        <w:pStyle w:val="ListParagraph"/>
        <w:tabs>
          <w:tab w:val="left" w:pos="567"/>
          <w:tab w:val="left" w:pos="1418"/>
        </w:tabs>
        <w:spacing w:after="0" w:line="240" w:lineRule="auto"/>
        <w:ind w:left="0" w:firstLine="709"/>
        <w:jc w:val="both"/>
        <w:rPr>
          <w:rStyle w:val="afff2"/>
          <w:b w:val="0"/>
          <w:sz w:val="20"/>
          <w:szCs w:val="20"/>
        </w:rPr>
      </w:pPr>
      <w:r w:rsidRPr="00B125FD">
        <w:rPr>
          <w:rStyle w:val="afff2"/>
          <w:b w:val="0"/>
          <w:sz w:val="20"/>
          <w:szCs w:val="20"/>
        </w:rPr>
        <w:t>- Государственная программа Пензенской области «Молодежь Пензенской области  на 2014–2020 годы»,  утвержденная постановлением правительства Пензенской области от 24.09.2013 № 712-пП;</w:t>
      </w:r>
    </w:p>
    <w:p w:rsidR="00B125FD" w:rsidRPr="00B125FD" w:rsidRDefault="00B125FD" w:rsidP="00B125FD">
      <w:pPr>
        <w:pStyle w:val="ListParagraph"/>
        <w:tabs>
          <w:tab w:val="left" w:pos="567"/>
          <w:tab w:val="left" w:pos="1418"/>
        </w:tabs>
        <w:spacing w:after="0" w:line="240" w:lineRule="auto"/>
        <w:ind w:left="0" w:firstLine="709"/>
        <w:jc w:val="both"/>
        <w:rPr>
          <w:rStyle w:val="afff2"/>
          <w:b w:val="0"/>
          <w:sz w:val="20"/>
          <w:szCs w:val="20"/>
        </w:rPr>
      </w:pPr>
      <w:r w:rsidRPr="00B125FD">
        <w:rPr>
          <w:rStyle w:val="afff2"/>
          <w:b w:val="0"/>
          <w:sz w:val="20"/>
          <w:szCs w:val="20"/>
        </w:rPr>
        <w:t>- Постановление Правительства Пензенской области от 16.02.2016 № 79-пП "О мерах по организации отдыха, оздоровления и занятости детей и подростков";</w:t>
      </w:r>
    </w:p>
    <w:p w:rsidR="00B125FD" w:rsidRPr="00B125FD" w:rsidRDefault="00B125FD" w:rsidP="00B125FD">
      <w:pPr>
        <w:pStyle w:val="ListParagraph"/>
        <w:tabs>
          <w:tab w:val="left" w:pos="567"/>
          <w:tab w:val="left" w:pos="1418"/>
        </w:tabs>
        <w:spacing w:after="0" w:line="240" w:lineRule="auto"/>
        <w:ind w:left="0" w:firstLine="709"/>
        <w:jc w:val="both"/>
        <w:rPr>
          <w:rStyle w:val="afff2"/>
          <w:b w:val="0"/>
          <w:sz w:val="20"/>
          <w:szCs w:val="20"/>
          <w:lang w:val="ru-RU"/>
        </w:rPr>
      </w:pPr>
      <w:r w:rsidRPr="00B125FD">
        <w:rPr>
          <w:rStyle w:val="afff2"/>
          <w:b w:val="0"/>
          <w:sz w:val="20"/>
          <w:szCs w:val="20"/>
        </w:rPr>
        <w:t>- Постановление Правительства Пензенской области от 13.03.2015 № 131-пП "Об организации отдыха и оздоровления детей, находящихся в трудной жизненной ситуации".</w:t>
      </w:r>
    </w:p>
    <w:p w:rsidR="00B125FD" w:rsidRPr="00B125FD" w:rsidRDefault="00B125FD" w:rsidP="00B125FD">
      <w:pPr>
        <w:tabs>
          <w:tab w:val="left" w:pos="567"/>
          <w:tab w:val="left" w:pos="1418"/>
        </w:tabs>
        <w:ind w:firstLine="709"/>
        <w:rPr>
          <w:sz w:val="20"/>
          <w:szCs w:val="20"/>
          <w:u w:val="single"/>
        </w:rPr>
      </w:pPr>
      <w:r w:rsidRPr="00B125FD">
        <w:rPr>
          <w:sz w:val="20"/>
          <w:szCs w:val="20"/>
          <w:u w:val="single"/>
        </w:rPr>
        <w:t>Правовые акты Бессоновского района:</w:t>
      </w:r>
    </w:p>
    <w:p w:rsidR="00B125FD" w:rsidRPr="00B125FD" w:rsidRDefault="00B125FD" w:rsidP="00B125FD">
      <w:pPr>
        <w:pStyle w:val="afff0"/>
        <w:tabs>
          <w:tab w:val="left" w:pos="0"/>
        </w:tabs>
        <w:spacing w:after="0" w:line="240" w:lineRule="auto"/>
        <w:ind w:left="0" w:firstLine="709"/>
        <w:jc w:val="both"/>
        <w:rPr>
          <w:rFonts w:ascii="Times New Roman" w:hAnsi="Times New Roman"/>
        </w:rPr>
      </w:pPr>
      <w:r w:rsidRPr="00B125FD">
        <w:rPr>
          <w:rFonts w:ascii="Times New Roman" w:hAnsi="Times New Roman"/>
        </w:rPr>
        <w:t>- Постановление администрации Бессоновского района от 12.11.2013 № 1548 «Об утверждении муниципальной Программы «Молодежь Бессоновского района на 2014-2020 гг.» (с последующими изменениями);</w:t>
      </w:r>
    </w:p>
    <w:p w:rsidR="00B125FD" w:rsidRPr="00B125FD" w:rsidRDefault="00B125FD" w:rsidP="00B125FD">
      <w:pPr>
        <w:pStyle w:val="afff0"/>
        <w:tabs>
          <w:tab w:val="left" w:pos="0"/>
        </w:tabs>
        <w:spacing w:after="0" w:line="240" w:lineRule="auto"/>
        <w:ind w:left="0" w:firstLine="709"/>
        <w:jc w:val="both"/>
        <w:rPr>
          <w:rFonts w:ascii="Times New Roman" w:hAnsi="Times New Roman"/>
        </w:rPr>
      </w:pPr>
      <w:r w:rsidRPr="00B125FD">
        <w:rPr>
          <w:rFonts w:ascii="Times New Roman" w:hAnsi="Times New Roman"/>
        </w:rPr>
        <w:t>- Постановление администрации Бессоновского района от 11.03.2010 № 232 «О мерах по организации отдыха, оздоровления и занятости детей и подростков» (с последующими изменениями).</w:t>
      </w:r>
    </w:p>
    <w:p w:rsidR="00B125FD" w:rsidRPr="00B125FD" w:rsidRDefault="00B125FD" w:rsidP="00B125FD">
      <w:pPr>
        <w:ind w:right="-31" w:firstLine="709"/>
        <w:contextualSpacing/>
        <w:jc w:val="both"/>
        <w:outlineLvl w:val="1"/>
        <w:rPr>
          <w:sz w:val="20"/>
          <w:szCs w:val="20"/>
          <w:u w:val="single"/>
          <w:lang w:eastAsia="en-US"/>
        </w:rPr>
      </w:pPr>
      <w:r w:rsidRPr="00B125FD">
        <w:rPr>
          <w:sz w:val="20"/>
          <w:szCs w:val="20"/>
          <w:u w:val="single"/>
          <w:lang w:eastAsia="en-US"/>
        </w:rPr>
        <w:t>Иные знания, соответствующие области и виду профессиональной служебной деятельности:</w:t>
      </w:r>
    </w:p>
    <w:p w:rsidR="00B125FD" w:rsidRPr="00B125FD" w:rsidRDefault="00B125FD" w:rsidP="00B125FD">
      <w:pPr>
        <w:ind w:firstLine="709"/>
        <w:jc w:val="both"/>
        <w:rPr>
          <w:color w:val="000000"/>
          <w:sz w:val="20"/>
          <w:szCs w:val="20"/>
        </w:rPr>
      </w:pPr>
      <w:r w:rsidRPr="00B125FD">
        <w:rPr>
          <w:color w:val="000000"/>
          <w:sz w:val="20"/>
          <w:szCs w:val="20"/>
        </w:rPr>
        <w:t>- порядок организации и осуществления мероприятий по работе с детьми и молодежью;</w:t>
      </w:r>
    </w:p>
    <w:p w:rsidR="00B125FD" w:rsidRPr="00B125FD" w:rsidRDefault="00B125FD" w:rsidP="00B125FD">
      <w:pPr>
        <w:pStyle w:val="afff0"/>
        <w:tabs>
          <w:tab w:val="left" w:pos="709"/>
        </w:tabs>
        <w:spacing w:after="0" w:line="240" w:lineRule="auto"/>
        <w:ind w:left="0"/>
        <w:jc w:val="both"/>
        <w:rPr>
          <w:rFonts w:ascii="Times New Roman" w:hAnsi="Times New Roman"/>
          <w:shd w:val="clear" w:color="auto" w:fill="FFFFFF"/>
        </w:rPr>
      </w:pPr>
      <w:r w:rsidRPr="00B125FD">
        <w:rPr>
          <w:rFonts w:ascii="Times New Roman" w:hAnsi="Times New Roman"/>
        </w:rPr>
        <w:tab/>
        <w:t>- основные направления, формы и перспективы</w:t>
      </w:r>
      <w:r w:rsidRPr="00B125FD">
        <w:rPr>
          <w:rFonts w:ascii="Times New Roman" w:hAnsi="Times New Roman"/>
          <w:shd w:val="clear" w:color="auto" w:fill="FFFFFF"/>
        </w:rPr>
        <w:t xml:space="preserve"> </w:t>
      </w:r>
      <w:r w:rsidRPr="00B125FD">
        <w:rPr>
          <w:rFonts w:ascii="Times New Roman" w:hAnsi="Times New Roman"/>
        </w:rPr>
        <w:t>поддержки молодежных и детских объединений</w:t>
      </w:r>
      <w:r w:rsidRPr="00B125FD">
        <w:rPr>
          <w:rFonts w:ascii="Times New Roman" w:hAnsi="Times New Roman"/>
          <w:shd w:val="clear" w:color="auto" w:fill="FFFFFF"/>
        </w:rPr>
        <w:t>;</w:t>
      </w:r>
    </w:p>
    <w:p w:rsidR="00B125FD" w:rsidRPr="00B125FD" w:rsidRDefault="00B125FD" w:rsidP="00B125FD">
      <w:pPr>
        <w:tabs>
          <w:tab w:val="left" w:pos="567"/>
          <w:tab w:val="left" w:pos="1418"/>
        </w:tabs>
        <w:ind w:firstLine="709"/>
        <w:rPr>
          <w:sz w:val="20"/>
          <w:szCs w:val="20"/>
        </w:rPr>
      </w:pPr>
      <w:r w:rsidRPr="00B125FD">
        <w:rPr>
          <w:sz w:val="20"/>
          <w:szCs w:val="20"/>
        </w:rPr>
        <w:t>-</w:t>
      </w:r>
      <w:r w:rsidRPr="00B125FD">
        <w:rPr>
          <w:color w:val="000000"/>
          <w:sz w:val="20"/>
          <w:szCs w:val="20"/>
        </w:rPr>
        <w:t xml:space="preserve"> </w:t>
      </w:r>
      <w:r w:rsidRPr="00B125FD">
        <w:rPr>
          <w:sz w:val="20"/>
          <w:szCs w:val="20"/>
        </w:rPr>
        <w:t>порядок проведения молодёжных форумов и конкурсов.</w:t>
      </w:r>
    </w:p>
    <w:p w:rsidR="00B125FD" w:rsidRPr="00B125FD" w:rsidRDefault="00B125FD" w:rsidP="00B125FD">
      <w:pPr>
        <w:tabs>
          <w:tab w:val="left" w:pos="4953"/>
        </w:tabs>
        <w:jc w:val="center"/>
        <w:rPr>
          <w:b/>
          <w:color w:val="000000"/>
          <w:sz w:val="20"/>
          <w:szCs w:val="20"/>
        </w:rPr>
      </w:pPr>
      <w:r w:rsidRPr="00B125FD">
        <w:rPr>
          <w:b/>
          <w:bCs/>
          <w:sz w:val="20"/>
          <w:szCs w:val="20"/>
        </w:rPr>
        <w:t>Вид деятельности</w:t>
      </w:r>
      <w:r w:rsidRPr="00B125FD">
        <w:rPr>
          <w:b/>
          <w:color w:val="000000"/>
          <w:sz w:val="20"/>
          <w:szCs w:val="20"/>
        </w:rPr>
        <w:t xml:space="preserve"> «Организация библиотечного обслуживания населения, комплектование и обеспечение сохранности библиотечных фондов»:</w:t>
      </w:r>
    </w:p>
    <w:p w:rsidR="00B125FD" w:rsidRPr="00B125FD" w:rsidRDefault="00B125FD" w:rsidP="00B125FD">
      <w:pPr>
        <w:ind w:left="360"/>
        <w:jc w:val="both"/>
        <w:rPr>
          <w:color w:val="000000"/>
          <w:sz w:val="20"/>
          <w:szCs w:val="20"/>
          <w:u w:val="single"/>
        </w:rPr>
      </w:pPr>
      <w:r w:rsidRPr="00B125FD">
        <w:rPr>
          <w:color w:val="000000"/>
          <w:sz w:val="20"/>
          <w:szCs w:val="20"/>
          <w:u w:val="single"/>
        </w:rPr>
        <w:t>Федеральные законы и иные федеральные нормативные правовые акты:</w:t>
      </w:r>
    </w:p>
    <w:p w:rsidR="00B125FD" w:rsidRPr="00B125FD" w:rsidRDefault="00B125FD" w:rsidP="00B125FD">
      <w:pPr>
        <w:widowControl w:val="0"/>
        <w:tabs>
          <w:tab w:val="left" w:pos="0"/>
        </w:tabs>
        <w:autoSpaceDE w:val="0"/>
        <w:autoSpaceDN w:val="0"/>
        <w:adjustRightInd w:val="0"/>
        <w:ind w:left="360"/>
        <w:jc w:val="both"/>
        <w:rPr>
          <w:sz w:val="20"/>
          <w:szCs w:val="20"/>
        </w:rPr>
      </w:pPr>
      <w:r w:rsidRPr="00B125FD">
        <w:rPr>
          <w:sz w:val="20"/>
          <w:szCs w:val="20"/>
        </w:rPr>
        <w:tab/>
        <w:t>1.1.Бюджетный кодекс Российской Федерации;</w:t>
      </w:r>
    </w:p>
    <w:p w:rsidR="00B125FD" w:rsidRPr="00B125FD" w:rsidRDefault="00B125FD" w:rsidP="00B125FD">
      <w:pPr>
        <w:widowControl w:val="0"/>
        <w:tabs>
          <w:tab w:val="left" w:pos="0"/>
        </w:tabs>
        <w:autoSpaceDE w:val="0"/>
        <w:autoSpaceDN w:val="0"/>
        <w:adjustRightInd w:val="0"/>
        <w:ind w:left="360"/>
        <w:jc w:val="both"/>
        <w:rPr>
          <w:sz w:val="20"/>
          <w:szCs w:val="20"/>
        </w:rPr>
      </w:pPr>
      <w:r w:rsidRPr="00B125FD">
        <w:rPr>
          <w:sz w:val="20"/>
          <w:szCs w:val="20"/>
        </w:rPr>
        <w:tab/>
        <w:t>1.2. Федеральный закон от 29 декабря 2004 г. № 78-ФЗ «О библиотечном деле».</w:t>
      </w:r>
    </w:p>
    <w:p w:rsidR="00B125FD" w:rsidRPr="00B125FD" w:rsidRDefault="00B125FD" w:rsidP="00B125FD">
      <w:pPr>
        <w:pStyle w:val="ListParagraph"/>
        <w:tabs>
          <w:tab w:val="left" w:pos="709"/>
          <w:tab w:val="left" w:pos="1418"/>
          <w:tab w:val="left" w:pos="1985"/>
        </w:tabs>
        <w:spacing w:after="0" w:line="240" w:lineRule="auto"/>
        <w:rPr>
          <w:rFonts w:ascii="Times New Roman" w:hAnsi="Times New Roman"/>
          <w:color w:val="000000"/>
          <w:sz w:val="20"/>
          <w:szCs w:val="20"/>
          <w:u w:val="single"/>
          <w:lang w:val="ru-RU"/>
        </w:rPr>
      </w:pPr>
      <w:r w:rsidRPr="00B125FD">
        <w:rPr>
          <w:rFonts w:ascii="Times New Roman" w:hAnsi="Times New Roman"/>
          <w:sz w:val="20"/>
          <w:szCs w:val="20"/>
          <w:u w:val="single"/>
          <w:lang w:val="ru-RU"/>
        </w:rPr>
        <w:t>Н</w:t>
      </w:r>
      <w:r w:rsidRPr="00B125FD">
        <w:rPr>
          <w:rFonts w:ascii="Times New Roman" w:hAnsi="Times New Roman"/>
          <w:sz w:val="20"/>
          <w:szCs w:val="20"/>
          <w:u w:val="single"/>
        </w:rPr>
        <w:t xml:space="preserve">ормативные правовые акты </w:t>
      </w:r>
      <w:r w:rsidRPr="00B125FD">
        <w:rPr>
          <w:rFonts w:ascii="Times New Roman" w:hAnsi="Times New Roman"/>
          <w:color w:val="000000"/>
          <w:sz w:val="20"/>
          <w:szCs w:val="20"/>
          <w:u w:val="single"/>
          <w:lang w:val="ru-RU"/>
        </w:rPr>
        <w:t>Пензенской области:</w:t>
      </w:r>
    </w:p>
    <w:p w:rsidR="00B125FD" w:rsidRPr="00B125FD" w:rsidRDefault="00B125FD" w:rsidP="00B125FD">
      <w:pPr>
        <w:ind w:left="284" w:firstLine="425"/>
        <w:jc w:val="both"/>
        <w:rPr>
          <w:bCs/>
          <w:color w:val="000000"/>
          <w:sz w:val="20"/>
          <w:szCs w:val="20"/>
        </w:rPr>
      </w:pPr>
      <w:r w:rsidRPr="00B125FD">
        <w:rPr>
          <w:color w:val="000000"/>
          <w:sz w:val="20"/>
          <w:szCs w:val="20"/>
        </w:rPr>
        <w:t>- Закон Пензенской области от  06.10.2014 №2626 –ЗПО «О закреплении отдельных вопросов местного значения за сельскими поселениями Пензенской области»</w:t>
      </w:r>
      <w:r w:rsidRPr="00B125FD">
        <w:rPr>
          <w:bCs/>
          <w:color w:val="000000"/>
          <w:sz w:val="20"/>
          <w:szCs w:val="20"/>
        </w:rPr>
        <w:t>.</w:t>
      </w:r>
    </w:p>
    <w:p w:rsidR="00B125FD" w:rsidRPr="00B125FD" w:rsidRDefault="00B125FD" w:rsidP="00B125FD">
      <w:pPr>
        <w:ind w:right="-31" w:firstLine="709"/>
        <w:contextualSpacing/>
        <w:jc w:val="both"/>
        <w:outlineLvl w:val="1"/>
        <w:rPr>
          <w:sz w:val="20"/>
          <w:szCs w:val="20"/>
          <w:u w:val="single"/>
          <w:lang w:eastAsia="en-US"/>
        </w:rPr>
      </w:pPr>
      <w:r w:rsidRPr="00B125FD">
        <w:rPr>
          <w:sz w:val="20"/>
          <w:szCs w:val="20"/>
          <w:u w:val="single"/>
          <w:lang w:eastAsia="en-US"/>
        </w:rPr>
        <w:t>Иные знания, соответствующие области и виду профессиональной служебной деятельности:</w:t>
      </w:r>
    </w:p>
    <w:p w:rsidR="00B125FD" w:rsidRPr="00B125FD" w:rsidRDefault="00B125FD" w:rsidP="00B125FD">
      <w:pPr>
        <w:tabs>
          <w:tab w:val="left" w:pos="4953"/>
        </w:tabs>
        <w:ind w:firstLine="709"/>
        <w:jc w:val="both"/>
        <w:rPr>
          <w:sz w:val="20"/>
          <w:szCs w:val="20"/>
        </w:rPr>
      </w:pPr>
      <w:r w:rsidRPr="00B125FD">
        <w:rPr>
          <w:sz w:val="20"/>
          <w:szCs w:val="20"/>
        </w:rPr>
        <w:t>- специализация и особенности структуры библиотеки.</w:t>
      </w:r>
    </w:p>
    <w:p w:rsidR="00B125FD" w:rsidRPr="00B125FD" w:rsidRDefault="00B125FD" w:rsidP="00B125FD">
      <w:pPr>
        <w:tabs>
          <w:tab w:val="left" w:pos="4953"/>
        </w:tabs>
        <w:jc w:val="center"/>
        <w:rPr>
          <w:b/>
          <w:sz w:val="20"/>
          <w:szCs w:val="20"/>
        </w:rPr>
      </w:pPr>
      <w:r w:rsidRPr="00B125FD">
        <w:rPr>
          <w:b/>
          <w:bCs/>
          <w:sz w:val="20"/>
          <w:szCs w:val="20"/>
        </w:rPr>
        <w:t>Вид деятельности</w:t>
      </w:r>
      <w:r w:rsidRPr="00B125FD">
        <w:rPr>
          <w:b/>
          <w:sz w:val="20"/>
          <w:szCs w:val="20"/>
        </w:rPr>
        <w:t xml:space="preserve"> «Создание условий для организации досуга и обеспечения жителей услугами организаций культуры»</w:t>
      </w:r>
    </w:p>
    <w:p w:rsidR="00B125FD" w:rsidRPr="00B125FD" w:rsidRDefault="00B125FD" w:rsidP="00B125FD">
      <w:pPr>
        <w:ind w:firstLine="709"/>
        <w:jc w:val="both"/>
        <w:rPr>
          <w:color w:val="000000"/>
          <w:sz w:val="20"/>
          <w:szCs w:val="20"/>
          <w:u w:val="single"/>
        </w:rPr>
      </w:pPr>
      <w:r w:rsidRPr="00B125FD">
        <w:rPr>
          <w:color w:val="000000"/>
          <w:sz w:val="20"/>
          <w:szCs w:val="20"/>
          <w:u w:val="single"/>
        </w:rPr>
        <w:t>Федеральные законы и иные федеральные нормативные правовые акты:</w:t>
      </w:r>
    </w:p>
    <w:p w:rsidR="00B125FD" w:rsidRPr="00B125FD" w:rsidRDefault="00B125FD" w:rsidP="00B125FD">
      <w:pPr>
        <w:pStyle w:val="aff2"/>
        <w:ind w:firstLine="709"/>
        <w:jc w:val="both"/>
        <w:rPr>
          <w:rFonts w:ascii="Times New Roman" w:hAnsi="Times New Roman"/>
          <w:sz w:val="20"/>
          <w:szCs w:val="20"/>
        </w:rPr>
      </w:pPr>
      <w:r w:rsidRPr="00B125FD">
        <w:rPr>
          <w:rFonts w:ascii="Times New Roman" w:hAnsi="Times New Roman"/>
          <w:color w:val="000000"/>
          <w:sz w:val="20"/>
          <w:szCs w:val="20"/>
        </w:rPr>
        <w:t xml:space="preserve">2.1. Федеральный закон </w:t>
      </w:r>
      <w:r w:rsidRPr="00B125FD">
        <w:rPr>
          <w:rFonts w:ascii="Times New Roman" w:hAnsi="Times New Roman"/>
          <w:sz w:val="20"/>
          <w:szCs w:val="20"/>
        </w:rPr>
        <w:t>от 9 июля 1993 г. № 5351-1 «Об авторском праве и смежных правах»;</w:t>
      </w:r>
    </w:p>
    <w:p w:rsidR="00B125FD" w:rsidRPr="00B125FD" w:rsidRDefault="00B125FD" w:rsidP="00B125FD">
      <w:pPr>
        <w:pStyle w:val="aff2"/>
        <w:ind w:firstLine="709"/>
        <w:jc w:val="both"/>
        <w:rPr>
          <w:rFonts w:ascii="Times New Roman" w:hAnsi="Times New Roman"/>
          <w:color w:val="000000"/>
          <w:sz w:val="20"/>
          <w:szCs w:val="20"/>
        </w:rPr>
      </w:pPr>
      <w:r w:rsidRPr="00B125FD">
        <w:rPr>
          <w:rFonts w:ascii="Times New Roman" w:hAnsi="Times New Roman"/>
          <w:color w:val="000000"/>
          <w:sz w:val="20"/>
          <w:szCs w:val="20"/>
        </w:rPr>
        <w:t>2.2. Федеральный закон от 22 августа 1996 г. № 126-ФЗ «О государственной поддержке кинематографии Российской Федерации».</w:t>
      </w:r>
    </w:p>
    <w:p w:rsidR="00B125FD" w:rsidRPr="00B125FD" w:rsidRDefault="00B125FD" w:rsidP="00B125FD">
      <w:pPr>
        <w:pStyle w:val="ListParagraph"/>
        <w:tabs>
          <w:tab w:val="left" w:pos="709"/>
          <w:tab w:val="left" w:pos="1418"/>
          <w:tab w:val="left" w:pos="1985"/>
        </w:tabs>
        <w:spacing w:after="0" w:line="240" w:lineRule="auto"/>
        <w:rPr>
          <w:rFonts w:ascii="Times New Roman" w:hAnsi="Times New Roman"/>
          <w:color w:val="000000"/>
          <w:sz w:val="20"/>
          <w:szCs w:val="20"/>
          <w:u w:val="single"/>
          <w:lang w:val="ru-RU"/>
        </w:rPr>
      </w:pPr>
      <w:r w:rsidRPr="00B125FD">
        <w:rPr>
          <w:rFonts w:ascii="Times New Roman" w:hAnsi="Times New Roman"/>
          <w:color w:val="000000"/>
          <w:sz w:val="20"/>
          <w:szCs w:val="20"/>
          <w:u w:val="single"/>
          <w:lang w:val="ru-RU"/>
        </w:rPr>
        <w:t>П</w:t>
      </w:r>
      <w:r w:rsidRPr="00B125FD">
        <w:rPr>
          <w:rFonts w:ascii="Times New Roman" w:hAnsi="Times New Roman"/>
          <w:color w:val="000000"/>
          <w:sz w:val="20"/>
          <w:szCs w:val="20"/>
          <w:u w:val="single"/>
        </w:rPr>
        <w:t xml:space="preserve">равовые акты </w:t>
      </w:r>
      <w:r w:rsidRPr="00B125FD">
        <w:rPr>
          <w:rFonts w:ascii="Times New Roman" w:hAnsi="Times New Roman"/>
          <w:color w:val="000000"/>
          <w:sz w:val="20"/>
          <w:szCs w:val="20"/>
          <w:u w:val="single"/>
          <w:lang w:val="ru-RU"/>
        </w:rPr>
        <w:t>Пензенской области:</w:t>
      </w:r>
    </w:p>
    <w:p w:rsidR="00B125FD" w:rsidRPr="00B125FD" w:rsidRDefault="00B125FD" w:rsidP="00B125FD">
      <w:pPr>
        <w:tabs>
          <w:tab w:val="left" w:pos="567"/>
          <w:tab w:val="left" w:pos="1418"/>
        </w:tabs>
        <w:jc w:val="both"/>
        <w:rPr>
          <w:color w:val="C00000"/>
          <w:sz w:val="20"/>
          <w:szCs w:val="20"/>
        </w:rPr>
      </w:pPr>
      <w:r w:rsidRPr="00B125FD">
        <w:rPr>
          <w:sz w:val="20"/>
          <w:szCs w:val="20"/>
        </w:rPr>
        <w:tab/>
        <w:t xml:space="preserve">- </w:t>
      </w:r>
      <w:hyperlink r:id="rId11" w:history="1">
        <w:r w:rsidRPr="00B125FD">
          <w:rPr>
            <w:rStyle w:val="ab"/>
            <w:sz w:val="20"/>
            <w:szCs w:val="20"/>
          </w:rPr>
          <w:t xml:space="preserve">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2014–2020 годы». </w:t>
        </w:r>
      </w:hyperlink>
    </w:p>
    <w:p w:rsidR="00B125FD" w:rsidRPr="00B125FD" w:rsidRDefault="00B125FD" w:rsidP="00B125FD">
      <w:pPr>
        <w:pStyle w:val="afff0"/>
        <w:tabs>
          <w:tab w:val="left" w:pos="567"/>
          <w:tab w:val="left" w:pos="1418"/>
        </w:tabs>
        <w:spacing w:after="0" w:line="240" w:lineRule="auto"/>
        <w:ind w:left="0" w:firstLine="709"/>
        <w:rPr>
          <w:rFonts w:ascii="Times New Roman" w:hAnsi="Times New Roman"/>
          <w:u w:val="single"/>
        </w:rPr>
      </w:pPr>
      <w:r w:rsidRPr="00B125FD">
        <w:rPr>
          <w:rFonts w:ascii="Times New Roman" w:hAnsi="Times New Roman"/>
          <w:u w:val="single"/>
        </w:rPr>
        <w:t>Правовые акты Бессоновского района:</w:t>
      </w:r>
    </w:p>
    <w:p w:rsidR="00B125FD" w:rsidRPr="00B125FD" w:rsidRDefault="00B125FD" w:rsidP="00B125FD">
      <w:pPr>
        <w:pStyle w:val="afff0"/>
        <w:tabs>
          <w:tab w:val="left" w:pos="709"/>
          <w:tab w:val="left" w:pos="1418"/>
          <w:tab w:val="left" w:pos="1985"/>
        </w:tabs>
        <w:spacing w:after="0" w:line="240" w:lineRule="auto"/>
        <w:ind w:left="0"/>
        <w:jc w:val="both"/>
        <w:rPr>
          <w:rFonts w:ascii="Times New Roman" w:hAnsi="Times New Roman"/>
        </w:rPr>
      </w:pPr>
      <w:r w:rsidRPr="00B125FD">
        <w:rPr>
          <w:rFonts w:ascii="Times New Roman" w:hAnsi="Times New Roman"/>
        </w:rPr>
        <w:tab/>
        <w:t>- Постановление администрации Бессоновского района от 30.12.2013 № 1847 «Об утверждении муниципальной Программы «Культура  Бессоновского района на 2014-2020 гг.» (с последующими изменениями);</w:t>
      </w:r>
    </w:p>
    <w:p w:rsidR="00B125FD" w:rsidRPr="00B125FD" w:rsidRDefault="00B125FD" w:rsidP="00B125FD">
      <w:pPr>
        <w:pStyle w:val="afff0"/>
        <w:tabs>
          <w:tab w:val="left" w:pos="709"/>
          <w:tab w:val="left" w:pos="1418"/>
          <w:tab w:val="left" w:pos="1985"/>
        </w:tabs>
        <w:spacing w:after="0" w:line="240" w:lineRule="auto"/>
        <w:ind w:left="0"/>
        <w:jc w:val="both"/>
        <w:rPr>
          <w:rFonts w:ascii="Times New Roman" w:hAnsi="Times New Roman"/>
        </w:rPr>
      </w:pPr>
      <w:r w:rsidRPr="00B125FD">
        <w:rPr>
          <w:rFonts w:ascii="Times New Roman" w:hAnsi="Times New Roman"/>
        </w:rPr>
        <w:tab/>
        <w:t>- Решение Собрания представителей Бессоновского района Пензенской области  третьего созыва от 31.08.2015 года № 418-56/3 «Об исполнении части полномочий администрации Бессоновского района Пензенской области»;</w:t>
      </w:r>
    </w:p>
    <w:p w:rsidR="00B125FD" w:rsidRPr="00B125FD" w:rsidRDefault="00B125FD" w:rsidP="00B125FD">
      <w:pPr>
        <w:pStyle w:val="afff0"/>
        <w:tabs>
          <w:tab w:val="left" w:pos="709"/>
          <w:tab w:val="left" w:pos="1418"/>
          <w:tab w:val="left" w:pos="1985"/>
        </w:tabs>
        <w:spacing w:after="0" w:line="240" w:lineRule="auto"/>
        <w:ind w:left="0"/>
        <w:jc w:val="both"/>
        <w:rPr>
          <w:rFonts w:ascii="Times New Roman" w:hAnsi="Times New Roman"/>
        </w:rPr>
      </w:pPr>
      <w:r w:rsidRPr="00B125FD">
        <w:rPr>
          <w:rFonts w:ascii="Times New Roman" w:hAnsi="Times New Roman"/>
        </w:rPr>
        <w:lastRenderedPageBreak/>
        <w:tab/>
        <w:t>- Постановление администрации Бессоновского района от 23.12.2016 № 815 «Об утверждении Порядка оплаты труда руководителей муниципальных автономных, бюджетных и казенных учреждений, находящихся в ведении администрации Бессоновского района Пензенской области, с учетом результатов деятельности учреждений».</w:t>
      </w:r>
    </w:p>
    <w:p w:rsidR="00B125FD" w:rsidRPr="00B125FD" w:rsidRDefault="00B125FD" w:rsidP="00B125FD">
      <w:pPr>
        <w:ind w:right="-31" w:firstLine="709"/>
        <w:contextualSpacing/>
        <w:jc w:val="both"/>
        <w:outlineLvl w:val="1"/>
        <w:rPr>
          <w:sz w:val="20"/>
          <w:szCs w:val="20"/>
          <w:u w:val="single"/>
          <w:lang w:eastAsia="en-US"/>
        </w:rPr>
      </w:pPr>
      <w:r w:rsidRPr="00B125FD">
        <w:rPr>
          <w:sz w:val="20"/>
          <w:szCs w:val="20"/>
          <w:u w:val="single"/>
          <w:lang w:eastAsia="en-US"/>
        </w:rPr>
        <w:t>Иные знания, соответствующие области и виду профессиональной служебной деятельности:</w:t>
      </w:r>
    </w:p>
    <w:p w:rsidR="00B125FD" w:rsidRPr="00B125FD" w:rsidRDefault="00B125FD" w:rsidP="00B125FD">
      <w:pPr>
        <w:ind w:firstLine="567"/>
        <w:jc w:val="both"/>
        <w:rPr>
          <w:color w:val="000000"/>
          <w:sz w:val="20"/>
          <w:szCs w:val="20"/>
        </w:rPr>
      </w:pPr>
      <w:r w:rsidRPr="00B125FD">
        <w:rPr>
          <w:sz w:val="20"/>
          <w:szCs w:val="20"/>
        </w:rPr>
        <w:t>- понятие, сущность, цели культурно-досуговых учреждений;</w:t>
      </w:r>
    </w:p>
    <w:p w:rsidR="00B125FD" w:rsidRPr="00B125FD" w:rsidRDefault="00B125FD" w:rsidP="00B125FD">
      <w:pPr>
        <w:tabs>
          <w:tab w:val="left" w:pos="4953"/>
        </w:tabs>
        <w:ind w:firstLine="567"/>
        <w:rPr>
          <w:color w:val="000000"/>
          <w:sz w:val="20"/>
          <w:szCs w:val="20"/>
        </w:rPr>
      </w:pPr>
      <w:r w:rsidRPr="00B125FD">
        <w:rPr>
          <w:color w:val="000000"/>
          <w:sz w:val="20"/>
          <w:szCs w:val="20"/>
        </w:rPr>
        <w:t>- процесс организации и проведения культурно-досуговых мероприятий и культурно-досугового обслуживания.</w:t>
      </w:r>
    </w:p>
    <w:p w:rsidR="00B125FD" w:rsidRPr="00B125FD" w:rsidRDefault="00B125FD" w:rsidP="00B125FD">
      <w:pPr>
        <w:tabs>
          <w:tab w:val="left" w:pos="4953"/>
        </w:tabs>
        <w:jc w:val="center"/>
        <w:rPr>
          <w:b/>
          <w:bCs/>
          <w:sz w:val="20"/>
          <w:szCs w:val="20"/>
        </w:rPr>
      </w:pPr>
      <w:r w:rsidRPr="00B125FD">
        <w:rPr>
          <w:b/>
          <w:bCs/>
          <w:sz w:val="20"/>
          <w:szCs w:val="20"/>
        </w:rPr>
        <w:t>Вид деятельности</w:t>
      </w:r>
      <w:r w:rsidRPr="00B125FD">
        <w:rPr>
          <w:b/>
          <w:color w:val="000000"/>
          <w:sz w:val="20"/>
          <w:szCs w:val="20"/>
        </w:rPr>
        <w:t xml:space="preserve"> «</w:t>
      </w:r>
      <w:r w:rsidRPr="00B125FD">
        <w:rPr>
          <w:b/>
          <w:sz w:val="20"/>
          <w:szCs w:val="20"/>
        </w:rPr>
        <w:t>Создание условий для развития местного традиционного народного художественного творчества»</w:t>
      </w:r>
    </w:p>
    <w:p w:rsidR="00B125FD" w:rsidRPr="00B125FD" w:rsidRDefault="00B125FD" w:rsidP="00B125FD">
      <w:pPr>
        <w:ind w:firstLine="709"/>
        <w:jc w:val="both"/>
        <w:rPr>
          <w:color w:val="000000"/>
          <w:sz w:val="20"/>
          <w:szCs w:val="20"/>
          <w:u w:val="single"/>
        </w:rPr>
      </w:pPr>
      <w:r w:rsidRPr="00B125FD">
        <w:rPr>
          <w:color w:val="000000"/>
          <w:sz w:val="20"/>
          <w:szCs w:val="20"/>
          <w:u w:val="single"/>
        </w:rPr>
        <w:t>Федеральные законы и иные федеральные нормативные правовые акты:</w:t>
      </w:r>
    </w:p>
    <w:p w:rsidR="00B125FD" w:rsidRPr="00B125FD" w:rsidRDefault="00B125FD" w:rsidP="00B125FD">
      <w:pPr>
        <w:pStyle w:val="afd"/>
        <w:ind w:firstLine="709"/>
        <w:jc w:val="both"/>
        <w:rPr>
          <w:color w:val="000000"/>
          <w:sz w:val="20"/>
          <w:szCs w:val="20"/>
        </w:rPr>
      </w:pPr>
      <w:r w:rsidRPr="00B125FD">
        <w:rPr>
          <w:color w:val="000000"/>
          <w:sz w:val="20"/>
          <w:szCs w:val="20"/>
        </w:rPr>
        <w:t>- Федеральный закон от 6 января 1999 г. № 7-ФЗ «О народных художественных промыслах»;</w:t>
      </w:r>
    </w:p>
    <w:p w:rsidR="00B125FD" w:rsidRPr="00B125FD" w:rsidRDefault="00B125FD" w:rsidP="00B125FD">
      <w:pPr>
        <w:pStyle w:val="afd"/>
        <w:ind w:firstLine="709"/>
        <w:jc w:val="both"/>
        <w:rPr>
          <w:color w:val="000000"/>
          <w:sz w:val="20"/>
          <w:szCs w:val="20"/>
        </w:rPr>
      </w:pPr>
      <w:r w:rsidRPr="00B125FD">
        <w:rPr>
          <w:color w:val="000000"/>
          <w:sz w:val="20"/>
          <w:szCs w:val="20"/>
        </w:rPr>
        <w:t>- Указ Президента Российской Федерации от 7 октября 1994 г. № 1987 «О мерах государственной поддержки народных художественных промыслов».</w:t>
      </w:r>
    </w:p>
    <w:p w:rsidR="00B125FD" w:rsidRPr="00B125FD" w:rsidRDefault="00B125FD" w:rsidP="00B125FD">
      <w:pPr>
        <w:pStyle w:val="afff0"/>
        <w:tabs>
          <w:tab w:val="left" w:pos="567"/>
          <w:tab w:val="left" w:pos="1418"/>
        </w:tabs>
        <w:spacing w:after="0" w:line="240" w:lineRule="auto"/>
        <w:ind w:left="0" w:firstLine="709"/>
        <w:rPr>
          <w:rFonts w:ascii="Times New Roman" w:hAnsi="Times New Roman"/>
          <w:u w:val="single"/>
        </w:rPr>
      </w:pPr>
      <w:r w:rsidRPr="00B125FD">
        <w:rPr>
          <w:rFonts w:ascii="Times New Roman" w:hAnsi="Times New Roman"/>
          <w:u w:val="single"/>
        </w:rPr>
        <w:t>Муниципальные правовые акты:</w:t>
      </w:r>
    </w:p>
    <w:p w:rsidR="00B125FD" w:rsidRPr="00B125FD" w:rsidRDefault="00B125FD" w:rsidP="00B125FD">
      <w:pPr>
        <w:pStyle w:val="afff0"/>
        <w:tabs>
          <w:tab w:val="left" w:pos="709"/>
          <w:tab w:val="left" w:pos="1418"/>
          <w:tab w:val="left" w:pos="1985"/>
        </w:tabs>
        <w:spacing w:after="0" w:line="240" w:lineRule="auto"/>
        <w:ind w:left="0"/>
        <w:jc w:val="both"/>
        <w:rPr>
          <w:rFonts w:ascii="Times New Roman" w:hAnsi="Times New Roman"/>
        </w:rPr>
      </w:pPr>
      <w:r w:rsidRPr="00B125FD">
        <w:rPr>
          <w:rFonts w:ascii="Times New Roman" w:hAnsi="Times New Roman"/>
        </w:rPr>
        <w:tab/>
        <w:t>Постановление администрации Бессоновского района от 30.12.2013 № 1847 «Об утверждении муниципальной Программы «Культура  Бессоновского района на 2014-2020 гг.» (с последующими изменениями).</w:t>
      </w:r>
    </w:p>
    <w:p w:rsidR="00B125FD" w:rsidRPr="00B125FD" w:rsidRDefault="00B125FD" w:rsidP="00B125FD">
      <w:pPr>
        <w:ind w:right="-31" w:firstLine="709"/>
        <w:contextualSpacing/>
        <w:jc w:val="both"/>
        <w:outlineLvl w:val="1"/>
        <w:rPr>
          <w:sz w:val="20"/>
          <w:szCs w:val="20"/>
          <w:u w:val="single"/>
          <w:lang w:eastAsia="en-US"/>
        </w:rPr>
      </w:pPr>
      <w:r w:rsidRPr="00B125FD">
        <w:rPr>
          <w:sz w:val="20"/>
          <w:szCs w:val="20"/>
          <w:u w:val="single"/>
          <w:lang w:eastAsia="en-US"/>
        </w:rPr>
        <w:t>Иные знания, соответствующие области и виду профессиональной служебной деятельности:</w:t>
      </w:r>
    </w:p>
    <w:p w:rsidR="00B125FD" w:rsidRPr="00B125FD" w:rsidRDefault="00B125FD" w:rsidP="00B125FD">
      <w:pPr>
        <w:pStyle w:val="afff0"/>
        <w:tabs>
          <w:tab w:val="left" w:pos="0"/>
        </w:tabs>
        <w:spacing w:after="0" w:line="240" w:lineRule="auto"/>
        <w:ind w:left="0"/>
        <w:jc w:val="both"/>
        <w:rPr>
          <w:rFonts w:ascii="Times New Roman" w:hAnsi="Times New Roman"/>
        </w:rPr>
      </w:pPr>
      <w:r w:rsidRPr="00B125FD">
        <w:rPr>
          <w:rFonts w:ascii="Times New Roman" w:hAnsi="Times New Roman"/>
        </w:rPr>
        <w:tab/>
        <w:t>- понятие и жанры народного творчества.</w:t>
      </w:r>
    </w:p>
    <w:p w:rsidR="00B125FD" w:rsidRPr="00B125FD" w:rsidRDefault="00B125FD" w:rsidP="00B125FD">
      <w:pPr>
        <w:ind w:firstLine="567"/>
        <w:jc w:val="both"/>
        <w:rPr>
          <w:b/>
          <w:sz w:val="20"/>
          <w:szCs w:val="20"/>
        </w:rPr>
      </w:pPr>
      <w:r w:rsidRPr="00B125FD">
        <w:rPr>
          <w:b/>
          <w:sz w:val="20"/>
          <w:szCs w:val="20"/>
        </w:rPr>
        <w:t xml:space="preserve">Вид </w:t>
      </w:r>
      <w:r w:rsidRPr="00B125FD">
        <w:rPr>
          <w:b/>
          <w:bCs/>
          <w:sz w:val="20"/>
          <w:szCs w:val="20"/>
        </w:rPr>
        <w:t>деятельности</w:t>
      </w:r>
      <w:r w:rsidRPr="00B125FD">
        <w:rPr>
          <w:b/>
          <w:sz w:val="20"/>
          <w:szCs w:val="20"/>
        </w:rPr>
        <w:t xml:space="preserve"> «Обеспечение условий для развития физической культуры, школьного и массового спорта»:</w:t>
      </w:r>
    </w:p>
    <w:p w:rsidR="00B125FD" w:rsidRPr="00B125FD" w:rsidRDefault="00B125FD" w:rsidP="00B125FD">
      <w:pPr>
        <w:ind w:firstLine="567"/>
        <w:jc w:val="both"/>
        <w:rPr>
          <w:b/>
          <w:color w:val="000000"/>
          <w:sz w:val="20"/>
          <w:szCs w:val="20"/>
        </w:rPr>
      </w:pPr>
      <w:r w:rsidRPr="00B125FD">
        <w:rPr>
          <w:color w:val="000000"/>
          <w:sz w:val="20"/>
          <w:szCs w:val="20"/>
          <w:u w:val="single"/>
        </w:rPr>
        <w:t>Федеральные законы и иные федеральные нормативные правовые акты:</w:t>
      </w:r>
    </w:p>
    <w:p w:rsidR="00B125FD" w:rsidRPr="00B125FD" w:rsidRDefault="00B125FD" w:rsidP="00B125FD">
      <w:pPr>
        <w:pStyle w:val="afff0"/>
        <w:numPr>
          <w:ilvl w:val="1"/>
          <w:numId w:val="22"/>
        </w:numPr>
        <w:tabs>
          <w:tab w:val="left" w:pos="709"/>
          <w:tab w:val="left" w:pos="1418"/>
          <w:tab w:val="left" w:pos="1985"/>
        </w:tabs>
        <w:spacing w:after="0" w:line="240" w:lineRule="auto"/>
        <w:contextualSpacing/>
        <w:jc w:val="both"/>
        <w:rPr>
          <w:rFonts w:ascii="Times New Roman" w:hAnsi="Times New Roman"/>
        </w:rPr>
      </w:pPr>
      <w:r w:rsidRPr="00B125FD">
        <w:rPr>
          <w:rFonts w:ascii="Times New Roman" w:hAnsi="Times New Roman"/>
        </w:rPr>
        <w:t>Гражданский кодекс Российской Федерации</w:t>
      </w:r>
      <w:r w:rsidRPr="00B125FD">
        <w:rPr>
          <w:rFonts w:ascii="Times New Roman" w:hAnsi="Times New Roman"/>
          <w:lang w:val="en-US"/>
        </w:rPr>
        <w:t>;</w:t>
      </w:r>
    </w:p>
    <w:p w:rsidR="00B125FD" w:rsidRPr="00B125FD"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B125FD">
        <w:rPr>
          <w:rFonts w:ascii="Times New Roman" w:hAnsi="Times New Roman"/>
        </w:rPr>
        <w:t>Трудовой кодекс Российской Федерации</w:t>
      </w:r>
      <w:r w:rsidRPr="00B125FD">
        <w:rPr>
          <w:rFonts w:ascii="Times New Roman" w:hAnsi="Times New Roman"/>
          <w:lang w:val="en-US"/>
        </w:rPr>
        <w:t>;</w:t>
      </w:r>
    </w:p>
    <w:p w:rsidR="00B125FD" w:rsidRPr="00B125FD"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B125FD">
        <w:rPr>
          <w:rFonts w:ascii="Times New Roman" w:hAnsi="Times New Roman"/>
        </w:rPr>
        <w:t>Федеральный закон от 4 декабря 2007 г. № 329-ФЗ «О физической культуре и спорте в Российской Федерации»;</w:t>
      </w:r>
    </w:p>
    <w:p w:rsidR="00B125FD" w:rsidRPr="00B125FD"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B125FD">
        <w:rPr>
          <w:rFonts w:ascii="Times New Roman" w:hAnsi="Times New Roman"/>
        </w:rPr>
        <w:t>Указ Президента РФ о ВФСК ГТО №172 от 24.03.2014г.</w:t>
      </w:r>
    </w:p>
    <w:p w:rsidR="00B125FD" w:rsidRPr="00B125FD"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B125FD">
        <w:rPr>
          <w:rFonts w:ascii="Times New Roman" w:hAnsi="Times New Roman"/>
        </w:rPr>
        <w:t>Постановление правительства Российской Федерации от 11.06.2014г. №540 «Об утверждении положения о Всероссийском физкультурно-спортивном комплексе «Готов к труду и обороне» (ГТО)»;</w:t>
      </w:r>
    </w:p>
    <w:p w:rsidR="00B125FD" w:rsidRPr="00B125FD" w:rsidRDefault="00B125FD" w:rsidP="00B125FD">
      <w:pPr>
        <w:pStyle w:val="afff0"/>
        <w:numPr>
          <w:ilvl w:val="1"/>
          <w:numId w:val="22"/>
        </w:numPr>
        <w:tabs>
          <w:tab w:val="left" w:pos="709"/>
          <w:tab w:val="left" w:pos="1418"/>
          <w:tab w:val="left" w:pos="1985"/>
        </w:tabs>
        <w:spacing w:after="0" w:line="240" w:lineRule="auto"/>
        <w:ind w:left="0" w:firstLine="709"/>
        <w:contextualSpacing/>
        <w:jc w:val="both"/>
        <w:rPr>
          <w:rFonts w:ascii="Times New Roman" w:hAnsi="Times New Roman"/>
        </w:rPr>
      </w:pPr>
      <w:r w:rsidRPr="00B125FD">
        <w:rPr>
          <w:rFonts w:ascii="Times New Roman" w:hAnsi="Times New Roman"/>
        </w:rPr>
        <w:t>Приказ Министерства спорта РФ от 17 марта 2015 г. N 227 "Об утверждении Положения о Единой всероссийской спортивной классификации" (с изменениями и дополнениями);</w:t>
      </w:r>
    </w:p>
    <w:p w:rsidR="00B125FD" w:rsidRPr="00B125FD" w:rsidRDefault="00B125FD" w:rsidP="00B125FD">
      <w:pPr>
        <w:tabs>
          <w:tab w:val="left" w:pos="567"/>
          <w:tab w:val="left" w:pos="1418"/>
        </w:tabs>
        <w:ind w:firstLine="567"/>
        <w:jc w:val="both"/>
        <w:rPr>
          <w:color w:val="000000"/>
          <w:sz w:val="20"/>
          <w:szCs w:val="20"/>
          <w:u w:val="single"/>
        </w:rPr>
      </w:pPr>
      <w:r w:rsidRPr="00B125FD">
        <w:rPr>
          <w:color w:val="000000"/>
          <w:sz w:val="20"/>
          <w:szCs w:val="20"/>
          <w:u w:val="single"/>
        </w:rPr>
        <w:t>Нормативные правовые акты Пензенской области:</w:t>
      </w:r>
    </w:p>
    <w:p w:rsidR="00B125FD" w:rsidRPr="00B125FD" w:rsidRDefault="00B125FD" w:rsidP="00B125FD">
      <w:pPr>
        <w:pStyle w:val="afff0"/>
        <w:tabs>
          <w:tab w:val="left" w:pos="0"/>
          <w:tab w:val="left" w:pos="1418"/>
          <w:tab w:val="left" w:pos="1985"/>
        </w:tabs>
        <w:spacing w:after="0" w:line="240" w:lineRule="auto"/>
        <w:ind w:left="0" w:firstLine="709"/>
        <w:jc w:val="both"/>
        <w:rPr>
          <w:rFonts w:ascii="Times New Roman" w:hAnsi="Times New Roman"/>
        </w:rPr>
      </w:pPr>
      <w:r w:rsidRPr="00B125FD">
        <w:rPr>
          <w:rFonts w:ascii="Times New Roman" w:hAnsi="Times New Roman"/>
        </w:rPr>
        <w:t>- Постановление Правительства Пензенской области от 1 ноября 2013 г. N 812-пП "Об утверждении государственной программы Пензенской области "Развитие физической культуры и спорта в Пензенской области на 2014-2020 годы";</w:t>
      </w:r>
    </w:p>
    <w:p w:rsidR="00B125FD" w:rsidRPr="00B125FD" w:rsidRDefault="00B125FD" w:rsidP="00B125FD">
      <w:pPr>
        <w:autoSpaceDE w:val="0"/>
        <w:autoSpaceDN w:val="0"/>
        <w:adjustRightInd w:val="0"/>
        <w:ind w:firstLine="567"/>
        <w:rPr>
          <w:color w:val="000000"/>
          <w:sz w:val="20"/>
          <w:szCs w:val="20"/>
          <w:u w:val="single"/>
        </w:rPr>
      </w:pPr>
      <w:r w:rsidRPr="00B125FD">
        <w:rPr>
          <w:color w:val="000000"/>
          <w:sz w:val="20"/>
          <w:szCs w:val="20"/>
          <w:u w:val="single"/>
        </w:rPr>
        <w:t>Нормативные правовые акты Бессоновского района:</w:t>
      </w:r>
    </w:p>
    <w:p w:rsidR="00B125FD" w:rsidRPr="00B125FD" w:rsidRDefault="00B125FD" w:rsidP="00B125FD">
      <w:pPr>
        <w:pStyle w:val="afff0"/>
        <w:tabs>
          <w:tab w:val="left" w:pos="0"/>
          <w:tab w:val="left" w:pos="1418"/>
          <w:tab w:val="left" w:pos="1985"/>
        </w:tabs>
        <w:spacing w:after="0" w:line="240" w:lineRule="auto"/>
        <w:ind w:left="0" w:firstLine="709"/>
        <w:jc w:val="both"/>
        <w:rPr>
          <w:rFonts w:ascii="Times New Roman" w:hAnsi="Times New Roman"/>
        </w:rPr>
      </w:pPr>
      <w:r w:rsidRPr="00B125FD">
        <w:rPr>
          <w:rFonts w:ascii="Times New Roman" w:hAnsi="Times New Roman"/>
        </w:rPr>
        <w:t>- Постановление администрации Бессоновского района от 12.11.2013 № 1548 «Об утверждении муниципальной Программы «Молодежь Бессоновского района на 2014-2020 гг.» (с последующими изменениями);</w:t>
      </w:r>
    </w:p>
    <w:p w:rsidR="00B125FD" w:rsidRPr="00B125FD" w:rsidRDefault="00B125FD" w:rsidP="00B125FD">
      <w:pPr>
        <w:pStyle w:val="afff0"/>
        <w:tabs>
          <w:tab w:val="left" w:pos="0"/>
          <w:tab w:val="left" w:pos="1418"/>
          <w:tab w:val="left" w:pos="1985"/>
        </w:tabs>
        <w:spacing w:after="0" w:line="240" w:lineRule="auto"/>
        <w:ind w:left="0" w:firstLine="709"/>
        <w:jc w:val="both"/>
        <w:rPr>
          <w:rFonts w:ascii="Times New Roman" w:hAnsi="Times New Roman"/>
        </w:rPr>
      </w:pPr>
      <w:r w:rsidRPr="00B125FD">
        <w:rPr>
          <w:rFonts w:ascii="Times New Roman" w:hAnsi="Times New Roman"/>
        </w:rPr>
        <w:t>- Решение Собрания представителей Бессоновского района Пензенской области третьего созыва от 21 мая 2012 года №30-4/3 «Об утверждении Порядка финансирования спортивных мероприятий, проводимых за счет средств бюджета Бессоновского района»;</w:t>
      </w:r>
    </w:p>
    <w:p w:rsidR="00B125FD" w:rsidRPr="00B125FD" w:rsidRDefault="00B125FD" w:rsidP="00B125FD">
      <w:pPr>
        <w:pStyle w:val="afff0"/>
        <w:tabs>
          <w:tab w:val="left" w:pos="0"/>
          <w:tab w:val="left" w:pos="1418"/>
          <w:tab w:val="left" w:pos="1985"/>
        </w:tabs>
        <w:spacing w:after="0" w:line="240" w:lineRule="auto"/>
        <w:ind w:left="0" w:firstLine="567"/>
        <w:jc w:val="both"/>
        <w:rPr>
          <w:rFonts w:ascii="Times New Roman" w:hAnsi="Times New Roman"/>
        </w:rPr>
      </w:pPr>
      <w:r w:rsidRPr="00B125FD">
        <w:rPr>
          <w:rFonts w:ascii="Times New Roman" w:hAnsi="Times New Roman"/>
        </w:rPr>
        <w:t>- Решение Собрания представителей Бессоновского района Пензенской области третьего созыва от 28 декабря 2015 года №479-61/3 «Об уполномоченном органе»;</w:t>
      </w:r>
    </w:p>
    <w:p w:rsidR="00B125FD" w:rsidRPr="00B125FD" w:rsidRDefault="00B125FD" w:rsidP="00B125FD">
      <w:pPr>
        <w:pStyle w:val="afff0"/>
        <w:tabs>
          <w:tab w:val="left" w:pos="0"/>
          <w:tab w:val="left" w:pos="1418"/>
          <w:tab w:val="left" w:pos="1985"/>
        </w:tabs>
        <w:spacing w:after="0" w:line="240" w:lineRule="auto"/>
        <w:ind w:left="0" w:firstLine="567"/>
        <w:jc w:val="both"/>
        <w:rPr>
          <w:rFonts w:ascii="Times New Roman" w:hAnsi="Times New Roman"/>
        </w:rPr>
      </w:pPr>
      <w:r w:rsidRPr="00B125FD">
        <w:rPr>
          <w:rFonts w:ascii="Times New Roman" w:hAnsi="Times New Roman"/>
        </w:rPr>
        <w:t>- Постановление администрации Бессоновского района от 29.12.2015 г. №766 «Об утверждении регламентов о предоставлении муниципальных услуг по присвоению спортивных разрядов «второй спортивный разряд», «третий спортивный разряд», квалификационных категорий спортивных судей «спортивный судья второй категории», «спортивный судья третий категории»;</w:t>
      </w:r>
    </w:p>
    <w:p w:rsidR="00B125FD" w:rsidRPr="00B125FD" w:rsidRDefault="00B125FD" w:rsidP="00B125FD">
      <w:pPr>
        <w:pStyle w:val="afff0"/>
        <w:tabs>
          <w:tab w:val="left" w:pos="0"/>
          <w:tab w:val="left" w:pos="1418"/>
          <w:tab w:val="left" w:pos="1985"/>
        </w:tabs>
        <w:spacing w:after="0" w:line="240" w:lineRule="auto"/>
        <w:ind w:left="0" w:firstLine="567"/>
        <w:jc w:val="both"/>
        <w:rPr>
          <w:rFonts w:ascii="Times New Roman" w:hAnsi="Times New Roman"/>
        </w:rPr>
      </w:pPr>
      <w:r w:rsidRPr="00B125FD">
        <w:rPr>
          <w:rFonts w:ascii="Times New Roman" w:hAnsi="Times New Roman"/>
        </w:rPr>
        <w:t>- Распоряжение администрации Бессоновского района от 30.12.2015г. №160 «Об определении должностного лица по присвоению спортивных разрядов и присвоению квалификационных категорий спортивных судей».</w:t>
      </w:r>
    </w:p>
    <w:p w:rsidR="00B125FD" w:rsidRPr="00B125FD" w:rsidRDefault="00B125FD" w:rsidP="00B125FD">
      <w:pPr>
        <w:ind w:right="-31" w:firstLine="709"/>
        <w:contextualSpacing/>
        <w:jc w:val="both"/>
        <w:outlineLvl w:val="1"/>
        <w:rPr>
          <w:sz w:val="20"/>
          <w:szCs w:val="20"/>
          <w:u w:val="single"/>
          <w:lang w:eastAsia="en-US"/>
        </w:rPr>
      </w:pPr>
      <w:r w:rsidRPr="00B125FD">
        <w:rPr>
          <w:sz w:val="20"/>
          <w:szCs w:val="20"/>
          <w:u w:val="single"/>
          <w:lang w:eastAsia="en-US"/>
        </w:rPr>
        <w:t>Иные знания, соответствующие области и виду профессиональной служебной деятельности:</w:t>
      </w:r>
    </w:p>
    <w:p w:rsidR="00B125FD" w:rsidRPr="00B125FD" w:rsidRDefault="00B125FD" w:rsidP="00B125FD">
      <w:pPr>
        <w:pStyle w:val="afff0"/>
        <w:tabs>
          <w:tab w:val="left" w:pos="0"/>
        </w:tabs>
        <w:spacing w:after="0" w:line="240" w:lineRule="auto"/>
        <w:ind w:left="0"/>
        <w:jc w:val="both"/>
        <w:rPr>
          <w:rFonts w:ascii="Times New Roman" w:hAnsi="Times New Roman"/>
        </w:rPr>
      </w:pPr>
      <w:r w:rsidRPr="00B125FD">
        <w:rPr>
          <w:rFonts w:ascii="Times New Roman" w:hAnsi="Times New Roman"/>
        </w:rPr>
        <w:t>Формы и методы пропаганды физкультурных и массовых мероприятий.</w:t>
      </w:r>
    </w:p>
    <w:p w:rsidR="00B125FD" w:rsidRPr="00B125FD" w:rsidRDefault="00B125FD" w:rsidP="00B125FD">
      <w:pPr>
        <w:autoSpaceDE w:val="0"/>
        <w:autoSpaceDN w:val="0"/>
        <w:adjustRightInd w:val="0"/>
        <w:rPr>
          <w:sz w:val="20"/>
          <w:szCs w:val="20"/>
        </w:rPr>
      </w:pPr>
      <w:r w:rsidRPr="00B125FD">
        <w:rPr>
          <w:sz w:val="20"/>
          <w:szCs w:val="20"/>
        </w:rPr>
        <w:t>Единый календарный план физкультурных мероприятий.</w:t>
      </w:r>
    </w:p>
    <w:p w:rsidR="00B125FD" w:rsidRPr="00B125FD" w:rsidRDefault="00B125FD" w:rsidP="00B125FD">
      <w:pPr>
        <w:jc w:val="both"/>
        <w:rPr>
          <w:b/>
          <w:sz w:val="20"/>
          <w:szCs w:val="20"/>
        </w:rPr>
      </w:pPr>
      <w:r w:rsidRPr="00B125FD">
        <w:rPr>
          <w:b/>
          <w:sz w:val="20"/>
          <w:szCs w:val="20"/>
        </w:rPr>
        <w:t xml:space="preserve">Вид </w:t>
      </w:r>
      <w:r w:rsidRPr="00B125FD">
        <w:rPr>
          <w:b/>
          <w:bCs/>
          <w:sz w:val="20"/>
          <w:szCs w:val="20"/>
        </w:rPr>
        <w:t>деятельности</w:t>
      </w:r>
      <w:r w:rsidRPr="00B125FD">
        <w:rPr>
          <w:b/>
          <w:sz w:val="20"/>
          <w:szCs w:val="20"/>
        </w:rPr>
        <w:t xml:space="preserve"> «Организация проведения официальных физкультурно-оздоровительных и спортивных мероприятий»</w:t>
      </w:r>
    </w:p>
    <w:p w:rsidR="00B125FD" w:rsidRPr="00B125FD" w:rsidRDefault="00B125FD" w:rsidP="00B125FD">
      <w:pPr>
        <w:ind w:firstLine="709"/>
        <w:rPr>
          <w:color w:val="000000"/>
          <w:sz w:val="20"/>
          <w:szCs w:val="20"/>
          <w:u w:val="single"/>
        </w:rPr>
      </w:pPr>
      <w:r w:rsidRPr="00B125FD">
        <w:rPr>
          <w:color w:val="000000"/>
          <w:sz w:val="20"/>
          <w:szCs w:val="20"/>
          <w:u w:val="single"/>
        </w:rPr>
        <w:t>Федеральные законы и иные федеральные нормативные правовые акты:</w:t>
      </w:r>
    </w:p>
    <w:p w:rsidR="00B125FD" w:rsidRPr="00B125FD" w:rsidRDefault="00B125FD" w:rsidP="00B125FD">
      <w:pPr>
        <w:widowControl w:val="0"/>
        <w:tabs>
          <w:tab w:val="left" w:pos="9033"/>
        </w:tabs>
        <w:autoSpaceDE w:val="0"/>
        <w:autoSpaceDN w:val="0"/>
        <w:adjustRightInd w:val="0"/>
        <w:ind w:firstLine="709"/>
        <w:jc w:val="both"/>
        <w:rPr>
          <w:sz w:val="20"/>
          <w:szCs w:val="20"/>
        </w:rPr>
      </w:pPr>
      <w:r w:rsidRPr="00B125FD">
        <w:rPr>
          <w:sz w:val="20"/>
          <w:szCs w:val="20"/>
        </w:rPr>
        <w:t>2.1. Бюджетный кодекс Российской Федерации;</w:t>
      </w:r>
    </w:p>
    <w:p w:rsidR="00B125FD" w:rsidRPr="00B125FD" w:rsidRDefault="00B125FD" w:rsidP="00B125FD">
      <w:pPr>
        <w:widowControl w:val="0"/>
        <w:tabs>
          <w:tab w:val="left" w:pos="9033"/>
        </w:tabs>
        <w:autoSpaceDE w:val="0"/>
        <w:autoSpaceDN w:val="0"/>
        <w:adjustRightInd w:val="0"/>
        <w:ind w:firstLine="709"/>
        <w:jc w:val="both"/>
        <w:rPr>
          <w:sz w:val="20"/>
          <w:szCs w:val="20"/>
        </w:rPr>
      </w:pPr>
      <w:r w:rsidRPr="00B125FD">
        <w:rPr>
          <w:sz w:val="20"/>
          <w:szCs w:val="20"/>
        </w:rPr>
        <w:t xml:space="preserve">2.2. Гражданский кодекс Российской Федерации; </w:t>
      </w:r>
    </w:p>
    <w:p w:rsidR="00B125FD" w:rsidRPr="00B125FD" w:rsidRDefault="00B125FD" w:rsidP="00B125FD">
      <w:pPr>
        <w:widowControl w:val="0"/>
        <w:tabs>
          <w:tab w:val="left" w:pos="9033"/>
        </w:tabs>
        <w:autoSpaceDE w:val="0"/>
        <w:autoSpaceDN w:val="0"/>
        <w:adjustRightInd w:val="0"/>
        <w:ind w:firstLine="709"/>
        <w:jc w:val="both"/>
        <w:rPr>
          <w:sz w:val="20"/>
          <w:szCs w:val="20"/>
        </w:rPr>
      </w:pPr>
      <w:r w:rsidRPr="00B125FD">
        <w:rPr>
          <w:sz w:val="20"/>
          <w:szCs w:val="20"/>
        </w:rPr>
        <w:t xml:space="preserve">2.3. Земельный кодекс Российской Федерации; </w:t>
      </w:r>
    </w:p>
    <w:p w:rsidR="00B125FD" w:rsidRPr="00B125FD" w:rsidRDefault="00B125FD" w:rsidP="00B125FD">
      <w:pPr>
        <w:widowControl w:val="0"/>
        <w:tabs>
          <w:tab w:val="left" w:pos="9033"/>
        </w:tabs>
        <w:autoSpaceDE w:val="0"/>
        <w:autoSpaceDN w:val="0"/>
        <w:adjustRightInd w:val="0"/>
        <w:ind w:firstLine="709"/>
        <w:jc w:val="both"/>
        <w:rPr>
          <w:sz w:val="20"/>
          <w:szCs w:val="20"/>
        </w:rPr>
      </w:pPr>
      <w:r w:rsidRPr="00B125FD">
        <w:rPr>
          <w:sz w:val="20"/>
          <w:szCs w:val="20"/>
        </w:rPr>
        <w:t xml:space="preserve">2.4. Федеральный закон от 12 января 1996 г. № 7-ФЗ «О некоммерческих организациях»; </w:t>
      </w:r>
    </w:p>
    <w:p w:rsidR="00B125FD" w:rsidRPr="00B125FD" w:rsidRDefault="00B125FD" w:rsidP="00B125FD">
      <w:pPr>
        <w:widowControl w:val="0"/>
        <w:tabs>
          <w:tab w:val="left" w:pos="9033"/>
        </w:tabs>
        <w:autoSpaceDE w:val="0"/>
        <w:autoSpaceDN w:val="0"/>
        <w:adjustRightInd w:val="0"/>
        <w:ind w:firstLine="709"/>
        <w:jc w:val="both"/>
        <w:rPr>
          <w:sz w:val="20"/>
          <w:szCs w:val="20"/>
        </w:rPr>
      </w:pPr>
      <w:r w:rsidRPr="00B125FD">
        <w:rPr>
          <w:sz w:val="20"/>
          <w:szCs w:val="20"/>
        </w:rPr>
        <w:t>2.5. Федеральный закон от 3 ноября 2006 г. № 174-ФЗ «Об автономных учреждениях»;</w:t>
      </w:r>
    </w:p>
    <w:p w:rsidR="00B125FD" w:rsidRPr="00B125FD" w:rsidRDefault="00B125FD" w:rsidP="00B125FD">
      <w:pPr>
        <w:widowControl w:val="0"/>
        <w:tabs>
          <w:tab w:val="left" w:pos="9033"/>
        </w:tabs>
        <w:autoSpaceDE w:val="0"/>
        <w:autoSpaceDN w:val="0"/>
        <w:adjustRightInd w:val="0"/>
        <w:ind w:firstLine="709"/>
        <w:jc w:val="both"/>
        <w:rPr>
          <w:sz w:val="20"/>
          <w:szCs w:val="20"/>
        </w:rPr>
      </w:pPr>
      <w:r w:rsidRPr="00B125FD">
        <w:rPr>
          <w:sz w:val="20"/>
          <w:szCs w:val="20"/>
        </w:rPr>
        <w:t>2.6.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B125FD" w:rsidRPr="00B125FD" w:rsidRDefault="00B125FD" w:rsidP="00B125FD">
      <w:pPr>
        <w:pStyle w:val="afff0"/>
        <w:tabs>
          <w:tab w:val="left" w:pos="0"/>
        </w:tabs>
        <w:spacing w:after="0" w:line="240" w:lineRule="auto"/>
        <w:ind w:left="0" w:firstLine="709"/>
        <w:jc w:val="both"/>
        <w:rPr>
          <w:rFonts w:ascii="Times New Roman" w:hAnsi="Times New Roman"/>
        </w:rPr>
      </w:pPr>
      <w:r w:rsidRPr="00B125FD">
        <w:rPr>
          <w:rFonts w:ascii="Times New Roman" w:hAnsi="Times New Roman"/>
        </w:rPr>
        <w:t xml:space="preserve">2.7. приказ Федеральной антимонопольной службы 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w:t>
      </w:r>
      <w:r w:rsidRPr="00B125FD">
        <w:rPr>
          <w:rFonts w:ascii="Times New Roman" w:hAnsi="Times New Roman"/>
        </w:rPr>
        <w:lastRenderedPageBreak/>
        <w:t>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125FD" w:rsidRPr="00B125FD" w:rsidRDefault="00B125FD" w:rsidP="00B125FD">
      <w:pPr>
        <w:ind w:left="525" w:right="-31"/>
        <w:contextualSpacing/>
        <w:jc w:val="both"/>
        <w:outlineLvl w:val="1"/>
        <w:rPr>
          <w:sz w:val="20"/>
          <w:szCs w:val="20"/>
          <w:u w:val="single"/>
          <w:lang w:eastAsia="en-US"/>
        </w:rPr>
      </w:pPr>
      <w:r w:rsidRPr="00B125FD">
        <w:rPr>
          <w:sz w:val="20"/>
          <w:szCs w:val="20"/>
          <w:u w:val="single"/>
          <w:lang w:eastAsia="en-US"/>
        </w:rPr>
        <w:t>Иные знания, соответствующие области и виду профессиональной служебной деятельности:</w:t>
      </w:r>
    </w:p>
    <w:p w:rsidR="00B125FD" w:rsidRPr="00B125FD" w:rsidRDefault="00B125FD" w:rsidP="00B125FD">
      <w:pPr>
        <w:pStyle w:val="afff0"/>
        <w:autoSpaceDE w:val="0"/>
        <w:autoSpaceDN w:val="0"/>
        <w:adjustRightInd w:val="0"/>
        <w:spacing w:after="0" w:line="240" w:lineRule="auto"/>
        <w:ind w:left="0" w:firstLine="709"/>
        <w:jc w:val="both"/>
        <w:rPr>
          <w:rFonts w:ascii="Times New Roman" w:hAnsi="Times New Roman"/>
        </w:rPr>
      </w:pPr>
      <w:r w:rsidRPr="00B125FD">
        <w:rPr>
          <w:rFonts w:ascii="Times New Roman" w:hAnsi="Times New Roman"/>
        </w:rPr>
        <w:t>- принципы и порядок организации и проведения физкультурных и спортивно-массовых мероприятий.</w:t>
      </w:r>
    </w:p>
    <w:p w:rsidR="00B125FD" w:rsidRPr="00B125FD" w:rsidRDefault="00B125FD" w:rsidP="00B125FD">
      <w:pPr>
        <w:jc w:val="center"/>
        <w:rPr>
          <w:b/>
          <w:sz w:val="20"/>
          <w:szCs w:val="20"/>
        </w:rPr>
      </w:pPr>
      <w:r w:rsidRPr="00B125FD">
        <w:rPr>
          <w:b/>
          <w:sz w:val="20"/>
          <w:szCs w:val="20"/>
        </w:rPr>
        <w:t xml:space="preserve">Вид </w:t>
      </w:r>
      <w:r w:rsidRPr="00B125FD">
        <w:rPr>
          <w:b/>
          <w:bCs/>
          <w:sz w:val="20"/>
          <w:szCs w:val="20"/>
        </w:rPr>
        <w:t>деятельности</w:t>
      </w:r>
      <w:r w:rsidRPr="00B125FD">
        <w:rPr>
          <w:b/>
          <w:sz w:val="20"/>
          <w:szCs w:val="20"/>
        </w:rPr>
        <w:t xml:space="preserve"> «Развитие физической культуры и спорта среди инвалидов и лиц с ограниченными возможностями здоровья»</w:t>
      </w:r>
    </w:p>
    <w:p w:rsidR="00B125FD" w:rsidRPr="00B125FD" w:rsidRDefault="00B125FD" w:rsidP="00B125FD">
      <w:pPr>
        <w:ind w:firstLine="709"/>
        <w:jc w:val="both"/>
        <w:rPr>
          <w:color w:val="000000"/>
          <w:sz w:val="20"/>
          <w:szCs w:val="20"/>
          <w:u w:val="single"/>
        </w:rPr>
      </w:pPr>
      <w:r w:rsidRPr="00B125FD">
        <w:rPr>
          <w:color w:val="000000"/>
          <w:sz w:val="20"/>
          <w:szCs w:val="20"/>
          <w:u w:val="single"/>
        </w:rPr>
        <w:t>Федеральные законы и иные федеральные нормативные правовые акты:</w:t>
      </w:r>
    </w:p>
    <w:p w:rsidR="00B125FD" w:rsidRPr="00B125FD" w:rsidRDefault="00B125FD" w:rsidP="00B125FD">
      <w:pPr>
        <w:widowControl w:val="0"/>
        <w:tabs>
          <w:tab w:val="left" w:pos="1276"/>
          <w:tab w:val="left" w:pos="9033"/>
        </w:tabs>
        <w:autoSpaceDE w:val="0"/>
        <w:autoSpaceDN w:val="0"/>
        <w:adjustRightInd w:val="0"/>
        <w:ind w:firstLine="709"/>
        <w:jc w:val="both"/>
        <w:rPr>
          <w:sz w:val="20"/>
          <w:szCs w:val="20"/>
        </w:rPr>
      </w:pPr>
      <w:r w:rsidRPr="00B125FD">
        <w:rPr>
          <w:sz w:val="20"/>
          <w:szCs w:val="20"/>
        </w:rPr>
        <w:t xml:space="preserve">3.1. Конвенция о правах инвалидов от 13 декабря 2006 г. - ст. 1, 3, 5, 12, 30; </w:t>
      </w:r>
    </w:p>
    <w:p w:rsidR="00B125FD" w:rsidRPr="00B125FD" w:rsidRDefault="00B125FD" w:rsidP="00B125FD">
      <w:pPr>
        <w:widowControl w:val="0"/>
        <w:tabs>
          <w:tab w:val="left" w:pos="1276"/>
          <w:tab w:val="left" w:pos="9033"/>
        </w:tabs>
        <w:autoSpaceDE w:val="0"/>
        <w:autoSpaceDN w:val="0"/>
        <w:adjustRightInd w:val="0"/>
        <w:ind w:firstLine="709"/>
        <w:jc w:val="both"/>
        <w:rPr>
          <w:sz w:val="20"/>
          <w:szCs w:val="20"/>
        </w:rPr>
      </w:pPr>
      <w:r w:rsidRPr="00B125FD">
        <w:rPr>
          <w:sz w:val="20"/>
          <w:szCs w:val="20"/>
        </w:rPr>
        <w:t xml:space="preserve">3.2. Федеральный закон от 24 ноября 1995 г. № 181-ФЗ «О социальной защите инвалидов в Российской Федерации» - ст. 1, 2, 5, 9, 11, 15; </w:t>
      </w:r>
    </w:p>
    <w:p w:rsidR="00B125FD" w:rsidRPr="00B125FD" w:rsidRDefault="00B125FD" w:rsidP="00B125FD">
      <w:pPr>
        <w:pStyle w:val="afff0"/>
        <w:tabs>
          <w:tab w:val="left" w:pos="0"/>
        </w:tabs>
        <w:spacing w:after="0" w:line="240" w:lineRule="auto"/>
        <w:ind w:left="0" w:firstLine="709"/>
        <w:jc w:val="both"/>
        <w:rPr>
          <w:bCs/>
          <w:color w:val="C00000"/>
        </w:rPr>
      </w:pPr>
      <w:r w:rsidRPr="00B125FD">
        <w:rPr>
          <w:rFonts w:ascii="Times New Roman" w:hAnsi="Times New Roman"/>
        </w:rPr>
        <w:t>Методы реабилитации инвалидов посредством физической культуры и спорта.</w:t>
      </w:r>
    </w:p>
    <w:p w:rsidR="00B125FD" w:rsidRPr="00B125FD" w:rsidRDefault="00B125FD" w:rsidP="00B125FD">
      <w:pPr>
        <w:autoSpaceDE w:val="0"/>
        <w:autoSpaceDN w:val="0"/>
        <w:adjustRightInd w:val="0"/>
        <w:jc w:val="center"/>
        <w:rPr>
          <w:b/>
          <w:sz w:val="20"/>
          <w:szCs w:val="20"/>
        </w:rPr>
      </w:pPr>
      <w:r w:rsidRPr="00B125FD">
        <w:rPr>
          <w:b/>
          <w:sz w:val="20"/>
          <w:szCs w:val="20"/>
        </w:rPr>
        <w:t>3. Должностные обязанности</w:t>
      </w:r>
    </w:p>
    <w:p w:rsidR="00B125FD" w:rsidRPr="00B125FD" w:rsidRDefault="00B125FD" w:rsidP="00B125FD">
      <w:pPr>
        <w:autoSpaceDE w:val="0"/>
        <w:autoSpaceDN w:val="0"/>
        <w:adjustRightInd w:val="0"/>
        <w:ind w:firstLine="708"/>
        <w:jc w:val="both"/>
        <w:rPr>
          <w:sz w:val="20"/>
          <w:szCs w:val="20"/>
        </w:rPr>
      </w:pPr>
      <w:r w:rsidRPr="00B125FD">
        <w:rPr>
          <w:sz w:val="20"/>
          <w:szCs w:val="20"/>
        </w:rPr>
        <w:t>Начальник отдела</w:t>
      </w:r>
      <w:r w:rsidRPr="00B125FD">
        <w:rPr>
          <w:i/>
          <w:sz w:val="20"/>
          <w:szCs w:val="20"/>
        </w:rPr>
        <w:t xml:space="preserve">  </w:t>
      </w:r>
      <w:r w:rsidRPr="00B125FD">
        <w:rPr>
          <w:sz w:val="20"/>
          <w:szCs w:val="20"/>
        </w:rPr>
        <w:t>соблюдает установленные статьями 12, 13, 14, 14.1, 14.2, 15, 15.1 Федерального закона от 02.03.2007 № 25-ФЗ «О муниципальной службе в Российской Федерации» (далее – Закон № 25-ФЗ) основные обязанности муниципального служащего, ограничения и запреты, связанные с муниципальной службой, требования о предотвращении или об урегулировании конфликта интересов, требования к служебному поведению.</w:t>
      </w:r>
    </w:p>
    <w:p w:rsidR="00B125FD" w:rsidRPr="00B125FD" w:rsidRDefault="00B125FD" w:rsidP="00B125FD">
      <w:pPr>
        <w:tabs>
          <w:tab w:val="left" w:pos="0"/>
          <w:tab w:val="left" w:pos="1080"/>
        </w:tabs>
        <w:ind w:firstLine="709"/>
        <w:jc w:val="both"/>
        <w:rPr>
          <w:sz w:val="20"/>
          <w:szCs w:val="20"/>
        </w:rPr>
      </w:pPr>
      <w:r w:rsidRPr="00B125FD">
        <w:rPr>
          <w:sz w:val="20"/>
          <w:szCs w:val="20"/>
        </w:rPr>
        <w:t>Исходя из функций и задач отдела администрации начальник отдела:</w:t>
      </w:r>
    </w:p>
    <w:p w:rsidR="00B125FD" w:rsidRPr="00B125FD" w:rsidRDefault="00B125FD" w:rsidP="00B125FD">
      <w:pPr>
        <w:ind w:firstLine="540"/>
        <w:jc w:val="both"/>
        <w:rPr>
          <w:sz w:val="20"/>
          <w:szCs w:val="20"/>
        </w:rPr>
      </w:pPr>
      <w:r w:rsidRPr="00B125FD">
        <w:rPr>
          <w:sz w:val="20"/>
          <w:szCs w:val="20"/>
        </w:rPr>
        <w:t xml:space="preserve">3.1. Обеспечивает выполнение задач, полномочий, функций, возложенных на отдел администрации: </w:t>
      </w:r>
    </w:p>
    <w:p w:rsidR="00B125FD" w:rsidRPr="00B125FD" w:rsidRDefault="00B125FD" w:rsidP="00B125FD">
      <w:pPr>
        <w:ind w:firstLine="540"/>
        <w:jc w:val="both"/>
        <w:rPr>
          <w:sz w:val="20"/>
          <w:szCs w:val="20"/>
        </w:rPr>
      </w:pPr>
      <w:r w:rsidRPr="00B125FD">
        <w:rPr>
          <w:sz w:val="20"/>
          <w:szCs w:val="20"/>
        </w:rPr>
        <w:t xml:space="preserve">3.2. Планирует деятельность отдела, внутренний распорядок дня сотрудников; </w:t>
      </w:r>
    </w:p>
    <w:p w:rsidR="00B125FD" w:rsidRPr="00B125FD" w:rsidRDefault="00B125FD" w:rsidP="00B125FD">
      <w:pPr>
        <w:pStyle w:val="Style6"/>
        <w:widowControl/>
        <w:tabs>
          <w:tab w:val="left" w:pos="1104"/>
        </w:tabs>
        <w:spacing w:line="336" w:lineRule="exact"/>
        <w:ind w:firstLine="540"/>
        <w:rPr>
          <w:sz w:val="20"/>
          <w:szCs w:val="20"/>
        </w:rPr>
      </w:pPr>
      <w:r w:rsidRPr="00B125FD">
        <w:rPr>
          <w:sz w:val="20"/>
          <w:szCs w:val="20"/>
        </w:rPr>
        <w:t>3.3. Организует и проводит фестивали, конкурсы, смотры, выставки, массовые физкультурно-оздоровительные и спортивные мероприятия, молодежные акции, направленные на культурно-нравственное, военно-патриотическое и духовное воспитание молодежи</w:t>
      </w:r>
      <w:r w:rsidRPr="00B125FD">
        <w:rPr>
          <w:rStyle w:val="FontStyle30"/>
          <w:sz w:val="20"/>
          <w:szCs w:val="20"/>
          <w:lang w:val="ru-RU"/>
        </w:rPr>
        <w:t xml:space="preserve">, работу с молодежью в сфере государственной молодежной политики, </w:t>
      </w:r>
      <w:r w:rsidRPr="00B125FD">
        <w:rPr>
          <w:sz w:val="20"/>
          <w:szCs w:val="20"/>
        </w:rPr>
        <w:t>взаимодействует с молодежными и детскими общественными объединениями;</w:t>
      </w:r>
    </w:p>
    <w:p w:rsidR="00B125FD" w:rsidRPr="00B125FD" w:rsidRDefault="00B125FD" w:rsidP="00B125FD">
      <w:pPr>
        <w:ind w:firstLine="567"/>
        <w:jc w:val="both"/>
        <w:rPr>
          <w:sz w:val="20"/>
          <w:szCs w:val="20"/>
        </w:rPr>
      </w:pPr>
      <w:r w:rsidRPr="00B125FD">
        <w:rPr>
          <w:sz w:val="20"/>
          <w:szCs w:val="20"/>
        </w:rPr>
        <w:t>3.4. Разрабатывает проекты постановлений и распоряжений администрации Бессоновского района по вопросам функционирования сферы культуры, физкультуры, спорта и молодежной политики, должностные инструкции специалистов отдела, проекты справок, решений на заседании коллегии администрации по вопросам своей компетенции;</w:t>
      </w:r>
    </w:p>
    <w:p w:rsidR="00B125FD" w:rsidRPr="00B125FD" w:rsidRDefault="00B125FD" w:rsidP="00B125FD">
      <w:pPr>
        <w:ind w:firstLine="567"/>
        <w:jc w:val="both"/>
        <w:rPr>
          <w:sz w:val="20"/>
          <w:szCs w:val="20"/>
        </w:rPr>
      </w:pPr>
      <w:r w:rsidRPr="00B125FD">
        <w:rPr>
          <w:sz w:val="20"/>
          <w:szCs w:val="20"/>
        </w:rPr>
        <w:t>3.5. Курирует основные показатели по реализации молодежной политики, развития  культуры, физической культуры и спорта в районе;</w:t>
      </w:r>
    </w:p>
    <w:p w:rsidR="00B125FD" w:rsidRPr="00B125FD" w:rsidRDefault="00B125FD" w:rsidP="00B125FD">
      <w:pPr>
        <w:pStyle w:val="Style6"/>
        <w:widowControl/>
        <w:tabs>
          <w:tab w:val="left" w:pos="1085"/>
        </w:tabs>
        <w:spacing w:line="322" w:lineRule="exact"/>
        <w:ind w:firstLine="567"/>
        <w:rPr>
          <w:sz w:val="20"/>
          <w:szCs w:val="20"/>
        </w:rPr>
      </w:pPr>
      <w:r w:rsidRPr="00B125FD">
        <w:rPr>
          <w:sz w:val="20"/>
          <w:szCs w:val="20"/>
        </w:rPr>
        <w:t>3.6. Участвует в разработке проектов постановлений  администрации района и иных нормативных правовых актов, отдельных положений комплексных программ социально-культурного развития района по вопросам функционирования сферы культуры, спорта и молодежной политики;</w:t>
      </w:r>
    </w:p>
    <w:p w:rsidR="00B125FD" w:rsidRPr="00B125FD" w:rsidRDefault="00B125FD" w:rsidP="00B125FD">
      <w:pPr>
        <w:ind w:firstLine="709"/>
        <w:jc w:val="both"/>
        <w:rPr>
          <w:sz w:val="20"/>
          <w:szCs w:val="20"/>
        </w:rPr>
      </w:pPr>
      <w:r w:rsidRPr="00B125FD">
        <w:rPr>
          <w:sz w:val="20"/>
          <w:szCs w:val="20"/>
        </w:rPr>
        <w:t xml:space="preserve">3.7. Участвует в работе Комиссии по делам несовершеннолетних и защите их прав Бессоновского района; антинаркотической; по профилактике правонарушений и борьбы с преступностью Бессоновского района; по организации отдыха, оздоровления занятости детей и подростков Бессоновского района. </w:t>
      </w:r>
    </w:p>
    <w:p w:rsidR="00B125FD" w:rsidRPr="00B125FD" w:rsidRDefault="00B125FD" w:rsidP="00B125FD">
      <w:pPr>
        <w:ind w:firstLine="720"/>
        <w:jc w:val="both"/>
        <w:rPr>
          <w:sz w:val="20"/>
          <w:szCs w:val="20"/>
        </w:rPr>
      </w:pPr>
      <w:r w:rsidRPr="00B125FD">
        <w:rPr>
          <w:sz w:val="20"/>
          <w:szCs w:val="20"/>
        </w:rPr>
        <w:t xml:space="preserve">3.8. Анализирует и прогнозирует социальные процессы в среде молодежи, их воздействие на состояние и развитие политической, социально-экономической ситуации в районе </w:t>
      </w:r>
      <w:r w:rsidRPr="00B125FD">
        <w:rPr>
          <w:rStyle w:val="FontStyle30"/>
          <w:sz w:val="20"/>
          <w:szCs w:val="20"/>
          <w:lang w:val="ru-RU"/>
        </w:rPr>
        <w:t>и обобщает формы и методы работы в отрасли государственной молодежной политики учреждений и организаций, ведущих работу с детьми и молодежью, учреждений культуры и спорта, оказывает им консультативную, методическую и практическую помощь.</w:t>
      </w:r>
    </w:p>
    <w:p w:rsidR="00B125FD" w:rsidRPr="00B125FD" w:rsidRDefault="00B125FD" w:rsidP="00B125FD">
      <w:pPr>
        <w:pStyle w:val="Style6"/>
        <w:widowControl/>
        <w:tabs>
          <w:tab w:val="left" w:pos="1157"/>
        </w:tabs>
        <w:spacing w:line="322" w:lineRule="exact"/>
        <w:ind w:firstLine="758"/>
        <w:rPr>
          <w:sz w:val="20"/>
          <w:szCs w:val="20"/>
        </w:rPr>
      </w:pPr>
      <w:r w:rsidRPr="00B125FD">
        <w:rPr>
          <w:sz w:val="20"/>
          <w:szCs w:val="20"/>
        </w:rPr>
        <w:t>3.9. Представляет</w:t>
      </w:r>
      <w:r w:rsidRPr="00B125FD">
        <w:rPr>
          <w:rStyle w:val="Char0"/>
          <w:sz w:val="20"/>
          <w:szCs w:val="20"/>
        </w:rPr>
        <w:t xml:space="preserve"> </w:t>
      </w:r>
      <w:r w:rsidRPr="00B125FD">
        <w:rPr>
          <w:sz w:val="20"/>
          <w:szCs w:val="20"/>
        </w:rPr>
        <w:t>интересы муниципального образования во всех структурах и ведомствах;</w:t>
      </w:r>
      <w:r w:rsidRPr="00B125FD">
        <w:rPr>
          <w:rStyle w:val="FontStyle30"/>
          <w:sz w:val="20"/>
          <w:szCs w:val="20"/>
          <w:lang w:val="ru-RU"/>
        </w:rPr>
        <w:t xml:space="preserve"> отчеты в Правительство Пензенской области о реализации молодежной политики в соответствие с установленными сроками; предложения на присвоение почетных званий, для награждения работников сферы государственной молодежной политики, работников учреждений культуры и спорта отраслевыми наградами, наградами Губернатора Пензенской области и Правительства Пензенской области в соответствии с порядком оформления документов.</w:t>
      </w:r>
    </w:p>
    <w:p w:rsidR="00B125FD" w:rsidRPr="00B125FD" w:rsidRDefault="00B125FD" w:rsidP="00B125FD">
      <w:pPr>
        <w:ind w:firstLine="709"/>
        <w:jc w:val="both"/>
        <w:rPr>
          <w:sz w:val="20"/>
          <w:szCs w:val="20"/>
        </w:rPr>
      </w:pPr>
      <w:r w:rsidRPr="00B125FD">
        <w:rPr>
          <w:sz w:val="20"/>
          <w:szCs w:val="20"/>
        </w:rPr>
        <w:t xml:space="preserve">3.10. Распределяет </w:t>
      </w:r>
      <w:r w:rsidRPr="00B125FD">
        <w:rPr>
          <w:rStyle w:val="FontStyle30"/>
          <w:sz w:val="20"/>
          <w:szCs w:val="20"/>
          <w:lang w:val="ru-RU"/>
        </w:rPr>
        <w:t>и определяет должностные обязанности специалистов отдела</w:t>
      </w:r>
      <w:r w:rsidRPr="00B125FD">
        <w:rPr>
          <w:sz w:val="20"/>
          <w:szCs w:val="20"/>
        </w:rPr>
        <w:t>.</w:t>
      </w:r>
    </w:p>
    <w:p w:rsidR="00B125FD" w:rsidRPr="00B125FD" w:rsidRDefault="00B125FD" w:rsidP="00B125FD">
      <w:pPr>
        <w:ind w:firstLine="709"/>
        <w:jc w:val="both"/>
        <w:rPr>
          <w:sz w:val="20"/>
          <w:szCs w:val="20"/>
        </w:rPr>
      </w:pPr>
      <w:r w:rsidRPr="00B125FD">
        <w:rPr>
          <w:sz w:val="20"/>
          <w:szCs w:val="20"/>
        </w:rPr>
        <w:t>3.11. Контролирует исполнение должностных обязанностей подчиненными сотрудниками.</w:t>
      </w:r>
    </w:p>
    <w:p w:rsidR="00B125FD" w:rsidRPr="00B125FD" w:rsidRDefault="00B125FD" w:rsidP="00B125FD">
      <w:pPr>
        <w:shd w:val="clear" w:color="auto" w:fill="FFFFFF"/>
        <w:ind w:firstLine="709"/>
        <w:contextualSpacing/>
        <w:jc w:val="both"/>
        <w:rPr>
          <w:sz w:val="20"/>
          <w:szCs w:val="20"/>
        </w:rPr>
      </w:pPr>
      <w:r w:rsidRPr="00B125FD">
        <w:rPr>
          <w:sz w:val="20"/>
          <w:szCs w:val="20"/>
        </w:rPr>
        <w:t>3.12. Информирует население через средства массовой информации и в иных формах о результатах деятельности отдела администрации.</w:t>
      </w:r>
    </w:p>
    <w:p w:rsidR="00B125FD" w:rsidRPr="00B125FD" w:rsidRDefault="00B125FD" w:rsidP="00B125FD">
      <w:pPr>
        <w:ind w:firstLine="709"/>
        <w:jc w:val="both"/>
        <w:rPr>
          <w:sz w:val="20"/>
          <w:szCs w:val="20"/>
        </w:rPr>
      </w:pPr>
      <w:r w:rsidRPr="00B125FD">
        <w:rPr>
          <w:sz w:val="20"/>
          <w:szCs w:val="20"/>
        </w:rPr>
        <w:t xml:space="preserve">3.13. Принимает меры по предупреждению коррупции в возглавляемом отделе администрации, в том числе, по обеспечению соблюдения подчиненными сотрудниками ограничений и запретов, требований о предотвращении или об урегулировании конфликта интересов, а также исполнения ими обязанностей, установленных </w:t>
      </w:r>
      <w:hyperlink r:id="rId12" w:history="1">
        <w:r w:rsidRPr="00B125FD">
          <w:rPr>
            <w:sz w:val="20"/>
            <w:szCs w:val="20"/>
          </w:rPr>
          <w:t>Федеральным законом</w:t>
        </w:r>
      </w:hyperlink>
      <w:r w:rsidRPr="00B125FD">
        <w:rPr>
          <w:sz w:val="20"/>
          <w:szCs w:val="20"/>
        </w:rPr>
        <w:t xml:space="preserve"> от 25.12.2008 № 273-ФЗ «О противодействии коррупции» (с последующими изменениями), другими федеральными законами.</w:t>
      </w:r>
    </w:p>
    <w:p w:rsidR="00B125FD" w:rsidRPr="00B125FD" w:rsidRDefault="00B125FD" w:rsidP="00B125FD">
      <w:pPr>
        <w:ind w:firstLine="709"/>
        <w:jc w:val="both"/>
        <w:rPr>
          <w:sz w:val="20"/>
          <w:szCs w:val="20"/>
        </w:rPr>
      </w:pPr>
      <w:r w:rsidRPr="00B125FD">
        <w:rPr>
          <w:sz w:val="20"/>
          <w:szCs w:val="20"/>
        </w:rPr>
        <w:t>3.14. Соблюдает правила делопроизводства, в том числе учитывает и хранит полученные на исполнение документы и материалы, своевременно сдает их ответственному за делопроизводство, в том числе при уходе в отпуск, убытие в командировку, в случае болезни или оставления должности.</w:t>
      </w:r>
    </w:p>
    <w:p w:rsidR="00B125FD" w:rsidRPr="00B125FD" w:rsidRDefault="00B125FD" w:rsidP="00B125FD">
      <w:pPr>
        <w:ind w:firstLine="709"/>
        <w:jc w:val="both"/>
        <w:rPr>
          <w:sz w:val="20"/>
          <w:szCs w:val="20"/>
        </w:rPr>
      </w:pPr>
      <w:r w:rsidRPr="00B125FD">
        <w:rPr>
          <w:sz w:val="20"/>
          <w:szCs w:val="20"/>
        </w:rPr>
        <w:lastRenderedPageBreak/>
        <w:t xml:space="preserve">3.15. Осуществляет контроль за рассмотрением обращений граждан в курируемых подразделениях, подготавливает предложения по решению поставленных в них вопросов, направляет письма и другие обращения соответствующим органам для рассмотрения и принятия мер. </w:t>
      </w:r>
    </w:p>
    <w:p w:rsidR="00B125FD" w:rsidRPr="00B125FD" w:rsidRDefault="00B125FD" w:rsidP="00B125FD">
      <w:pPr>
        <w:ind w:firstLine="709"/>
        <w:jc w:val="both"/>
        <w:rPr>
          <w:sz w:val="20"/>
          <w:szCs w:val="20"/>
        </w:rPr>
      </w:pPr>
      <w:r w:rsidRPr="00B125FD">
        <w:rPr>
          <w:sz w:val="20"/>
          <w:szCs w:val="20"/>
        </w:rPr>
        <w:t>3.16.Сообщает представителю нанимателя о личной заинтересованности при исполнении должностных обязанностей, которая может привести к конфликту интересов, принимает меры к предотвращению такого конфликта.</w:t>
      </w:r>
    </w:p>
    <w:p w:rsidR="00B125FD" w:rsidRPr="00B125FD" w:rsidRDefault="00B125FD" w:rsidP="00B125FD">
      <w:pPr>
        <w:ind w:firstLine="709"/>
        <w:jc w:val="both"/>
        <w:rPr>
          <w:sz w:val="20"/>
          <w:szCs w:val="20"/>
        </w:rPr>
      </w:pPr>
      <w:r w:rsidRPr="00B125FD">
        <w:rPr>
          <w:sz w:val="20"/>
          <w:szCs w:val="20"/>
        </w:rPr>
        <w:t xml:space="preserve">3.17. Уведомляет представителя нанимателя, органы прокуратуры или другие государственные органы обо всех случаях обращения к нему каких – либо лиц в целях склонения его к совершению коррупционных правонарушений. </w:t>
      </w:r>
    </w:p>
    <w:p w:rsidR="00B125FD" w:rsidRPr="00B125FD" w:rsidRDefault="00B125FD" w:rsidP="00B125FD">
      <w:pPr>
        <w:ind w:firstLine="709"/>
        <w:jc w:val="both"/>
        <w:rPr>
          <w:sz w:val="20"/>
          <w:szCs w:val="20"/>
        </w:rPr>
      </w:pPr>
      <w:r w:rsidRPr="00B125FD">
        <w:rPr>
          <w:sz w:val="20"/>
          <w:szCs w:val="20"/>
        </w:rPr>
        <w:t>3.18. Точно и в срок выполняет поручения представителя нанимателя.</w:t>
      </w:r>
    </w:p>
    <w:p w:rsidR="00B125FD" w:rsidRPr="00B125FD" w:rsidRDefault="00B125FD" w:rsidP="00B125FD">
      <w:pPr>
        <w:ind w:firstLine="709"/>
        <w:jc w:val="both"/>
        <w:rPr>
          <w:sz w:val="20"/>
          <w:szCs w:val="20"/>
        </w:rPr>
      </w:pPr>
      <w:r w:rsidRPr="00B125FD">
        <w:rPr>
          <w:sz w:val="20"/>
          <w:szCs w:val="20"/>
        </w:rPr>
        <w:t>3.19. Соблюдает правила внутреннего трудового распорядка, Кодекс этики и служебного поведения муниципальных служащих в администрации Бессоновского района, правила пожарной безопасности.</w:t>
      </w:r>
    </w:p>
    <w:p w:rsidR="00B125FD" w:rsidRPr="00B125FD" w:rsidRDefault="00B125FD" w:rsidP="00B125FD">
      <w:pPr>
        <w:autoSpaceDE w:val="0"/>
        <w:autoSpaceDN w:val="0"/>
        <w:adjustRightInd w:val="0"/>
        <w:jc w:val="center"/>
        <w:rPr>
          <w:b/>
          <w:sz w:val="20"/>
          <w:szCs w:val="20"/>
        </w:rPr>
      </w:pPr>
      <w:r w:rsidRPr="00B125FD">
        <w:rPr>
          <w:b/>
          <w:sz w:val="20"/>
          <w:szCs w:val="20"/>
        </w:rPr>
        <w:t>4. Права</w:t>
      </w:r>
    </w:p>
    <w:p w:rsidR="00B125FD" w:rsidRPr="00B125FD" w:rsidRDefault="00B125FD" w:rsidP="00B125FD">
      <w:pPr>
        <w:spacing w:before="120"/>
        <w:ind w:firstLine="539"/>
        <w:jc w:val="both"/>
        <w:rPr>
          <w:sz w:val="20"/>
          <w:szCs w:val="20"/>
        </w:rPr>
      </w:pPr>
      <w:r w:rsidRPr="00B125FD">
        <w:rPr>
          <w:sz w:val="20"/>
          <w:szCs w:val="20"/>
        </w:rPr>
        <w:t>4.1. Основные права начальника отдела регулируются статьей 11 Закона № 25-ФЗ.</w:t>
      </w:r>
    </w:p>
    <w:p w:rsidR="00B125FD" w:rsidRPr="00B125FD" w:rsidRDefault="00B125FD" w:rsidP="00B125FD">
      <w:pPr>
        <w:autoSpaceDE w:val="0"/>
        <w:autoSpaceDN w:val="0"/>
        <w:adjustRightInd w:val="0"/>
        <w:ind w:firstLine="540"/>
        <w:jc w:val="both"/>
        <w:rPr>
          <w:sz w:val="20"/>
          <w:szCs w:val="20"/>
        </w:rPr>
      </w:pPr>
      <w:r w:rsidRPr="00B125FD">
        <w:rPr>
          <w:sz w:val="20"/>
          <w:szCs w:val="20"/>
        </w:rPr>
        <w:t>4.2. Для надлежащего исполнения должностных обязанностей, начальник отдела также имеет право:</w:t>
      </w:r>
    </w:p>
    <w:p w:rsidR="00B125FD" w:rsidRPr="00B125FD" w:rsidRDefault="00B125FD" w:rsidP="00B125FD">
      <w:pPr>
        <w:pStyle w:val="Style6"/>
        <w:widowControl/>
        <w:tabs>
          <w:tab w:val="left" w:pos="1200"/>
        </w:tabs>
        <w:spacing w:line="322" w:lineRule="exact"/>
        <w:ind w:firstLine="691"/>
        <w:rPr>
          <w:rStyle w:val="FontStyle30"/>
          <w:sz w:val="20"/>
          <w:szCs w:val="20"/>
          <w:lang w:val="ru-RU"/>
        </w:rPr>
      </w:pPr>
      <w:r w:rsidRPr="00B125FD">
        <w:rPr>
          <w:sz w:val="20"/>
          <w:szCs w:val="20"/>
        </w:rPr>
        <w:t xml:space="preserve">- </w:t>
      </w:r>
      <w:r w:rsidRPr="00B125FD">
        <w:rPr>
          <w:rStyle w:val="FontStyle30"/>
          <w:sz w:val="20"/>
          <w:szCs w:val="20"/>
          <w:lang w:val="ru-RU"/>
        </w:rPr>
        <w:t xml:space="preserve">вносить предложения руководству по подбору и расстановке кадров отдела; </w:t>
      </w:r>
    </w:p>
    <w:p w:rsidR="00B125FD" w:rsidRPr="00B125FD" w:rsidRDefault="00B125FD" w:rsidP="00B125FD">
      <w:pPr>
        <w:pStyle w:val="Style6"/>
        <w:widowControl/>
        <w:tabs>
          <w:tab w:val="left" w:pos="1200"/>
        </w:tabs>
        <w:spacing w:line="322" w:lineRule="exact"/>
        <w:ind w:firstLine="691"/>
        <w:rPr>
          <w:rStyle w:val="FontStyle30"/>
          <w:sz w:val="20"/>
          <w:szCs w:val="20"/>
          <w:lang w:val="ru-RU"/>
        </w:rPr>
      </w:pPr>
      <w:r w:rsidRPr="00B125FD">
        <w:rPr>
          <w:rStyle w:val="FontStyle30"/>
          <w:sz w:val="20"/>
          <w:szCs w:val="20"/>
          <w:lang w:val="ru-RU"/>
        </w:rPr>
        <w:t xml:space="preserve">4.2.1. вносить предложения руководству по поощрению отличившихся подчиненных и наложении взысканий на нарушителей трудового распорядка и правил внутреннего трудового распорядка; </w:t>
      </w:r>
    </w:p>
    <w:p w:rsidR="00B125FD" w:rsidRPr="00B125FD" w:rsidRDefault="00B125FD" w:rsidP="00B125FD">
      <w:pPr>
        <w:pStyle w:val="Style6"/>
        <w:widowControl/>
        <w:tabs>
          <w:tab w:val="left" w:pos="1200"/>
        </w:tabs>
        <w:spacing w:line="322" w:lineRule="exact"/>
        <w:ind w:firstLine="691"/>
        <w:rPr>
          <w:rStyle w:val="FontStyle30"/>
          <w:sz w:val="20"/>
          <w:szCs w:val="20"/>
          <w:lang w:val="ru-RU"/>
        </w:rPr>
      </w:pPr>
      <w:r w:rsidRPr="00B125FD">
        <w:rPr>
          <w:rStyle w:val="FontStyle30"/>
          <w:sz w:val="20"/>
          <w:szCs w:val="20"/>
          <w:lang w:val="ru-RU"/>
        </w:rPr>
        <w:t>4.2.2. вносить предложения по совершенствованию работы, связанной с предусмотренными настоящим должностным регламентом обязанностями;</w:t>
      </w:r>
    </w:p>
    <w:p w:rsidR="00B125FD" w:rsidRPr="00B125FD" w:rsidRDefault="00B125FD" w:rsidP="00B125FD">
      <w:pPr>
        <w:pStyle w:val="Style6"/>
        <w:widowControl/>
        <w:tabs>
          <w:tab w:val="left" w:pos="1402"/>
        </w:tabs>
        <w:spacing w:line="322" w:lineRule="exact"/>
        <w:ind w:firstLine="691"/>
        <w:rPr>
          <w:rStyle w:val="FontStyle30"/>
          <w:sz w:val="20"/>
          <w:szCs w:val="20"/>
          <w:lang w:val="ru-RU"/>
        </w:rPr>
      </w:pPr>
      <w:r w:rsidRPr="00B125FD">
        <w:rPr>
          <w:rStyle w:val="FontStyle30"/>
          <w:sz w:val="20"/>
          <w:szCs w:val="20"/>
          <w:lang w:val="ru-RU"/>
        </w:rPr>
        <w:t>4.2.3. определять содержание и объем функциональных прав и обязанностей работников отдела, организовывать работу по повышению их квалификации;</w:t>
      </w:r>
    </w:p>
    <w:p w:rsidR="00B125FD" w:rsidRPr="00B125FD" w:rsidRDefault="00B125FD" w:rsidP="00B125FD">
      <w:pPr>
        <w:pStyle w:val="Style6"/>
        <w:widowControl/>
        <w:tabs>
          <w:tab w:val="left" w:pos="1402"/>
        </w:tabs>
        <w:spacing w:line="322" w:lineRule="exact"/>
        <w:ind w:firstLine="691"/>
        <w:rPr>
          <w:rStyle w:val="FontStyle30"/>
          <w:sz w:val="20"/>
          <w:szCs w:val="20"/>
          <w:lang w:val="ru-RU"/>
        </w:rPr>
      </w:pPr>
      <w:r w:rsidRPr="00B125FD">
        <w:rPr>
          <w:rStyle w:val="FontStyle30"/>
          <w:sz w:val="20"/>
          <w:szCs w:val="20"/>
          <w:lang w:val="ru-RU"/>
        </w:rPr>
        <w:t xml:space="preserve">4.2.4. в пределах своей компетенции подписывать служебные документы; </w:t>
      </w:r>
    </w:p>
    <w:p w:rsidR="00B125FD" w:rsidRPr="00B125FD" w:rsidRDefault="00B125FD" w:rsidP="00B125FD">
      <w:pPr>
        <w:pStyle w:val="Style6"/>
        <w:widowControl/>
        <w:tabs>
          <w:tab w:val="left" w:pos="1402"/>
        </w:tabs>
        <w:spacing w:line="322" w:lineRule="exact"/>
        <w:ind w:firstLine="691"/>
        <w:rPr>
          <w:rStyle w:val="FontStyle30"/>
          <w:sz w:val="20"/>
          <w:szCs w:val="20"/>
          <w:lang w:val="ru-RU"/>
        </w:rPr>
      </w:pPr>
      <w:r w:rsidRPr="00B125FD">
        <w:rPr>
          <w:rStyle w:val="FontStyle30"/>
          <w:sz w:val="20"/>
          <w:szCs w:val="20"/>
          <w:lang w:val="ru-RU"/>
        </w:rPr>
        <w:t>4.2.5. запрашивать и получать в установленном порядке необходимые информационные</w:t>
      </w:r>
      <w:r w:rsidRPr="00B125FD">
        <w:rPr>
          <w:rStyle w:val="FontStyle30"/>
          <w:i w:val="0"/>
          <w:iCs w:val="0"/>
          <w:sz w:val="20"/>
          <w:szCs w:val="20"/>
          <w:lang w:val="ru-RU"/>
        </w:rPr>
        <w:t xml:space="preserve"> </w:t>
      </w:r>
      <w:r w:rsidRPr="00B125FD">
        <w:rPr>
          <w:rStyle w:val="FontStyle26"/>
          <w:i w:val="0"/>
          <w:iCs w:val="0"/>
          <w:spacing w:val="-20"/>
          <w:sz w:val="20"/>
          <w:szCs w:val="20"/>
        </w:rPr>
        <w:t>и</w:t>
      </w:r>
      <w:r w:rsidRPr="00B125FD">
        <w:rPr>
          <w:rStyle w:val="FontStyle26"/>
          <w:sz w:val="20"/>
          <w:szCs w:val="20"/>
        </w:rPr>
        <w:t xml:space="preserve"> </w:t>
      </w:r>
      <w:r w:rsidRPr="00B125FD">
        <w:rPr>
          <w:rStyle w:val="FontStyle30"/>
          <w:sz w:val="20"/>
          <w:szCs w:val="20"/>
          <w:lang w:val="ru-RU"/>
        </w:rPr>
        <w:t>другие материалы от структурных подразделений, по вопросам, относящимся к сфере деятельности отдела;</w:t>
      </w:r>
    </w:p>
    <w:p w:rsidR="00B125FD" w:rsidRPr="00B125FD" w:rsidRDefault="00B125FD" w:rsidP="00B125FD">
      <w:pPr>
        <w:pStyle w:val="Style6"/>
        <w:widowControl/>
        <w:tabs>
          <w:tab w:val="left" w:pos="1402"/>
        </w:tabs>
        <w:spacing w:line="322" w:lineRule="exact"/>
        <w:ind w:firstLine="691"/>
        <w:rPr>
          <w:rStyle w:val="FontStyle30"/>
          <w:sz w:val="20"/>
          <w:szCs w:val="20"/>
          <w:lang w:val="ru-RU"/>
        </w:rPr>
      </w:pPr>
      <w:r w:rsidRPr="00B125FD">
        <w:rPr>
          <w:rStyle w:val="FontStyle30"/>
          <w:sz w:val="20"/>
          <w:szCs w:val="20"/>
          <w:lang w:val="ru-RU"/>
        </w:rPr>
        <w:t>4.2.6. представлять начальнику организационного отдела района на утверждение Положение об отделе и должностные регламенты работников отдела;</w:t>
      </w:r>
    </w:p>
    <w:p w:rsidR="00B125FD" w:rsidRPr="00B125FD" w:rsidRDefault="00B125FD" w:rsidP="00B125FD">
      <w:pPr>
        <w:pStyle w:val="Style6"/>
        <w:widowControl/>
        <w:tabs>
          <w:tab w:val="left" w:pos="1186"/>
        </w:tabs>
        <w:spacing w:line="322" w:lineRule="exact"/>
        <w:ind w:firstLine="691"/>
        <w:rPr>
          <w:rStyle w:val="FontStyle30"/>
          <w:sz w:val="20"/>
          <w:szCs w:val="20"/>
          <w:lang w:val="ru-RU"/>
        </w:rPr>
      </w:pPr>
      <w:r w:rsidRPr="00B125FD">
        <w:rPr>
          <w:rStyle w:val="FontStyle30"/>
          <w:sz w:val="20"/>
          <w:szCs w:val="20"/>
          <w:lang w:val="ru-RU"/>
        </w:rPr>
        <w:t>4.2.7. разрабатывать предложения по молодежной политике, культуре, физкультуре и спорту района;</w:t>
      </w:r>
    </w:p>
    <w:p w:rsidR="00B125FD" w:rsidRPr="00B125FD" w:rsidRDefault="00B125FD" w:rsidP="00B125FD">
      <w:pPr>
        <w:pStyle w:val="Style6"/>
        <w:widowControl/>
        <w:tabs>
          <w:tab w:val="left" w:pos="1186"/>
        </w:tabs>
        <w:spacing w:line="322" w:lineRule="exact"/>
        <w:ind w:firstLine="691"/>
        <w:rPr>
          <w:rStyle w:val="FontStyle30"/>
          <w:sz w:val="20"/>
          <w:szCs w:val="20"/>
          <w:lang w:val="ru-RU"/>
        </w:rPr>
      </w:pPr>
      <w:r w:rsidRPr="00B125FD">
        <w:rPr>
          <w:rStyle w:val="FontStyle30"/>
          <w:sz w:val="20"/>
          <w:szCs w:val="20"/>
          <w:lang w:val="ru-RU"/>
        </w:rPr>
        <w:t>4.2.8. запрашивать в установленном порядке от Предприятий, учреждений, организаций, независимо от форм собственности и ведомственной принадлежности, необходимую информацию в пределах компетенции отдела;</w:t>
      </w:r>
    </w:p>
    <w:p w:rsidR="00B125FD" w:rsidRPr="00B125FD" w:rsidRDefault="00B125FD" w:rsidP="00B125FD">
      <w:pPr>
        <w:pStyle w:val="Style6"/>
        <w:widowControl/>
        <w:tabs>
          <w:tab w:val="left" w:pos="1186"/>
        </w:tabs>
        <w:spacing w:line="322" w:lineRule="exact"/>
        <w:ind w:firstLine="691"/>
        <w:rPr>
          <w:rStyle w:val="FontStyle30"/>
          <w:sz w:val="20"/>
          <w:szCs w:val="20"/>
          <w:lang w:val="ru-RU"/>
        </w:rPr>
      </w:pPr>
      <w:r w:rsidRPr="00B125FD">
        <w:rPr>
          <w:rStyle w:val="FontStyle30"/>
          <w:sz w:val="20"/>
          <w:szCs w:val="20"/>
          <w:lang w:val="ru-RU"/>
        </w:rPr>
        <w:t>4.2.9. участвовать в проверке деятельности структурных подразделений на территории района;</w:t>
      </w:r>
    </w:p>
    <w:p w:rsidR="00B125FD" w:rsidRPr="00B125FD" w:rsidRDefault="00B125FD" w:rsidP="00B125FD">
      <w:pPr>
        <w:pStyle w:val="Style6"/>
        <w:widowControl/>
        <w:tabs>
          <w:tab w:val="left" w:pos="1186"/>
        </w:tabs>
        <w:spacing w:line="322" w:lineRule="exact"/>
        <w:ind w:firstLine="691"/>
        <w:rPr>
          <w:rStyle w:val="FontStyle30"/>
          <w:sz w:val="20"/>
          <w:szCs w:val="20"/>
          <w:lang w:val="ru-RU"/>
        </w:rPr>
      </w:pPr>
      <w:r w:rsidRPr="00B125FD">
        <w:rPr>
          <w:rStyle w:val="FontStyle30"/>
          <w:sz w:val="20"/>
          <w:szCs w:val="20"/>
          <w:lang w:val="ru-RU"/>
        </w:rPr>
        <w:t>4.2.10. вносить предложения, направленные на повышение эффективности и качества работы отдела в целом.</w:t>
      </w:r>
    </w:p>
    <w:p w:rsidR="00B125FD" w:rsidRPr="00B125FD" w:rsidRDefault="00B125FD" w:rsidP="00B125FD">
      <w:pPr>
        <w:pStyle w:val="Style6"/>
        <w:widowControl/>
        <w:tabs>
          <w:tab w:val="left" w:pos="1186"/>
        </w:tabs>
        <w:spacing w:line="322" w:lineRule="exact"/>
        <w:ind w:firstLine="691"/>
        <w:rPr>
          <w:rStyle w:val="FontStyle30"/>
          <w:sz w:val="20"/>
          <w:szCs w:val="20"/>
          <w:lang w:val="ru-RU"/>
        </w:rPr>
      </w:pPr>
      <w:r w:rsidRPr="00B125FD">
        <w:rPr>
          <w:rStyle w:val="FontStyle30"/>
          <w:sz w:val="20"/>
          <w:szCs w:val="20"/>
          <w:lang w:val="ru-RU"/>
        </w:rPr>
        <w:t>4.2.11.</w:t>
      </w:r>
      <w:r w:rsidRPr="00B125FD">
        <w:rPr>
          <w:sz w:val="20"/>
          <w:szCs w:val="20"/>
        </w:rPr>
        <w:t xml:space="preserve"> по поручению должностных лиц администрации рассматривать предложения, заявления и обращения граждан, в пределах своей компетенции дает консультации, ответы, разъяснения.</w:t>
      </w:r>
    </w:p>
    <w:p w:rsidR="00B125FD" w:rsidRPr="00B125FD" w:rsidRDefault="00B125FD" w:rsidP="00B125FD">
      <w:pPr>
        <w:autoSpaceDE w:val="0"/>
        <w:autoSpaceDN w:val="0"/>
        <w:adjustRightInd w:val="0"/>
        <w:jc w:val="center"/>
        <w:rPr>
          <w:b/>
          <w:sz w:val="20"/>
          <w:szCs w:val="20"/>
        </w:rPr>
      </w:pPr>
    </w:p>
    <w:p w:rsidR="00B125FD" w:rsidRPr="00B125FD" w:rsidRDefault="00B125FD" w:rsidP="00B125FD">
      <w:pPr>
        <w:autoSpaceDE w:val="0"/>
        <w:autoSpaceDN w:val="0"/>
        <w:adjustRightInd w:val="0"/>
        <w:jc w:val="center"/>
        <w:rPr>
          <w:b/>
          <w:sz w:val="20"/>
          <w:szCs w:val="20"/>
        </w:rPr>
      </w:pPr>
      <w:r w:rsidRPr="00B125FD">
        <w:rPr>
          <w:b/>
          <w:sz w:val="20"/>
          <w:szCs w:val="20"/>
        </w:rPr>
        <w:t>5. Ответственность</w:t>
      </w:r>
    </w:p>
    <w:p w:rsidR="00B125FD" w:rsidRPr="00B125FD" w:rsidRDefault="00B125FD" w:rsidP="00B125FD">
      <w:pPr>
        <w:autoSpaceDE w:val="0"/>
        <w:autoSpaceDN w:val="0"/>
        <w:adjustRightInd w:val="0"/>
        <w:ind w:firstLine="709"/>
        <w:jc w:val="both"/>
        <w:rPr>
          <w:sz w:val="20"/>
          <w:szCs w:val="20"/>
        </w:rPr>
      </w:pPr>
      <w:r w:rsidRPr="00B125FD">
        <w:rPr>
          <w:sz w:val="20"/>
          <w:szCs w:val="20"/>
        </w:rPr>
        <w:t>Начальник отдела несет установленную законодательством ответственность:</w:t>
      </w:r>
    </w:p>
    <w:p w:rsidR="00B125FD" w:rsidRPr="00B125FD" w:rsidRDefault="00B125FD" w:rsidP="00B125FD">
      <w:pPr>
        <w:autoSpaceDE w:val="0"/>
        <w:autoSpaceDN w:val="0"/>
        <w:adjustRightInd w:val="0"/>
        <w:ind w:firstLine="709"/>
        <w:rPr>
          <w:sz w:val="20"/>
          <w:szCs w:val="20"/>
        </w:rPr>
      </w:pPr>
      <w:r w:rsidRPr="00B125FD">
        <w:rPr>
          <w:sz w:val="20"/>
          <w:szCs w:val="20"/>
        </w:rPr>
        <w:t>5.1. Дисциплинарную ответственность за:</w:t>
      </w:r>
    </w:p>
    <w:p w:rsidR="00B125FD" w:rsidRPr="00B125FD" w:rsidRDefault="00B125FD" w:rsidP="00B125FD">
      <w:pPr>
        <w:numPr>
          <w:ilvl w:val="0"/>
          <w:numId w:val="23"/>
        </w:numPr>
        <w:tabs>
          <w:tab w:val="num" w:pos="0"/>
          <w:tab w:val="left" w:pos="993"/>
        </w:tabs>
        <w:autoSpaceDE w:val="0"/>
        <w:autoSpaceDN w:val="0"/>
        <w:adjustRightInd w:val="0"/>
        <w:ind w:left="0" w:firstLine="709"/>
        <w:jc w:val="both"/>
        <w:rPr>
          <w:sz w:val="20"/>
          <w:szCs w:val="20"/>
        </w:rPr>
      </w:pPr>
      <w:r w:rsidRPr="00B125FD">
        <w:rPr>
          <w:sz w:val="20"/>
          <w:szCs w:val="20"/>
        </w:rPr>
        <w:t>неисполнение или ненадлежащее исполнение возложенных на него должностных обязанностей;</w:t>
      </w:r>
    </w:p>
    <w:p w:rsidR="00B125FD" w:rsidRPr="00B125FD" w:rsidRDefault="00B125FD" w:rsidP="00B125FD">
      <w:pPr>
        <w:numPr>
          <w:ilvl w:val="0"/>
          <w:numId w:val="23"/>
        </w:numPr>
        <w:tabs>
          <w:tab w:val="num" w:pos="0"/>
          <w:tab w:val="left" w:pos="993"/>
        </w:tabs>
        <w:autoSpaceDE w:val="0"/>
        <w:autoSpaceDN w:val="0"/>
        <w:adjustRightInd w:val="0"/>
        <w:ind w:left="0" w:firstLine="709"/>
        <w:jc w:val="both"/>
        <w:rPr>
          <w:sz w:val="20"/>
          <w:szCs w:val="20"/>
        </w:rPr>
      </w:pPr>
      <w:r w:rsidRPr="00B125FD">
        <w:rPr>
          <w:sz w:val="20"/>
          <w:szCs w:val="20"/>
        </w:rPr>
        <w:t>несоблюдение законодательства о муниципальной службе и трудового законодательства;</w:t>
      </w:r>
    </w:p>
    <w:p w:rsidR="00B125FD" w:rsidRPr="00B125FD" w:rsidRDefault="00B125FD" w:rsidP="00B125FD">
      <w:pPr>
        <w:numPr>
          <w:ilvl w:val="0"/>
          <w:numId w:val="23"/>
        </w:numPr>
        <w:tabs>
          <w:tab w:val="num" w:pos="0"/>
          <w:tab w:val="left" w:pos="993"/>
        </w:tabs>
        <w:autoSpaceDE w:val="0"/>
        <w:autoSpaceDN w:val="0"/>
        <w:adjustRightInd w:val="0"/>
        <w:ind w:left="0" w:firstLine="709"/>
        <w:jc w:val="both"/>
        <w:rPr>
          <w:sz w:val="20"/>
          <w:szCs w:val="20"/>
        </w:rPr>
      </w:pPr>
      <w:r w:rsidRPr="00B125FD">
        <w:rPr>
          <w:sz w:val="20"/>
          <w:szCs w:val="20"/>
        </w:rPr>
        <w:t>невыполнение поручений руководителя;</w:t>
      </w:r>
    </w:p>
    <w:p w:rsidR="00B125FD" w:rsidRPr="00B125FD" w:rsidRDefault="00B125FD" w:rsidP="00B125FD">
      <w:pPr>
        <w:numPr>
          <w:ilvl w:val="0"/>
          <w:numId w:val="23"/>
        </w:numPr>
        <w:tabs>
          <w:tab w:val="num" w:pos="0"/>
          <w:tab w:val="left" w:pos="993"/>
        </w:tabs>
        <w:autoSpaceDE w:val="0"/>
        <w:autoSpaceDN w:val="0"/>
        <w:adjustRightInd w:val="0"/>
        <w:ind w:left="0" w:firstLine="709"/>
        <w:jc w:val="both"/>
        <w:rPr>
          <w:sz w:val="20"/>
          <w:szCs w:val="20"/>
        </w:rPr>
      </w:pPr>
      <w:r w:rsidRPr="00B125FD">
        <w:rPr>
          <w:sz w:val="20"/>
          <w:szCs w:val="20"/>
        </w:rPr>
        <w:t>непредставление или несвоевременное предоставление запрашиваемой информации;</w:t>
      </w:r>
    </w:p>
    <w:p w:rsidR="00B125FD" w:rsidRPr="00B125FD" w:rsidRDefault="00B125FD" w:rsidP="00B125FD">
      <w:pPr>
        <w:numPr>
          <w:ilvl w:val="0"/>
          <w:numId w:val="23"/>
        </w:numPr>
        <w:tabs>
          <w:tab w:val="left" w:pos="993"/>
        </w:tabs>
        <w:autoSpaceDE w:val="0"/>
        <w:autoSpaceDN w:val="0"/>
        <w:adjustRightInd w:val="0"/>
        <w:ind w:left="0" w:firstLine="709"/>
        <w:jc w:val="both"/>
        <w:rPr>
          <w:sz w:val="20"/>
          <w:szCs w:val="20"/>
        </w:rPr>
      </w:pPr>
      <w:r w:rsidRPr="00B125FD">
        <w:rPr>
          <w:sz w:val="20"/>
          <w:szCs w:val="20"/>
        </w:rPr>
        <w:t>несоблюдение ограничений, связанных с муниципальной службой;</w:t>
      </w:r>
    </w:p>
    <w:p w:rsidR="00B125FD" w:rsidRPr="00B125FD" w:rsidRDefault="00B125FD" w:rsidP="00B125FD">
      <w:pPr>
        <w:numPr>
          <w:ilvl w:val="0"/>
          <w:numId w:val="23"/>
        </w:numPr>
        <w:tabs>
          <w:tab w:val="left" w:pos="993"/>
        </w:tabs>
        <w:autoSpaceDE w:val="0"/>
        <w:autoSpaceDN w:val="0"/>
        <w:adjustRightInd w:val="0"/>
        <w:ind w:left="0" w:firstLine="709"/>
        <w:jc w:val="both"/>
        <w:rPr>
          <w:sz w:val="20"/>
          <w:szCs w:val="20"/>
        </w:rPr>
      </w:pPr>
      <w:r w:rsidRPr="00B125FD">
        <w:rPr>
          <w:sz w:val="20"/>
          <w:szCs w:val="20"/>
        </w:rPr>
        <w:t>несоблюдение запретов, связанных с муниципальной службой;</w:t>
      </w:r>
    </w:p>
    <w:p w:rsidR="00B125FD" w:rsidRPr="00B125FD" w:rsidRDefault="00B125FD" w:rsidP="00B125FD">
      <w:pPr>
        <w:numPr>
          <w:ilvl w:val="0"/>
          <w:numId w:val="23"/>
        </w:numPr>
        <w:tabs>
          <w:tab w:val="left" w:pos="993"/>
        </w:tabs>
        <w:autoSpaceDE w:val="0"/>
        <w:autoSpaceDN w:val="0"/>
        <w:adjustRightInd w:val="0"/>
        <w:ind w:left="0" w:firstLine="709"/>
        <w:jc w:val="both"/>
        <w:rPr>
          <w:sz w:val="20"/>
          <w:szCs w:val="20"/>
        </w:rPr>
      </w:pPr>
      <w:r w:rsidRPr="00B125FD">
        <w:rPr>
          <w:sz w:val="20"/>
          <w:szCs w:val="20"/>
        </w:rPr>
        <w:t>несоблюдение требований к служебному поведению;</w:t>
      </w:r>
    </w:p>
    <w:p w:rsidR="00B125FD" w:rsidRPr="00B125FD" w:rsidRDefault="00B125FD" w:rsidP="00B125FD">
      <w:pPr>
        <w:numPr>
          <w:ilvl w:val="0"/>
          <w:numId w:val="23"/>
        </w:numPr>
        <w:tabs>
          <w:tab w:val="num" w:pos="0"/>
          <w:tab w:val="left" w:pos="993"/>
        </w:tabs>
        <w:autoSpaceDE w:val="0"/>
        <w:autoSpaceDN w:val="0"/>
        <w:adjustRightInd w:val="0"/>
        <w:ind w:left="0" w:firstLine="709"/>
        <w:jc w:val="both"/>
        <w:rPr>
          <w:sz w:val="20"/>
          <w:szCs w:val="20"/>
        </w:rPr>
      </w:pPr>
      <w:r w:rsidRPr="00B125FD">
        <w:rPr>
          <w:sz w:val="20"/>
          <w:szCs w:val="20"/>
        </w:rPr>
        <w:t>непринятие мер по предупреждению коррупции в возглавляемом отделе администрации;</w:t>
      </w:r>
    </w:p>
    <w:p w:rsidR="00B125FD" w:rsidRPr="00B125FD" w:rsidRDefault="00B125FD" w:rsidP="00B125FD">
      <w:pPr>
        <w:numPr>
          <w:ilvl w:val="0"/>
          <w:numId w:val="23"/>
        </w:numPr>
        <w:tabs>
          <w:tab w:val="num" w:pos="0"/>
          <w:tab w:val="left" w:pos="993"/>
        </w:tabs>
        <w:autoSpaceDE w:val="0"/>
        <w:autoSpaceDN w:val="0"/>
        <w:adjustRightInd w:val="0"/>
        <w:ind w:left="0" w:firstLine="709"/>
        <w:jc w:val="both"/>
        <w:rPr>
          <w:sz w:val="20"/>
          <w:szCs w:val="20"/>
        </w:rPr>
      </w:pPr>
      <w:r w:rsidRPr="00B125FD">
        <w:rPr>
          <w:sz w:val="20"/>
          <w:szCs w:val="20"/>
        </w:rPr>
        <w:t xml:space="preserve">несоблюдение требований законодательства Российской Федерации и иных нормативных правовых актов о контрактной системе в сфере закупок </w:t>
      </w:r>
      <w:r w:rsidRPr="00B125FD">
        <w:rPr>
          <w:sz w:val="20"/>
          <w:szCs w:val="20"/>
        </w:rPr>
        <w:br/>
        <w:t xml:space="preserve">(в том числе, за необоснованность внесения изменений в планы-графики, неправильное обоснование начальной (максимальной) цены контракта) </w:t>
      </w:r>
      <w:r w:rsidRPr="00B125FD">
        <w:rPr>
          <w:sz w:val="20"/>
          <w:szCs w:val="20"/>
        </w:rPr>
        <w:br/>
        <w:t>в возглавляемом отделе администрации;</w:t>
      </w:r>
    </w:p>
    <w:p w:rsidR="00B125FD" w:rsidRPr="00B125FD" w:rsidRDefault="00B125FD" w:rsidP="00B125FD">
      <w:pPr>
        <w:tabs>
          <w:tab w:val="num" w:pos="1429"/>
        </w:tabs>
        <w:autoSpaceDE w:val="0"/>
        <w:autoSpaceDN w:val="0"/>
        <w:adjustRightInd w:val="0"/>
        <w:ind w:firstLine="709"/>
        <w:jc w:val="both"/>
        <w:rPr>
          <w:sz w:val="20"/>
          <w:szCs w:val="20"/>
        </w:rPr>
      </w:pPr>
      <w:r w:rsidRPr="00B125FD">
        <w:rPr>
          <w:sz w:val="20"/>
          <w:szCs w:val="20"/>
        </w:rPr>
        <w:t>5.2. Административную ответственность в соответствии с действующим законодательством об административных правонарушениях.</w:t>
      </w:r>
    </w:p>
    <w:p w:rsidR="00B125FD" w:rsidRPr="00B125FD" w:rsidRDefault="00B125FD" w:rsidP="00B125FD">
      <w:pPr>
        <w:tabs>
          <w:tab w:val="num" w:pos="1080"/>
        </w:tabs>
        <w:autoSpaceDE w:val="0"/>
        <w:autoSpaceDN w:val="0"/>
        <w:adjustRightInd w:val="0"/>
        <w:ind w:firstLine="709"/>
        <w:jc w:val="both"/>
        <w:rPr>
          <w:sz w:val="20"/>
          <w:szCs w:val="20"/>
        </w:rPr>
      </w:pPr>
      <w:r w:rsidRPr="00B125FD">
        <w:rPr>
          <w:sz w:val="20"/>
          <w:szCs w:val="20"/>
        </w:rPr>
        <w:t>5.3. Материальную ответственность в соответствии с действующим трудовым законодательством.</w:t>
      </w:r>
    </w:p>
    <w:p w:rsidR="00B125FD" w:rsidRPr="00B125FD" w:rsidRDefault="00B125FD" w:rsidP="00B125FD">
      <w:pPr>
        <w:autoSpaceDE w:val="0"/>
        <w:autoSpaceDN w:val="0"/>
        <w:adjustRightInd w:val="0"/>
        <w:jc w:val="center"/>
        <w:rPr>
          <w:b/>
          <w:sz w:val="20"/>
          <w:szCs w:val="20"/>
        </w:rPr>
      </w:pPr>
    </w:p>
    <w:p w:rsidR="00B125FD" w:rsidRPr="00B125FD" w:rsidRDefault="00B125FD" w:rsidP="00B125FD">
      <w:pPr>
        <w:autoSpaceDE w:val="0"/>
        <w:autoSpaceDN w:val="0"/>
        <w:adjustRightInd w:val="0"/>
        <w:jc w:val="center"/>
        <w:rPr>
          <w:b/>
          <w:sz w:val="20"/>
          <w:szCs w:val="20"/>
        </w:rPr>
      </w:pPr>
      <w:r w:rsidRPr="00B125FD">
        <w:rPr>
          <w:b/>
          <w:sz w:val="20"/>
          <w:szCs w:val="20"/>
        </w:rPr>
        <w:t>6. Перечень вопросов, по которым начальник отдела  вправе или обязан самостоятельно принимать управленческие и иные решения</w:t>
      </w:r>
    </w:p>
    <w:p w:rsidR="00B125FD" w:rsidRPr="00B125FD" w:rsidRDefault="00B125FD" w:rsidP="00B125FD">
      <w:pPr>
        <w:autoSpaceDE w:val="0"/>
        <w:autoSpaceDN w:val="0"/>
        <w:adjustRightInd w:val="0"/>
        <w:ind w:firstLine="709"/>
        <w:jc w:val="both"/>
        <w:rPr>
          <w:sz w:val="20"/>
          <w:szCs w:val="20"/>
        </w:rPr>
      </w:pPr>
      <w:r w:rsidRPr="00B125FD">
        <w:rPr>
          <w:sz w:val="20"/>
          <w:szCs w:val="20"/>
        </w:rPr>
        <w:t>6.1. Начальник отдела вправе самостоятельно принимать решения по следующим вопросам:</w:t>
      </w:r>
    </w:p>
    <w:p w:rsidR="00B125FD" w:rsidRPr="00B125FD" w:rsidRDefault="00B125FD" w:rsidP="00B125FD">
      <w:pPr>
        <w:ind w:firstLine="709"/>
        <w:jc w:val="both"/>
        <w:rPr>
          <w:sz w:val="20"/>
          <w:szCs w:val="20"/>
        </w:rPr>
      </w:pPr>
      <w:r w:rsidRPr="00B125FD">
        <w:rPr>
          <w:sz w:val="20"/>
          <w:szCs w:val="20"/>
        </w:rPr>
        <w:t>- по вопросам организации учета и хранения переданных ему на исполнение документов и материалов;</w:t>
      </w:r>
    </w:p>
    <w:p w:rsidR="00B125FD" w:rsidRPr="00B125FD" w:rsidRDefault="00B125FD" w:rsidP="00B125FD">
      <w:pPr>
        <w:ind w:firstLine="709"/>
        <w:jc w:val="both"/>
        <w:rPr>
          <w:sz w:val="20"/>
          <w:szCs w:val="20"/>
        </w:rPr>
      </w:pPr>
      <w:r w:rsidRPr="00B125FD">
        <w:rPr>
          <w:sz w:val="20"/>
          <w:szCs w:val="20"/>
        </w:rPr>
        <w:t xml:space="preserve"> - о распределении работы с документами и материалами между сотрудниками отдела;</w:t>
      </w:r>
    </w:p>
    <w:p w:rsidR="00B125FD" w:rsidRPr="00B125FD" w:rsidRDefault="00B125FD" w:rsidP="00B125FD">
      <w:pPr>
        <w:ind w:firstLine="709"/>
        <w:jc w:val="both"/>
        <w:rPr>
          <w:sz w:val="20"/>
          <w:szCs w:val="20"/>
        </w:rPr>
      </w:pPr>
      <w:r w:rsidRPr="00B125FD">
        <w:rPr>
          <w:sz w:val="20"/>
          <w:szCs w:val="20"/>
        </w:rPr>
        <w:t xml:space="preserve"> - о согласовании или отклонении проектов документов, которые были представлены сотрудниками отдела;</w:t>
      </w:r>
    </w:p>
    <w:p w:rsidR="00B125FD" w:rsidRPr="00B125FD" w:rsidRDefault="00B125FD" w:rsidP="00B125FD">
      <w:pPr>
        <w:ind w:firstLine="709"/>
        <w:jc w:val="both"/>
        <w:rPr>
          <w:sz w:val="20"/>
          <w:szCs w:val="20"/>
        </w:rPr>
      </w:pPr>
      <w:r w:rsidRPr="00B125FD">
        <w:rPr>
          <w:sz w:val="20"/>
          <w:szCs w:val="20"/>
        </w:rPr>
        <w:t xml:space="preserve"> - о визировании проектов документов (решений), которые представили сотрудники отдела, в случае согласия с их содержанием;</w:t>
      </w:r>
    </w:p>
    <w:p w:rsidR="00B125FD" w:rsidRPr="00B125FD" w:rsidRDefault="00B125FD" w:rsidP="00B125FD">
      <w:pPr>
        <w:ind w:firstLine="709"/>
        <w:jc w:val="both"/>
        <w:rPr>
          <w:sz w:val="20"/>
          <w:szCs w:val="20"/>
        </w:rPr>
      </w:pPr>
      <w:r w:rsidRPr="00B125FD">
        <w:rPr>
          <w:sz w:val="20"/>
          <w:szCs w:val="20"/>
        </w:rPr>
        <w:t xml:space="preserve"> - о представлении сотрудниками отдела устных или письменных объяснений в случае неисполнения или ненадлежащего исполнения ими должностных обязанностей.</w:t>
      </w:r>
    </w:p>
    <w:p w:rsidR="00B125FD" w:rsidRPr="00B125FD" w:rsidRDefault="00B125FD" w:rsidP="00B125FD">
      <w:pPr>
        <w:autoSpaceDE w:val="0"/>
        <w:autoSpaceDN w:val="0"/>
        <w:adjustRightInd w:val="0"/>
        <w:ind w:firstLine="709"/>
        <w:jc w:val="both"/>
        <w:rPr>
          <w:sz w:val="20"/>
          <w:szCs w:val="20"/>
        </w:rPr>
      </w:pPr>
      <w:r w:rsidRPr="00B125FD">
        <w:rPr>
          <w:sz w:val="20"/>
          <w:szCs w:val="20"/>
        </w:rPr>
        <w:t>6.2. Начальник отдела обязан самостоятельно принимать решения по следующим вопросам:</w:t>
      </w:r>
    </w:p>
    <w:p w:rsidR="00B125FD" w:rsidRPr="00B125FD" w:rsidRDefault="00B125FD" w:rsidP="00B125FD">
      <w:pPr>
        <w:autoSpaceDE w:val="0"/>
        <w:autoSpaceDN w:val="0"/>
        <w:adjustRightInd w:val="0"/>
        <w:ind w:firstLine="708"/>
        <w:jc w:val="both"/>
        <w:rPr>
          <w:sz w:val="20"/>
          <w:szCs w:val="20"/>
        </w:rPr>
      </w:pPr>
      <w:r w:rsidRPr="00B125FD">
        <w:rPr>
          <w:sz w:val="20"/>
          <w:szCs w:val="20"/>
        </w:rPr>
        <w:t>- осуществление информационной работы по подготовке ответов на запросы из внешних источников с учетом требований законодательства.</w:t>
      </w:r>
    </w:p>
    <w:p w:rsidR="00B125FD" w:rsidRPr="00B125FD" w:rsidRDefault="00B125FD" w:rsidP="00B125FD">
      <w:pPr>
        <w:autoSpaceDE w:val="0"/>
        <w:autoSpaceDN w:val="0"/>
        <w:adjustRightInd w:val="0"/>
        <w:spacing w:line="235" w:lineRule="auto"/>
        <w:jc w:val="both"/>
        <w:rPr>
          <w:sz w:val="20"/>
          <w:szCs w:val="20"/>
        </w:rPr>
      </w:pPr>
    </w:p>
    <w:p w:rsidR="00B125FD" w:rsidRPr="00B125FD" w:rsidRDefault="00B125FD" w:rsidP="00B125FD">
      <w:pPr>
        <w:autoSpaceDE w:val="0"/>
        <w:autoSpaceDN w:val="0"/>
        <w:adjustRightInd w:val="0"/>
        <w:spacing w:line="235" w:lineRule="auto"/>
        <w:jc w:val="center"/>
        <w:rPr>
          <w:b/>
          <w:sz w:val="20"/>
          <w:szCs w:val="20"/>
        </w:rPr>
      </w:pPr>
      <w:r w:rsidRPr="00B125FD">
        <w:rPr>
          <w:b/>
          <w:sz w:val="20"/>
          <w:szCs w:val="20"/>
        </w:rPr>
        <w:t>7. Перечень вопросов, по которым начальник отдела вправе или обязан участвовать в подготовке проектов нормативных правовых актов и (или) проектов управленческих и иных решений</w:t>
      </w:r>
    </w:p>
    <w:p w:rsidR="00B125FD" w:rsidRPr="00B125FD" w:rsidRDefault="00B125FD" w:rsidP="00B125FD">
      <w:pPr>
        <w:autoSpaceDE w:val="0"/>
        <w:autoSpaceDN w:val="0"/>
        <w:adjustRightInd w:val="0"/>
        <w:spacing w:line="235" w:lineRule="auto"/>
        <w:ind w:firstLine="709"/>
        <w:jc w:val="center"/>
        <w:rPr>
          <w:b/>
          <w:sz w:val="20"/>
          <w:szCs w:val="20"/>
        </w:rPr>
      </w:pP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7.1. Начальник отдела вправе участвовать в подготовке проектов нормативных правовых актов и (или) проектов управленческих и иных решений по следующим вопросам:</w:t>
      </w:r>
    </w:p>
    <w:p w:rsidR="00B125FD" w:rsidRPr="00B125FD" w:rsidRDefault="00B125FD" w:rsidP="00B125FD">
      <w:pPr>
        <w:ind w:firstLine="709"/>
        <w:jc w:val="both"/>
        <w:rPr>
          <w:sz w:val="20"/>
          <w:szCs w:val="20"/>
        </w:rPr>
      </w:pPr>
      <w:r w:rsidRPr="00B125FD">
        <w:rPr>
          <w:sz w:val="20"/>
          <w:szCs w:val="20"/>
        </w:rPr>
        <w:t>- проекты решений сессии Собрания представителей Бессоновского района;</w:t>
      </w: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 проекты постановлений администрации Бессоновского района;</w:t>
      </w: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-проекты распоряжений администрации Бессоновского района.</w:t>
      </w: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7.2. Начальник отдела обязан участвовать в подготовке проектов нормативных правовых актов и (или) проектов управленческих и иных решений по следующим вопросам:</w:t>
      </w:r>
    </w:p>
    <w:p w:rsidR="00B125FD" w:rsidRPr="00B125FD" w:rsidRDefault="00B125FD" w:rsidP="00B125FD">
      <w:pPr>
        <w:ind w:firstLine="708"/>
        <w:rPr>
          <w:sz w:val="20"/>
          <w:szCs w:val="20"/>
        </w:rPr>
      </w:pPr>
      <w:r w:rsidRPr="00B125FD">
        <w:rPr>
          <w:sz w:val="20"/>
          <w:szCs w:val="20"/>
        </w:rPr>
        <w:t>-положений об отделе администрации;</w:t>
      </w:r>
    </w:p>
    <w:p w:rsidR="00B125FD" w:rsidRPr="00B125FD" w:rsidRDefault="00B125FD" w:rsidP="00B125FD">
      <w:pPr>
        <w:ind w:firstLine="708"/>
        <w:rPr>
          <w:sz w:val="20"/>
          <w:szCs w:val="20"/>
        </w:rPr>
      </w:pPr>
      <w:r w:rsidRPr="00B125FD">
        <w:rPr>
          <w:sz w:val="20"/>
          <w:szCs w:val="20"/>
        </w:rPr>
        <w:t>-  графиков отпусков сотрудников;</w:t>
      </w:r>
    </w:p>
    <w:p w:rsidR="00B125FD" w:rsidRPr="00B125FD" w:rsidRDefault="00B125FD" w:rsidP="00B125FD">
      <w:pPr>
        <w:ind w:firstLine="708"/>
        <w:rPr>
          <w:sz w:val="20"/>
          <w:szCs w:val="20"/>
        </w:rPr>
      </w:pPr>
      <w:r w:rsidRPr="00B125FD">
        <w:rPr>
          <w:sz w:val="20"/>
          <w:szCs w:val="20"/>
        </w:rPr>
        <w:t>- иных актов по поручению непосредственного руководителя.</w:t>
      </w: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7.3. В целях подготовки проектов нормативных правовых актов и (или) проектов управленческих и иных решений начальник отдела самостоятельно:</w:t>
      </w: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 изучает федеральное законодательство, законодательство Пензенской области, а также законодательство других субъектов Российской Федерации и судебную практику, аналитические, статистические и иные материалы;</w:t>
      </w: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 изучает переданные ему на исполнение документы;</w:t>
      </w: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 в рабочем порядке взаимодействует с государственными органами, органами местного самоуправления, гражданами и представителями организаций;</w:t>
      </w: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 осуществляет подготовку проектов документов администрации Бессоновского района;</w:t>
      </w:r>
    </w:p>
    <w:p w:rsidR="00B125FD" w:rsidRPr="00B125FD" w:rsidRDefault="00B125FD" w:rsidP="00B125FD">
      <w:pPr>
        <w:autoSpaceDE w:val="0"/>
        <w:autoSpaceDN w:val="0"/>
        <w:adjustRightInd w:val="0"/>
        <w:spacing w:line="235" w:lineRule="auto"/>
        <w:ind w:firstLine="709"/>
        <w:jc w:val="both"/>
        <w:rPr>
          <w:sz w:val="20"/>
          <w:szCs w:val="20"/>
        </w:rPr>
      </w:pPr>
      <w:r w:rsidRPr="00B125FD">
        <w:rPr>
          <w:sz w:val="20"/>
          <w:szCs w:val="20"/>
        </w:rPr>
        <w:t>- представляет проект документа на подпись (визирование) уполномоченному должностному лицу через ответственного за делопроизводство или лично;</w:t>
      </w:r>
    </w:p>
    <w:p w:rsidR="00B125FD" w:rsidRPr="00B125FD" w:rsidRDefault="00B125FD" w:rsidP="00B125FD">
      <w:pPr>
        <w:autoSpaceDE w:val="0"/>
        <w:autoSpaceDN w:val="0"/>
        <w:adjustRightInd w:val="0"/>
        <w:jc w:val="center"/>
        <w:rPr>
          <w:b/>
          <w:sz w:val="20"/>
          <w:szCs w:val="20"/>
        </w:rPr>
      </w:pPr>
      <w:r w:rsidRPr="00B125FD">
        <w:rPr>
          <w:b/>
          <w:sz w:val="20"/>
          <w:szCs w:val="20"/>
        </w:rPr>
        <w:t xml:space="preserve">8. Сроки и процедуры подготовки, рассмотрения, порядок </w:t>
      </w:r>
    </w:p>
    <w:p w:rsidR="00B125FD" w:rsidRPr="00B125FD" w:rsidRDefault="00B125FD" w:rsidP="00B125FD">
      <w:pPr>
        <w:autoSpaceDE w:val="0"/>
        <w:autoSpaceDN w:val="0"/>
        <w:adjustRightInd w:val="0"/>
        <w:jc w:val="center"/>
        <w:rPr>
          <w:b/>
          <w:sz w:val="20"/>
          <w:szCs w:val="20"/>
        </w:rPr>
      </w:pPr>
      <w:r w:rsidRPr="00B125FD">
        <w:rPr>
          <w:b/>
          <w:sz w:val="20"/>
          <w:szCs w:val="20"/>
        </w:rPr>
        <w:t>согласования и принятия проектов управленческих и иных решений</w:t>
      </w:r>
    </w:p>
    <w:p w:rsidR="00B125FD" w:rsidRPr="00B125FD" w:rsidRDefault="00B125FD" w:rsidP="00B125FD">
      <w:pPr>
        <w:autoSpaceDE w:val="0"/>
        <w:autoSpaceDN w:val="0"/>
        <w:adjustRightInd w:val="0"/>
        <w:spacing w:before="120" w:line="252" w:lineRule="auto"/>
        <w:ind w:firstLine="539"/>
        <w:jc w:val="both"/>
        <w:rPr>
          <w:sz w:val="20"/>
          <w:szCs w:val="20"/>
        </w:rPr>
      </w:pPr>
      <w:r w:rsidRPr="00B125FD">
        <w:rPr>
          <w:sz w:val="20"/>
          <w:szCs w:val="20"/>
        </w:rPr>
        <w:t>Общие сроки и процедуры подготовки документов регулируются Инструкцией по делопроизводству в администрации Бессоновского района.</w:t>
      </w:r>
    </w:p>
    <w:p w:rsidR="00B125FD" w:rsidRPr="00B125FD" w:rsidRDefault="00B125FD" w:rsidP="00B125FD">
      <w:pPr>
        <w:autoSpaceDE w:val="0"/>
        <w:autoSpaceDN w:val="0"/>
        <w:adjustRightInd w:val="0"/>
        <w:spacing w:line="209" w:lineRule="auto"/>
        <w:ind w:firstLine="540"/>
        <w:jc w:val="both"/>
        <w:rPr>
          <w:sz w:val="20"/>
          <w:szCs w:val="20"/>
        </w:rPr>
      </w:pPr>
      <w:r w:rsidRPr="00B125FD">
        <w:rPr>
          <w:sz w:val="20"/>
          <w:szCs w:val="20"/>
        </w:rPr>
        <w:t>Начальник отдела обязан:</w:t>
      </w:r>
    </w:p>
    <w:p w:rsidR="00B125FD" w:rsidRPr="00B125FD" w:rsidRDefault="00B125FD" w:rsidP="00B125FD">
      <w:pPr>
        <w:autoSpaceDE w:val="0"/>
        <w:autoSpaceDN w:val="0"/>
        <w:adjustRightInd w:val="0"/>
        <w:spacing w:line="209" w:lineRule="auto"/>
        <w:ind w:firstLine="540"/>
        <w:jc w:val="both"/>
        <w:rPr>
          <w:sz w:val="20"/>
          <w:szCs w:val="20"/>
        </w:rPr>
      </w:pPr>
      <w:r w:rsidRPr="00B125FD">
        <w:rPr>
          <w:sz w:val="20"/>
          <w:szCs w:val="20"/>
        </w:rPr>
        <w:t xml:space="preserve">- курирует проект документа Собрание представителей Бессоновского района и представить его на согласование руководителя аппарата администрации района не позже чем </w:t>
      </w:r>
      <w:r w:rsidRPr="00B125FD">
        <w:rPr>
          <w:i/>
          <w:sz w:val="20"/>
          <w:szCs w:val="20"/>
        </w:rPr>
        <w:t>за три рабочих дня</w:t>
      </w:r>
      <w:r w:rsidRPr="00B125FD">
        <w:rPr>
          <w:sz w:val="20"/>
          <w:szCs w:val="20"/>
        </w:rPr>
        <w:t xml:space="preserve"> до истечения срока исполнения по этому документу;</w:t>
      </w:r>
    </w:p>
    <w:p w:rsidR="00B125FD" w:rsidRPr="00B125FD" w:rsidRDefault="00B125FD" w:rsidP="00B125FD">
      <w:pPr>
        <w:autoSpaceDE w:val="0"/>
        <w:autoSpaceDN w:val="0"/>
        <w:adjustRightInd w:val="0"/>
        <w:spacing w:line="209" w:lineRule="auto"/>
        <w:ind w:firstLine="540"/>
        <w:jc w:val="both"/>
        <w:rPr>
          <w:sz w:val="20"/>
          <w:szCs w:val="20"/>
        </w:rPr>
      </w:pPr>
      <w:r w:rsidRPr="00B125FD">
        <w:rPr>
          <w:sz w:val="20"/>
          <w:szCs w:val="20"/>
        </w:rPr>
        <w:t xml:space="preserve">- после согласования проекта документа руководитель аппарата  </w:t>
      </w:r>
      <w:r w:rsidRPr="00B125FD">
        <w:rPr>
          <w:i/>
          <w:sz w:val="20"/>
          <w:szCs w:val="20"/>
        </w:rPr>
        <w:t>незамедлительно</w:t>
      </w:r>
      <w:r w:rsidRPr="00B125FD">
        <w:rPr>
          <w:sz w:val="20"/>
          <w:szCs w:val="20"/>
        </w:rPr>
        <w:t xml:space="preserve"> сдать готовый проект ответственному за делопроизводство или представить на подпись главе Бессоновского района или главе администрации Бессоновского района;</w:t>
      </w:r>
    </w:p>
    <w:p w:rsidR="00B125FD" w:rsidRPr="00B125FD" w:rsidRDefault="00B125FD" w:rsidP="00B125FD">
      <w:pPr>
        <w:autoSpaceDE w:val="0"/>
        <w:autoSpaceDN w:val="0"/>
        <w:adjustRightInd w:val="0"/>
        <w:spacing w:line="221" w:lineRule="auto"/>
        <w:ind w:firstLine="540"/>
        <w:jc w:val="both"/>
        <w:rPr>
          <w:sz w:val="20"/>
          <w:szCs w:val="20"/>
        </w:rPr>
      </w:pPr>
      <w:r w:rsidRPr="00B125FD">
        <w:rPr>
          <w:sz w:val="20"/>
          <w:szCs w:val="20"/>
        </w:rPr>
        <w:t xml:space="preserve">- не позже чем </w:t>
      </w:r>
      <w:r w:rsidRPr="00B125FD">
        <w:rPr>
          <w:i/>
          <w:sz w:val="20"/>
          <w:szCs w:val="20"/>
        </w:rPr>
        <w:t>за три рабочих дня</w:t>
      </w:r>
      <w:r w:rsidRPr="00B125FD">
        <w:rPr>
          <w:sz w:val="20"/>
          <w:szCs w:val="20"/>
        </w:rPr>
        <w:t xml:space="preserve"> до истечения срока исполнения документа, информировать  руководителя аппарата  о результатах работы и если необходимо – одновременно представить проект документа Собранию представителей района или администрации района. </w:t>
      </w:r>
    </w:p>
    <w:p w:rsidR="00B125FD" w:rsidRPr="00B125FD" w:rsidRDefault="00B125FD" w:rsidP="00B125FD">
      <w:pPr>
        <w:autoSpaceDE w:val="0"/>
        <w:autoSpaceDN w:val="0"/>
        <w:adjustRightInd w:val="0"/>
        <w:spacing w:line="221" w:lineRule="auto"/>
        <w:ind w:firstLine="540"/>
        <w:jc w:val="both"/>
        <w:rPr>
          <w:sz w:val="20"/>
          <w:szCs w:val="20"/>
        </w:rPr>
      </w:pPr>
      <w:r w:rsidRPr="00B125FD">
        <w:rPr>
          <w:sz w:val="20"/>
          <w:szCs w:val="20"/>
        </w:rPr>
        <w:t xml:space="preserve">- после согласования результатов работы руководителем аппарата администрации района </w:t>
      </w:r>
      <w:r w:rsidRPr="00B125FD">
        <w:rPr>
          <w:i/>
          <w:sz w:val="20"/>
          <w:szCs w:val="20"/>
        </w:rPr>
        <w:t>незамедлительно</w:t>
      </w:r>
      <w:r w:rsidRPr="00B125FD">
        <w:rPr>
          <w:sz w:val="20"/>
          <w:szCs w:val="20"/>
        </w:rPr>
        <w:t xml:space="preserve"> сдать соответствующий проект ответственному за делопроизводство или представить его на визирование главе Бессоновского района или главе администрации района при необходимости вместе с проектом документа.</w:t>
      </w:r>
    </w:p>
    <w:p w:rsidR="00B125FD" w:rsidRPr="00B125FD" w:rsidRDefault="00B125FD" w:rsidP="00B125FD">
      <w:pPr>
        <w:tabs>
          <w:tab w:val="left" w:pos="1636"/>
        </w:tabs>
        <w:autoSpaceDE w:val="0"/>
        <w:autoSpaceDN w:val="0"/>
        <w:adjustRightInd w:val="0"/>
        <w:spacing w:line="221" w:lineRule="auto"/>
        <w:jc w:val="both"/>
        <w:rPr>
          <w:sz w:val="20"/>
          <w:szCs w:val="20"/>
        </w:rPr>
      </w:pPr>
    </w:p>
    <w:p w:rsidR="00B125FD" w:rsidRPr="00B125FD" w:rsidRDefault="00B125FD" w:rsidP="00B125FD">
      <w:pPr>
        <w:autoSpaceDE w:val="0"/>
        <w:autoSpaceDN w:val="0"/>
        <w:adjustRightInd w:val="0"/>
        <w:ind w:firstLine="142"/>
        <w:jc w:val="center"/>
        <w:rPr>
          <w:b/>
          <w:sz w:val="20"/>
          <w:szCs w:val="20"/>
        </w:rPr>
      </w:pPr>
      <w:r w:rsidRPr="00B125FD">
        <w:rPr>
          <w:b/>
          <w:sz w:val="20"/>
          <w:szCs w:val="20"/>
        </w:rPr>
        <w:t>9. Порядок служебного взаимодействия начальника отдела в связи с исполнением должностных обязанностей</w:t>
      </w:r>
    </w:p>
    <w:p w:rsidR="00B125FD" w:rsidRPr="00B125FD" w:rsidRDefault="00B125FD" w:rsidP="00B125FD">
      <w:pPr>
        <w:autoSpaceDE w:val="0"/>
        <w:autoSpaceDN w:val="0"/>
        <w:adjustRightInd w:val="0"/>
        <w:ind w:firstLine="709"/>
        <w:jc w:val="both"/>
        <w:rPr>
          <w:sz w:val="20"/>
          <w:szCs w:val="20"/>
        </w:rPr>
      </w:pPr>
      <w:r w:rsidRPr="00B125FD">
        <w:rPr>
          <w:sz w:val="20"/>
          <w:szCs w:val="20"/>
        </w:rPr>
        <w:t>9.1. Поручения и указания начальника отдела</w:t>
      </w:r>
      <w:r w:rsidRPr="00B125FD">
        <w:rPr>
          <w:i/>
          <w:sz w:val="20"/>
          <w:szCs w:val="20"/>
        </w:rPr>
        <w:t xml:space="preserve"> </w:t>
      </w:r>
      <w:r w:rsidRPr="00B125FD">
        <w:rPr>
          <w:sz w:val="20"/>
          <w:szCs w:val="20"/>
        </w:rPr>
        <w:t xml:space="preserve">даются вышестоящим руководителем или лицом, исполняющим его обязанности, в устной или письменной форме по любому вопросу деятельности начальника отдела. </w:t>
      </w:r>
    </w:p>
    <w:p w:rsidR="00B125FD" w:rsidRPr="00B125FD" w:rsidRDefault="00B125FD" w:rsidP="00B125FD">
      <w:pPr>
        <w:autoSpaceDE w:val="0"/>
        <w:autoSpaceDN w:val="0"/>
        <w:adjustRightInd w:val="0"/>
        <w:ind w:firstLine="709"/>
        <w:jc w:val="both"/>
        <w:rPr>
          <w:sz w:val="20"/>
          <w:szCs w:val="20"/>
        </w:rPr>
      </w:pPr>
      <w:r w:rsidRPr="00B125FD">
        <w:rPr>
          <w:sz w:val="20"/>
          <w:szCs w:val="20"/>
        </w:rPr>
        <w:t>9.2. Объяснительные записки, заявления о служебной проверке, иные заявления и предварительные уведомления о намерениях выполнять иную оплачиваемую работу начальник отдела представляет на имя представителя нанимателя в письменной форме.</w:t>
      </w:r>
    </w:p>
    <w:p w:rsidR="00B125FD" w:rsidRPr="00B125FD" w:rsidRDefault="00B125FD" w:rsidP="00B125FD">
      <w:pPr>
        <w:autoSpaceDE w:val="0"/>
        <w:autoSpaceDN w:val="0"/>
        <w:adjustRightInd w:val="0"/>
        <w:ind w:firstLine="709"/>
        <w:jc w:val="both"/>
        <w:rPr>
          <w:sz w:val="20"/>
          <w:szCs w:val="20"/>
        </w:rPr>
      </w:pPr>
      <w:r w:rsidRPr="00B125FD">
        <w:rPr>
          <w:sz w:val="20"/>
          <w:szCs w:val="20"/>
        </w:rPr>
        <w:t>9.3. В целях исполнения служебных обязанностей и поручений начальник отдела:</w:t>
      </w:r>
    </w:p>
    <w:p w:rsidR="00B125FD" w:rsidRPr="00B125FD" w:rsidRDefault="00B125FD" w:rsidP="00B125FD">
      <w:pPr>
        <w:autoSpaceDE w:val="0"/>
        <w:autoSpaceDN w:val="0"/>
        <w:adjustRightInd w:val="0"/>
        <w:ind w:firstLine="709"/>
        <w:jc w:val="both"/>
        <w:rPr>
          <w:sz w:val="20"/>
          <w:szCs w:val="20"/>
        </w:rPr>
      </w:pPr>
      <w:r w:rsidRPr="00B125FD">
        <w:rPr>
          <w:sz w:val="20"/>
          <w:szCs w:val="20"/>
        </w:rPr>
        <w:lastRenderedPageBreak/>
        <w:t>- вправе обращаться в государственные органы, органы местного самоуправления, гражданам и в организации;</w:t>
      </w:r>
    </w:p>
    <w:p w:rsidR="00B125FD" w:rsidRPr="00B125FD" w:rsidRDefault="00B125FD" w:rsidP="00B125FD">
      <w:pPr>
        <w:autoSpaceDE w:val="0"/>
        <w:autoSpaceDN w:val="0"/>
        <w:adjustRightInd w:val="0"/>
        <w:ind w:firstLine="709"/>
        <w:jc w:val="both"/>
        <w:rPr>
          <w:sz w:val="20"/>
          <w:szCs w:val="20"/>
        </w:rPr>
      </w:pPr>
      <w:r w:rsidRPr="00B125FD">
        <w:rPr>
          <w:sz w:val="20"/>
          <w:szCs w:val="20"/>
        </w:rPr>
        <w:t>- взаимодействует с управлением социальной защиты населения района, финансовым управлением района, управлением образования района, управлением сельского хозяйства района, организационным отделом администрации района, отделом учёта и отчетности администрации района, комитетом управления муниципальным имуществом администрации района, отделом архитектуры и строительства администрации района, отдел жилищно-комунального и муниципального хозяйства, юридическим отделом администрации района.</w:t>
      </w:r>
    </w:p>
    <w:p w:rsidR="00B125FD" w:rsidRPr="00B125FD" w:rsidRDefault="00B125FD" w:rsidP="00B125FD">
      <w:pPr>
        <w:autoSpaceDE w:val="0"/>
        <w:autoSpaceDN w:val="0"/>
        <w:adjustRightInd w:val="0"/>
        <w:ind w:firstLine="709"/>
        <w:jc w:val="both"/>
        <w:rPr>
          <w:sz w:val="20"/>
          <w:szCs w:val="20"/>
        </w:rPr>
      </w:pPr>
      <w:r w:rsidRPr="00B125FD">
        <w:rPr>
          <w:sz w:val="20"/>
          <w:szCs w:val="20"/>
        </w:rPr>
        <w:t>9.4. Начальник отдела вправе в устной форме давать разъяснения по вопросам ведения отдела администрации  в ответ на обращения к нему из государственных органов и органов местного самоуправления.</w:t>
      </w:r>
    </w:p>
    <w:p w:rsidR="00B125FD" w:rsidRPr="00B125FD" w:rsidRDefault="00B125FD" w:rsidP="00B125FD">
      <w:pPr>
        <w:autoSpaceDE w:val="0"/>
        <w:autoSpaceDN w:val="0"/>
        <w:adjustRightInd w:val="0"/>
        <w:ind w:firstLine="709"/>
        <w:jc w:val="both"/>
        <w:rPr>
          <w:sz w:val="20"/>
          <w:szCs w:val="20"/>
        </w:rPr>
      </w:pPr>
      <w:r w:rsidRPr="00B125FD">
        <w:rPr>
          <w:sz w:val="20"/>
          <w:szCs w:val="20"/>
        </w:rPr>
        <w:t>9.5. Начальник отдела вправе в устной форме давать разъяснения по вопросам, относящимся к компетенции отдела представителям управлений, отделов, представителям организаций и гражданам только по поручению вышестоящего руководителя.</w:t>
      </w:r>
    </w:p>
    <w:p w:rsidR="00B125FD" w:rsidRPr="00B125FD" w:rsidRDefault="00B125FD" w:rsidP="00B125FD">
      <w:pPr>
        <w:autoSpaceDE w:val="0"/>
        <w:autoSpaceDN w:val="0"/>
        <w:adjustRightInd w:val="0"/>
        <w:ind w:firstLine="709"/>
        <w:jc w:val="both"/>
        <w:rPr>
          <w:sz w:val="20"/>
          <w:szCs w:val="20"/>
        </w:rPr>
      </w:pPr>
      <w:r w:rsidRPr="00B125FD">
        <w:rPr>
          <w:sz w:val="20"/>
          <w:szCs w:val="20"/>
        </w:rPr>
        <w:t>9.6. Начальник отдела  вправе по документу, подготовленному иным структурным подразделением или иным органом местного самоуправления, предложить исполнителю в рабочем порядке внести изменения и/или дополнения в проект соответствующего документа либо решить вопрос о его отзыве, если такой проект или отдельные его положения не соответствуют федеральному, областному законодательству и/или правилам оформления документов.</w:t>
      </w:r>
    </w:p>
    <w:p w:rsidR="00B125FD" w:rsidRPr="00B125FD" w:rsidRDefault="00B125FD" w:rsidP="00B125FD">
      <w:pPr>
        <w:autoSpaceDE w:val="0"/>
        <w:autoSpaceDN w:val="0"/>
        <w:adjustRightInd w:val="0"/>
        <w:ind w:firstLine="709"/>
        <w:jc w:val="both"/>
        <w:rPr>
          <w:sz w:val="20"/>
          <w:szCs w:val="20"/>
        </w:rPr>
      </w:pPr>
      <w:r w:rsidRPr="00B125FD">
        <w:rPr>
          <w:sz w:val="20"/>
          <w:szCs w:val="20"/>
        </w:rPr>
        <w:t xml:space="preserve">9.7. Начальник отдела  временно исполняет должностные обязанности временно отсутствующего (по причине командировки, отпуска, временной нетрудоспособности) заместителя главы администрации Бессоновского района в соответствии с распоряжением администрации района.  </w:t>
      </w:r>
    </w:p>
    <w:p w:rsidR="00B125FD" w:rsidRPr="00B125FD" w:rsidRDefault="00B125FD" w:rsidP="00B125FD">
      <w:pPr>
        <w:autoSpaceDE w:val="0"/>
        <w:autoSpaceDN w:val="0"/>
        <w:adjustRightInd w:val="0"/>
        <w:rPr>
          <w:b/>
          <w:sz w:val="20"/>
          <w:szCs w:val="20"/>
        </w:rPr>
      </w:pPr>
    </w:p>
    <w:p w:rsidR="00B125FD" w:rsidRPr="00B125FD" w:rsidRDefault="00B125FD" w:rsidP="00B125FD">
      <w:pPr>
        <w:autoSpaceDE w:val="0"/>
        <w:autoSpaceDN w:val="0"/>
        <w:adjustRightInd w:val="0"/>
        <w:jc w:val="center"/>
        <w:rPr>
          <w:b/>
          <w:sz w:val="20"/>
          <w:szCs w:val="20"/>
        </w:rPr>
      </w:pPr>
      <w:r w:rsidRPr="00B125FD">
        <w:rPr>
          <w:b/>
          <w:sz w:val="20"/>
          <w:szCs w:val="20"/>
        </w:rPr>
        <w:t>10. Перечень предоставляемых муниципальных услуг</w:t>
      </w:r>
    </w:p>
    <w:p w:rsidR="00B125FD" w:rsidRPr="00B125FD" w:rsidRDefault="00B125FD" w:rsidP="00B125FD">
      <w:pPr>
        <w:autoSpaceDE w:val="0"/>
        <w:autoSpaceDN w:val="0"/>
        <w:adjustRightInd w:val="0"/>
        <w:ind w:firstLine="539"/>
        <w:jc w:val="both"/>
        <w:rPr>
          <w:i/>
          <w:sz w:val="20"/>
          <w:szCs w:val="20"/>
        </w:rPr>
      </w:pPr>
      <w:r w:rsidRPr="00B125FD">
        <w:rPr>
          <w:sz w:val="20"/>
          <w:szCs w:val="20"/>
        </w:rPr>
        <w:t>Начальник отдела муниципальных услуг не оказывает</w:t>
      </w:r>
      <w:r w:rsidRPr="00B125FD">
        <w:rPr>
          <w:i/>
          <w:sz w:val="20"/>
          <w:szCs w:val="20"/>
        </w:rPr>
        <w:t>.</w:t>
      </w:r>
    </w:p>
    <w:p w:rsidR="00B125FD" w:rsidRPr="00B125FD" w:rsidRDefault="00B125FD" w:rsidP="00B125FD">
      <w:pPr>
        <w:autoSpaceDE w:val="0"/>
        <w:autoSpaceDN w:val="0"/>
        <w:adjustRightInd w:val="0"/>
        <w:jc w:val="center"/>
        <w:rPr>
          <w:b/>
          <w:sz w:val="20"/>
          <w:szCs w:val="20"/>
        </w:rPr>
      </w:pPr>
    </w:p>
    <w:p w:rsidR="00B125FD" w:rsidRPr="00B125FD" w:rsidRDefault="00B125FD" w:rsidP="00B125FD">
      <w:pPr>
        <w:autoSpaceDE w:val="0"/>
        <w:autoSpaceDN w:val="0"/>
        <w:adjustRightInd w:val="0"/>
        <w:jc w:val="center"/>
        <w:rPr>
          <w:b/>
          <w:sz w:val="20"/>
          <w:szCs w:val="20"/>
        </w:rPr>
      </w:pPr>
      <w:r w:rsidRPr="00B125FD">
        <w:rPr>
          <w:b/>
          <w:sz w:val="20"/>
          <w:szCs w:val="20"/>
        </w:rPr>
        <w:t xml:space="preserve">11. Показатели эффективности и результативности профессиональной служебной деятельности начальник отдела </w:t>
      </w:r>
    </w:p>
    <w:p w:rsidR="00B125FD" w:rsidRPr="00B125FD" w:rsidRDefault="00B125FD" w:rsidP="00B125FD">
      <w:pPr>
        <w:autoSpaceDE w:val="0"/>
        <w:autoSpaceDN w:val="0"/>
        <w:adjustRightInd w:val="0"/>
        <w:ind w:firstLine="709"/>
        <w:jc w:val="both"/>
        <w:rPr>
          <w:sz w:val="20"/>
          <w:szCs w:val="20"/>
        </w:rPr>
      </w:pPr>
      <w:r w:rsidRPr="00B125FD">
        <w:rPr>
          <w:sz w:val="20"/>
          <w:szCs w:val="20"/>
        </w:rPr>
        <w:t>При оценке деятельности начальника отдела должны учитываться следующие показатели:</w:t>
      </w:r>
    </w:p>
    <w:p w:rsidR="00B125FD" w:rsidRPr="00B125FD" w:rsidRDefault="00B125FD" w:rsidP="00B125FD">
      <w:pPr>
        <w:autoSpaceDE w:val="0"/>
        <w:autoSpaceDN w:val="0"/>
        <w:adjustRightInd w:val="0"/>
        <w:ind w:firstLine="709"/>
        <w:jc w:val="both"/>
        <w:rPr>
          <w:sz w:val="20"/>
          <w:szCs w:val="20"/>
        </w:rPr>
      </w:pPr>
      <w:r w:rsidRPr="00B125FD">
        <w:rPr>
          <w:sz w:val="20"/>
          <w:szCs w:val="20"/>
        </w:rPr>
        <w:t>- планирование работы (расстановка приоритетов в работе, порядок в документации),</w:t>
      </w:r>
    </w:p>
    <w:p w:rsidR="00B125FD" w:rsidRPr="00B125FD" w:rsidRDefault="00B125FD" w:rsidP="00B125FD">
      <w:pPr>
        <w:autoSpaceDE w:val="0"/>
        <w:autoSpaceDN w:val="0"/>
        <w:adjustRightInd w:val="0"/>
        <w:ind w:firstLine="709"/>
        <w:jc w:val="both"/>
        <w:rPr>
          <w:sz w:val="20"/>
          <w:szCs w:val="20"/>
        </w:rPr>
      </w:pPr>
      <w:r w:rsidRPr="00B125FD">
        <w:rPr>
          <w:sz w:val="20"/>
          <w:szCs w:val="20"/>
        </w:rPr>
        <w:t>- выполняемый объем работы (количество завершенной и текущей работы вне зависимости от качества),</w:t>
      </w:r>
    </w:p>
    <w:p w:rsidR="00B125FD" w:rsidRPr="00B125FD" w:rsidRDefault="00B125FD" w:rsidP="00B125FD">
      <w:pPr>
        <w:autoSpaceDE w:val="0"/>
        <w:autoSpaceDN w:val="0"/>
        <w:adjustRightInd w:val="0"/>
        <w:ind w:firstLine="709"/>
        <w:jc w:val="both"/>
        <w:rPr>
          <w:sz w:val="20"/>
          <w:szCs w:val="20"/>
        </w:rPr>
      </w:pPr>
      <w:r w:rsidRPr="00B125FD">
        <w:rPr>
          <w:sz w:val="20"/>
          <w:szCs w:val="20"/>
        </w:rPr>
        <w:t>- качество выполненной работы,</w:t>
      </w:r>
    </w:p>
    <w:p w:rsidR="00B125FD" w:rsidRPr="00B125FD" w:rsidRDefault="00B125FD" w:rsidP="00B125FD">
      <w:pPr>
        <w:autoSpaceDE w:val="0"/>
        <w:autoSpaceDN w:val="0"/>
        <w:adjustRightInd w:val="0"/>
        <w:ind w:firstLine="709"/>
        <w:jc w:val="both"/>
        <w:rPr>
          <w:sz w:val="20"/>
          <w:szCs w:val="20"/>
        </w:rPr>
      </w:pPr>
      <w:r w:rsidRPr="00B125FD">
        <w:rPr>
          <w:sz w:val="20"/>
          <w:szCs w:val="20"/>
        </w:rPr>
        <w:t>- ответственность (исполнение обязанностей в срок с минимумом контроля),</w:t>
      </w:r>
    </w:p>
    <w:p w:rsidR="00B125FD" w:rsidRPr="00B125FD" w:rsidRDefault="00B125FD" w:rsidP="00B125FD">
      <w:pPr>
        <w:autoSpaceDE w:val="0"/>
        <w:autoSpaceDN w:val="0"/>
        <w:adjustRightInd w:val="0"/>
        <w:ind w:firstLine="709"/>
        <w:jc w:val="both"/>
        <w:rPr>
          <w:sz w:val="20"/>
          <w:szCs w:val="20"/>
        </w:rPr>
      </w:pPr>
      <w:r w:rsidRPr="00B125FD">
        <w:rPr>
          <w:sz w:val="20"/>
          <w:szCs w:val="20"/>
        </w:rPr>
        <w:t>- дисциплина (соблюдение правил внутреннего трудового распорядка и сроков выполнения работы).</w:t>
      </w:r>
    </w:p>
    <w:p w:rsidR="00B125FD" w:rsidRPr="00B125FD" w:rsidRDefault="00B125FD" w:rsidP="00B125FD">
      <w:pPr>
        <w:autoSpaceDE w:val="0"/>
        <w:autoSpaceDN w:val="0"/>
        <w:adjustRightInd w:val="0"/>
        <w:ind w:firstLine="709"/>
        <w:jc w:val="both"/>
        <w:rPr>
          <w:sz w:val="20"/>
          <w:szCs w:val="20"/>
        </w:rPr>
      </w:pPr>
    </w:p>
    <w:p w:rsidR="00B125FD" w:rsidRPr="00B125FD" w:rsidRDefault="00B125FD" w:rsidP="00B125FD">
      <w:pPr>
        <w:widowControl w:val="0"/>
        <w:autoSpaceDE w:val="0"/>
        <w:autoSpaceDN w:val="0"/>
        <w:adjustRightInd w:val="0"/>
        <w:ind w:firstLine="851"/>
        <w:jc w:val="both"/>
        <w:rPr>
          <w:b/>
          <w:color w:val="000000"/>
          <w:sz w:val="20"/>
          <w:szCs w:val="20"/>
        </w:rPr>
      </w:pPr>
    </w:p>
    <w:p w:rsidR="00B125FD" w:rsidRPr="00B125FD" w:rsidRDefault="00B125FD" w:rsidP="00B125FD">
      <w:pPr>
        <w:widowControl w:val="0"/>
        <w:autoSpaceDE w:val="0"/>
        <w:autoSpaceDN w:val="0"/>
        <w:adjustRightInd w:val="0"/>
        <w:ind w:firstLine="851"/>
        <w:jc w:val="both"/>
        <w:rPr>
          <w:color w:val="000000"/>
          <w:sz w:val="20"/>
          <w:szCs w:val="20"/>
        </w:rPr>
      </w:pPr>
      <w:r w:rsidRPr="00B125FD">
        <w:rPr>
          <w:b/>
          <w:color w:val="000000"/>
          <w:sz w:val="20"/>
          <w:szCs w:val="20"/>
        </w:rPr>
        <w:t>Сведения об источнике подробной информации о конкурсе</w:t>
      </w:r>
      <w:r w:rsidRPr="00B125FD">
        <w:rPr>
          <w:color w:val="000000"/>
          <w:sz w:val="20"/>
          <w:szCs w:val="20"/>
        </w:rPr>
        <w:t xml:space="preserve"> </w:t>
      </w:r>
    </w:p>
    <w:p w:rsidR="00B125FD" w:rsidRPr="00B125FD" w:rsidRDefault="00B125FD" w:rsidP="00B125FD">
      <w:pPr>
        <w:widowControl w:val="0"/>
        <w:autoSpaceDE w:val="0"/>
        <w:autoSpaceDN w:val="0"/>
        <w:adjustRightInd w:val="0"/>
        <w:ind w:firstLine="851"/>
        <w:jc w:val="both"/>
        <w:rPr>
          <w:b/>
          <w:color w:val="000000"/>
          <w:sz w:val="20"/>
          <w:szCs w:val="20"/>
        </w:rPr>
      </w:pPr>
    </w:p>
    <w:p w:rsidR="00B125FD" w:rsidRPr="00B125FD" w:rsidRDefault="00B125FD" w:rsidP="00B125FD">
      <w:pPr>
        <w:widowControl w:val="0"/>
        <w:autoSpaceDE w:val="0"/>
        <w:autoSpaceDN w:val="0"/>
        <w:adjustRightInd w:val="0"/>
        <w:ind w:firstLine="851"/>
        <w:jc w:val="both"/>
        <w:rPr>
          <w:i/>
          <w:color w:val="000000"/>
          <w:sz w:val="20"/>
          <w:szCs w:val="20"/>
        </w:rPr>
      </w:pPr>
      <w:r w:rsidRPr="00B125FD">
        <w:rPr>
          <w:i/>
          <w:color w:val="000000"/>
          <w:sz w:val="20"/>
          <w:szCs w:val="20"/>
        </w:rPr>
        <w:t xml:space="preserve">Подробную информацию о конкурсе можно получить в организационном отделе администрации Бессоновского района по телефонам: </w:t>
      </w:r>
      <w:r w:rsidRPr="00B125FD">
        <w:rPr>
          <w:i/>
          <w:sz w:val="20"/>
          <w:szCs w:val="20"/>
        </w:rPr>
        <w:t xml:space="preserve">8(8-41-40) 25-361, факс8(8-41-40) 25-340, 8(8-412) 67-73-17; электронная почта </w:t>
      </w:r>
      <w:hyperlink r:id="rId13" w:history="1">
        <w:r w:rsidRPr="00B125FD">
          <w:rPr>
            <w:rStyle w:val="ab"/>
            <w:sz w:val="20"/>
            <w:szCs w:val="20"/>
            <w:lang w:val="en-US"/>
          </w:rPr>
          <w:t>besson</w:t>
        </w:r>
        <w:r w:rsidRPr="00B125FD">
          <w:rPr>
            <w:rStyle w:val="ab"/>
            <w:sz w:val="20"/>
            <w:szCs w:val="20"/>
          </w:rPr>
          <w:t>_</w:t>
        </w:r>
        <w:r w:rsidRPr="00B125FD">
          <w:rPr>
            <w:rStyle w:val="ab"/>
            <w:sz w:val="20"/>
            <w:szCs w:val="20"/>
            <w:lang w:val="en-US"/>
          </w:rPr>
          <w:t>adm</w:t>
        </w:r>
        <w:r w:rsidRPr="00B125FD">
          <w:rPr>
            <w:rStyle w:val="ab"/>
            <w:sz w:val="20"/>
            <w:szCs w:val="20"/>
          </w:rPr>
          <w:t>@</w:t>
        </w:r>
        <w:r w:rsidRPr="00B125FD">
          <w:rPr>
            <w:rStyle w:val="ab"/>
            <w:sz w:val="20"/>
            <w:szCs w:val="20"/>
            <w:lang w:val="en-US"/>
          </w:rPr>
          <w:t>mail</w:t>
        </w:r>
        <w:r w:rsidRPr="00B125FD">
          <w:rPr>
            <w:rStyle w:val="ab"/>
            <w:sz w:val="20"/>
            <w:szCs w:val="20"/>
          </w:rPr>
          <w:t>.</w:t>
        </w:r>
        <w:r w:rsidRPr="00B125FD">
          <w:rPr>
            <w:rStyle w:val="ab"/>
            <w:sz w:val="20"/>
            <w:szCs w:val="20"/>
            <w:lang w:val="en-US"/>
          </w:rPr>
          <w:t>ru</w:t>
        </w:r>
      </w:hyperlink>
      <w:r w:rsidRPr="00B125FD">
        <w:rPr>
          <w:i/>
          <w:sz w:val="20"/>
          <w:szCs w:val="20"/>
        </w:rPr>
        <w:t xml:space="preserve">; адрес сайт  </w:t>
      </w:r>
      <w:hyperlink r:id="rId14" w:history="1">
        <w:r w:rsidRPr="00B125FD">
          <w:rPr>
            <w:rStyle w:val="ab"/>
            <w:sz w:val="20"/>
            <w:szCs w:val="20"/>
          </w:rPr>
          <w:t>http://rbesson.pnzreg.ru/</w:t>
        </w:r>
      </w:hyperlink>
    </w:p>
    <w:p w:rsidR="00B125FD" w:rsidRPr="0060654E" w:rsidRDefault="00B125FD" w:rsidP="00B125FD">
      <w:pPr>
        <w:spacing w:after="139"/>
        <w:ind w:firstLine="567"/>
        <w:rPr>
          <w:b/>
          <w:sz w:val="16"/>
          <w:szCs w:val="16"/>
        </w:rPr>
      </w:pPr>
    </w:p>
    <w:p w:rsidR="008725C1" w:rsidRDefault="00BA5195" w:rsidP="00C05272">
      <w:pPr>
        <w:rPr>
          <w:sz w:val="16"/>
          <w:szCs w:val="16"/>
        </w:rPr>
      </w:pPr>
      <w:r>
        <w:rPr>
          <w:b/>
          <w:bCs/>
          <w:noProof/>
          <w:sz w:val="16"/>
          <w:szCs w:val="16"/>
        </w:rPr>
        <w:lastRenderedPageBreak/>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6"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7"/>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AF6D17">
      <w:headerReference w:type="default" r:id="rId18"/>
      <w:pgSz w:w="11906" w:h="16838"/>
      <w:pgMar w:top="709" w:right="964" w:bottom="1134" w:left="85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596" w:rsidRDefault="00374596" w:rsidP="00D4696B">
      <w:r>
        <w:separator/>
      </w:r>
    </w:p>
  </w:endnote>
  <w:endnote w:type="continuationSeparator" w:id="1">
    <w:p w:rsidR="00374596" w:rsidRDefault="00374596"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596" w:rsidRDefault="00374596" w:rsidP="00D4696B">
      <w:r>
        <w:separator/>
      </w:r>
    </w:p>
  </w:footnote>
  <w:footnote w:type="continuationSeparator" w:id="1">
    <w:p w:rsidR="00374596" w:rsidRDefault="00374596" w:rsidP="00D4696B">
      <w:r>
        <w:continuationSeparator/>
      </w:r>
    </w:p>
  </w:footnote>
  <w:footnote w:id="2">
    <w:p w:rsidR="00B125FD" w:rsidRDefault="00B125FD" w:rsidP="00B125FD">
      <w:pPr>
        <w:pStyle w:val="aff"/>
      </w:pPr>
      <w:r>
        <w:rPr>
          <w:rStyle w:val="aff1"/>
        </w:rPr>
        <w:footnoteRef/>
      </w:r>
      <w:r>
        <w:t xml:space="preserve"> Устанавливается при условии работы со сведениями, составляющими государственную тайну</w:t>
      </w:r>
    </w:p>
  </w:footnote>
  <w:footnote w:id="3">
    <w:p w:rsidR="00B125FD" w:rsidRDefault="00B125FD" w:rsidP="00B125FD">
      <w:pPr>
        <w:pStyle w:val="aff"/>
      </w:pPr>
      <w:r>
        <w:rPr>
          <w:rStyle w:val="aff1"/>
        </w:rPr>
        <w:footnoteRef/>
      </w:r>
      <w:r>
        <w:t xml:space="preserve"> Предоставляется тем муниципальным служащим, работа которых связана с вредными и (или) опасными условиями труда или муниципальным служащим, имеющим ненормированный рабочий день</w:t>
      </w:r>
    </w:p>
  </w:footnote>
  <w:footnote w:id="4">
    <w:p w:rsidR="00B125FD" w:rsidRDefault="00B125FD" w:rsidP="00B125FD">
      <w:pPr>
        <w:pStyle w:val="aff"/>
      </w:pPr>
      <w:r>
        <w:rPr>
          <w:rStyle w:val="aff1"/>
        </w:rPr>
        <w:footnoteRef/>
      </w:r>
      <w:r>
        <w:t xml:space="preserve"> Данный пункт включается по усмотрению работодателя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7BF" w:rsidRPr="00AF6C92" w:rsidRDefault="00765433" w:rsidP="00AF6C92">
    <w:pPr>
      <w:pStyle w:val="a7"/>
      <w:jc w:val="center"/>
    </w:pPr>
    <w:fldSimple w:instr=" PAGE   \* MERGEFORMAT ">
      <w:r w:rsidR="008C2858">
        <w:rPr>
          <w:noProof/>
        </w:rPr>
        <w:t>20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AC46440"/>
    <w:lvl w:ilvl="0">
      <w:numFmt w:val="bullet"/>
      <w:lvlText w:val="*"/>
      <w:lvlJc w:val="left"/>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singleLevel"/>
    <w:tmpl w:val="00000005"/>
    <w:name w:val="WW8Num5"/>
    <w:lvl w:ilvl="0">
      <w:start w:val="1"/>
      <w:numFmt w:val="decimal"/>
      <w:lvlText w:val="%1."/>
      <w:lvlJc w:val="left"/>
      <w:pPr>
        <w:tabs>
          <w:tab w:val="num" w:pos="0"/>
        </w:tabs>
      </w:pPr>
    </w:lvl>
  </w:abstractNum>
  <w:abstractNum w:abstractNumId="4">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8">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nsid w:val="0514017E"/>
    <w:multiLevelType w:val="multilevel"/>
    <w:tmpl w:val="FDC86BBE"/>
    <w:lvl w:ilvl="0">
      <w:start w:val="3"/>
      <w:numFmt w:val="decimal"/>
      <w:lvlText w:val="%1."/>
      <w:lvlJc w:val="left"/>
      <w:pPr>
        <w:ind w:left="480" w:hanging="480"/>
      </w:pPr>
      <w:rPr>
        <w:rFonts w:hint="default"/>
      </w:rPr>
    </w:lvl>
    <w:lvl w:ilvl="1">
      <w:start w:val="2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0D6B64CA"/>
    <w:multiLevelType w:val="hybridMultilevel"/>
    <w:tmpl w:val="B8CAA396"/>
    <w:lvl w:ilvl="0" w:tplc="AC54C590">
      <w:start w:val="1"/>
      <w:numFmt w:val="decimal"/>
      <w:lvlText w:val="%1."/>
      <w:lvlJc w:val="left"/>
      <w:pPr>
        <w:ind w:left="-765" w:hanging="360"/>
      </w:pPr>
      <w:rPr>
        <w:rFonts w:hint="default"/>
      </w:rPr>
    </w:lvl>
    <w:lvl w:ilvl="1" w:tplc="04190019" w:tentative="1">
      <w:start w:val="1"/>
      <w:numFmt w:val="lowerLetter"/>
      <w:lvlText w:val="%2."/>
      <w:lvlJc w:val="left"/>
      <w:pPr>
        <w:ind w:left="-45" w:hanging="360"/>
      </w:pPr>
    </w:lvl>
    <w:lvl w:ilvl="2" w:tplc="0419001B" w:tentative="1">
      <w:start w:val="1"/>
      <w:numFmt w:val="lowerRoman"/>
      <w:lvlText w:val="%3."/>
      <w:lvlJc w:val="right"/>
      <w:pPr>
        <w:ind w:left="675" w:hanging="180"/>
      </w:pPr>
    </w:lvl>
    <w:lvl w:ilvl="3" w:tplc="0419000F" w:tentative="1">
      <w:start w:val="1"/>
      <w:numFmt w:val="decimal"/>
      <w:lvlText w:val="%4."/>
      <w:lvlJc w:val="left"/>
      <w:pPr>
        <w:ind w:left="1395" w:hanging="360"/>
      </w:pPr>
    </w:lvl>
    <w:lvl w:ilvl="4" w:tplc="04190019" w:tentative="1">
      <w:start w:val="1"/>
      <w:numFmt w:val="lowerLetter"/>
      <w:lvlText w:val="%5."/>
      <w:lvlJc w:val="left"/>
      <w:pPr>
        <w:ind w:left="2115" w:hanging="360"/>
      </w:pPr>
    </w:lvl>
    <w:lvl w:ilvl="5" w:tplc="0419001B" w:tentative="1">
      <w:start w:val="1"/>
      <w:numFmt w:val="lowerRoman"/>
      <w:lvlText w:val="%6."/>
      <w:lvlJc w:val="right"/>
      <w:pPr>
        <w:ind w:left="2835" w:hanging="180"/>
      </w:pPr>
    </w:lvl>
    <w:lvl w:ilvl="6" w:tplc="0419000F" w:tentative="1">
      <w:start w:val="1"/>
      <w:numFmt w:val="decimal"/>
      <w:lvlText w:val="%7."/>
      <w:lvlJc w:val="left"/>
      <w:pPr>
        <w:ind w:left="3555" w:hanging="360"/>
      </w:pPr>
    </w:lvl>
    <w:lvl w:ilvl="7" w:tplc="04190019" w:tentative="1">
      <w:start w:val="1"/>
      <w:numFmt w:val="lowerLetter"/>
      <w:lvlText w:val="%8."/>
      <w:lvlJc w:val="left"/>
      <w:pPr>
        <w:ind w:left="4275" w:hanging="360"/>
      </w:pPr>
    </w:lvl>
    <w:lvl w:ilvl="8" w:tplc="0419001B" w:tentative="1">
      <w:start w:val="1"/>
      <w:numFmt w:val="lowerRoman"/>
      <w:lvlText w:val="%9."/>
      <w:lvlJc w:val="right"/>
      <w:pPr>
        <w:ind w:left="4995" w:hanging="180"/>
      </w:pPr>
    </w:lvl>
  </w:abstractNum>
  <w:abstractNum w:abstractNumId="12">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3">
    <w:nsid w:val="1AFE2DB0"/>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14">
    <w:nsid w:val="1B8B4AE4"/>
    <w:multiLevelType w:val="hybridMultilevel"/>
    <w:tmpl w:val="C80860C6"/>
    <w:lvl w:ilvl="0" w:tplc="F0101BB6">
      <w:start w:val="1"/>
      <w:numFmt w:val="decimal"/>
      <w:lvlText w:val="3.%1."/>
      <w:lvlJc w:val="left"/>
      <w:pPr>
        <w:tabs>
          <w:tab w:val="num" w:pos="900"/>
        </w:tabs>
        <w:ind w:left="900" w:firstLine="0"/>
      </w:pPr>
      <w:rPr>
        <w:rFonts w:ascii="Times New Roman" w:hAnsi="Times New Roman" w:cs="Times New Roman" w:hint="default"/>
        <w:color w:val="auto"/>
        <w:sz w:val="24"/>
        <w:szCs w:val="24"/>
      </w:r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312"/>
        </w:tabs>
        <w:ind w:left="2312" w:hanging="180"/>
      </w:pPr>
    </w:lvl>
    <w:lvl w:ilvl="3" w:tplc="0419000F" w:tentative="1">
      <w:start w:val="1"/>
      <w:numFmt w:val="decimal"/>
      <w:lvlText w:val="%4."/>
      <w:lvlJc w:val="left"/>
      <w:pPr>
        <w:tabs>
          <w:tab w:val="num" w:pos="3032"/>
        </w:tabs>
        <w:ind w:left="3032" w:hanging="360"/>
      </w:pPr>
    </w:lvl>
    <w:lvl w:ilvl="4" w:tplc="04190019" w:tentative="1">
      <w:start w:val="1"/>
      <w:numFmt w:val="lowerLetter"/>
      <w:lvlText w:val="%5."/>
      <w:lvlJc w:val="left"/>
      <w:pPr>
        <w:tabs>
          <w:tab w:val="num" w:pos="3752"/>
        </w:tabs>
        <w:ind w:left="3752" w:hanging="360"/>
      </w:pPr>
    </w:lvl>
    <w:lvl w:ilvl="5" w:tplc="0419001B" w:tentative="1">
      <w:start w:val="1"/>
      <w:numFmt w:val="lowerRoman"/>
      <w:lvlText w:val="%6."/>
      <w:lvlJc w:val="right"/>
      <w:pPr>
        <w:tabs>
          <w:tab w:val="num" w:pos="4472"/>
        </w:tabs>
        <w:ind w:left="4472" w:hanging="180"/>
      </w:pPr>
    </w:lvl>
    <w:lvl w:ilvl="6" w:tplc="0419000F" w:tentative="1">
      <w:start w:val="1"/>
      <w:numFmt w:val="decimal"/>
      <w:lvlText w:val="%7."/>
      <w:lvlJc w:val="left"/>
      <w:pPr>
        <w:tabs>
          <w:tab w:val="num" w:pos="5192"/>
        </w:tabs>
        <w:ind w:left="5192" w:hanging="360"/>
      </w:pPr>
    </w:lvl>
    <w:lvl w:ilvl="7" w:tplc="04190019" w:tentative="1">
      <w:start w:val="1"/>
      <w:numFmt w:val="lowerLetter"/>
      <w:lvlText w:val="%8."/>
      <w:lvlJc w:val="left"/>
      <w:pPr>
        <w:tabs>
          <w:tab w:val="num" w:pos="5912"/>
        </w:tabs>
        <w:ind w:left="5912" w:hanging="360"/>
      </w:pPr>
    </w:lvl>
    <w:lvl w:ilvl="8" w:tplc="0419001B" w:tentative="1">
      <w:start w:val="1"/>
      <w:numFmt w:val="lowerRoman"/>
      <w:lvlText w:val="%9."/>
      <w:lvlJc w:val="right"/>
      <w:pPr>
        <w:tabs>
          <w:tab w:val="num" w:pos="6632"/>
        </w:tabs>
        <w:ind w:left="6632" w:hanging="180"/>
      </w:pPr>
    </w:lvl>
  </w:abstractNum>
  <w:abstractNum w:abstractNumId="15">
    <w:nsid w:val="1C3F628C"/>
    <w:multiLevelType w:val="hybridMultilevel"/>
    <w:tmpl w:val="D714CECC"/>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8B14115"/>
    <w:multiLevelType w:val="hybridMultilevel"/>
    <w:tmpl w:val="84A8CB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C3640B9"/>
    <w:multiLevelType w:val="multilevel"/>
    <w:tmpl w:val="64EAE446"/>
    <w:lvl w:ilvl="0">
      <w:start w:val="1"/>
      <w:numFmt w:val="decimal"/>
      <w:lvlText w:val="%1."/>
      <w:lvlJc w:val="left"/>
      <w:pPr>
        <w:ind w:left="420" w:hanging="420"/>
      </w:pPr>
      <w:rPr>
        <w:rFonts w:cs="Times New Roman" w:hint="default"/>
      </w:rPr>
    </w:lvl>
    <w:lvl w:ilvl="1">
      <w:start w:val="3"/>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18">
    <w:nsid w:val="2C835CDA"/>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19">
    <w:nsid w:val="2E942553"/>
    <w:multiLevelType w:val="multilevel"/>
    <w:tmpl w:val="D472BA90"/>
    <w:lvl w:ilvl="0">
      <w:start w:val="3"/>
      <w:numFmt w:val="decimal"/>
      <w:lvlText w:val="%1."/>
      <w:lvlJc w:val="left"/>
      <w:pPr>
        <w:ind w:left="480" w:hanging="480"/>
      </w:pPr>
      <w:rPr>
        <w:rFonts w:hint="default"/>
      </w:rPr>
    </w:lvl>
    <w:lvl w:ilvl="1">
      <w:start w:val="20"/>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2ED43498"/>
    <w:multiLevelType w:val="hybridMultilevel"/>
    <w:tmpl w:val="C22EE1BC"/>
    <w:lvl w:ilvl="0" w:tplc="48520A00">
      <w:start w:val="1"/>
      <w:numFmt w:val="bullet"/>
      <w:lvlText w:val="-"/>
      <w:lvlJc w:val="left"/>
      <w:pPr>
        <w:tabs>
          <w:tab w:val="num" w:pos="1069"/>
        </w:tabs>
        <w:ind w:left="1069"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28269B4"/>
    <w:multiLevelType w:val="multilevel"/>
    <w:tmpl w:val="BFEC5C70"/>
    <w:lvl w:ilvl="0">
      <w:start w:val="3"/>
      <w:numFmt w:val="decimal"/>
      <w:lvlText w:val="%1"/>
      <w:lvlJc w:val="left"/>
      <w:pPr>
        <w:tabs>
          <w:tab w:val="num" w:pos="420"/>
        </w:tabs>
        <w:ind w:left="420" w:hanging="420"/>
      </w:pPr>
      <w:rPr>
        <w:rFonts w:hint="default"/>
      </w:rPr>
    </w:lvl>
    <w:lvl w:ilvl="1">
      <w:start w:val="25"/>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4D9E5B9E"/>
    <w:multiLevelType w:val="multilevel"/>
    <w:tmpl w:val="BE4C1C42"/>
    <w:lvl w:ilvl="0">
      <w:start w:val="1"/>
      <w:numFmt w:val="decimal"/>
      <w:lvlText w:val="%1."/>
      <w:lvlJc w:val="left"/>
      <w:pPr>
        <w:ind w:left="1813" w:hanging="1245"/>
      </w:pPr>
      <w:rPr>
        <w:rFonts w:hint="default"/>
      </w:rPr>
    </w:lvl>
    <w:lvl w:ilvl="1">
      <w:start w:val="1"/>
      <w:numFmt w:val="decimal"/>
      <w:isLgl/>
      <w:lvlText w:val="%1.%2."/>
      <w:lvlJc w:val="left"/>
      <w:pPr>
        <w:ind w:left="1444" w:hanging="735"/>
      </w:pPr>
      <w:rPr>
        <w:rFonts w:hint="default"/>
      </w:rPr>
    </w:lvl>
    <w:lvl w:ilvl="2">
      <w:start w:val="1"/>
      <w:numFmt w:val="decimal"/>
      <w:isLgl/>
      <w:lvlText w:val="%1.%2.%3."/>
      <w:lvlJc w:val="left"/>
      <w:pPr>
        <w:ind w:left="1585" w:hanging="735"/>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5">
    <w:nsid w:val="540A5373"/>
    <w:multiLevelType w:val="hybridMultilevel"/>
    <w:tmpl w:val="3CC24A28"/>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57F40550"/>
    <w:multiLevelType w:val="hybridMultilevel"/>
    <w:tmpl w:val="0FA8E38E"/>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D2F2D97"/>
    <w:multiLevelType w:val="multilevel"/>
    <w:tmpl w:val="8EA018FE"/>
    <w:lvl w:ilvl="0">
      <w:start w:val="3"/>
      <w:numFmt w:val="decimal"/>
      <w:lvlText w:val="%1."/>
      <w:lvlJc w:val="left"/>
      <w:pPr>
        <w:tabs>
          <w:tab w:val="num" w:pos="480"/>
        </w:tabs>
        <w:ind w:left="480" w:hanging="480"/>
      </w:pPr>
      <w:rPr>
        <w:rFonts w:hint="default"/>
      </w:rPr>
    </w:lvl>
    <w:lvl w:ilvl="1">
      <w:start w:val="2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D3D7A4C"/>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9">
    <w:nsid w:val="7CAF171E"/>
    <w:multiLevelType w:val="multilevel"/>
    <w:tmpl w:val="12943F70"/>
    <w:lvl w:ilvl="0">
      <w:start w:val="1"/>
      <w:numFmt w:val="decimal"/>
      <w:lvlText w:val="%1."/>
      <w:lvlJc w:val="left"/>
      <w:pPr>
        <w:ind w:left="420" w:hanging="420"/>
      </w:pPr>
      <w:rPr>
        <w:rFonts w:cs="Times New Roman" w:hint="default"/>
      </w:rPr>
    </w:lvl>
    <w:lvl w:ilvl="1">
      <w:start w:val="1"/>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30">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12"/>
  </w:num>
  <w:num w:numId="2">
    <w:abstractNumId w:val="22"/>
  </w:num>
  <w:num w:numId="3">
    <w:abstractNumId w:val="30"/>
  </w:num>
  <w:num w:numId="4">
    <w:abstractNumId w:val="24"/>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29"/>
  </w:num>
  <w:num w:numId="7">
    <w:abstractNumId w:val="17"/>
  </w:num>
  <w:num w:numId="8">
    <w:abstractNumId w:val="23"/>
  </w:num>
  <w:num w:numId="9">
    <w:abstractNumId w:val="16"/>
  </w:num>
  <w:num w:numId="10">
    <w:abstractNumId w:val="18"/>
  </w:num>
  <w:num w:numId="11">
    <w:abstractNumId w:val="13"/>
  </w:num>
  <w:num w:numId="12">
    <w:abstractNumId w:val="20"/>
  </w:num>
  <w:num w:numId="13">
    <w:abstractNumId w:val="14"/>
  </w:num>
  <w:num w:numId="14">
    <w:abstractNumId w:val="25"/>
  </w:num>
  <w:num w:numId="15">
    <w:abstractNumId w:val="15"/>
  </w:num>
  <w:num w:numId="16">
    <w:abstractNumId w:val="0"/>
    <w:lvlOverride w:ilvl="0">
      <w:lvl w:ilvl="0">
        <w:start w:val="65535"/>
        <w:numFmt w:val="bullet"/>
        <w:lvlText w:val="-"/>
        <w:legacy w:legacy="1" w:legacySpace="0" w:legacyIndent="147"/>
        <w:lvlJc w:val="left"/>
        <w:rPr>
          <w:rFonts w:ascii="Times New Roman" w:hAnsi="Times New Roman" w:cs="Times New Roman" w:hint="default"/>
        </w:rPr>
      </w:lvl>
    </w:lvlOverride>
  </w:num>
  <w:num w:numId="17">
    <w:abstractNumId w:val="19"/>
  </w:num>
  <w:num w:numId="18">
    <w:abstractNumId w:val="9"/>
  </w:num>
  <w:num w:numId="19">
    <w:abstractNumId w:val="26"/>
  </w:num>
  <w:num w:numId="20">
    <w:abstractNumId w:val="21"/>
  </w:num>
  <w:num w:numId="21">
    <w:abstractNumId w:val="27"/>
  </w:num>
  <w:num w:numId="22">
    <w:abstractNumId w:val="28"/>
  </w:num>
  <w:num w:numId="23">
    <w:abstractNumId w:val="1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39B6"/>
    <w:rsid w:val="000228C8"/>
    <w:rsid w:val="00024064"/>
    <w:rsid w:val="00032E80"/>
    <w:rsid w:val="000449C3"/>
    <w:rsid w:val="0005187E"/>
    <w:rsid w:val="00062383"/>
    <w:rsid w:val="00083FF8"/>
    <w:rsid w:val="00084B47"/>
    <w:rsid w:val="000926D2"/>
    <w:rsid w:val="00094B67"/>
    <w:rsid w:val="0009693D"/>
    <w:rsid w:val="00097D96"/>
    <w:rsid w:val="000A3ED2"/>
    <w:rsid w:val="000C0ED3"/>
    <w:rsid w:val="000C60F3"/>
    <w:rsid w:val="000D357C"/>
    <w:rsid w:val="000D4F12"/>
    <w:rsid w:val="000D5E85"/>
    <w:rsid w:val="000D6D27"/>
    <w:rsid w:val="000E44CE"/>
    <w:rsid w:val="000E52D6"/>
    <w:rsid w:val="000F49CE"/>
    <w:rsid w:val="000F60B2"/>
    <w:rsid w:val="00103E64"/>
    <w:rsid w:val="001042FB"/>
    <w:rsid w:val="0012372F"/>
    <w:rsid w:val="001238EA"/>
    <w:rsid w:val="001366CC"/>
    <w:rsid w:val="00136F90"/>
    <w:rsid w:val="00142DF4"/>
    <w:rsid w:val="0015444B"/>
    <w:rsid w:val="00157390"/>
    <w:rsid w:val="0017481B"/>
    <w:rsid w:val="0018121E"/>
    <w:rsid w:val="00192C08"/>
    <w:rsid w:val="001A4162"/>
    <w:rsid w:val="001B3360"/>
    <w:rsid w:val="001C468D"/>
    <w:rsid w:val="001D5F43"/>
    <w:rsid w:val="001D7542"/>
    <w:rsid w:val="001E1123"/>
    <w:rsid w:val="001E5830"/>
    <w:rsid w:val="001F3C51"/>
    <w:rsid w:val="001F70F3"/>
    <w:rsid w:val="00207C99"/>
    <w:rsid w:val="00210D64"/>
    <w:rsid w:val="002173B5"/>
    <w:rsid w:val="002216C5"/>
    <w:rsid w:val="002230B9"/>
    <w:rsid w:val="002266E7"/>
    <w:rsid w:val="00251781"/>
    <w:rsid w:val="00263DE5"/>
    <w:rsid w:val="002767BE"/>
    <w:rsid w:val="00277104"/>
    <w:rsid w:val="00280CB0"/>
    <w:rsid w:val="002852C5"/>
    <w:rsid w:val="002A2028"/>
    <w:rsid w:val="002B3AAB"/>
    <w:rsid w:val="002C39F9"/>
    <w:rsid w:val="002D6A74"/>
    <w:rsid w:val="002E2144"/>
    <w:rsid w:val="002E52FA"/>
    <w:rsid w:val="002E7B01"/>
    <w:rsid w:val="00302DB6"/>
    <w:rsid w:val="00306C5C"/>
    <w:rsid w:val="00327250"/>
    <w:rsid w:val="00331E25"/>
    <w:rsid w:val="00352EBC"/>
    <w:rsid w:val="0036486F"/>
    <w:rsid w:val="00366A06"/>
    <w:rsid w:val="00366B2E"/>
    <w:rsid w:val="00374596"/>
    <w:rsid w:val="0038150A"/>
    <w:rsid w:val="00381891"/>
    <w:rsid w:val="00381A22"/>
    <w:rsid w:val="003824FC"/>
    <w:rsid w:val="0038415A"/>
    <w:rsid w:val="003A52FF"/>
    <w:rsid w:val="003B10B5"/>
    <w:rsid w:val="003B2444"/>
    <w:rsid w:val="003C51D1"/>
    <w:rsid w:val="003C6222"/>
    <w:rsid w:val="003C6411"/>
    <w:rsid w:val="003D4C2D"/>
    <w:rsid w:val="003E239C"/>
    <w:rsid w:val="003E2468"/>
    <w:rsid w:val="003F5DA4"/>
    <w:rsid w:val="003F6407"/>
    <w:rsid w:val="00435B24"/>
    <w:rsid w:val="00474410"/>
    <w:rsid w:val="00492178"/>
    <w:rsid w:val="004A0FA7"/>
    <w:rsid w:val="004B1C08"/>
    <w:rsid w:val="004B3552"/>
    <w:rsid w:val="004B6AF3"/>
    <w:rsid w:val="004C2CC4"/>
    <w:rsid w:val="004D32F5"/>
    <w:rsid w:val="004D3419"/>
    <w:rsid w:val="004D4282"/>
    <w:rsid w:val="004D4793"/>
    <w:rsid w:val="004D4AB0"/>
    <w:rsid w:val="004E1CBA"/>
    <w:rsid w:val="004E6213"/>
    <w:rsid w:val="004F1617"/>
    <w:rsid w:val="00502F7F"/>
    <w:rsid w:val="00510A80"/>
    <w:rsid w:val="0051477A"/>
    <w:rsid w:val="0054111C"/>
    <w:rsid w:val="00542D33"/>
    <w:rsid w:val="005437BF"/>
    <w:rsid w:val="005448F2"/>
    <w:rsid w:val="0055166A"/>
    <w:rsid w:val="00552D52"/>
    <w:rsid w:val="00560B07"/>
    <w:rsid w:val="0056305F"/>
    <w:rsid w:val="00573F1A"/>
    <w:rsid w:val="00577CE5"/>
    <w:rsid w:val="00585195"/>
    <w:rsid w:val="00595852"/>
    <w:rsid w:val="005E09E8"/>
    <w:rsid w:val="005E1219"/>
    <w:rsid w:val="005F03B7"/>
    <w:rsid w:val="0060654E"/>
    <w:rsid w:val="00620D1C"/>
    <w:rsid w:val="00630DE4"/>
    <w:rsid w:val="00637D27"/>
    <w:rsid w:val="00641D58"/>
    <w:rsid w:val="006445EC"/>
    <w:rsid w:val="0065782F"/>
    <w:rsid w:val="00662D06"/>
    <w:rsid w:val="006723FB"/>
    <w:rsid w:val="00674F53"/>
    <w:rsid w:val="00692244"/>
    <w:rsid w:val="006A5794"/>
    <w:rsid w:val="006A61E8"/>
    <w:rsid w:val="006B05A4"/>
    <w:rsid w:val="006C417E"/>
    <w:rsid w:val="006D01C4"/>
    <w:rsid w:val="006E1F74"/>
    <w:rsid w:val="006E5DF2"/>
    <w:rsid w:val="0070365C"/>
    <w:rsid w:val="007128B1"/>
    <w:rsid w:val="00721CE1"/>
    <w:rsid w:val="0074616B"/>
    <w:rsid w:val="00765433"/>
    <w:rsid w:val="00780B12"/>
    <w:rsid w:val="00785E0A"/>
    <w:rsid w:val="007904BE"/>
    <w:rsid w:val="00795E81"/>
    <w:rsid w:val="00797710"/>
    <w:rsid w:val="007C4CF1"/>
    <w:rsid w:val="007D0D7B"/>
    <w:rsid w:val="007D26A0"/>
    <w:rsid w:val="007D4FAB"/>
    <w:rsid w:val="007F0D3B"/>
    <w:rsid w:val="008010F8"/>
    <w:rsid w:val="00801DA2"/>
    <w:rsid w:val="00806938"/>
    <w:rsid w:val="00812177"/>
    <w:rsid w:val="00831E54"/>
    <w:rsid w:val="00836D32"/>
    <w:rsid w:val="008432F4"/>
    <w:rsid w:val="008542B7"/>
    <w:rsid w:val="00861F6A"/>
    <w:rsid w:val="00866A27"/>
    <w:rsid w:val="008725C1"/>
    <w:rsid w:val="0088116D"/>
    <w:rsid w:val="00884CD6"/>
    <w:rsid w:val="00897B9F"/>
    <w:rsid w:val="008B1B0A"/>
    <w:rsid w:val="008B6B4A"/>
    <w:rsid w:val="008C1129"/>
    <w:rsid w:val="008C2858"/>
    <w:rsid w:val="008D7FEC"/>
    <w:rsid w:val="008E6CEE"/>
    <w:rsid w:val="008F001A"/>
    <w:rsid w:val="00900CF1"/>
    <w:rsid w:val="00924AD3"/>
    <w:rsid w:val="00925CFB"/>
    <w:rsid w:val="00951114"/>
    <w:rsid w:val="0095464D"/>
    <w:rsid w:val="00962C83"/>
    <w:rsid w:val="00977C15"/>
    <w:rsid w:val="00982260"/>
    <w:rsid w:val="00984270"/>
    <w:rsid w:val="00991C23"/>
    <w:rsid w:val="009A20EE"/>
    <w:rsid w:val="009A22F1"/>
    <w:rsid w:val="009C1C72"/>
    <w:rsid w:val="009C7069"/>
    <w:rsid w:val="009D6E83"/>
    <w:rsid w:val="00A04C39"/>
    <w:rsid w:val="00A1307C"/>
    <w:rsid w:val="00A15474"/>
    <w:rsid w:val="00A20719"/>
    <w:rsid w:val="00A23ECC"/>
    <w:rsid w:val="00A32370"/>
    <w:rsid w:val="00A46C78"/>
    <w:rsid w:val="00A46F84"/>
    <w:rsid w:val="00A47243"/>
    <w:rsid w:val="00A82557"/>
    <w:rsid w:val="00A82F22"/>
    <w:rsid w:val="00A85E4D"/>
    <w:rsid w:val="00AA08B2"/>
    <w:rsid w:val="00AA09DB"/>
    <w:rsid w:val="00AA2253"/>
    <w:rsid w:val="00AA240E"/>
    <w:rsid w:val="00AA7921"/>
    <w:rsid w:val="00AD14D7"/>
    <w:rsid w:val="00AD55B9"/>
    <w:rsid w:val="00AE72D6"/>
    <w:rsid w:val="00AF6C92"/>
    <w:rsid w:val="00AF6D17"/>
    <w:rsid w:val="00B049C6"/>
    <w:rsid w:val="00B125FD"/>
    <w:rsid w:val="00B13355"/>
    <w:rsid w:val="00B24813"/>
    <w:rsid w:val="00B31C75"/>
    <w:rsid w:val="00B331F6"/>
    <w:rsid w:val="00B45692"/>
    <w:rsid w:val="00B4637F"/>
    <w:rsid w:val="00B512DB"/>
    <w:rsid w:val="00B5227D"/>
    <w:rsid w:val="00B53BED"/>
    <w:rsid w:val="00B61856"/>
    <w:rsid w:val="00B6798E"/>
    <w:rsid w:val="00B706B2"/>
    <w:rsid w:val="00B81E21"/>
    <w:rsid w:val="00B92237"/>
    <w:rsid w:val="00BA5195"/>
    <w:rsid w:val="00BD6820"/>
    <w:rsid w:val="00BD6A0A"/>
    <w:rsid w:val="00BE599B"/>
    <w:rsid w:val="00BF44C0"/>
    <w:rsid w:val="00C0041A"/>
    <w:rsid w:val="00C03A63"/>
    <w:rsid w:val="00C05272"/>
    <w:rsid w:val="00C1337B"/>
    <w:rsid w:val="00C15A0E"/>
    <w:rsid w:val="00C201D3"/>
    <w:rsid w:val="00C205C7"/>
    <w:rsid w:val="00C23F03"/>
    <w:rsid w:val="00C32039"/>
    <w:rsid w:val="00C35C7E"/>
    <w:rsid w:val="00C51B52"/>
    <w:rsid w:val="00C64131"/>
    <w:rsid w:val="00C66109"/>
    <w:rsid w:val="00C73850"/>
    <w:rsid w:val="00C75742"/>
    <w:rsid w:val="00C800A8"/>
    <w:rsid w:val="00CA177C"/>
    <w:rsid w:val="00CA229F"/>
    <w:rsid w:val="00CD29B0"/>
    <w:rsid w:val="00CE55F8"/>
    <w:rsid w:val="00CF2DE0"/>
    <w:rsid w:val="00CF2F5F"/>
    <w:rsid w:val="00CF4D93"/>
    <w:rsid w:val="00CF6BCF"/>
    <w:rsid w:val="00D006C0"/>
    <w:rsid w:val="00D11243"/>
    <w:rsid w:val="00D131C5"/>
    <w:rsid w:val="00D27FB5"/>
    <w:rsid w:val="00D3039D"/>
    <w:rsid w:val="00D35F67"/>
    <w:rsid w:val="00D36EB4"/>
    <w:rsid w:val="00D3713F"/>
    <w:rsid w:val="00D37A89"/>
    <w:rsid w:val="00D42D69"/>
    <w:rsid w:val="00D4696B"/>
    <w:rsid w:val="00D46BCB"/>
    <w:rsid w:val="00D5101B"/>
    <w:rsid w:val="00D65F83"/>
    <w:rsid w:val="00D76A0B"/>
    <w:rsid w:val="00DA6426"/>
    <w:rsid w:val="00DC1FED"/>
    <w:rsid w:val="00DE4D16"/>
    <w:rsid w:val="00E00AA8"/>
    <w:rsid w:val="00E11C62"/>
    <w:rsid w:val="00E11EFA"/>
    <w:rsid w:val="00E12591"/>
    <w:rsid w:val="00E12592"/>
    <w:rsid w:val="00E24B2C"/>
    <w:rsid w:val="00E303E4"/>
    <w:rsid w:val="00E40502"/>
    <w:rsid w:val="00E53909"/>
    <w:rsid w:val="00E56542"/>
    <w:rsid w:val="00E57385"/>
    <w:rsid w:val="00E6518F"/>
    <w:rsid w:val="00E66A65"/>
    <w:rsid w:val="00E77A10"/>
    <w:rsid w:val="00E82DF6"/>
    <w:rsid w:val="00E835AB"/>
    <w:rsid w:val="00E932EF"/>
    <w:rsid w:val="00E97C27"/>
    <w:rsid w:val="00EA15F3"/>
    <w:rsid w:val="00EA216D"/>
    <w:rsid w:val="00EA4757"/>
    <w:rsid w:val="00EB0EFB"/>
    <w:rsid w:val="00EB1398"/>
    <w:rsid w:val="00EC4432"/>
    <w:rsid w:val="00ED1A61"/>
    <w:rsid w:val="00ED542B"/>
    <w:rsid w:val="00ED6ACB"/>
    <w:rsid w:val="00EE308A"/>
    <w:rsid w:val="00F025C6"/>
    <w:rsid w:val="00F13293"/>
    <w:rsid w:val="00F148D2"/>
    <w:rsid w:val="00F1756F"/>
    <w:rsid w:val="00F30298"/>
    <w:rsid w:val="00F56518"/>
    <w:rsid w:val="00F701C2"/>
    <w:rsid w:val="00F70DC4"/>
    <w:rsid w:val="00F76243"/>
    <w:rsid w:val="00F97229"/>
    <w:rsid w:val="00FA4FE8"/>
    <w:rsid w:val="00FA77C1"/>
    <w:rsid w:val="00FB01A2"/>
    <w:rsid w:val="00FC253D"/>
    <w:rsid w:val="00FC2EED"/>
    <w:rsid w:val="00FC57D1"/>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2">
    <w:name w:val="Заголовок 1 Знак"/>
    <w:basedOn w:val="a1"/>
    <w:link w:val="10"/>
    <w:uiPriority w:val="9"/>
    <w:locked/>
    <w:rsid w:val="003F6407"/>
    <w:rPr>
      <w:rFonts w:ascii="Arial" w:eastAsia="Times New Roman" w:hAnsi="Arial" w:cs="Arial"/>
      <w:b/>
      <w:bCs/>
      <w:kern w:val="28"/>
      <w:sz w:val="28"/>
      <w:szCs w:val="28"/>
    </w:rPr>
  </w:style>
  <w:style w:type="character" w:customStyle="1" w:styleId="20">
    <w:name w:val="Заголовок 2 Знак"/>
    <w:basedOn w:val="a1"/>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rsid w:val="00D4696B"/>
    <w:rPr>
      <w:rFonts w:ascii="Tahoma" w:hAnsi="Tahoma" w:cs="Tahoma"/>
      <w:sz w:val="16"/>
      <w:szCs w:val="16"/>
    </w:rPr>
  </w:style>
  <w:style w:type="character" w:customStyle="1" w:styleId="a5">
    <w:name w:val="Текст выноски Знак"/>
    <w:basedOn w:val="a1"/>
    <w:link w:val="a4"/>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locked/>
    <w:rsid w:val="002852C5"/>
    <w:rPr>
      <w:rFonts w:ascii="Times New Roman" w:hAnsi="Times New Roman" w:cs="Times New Roman"/>
      <w:sz w:val="24"/>
      <w:szCs w:val="24"/>
      <w:lang w:eastAsia="ru-RU"/>
    </w:rPr>
  </w:style>
  <w:style w:type="table" w:styleId="af">
    <w:name w:val="Table Grid"/>
    <w:basedOn w:val="a2"/>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table" w:customStyle="1" w:styleId="1f8">
    <w:name w:val="Стиль таблицы1"/>
    <w:basedOn w:val="a2"/>
    <w:rsid w:val="00E303E4"/>
    <w:rPr>
      <w:rFonts w:ascii="Times New Roman" w:eastAsia="Times New Roman" w:hAnsi="Times New Roman"/>
    </w:rPr>
    <w:tblPr>
      <w:tblInd w:w="0" w:type="dxa"/>
      <w:tblCellMar>
        <w:top w:w="0" w:type="dxa"/>
        <w:left w:w="108" w:type="dxa"/>
        <w:bottom w:w="0" w:type="dxa"/>
        <w:right w:w="108" w:type="dxa"/>
      </w:tblCellMar>
    </w:tblPr>
  </w:style>
  <w:style w:type="table" w:customStyle="1" w:styleId="2c">
    <w:name w:val="Стиль таблицы2"/>
    <w:basedOn w:val="1f8"/>
    <w:rsid w:val="00E303E4"/>
    <w:tblPr>
      <w:tblInd w:w="0" w:type="dxa"/>
      <w:tblCellMar>
        <w:top w:w="0" w:type="dxa"/>
        <w:left w:w="108" w:type="dxa"/>
        <w:bottom w:w="0" w:type="dxa"/>
        <w:right w:w="108" w:type="dxa"/>
      </w:tblCellMar>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9">
    <w:name w:val="Знак Знак Знак1 Знак Знак Знак Знак Знак Знак 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
    <w:rsid w:val="00E303E4"/>
    <w:pPr>
      <w:widowControl w:val="0"/>
      <w:ind w:firstLine="709"/>
      <w:jc w:val="both"/>
    </w:pPr>
    <w:rPr>
      <w:spacing w:val="-8"/>
      <w:sz w:val="28"/>
      <w:szCs w:val="20"/>
    </w:rPr>
  </w:style>
  <w:style w:type="paragraph" w:customStyle="1" w:styleId="Char0">
    <w:name w:val="Char"/>
    <w:basedOn w:val="a"/>
    <w:rsid w:val="00E303E4"/>
    <w:pPr>
      <w:spacing w:after="160" w:line="240" w:lineRule="exact"/>
    </w:pPr>
    <w:rPr>
      <w:rFonts w:ascii="Arial" w:hAnsi="Arial" w:cs="Arial"/>
      <w:sz w:val="20"/>
      <w:szCs w:val="20"/>
      <w:lang w:val="fr-FR" w:eastAsia="en-US"/>
    </w:rPr>
  </w:style>
  <w:style w:type="numbering" w:customStyle="1" w:styleId="1fa">
    <w:name w:val="Нет списка1"/>
    <w:next w:val="a3"/>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
    <w:uiPriority w:val="99"/>
    <w:rsid w:val="00D65F83"/>
    <w:pPr>
      <w:spacing w:before="100" w:beforeAutospacing="1" w:after="100" w:afterAutospacing="1"/>
    </w:pPr>
    <w:rPr>
      <w:rFonts w:ascii="Arial" w:hAnsi="Arial" w:cs="Arial"/>
    </w:rPr>
  </w:style>
  <w:style w:type="paragraph" w:customStyle="1" w:styleId="formattext">
    <w:name w:val="formattext"/>
    <w:basedOn w:val="a"/>
    <w:uiPriority w:val="99"/>
    <w:rsid w:val="00D65F83"/>
    <w:pPr>
      <w:spacing w:before="100" w:beforeAutospacing="1" w:after="100" w:afterAutospacing="1"/>
    </w:pPr>
    <w:rPr>
      <w:rFonts w:ascii="Arial" w:hAnsi="Arial" w:cs="Arial"/>
    </w:rPr>
  </w:style>
  <w:style w:type="paragraph" w:customStyle="1" w:styleId="ListParagraph">
    <w:name w:val="List Paragraph"/>
    <w:basedOn w:val="a"/>
    <w:rsid w:val="00B125FD"/>
    <w:pPr>
      <w:spacing w:after="200" w:line="276" w:lineRule="auto"/>
      <w:ind w:left="720"/>
    </w:pPr>
    <w:rPr>
      <w:rFonts w:ascii="Calibri" w:hAnsi="Calibri"/>
      <w:sz w:val="22"/>
      <w:szCs w:val="22"/>
      <w:lang w:eastAsia="en-US"/>
    </w:rPr>
  </w:style>
  <w:style w:type="paragraph" w:customStyle="1" w:styleId="Style6">
    <w:name w:val="Style6"/>
    <w:basedOn w:val="a"/>
    <w:rsid w:val="00B125FD"/>
    <w:pPr>
      <w:widowControl w:val="0"/>
      <w:autoSpaceDE w:val="0"/>
      <w:autoSpaceDN w:val="0"/>
      <w:adjustRightInd w:val="0"/>
      <w:spacing w:line="317" w:lineRule="exact"/>
      <w:ind w:firstLine="739"/>
      <w:jc w:val="both"/>
    </w:pPr>
  </w:style>
  <w:style w:type="character" w:customStyle="1" w:styleId="FontStyle28">
    <w:name w:val="Font Style28"/>
    <w:basedOn w:val="a1"/>
    <w:rsid w:val="00B125FD"/>
    <w:rPr>
      <w:rFonts w:ascii="Times New Roman" w:hAnsi="Times New Roman" w:cs="Times New Roman"/>
      <w:b/>
      <w:bCs/>
      <w:i/>
      <w:iCs/>
      <w:spacing w:val="10"/>
      <w:sz w:val="26"/>
      <w:szCs w:val="26"/>
    </w:rPr>
  </w:style>
  <w:style w:type="character" w:customStyle="1" w:styleId="FontStyle26">
    <w:name w:val="Font Style26"/>
    <w:basedOn w:val="a1"/>
    <w:rsid w:val="00B125FD"/>
    <w:rPr>
      <w:rFonts w:ascii="Georgia" w:hAnsi="Georgia" w:cs="Georgia"/>
      <w:i/>
      <w:iCs/>
      <w:spacing w:val="20"/>
      <w:sz w:val="24"/>
      <w:szCs w:val="24"/>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esson_adm@mail.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64203.0"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besson_adm@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k-penza.ru/userfiles/file/393-pp.pdf"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consultantplus://offline/main?base=LAW;n=2875;fld=13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k-penza.ru/userfiles/file/393-pp.pdf" TargetMode="External"/><Relationship Id="rId14" Type="http://schemas.openxmlformats.org/officeDocument/2006/relationships/hyperlink" Target="http://rbesson.pnzre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B3641-DEB5-49B2-83EE-B0DFD6529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11766</Words>
  <Characters>67067</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78676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nosova</cp:lastModifiedBy>
  <cp:revision>4</cp:revision>
  <cp:lastPrinted>2018-02-12T12:06:00Z</cp:lastPrinted>
  <dcterms:created xsi:type="dcterms:W3CDTF">2018-05-10T09:08:00Z</dcterms:created>
  <dcterms:modified xsi:type="dcterms:W3CDTF">2018-05-10T09:44:00Z</dcterms:modified>
</cp:coreProperties>
</file>