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685"/>
        <w:tblW w:w="10208"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08"/>
      </w:tblGrid>
      <w:tr w:rsidR="008725C1" w:rsidRPr="003B10B5">
        <w:trPr>
          <w:trHeight w:val="14342"/>
          <w:tblCellSpacing w:w="20" w:type="dxa"/>
        </w:trPr>
        <w:tc>
          <w:tcPr>
            <w:tcW w:w="10128" w:type="dxa"/>
          </w:tcPr>
          <w:p w:rsidR="008725C1" w:rsidRPr="003B10B5" w:rsidRDefault="00D35F67" w:rsidP="003F6407">
            <w:pPr>
              <w:jc w:val="center"/>
              <w:rPr>
                <w:sz w:val="16"/>
                <w:szCs w:val="16"/>
              </w:rPr>
            </w:pPr>
            <w:r>
              <w:rPr>
                <w:sz w:val="16"/>
                <w:szCs w:val="16"/>
              </w:rPr>
              <w:t>,</w:t>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BA5195" w:rsidP="003F6407">
            <w:pPr>
              <w:jc w:val="center"/>
              <w:rPr>
                <w:sz w:val="16"/>
                <w:szCs w:val="16"/>
                <w:lang w:val="en-US"/>
              </w:rPr>
            </w:pPr>
            <w:r>
              <w:rPr>
                <w:noProof/>
                <w:sz w:val="16"/>
                <w:szCs w:val="16"/>
              </w:rPr>
              <w:drawing>
                <wp:inline distT="0" distB="0" distL="0" distR="0">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73518F" w:rsidP="003F6407">
            <w:pPr>
              <w:jc w:val="center"/>
              <w:rPr>
                <w:sz w:val="16"/>
                <w:szCs w:val="16"/>
              </w:rPr>
            </w:pPr>
            <w:r>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25pt;height:137.2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rPr>
            </w:pPr>
          </w:p>
          <w:p w:rsidR="008725C1" w:rsidRPr="00136F90" w:rsidRDefault="008725C1" w:rsidP="003F6407">
            <w:pPr>
              <w:jc w:val="center"/>
              <w:rPr>
                <w:sz w:val="16"/>
                <w:szCs w:val="16"/>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Pr="00B61856" w:rsidRDefault="008725C1" w:rsidP="001F70F3">
            <w:pPr>
              <w:jc w:val="center"/>
              <w:rPr>
                <w:b/>
                <w:bCs/>
                <w:sz w:val="36"/>
                <w:szCs w:val="36"/>
              </w:rPr>
            </w:pPr>
            <w:r w:rsidRPr="00B61856">
              <w:rPr>
                <w:b/>
                <w:bCs/>
                <w:sz w:val="36"/>
                <w:szCs w:val="36"/>
              </w:rPr>
              <w:t xml:space="preserve">№ </w:t>
            </w:r>
            <w:r w:rsidR="00E631E6">
              <w:rPr>
                <w:b/>
                <w:bCs/>
                <w:sz w:val="36"/>
                <w:szCs w:val="36"/>
              </w:rPr>
              <w:t>1</w:t>
            </w:r>
            <w:r w:rsidR="003F3372">
              <w:rPr>
                <w:b/>
                <w:bCs/>
                <w:sz w:val="36"/>
                <w:szCs w:val="36"/>
              </w:rPr>
              <w:t>7</w:t>
            </w:r>
            <w:r w:rsidRPr="00E631E6">
              <w:rPr>
                <w:b/>
                <w:bCs/>
                <w:sz w:val="36"/>
                <w:szCs w:val="36"/>
              </w:rPr>
              <w:t xml:space="preserve"> (</w:t>
            </w:r>
            <w:r w:rsidR="00FF4D79" w:rsidRPr="00E631E6">
              <w:rPr>
                <w:b/>
                <w:bCs/>
                <w:sz w:val="36"/>
                <w:szCs w:val="36"/>
              </w:rPr>
              <w:t>6</w:t>
            </w:r>
            <w:r w:rsidR="001B6072">
              <w:rPr>
                <w:b/>
                <w:bCs/>
                <w:sz w:val="36"/>
                <w:szCs w:val="36"/>
              </w:rPr>
              <w:t>4</w:t>
            </w:r>
            <w:r w:rsidR="003F3372">
              <w:rPr>
                <w:b/>
                <w:bCs/>
                <w:sz w:val="36"/>
                <w:szCs w:val="36"/>
              </w:rPr>
              <w:t>4</w:t>
            </w:r>
            <w:r w:rsidRPr="00E631E6">
              <w:rPr>
                <w:b/>
                <w:bCs/>
                <w:sz w:val="36"/>
                <w:szCs w:val="36"/>
              </w:rPr>
              <w:t>)</w:t>
            </w:r>
          </w:p>
          <w:p w:rsidR="008725C1" w:rsidRPr="00806938" w:rsidRDefault="008725C1" w:rsidP="003F6407">
            <w:pPr>
              <w:jc w:val="center"/>
              <w:rPr>
                <w:b/>
                <w:bCs/>
                <w:sz w:val="36"/>
                <w:szCs w:val="36"/>
              </w:rPr>
            </w:pPr>
            <w:r w:rsidRPr="00806938">
              <w:rPr>
                <w:b/>
                <w:bCs/>
                <w:sz w:val="36"/>
                <w:szCs w:val="36"/>
              </w:rPr>
              <w:t xml:space="preserve">от </w:t>
            </w:r>
            <w:r w:rsidR="001B6072">
              <w:rPr>
                <w:b/>
                <w:bCs/>
                <w:sz w:val="36"/>
                <w:szCs w:val="36"/>
              </w:rPr>
              <w:t>2</w:t>
            </w:r>
            <w:r w:rsidR="003F3372">
              <w:rPr>
                <w:b/>
                <w:bCs/>
                <w:sz w:val="36"/>
                <w:szCs w:val="36"/>
              </w:rPr>
              <w:t>6</w:t>
            </w:r>
            <w:r w:rsidR="001B6072">
              <w:rPr>
                <w:b/>
                <w:bCs/>
                <w:sz w:val="36"/>
                <w:szCs w:val="36"/>
              </w:rPr>
              <w:t xml:space="preserve"> июня</w:t>
            </w:r>
            <w:r w:rsidR="003A5B07">
              <w:rPr>
                <w:b/>
                <w:bCs/>
                <w:sz w:val="36"/>
                <w:szCs w:val="36"/>
              </w:rPr>
              <w:t xml:space="preserve"> 202</w:t>
            </w:r>
            <w:r w:rsidR="00E631E6">
              <w:rPr>
                <w:b/>
                <w:bCs/>
                <w:sz w:val="36"/>
                <w:szCs w:val="36"/>
              </w:rPr>
              <w:t>5</w:t>
            </w:r>
            <w:r w:rsidR="00ED336B">
              <w:rPr>
                <w:b/>
                <w:bCs/>
                <w:sz w:val="36"/>
                <w:szCs w:val="36"/>
              </w:rPr>
              <w:t xml:space="preserve"> </w:t>
            </w:r>
            <w:r w:rsidRPr="00806938">
              <w:rPr>
                <w:b/>
                <w:bCs/>
                <w:sz w:val="36"/>
                <w:szCs w:val="36"/>
              </w:rPr>
              <w:t xml:space="preserve">г. </w:t>
            </w:r>
          </w:p>
          <w:p w:rsidR="008725C1" w:rsidRPr="003B10B5" w:rsidRDefault="008725C1" w:rsidP="003F6407">
            <w:pP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Pr="00E11EFA" w:rsidRDefault="008725C1" w:rsidP="001F70F3">
            <w:pPr>
              <w:jc w:val="center"/>
              <w:rPr>
                <w:b/>
                <w:bCs/>
              </w:rPr>
            </w:pPr>
            <w:proofErr w:type="gramStart"/>
            <w:r w:rsidRPr="003B10B5">
              <w:rPr>
                <w:b/>
                <w:bCs/>
              </w:rPr>
              <w:t>с</w:t>
            </w:r>
            <w:proofErr w:type="gramEnd"/>
            <w:r w:rsidRPr="003B10B5">
              <w:rPr>
                <w:b/>
                <w:bCs/>
              </w:rPr>
              <w:t>. Бессоновка</w:t>
            </w:r>
          </w:p>
          <w:p w:rsidR="008725C1" w:rsidRDefault="008725C1" w:rsidP="001F70F3">
            <w:pPr>
              <w:jc w:val="center"/>
              <w:rPr>
                <w:b/>
                <w:bCs/>
              </w:rPr>
            </w:pPr>
          </w:p>
          <w:p w:rsidR="008725C1" w:rsidRDefault="008725C1" w:rsidP="001F70F3">
            <w:pPr>
              <w:jc w:val="center"/>
              <w:rPr>
                <w:b/>
                <w:bCs/>
              </w:rPr>
            </w:pPr>
          </w:p>
          <w:p w:rsidR="008725C1" w:rsidRPr="00E11EFA" w:rsidRDefault="008725C1" w:rsidP="001F70F3">
            <w:pPr>
              <w:jc w:val="center"/>
              <w:rPr>
                <w:b/>
                <w:bCs/>
              </w:rPr>
            </w:pPr>
          </w:p>
          <w:p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4"/>
        <w:gridCol w:w="482"/>
      </w:tblGrid>
      <w:tr w:rsidR="008725C1" w:rsidRPr="003F3372" w:rsidTr="00D8215A">
        <w:tc>
          <w:tcPr>
            <w:tcW w:w="4770" w:type="pct"/>
          </w:tcPr>
          <w:p w:rsidR="008725C1" w:rsidRPr="003F3372" w:rsidRDefault="003F3372" w:rsidP="003F3372">
            <w:pPr>
              <w:jc w:val="both"/>
              <w:rPr>
                <w:b/>
                <w:color w:val="000000"/>
                <w:sz w:val="20"/>
                <w:szCs w:val="20"/>
              </w:rPr>
            </w:pPr>
            <w:r w:rsidRPr="003F3372">
              <w:rPr>
                <w:b/>
                <w:color w:val="000000"/>
                <w:sz w:val="20"/>
                <w:szCs w:val="20"/>
              </w:rPr>
              <w:lastRenderedPageBreak/>
              <w:t>Постановление Территориальной избирательной комиссии Бессоновского района</w:t>
            </w:r>
            <w:r w:rsidR="001B6072" w:rsidRPr="003F3372">
              <w:rPr>
                <w:b/>
                <w:color w:val="000000"/>
                <w:sz w:val="20"/>
                <w:szCs w:val="20"/>
              </w:rPr>
              <w:t xml:space="preserve"> </w:t>
            </w:r>
            <w:r w:rsidR="00B125FD" w:rsidRPr="003F3372">
              <w:rPr>
                <w:b/>
                <w:color w:val="000000"/>
                <w:sz w:val="20"/>
                <w:szCs w:val="20"/>
              </w:rPr>
              <w:t xml:space="preserve">от </w:t>
            </w:r>
            <w:r w:rsidR="001B6072" w:rsidRPr="003F3372">
              <w:rPr>
                <w:b/>
                <w:color w:val="000000"/>
                <w:sz w:val="20"/>
                <w:szCs w:val="20"/>
              </w:rPr>
              <w:t>2</w:t>
            </w:r>
            <w:r w:rsidRPr="003F3372">
              <w:rPr>
                <w:b/>
                <w:color w:val="000000"/>
                <w:sz w:val="20"/>
                <w:szCs w:val="20"/>
              </w:rPr>
              <w:t>3</w:t>
            </w:r>
            <w:r w:rsidR="001B6072" w:rsidRPr="003F3372">
              <w:rPr>
                <w:b/>
                <w:color w:val="000000"/>
                <w:sz w:val="20"/>
                <w:szCs w:val="20"/>
              </w:rPr>
              <w:t>.06</w:t>
            </w:r>
            <w:r w:rsidR="00E631E6" w:rsidRPr="003F3372">
              <w:rPr>
                <w:b/>
                <w:color w:val="000000"/>
                <w:sz w:val="20"/>
                <w:szCs w:val="20"/>
              </w:rPr>
              <w:t>.</w:t>
            </w:r>
            <w:r w:rsidR="00C42142" w:rsidRPr="003F3372">
              <w:rPr>
                <w:b/>
                <w:color w:val="000000"/>
                <w:sz w:val="20"/>
                <w:szCs w:val="20"/>
              </w:rPr>
              <w:t>202</w:t>
            </w:r>
            <w:r w:rsidR="00E631E6" w:rsidRPr="003F3372">
              <w:rPr>
                <w:b/>
                <w:color w:val="000000"/>
                <w:sz w:val="20"/>
                <w:szCs w:val="20"/>
              </w:rPr>
              <w:t>5</w:t>
            </w:r>
            <w:r w:rsidR="001830B1" w:rsidRPr="003F3372">
              <w:rPr>
                <w:b/>
                <w:color w:val="000000"/>
                <w:sz w:val="20"/>
                <w:szCs w:val="20"/>
              </w:rPr>
              <w:t xml:space="preserve"> № </w:t>
            </w:r>
            <w:r w:rsidRPr="003F3372">
              <w:rPr>
                <w:b/>
                <w:color w:val="000000"/>
                <w:sz w:val="20"/>
                <w:szCs w:val="20"/>
              </w:rPr>
              <w:t>129/950</w:t>
            </w:r>
            <w:r w:rsidR="00B125FD" w:rsidRPr="003F3372">
              <w:rPr>
                <w:b/>
                <w:color w:val="000000"/>
                <w:sz w:val="20"/>
                <w:szCs w:val="20"/>
              </w:rPr>
              <w:t xml:space="preserve"> «</w:t>
            </w:r>
            <w:r w:rsidRPr="003F3372">
              <w:rPr>
                <w:b/>
                <w:color w:val="000000"/>
                <w:sz w:val="20"/>
                <w:szCs w:val="20"/>
              </w:rPr>
              <w:t>О назначении дополнительных выборов депутата Собрания представителей Бессоновского района Пензенской области пятого созыва по одномандатному избирательному округу № 9 14 сентября 2025 года</w:t>
            </w:r>
            <w:r w:rsidR="00B125FD" w:rsidRPr="003F3372">
              <w:rPr>
                <w:b/>
                <w:color w:val="000000"/>
                <w:sz w:val="20"/>
                <w:szCs w:val="20"/>
              </w:rPr>
              <w:t>»</w:t>
            </w:r>
          </w:p>
        </w:tc>
        <w:tc>
          <w:tcPr>
            <w:tcW w:w="230" w:type="pct"/>
            <w:vAlign w:val="center"/>
          </w:tcPr>
          <w:p w:rsidR="008725C1" w:rsidRPr="003F3372" w:rsidRDefault="003F3372" w:rsidP="005437BF">
            <w:pPr>
              <w:jc w:val="center"/>
              <w:rPr>
                <w:b/>
                <w:color w:val="000000"/>
                <w:sz w:val="20"/>
                <w:szCs w:val="20"/>
              </w:rPr>
            </w:pPr>
            <w:r>
              <w:rPr>
                <w:b/>
                <w:color w:val="000000"/>
                <w:sz w:val="20"/>
                <w:szCs w:val="20"/>
              </w:rPr>
              <w:t>1</w:t>
            </w:r>
          </w:p>
        </w:tc>
      </w:tr>
      <w:tr w:rsidR="00F700AF" w:rsidRPr="00F700AF" w:rsidTr="00D8215A">
        <w:tc>
          <w:tcPr>
            <w:tcW w:w="4770" w:type="pct"/>
          </w:tcPr>
          <w:p w:rsidR="00F700AF" w:rsidRPr="003F3372" w:rsidRDefault="00F700AF" w:rsidP="003F3372">
            <w:pPr>
              <w:jc w:val="both"/>
              <w:rPr>
                <w:b/>
                <w:color w:val="000000"/>
                <w:sz w:val="20"/>
                <w:szCs w:val="20"/>
              </w:rPr>
            </w:pPr>
            <w:r>
              <w:rPr>
                <w:b/>
                <w:color w:val="000000"/>
                <w:sz w:val="20"/>
                <w:szCs w:val="20"/>
              </w:rPr>
              <w:t xml:space="preserve">Извещение  </w:t>
            </w:r>
            <w:r w:rsidRPr="00F700AF">
              <w:rPr>
                <w:b/>
                <w:color w:val="000000"/>
                <w:sz w:val="20"/>
                <w:szCs w:val="20"/>
              </w:rPr>
              <w:t>о проведении собрания и согласования местополо</w:t>
            </w:r>
            <w:r>
              <w:rPr>
                <w:b/>
                <w:color w:val="000000"/>
                <w:sz w:val="20"/>
                <w:szCs w:val="20"/>
              </w:rPr>
              <w:t>жения границ земельного участка</w:t>
            </w:r>
          </w:p>
        </w:tc>
        <w:tc>
          <w:tcPr>
            <w:tcW w:w="230" w:type="pct"/>
            <w:vAlign w:val="center"/>
          </w:tcPr>
          <w:p w:rsidR="00F700AF" w:rsidRDefault="00F700AF" w:rsidP="00F700AF">
            <w:pPr>
              <w:jc w:val="center"/>
              <w:rPr>
                <w:b/>
                <w:color w:val="000000"/>
                <w:sz w:val="20"/>
                <w:szCs w:val="20"/>
              </w:rPr>
            </w:pPr>
            <w:r>
              <w:rPr>
                <w:b/>
                <w:color w:val="000000"/>
                <w:sz w:val="20"/>
                <w:szCs w:val="20"/>
              </w:rPr>
              <w:t>1</w:t>
            </w:r>
          </w:p>
        </w:tc>
      </w:tr>
      <w:tr w:rsidR="00F700AF" w:rsidRPr="00F700AF" w:rsidTr="00D8215A">
        <w:tc>
          <w:tcPr>
            <w:tcW w:w="4770" w:type="pct"/>
          </w:tcPr>
          <w:p w:rsidR="00F700AF" w:rsidRPr="003F3372" w:rsidRDefault="00F700AF" w:rsidP="003F3372">
            <w:pPr>
              <w:jc w:val="both"/>
              <w:rPr>
                <w:b/>
                <w:color w:val="000000"/>
                <w:sz w:val="20"/>
                <w:szCs w:val="20"/>
              </w:rPr>
            </w:pPr>
            <w:r>
              <w:rPr>
                <w:b/>
                <w:color w:val="000000"/>
                <w:sz w:val="20"/>
                <w:szCs w:val="20"/>
              </w:rPr>
              <w:t xml:space="preserve">Извещение  </w:t>
            </w:r>
            <w:r w:rsidRPr="00F700AF">
              <w:rPr>
                <w:b/>
                <w:color w:val="000000"/>
                <w:sz w:val="20"/>
                <w:szCs w:val="20"/>
              </w:rPr>
              <w:t>о проведении собрания и согласования местополо</w:t>
            </w:r>
            <w:r>
              <w:rPr>
                <w:b/>
                <w:color w:val="000000"/>
                <w:sz w:val="20"/>
                <w:szCs w:val="20"/>
              </w:rPr>
              <w:t>жения границ земельного участка</w:t>
            </w:r>
            <w:r w:rsidRPr="003F3372">
              <w:rPr>
                <w:b/>
                <w:color w:val="000000"/>
                <w:sz w:val="20"/>
                <w:szCs w:val="20"/>
              </w:rPr>
              <w:t xml:space="preserve"> </w:t>
            </w:r>
          </w:p>
        </w:tc>
        <w:tc>
          <w:tcPr>
            <w:tcW w:w="230" w:type="pct"/>
            <w:vAlign w:val="center"/>
          </w:tcPr>
          <w:p w:rsidR="00F700AF" w:rsidRDefault="00F700AF" w:rsidP="00F700AF">
            <w:pPr>
              <w:jc w:val="center"/>
              <w:rPr>
                <w:b/>
                <w:color w:val="000000"/>
                <w:sz w:val="20"/>
                <w:szCs w:val="20"/>
              </w:rPr>
            </w:pPr>
            <w:r>
              <w:rPr>
                <w:b/>
                <w:color w:val="000000"/>
                <w:sz w:val="20"/>
                <w:szCs w:val="20"/>
              </w:rPr>
              <w:t>1</w:t>
            </w:r>
          </w:p>
        </w:tc>
      </w:tr>
      <w:tr w:rsidR="00F700AF" w:rsidRPr="00F700AF" w:rsidTr="00D8215A">
        <w:tc>
          <w:tcPr>
            <w:tcW w:w="4770" w:type="pct"/>
          </w:tcPr>
          <w:p w:rsidR="00F700AF" w:rsidRPr="003F3372" w:rsidRDefault="00F700AF" w:rsidP="003F3372">
            <w:pPr>
              <w:jc w:val="both"/>
              <w:rPr>
                <w:b/>
                <w:color w:val="000000"/>
                <w:sz w:val="20"/>
                <w:szCs w:val="20"/>
              </w:rPr>
            </w:pPr>
            <w:r>
              <w:rPr>
                <w:b/>
                <w:color w:val="000000"/>
                <w:sz w:val="20"/>
                <w:szCs w:val="20"/>
              </w:rPr>
              <w:t xml:space="preserve">Извещение  </w:t>
            </w:r>
            <w:r w:rsidRPr="00F700AF">
              <w:rPr>
                <w:b/>
                <w:color w:val="000000"/>
                <w:sz w:val="20"/>
                <w:szCs w:val="20"/>
              </w:rPr>
              <w:t>о проведении собрания и согласования местополо</w:t>
            </w:r>
            <w:r>
              <w:rPr>
                <w:b/>
                <w:color w:val="000000"/>
                <w:sz w:val="20"/>
                <w:szCs w:val="20"/>
              </w:rPr>
              <w:t>жения границ земельного участка</w:t>
            </w:r>
            <w:r w:rsidRPr="003F3372">
              <w:rPr>
                <w:b/>
                <w:color w:val="000000"/>
                <w:sz w:val="20"/>
                <w:szCs w:val="20"/>
              </w:rPr>
              <w:t xml:space="preserve"> </w:t>
            </w:r>
          </w:p>
        </w:tc>
        <w:tc>
          <w:tcPr>
            <w:tcW w:w="230" w:type="pct"/>
            <w:vAlign w:val="center"/>
          </w:tcPr>
          <w:p w:rsidR="00F700AF" w:rsidRDefault="00F700AF" w:rsidP="00F700AF">
            <w:pPr>
              <w:jc w:val="center"/>
              <w:rPr>
                <w:b/>
                <w:color w:val="000000"/>
                <w:sz w:val="20"/>
                <w:szCs w:val="20"/>
              </w:rPr>
            </w:pPr>
            <w:r>
              <w:rPr>
                <w:b/>
                <w:color w:val="000000"/>
                <w:sz w:val="20"/>
                <w:szCs w:val="20"/>
              </w:rPr>
              <w:t>1</w:t>
            </w:r>
          </w:p>
        </w:tc>
      </w:tr>
    </w:tbl>
    <w:p w:rsidR="008725C1" w:rsidRDefault="008725C1"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3F3372" w:rsidRDefault="003F3372" w:rsidP="00062383">
      <w:pPr>
        <w:spacing w:after="200" w:line="276" w:lineRule="auto"/>
      </w:pPr>
    </w:p>
    <w:p w:rsidR="003F3372" w:rsidRDefault="003F3372" w:rsidP="00062383">
      <w:pPr>
        <w:spacing w:after="200" w:line="276" w:lineRule="auto"/>
      </w:pPr>
    </w:p>
    <w:p w:rsidR="003F3372" w:rsidRDefault="003F3372" w:rsidP="00062383">
      <w:pPr>
        <w:spacing w:after="200" w:line="276" w:lineRule="auto"/>
      </w:pPr>
    </w:p>
    <w:p w:rsidR="003F439E" w:rsidRDefault="003F439E" w:rsidP="00062383">
      <w:pPr>
        <w:spacing w:after="200" w:line="276" w:lineRule="auto"/>
      </w:pPr>
    </w:p>
    <w:p w:rsidR="00E631E6" w:rsidRDefault="00E631E6" w:rsidP="001B6072"/>
    <w:p w:rsidR="003F3372" w:rsidRDefault="003F3372" w:rsidP="003F3372">
      <w:pPr>
        <w:pStyle w:val="af3"/>
        <w:rPr>
          <w:sz w:val="24"/>
          <w:szCs w:val="24"/>
        </w:rPr>
      </w:pPr>
    </w:p>
    <w:p w:rsidR="003F3372" w:rsidRPr="003F3372" w:rsidRDefault="003F3372" w:rsidP="003F3372">
      <w:pPr>
        <w:pStyle w:val="af3"/>
        <w:rPr>
          <w:sz w:val="24"/>
          <w:szCs w:val="24"/>
        </w:rPr>
      </w:pPr>
      <w:r w:rsidRPr="003F3372">
        <w:rPr>
          <w:sz w:val="24"/>
          <w:szCs w:val="24"/>
        </w:rPr>
        <w:t>ПЕНЗЕНСКАЯ ОБЛАСТЬ</w:t>
      </w:r>
    </w:p>
    <w:p w:rsidR="003F3372" w:rsidRPr="003F3372" w:rsidRDefault="003F3372" w:rsidP="003F3372"/>
    <w:p w:rsidR="003F3372" w:rsidRPr="003F3372" w:rsidRDefault="003F3372" w:rsidP="003F3372">
      <w:pPr>
        <w:pStyle w:val="10"/>
        <w:spacing w:after="0"/>
        <w:rPr>
          <w:rFonts w:ascii="Times New Roman" w:hAnsi="Times New Roman" w:cs="Times New Roman"/>
          <w:sz w:val="24"/>
          <w:szCs w:val="24"/>
        </w:rPr>
      </w:pPr>
      <w:r w:rsidRPr="003F3372">
        <w:rPr>
          <w:rFonts w:ascii="Times New Roman" w:hAnsi="Times New Roman" w:cs="Times New Roman"/>
          <w:sz w:val="24"/>
          <w:szCs w:val="24"/>
        </w:rPr>
        <w:t>ТЕРРИТОРИАЛЬНАЯ ИЗБИРАТЕЛЬНАЯ КОМИССИЯ</w:t>
      </w:r>
    </w:p>
    <w:p w:rsidR="003F3372" w:rsidRPr="003F3372" w:rsidRDefault="003F3372" w:rsidP="003F3372">
      <w:pPr>
        <w:pStyle w:val="2"/>
        <w:pBdr>
          <w:bottom w:val="single" w:sz="6" w:space="1" w:color="auto"/>
        </w:pBdr>
        <w:spacing w:after="0"/>
        <w:rPr>
          <w:bCs w:val="0"/>
          <w:sz w:val="24"/>
          <w:szCs w:val="24"/>
        </w:rPr>
      </w:pPr>
      <w:r w:rsidRPr="003F3372">
        <w:rPr>
          <w:sz w:val="24"/>
          <w:szCs w:val="24"/>
        </w:rPr>
        <w:t xml:space="preserve"> БЕССОНОВСКОГО РАЙОНА</w:t>
      </w:r>
    </w:p>
    <w:p w:rsidR="003F3372" w:rsidRPr="003F3372" w:rsidRDefault="003F3372" w:rsidP="003F3372">
      <w:pPr>
        <w:pStyle w:val="30"/>
        <w:spacing w:before="0"/>
        <w:rPr>
          <w:sz w:val="24"/>
          <w:szCs w:val="24"/>
        </w:rPr>
      </w:pPr>
    </w:p>
    <w:p w:rsidR="003F3372" w:rsidRPr="003F3372" w:rsidRDefault="003F3372" w:rsidP="003F3372">
      <w:pPr>
        <w:pStyle w:val="30"/>
        <w:spacing w:before="0"/>
        <w:jc w:val="center"/>
        <w:rPr>
          <w:sz w:val="24"/>
          <w:szCs w:val="24"/>
        </w:rPr>
      </w:pPr>
      <w:r w:rsidRPr="003F3372">
        <w:rPr>
          <w:sz w:val="24"/>
          <w:szCs w:val="24"/>
        </w:rPr>
        <w:t>ПОСТАНОВЛЕНИЕ</w:t>
      </w:r>
    </w:p>
    <w:p w:rsidR="003F3372" w:rsidRPr="003F3372" w:rsidRDefault="003F3372" w:rsidP="003F3372"/>
    <w:p w:rsidR="003F3372" w:rsidRPr="003F3372" w:rsidRDefault="003F3372" w:rsidP="003F3372">
      <w:r w:rsidRPr="003F3372">
        <w:t>23.06.2025г.                                                                                                                                     № 129/950</w:t>
      </w:r>
    </w:p>
    <w:p w:rsidR="003F3372" w:rsidRPr="003F3372" w:rsidRDefault="003F3372" w:rsidP="003F3372"/>
    <w:p w:rsidR="003F3372" w:rsidRDefault="003F3372" w:rsidP="003F3372">
      <w:pPr>
        <w:pStyle w:val="6"/>
        <w:spacing w:before="0" w:after="0"/>
        <w:rPr>
          <w:b/>
          <w:color w:val="000000"/>
          <w:sz w:val="24"/>
          <w:szCs w:val="24"/>
        </w:rPr>
      </w:pPr>
      <w:r w:rsidRPr="003F3372">
        <w:rPr>
          <w:b/>
          <w:color w:val="000000"/>
          <w:sz w:val="24"/>
          <w:szCs w:val="24"/>
        </w:rPr>
        <w:t xml:space="preserve">О назначении дополнительных выборов депутата Собрания представителей </w:t>
      </w:r>
    </w:p>
    <w:p w:rsidR="003F3372" w:rsidRDefault="003F3372" w:rsidP="003F3372">
      <w:pPr>
        <w:pStyle w:val="6"/>
        <w:spacing w:before="0" w:after="0"/>
        <w:rPr>
          <w:b/>
          <w:color w:val="000000"/>
          <w:sz w:val="24"/>
          <w:szCs w:val="24"/>
        </w:rPr>
      </w:pPr>
      <w:r w:rsidRPr="003F3372">
        <w:rPr>
          <w:b/>
          <w:color w:val="000000"/>
          <w:sz w:val="24"/>
          <w:szCs w:val="24"/>
        </w:rPr>
        <w:t xml:space="preserve">Бессоновского района Пензенской области пятого созыва </w:t>
      </w:r>
    </w:p>
    <w:p w:rsidR="003F3372" w:rsidRPr="003F3372" w:rsidRDefault="003F3372" w:rsidP="003F3372">
      <w:pPr>
        <w:pStyle w:val="6"/>
        <w:spacing w:before="0" w:after="0"/>
        <w:rPr>
          <w:b/>
          <w:color w:val="000000"/>
          <w:sz w:val="24"/>
          <w:szCs w:val="24"/>
        </w:rPr>
      </w:pPr>
      <w:r w:rsidRPr="003F3372">
        <w:rPr>
          <w:b/>
          <w:color w:val="000000"/>
          <w:sz w:val="24"/>
          <w:szCs w:val="24"/>
        </w:rPr>
        <w:t>по одномандатному избирательному округу № 9</w:t>
      </w:r>
    </w:p>
    <w:p w:rsidR="003F3372" w:rsidRPr="003F3372" w:rsidRDefault="003F3372" w:rsidP="003F3372">
      <w:pPr>
        <w:pStyle w:val="6"/>
        <w:spacing w:before="0" w:after="0"/>
        <w:rPr>
          <w:b/>
          <w:bCs/>
          <w:i/>
          <w:color w:val="000000"/>
          <w:sz w:val="24"/>
          <w:szCs w:val="24"/>
        </w:rPr>
      </w:pPr>
      <w:r w:rsidRPr="003F3372">
        <w:rPr>
          <w:b/>
          <w:color w:val="000000"/>
          <w:sz w:val="24"/>
          <w:szCs w:val="24"/>
        </w:rPr>
        <w:t xml:space="preserve">14 сентября 2025 года </w:t>
      </w:r>
    </w:p>
    <w:p w:rsidR="003F3372" w:rsidRPr="003F3372" w:rsidRDefault="003F3372" w:rsidP="003F3372">
      <w:pPr>
        <w:pStyle w:val="afd"/>
        <w:ind w:firstLine="708"/>
        <w:jc w:val="both"/>
        <w:rPr>
          <w:color w:val="000000"/>
        </w:rPr>
      </w:pPr>
    </w:p>
    <w:p w:rsidR="003F3372" w:rsidRPr="003F3372" w:rsidRDefault="003F3372" w:rsidP="003F3372">
      <w:pPr>
        <w:pStyle w:val="afd"/>
        <w:ind w:firstLine="708"/>
        <w:jc w:val="both"/>
        <w:rPr>
          <w:color w:val="000000"/>
        </w:rPr>
      </w:pPr>
      <w:proofErr w:type="gramStart"/>
      <w:r w:rsidRPr="003F3372">
        <w:rPr>
          <w:bCs/>
        </w:rPr>
        <w:t>Исполняя полномочия избирательной комиссии, организующей подготовку и проведение дополнительных выборов в органы местного самоуправления Бессоновского района Пензенской области</w:t>
      </w:r>
      <w:r w:rsidRPr="003F3372">
        <w:rPr>
          <w:color w:val="000000"/>
        </w:rPr>
        <w:t>, в соответствии с частью 1 статьи 70 Закона Пензенской области от 26.02.2006 № 976-ЗПО «О выборах депутатов представительного органа муниципального образования в Пензенской области по одномандатным избирательным округам»,  постановлением Избирательной комиссии Пензенской области от 22.04.2022 №8/77-7 «О возложении на территориальную избирательную комиссию</w:t>
      </w:r>
      <w:proofErr w:type="gramEnd"/>
      <w:r w:rsidRPr="003F3372">
        <w:rPr>
          <w:color w:val="000000"/>
        </w:rPr>
        <w:t xml:space="preserve"> Бессоновского района полномочий по подготовке и проведению выборов в органы местного самоуправления, местного референдума»,</w:t>
      </w:r>
    </w:p>
    <w:p w:rsidR="003F3372" w:rsidRPr="003F3372" w:rsidRDefault="003F3372" w:rsidP="003F3372">
      <w:pPr>
        <w:ind w:firstLine="567"/>
        <w:jc w:val="center"/>
      </w:pPr>
    </w:p>
    <w:p w:rsidR="003F3372" w:rsidRPr="003F3372" w:rsidRDefault="003F3372" w:rsidP="003F3372">
      <w:pPr>
        <w:ind w:firstLine="567"/>
        <w:jc w:val="center"/>
      </w:pPr>
      <w:r w:rsidRPr="003F3372">
        <w:t xml:space="preserve">Территориальная избирательная комиссия </w:t>
      </w:r>
      <w:r w:rsidRPr="003F3372">
        <w:rPr>
          <w:b/>
        </w:rPr>
        <w:t>постановляет</w:t>
      </w:r>
      <w:r w:rsidRPr="003F3372">
        <w:t>:</w:t>
      </w:r>
    </w:p>
    <w:p w:rsidR="003F3372" w:rsidRPr="003F3372" w:rsidRDefault="003F3372" w:rsidP="003F3372">
      <w:pPr>
        <w:ind w:firstLine="567"/>
        <w:jc w:val="center"/>
      </w:pPr>
    </w:p>
    <w:p w:rsidR="003F3372" w:rsidRPr="003F3372" w:rsidRDefault="003F3372" w:rsidP="003F3372">
      <w:pPr>
        <w:pStyle w:val="afff0"/>
        <w:widowControl w:val="0"/>
        <w:numPr>
          <w:ilvl w:val="0"/>
          <w:numId w:val="28"/>
        </w:numPr>
        <w:shd w:val="clear" w:color="auto" w:fill="FFFFFF"/>
        <w:tabs>
          <w:tab w:val="left" w:pos="864"/>
        </w:tabs>
        <w:autoSpaceDE w:val="0"/>
        <w:autoSpaceDN w:val="0"/>
        <w:adjustRightInd w:val="0"/>
        <w:spacing w:after="0" w:line="240" w:lineRule="auto"/>
        <w:ind w:left="0" w:firstLine="567"/>
        <w:contextualSpacing/>
        <w:jc w:val="both"/>
        <w:rPr>
          <w:rFonts w:ascii="Times New Roman" w:hAnsi="Times New Roman"/>
          <w:b/>
          <w:color w:val="000000"/>
          <w:sz w:val="24"/>
          <w:szCs w:val="24"/>
        </w:rPr>
      </w:pPr>
      <w:r w:rsidRPr="003F3372">
        <w:rPr>
          <w:rFonts w:ascii="Times New Roman" w:hAnsi="Times New Roman"/>
          <w:color w:val="000000"/>
          <w:sz w:val="24"/>
          <w:szCs w:val="24"/>
        </w:rPr>
        <w:t xml:space="preserve">Назначить дополнительные выборы депутата Собрания представителей Бессоновского района Пензенской области пятого созыва по одномандатному избирательному округу №9 </w:t>
      </w:r>
      <w:r w:rsidRPr="003F3372">
        <w:rPr>
          <w:rFonts w:ascii="Times New Roman" w:hAnsi="Times New Roman"/>
          <w:b/>
          <w:color w:val="000000"/>
          <w:sz w:val="24"/>
          <w:szCs w:val="24"/>
        </w:rPr>
        <w:t>на 14 сентября 2025 года.</w:t>
      </w:r>
    </w:p>
    <w:p w:rsidR="003F3372" w:rsidRPr="003F3372" w:rsidRDefault="003F3372" w:rsidP="003F3372">
      <w:pPr>
        <w:ind w:firstLine="567"/>
        <w:jc w:val="both"/>
      </w:pPr>
      <w:r w:rsidRPr="003F3372">
        <w:rPr>
          <w:color w:val="000000"/>
        </w:rPr>
        <w:t xml:space="preserve">2. </w:t>
      </w:r>
      <w:r w:rsidRPr="003F3372">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 в разделе Территориальная избирательная комиссия.</w:t>
      </w:r>
    </w:p>
    <w:p w:rsidR="003F3372" w:rsidRPr="003F3372" w:rsidRDefault="003F3372" w:rsidP="003F3372">
      <w:pPr>
        <w:ind w:firstLine="567"/>
        <w:jc w:val="both"/>
      </w:pPr>
      <w:r>
        <w:t>3</w:t>
      </w:r>
      <w:r w:rsidRPr="003F3372">
        <w:t>. Настоящее решение вступает в силу на следующий день после его официального опубликования (обнародования).</w:t>
      </w:r>
    </w:p>
    <w:p w:rsidR="003F3372" w:rsidRPr="003F3372" w:rsidRDefault="003F3372" w:rsidP="003F3372">
      <w:pPr>
        <w:pStyle w:val="ad"/>
        <w:spacing w:after="0"/>
      </w:pPr>
    </w:p>
    <w:p w:rsidR="003F3372" w:rsidRPr="003F3372" w:rsidRDefault="003F3372" w:rsidP="003F3372">
      <w:pPr>
        <w:pStyle w:val="ad"/>
        <w:spacing w:after="0"/>
      </w:pPr>
    </w:p>
    <w:p w:rsidR="003F3372" w:rsidRPr="003F3372" w:rsidRDefault="003F3372" w:rsidP="003F3372">
      <w:pPr>
        <w:pStyle w:val="a0"/>
        <w:spacing w:after="0"/>
        <w:jc w:val="center"/>
      </w:pPr>
      <w:r w:rsidRPr="003F3372">
        <w:t>Председатель комиссии                                                О.Н. Грибова</w:t>
      </w:r>
    </w:p>
    <w:p w:rsidR="003F3372" w:rsidRPr="003F3372" w:rsidRDefault="003F3372" w:rsidP="003F3372">
      <w:pPr>
        <w:pStyle w:val="a0"/>
        <w:spacing w:after="0"/>
        <w:ind w:firstLine="709"/>
        <w:jc w:val="center"/>
      </w:pPr>
    </w:p>
    <w:p w:rsidR="003F3372" w:rsidRPr="003F3372" w:rsidRDefault="003F3372" w:rsidP="003F3372">
      <w:pPr>
        <w:pStyle w:val="a0"/>
        <w:spacing w:after="0"/>
        <w:jc w:val="center"/>
      </w:pPr>
      <w:r>
        <w:t xml:space="preserve">     </w:t>
      </w:r>
      <w:r w:rsidRPr="003F3372">
        <w:t>Секретарь комиссии                                                      И.В. Асташкина</w:t>
      </w:r>
    </w:p>
    <w:p w:rsidR="006B4D13" w:rsidRPr="003F3372" w:rsidRDefault="006B4D13" w:rsidP="003F3372">
      <w:pPr>
        <w:rPr>
          <w:sz w:val="22"/>
          <w:szCs w:val="22"/>
        </w:rPr>
      </w:pPr>
    </w:p>
    <w:p w:rsidR="001B6072" w:rsidRDefault="001B6072" w:rsidP="003F3372">
      <w:pPr>
        <w:rPr>
          <w:sz w:val="22"/>
          <w:szCs w:val="22"/>
        </w:rPr>
      </w:pPr>
    </w:p>
    <w:p w:rsidR="00F700AF" w:rsidRDefault="00F700AF" w:rsidP="00F700AF">
      <w:pPr>
        <w:jc w:val="center"/>
      </w:pPr>
      <w:r w:rsidRPr="00096BE5">
        <w:t>ИЗВЕЩЕНИЕ</w:t>
      </w:r>
    </w:p>
    <w:p w:rsidR="00F700AF" w:rsidRPr="00096BE5" w:rsidRDefault="00F700AF" w:rsidP="00F700AF">
      <w:pPr>
        <w:jc w:val="center"/>
      </w:pPr>
    </w:p>
    <w:p w:rsidR="00F700AF" w:rsidRPr="00F700AF" w:rsidRDefault="00F700AF" w:rsidP="00F700AF">
      <w:pPr>
        <w:jc w:val="both"/>
      </w:pPr>
      <w:r w:rsidRPr="00F700AF">
        <w:t>о проведении собрания и согласования местоположения границ земельного участка</w:t>
      </w:r>
    </w:p>
    <w:p w:rsidR="00F700AF" w:rsidRPr="00F700AF" w:rsidRDefault="00F700AF" w:rsidP="00F700AF">
      <w:pPr>
        <w:jc w:val="both"/>
      </w:pPr>
      <w:r w:rsidRPr="00F700AF">
        <w:t>Кадастровым инженером Якушева Наталья Сергеевна.</w:t>
      </w:r>
    </w:p>
    <w:p w:rsidR="00F700AF" w:rsidRPr="00F700AF" w:rsidRDefault="00F700AF" w:rsidP="00F700AF">
      <w:pPr>
        <w:jc w:val="both"/>
      </w:pPr>
      <w:r w:rsidRPr="00F700AF">
        <w:t xml:space="preserve">Почтовый адрес:  </w:t>
      </w:r>
      <w:proofErr w:type="spellStart"/>
      <w:r w:rsidRPr="00F700AF">
        <w:t>Пензненская</w:t>
      </w:r>
      <w:proofErr w:type="spellEnd"/>
      <w:r w:rsidRPr="00F700AF">
        <w:t xml:space="preserve"> область. Бессоновский район</w:t>
      </w:r>
      <w:proofErr w:type="gramStart"/>
      <w:r w:rsidRPr="00F700AF">
        <w:t>.</w:t>
      </w:r>
      <w:proofErr w:type="gramEnd"/>
      <w:r w:rsidRPr="00F700AF">
        <w:t xml:space="preserve"> </w:t>
      </w:r>
      <w:proofErr w:type="gramStart"/>
      <w:r w:rsidRPr="00F700AF">
        <w:t>с</w:t>
      </w:r>
      <w:proofErr w:type="gramEnd"/>
      <w:r w:rsidRPr="00F700AF">
        <w:t xml:space="preserve">. Бессоновка, ул.  Школьная. 39.  zemservis58@mail.ru </w:t>
      </w:r>
    </w:p>
    <w:p w:rsidR="00F700AF" w:rsidRPr="00F700AF" w:rsidRDefault="00F700AF" w:rsidP="00F700AF">
      <w:pPr>
        <w:jc w:val="both"/>
      </w:pPr>
      <w:r w:rsidRPr="00F700AF">
        <w:t xml:space="preserve">№ квалификационного аттестата кадастрового инженера:    №58-15-390 </w:t>
      </w:r>
    </w:p>
    <w:p w:rsidR="00F700AF" w:rsidRPr="00F700AF" w:rsidRDefault="00F700AF" w:rsidP="00F700AF">
      <w:pPr>
        <w:jc w:val="both"/>
      </w:pPr>
      <w:r w:rsidRPr="00F700AF">
        <w:t>тел. 89534471880.</w:t>
      </w:r>
    </w:p>
    <w:p w:rsidR="00F700AF" w:rsidRPr="00F700AF" w:rsidRDefault="00F700AF" w:rsidP="00F700AF">
      <w:pPr>
        <w:jc w:val="both"/>
      </w:pPr>
      <w:r w:rsidRPr="00F700AF">
        <w:t>В отношении земельного участка с кадастровым номером 58:05:0100302:217</w:t>
      </w:r>
    </w:p>
    <w:p w:rsidR="00F700AF" w:rsidRPr="00F700AF" w:rsidRDefault="00F700AF" w:rsidP="00F700AF">
      <w:pPr>
        <w:jc w:val="both"/>
      </w:pPr>
      <w:r w:rsidRPr="00F700AF">
        <w:lastRenderedPageBreak/>
        <w:t>расположенного по адресу Пензенская область Бессоновский район</w:t>
      </w:r>
      <w:proofErr w:type="gramStart"/>
      <w:r w:rsidRPr="00F700AF">
        <w:t>.</w:t>
      </w:r>
      <w:proofErr w:type="gramEnd"/>
      <w:r w:rsidRPr="00F700AF">
        <w:t xml:space="preserve"> </w:t>
      </w:r>
      <w:proofErr w:type="gramStart"/>
      <w:r w:rsidRPr="00F700AF">
        <w:t>с</w:t>
      </w:r>
      <w:proofErr w:type="gramEnd"/>
      <w:r w:rsidRPr="00F700AF">
        <w:t>. Грабово, ул. Заводская, 11-1.</w:t>
      </w:r>
    </w:p>
    <w:p w:rsidR="00F700AF" w:rsidRPr="00F700AF" w:rsidRDefault="00F700AF" w:rsidP="00F700AF">
      <w:pPr>
        <w:jc w:val="both"/>
      </w:pPr>
      <w:r w:rsidRPr="00F700AF">
        <w:t xml:space="preserve"> Выполняются кадастровые работы по уточнению местоположения</w:t>
      </w:r>
    </w:p>
    <w:p w:rsidR="00F700AF" w:rsidRPr="00F700AF" w:rsidRDefault="00F700AF" w:rsidP="00F700AF">
      <w:pPr>
        <w:jc w:val="both"/>
      </w:pPr>
      <w:r w:rsidRPr="00F700AF">
        <w:t>границы земельного участка.</w:t>
      </w:r>
    </w:p>
    <w:p w:rsidR="00F700AF" w:rsidRPr="00F700AF" w:rsidRDefault="00F700AF" w:rsidP="00F700AF">
      <w:pPr>
        <w:ind w:right="-365"/>
        <w:jc w:val="both"/>
      </w:pPr>
      <w:r w:rsidRPr="00F700AF">
        <w:t>Заказчиком работ является: Глухов Павел Владимирович.</w:t>
      </w:r>
    </w:p>
    <w:p w:rsidR="00F700AF" w:rsidRPr="00F700AF" w:rsidRDefault="00F700AF" w:rsidP="00F700AF">
      <w:pPr>
        <w:jc w:val="both"/>
      </w:pPr>
      <w:r w:rsidRPr="00F700AF">
        <w:t>Почтовый адрес:  Пензенская область, Бессоновский район, с. Грабово, ул. Заводская, 11-1.</w:t>
      </w:r>
    </w:p>
    <w:p w:rsidR="00F700AF" w:rsidRPr="00F700AF" w:rsidRDefault="00F700AF" w:rsidP="00F700AF">
      <w:pPr>
        <w:jc w:val="both"/>
      </w:pPr>
      <w:r w:rsidRPr="00F700AF">
        <w:t xml:space="preserve"> тел. 89374149348</w:t>
      </w:r>
    </w:p>
    <w:p w:rsidR="00F700AF" w:rsidRPr="00F700AF" w:rsidRDefault="00F700AF" w:rsidP="00F700AF">
      <w:pPr>
        <w:jc w:val="both"/>
      </w:pPr>
      <w:r w:rsidRPr="00F700AF">
        <w:t xml:space="preserve">Собрание заинтересованных лиц по поводу согласования местоположения границ состоится по адресу: Пензенская область, Бессоновский район, </w:t>
      </w:r>
      <w:proofErr w:type="gramStart"/>
      <w:r w:rsidRPr="00F700AF">
        <w:t>с</w:t>
      </w:r>
      <w:proofErr w:type="gramEnd"/>
      <w:r w:rsidRPr="00F700AF">
        <w:t xml:space="preserve">. Бессоновка, ул. Коммунистическая, 2 «Б» </w:t>
      </w:r>
    </w:p>
    <w:p w:rsidR="00F700AF" w:rsidRPr="00F700AF" w:rsidRDefault="00F700AF" w:rsidP="00F700AF">
      <w:pPr>
        <w:jc w:val="both"/>
      </w:pPr>
      <w:r w:rsidRPr="00F700AF">
        <w:t>27 .07.2025г. в 10 ч.00 мин.</w:t>
      </w:r>
    </w:p>
    <w:p w:rsidR="00F700AF" w:rsidRPr="00F700AF" w:rsidRDefault="00F700AF" w:rsidP="00F700AF">
      <w:pPr>
        <w:jc w:val="both"/>
      </w:pPr>
      <w:r w:rsidRPr="00F700AF">
        <w:t xml:space="preserve">С проектом межевого плана можно ознакомиться, по адресу: </w:t>
      </w:r>
      <w:proofErr w:type="gramStart"/>
      <w:r w:rsidRPr="00F700AF">
        <w:t xml:space="preserve">Пензенская область, Бессоновский район, с. Бессоновка, ул. Коммунистическая, 2 «Б»   с  26.06.2025г. </w:t>
      </w:r>
      <w:proofErr w:type="gramEnd"/>
    </w:p>
    <w:p w:rsidR="00F700AF" w:rsidRPr="00F700AF" w:rsidRDefault="00F700AF" w:rsidP="00F700AF">
      <w:pPr>
        <w:jc w:val="both"/>
      </w:pPr>
      <w:r w:rsidRPr="00F700AF">
        <w:t xml:space="preserve">Обоснованные  возражения   относительно  местоположения   границ, содержащихся  в проекте межевого  плана, и требования о   проведении согласования местоположения границ земельных участков на местности  принимаются  с 26.06.2025г. с  10.00 до 10.00. 26.07.2025г,  по адресу: Пензенская область, Бессоновский район, </w:t>
      </w:r>
      <w:proofErr w:type="gramStart"/>
      <w:r w:rsidRPr="00F700AF">
        <w:t>с</w:t>
      </w:r>
      <w:proofErr w:type="gramEnd"/>
      <w:r w:rsidRPr="00F700AF">
        <w:t>. Бессоновка, ул. Коммунистическая, 2 «Б»</w:t>
      </w:r>
    </w:p>
    <w:p w:rsidR="00F700AF" w:rsidRPr="00F700AF" w:rsidRDefault="00F700AF" w:rsidP="00F700AF">
      <w:pPr>
        <w:jc w:val="both"/>
      </w:pPr>
      <w:r w:rsidRPr="00F700AF">
        <w:t xml:space="preserve">Смежные земельные участки с </w:t>
      </w:r>
      <w:proofErr w:type="gramStart"/>
      <w:r w:rsidRPr="00F700AF">
        <w:t>правообладателями</w:t>
      </w:r>
      <w:proofErr w:type="gramEnd"/>
      <w:r w:rsidRPr="00F700AF">
        <w:t xml:space="preserve"> которых требуется согласовать местоположение границ  расположены по адресу: Пензенская область, Бессоновский район,</w:t>
      </w:r>
    </w:p>
    <w:p w:rsidR="00F700AF" w:rsidRPr="00F700AF" w:rsidRDefault="00F700AF" w:rsidP="00F700AF">
      <w:pPr>
        <w:jc w:val="both"/>
      </w:pPr>
      <w:r w:rsidRPr="00F700AF">
        <w:t xml:space="preserve">Грабово, ул. </w:t>
      </w:r>
      <w:proofErr w:type="gramStart"/>
      <w:r w:rsidRPr="00F700AF">
        <w:t>Пионерская</w:t>
      </w:r>
      <w:proofErr w:type="gramEnd"/>
      <w:r w:rsidRPr="00F700AF">
        <w:t>, 33 (кадастровый номер 58:05:0100302:138);</w:t>
      </w:r>
    </w:p>
    <w:p w:rsidR="00F700AF" w:rsidRPr="00F700AF" w:rsidRDefault="00F700AF" w:rsidP="00F700AF">
      <w:pPr>
        <w:jc w:val="both"/>
      </w:pPr>
      <w:r w:rsidRPr="00F700AF">
        <w:t>земли и земельные участки, находящиеся в границах кадастрового квартала 58:05:0100302.</w:t>
      </w:r>
    </w:p>
    <w:p w:rsidR="00F700AF" w:rsidRPr="00096BE5" w:rsidRDefault="00F700AF" w:rsidP="00F700AF">
      <w:pPr>
        <w:jc w:val="both"/>
      </w:pPr>
      <w:r w:rsidRPr="00F700AF">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w:t>
      </w:r>
    </w:p>
    <w:p w:rsidR="00F700AF" w:rsidRPr="00F700AF" w:rsidRDefault="00F700AF" w:rsidP="00F700AF">
      <w:pPr>
        <w:jc w:val="both"/>
      </w:pPr>
    </w:p>
    <w:p w:rsidR="00F700AF" w:rsidRPr="00F700AF" w:rsidRDefault="00F700AF" w:rsidP="00F700AF">
      <w:pPr>
        <w:jc w:val="both"/>
      </w:pPr>
      <w:r w:rsidRPr="00F700AF">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w:t>
      </w:r>
      <w:proofErr w:type="gramStart"/>
      <w:r w:rsidRPr="00F700AF">
        <w:t>.</w:t>
      </w:r>
      <w:proofErr w:type="gramEnd"/>
      <w:r w:rsidRPr="00F700AF">
        <w:t xml:space="preserve"> (</w:t>
      </w:r>
      <w:proofErr w:type="gramStart"/>
      <w:r w:rsidRPr="00F700AF">
        <w:t>ч</w:t>
      </w:r>
      <w:proofErr w:type="gramEnd"/>
      <w:r w:rsidRPr="00F700AF">
        <w:t>. 12 ст.39, ч. 2 ст.40 Федерального закона от 24.07.2007 г. №221-ФЗ «О кадастровой деятельности»).</w:t>
      </w:r>
    </w:p>
    <w:p w:rsidR="00F700AF" w:rsidRPr="00F700AF" w:rsidRDefault="00F700AF" w:rsidP="00F700AF">
      <w:pPr>
        <w:jc w:val="both"/>
      </w:pPr>
    </w:p>
    <w:p w:rsidR="00F700AF" w:rsidRPr="00F700AF" w:rsidRDefault="00F700AF" w:rsidP="00F700AF">
      <w:pPr>
        <w:jc w:val="both"/>
      </w:pPr>
    </w:p>
    <w:p w:rsidR="00F700AF" w:rsidRPr="00F700AF" w:rsidRDefault="00F700AF" w:rsidP="00F700AF">
      <w:pPr>
        <w:jc w:val="both"/>
      </w:pPr>
    </w:p>
    <w:p w:rsidR="00F700AF" w:rsidRPr="00096BE5" w:rsidRDefault="00F700AF" w:rsidP="00F700AF">
      <w:pPr>
        <w:jc w:val="center"/>
      </w:pPr>
      <w:r w:rsidRPr="00096BE5">
        <w:t>ИЗВЕЩЕНИЕ</w:t>
      </w:r>
    </w:p>
    <w:p w:rsidR="00F700AF" w:rsidRPr="00F700AF" w:rsidRDefault="00F700AF" w:rsidP="00F700AF">
      <w:pPr>
        <w:jc w:val="both"/>
      </w:pPr>
      <w:r w:rsidRPr="00F700AF">
        <w:t>о проведении собрания и согласования местоположения границ земельного участка</w:t>
      </w:r>
    </w:p>
    <w:p w:rsidR="00F700AF" w:rsidRPr="00F700AF" w:rsidRDefault="00F700AF" w:rsidP="00F700AF">
      <w:pPr>
        <w:jc w:val="both"/>
      </w:pPr>
      <w:r w:rsidRPr="00F700AF">
        <w:t>Кадастровым инженером Якушева Наталья Сергеевна.</w:t>
      </w:r>
    </w:p>
    <w:p w:rsidR="00F700AF" w:rsidRPr="00F700AF" w:rsidRDefault="00F700AF" w:rsidP="00F700AF">
      <w:pPr>
        <w:jc w:val="both"/>
      </w:pPr>
      <w:r w:rsidRPr="00F700AF">
        <w:t xml:space="preserve">Почтовый адрес:  </w:t>
      </w:r>
      <w:proofErr w:type="spellStart"/>
      <w:r w:rsidRPr="00F700AF">
        <w:t>Пензненская</w:t>
      </w:r>
      <w:proofErr w:type="spellEnd"/>
      <w:r w:rsidRPr="00F700AF">
        <w:t xml:space="preserve"> область. Бессоновский район</w:t>
      </w:r>
      <w:proofErr w:type="gramStart"/>
      <w:r w:rsidRPr="00F700AF">
        <w:t>.</w:t>
      </w:r>
      <w:proofErr w:type="gramEnd"/>
      <w:r w:rsidRPr="00F700AF">
        <w:t xml:space="preserve"> </w:t>
      </w:r>
      <w:proofErr w:type="gramStart"/>
      <w:r w:rsidRPr="00F700AF">
        <w:t>с</w:t>
      </w:r>
      <w:proofErr w:type="gramEnd"/>
      <w:r w:rsidRPr="00F700AF">
        <w:t xml:space="preserve">. Бессоновка, ул.  Школьная. 39.  zemservis58@mail.ru </w:t>
      </w:r>
    </w:p>
    <w:p w:rsidR="00F700AF" w:rsidRPr="00F700AF" w:rsidRDefault="00F700AF" w:rsidP="00F700AF">
      <w:pPr>
        <w:jc w:val="both"/>
      </w:pPr>
      <w:r w:rsidRPr="00F700AF">
        <w:t xml:space="preserve">№ квалификационного аттестата кадастрового инженера:    №58-15-390 </w:t>
      </w:r>
    </w:p>
    <w:p w:rsidR="00F700AF" w:rsidRPr="00F700AF" w:rsidRDefault="00F700AF" w:rsidP="00F700AF">
      <w:pPr>
        <w:jc w:val="both"/>
      </w:pPr>
      <w:r w:rsidRPr="00F700AF">
        <w:t>тел. 89534471880.</w:t>
      </w:r>
    </w:p>
    <w:p w:rsidR="00F700AF" w:rsidRPr="00F700AF" w:rsidRDefault="00F700AF" w:rsidP="00F700AF">
      <w:pPr>
        <w:jc w:val="both"/>
      </w:pPr>
      <w:r w:rsidRPr="00F700AF">
        <w:t>В отношении земельного участка с кадастровым номером 58:05:0100101:1339</w:t>
      </w:r>
    </w:p>
    <w:p w:rsidR="00F700AF" w:rsidRPr="00F700AF" w:rsidRDefault="00F700AF" w:rsidP="00F700AF">
      <w:pPr>
        <w:jc w:val="both"/>
      </w:pPr>
      <w:r w:rsidRPr="00F700AF">
        <w:t>расположенного по адресу Пензенская область Бессоновский район</w:t>
      </w:r>
      <w:proofErr w:type="gramStart"/>
      <w:r w:rsidRPr="00F700AF">
        <w:t>.</w:t>
      </w:r>
      <w:proofErr w:type="gramEnd"/>
      <w:r w:rsidRPr="00F700AF">
        <w:t xml:space="preserve"> </w:t>
      </w:r>
      <w:proofErr w:type="gramStart"/>
      <w:r w:rsidRPr="00F700AF">
        <w:t>с</w:t>
      </w:r>
      <w:proofErr w:type="gramEnd"/>
      <w:r w:rsidRPr="00F700AF">
        <w:t xml:space="preserve">. Грабово, </w:t>
      </w:r>
    </w:p>
    <w:p w:rsidR="00F700AF" w:rsidRPr="00F700AF" w:rsidRDefault="00F700AF" w:rsidP="00F700AF">
      <w:pPr>
        <w:jc w:val="both"/>
      </w:pPr>
      <w:r w:rsidRPr="00F700AF">
        <w:t>ул. Западный поезд, 2.</w:t>
      </w:r>
    </w:p>
    <w:p w:rsidR="00F700AF" w:rsidRPr="00F700AF" w:rsidRDefault="00F700AF" w:rsidP="00F700AF">
      <w:pPr>
        <w:jc w:val="both"/>
      </w:pPr>
      <w:r w:rsidRPr="00F700AF">
        <w:t xml:space="preserve"> Выполняются кадастровые работы по уточнению местоположения</w:t>
      </w:r>
    </w:p>
    <w:p w:rsidR="00F700AF" w:rsidRPr="00F700AF" w:rsidRDefault="00F700AF" w:rsidP="00F700AF">
      <w:pPr>
        <w:jc w:val="both"/>
      </w:pPr>
      <w:r w:rsidRPr="00F700AF">
        <w:t>границы земельного участка.</w:t>
      </w:r>
    </w:p>
    <w:p w:rsidR="00F700AF" w:rsidRPr="00F700AF" w:rsidRDefault="00F700AF" w:rsidP="00F700AF">
      <w:pPr>
        <w:ind w:right="-365"/>
        <w:jc w:val="both"/>
      </w:pPr>
      <w:r w:rsidRPr="00F700AF">
        <w:t xml:space="preserve">Заказчиком работ является: </w:t>
      </w:r>
      <w:proofErr w:type="spellStart"/>
      <w:r w:rsidRPr="00F700AF">
        <w:t>Кашмин</w:t>
      </w:r>
      <w:proofErr w:type="spellEnd"/>
      <w:r w:rsidRPr="00F700AF">
        <w:t xml:space="preserve"> Юрий Михайлович</w:t>
      </w:r>
    </w:p>
    <w:p w:rsidR="00F700AF" w:rsidRPr="00F700AF" w:rsidRDefault="00F700AF" w:rsidP="00F700AF">
      <w:pPr>
        <w:jc w:val="both"/>
      </w:pPr>
      <w:r w:rsidRPr="00F700AF">
        <w:t xml:space="preserve">Почтовый адрес:  Пензенская область, Бессоновский район, с. Грабово, ул. </w:t>
      </w:r>
      <w:proofErr w:type="spellStart"/>
      <w:r w:rsidRPr="00F700AF">
        <w:t>Завпадная</w:t>
      </w:r>
      <w:proofErr w:type="spellEnd"/>
      <w:r w:rsidRPr="00F700AF">
        <w:t xml:space="preserve"> Поляна, 12-8.</w:t>
      </w:r>
    </w:p>
    <w:p w:rsidR="00F700AF" w:rsidRPr="00F700AF" w:rsidRDefault="00F700AF" w:rsidP="00F700AF">
      <w:pPr>
        <w:jc w:val="both"/>
      </w:pPr>
      <w:r w:rsidRPr="00F700AF">
        <w:t xml:space="preserve"> тел. 89374371559</w:t>
      </w:r>
    </w:p>
    <w:p w:rsidR="00F700AF" w:rsidRPr="00F700AF" w:rsidRDefault="00F700AF" w:rsidP="00F700AF">
      <w:pPr>
        <w:jc w:val="both"/>
      </w:pPr>
      <w:r w:rsidRPr="00F700AF">
        <w:t xml:space="preserve">Собрание заинтересованных лиц по поводу согласования местоположения границ состоится по адресу: Пензенская область, Бессоновский район, </w:t>
      </w:r>
      <w:proofErr w:type="gramStart"/>
      <w:r w:rsidRPr="00F700AF">
        <w:t>с</w:t>
      </w:r>
      <w:proofErr w:type="gramEnd"/>
      <w:r w:rsidRPr="00F700AF">
        <w:t xml:space="preserve">. Бессоновка, ул. Коммунистическая, 2 «Б» </w:t>
      </w:r>
    </w:p>
    <w:p w:rsidR="00F700AF" w:rsidRPr="00F700AF" w:rsidRDefault="00F700AF" w:rsidP="00F700AF">
      <w:pPr>
        <w:jc w:val="both"/>
      </w:pPr>
      <w:r w:rsidRPr="00F700AF">
        <w:t>27 .07.2025г. в 10 ч.00 мин.</w:t>
      </w:r>
    </w:p>
    <w:p w:rsidR="00F700AF" w:rsidRPr="00F700AF" w:rsidRDefault="00F700AF" w:rsidP="00F700AF">
      <w:pPr>
        <w:jc w:val="both"/>
      </w:pPr>
      <w:r w:rsidRPr="00F700AF">
        <w:t xml:space="preserve">С проектом межевого плана можно ознакомиться, по адресу: </w:t>
      </w:r>
      <w:proofErr w:type="gramStart"/>
      <w:r w:rsidRPr="00F700AF">
        <w:t xml:space="preserve">Пензенская область, Бессоновский район, с. Бессоновка, ул. Коммунистическая, 2 «Б»   с  26.06.2025г. </w:t>
      </w:r>
      <w:proofErr w:type="gramEnd"/>
    </w:p>
    <w:p w:rsidR="00F700AF" w:rsidRPr="00F700AF" w:rsidRDefault="00F700AF" w:rsidP="00F700AF">
      <w:pPr>
        <w:jc w:val="both"/>
      </w:pPr>
      <w:r w:rsidRPr="00F700AF">
        <w:t xml:space="preserve">Обоснованные  возражения   относительно  местоположения   границ, содержащихся  в проекте межевого  плана, и требования о   проведении согласования местоположения границ земельных участков на местности  принимаются  с 26.06.2025г. с  10.00 до 10.00. 26.07.2025г,  по адресу: Пензенская область, Бессоновский район, </w:t>
      </w:r>
      <w:proofErr w:type="gramStart"/>
      <w:r w:rsidRPr="00F700AF">
        <w:t>с</w:t>
      </w:r>
      <w:proofErr w:type="gramEnd"/>
      <w:r w:rsidRPr="00F700AF">
        <w:t>. Бессоновка, ул. Коммунистическая, 2 «Б»</w:t>
      </w:r>
    </w:p>
    <w:p w:rsidR="00F700AF" w:rsidRPr="00F700AF" w:rsidRDefault="00F700AF" w:rsidP="00F700AF">
      <w:pPr>
        <w:jc w:val="both"/>
      </w:pPr>
      <w:r w:rsidRPr="00F700AF">
        <w:t xml:space="preserve">Смежные земельные участки с </w:t>
      </w:r>
      <w:proofErr w:type="gramStart"/>
      <w:r w:rsidRPr="00F700AF">
        <w:t>правообладателями</w:t>
      </w:r>
      <w:proofErr w:type="gramEnd"/>
      <w:r w:rsidRPr="00F700AF">
        <w:t xml:space="preserve"> которых требуется согласовать местоположение границ  расположены по адресу: Пензенская область, Бессоновский район,</w:t>
      </w:r>
    </w:p>
    <w:p w:rsidR="00F700AF" w:rsidRPr="00F700AF" w:rsidRDefault="00F700AF" w:rsidP="00F700AF">
      <w:pPr>
        <w:jc w:val="both"/>
      </w:pPr>
      <w:r w:rsidRPr="00F700AF">
        <w:lastRenderedPageBreak/>
        <w:t>Грабово, ул. Западный поезд, 1 (кадастровый номер 58:05:0100101:1341);</w:t>
      </w:r>
    </w:p>
    <w:p w:rsidR="00F700AF" w:rsidRPr="00F700AF" w:rsidRDefault="00F700AF" w:rsidP="00F700AF">
      <w:pPr>
        <w:jc w:val="both"/>
      </w:pPr>
      <w:r w:rsidRPr="00F700AF">
        <w:t>земли и земельные участки, находящиеся в границах кадастрового квартала 58:05:0100101.</w:t>
      </w:r>
    </w:p>
    <w:p w:rsidR="00F700AF" w:rsidRPr="00096BE5" w:rsidRDefault="00F700AF" w:rsidP="00F700AF">
      <w:pPr>
        <w:jc w:val="both"/>
      </w:pPr>
      <w:r w:rsidRPr="00F700AF">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w:t>
      </w:r>
    </w:p>
    <w:p w:rsidR="00F700AF" w:rsidRPr="00F700AF" w:rsidRDefault="00F700AF" w:rsidP="00F700AF">
      <w:pPr>
        <w:jc w:val="both"/>
      </w:pPr>
    </w:p>
    <w:p w:rsidR="00F700AF" w:rsidRPr="00F700AF" w:rsidRDefault="00F700AF" w:rsidP="00F700AF">
      <w:pPr>
        <w:jc w:val="both"/>
      </w:pPr>
      <w:r w:rsidRPr="00F700AF">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w:t>
      </w:r>
      <w:proofErr w:type="gramStart"/>
      <w:r w:rsidRPr="00F700AF">
        <w:t>.</w:t>
      </w:r>
      <w:proofErr w:type="gramEnd"/>
      <w:r w:rsidRPr="00F700AF">
        <w:t xml:space="preserve"> (</w:t>
      </w:r>
      <w:proofErr w:type="gramStart"/>
      <w:r w:rsidRPr="00F700AF">
        <w:t>ч</w:t>
      </w:r>
      <w:proofErr w:type="gramEnd"/>
      <w:r w:rsidRPr="00F700AF">
        <w:t>. 12 ст.39, ч. 2 ст.40 Федерального закона от 24.07.2007 г. №221-ФЗ «О кадастровой деятельности»).</w:t>
      </w:r>
    </w:p>
    <w:p w:rsidR="00F700AF" w:rsidRDefault="00F700AF" w:rsidP="00F700AF">
      <w:pPr>
        <w:jc w:val="both"/>
      </w:pPr>
    </w:p>
    <w:p w:rsidR="00F700AF" w:rsidRPr="00F700AF" w:rsidRDefault="00F700AF" w:rsidP="00F700AF">
      <w:pPr>
        <w:jc w:val="center"/>
      </w:pPr>
    </w:p>
    <w:p w:rsidR="00F700AF" w:rsidRPr="00096BE5" w:rsidRDefault="00F700AF" w:rsidP="00F700AF">
      <w:pPr>
        <w:jc w:val="center"/>
      </w:pPr>
      <w:r w:rsidRPr="00096BE5">
        <w:t>ИЗВЕЩЕНИЕ</w:t>
      </w:r>
    </w:p>
    <w:p w:rsidR="00F700AF" w:rsidRPr="00F700AF" w:rsidRDefault="00F700AF" w:rsidP="00F700AF">
      <w:pPr>
        <w:jc w:val="both"/>
      </w:pPr>
      <w:r w:rsidRPr="00F700AF">
        <w:t>о проведении собрания и согласования местоположения границ земельного участка</w:t>
      </w:r>
    </w:p>
    <w:p w:rsidR="00F700AF" w:rsidRPr="00F700AF" w:rsidRDefault="00F700AF" w:rsidP="00F700AF">
      <w:pPr>
        <w:jc w:val="both"/>
      </w:pPr>
      <w:r w:rsidRPr="00F700AF">
        <w:t>Кадастровым инженером Якушева Наталья Сергеевна.</w:t>
      </w:r>
    </w:p>
    <w:p w:rsidR="00F700AF" w:rsidRPr="00F700AF" w:rsidRDefault="00F700AF" w:rsidP="00F700AF">
      <w:pPr>
        <w:jc w:val="both"/>
      </w:pPr>
      <w:r w:rsidRPr="00F700AF">
        <w:t xml:space="preserve">Почтовый адрес:  </w:t>
      </w:r>
      <w:proofErr w:type="spellStart"/>
      <w:r w:rsidRPr="00F700AF">
        <w:t>Пензненская</w:t>
      </w:r>
      <w:proofErr w:type="spellEnd"/>
      <w:r w:rsidRPr="00F700AF">
        <w:t xml:space="preserve"> область. Бессоновский район</w:t>
      </w:r>
      <w:proofErr w:type="gramStart"/>
      <w:r w:rsidRPr="00F700AF">
        <w:t>.</w:t>
      </w:r>
      <w:proofErr w:type="gramEnd"/>
      <w:r w:rsidRPr="00F700AF">
        <w:t xml:space="preserve"> </w:t>
      </w:r>
      <w:proofErr w:type="gramStart"/>
      <w:r w:rsidRPr="00F700AF">
        <w:t>с</w:t>
      </w:r>
      <w:proofErr w:type="gramEnd"/>
      <w:r w:rsidRPr="00F700AF">
        <w:t xml:space="preserve">. Бессоновка, ул.  Школьная. 39.  zemservis58@mail.ru </w:t>
      </w:r>
    </w:p>
    <w:p w:rsidR="00F700AF" w:rsidRPr="00F700AF" w:rsidRDefault="00F700AF" w:rsidP="00F700AF">
      <w:pPr>
        <w:jc w:val="both"/>
      </w:pPr>
      <w:r w:rsidRPr="00F700AF">
        <w:t xml:space="preserve">№ квалификационного аттестата кадастрового инженера:    №58-15-390 </w:t>
      </w:r>
    </w:p>
    <w:p w:rsidR="00F700AF" w:rsidRPr="00F700AF" w:rsidRDefault="00F700AF" w:rsidP="00F700AF">
      <w:pPr>
        <w:jc w:val="both"/>
      </w:pPr>
      <w:r w:rsidRPr="00F700AF">
        <w:t>тел. 89534471880.</w:t>
      </w:r>
    </w:p>
    <w:p w:rsidR="00F700AF" w:rsidRPr="00F700AF" w:rsidRDefault="00F700AF" w:rsidP="00F700AF">
      <w:pPr>
        <w:jc w:val="both"/>
      </w:pPr>
      <w:r w:rsidRPr="00F700AF">
        <w:t>В отношении земельного участка с кадастровым номером 58:05:0100302:217</w:t>
      </w:r>
    </w:p>
    <w:p w:rsidR="00F700AF" w:rsidRPr="00F700AF" w:rsidRDefault="00F700AF" w:rsidP="00F700AF">
      <w:pPr>
        <w:jc w:val="both"/>
      </w:pPr>
      <w:r w:rsidRPr="00F700AF">
        <w:t>расположенного по адресу Пензенская область Бессоновский район</w:t>
      </w:r>
      <w:proofErr w:type="gramStart"/>
      <w:r w:rsidRPr="00F700AF">
        <w:t>.</w:t>
      </w:r>
      <w:proofErr w:type="gramEnd"/>
      <w:r w:rsidRPr="00F700AF">
        <w:t xml:space="preserve"> </w:t>
      </w:r>
      <w:proofErr w:type="gramStart"/>
      <w:r w:rsidRPr="00F700AF">
        <w:t>с</w:t>
      </w:r>
      <w:proofErr w:type="gramEnd"/>
      <w:r w:rsidRPr="00F700AF">
        <w:t xml:space="preserve">. Грабово, ул. </w:t>
      </w:r>
      <w:proofErr w:type="spellStart"/>
      <w:r w:rsidRPr="00F700AF">
        <w:t>Моксина</w:t>
      </w:r>
      <w:proofErr w:type="spellEnd"/>
      <w:r w:rsidRPr="00F700AF">
        <w:t>, 60-1.</w:t>
      </w:r>
    </w:p>
    <w:p w:rsidR="00F700AF" w:rsidRPr="00F700AF" w:rsidRDefault="00F700AF" w:rsidP="00F700AF">
      <w:pPr>
        <w:jc w:val="both"/>
      </w:pPr>
      <w:r w:rsidRPr="00F700AF">
        <w:t xml:space="preserve"> Выполняются кадастровые работы по уточнению местоположения</w:t>
      </w:r>
    </w:p>
    <w:p w:rsidR="00F700AF" w:rsidRPr="00F700AF" w:rsidRDefault="00F700AF" w:rsidP="00F700AF">
      <w:pPr>
        <w:jc w:val="both"/>
      </w:pPr>
      <w:r w:rsidRPr="00F700AF">
        <w:t>границы земельного участка.</w:t>
      </w:r>
    </w:p>
    <w:p w:rsidR="00F700AF" w:rsidRPr="00F700AF" w:rsidRDefault="00F700AF" w:rsidP="00F700AF">
      <w:pPr>
        <w:ind w:right="-365"/>
        <w:jc w:val="both"/>
      </w:pPr>
      <w:r w:rsidRPr="00F700AF">
        <w:t xml:space="preserve">Заказчиком работ является: </w:t>
      </w:r>
      <w:proofErr w:type="spellStart"/>
      <w:r w:rsidRPr="00F700AF">
        <w:t>Байханова</w:t>
      </w:r>
      <w:proofErr w:type="spellEnd"/>
      <w:r w:rsidRPr="00F700AF">
        <w:t xml:space="preserve"> Надежда </w:t>
      </w:r>
      <w:proofErr w:type="spellStart"/>
      <w:r w:rsidRPr="00F700AF">
        <w:t>Даврановна</w:t>
      </w:r>
      <w:proofErr w:type="spellEnd"/>
    </w:p>
    <w:p w:rsidR="00F700AF" w:rsidRPr="00F700AF" w:rsidRDefault="00F700AF" w:rsidP="00F700AF">
      <w:pPr>
        <w:jc w:val="both"/>
      </w:pPr>
      <w:r w:rsidRPr="00F700AF">
        <w:t xml:space="preserve">Почтовый адрес:  Пензенская область, Бессоновский район, с. Грабово, ул. </w:t>
      </w:r>
      <w:proofErr w:type="spellStart"/>
      <w:r w:rsidRPr="00F700AF">
        <w:t>Моксина</w:t>
      </w:r>
      <w:proofErr w:type="spellEnd"/>
      <w:r w:rsidRPr="00F700AF">
        <w:t>, 60-1.</w:t>
      </w:r>
    </w:p>
    <w:p w:rsidR="00F700AF" w:rsidRPr="00F700AF" w:rsidRDefault="00F700AF" w:rsidP="00F700AF">
      <w:pPr>
        <w:jc w:val="both"/>
      </w:pPr>
      <w:bookmarkStart w:id="0" w:name="_GoBack"/>
      <w:bookmarkEnd w:id="0"/>
      <w:r w:rsidRPr="00F700AF">
        <w:t xml:space="preserve"> тел. 89374000851</w:t>
      </w:r>
    </w:p>
    <w:p w:rsidR="00F700AF" w:rsidRPr="00F700AF" w:rsidRDefault="00F700AF" w:rsidP="00F700AF">
      <w:pPr>
        <w:jc w:val="both"/>
      </w:pPr>
      <w:r w:rsidRPr="00F700AF">
        <w:t xml:space="preserve">Собрание заинтересованных лиц по поводу согласования местоположения границ состоится по адресу: Пензенская область, Бессоновский район, </w:t>
      </w:r>
      <w:proofErr w:type="gramStart"/>
      <w:r w:rsidRPr="00F700AF">
        <w:t>с</w:t>
      </w:r>
      <w:proofErr w:type="gramEnd"/>
      <w:r w:rsidRPr="00F700AF">
        <w:t xml:space="preserve">. Бессоновка, ул. Коммунистическая, 2 «Б» </w:t>
      </w:r>
    </w:p>
    <w:p w:rsidR="00F700AF" w:rsidRPr="00F700AF" w:rsidRDefault="00F700AF" w:rsidP="00F700AF">
      <w:pPr>
        <w:jc w:val="both"/>
      </w:pPr>
      <w:r w:rsidRPr="00F700AF">
        <w:t>27 .07.2025г. в 10 ч.00 мин.</w:t>
      </w:r>
    </w:p>
    <w:p w:rsidR="00F700AF" w:rsidRPr="00F700AF" w:rsidRDefault="00F700AF" w:rsidP="00F700AF">
      <w:pPr>
        <w:jc w:val="both"/>
      </w:pPr>
      <w:r w:rsidRPr="00F700AF">
        <w:t xml:space="preserve">С проектом межевого плана можно ознакомиться, по адресу: </w:t>
      </w:r>
      <w:proofErr w:type="gramStart"/>
      <w:r w:rsidRPr="00F700AF">
        <w:t xml:space="preserve">Пензенская область, Бессоновский район, с. Бессоновка, ул. Коммунистическая, 2 «Б»   с  26.06.2025г. </w:t>
      </w:r>
      <w:proofErr w:type="gramEnd"/>
    </w:p>
    <w:p w:rsidR="00F700AF" w:rsidRPr="00F700AF" w:rsidRDefault="00F700AF" w:rsidP="00F700AF">
      <w:pPr>
        <w:jc w:val="both"/>
      </w:pPr>
      <w:r w:rsidRPr="00F700AF">
        <w:t xml:space="preserve">Обоснованные  возражения   относительно  местоположения   границ, содержащихся  в проекте межевого  плана, и требования о   проведении согласования местоположения границ земельных участков на местности  принимаются  с 26.06.2025г. с  10.00 до 10.00. 26.07.2025г,  по адресу: Пензенская область, Бессоновский район, </w:t>
      </w:r>
      <w:proofErr w:type="gramStart"/>
      <w:r w:rsidRPr="00F700AF">
        <w:t>с</w:t>
      </w:r>
      <w:proofErr w:type="gramEnd"/>
      <w:r w:rsidRPr="00F700AF">
        <w:t>. Бессоновка, ул. Коммунистическая, 2 «Б»</w:t>
      </w:r>
    </w:p>
    <w:p w:rsidR="00F700AF" w:rsidRPr="00F700AF" w:rsidRDefault="00F700AF" w:rsidP="00F700AF">
      <w:pPr>
        <w:jc w:val="both"/>
      </w:pPr>
      <w:r w:rsidRPr="00F700AF">
        <w:t xml:space="preserve">Смежные земельные участки с </w:t>
      </w:r>
      <w:proofErr w:type="gramStart"/>
      <w:r w:rsidRPr="00F700AF">
        <w:t>правообладателями</w:t>
      </w:r>
      <w:proofErr w:type="gramEnd"/>
      <w:r w:rsidRPr="00F700AF">
        <w:t xml:space="preserve"> которых требуется согласовать местоположение границ  расположены по адресу: Пензенская область, Бессоновский район,</w:t>
      </w:r>
    </w:p>
    <w:p w:rsidR="00F700AF" w:rsidRPr="00F700AF" w:rsidRDefault="00F700AF" w:rsidP="00F700AF">
      <w:pPr>
        <w:jc w:val="both"/>
      </w:pPr>
      <w:r w:rsidRPr="00F700AF">
        <w:t xml:space="preserve">Грабово, ул. </w:t>
      </w:r>
      <w:proofErr w:type="spellStart"/>
      <w:r w:rsidRPr="00F700AF">
        <w:t>Моксина</w:t>
      </w:r>
      <w:proofErr w:type="spellEnd"/>
      <w:r w:rsidRPr="00F700AF">
        <w:t>, 60-2 (кадастровый номер 58:05:0100101:318);</w:t>
      </w:r>
    </w:p>
    <w:p w:rsidR="00F700AF" w:rsidRPr="00F700AF" w:rsidRDefault="00F700AF" w:rsidP="00F700AF">
      <w:pPr>
        <w:jc w:val="both"/>
      </w:pPr>
      <w:r w:rsidRPr="00F700AF">
        <w:t>земли и земельные участки, находящиеся в границах кадастрового квартала 58:05:0100101.</w:t>
      </w:r>
    </w:p>
    <w:p w:rsidR="00F700AF" w:rsidRPr="00096BE5" w:rsidRDefault="00F700AF" w:rsidP="00F700AF">
      <w:pPr>
        <w:jc w:val="both"/>
      </w:pPr>
      <w:r w:rsidRPr="00F700AF">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w:t>
      </w:r>
    </w:p>
    <w:p w:rsidR="00F700AF" w:rsidRPr="00F700AF" w:rsidRDefault="00F700AF" w:rsidP="00F700AF">
      <w:pPr>
        <w:jc w:val="both"/>
      </w:pPr>
    </w:p>
    <w:p w:rsidR="00F700AF" w:rsidRPr="00F700AF" w:rsidRDefault="00F700AF" w:rsidP="00F700AF">
      <w:pPr>
        <w:jc w:val="both"/>
      </w:pPr>
      <w:r w:rsidRPr="00F700AF">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w:t>
      </w:r>
      <w:proofErr w:type="gramStart"/>
      <w:r w:rsidRPr="00F700AF">
        <w:t>.</w:t>
      </w:r>
      <w:proofErr w:type="gramEnd"/>
      <w:r w:rsidRPr="00F700AF">
        <w:t xml:space="preserve"> (</w:t>
      </w:r>
      <w:proofErr w:type="gramStart"/>
      <w:r w:rsidRPr="00F700AF">
        <w:t>ч</w:t>
      </w:r>
      <w:proofErr w:type="gramEnd"/>
      <w:r w:rsidRPr="00F700AF">
        <w:t>. 12 ст.39, ч. 2 ст.40 Федерального закона от 24.07.2007 г. №221-ФЗ «О кадастровой деятельности»).</w:t>
      </w:r>
    </w:p>
    <w:p w:rsidR="00F700AF" w:rsidRPr="00F700AF" w:rsidRDefault="00F700AF" w:rsidP="00F700AF">
      <w:pPr>
        <w:jc w:val="both"/>
      </w:pPr>
    </w:p>
    <w:p w:rsidR="00F700AF" w:rsidRPr="00F700AF" w:rsidRDefault="00F700AF" w:rsidP="00F700AF">
      <w:pPr>
        <w:jc w:val="both"/>
      </w:pPr>
    </w:p>
    <w:p w:rsidR="00F700AF" w:rsidRPr="003F3372" w:rsidRDefault="00F700AF" w:rsidP="003F3372">
      <w:pPr>
        <w:rPr>
          <w:sz w:val="22"/>
          <w:szCs w:val="22"/>
        </w:rPr>
      </w:pPr>
    </w:p>
    <w:p w:rsidR="008725C1" w:rsidRDefault="00BA5195" w:rsidP="00C42142">
      <w:pPr>
        <w:jc w:val="center"/>
        <w:rPr>
          <w:sz w:val="16"/>
          <w:szCs w:val="16"/>
        </w:rPr>
      </w:pPr>
      <w:r>
        <w:rPr>
          <w:b/>
          <w:bCs/>
          <w:noProof/>
          <w:sz w:val="16"/>
          <w:szCs w:val="16"/>
        </w:rPr>
        <w:lastRenderedPageBreak/>
        <w:drawing>
          <wp:inline distT="0" distB="0" distL="0" distR="0">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trPr>
          <w:trHeight w:val="3681"/>
        </w:trPr>
        <w:tc>
          <w:tcPr>
            <w:tcW w:w="1897" w:type="dxa"/>
          </w:tcPr>
          <w:p w:rsidR="008725C1" w:rsidRPr="003B10B5" w:rsidRDefault="008725C1" w:rsidP="00866A27">
            <w:pPr>
              <w:jc w:val="center"/>
            </w:pPr>
          </w:p>
          <w:p w:rsidR="008725C1" w:rsidRPr="003B10B5" w:rsidRDefault="008725C1" w:rsidP="00866A27">
            <w:pPr>
              <w:jc w:val="center"/>
              <w:rPr>
                <w:b/>
                <w:bCs/>
              </w:rPr>
            </w:pPr>
            <w:r w:rsidRPr="003B10B5">
              <w:rPr>
                <w:b/>
                <w:bCs/>
              </w:rPr>
              <w:t>Редактор</w:t>
            </w:r>
          </w:p>
          <w:p w:rsidR="008725C1" w:rsidRPr="003B10B5" w:rsidRDefault="00561863" w:rsidP="00866A27">
            <w:pPr>
              <w:jc w:val="center"/>
            </w:pPr>
            <w:proofErr w:type="spellStart"/>
            <w:r>
              <w:t>Кузечкин</w:t>
            </w:r>
            <w:proofErr w:type="spellEnd"/>
            <w:r>
              <w:t xml:space="preserve"> С.А.</w:t>
            </w:r>
          </w:p>
        </w:tc>
        <w:tc>
          <w:tcPr>
            <w:tcW w:w="2991" w:type="dxa"/>
          </w:tcPr>
          <w:p w:rsidR="008725C1" w:rsidRPr="003B10B5" w:rsidRDefault="008725C1" w:rsidP="00866A27">
            <w:pPr>
              <w:jc w:val="center"/>
            </w:pPr>
          </w:p>
          <w:p w:rsidR="008725C1" w:rsidRPr="003B10B5" w:rsidRDefault="008725C1" w:rsidP="00866A27">
            <w:pPr>
              <w:jc w:val="center"/>
              <w:rPr>
                <w:b/>
                <w:bCs/>
              </w:rPr>
            </w:pPr>
            <w:r w:rsidRPr="003B10B5">
              <w:rPr>
                <w:b/>
                <w:bCs/>
              </w:rPr>
              <w:t>АДРЕС РЕДАКЦИИ,</w:t>
            </w:r>
          </w:p>
          <w:p w:rsidR="008725C1" w:rsidRPr="003B10B5" w:rsidRDefault="008725C1" w:rsidP="00866A27">
            <w:pPr>
              <w:jc w:val="center"/>
              <w:rPr>
                <w:b/>
                <w:bCs/>
              </w:rPr>
            </w:pPr>
            <w:r w:rsidRPr="003B10B5">
              <w:rPr>
                <w:b/>
                <w:bCs/>
              </w:rPr>
              <w:t>АДРЕС ИЗДАТЕЛЯ:</w:t>
            </w:r>
          </w:p>
          <w:p w:rsidR="008725C1" w:rsidRPr="003B10B5" w:rsidRDefault="008725C1" w:rsidP="00866A27">
            <w:pPr>
              <w:jc w:val="center"/>
              <w:rPr>
                <w:b/>
                <w:bCs/>
              </w:rPr>
            </w:pPr>
            <w:r w:rsidRPr="003B10B5">
              <w:rPr>
                <w:b/>
                <w:bCs/>
              </w:rPr>
              <w:t>442780, Пензенская область,</w:t>
            </w:r>
          </w:p>
          <w:p w:rsidR="008725C1" w:rsidRPr="003B10B5" w:rsidRDefault="008725C1" w:rsidP="00866A27">
            <w:pPr>
              <w:jc w:val="center"/>
              <w:rPr>
                <w:b/>
                <w:bCs/>
              </w:rPr>
            </w:pPr>
            <w:proofErr w:type="gramStart"/>
            <w:r w:rsidRPr="003B10B5">
              <w:rPr>
                <w:b/>
                <w:bCs/>
              </w:rPr>
              <w:t>с</w:t>
            </w:r>
            <w:proofErr w:type="gramEnd"/>
            <w:r w:rsidRPr="003B10B5">
              <w:rPr>
                <w:b/>
                <w:bCs/>
              </w:rPr>
              <w:t>. Бессоновка,</w:t>
            </w:r>
          </w:p>
          <w:p w:rsidR="008725C1" w:rsidRPr="003B10B5" w:rsidRDefault="008725C1" w:rsidP="00866A27">
            <w:pPr>
              <w:jc w:val="center"/>
              <w:rPr>
                <w:b/>
                <w:bCs/>
              </w:rPr>
            </w:pPr>
            <w:r w:rsidRPr="003B10B5">
              <w:rPr>
                <w:b/>
                <w:bCs/>
              </w:rPr>
              <w:t>ул. Коммунистическая, 2</w:t>
            </w:r>
          </w:p>
          <w:p w:rsidR="008725C1" w:rsidRPr="003B10B5" w:rsidRDefault="008725C1" w:rsidP="00866A27">
            <w:pPr>
              <w:jc w:val="center"/>
              <w:rPr>
                <w:b/>
                <w:bCs/>
              </w:rPr>
            </w:pPr>
            <w:r w:rsidRPr="003B10B5">
              <w:rPr>
                <w:b/>
                <w:bCs/>
              </w:rPr>
              <w:t>Телефоны:</w:t>
            </w:r>
          </w:p>
          <w:p w:rsidR="008725C1" w:rsidRPr="003B10B5" w:rsidRDefault="008725C1" w:rsidP="00866A27">
            <w:pPr>
              <w:jc w:val="center"/>
              <w:rPr>
                <w:b/>
                <w:bCs/>
                <w:lang w:val="en-US"/>
              </w:rPr>
            </w:pPr>
            <w:r w:rsidRPr="003B10B5">
              <w:rPr>
                <w:b/>
                <w:bCs/>
                <w:lang w:val="en-US"/>
              </w:rPr>
              <w:t xml:space="preserve">(8 – 841 – 40) 2 – </w:t>
            </w:r>
            <w:r w:rsidR="00C42142" w:rsidRPr="00CD63C5">
              <w:rPr>
                <w:b/>
                <w:bCs/>
                <w:lang w:val="en-US"/>
              </w:rPr>
              <w:t>68</w:t>
            </w:r>
            <w:r w:rsidRPr="003B10B5">
              <w:rPr>
                <w:b/>
                <w:bCs/>
                <w:lang w:val="en-US"/>
              </w:rPr>
              <w:t xml:space="preserve"> – 40,</w:t>
            </w:r>
          </w:p>
          <w:p w:rsidR="008725C1" w:rsidRPr="003B10B5" w:rsidRDefault="008725C1" w:rsidP="00866A27">
            <w:pPr>
              <w:jc w:val="center"/>
              <w:rPr>
                <w:b/>
                <w:bCs/>
                <w:lang w:val="en-US"/>
              </w:rPr>
            </w:pPr>
            <w:r w:rsidRPr="003B10B5">
              <w:rPr>
                <w:b/>
                <w:bCs/>
                <w:lang w:val="en-US"/>
              </w:rPr>
              <w:t>67 – 73 – 17,</w:t>
            </w:r>
          </w:p>
          <w:p w:rsidR="008725C1" w:rsidRPr="003B10B5" w:rsidRDefault="008725C1" w:rsidP="00866A27">
            <w:pPr>
              <w:jc w:val="center"/>
              <w:rPr>
                <w:b/>
                <w:bCs/>
                <w:lang w:val="en-US"/>
              </w:rPr>
            </w:pPr>
            <w:r w:rsidRPr="003B10B5">
              <w:rPr>
                <w:b/>
                <w:bCs/>
                <w:lang w:val="en-US"/>
              </w:rPr>
              <w:t>67 – 73 – 22,</w:t>
            </w:r>
          </w:p>
          <w:p w:rsidR="008725C1" w:rsidRPr="003B10B5" w:rsidRDefault="008725C1" w:rsidP="00866A27">
            <w:pPr>
              <w:jc w:val="center"/>
              <w:rPr>
                <w:b/>
                <w:bCs/>
                <w:lang w:val="en-US"/>
              </w:rPr>
            </w:pPr>
            <w:r w:rsidRPr="003B10B5">
              <w:rPr>
                <w:b/>
                <w:bCs/>
                <w:lang w:val="en-US"/>
              </w:rPr>
              <w:t xml:space="preserve">E- mail: </w:t>
            </w:r>
            <w:hyperlink r:id="rId11" w:history="1">
              <w:r w:rsidRPr="00B049C6">
                <w:rPr>
                  <w:rStyle w:val="ab"/>
                  <w:b/>
                  <w:bCs/>
                  <w:lang w:val="en-US"/>
                </w:rPr>
                <w:t>besson_adm@mail.ru</w:t>
              </w:r>
            </w:hyperlink>
          </w:p>
          <w:p w:rsidR="008725C1" w:rsidRPr="003B10B5" w:rsidRDefault="008725C1" w:rsidP="00866A27">
            <w:pPr>
              <w:jc w:val="center"/>
              <w:rPr>
                <w:lang w:val="en-US"/>
              </w:rPr>
            </w:pPr>
          </w:p>
        </w:tc>
        <w:tc>
          <w:tcPr>
            <w:tcW w:w="2687" w:type="dxa"/>
          </w:tcPr>
          <w:p w:rsidR="008725C1" w:rsidRPr="003B10B5" w:rsidRDefault="008725C1" w:rsidP="00866A27">
            <w:pPr>
              <w:jc w:val="center"/>
              <w:rPr>
                <w:lang w:val="en-US"/>
              </w:rPr>
            </w:pPr>
          </w:p>
          <w:p w:rsidR="008725C1" w:rsidRPr="003B10B5" w:rsidRDefault="008725C1" w:rsidP="00866A27">
            <w:pPr>
              <w:jc w:val="center"/>
              <w:rPr>
                <w:b/>
                <w:bCs/>
              </w:rPr>
            </w:pPr>
            <w:r w:rsidRPr="003B10B5">
              <w:rPr>
                <w:b/>
                <w:bCs/>
              </w:rPr>
              <w:t>Учредитель:</w:t>
            </w:r>
          </w:p>
          <w:p w:rsidR="008725C1" w:rsidRPr="003B10B5" w:rsidRDefault="008725C1" w:rsidP="00866A27">
            <w:pPr>
              <w:jc w:val="center"/>
              <w:rPr>
                <w:b/>
                <w:bCs/>
              </w:rPr>
            </w:pPr>
            <w:r w:rsidRPr="003B10B5">
              <w:rPr>
                <w:b/>
                <w:bCs/>
              </w:rPr>
              <w:t>Собрание представителей</w:t>
            </w:r>
          </w:p>
          <w:p w:rsidR="008725C1" w:rsidRPr="003B10B5" w:rsidRDefault="008725C1" w:rsidP="00866A27">
            <w:pPr>
              <w:jc w:val="center"/>
              <w:rPr>
                <w:b/>
                <w:bCs/>
              </w:rPr>
            </w:pPr>
            <w:r w:rsidRPr="003B10B5">
              <w:rPr>
                <w:b/>
                <w:bCs/>
              </w:rPr>
              <w:t>Бессоновского района</w:t>
            </w:r>
          </w:p>
          <w:p w:rsidR="008725C1" w:rsidRPr="003B10B5" w:rsidRDefault="00C42142" w:rsidP="00866A27">
            <w:pPr>
              <w:jc w:val="center"/>
              <w:rPr>
                <w:b/>
                <w:bCs/>
              </w:rPr>
            </w:pPr>
            <w:proofErr w:type="gramStart"/>
            <w:r>
              <w:rPr>
                <w:b/>
                <w:bCs/>
              </w:rPr>
              <w:t xml:space="preserve">(Решение № </w:t>
            </w:r>
            <w:r w:rsidR="008725C1" w:rsidRPr="003B10B5">
              <w:rPr>
                <w:b/>
                <w:bCs/>
              </w:rPr>
              <w:t>198 -26/2</w:t>
            </w:r>
            <w:proofErr w:type="gramEnd"/>
          </w:p>
          <w:p w:rsidR="008725C1" w:rsidRPr="003B10B5" w:rsidRDefault="00C42142" w:rsidP="00866A27">
            <w:pPr>
              <w:jc w:val="center"/>
            </w:pPr>
            <w:r>
              <w:rPr>
                <w:b/>
                <w:bCs/>
              </w:rPr>
              <w:t>о</w:t>
            </w:r>
            <w:r w:rsidR="008725C1" w:rsidRPr="003B10B5">
              <w:rPr>
                <w:b/>
                <w:bCs/>
              </w:rPr>
              <w:t>т 3 сентября 2008 г.)</w:t>
            </w:r>
          </w:p>
        </w:tc>
        <w:tc>
          <w:tcPr>
            <w:tcW w:w="1255" w:type="dxa"/>
          </w:tcPr>
          <w:p w:rsidR="008725C1" w:rsidRPr="003B10B5" w:rsidRDefault="008725C1" w:rsidP="00866A27">
            <w:pPr>
              <w:jc w:val="center"/>
            </w:pPr>
          </w:p>
          <w:p w:rsidR="008725C1" w:rsidRPr="003B10B5" w:rsidRDefault="008725C1" w:rsidP="00866A27">
            <w:pPr>
              <w:jc w:val="center"/>
              <w:rPr>
                <w:b/>
                <w:bCs/>
              </w:rPr>
            </w:pPr>
            <w:r w:rsidRPr="003B10B5">
              <w:rPr>
                <w:b/>
                <w:bCs/>
              </w:rPr>
              <w:t>Тираж –</w:t>
            </w:r>
          </w:p>
          <w:p w:rsidR="008725C1" w:rsidRPr="003B10B5" w:rsidRDefault="008725C1" w:rsidP="001C496A">
            <w:pPr>
              <w:jc w:val="center"/>
            </w:pPr>
            <w:r w:rsidRPr="003B10B5">
              <w:rPr>
                <w:b/>
                <w:bCs/>
              </w:rPr>
              <w:t>3 экз</w:t>
            </w:r>
            <w:r w:rsidRPr="003B10B5">
              <w:t>.</w:t>
            </w:r>
          </w:p>
        </w:tc>
        <w:tc>
          <w:tcPr>
            <w:tcW w:w="1746" w:type="dxa"/>
          </w:tcPr>
          <w:p w:rsidR="008725C1" w:rsidRPr="003B10B5" w:rsidRDefault="00BA5195" w:rsidP="00866A27">
            <w:r>
              <w:rPr>
                <w:noProof/>
              </w:rPr>
              <w:drawing>
                <wp:inline distT="0" distB="0" distL="0" distR="0">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2"/>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rsidR="008725C1" w:rsidRPr="003B10B5" w:rsidRDefault="008725C1" w:rsidP="00866A27">
            <w:pPr>
              <w:jc w:val="center"/>
            </w:pPr>
          </w:p>
          <w:p w:rsidR="008725C1" w:rsidRPr="003B10B5" w:rsidRDefault="008725C1" w:rsidP="00866A27">
            <w:pPr>
              <w:jc w:val="center"/>
              <w:rPr>
                <w:b/>
                <w:bCs/>
              </w:rPr>
            </w:pPr>
            <w:r w:rsidRPr="003B10B5">
              <w:rPr>
                <w:b/>
                <w:bCs/>
              </w:rPr>
              <w:t>Бесплатно</w:t>
            </w:r>
          </w:p>
          <w:p w:rsidR="008725C1" w:rsidRPr="003B10B5" w:rsidRDefault="008725C1" w:rsidP="00866A27"/>
        </w:tc>
      </w:tr>
    </w:tbl>
    <w:p w:rsidR="008725C1" w:rsidRDefault="008725C1" w:rsidP="00C05272"/>
    <w:sectPr w:rsidR="008725C1" w:rsidSect="00D8215A">
      <w:headerReference w:type="default" r:id="rId13"/>
      <w:pgSz w:w="11906" w:h="16838"/>
      <w:pgMar w:top="709" w:right="566" w:bottom="1134" w:left="851"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18F" w:rsidRDefault="0073518F" w:rsidP="00D4696B">
      <w:r>
        <w:separator/>
      </w:r>
    </w:p>
  </w:endnote>
  <w:endnote w:type="continuationSeparator" w:id="0">
    <w:p w:rsidR="0073518F" w:rsidRDefault="0073518F"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18F" w:rsidRDefault="0073518F" w:rsidP="00D4696B">
      <w:r>
        <w:separator/>
      </w:r>
    </w:p>
  </w:footnote>
  <w:footnote w:type="continuationSeparator" w:id="0">
    <w:p w:rsidR="0073518F" w:rsidRDefault="0073518F" w:rsidP="00D469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1E6" w:rsidRPr="00AF6C92" w:rsidRDefault="00E631E6" w:rsidP="00AF6C92">
    <w:pPr>
      <w:pStyle w:val="a7"/>
      <w:jc w:val="center"/>
    </w:pPr>
    <w:r>
      <w:fldChar w:fldCharType="begin"/>
    </w:r>
    <w:r>
      <w:instrText xml:space="preserve"> PAGE   \* MERGEFORMAT </w:instrText>
    </w:r>
    <w:r>
      <w:fldChar w:fldCharType="separate"/>
    </w:r>
    <w:r w:rsidR="000D5D31">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AC46440"/>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singleLevel"/>
    <w:tmpl w:val="00000005"/>
    <w:name w:val="WW8Num5"/>
    <w:lvl w:ilvl="0">
      <w:start w:val="1"/>
      <w:numFmt w:val="decimal"/>
      <w:lvlText w:val="%1."/>
      <w:lvlJc w:val="left"/>
      <w:pPr>
        <w:tabs>
          <w:tab w:val="num" w:pos="0"/>
        </w:tabs>
      </w:pPr>
    </w:lvl>
  </w:abstractNum>
  <w:abstractNum w:abstractNumId="4">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nsid w:val="0514017E"/>
    <w:multiLevelType w:val="multilevel"/>
    <w:tmpl w:val="FDC86BBE"/>
    <w:lvl w:ilvl="0">
      <w:start w:val="3"/>
      <w:numFmt w:val="decimal"/>
      <w:lvlText w:val="%1."/>
      <w:lvlJc w:val="left"/>
      <w:pPr>
        <w:ind w:left="480" w:hanging="480"/>
      </w:pPr>
      <w:rPr>
        <w:rFonts w:hint="default"/>
      </w:rPr>
    </w:lvl>
    <w:lvl w:ilvl="1">
      <w:start w:val="2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0CCE64B2"/>
    <w:multiLevelType w:val="hybridMultilevel"/>
    <w:tmpl w:val="93385B90"/>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0D4F5379"/>
    <w:multiLevelType w:val="hybridMultilevel"/>
    <w:tmpl w:val="1B7CD312"/>
    <w:lvl w:ilvl="0" w:tplc="AF62E566">
      <w:start w:val="2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D6B64CA"/>
    <w:multiLevelType w:val="hybridMultilevel"/>
    <w:tmpl w:val="B8CAA396"/>
    <w:lvl w:ilvl="0" w:tplc="AC54C590">
      <w:start w:val="1"/>
      <w:numFmt w:val="decimal"/>
      <w:lvlText w:val="%1."/>
      <w:lvlJc w:val="left"/>
      <w:pPr>
        <w:ind w:left="-765" w:hanging="360"/>
      </w:pPr>
      <w:rPr>
        <w:rFonts w:hint="default"/>
      </w:rPr>
    </w:lvl>
    <w:lvl w:ilvl="1" w:tplc="04190019" w:tentative="1">
      <w:start w:val="1"/>
      <w:numFmt w:val="lowerLetter"/>
      <w:lvlText w:val="%2."/>
      <w:lvlJc w:val="left"/>
      <w:pPr>
        <w:ind w:left="-45" w:hanging="360"/>
      </w:pPr>
    </w:lvl>
    <w:lvl w:ilvl="2" w:tplc="0419001B" w:tentative="1">
      <w:start w:val="1"/>
      <w:numFmt w:val="lowerRoman"/>
      <w:lvlText w:val="%3."/>
      <w:lvlJc w:val="right"/>
      <w:pPr>
        <w:ind w:left="675" w:hanging="180"/>
      </w:pPr>
    </w:lvl>
    <w:lvl w:ilvl="3" w:tplc="0419000F" w:tentative="1">
      <w:start w:val="1"/>
      <w:numFmt w:val="decimal"/>
      <w:lvlText w:val="%4."/>
      <w:lvlJc w:val="left"/>
      <w:pPr>
        <w:ind w:left="1395" w:hanging="360"/>
      </w:pPr>
    </w:lvl>
    <w:lvl w:ilvl="4" w:tplc="04190019" w:tentative="1">
      <w:start w:val="1"/>
      <w:numFmt w:val="lowerLetter"/>
      <w:lvlText w:val="%5."/>
      <w:lvlJc w:val="left"/>
      <w:pPr>
        <w:ind w:left="2115" w:hanging="360"/>
      </w:pPr>
    </w:lvl>
    <w:lvl w:ilvl="5" w:tplc="0419001B" w:tentative="1">
      <w:start w:val="1"/>
      <w:numFmt w:val="lowerRoman"/>
      <w:lvlText w:val="%6."/>
      <w:lvlJc w:val="right"/>
      <w:pPr>
        <w:ind w:left="2835" w:hanging="180"/>
      </w:pPr>
    </w:lvl>
    <w:lvl w:ilvl="6" w:tplc="0419000F" w:tentative="1">
      <w:start w:val="1"/>
      <w:numFmt w:val="decimal"/>
      <w:lvlText w:val="%7."/>
      <w:lvlJc w:val="left"/>
      <w:pPr>
        <w:ind w:left="3555" w:hanging="360"/>
      </w:pPr>
    </w:lvl>
    <w:lvl w:ilvl="7" w:tplc="04190019" w:tentative="1">
      <w:start w:val="1"/>
      <w:numFmt w:val="lowerLetter"/>
      <w:lvlText w:val="%8."/>
      <w:lvlJc w:val="left"/>
      <w:pPr>
        <w:ind w:left="4275" w:hanging="360"/>
      </w:pPr>
    </w:lvl>
    <w:lvl w:ilvl="8" w:tplc="0419001B" w:tentative="1">
      <w:start w:val="1"/>
      <w:numFmt w:val="lowerRoman"/>
      <w:lvlText w:val="%9."/>
      <w:lvlJc w:val="right"/>
      <w:pPr>
        <w:ind w:left="4995" w:hanging="180"/>
      </w:pPr>
    </w:lvl>
  </w:abstractNum>
  <w:abstractNum w:abstractNumId="13">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4">
    <w:nsid w:val="1AFE2DB0"/>
    <w:multiLevelType w:val="multilevel"/>
    <w:tmpl w:val="12943F70"/>
    <w:lvl w:ilvl="0">
      <w:start w:val="1"/>
      <w:numFmt w:val="decimal"/>
      <w:lvlText w:val="%1."/>
      <w:lvlJc w:val="left"/>
      <w:pPr>
        <w:ind w:left="420" w:hanging="420"/>
      </w:pPr>
      <w:rPr>
        <w:rFonts w:cs="Times New Roman" w:hint="default"/>
      </w:rPr>
    </w:lvl>
    <w:lvl w:ilvl="1">
      <w:start w:val="1"/>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15">
    <w:nsid w:val="1B8B4AE4"/>
    <w:multiLevelType w:val="hybridMultilevel"/>
    <w:tmpl w:val="C80860C6"/>
    <w:lvl w:ilvl="0" w:tplc="F0101BB6">
      <w:start w:val="1"/>
      <w:numFmt w:val="decimal"/>
      <w:lvlText w:val="3.%1."/>
      <w:lvlJc w:val="left"/>
      <w:pPr>
        <w:tabs>
          <w:tab w:val="num" w:pos="900"/>
        </w:tabs>
        <w:ind w:left="900" w:firstLine="0"/>
      </w:pPr>
      <w:rPr>
        <w:rFonts w:ascii="Times New Roman" w:hAnsi="Times New Roman" w:cs="Times New Roman" w:hint="default"/>
        <w:color w:val="auto"/>
        <w:sz w:val="24"/>
        <w:szCs w:val="24"/>
      </w:r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312"/>
        </w:tabs>
        <w:ind w:left="2312" w:hanging="180"/>
      </w:pPr>
    </w:lvl>
    <w:lvl w:ilvl="3" w:tplc="0419000F" w:tentative="1">
      <w:start w:val="1"/>
      <w:numFmt w:val="decimal"/>
      <w:lvlText w:val="%4."/>
      <w:lvlJc w:val="left"/>
      <w:pPr>
        <w:tabs>
          <w:tab w:val="num" w:pos="3032"/>
        </w:tabs>
        <w:ind w:left="3032" w:hanging="360"/>
      </w:pPr>
    </w:lvl>
    <w:lvl w:ilvl="4" w:tplc="04190019" w:tentative="1">
      <w:start w:val="1"/>
      <w:numFmt w:val="lowerLetter"/>
      <w:lvlText w:val="%5."/>
      <w:lvlJc w:val="left"/>
      <w:pPr>
        <w:tabs>
          <w:tab w:val="num" w:pos="3752"/>
        </w:tabs>
        <w:ind w:left="3752" w:hanging="360"/>
      </w:pPr>
    </w:lvl>
    <w:lvl w:ilvl="5" w:tplc="0419001B" w:tentative="1">
      <w:start w:val="1"/>
      <w:numFmt w:val="lowerRoman"/>
      <w:lvlText w:val="%6."/>
      <w:lvlJc w:val="right"/>
      <w:pPr>
        <w:tabs>
          <w:tab w:val="num" w:pos="4472"/>
        </w:tabs>
        <w:ind w:left="4472" w:hanging="180"/>
      </w:pPr>
    </w:lvl>
    <w:lvl w:ilvl="6" w:tplc="0419000F" w:tentative="1">
      <w:start w:val="1"/>
      <w:numFmt w:val="decimal"/>
      <w:lvlText w:val="%7."/>
      <w:lvlJc w:val="left"/>
      <w:pPr>
        <w:tabs>
          <w:tab w:val="num" w:pos="5192"/>
        </w:tabs>
        <w:ind w:left="5192" w:hanging="360"/>
      </w:pPr>
    </w:lvl>
    <w:lvl w:ilvl="7" w:tplc="04190019" w:tentative="1">
      <w:start w:val="1"/>
      <w:numFmt w:val="lowerLetter"/>
      <w:lvlText w:val="%8."/>
      <w:lvlJc w:val="left"/>
      <w:pPr>
        <w:tabs>
          <w:tab w:val="num" w:pos="5912"/>
        </w:tabs>
        <w:ind w:left="5912" w:hanging="360"/>
      </w:pPr>
    </w:lvl>
    <w:lvl w:ilvl="8" w:tplc="0419001B" w:tentative="1">
      <w:start w:val="1"/>
      <w:numFmt w:val="lowerRoman"/>
      <w:lvlText w:val="%9."/>
      <w:lvlJc w:val="right"/>
      <w:pPr>
        <w:tabs>
          <w:tab w:val="num" w:pos="6632"/>
        </w:tabs>
        <w:ind w:left="6632" w:hanging="180"/>
      </w:pPr>
    </w:lvl>
  </w:abstractNum>
  <w:abstractNum w:abstractNumId="16">
    <w:nsid w:val="1C3F628C"/>
    <w:multiLevelType w:val="hybridMultilevel"/>
    <w:tmpl w:val="D714CECC"/>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8B14115"/>
    <w:multiLevelType w:val="hybridMultilevel"/>
    <w:tmpl w:val="84A8CB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C3640B9"/>
    <w:multiLevelType w:val="multilevel"/>
    <w:tmpl w:val="64EAE446"/>
    <w:lvl w:ilvl="0">
      <w:start w:val="1"/>
      <w:numFmt w:val="decimal"/>
      <w:lvlText w:val="%1."/>
      <w:lvlJc w:val="left"/>
      <w:pPr>
        <w:ind w:left="420" w:hanging="420"/>
      </w:pPr>
      <w:rPr>
        <w:rFonts w:cs="Times New Roman" w:hint="default"/>
      </w:rPr>
    </w:lvl>
    <w:lvl w:ilvl="1">
      <w:start w:val="3"/>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19">
    <w:nsid w:val="2C835CDA"/>
    <w:multiLevelType w:val="multilevel"/>
    <w:tmpl w:val="12943F70"/>
    <w:lvl w:ilvl="0">
      <w:start w:val="1"/>
      <w:numFmt w:val="decimal"/>
      <w:lvlText w:val="%1."/>
      <w:lvlJc w:val="left"/>
      <w:pPr>
        <w:ind w:left="420" w:hanging="420"/>
      </w:pPr>
      <w:rPr>
        <w:rFonts w:cs="Times New Roman" w:hint="default"/>
      </w:rPr>
    </w:lvl>
    <w:lvl w:ilvl="1">
      <w:start w:val="1"/>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20">
    <w:nsid w:val="2E942553"/>
    <w:multiLevelType w:val="multilevel"/>
    <w:tmpl w:val="D472BA90"/>
    <w:lvl w:ilvl="0">
      <w:start w:val="3"/>
      <w:numFmt w:val="decimal"/>
      <w:lvlText w:val="%1."/>
      <w:lvlJc w:val="left"/>
      <w:pPr>
        <w:ind w:left="480" w:hanging="480"/>
      </w:pPr>
      <w:rPr>
        <w:rFonts w:hint="default"/>
      </w:rPr>
    </w:lvl>
    <w:lvl w:ilvl="1">
      <w:start w:val="20"/>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nsid w:val="2ED43498"/>
    <w:multiLevelType w:val="hybridMultilevel"/>
    <w:tmpl w:val="C22EE1BC"/>
    <w:lvl w:ilvl="0" w:tplc="48520A00">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328269B4"/>
    <w:multiLevelType w:val="multilevel"/>
    <w:tmpl w:val="BFEC5C70"/>
    <w:lvl w:ilvl="0">
      <w:start w:val="3"/>
      <w:numFmt w:val="decimal"/>
      <w:lvlText w:val="%1"/>
      <w:lvlJc w:val="left"/>
      <w:pPr>
        <w:tabs>
          <w:tab w:val="num" w:pos="420"/>
        </w:tabs>
        <w:ind w:left="420" w:hanging="420"/>
      </w:pPr>
      <w:rPr>
        <w:rFonts w:hint="default"/>
      </w:rPr>
    </w:lvl>
    <w:lvl w:ilvl="1">
      <w:start w:val="25"/>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nsid w:val="35DE433B"/>
    <w:multiLevelType w:val="hybridMultilevel"/>
    <w:tmpl w:val="4B58BD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4D9E5B9E"/>
    <w:multiLevelType w:val="multilevel"/>
    <w:tmpl w:val="BE4C1C42"/>
    <w:lvl w:ilvl="0">
      <w:start w:val="1"/>
      <w:numFmt w:val="decimal"/>
      <w:lvlText w:val="%1."/>
      <w:lvlJc w:val="left"/>
      <w:pPr>
        <w:ind w:left="1813" w:hanging="1245"/>
      </w:pPr>
      <w:rPr>
        <w:rFonts w:hint="default"/>
      </w:rPr>
    </w:lvl>
    <w:lvl w:ilvl="1">
      <w:start w:val="1"/>
      <w:numFmt w:val="decimal"/>
      <w:isLgl/>
      <w:lvlText w:val="%1.%2."/>
      <w:lvlJc w:val="left"/>
      <w:pPr>
        <w:ind w:left="1444" w:hanging="735"/>
      </w:pPr>
      <w:rPr>
        <w:rFonts w:hint="default"/>
      </w:rPr>
    </w:lvl>
    <w:lvl w:ilvl="2">
      <w:start w:val="1"/>
      <w:numFmt w:val="decimal"/>
      <w:isLgl/>
      <w:lvlText w:val="%1.%2.%3."/>
      <w:lvlJc w:val="left"/>
      <w:pPr>
        <w:ind w:left="1585" w:hanging="735"/>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26">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7">
    <w:nsid w:val="540A5373"/>
    <w:multiLevelType w:val="hybridMultilevel"/>
    <w:tmpl w:val="3CC24A28"/>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57F40550"/>
    <w:multiLevelType w:val="hybridMultilevel"/>
    <w:tmpl w:val="0FA8E38E"/>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B127E43"/>
    <w:multiLevelType w:val="hybridMultilevel"/>
    <w:tmpl w:val="FD4CDF3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2F2D97"/>
    <w:multiLevelType w:val="multilevel"/>
    <w:tmpl w:val="8EA018FE"/>
    <w:lvl w:ilvl="0">
      <w:start w:val="3"/>
      <w:numFmt w:val="decimal"/>
      <w:lvlText w:val="%1."/>
      <w:lvlJc w:val="left"/>
      <w:pPr>
        <w:tabs>
          <w:tab w:val="num" w:pos="480"/>
        </w:tabs>
        <w:ind w:left="480" w:hanging="480"/>
      </w:pPr>
      <w:rPr>
        <w:rFonts w:hint="default"/>
      </w:rPr>
    </w:lvl>
    <w:lvl w:ilvl="1">
      <w:start w:val="2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FD11AC5"/>
    <w:multiLevelType w:val="hybridMultilevel"/>
    <w:tmpl w:val="5BE85358"/>
    <w:lvl w:ilvl="0" w:tplc="B6F69436">
      <w:start w:val="1"/>
      <w:numFmt w:val="decimal"/>
      <w:lvlText w:val="%1)"/>
      <w:lvlJc w:val="left"/>
      <w:pPr>
        <w:ind w:left="1752" w:hanging="1044"/>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6D3D7A4C"/>
    <w:multiLevelType w:val="multilevel"/>
    <w:tmpl w:val="90B642C4"/>
    <w:lvl w:ilvl="0">
      <w:numFmt w:val="decimal"/>
      <w:lvlText w:val="%1."/>
      <w:lvlJc w:val="left"/>
      <w:pPr>
        <w:ind w:left="1230" w:hanging="1230"/>
      </w:pPr>
      <w:rPr>
        <w:rFonts w:cs="Times New Roman" w:hint="default"/>
      </w:rPr>
    </w:lvl>
    <w:lvl w:ilvl="1">
      <w:start w:val="1"/>
      <w:numFmt w:val="decimal"/>
      <w:lvlText w:val="%1.%2."/>
      <w:lvlJc w:val="left"/>
      <w:pPr>
        <w:ind w:left="1939" w:hanging="1230"/>
      </w:pPr>
      <w:rPr>
        <w:rFonts w:ascii="Times New Roman" w:hAnsi="Times New Roman" w:cs="Times New Roman" w:hint="default"/>
        <w:color w:val="auto"/>
      </w:rPr>
    </w:lvl>
    <w:lvl w:ilvl="2">
      <w:start w:val="1"/>
      <w:numFmt w:val="decimal"/>
      <w:lvlText w:val="%1.%2.%3."/>
      <w:lvlJc w:val="left"/>
      <w:pPr>
        <w:ind w:left="2648" w:hanging="1230"/>
      </w:pPr>
      <w:rPr>
        <w:rFonts w:cs="Times New Roman" w:hint="default"/>
      </w:rPr>
    </w:lvl>
    <w:lvl w:ilvl="3">
      <w:start w:val="1"/>
      <w:numFmt w:val="decimal"/>
      <w:lvlText w:val="%1.%2.%3.%4."/>
      <w:lvlJc w:val="left"/>
      <w:pPr>
        <w:ind w:left="3357" w:hanging="1230"/>
      </w:pPr>
      <w:rPr>
        <w:rFonts w:cs="Times New Roman" w:hint="default"/>
      </w:rPr>
    </w:lvl>
    <w:lvl w:ilvl="4">
      <w:start w:val="1"/>
      <w:numFmt w:val="decimal"/>
      <w:lvlText w:val="%1.%2.%3.%4.%5."/>
      <w:lvlJc w:val="left"/>
      <w:pPr>
        <w:ind w:left="4066" w:hanging="1230"/>
      </w:pPr>
      <w:rPr>
        <w:rFonts w:cs="Times New Roman" w:hint="default"/>
      </w:rPr>
    </w:lvl>
    <w:lvl w:ilvl="5">
      <w:start w:val="1"/>
      <w:numFmt w:val="decimal"/>
      <w:lvlText w:val="%1.%2.%3.%4.%5.%6."/>
      <w:lvlJc w:val="left"/>
      <w:pPr>
        <w:ind w:left="4775" w:hanging="123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33">
    <w:nsid w:val="6E377670"/>
    <w:multiLevelType w:val="hybridMultilevel"/>
    <w:tmpl w:val="492C9B2A"/>
    <w:lvl w:ilvl="0" w:tplc="FD6A6C54">
      <w:start w:val="6"/>
      <w:numFmt w:val="decimal"/>
      <w:lvlText w:val="%1)"/>
      <w:lvlJc w:val="left"/>
      <w:pPr>
        <w:ind w:left="1430" w:hanging="360"/>
      </w:pPr>
      <w:rPr>
        <w:rFonts w:hint="default"/>
        <w:color w:val="00000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4">
    <w:nsid w:val="7CAF171E"/>
    <w:multiLevelType w:val="multilevel"/>
    <w:tmpl w:val="12943F70"/>
    <w:lvl w:ilvl="0">
      <w:start w:val="1"/>
      <w:numFmt w:val="decimal"/>
      <w:lvlText w:val="%1."/>
      <w:lvlJc w:val="left"/>
      <w:pPr>
        <w:ind w:left="420" w:hanging="420"/>
      </w:pPr>
      <w:rPr>
        <w:rFonts w:cs="Times New Roman" w:hint="default"/>
      </w:rPr>
    </w:lvl>
    <w:lvl w:ilvl="1">
      <w:start w:val="1"/>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35">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3"/>
  </w:num>
  <w:num w:numId="2">
    <w:abstractNumId w:val="24"/>
  </w:num>
  <w:num w:numId="3">
    <w:abstractNumId w:val="35"/>
  </w:num>
  <w:num w:numId="4">
    <w:abstractNumId w:val="26"/>
    <w:lvlOverride w:ilvl="0">
      <w:startOverride w:val="1"/>
    </w:lvlOverride>
    <w:lvlOverride w:ilvl="1"/>
    <w:lvlOverride w:ilvl="2"/>
    <w:lvlOverride w:ilvl="3"/>
    <w:lvlOverride w:ilvl="4"/>
    <w:lvlOverride w:ilvl="5"/>
    <w:lvlOverride w:ilvl="6"/>
    <w:lvlOverride w:ilvl="7"/>
    <w:lvlOverride w:ilvl="8"/>
  </w:num>
  <w:num w:numId="5">
    <w:abstractNumId w:val="12"/>
  </w:num>
  <w:num w:numId="6">
    <w:abstractNumId w:val="34"/>
  </w:num>
  <w:num w:numId="7">
    <w:abstractNumId w:val="18"/>
  </w:num>
  <w:num w:numId="8">
    <w:abstractNumId w:val="25"/>
  </w:num>
  <w:num w:numId="9">
    <w:abstractNumId w:val="17"/>
  </w:num>
  <w:num w:numId="10">
    <w:abstractNumId w:val="19"/>
  </w:num>
  <w:num w:numId="11">
    <w:abstractNumId w:val="14"/>
  </w:num>
  <w:num w:numId="12">
    <w:abstractNumId w:val="21"/>
  </w:num>
  <w:num w:numId="13">
    <w:abstractNumId w:val="15"/>
  </w:num>
  <w:num w:numId="14">
    <w:abstractNumId w:val="27"/>
  </w:num>
  <w:num w:numId="15">
    <w:abstractNumId w:val="16"/>
  </w:num>
  <w:num w:numId="16">
    <w:abstractNumId w:val="0"/>
    <w:lvlOverride w:ilvl="0">
      <w:lvl w:ilvl="0">
        <w:start w:val="65535"/>
        <w:numFmt w:val="bullet"/>
        <w:lvlText w:val="-"/>
        <w:legacy w:legacy="1" w:legacySpace="0" w:legacyIndent="147"/>
        <w:lvlJc w:val="left"/>
        <w:rPr>
          <w:rFonts w:ascii="Times New Roman" w:hAnsi="Times New Roman" w:cs="Times New Roman" w:hint="default"/>
        </w:rPr>
      </w:lvl>
    </w:lvlOverride>
  </w:num>
  <w:num w:numId="17">
    <w:abstractNumId w:val="20"/>
  </w:num>
  <w:num w:numId="18">
    <w:abstractNumId w:val="9"/>
  </w:num>
  <w:num w:numId="19">
    <w:abstractNumId w:val="28"/>
  </w:num>
  <w:num w:numId="20">
    <w:abstractNumId w:val="22"/>
  </w:num>
  <w:num w:numId="21">
    <w:abstractNumId w:val="30"/>
  </w:num>
  <w:num w:numId="22">
    <w:abstractNumId w:val="32"/>
  </w:num>
  <w:num w:numId="23">
    <w:abstractNumId w:val="10"/>
  </w:num>
  <w:num w:numId="24">
    <w:abstractNumId w:val="31"/>
  </w:num>
  <w:num w:numId="25">
    <w:abstractNumId w:val="23"/>
  </w:num>
  <w:num w:numId="26">
    <w:abstractNumId w:val="33"/>
  </w:num>
  <w:num w:numId="27">
    <w:abstractNumId w:val="11"/>
  </w:num>
  <w:num w:numId="28">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6B"/>
    <w:rsid w:val="000139B6"/>
    <w:rsid w:val="000228C8"/>
    <w:rsid w:val="00024064"/>
    <w:rsid w:val="00032E80"/>
    <w:rsid w:val="000449C3"/>
    <w:rsid w:val="0005187E"/>
    <w:rsid w:val="00062383"/>
    <w:rsid w:val="00083FF8"/>
    <w:rsid w:val="00084B47"/>
    <w:rsid w:val="000926D2"/>
    <w:rsid w:val="00094B67"/>
    <w:rsid w:val="0009693D"/>
    <w:rsid w:val="00097D96"/>
    <w:rsid w:val="000A3ED2"/>
    <w:rsid w:val="000B20FE"/>
    <w:rsid w:val="000C0ED3"/>
    <w:rsid w:val="000C2A7A"/>
    <w:rsid w:val="000C60F3"/>
    <w:rsid w:val="000D16D1"/>
    <w:rsid w:val="000D357C"/>
    <w:rsid w:val="000D4F12"/>
    <w:rsid w:val="000D5D31"/>
    <w:rsid w:val="000D5E85"/>
    <w:rsid w:val="000D6D27"/>
    <w:rsid w:val="000E44CE"/>
    <w:rsid w:val="000E52D6"/>
    <w:rsid w:val="000F49CE"/>
    <w:rsid w:val="000F60B2"/>
    <w:rsid w:val="00103E64"/>
    <w:rsid w:val="001042FB"/>
    <w:rsid w:val="0012372F"/>
    <w:rsid w:val="001238EA"/>
    <w:rsid w:val="001366CC"/>
    <w:rsid w:val="00136F90"/>
    <w:rsid w:val="00142DF4"/>
    <w:rsid w:val="001459CD"/>
    <w:rsid w:val="0015444B"/>
    <w:rsid w:val="00157390"/>
    <w:rsid w:val="0017481B"/>
    <w:rsid w:val="0018121E"/>
    <w:rsid w:val="001830B1"/>
    <w:rsid w:val="00183715"/>
    <w:rsid w:val="00192C08"/>
    <w:rsid w:val="001A4162"/>
    <w:rsid w:val="001B3360"/>
    <w:rsid w:val="001B6072"/>
    <w:rsid w:val="001C468D"/>
    <w:rsid w:val="001C496A"/>
    <w:rsid w:val="001D394A"/>
    <w:rsid w:val="001D5F43"/>
    <w:rsid w:val="001D7542"/>
    <w:rsid w:val="001E0960"/>
    <w:rsid w:val="001E1123"/>
    <w:rsid w:val="001E5830"/>
    <w:rsid w:val="001F3C51"/>
    <w:rsid w:val="001F70F3"/>
    <w:rsid w:val="00207C99"/>
    <w:rsid w:val="00210D64"/>
    <w:rsid w:val="002173B5"/>
    <w:rsid w:val="002216C5"/>
    <w:rsid w:val="002230B9"/>
    <w:rsid w:val="002266E7"/>
    <w:rsid w:val="00251781"/>
    <w:rsid w:val="00263DE5"/>
    <w:rsid w:val="002767BE"/>
    <w:rsid w:val="00277104"/>
    <w:rsid w:val="00280CB0"/>
    <w:rsid w:val="00283F3D"/>
    <w:rsid w:val="002852C5"/>
    <w:rsid w:val="002A2028"/>
    <w:rsid w:val="002B3AAB"/>
    <w:rsid w:val="002C0581"/>
    <w:rsid w:val="002C33FE"/>
    <w:rsid w:val="002C39F9"/>
    <w:rsid w:val="002C4767"/>
    <w:rsid w:val="002D6A74"/>
    <w:rsid w:val="002E2144"/>
    <w:rsid w:val="002E52FA"/>
    <w:rsid w:val="002E7B01"/>
    <w:rsid w:val="00302DB6"/>
    <w:rsid w:val="00306C5C"/>
    <w:rsid w:val="0030732D"/>
    <w:rsid w:val="00327250"/>
    <w:rsid w:val="00330F86"/>
    <w:rsid w:val="00331E25"/>
    <w:rsid w:val="00352EBC"/>
    <w:rsid w:val="0036486F"/>
    <w:rsid w:val="00366A06"/>
    <w:rsid w:val="00366B2E"/>
    <w:rsid w:val="00373437"/>
    <w:rsid w:val="003736AE"/>
    <w:rsid w:val="00374596"/>
    <w:rsid w:val="0038035F"/>
    <w:rsid w:val="0038150A"/>
    <w:rsid w:val="00381891"/>
    <w:rsid w:val="00381A22"/>
    <w:rsid w:val="003824FC"/>
    <w:rsid w:val="0038415A"/>
    <w:rsid w:val="003900C0"/>
    <w:rsid w:val="003A52FF"/>
    <w:rsid w:val="003A5B07"/>
    <w:rsid w:val="003B10B5"/>
    <w:rsid w:val="003B2444"/>
    <w:rsid w:val="003B431C"/>
    <w:rsid w:val="003C14A2"/>
    <w:rsid w:val="003C51D1"/>
    <w:rsid w:val="003C6222"/>
    <w:rsid w:val="003C6411"/>
    <w:rsid w:val="003D4C2D"/>
    <w:rsid w:val="003D6CFA"/>
    <w:rsid w:val="003E239C"/>
    <w:rsid w:val="003E2468"/>
    <w:rsid w:val="003F3372"/>
    <w:rsid w:val="003F439E"/>
    <w:rsid w:val="003F4891"/>
    <w:rsid w:val="003F5DA4"/>
    <w:rsid w:val="003F6407"/>
    <w:rsid w:val="00435B24"/>
    <w:rsid w:val="00474410"/>
    <w:rsid w:val="00492178"/>
    <w:rsid w:val="004A0FA7"/>
    <w:rsid w:val="004B1C08"/>
    <w:rsid w:val="004B3552"/>
    <w:rsid w:val="004B6AF3"/>
    <w:rsid w:val="004C2CC4"/>
    <w:rsid w:val="004D32F5"/>
    <w:rsid w:val="004D3419"/>
    <w:rsid w:val="004D4282"/>
    <w:rsid w:val="004D4793"/>
    <w:rsid w:val="004D4AB0"/>
    <w:rsid w:val="004D5006"/>
    <w:rsid w:val="004E1CBA"/>
    <w:rsid w:val="004E6213"/>
    <w:rsid w:val="004F1617"/>
    <w:rsid w:val="00502F7F"/>
    <w:rsid w:val="00510A80"/>
    <w:rsid w:val="0051477A"/>
    <w:rsid w:val="0054111C"/>
    <w:rsid w:val="00542D33"/>
    <w:rsid w:val="005437BF"/>
    <w:rsid w:val="005448F2"/>
    <w:rsid w:val="0055166A"/>
    <w:rsid w:val="00552D52"/>
    <w:rsid w:val="00560B07"/>
    <w:rsid w:val="00561863"/>
    <w:rsid w:val="0056305F"/>
    <w:rsid w:val="00573F1A"/>
    <w:rsid w:val="00577CE5"/>
    <w:rsid w:val="00585195"/>
    <w:rsid w:val="00595852"/>
    <w:rsid w:val="005A6006"/>
    <w:rsid w:val="005B25FD"/>
    <w:rsid w:val="005D5217"/>
    <w:rsid w:val="005E09E8"/>
    <w:rsid w:val="005E1219"/>
    <w:rsid w:val="005F03B7"/>
    <w:rsid w:val="0060654E"/>
    <w:rsid w:val="00620D1C"/>
    <w:rsid w:val="00630DE4"/>
    <w:rsid w:val="00637D27"/>
    <w:rsid w:val="00641D58"/>
    <w:rsid w:val="006445EC"/>
    <w:rsid w:val="0065782F"/>
    <w:rsid w:val="00662D06"/>
    <w:rsid w:val="006723FB"/>
    <w:rsid w:val="00674F53"/>
    <w:rsid w:val="00692244"/>
    <w:rsid w:val="006A5794"/>
    <w:rsid w:val="006A61E8"/>
    <w:rsid w:val="006B05A4"/>
    <w:rsid w:val="006B4D13"/>
    <w:rsid w:val="006C417E"/>
    <w:rsid w:val="006D01C4"/>
    <w:rsid w:val="006E1F74"/>
    <w:rsid w:val="006E5DF2"/>
    <w:rsid w:val="006F1759"/>
    <w:rsid w:val="0070365C"/>
    <w:rsid w:val="007128B1"/>
    <w:rsid w:val="00721CE1"/>
    <w:rsid w:val="007254ED"/>
    <w:rsid w:val="0073518F"/>
    <w:rsid w:val="0074616B"/>
    <w:rsid w:val="00761472"/>
    <w:rsid w:val="00765433"/>
    <w:rsid w:val="00780B12"/>
    <w:rsid w:val="00785E0A"/>
    <w:rsid w:val="007904BE"/>
    <w:rsid w:val="00795E81"/>
    <w:rsid w:val="00795FD7"/>
    <w:rsid w:val="00797710"/>
    <w:rsid w:val="007C4CF1"/>
    <w:rsid w:val="007D0D7B"/>
    <w:rsid w:val="007D26A0"/>
    <w:rsid w:val="007D4FAB"/>
    <w:rsid w:val="007E1D95"/>
    <w:rsid w:val="007F0D3B"/>
    <w:rsid w:val="008010F8"/>
    <w:rsid w:val="00801DA2"/>
    <w:rsid w:val="00806938"/>
    <w:rsid w:val="00812177"/>
    <w:rsid w:val="00831E54"/>
    <w:rsid w:val="00836D32"/>
    <w:rsid w:val="008432F4"/>
    <w:rsid w:val="008469B5"/>
    <w:rsid w:val="008542B7"/>
    <w:rsid w:val="00861F6A"/>
    <w:rsid w:val="00866A27"/>
    <w:rsid w:val="008725C1"/>
    <w:rsid w:val="0088116D"/>
    <w:rsid w:val="00884B11"/>
    <w:rsid w:val="00884CD6"/>
    <w:rsid w:val="008852BB"/>
    <w:rsid w:val="00887C1A"/>
    <w:rsid w:val="00895534"/>
    <w:rsid w:val="00897B9F"/>
    <w:rsid w:val="008B1B0A"/>
    <w:rsid w:val="008B6B4A"/>
    <w:rsid w:val="008C1129"/>
    <w:rsid w:val="008C2858"/>
    <w:rsid w:val="008D7FEC"/>
    <w:rsid w:val="008E6CEE"/>
    <w:rsid w:val="008F001A"/>
    <w:rsid w:val="00900CF1"/>
    <w:rsid w:val="00924AD3"/>
    <w:rsid w:val="00925CFB"/>
    <w:rsid w:val="00951114"/>
    <w:rsid w:val="0095464D"/>
    <w:rsid w:val="00962C83"/>
    <w:rsid w:val="00977C15"/>
    <w:rsid w:val="00982260"/>
    <w:rsid w:val="00984270"/>
    <w:rsid w:val="00991C23"/>
    <w:rsid w:val="00997C66"/>
    <w:rsid w:val="009A20EE"/>
    <w:rsid w:val="009A22F1"/>
    <w:rsid w:val="009B7FA4"/>
    <w:rsid w:val="009C1C72"/>
    <w:rsid w:val="009C7069"/>
    <w:rsid w:val="009D6E83"/>
    <w:rsid w:val="00A04A34"/>
    <w:rsid w:val="00A04C39"/>
    <w:rsid w:val="00A06C6D"/>
    <w:rsid w:val="00A1307C"/>
    <w:rsid w:val="00A14243"/>
    <w:rsid w:val="00A15474"/>
    <w:rsid w:val="00A20719"/>
    <w:rsid w:val="00A23ECC"/>
    <w:rsid w:val="00A32370"/>
    <w:rsid w:val="00A46C78"/>
    <w:rsid w:val="00A46F84"/>
    <w:rsid w:val="00A47243"/>
    <w:rsid w:val="00A559D0"/>
    <w:rsid w:val="00A82557"/>
    <w:rsid w:val="00A82F22"/>
    <w:rsid w:val="00A844C8"/>
    <w:rsid w:val="00A85E4D"/>
    <w:rsid w:val="00A87135"/>
    <w:rsid w:val="00AA08B2"/>
    <w:rsid w:val="00AA09DB"/>
    <w:rsid w:val="00AA2253"/>
    <w:rsid w:val="00AA240E"/>
    <w:rsid w:val="00AA7921"/>
    <w:rsid w:val="00AC7F84"/>
    <w:rsid w:val="00AD14D7"/>
    <w:rsid w:val="00AD55B9"/>
    <w:rsid w:val="00AE72D6"/>
    <w:rsid w:val="00AF1EB2"/>
    <w:rsid w:val="00AF6C92"/>
    <w:rsid w:val="00AF6D17"/>
    <w:rsid w:val="00B049C6"/>
    <w:rsid w:val="00B125FD"/>
    <w:rsid w:val="00B13355"/>
    <w:rsid w:val="00B24813"/>
    <w:rsid w:val="00B31C75"/>
    <w:rsid w:val="00B331F6"/>
    <w:rsid w:val="00B356DE"/>
    <w:rsid w:val="00B45692"/>
    <w:rsid w:val="00B4637F"/>
    <w:rsid w:val="00B512DB"/>
    <w:rsid w:val="00B5227D"/>
    <w:rsid w:val="00B53BED"/>
    <w:rsid w:val="00B61856"/>
    <w:rsid w:val="00B6798E"/>
    <w:rsid w:val="00B706B2"/>
    <w:rsid w:val="00B81E21"/>
    <w:rsid w:val="00B92237"/>
    <w:rsid w:val="00B9621F"/>
    <w:rsid w:val="00BA208D"/>
    <w:rsid w:val="00BA5195"/>
    <w:rsid w:val="00BD6820"/>
    <w:rsid w:val="00BD6A0A"/>
    <w:rsid w:val="00BE599B"/>
    <w:rsid w:val="00BF44C0"/>
    <w:rsid w:val="00BF7FB6"/>
    <w:rsid w:val="00C0041A"/>
    <w:rsid w:val="00C03A63"/>
    <w:rsid w:val="00C05272"/>
    <w:rsid w:val="00C1337B"/>
    <w:rsid w:val="00C15A0E"/>
    <w:rsid w:val="00C201D3"/>
    <w:rsid w:val="00C205C7"/>
    <w:rsid w:val="00C23F03"/>
    <w:rsid w:val="00C274A1"/>
    <w:rsid w:val="00C32039"/>
    <w:rsid w:val="00C35179"/>
    <w:rsid w:val="00C35C7E"/>
    <w:rsid w:val="00C42142"/>
    <w:rsid w:val="00C479C9"/>
    <w:rsid w:val="00C51B52"/>
    <w:rsid w:val="00C64131"/>
    <w:rsid w:val="00C66109"/>
    <w:rsid w:val="00C73850"/>
    <w:rsid w:val="00C75742"/>
    <w:rsid w:val="00C800A8"/>
    <w:rsid w:val="00CA177C"/>
    <w:rsid w:val="00CA229F"/>
    <w:rsid w:val="00CD29B0"/>
    <w:rsid w:val="00CD46DC"/>
    <w:rsid w:val="00CD63C5"/>
    <w:rsid w:val="00CE0549"/>
    <w:rsid w:val="00CE55F8"/>
    <w:rsid w:val="00CF2DE0"/>
    <w:rsid w:val="00CF2F5F"/>
    <w:rsid w:val="00CF4D93"/>
    <w:rsid w:val="00CF6BCF"/>
    <w:rsid w:val="00D006C0"/>
    <w:rsid w:val="00D11243"/>
    <w:rsid w:val="00D131C5"/>
    <w:rsid w:val="00D27FB5"/>
    <w:rsid w:val="00D3039D"/>
    <w:rsid w:val="00D35F67"/>
    <w:rsid w:val="00D36EB4"/>
    <w:rsid w:val="00D3713F"/>
    <w:rsid w:val="00D37A89"/>
    <w:rsid w:val="00D42D69"/>
    <w:rsid w:val="00D4696B"/>
    <w:rsid w:val="00D46BCB"/>
    <w:rsid w:val="00D5101B"/>
    <w:rsid w:val="00D65F83"/>
    <w:rsid w:val="00D76A0B"/>
    <w:rsid w:val="00D811A6"/>
    <w:rsid w:val="00D8215A"/>
    <w:rsid w:val="00D92A90"/>
    <w:rsid w:val="00DA6426"/>
    <w:rsid w:val="00DC1FED"/>
    <w:rsid w:val="00DC5B5A"/>
    <w:rsid w:val="00DE4D16"/>
    <w:rsid w:val="00E00AA8"/>
    <w:rsid w:val="00E05223"/>
    <w:rsid w:val="00E11C62"/>
    <w:rsid w:val="00E11EFA"/>
    <w:rsid w:val="00E12591"/>
    <w:rsid w:val="00E12592"/>
    <w:rsid w:val="00E24B2C"/>
    <w:rsid w:val="00E303E4"/>
    <w:rsid w:val="00E40502"/>
    <w:rsid w:val="00E44564"/>
    <w:rsid w:val="00E44B43"/>
    <w:rsid w:val="00E53909"/>
    <w:rsid w:val="00E55B1C"/>
    <w:rsid w:val="00E56542"/>
    <w:rsid w:val="00E57385"/>
    <w:rsid w:val="00E631E6"/>
    <w:rsid w:val="00E6518F"/>
    <w:rsid w:val="00E66A65"/>
    <w:rsid w:val="00E77A10"/>
    <w:rsid w:val="00E82DF6"/>
    <w:rsid w:val="00E835AB"/>
    <w:rsid w:val="00E862F6"/>
    <w:rsid w:val="00E932EF"/>
    <w:rsid w:val="00E97C27"/>
    <w:rsid w:val="00EA15F3"/>
    <w:rsid w:val="00EA216D"/>
    <w:rsid w:val="00EA4757"/>
    <w:rsid w:val="00EB0EFB"/>
    <w:rsid w:val="00EB1398"/>
    <w:rsid w:val="00EC4432"/>
    <w:rsid w:val="00ED1A61"/>
    <w:rsid w:val="00ED336B"/>
    <w:rsid w:val="00ED542B"/>
    <w:rsid w:val="00ED6ACB"/>
    <w:rsid w:val="00EE308A"/>
    <w:rsid w:val="00F025C6"/>
    <w:rsid w:val="00F13293"/>
    <w:rsid w:val="00F148D2"/>
    <w:rsid w:val="00F1756F"/>
    <w:rsid w:val="00F30298"/>
    <w:rsid w:val="00F56518"/>
    <w:rsid w:val="00F700AF"/>
    <w:rsid w:val="00F701C2"/>
    <w:rsid w:val="00F70DC4"/>
    <w:rsid w:val="00F76243"/>
    <w:rsid w:val="00F97229"/>
    <w:rsid w:val="00FA4FE8"/>
    <w:rsid w:val="00FA77C1"/>
    <w:rsid w:val="00FB01A2"/>
    <w:rsid w:val="00FB2B66"/>
    <w:rsid w:val="00FC253D"/>
    <w:rsid w:val="00FC2EED"/>
    <w:rsid w:val="00FC4F7D"/>
    <w:rsid w:val="00FC57D1"/>
    <w:rsid w:val="00FD1DF2"/>
    <w:rsid w:val="00FD7CD3"/>
    <w:rsid w:val="00FF4D79"/>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uiPriority w:val="9"/>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uiPriority w:val="99"/>
    <w:qFormat/>
    <w:rsid w:val="003F6407"/>
    <w:pPr>
      <w:keepNext/>
      <w:keepLines/>
      <w:spacing w:before="360"/>
      <w:ind w:left="1701" w:hanging="1134"/>
      <w:outlineLvl w:val="2"/>
    </w:pPr>
    <w:rPr>
      <w:b/>
      <w:bCs/>
      <w:sz w:val="28"/>
      <w:szCs w:val="28"/>
    </w:rPr>
  </w:style>
  <w:style w:type="paragraph" w:styleId="40">
    <w:name w:val="heading 4"/>
    <w:basedOn w:val="a"/>
    <w:next w:val="a0"/>
    <w:link w:val="41"/>
    <w:uiPriority w:val="99"/>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uiPriority w:val="99"/>
    <w:qFormat/>
    <w:rsid w:val="000D357C"/>
    <w:pPr>
      <w:keepNext/>
      <w:spacing w:before="240" w:after="60"/>
      <w:jc w:val="center"/>
      <w:outlineLvl w:val="5"/>
    </w:pPr>
    <w:rPr>
      <w:sz w:val="28"/>
      <w:szCs w:val="28"/>
    </w:rPr>
  </w:style>
  <w:style w:type="paragraph" w:styleId="7">
    <w:name w:val="heading 7"/>
    <w:basedOn w:val="a"/>
    <w:next w:val="a"/>
    <w:link w:val="70"/>
    <w:uiPriority w:val="99"/>
    <w:qFormat/>
    <w:rsid w:val="000D357C"/>
    <w:pPr>
      <w:numPr>
        <w:ilvl w:val="6"/>
        <w:numId w:val="1"/>
      </w:numPr>
      <w:spacing w:before="240" w:after="60"/>
      <w:outlineLvl w:val="6"/>
    </w:pPr>
    <w:rPr>
      <w:rFonts w:ascii="Arial" w:hAnsi="Arial" w:cs="Arial"/>
    </w:rPr>
  </w:style>
  <w:style w:type="paragraph" w:styleId="8">
    <w:name w:val="heading 8"/>
    <w:basedOn w:val="a"/>
    <w:next w:val="a"/>
    <w:link w:val="80"/>
    <w:uiPriority w:val="99"/>
    <w:qFormat/>
    <w:rsid w:val="000D357C"/>
    <w:pPr>
      <w:spacing w:after="240" w:line="240" w:lineRule="exact"/>
      <w:ind w:left="4536"/>
      <w:outlineLvl w:val="7"/>
    </w:pPr>
  </w:style>
  <w:style w:type="paragraph" w:styleId="9">
    <w:name w:val="heading 9"/>
    <w:basedOn w:val="a"/>
    <w:next w:val="5"/>
    <w:link w:val="90"/>
    <w:uiPriority w:val="99"/>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uiPriority w:val="99"/>
    <w:locked/>
    <w:rsid w:val="003F6407"/>
    <w:rPr>
      <w:rFonts w:ascii="Times New Roman" w:eastAsia="Times New Roman" w:hAnsi="Times New Roman"/>
      <w:b/>
      <w:bCs/>
      <w:sz w:val="28"/>
      <w:szCs w:val="28"/>
    </w:rPr>
  </w:style>
  <w:style w:type="character" w:customStyle="1" w:styleId="41">
    <w:name w:val="Заголовок 4 Знак"/>
    <w:basedOn w:val="a1"/>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1"/>
    <w:link w:val="5"/>
    <w:uiPriority w:val="9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uiPriority w:val="99"/>
    <w:locked/>
    <w:rsid w:val="000D357C"/>
    <w:rPr>
      <w:rFonts w:ascii="Times New Roman" w:hAnsi="Times New Roman" w:cs="Times New Roman"/>
      <w:sz w:val="20"/>
      <w:szCs w:val="20"/>
      <w:lang w:eastAsia="ru-RU"/>
    </w:rPr>
  </w:style>
  <w:style w:type="character" w:customStyle="1" w:styleId="70">
    <w:name w:val="Заголовок 7 Знак"/>
    <w:basedOn w:val="a1"/>
    <w:link w:val="7"/>
    <w:uiPriority w:val="99"/>
    <w:locked/>
    <w:rsid w:val="000D357C"/>
    <w:rPr>
      <w:rFonts w:ascii="Arial" w:eastAsia="Times New Roman" w:hAnsi="Arial" w:cs="Arial"/>
      <w:sz w:val="24"/>
      <w:szCs w:val="24"/>
    </w:rPr>
  </w:style>
  <w:style w:type="character" w:customStyle="1" w:styleId="80">
    <w:name w:val="Заголовок 8 Знак"/>
    <w:basedOn w:val="a1"/>
    <w:link w:val="8"/>
    <w:uiPriority w:val="99"/>
    <w:locked/>
    <w:rsid w:val="000D357C"/>
    <w:rPr>
      <w:rFonts w:ascii="Times New Roman" w:hAnsi="Times New Roman" w:cs="Times New Roman"/>
      <w:sz w:val="20"/>
      <w:szCs w:val="20"/>
      <w:lang w:eastAsia="ru-RU"/>
    </w:rPr>
  </w:style>
  <w:style w:type="character" w:customStyle="1" w:styleId="90">
    <w:name w:val="Заголовок 9 Знак"/>
    <w:basedOn w:val="a1"/>
    <w:link w:val="9"/>
    <w:uiPriority w:val="9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uiPriority w:val="99"/>
    <w:rsid w:val="00D4696B"/>
    <w:pPr>
      <w:tabs>
        <w:tab w:val="center" w:pos="4677"/>
        <w:tab w:val="right" w:pos="9355"/>
      </w:tabs>
    </w:pPr>
  </w:style>
  <w:style w:type="character" w:customStyle="1" w:styleId="aa">
    <w:name w:val="Нижний колонтитул Знак"/>
    <w:basedOn w:val="a1"/>
    <w:link w:val="a9"/>
    <w:uiPriority w:val="9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uiPriority w:val="99"/>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uiPriority w:val="99"/>
    <w:rsid w:val="003F6407"/>
    <w:pPr>
      <w:ind w:left="567" w:firstLine="284"/>
      <w:jc w:val="both"/>
    </w:pPr>
  </w:style>
  <w:style w:type="paragraph" w:customStyle="1" w:styleId="21">
    <w:name w:val="Стиль2"/>
    <w:basedOn w:val="13"/>
    <w:uiPriority w:val="99"/>
    <w:rsid w:val="003F6407"/>
    <w:pPr>
      <w:numPr>
        <w:ilvl w:val="6"/>
      </w:numPr>
      <w:tabs>
        <w:tab w:val="num" w:pos="1080"/>
      </w:tabs>
      <w:spacing w:before="60"/>
      <w:ind w:left="-283" w:firstLine="283"/>
      <w:outlineLvl w:val="6"/>
    </w:pPr>
  </w:style>
  <w:style w:type="paragraph" w:styleId="14">
    <w:name w:val="toc 1"/>
    <w:basedOn w:val="a"/>
    <w:next w:val="a"/>
    <w:autoRedefine/>
    <w:uiPriority w:val="99"/>
    <w:semiHidden/>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uiPriority w:val="99"/>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uiPriority w:val="99"/>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locked/>
    <w:rsid w:val="003E2468"/>
    <w:rPr>
      <w:rFonts w:ascii="Times New Roman" w:hAnsi="Times New Roman" w:cs="Times New Roman"/>
      <w:sz w:val="20"/>
      <w:szCs w:val="20"/>
      <w:lang w:eastAsia="ru-RU"/>
    </w:rPr>
  </w:style>
  <w:style w:type="character" w:styleId="aff1">
    <w:name w:val="footnote reference"/>
    <w:basedOn w:val="a1"/>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uiPriority w:val="99"/>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uiPriority w:val="99"/>
    <w:rsid w:val="007D4FAB"/>
    <w:pPr>
      <w:tabs>
        <w:tab w:val="left" w:pos="6237"/>
      </w:tabs>
      <w:spacing w:before="600"/>
      <w:ind w:left="1276"/>
    </w:pPr>
  </w:style>
  <w:style w:type="character" w:customStyle="1" w:styleId="aff7">
    <w:name w:val="Подпись Знак"/>
    <w:basedOn w:val="a1"/>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uiPriority w:val="99"/>
    <w:rsid w:val="007D4FAB"/>
    <w:pPr>
      <w:spacing w:before="1440"/>
      <w:jc w:val="center"/>
    </w:pPr>
    <w:rPr>
      <w:rFonts w:ascii="Arial" w:hAnsi="Arial" w:cs="Arial"/>
      <w:sz w:val="40"/>
      <w:szCs w:val="40"/>
    </w:rPr>
  </w:style>
  <w:style w:type="paragraph" w:styleId="affa">
    <w:name w:val="List Number"/>
    <w:basedOn w:val="a"/>
    <w:uiPriority w:val="99"/>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uiPriority w:val="99"/>
    <w:semiHidden/>
    <w:rsid w:val="007D4FAB"/>
    <w:pPr>
      <w:keepLines/>
      <w:tabs>
        <w:tab w:val="right" w:leader="dot" w:pos="9072"/>
      </w:tabs>
      <w:spacing w:before="60"/>
      <w:ind w:left="1725" w:right="567"/>
    </w:pPr>
  </w:style>
  <w:style w:type="paragraph" w:styleId="3">
    <w:name w:val="toc 3"/>
    <w:basedOn w:val="a"/>
    <w:next w:val="a"/>
    <w:autoRedefine/>
    <w:uiPriority w:val="99"/>
    <w:semiHidden/>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uiPriority w:val="99"/>
    <w:semiHidden/>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uiPriority w:val="99"/>
    <w:semiHidden/>
    <w:rsid w:val="007D4FAB"/>
    <w:pPr>
      <w:keepLines/>
      <w:tabs>
        <w:tab w:val="right" w:leader="dot" w:pos="9072"/>
      </w:tabs>
      <w:spacing w:before="60"/>
      <w:ind w:right="567"/>
    </w:pPr>
  </w:style>
  <w:style w:type="paragraph" w:customStyle="1" w:styleId="affc">
    <w:name w:val="Таблицы (моноширинный)"/>
    <w:basedOn w:val="a"/>
    <w:next w:val="a"/>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uiPriority w:val="99"/>
    <w:rsid w:val="007D4FAB"/>
    <w:pPr>
      <w:numPr>
        <w:numId w:val="2"/>
      </w:numPr>
      <w:spacing w:before="120"/>
      <w:jc w:val="both"/>
      <w:outlineLvl w:val="0"/>
    </w:pPr>
  </w:style>
  <w:style w:type="paragraph" w:styleId="affd">
    <w:name w:val="Normal Indent"/>
    <w:basedOn w:val="a"/>
    <w:uiPriority w:val="99"/>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uiPriority w:val="99"/>
    <w:rsid w:val="000A3ED2"/>
    <w:pPr>
      <w:spacing w:after="120"/>
    </w:pPr>
    <w:rPr>
      <w:sz w:val="16"/>
      <w:szCs w:val="16"/>
    </w:rPr>
  </w:style>
  <w:style w:type="character" w:customStyle="1" w:styleId="34">
    <w:name w:val="Основной текст 3 Знак"/>
    <w:basedOn w:val="a1"/>
    <w:link w:val="33"/>
    <w:uiPriority w:val="99"/>
    <w:semiHidden/>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uiPriority w:val="99"/>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uiPriority w:val="99"/>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uiPriority w:val="99"/>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uiPriority w:val="99"/>
    <w:rsid w:val="00BF44C0"/>
    <w:pPr>
      <w:keepNext/>
      <w:suppressAutoHyphens/>
      <w:spacing w:before="240" w:after="120"/>
    </w:pPr>
    <w:rPr>
      <w:rFonts w:ascii="Arial" w:eastAsia="Calibri" w:hAnsi="Arial" w:cs="Arial"/>
      <w:sz w:val="28"/>
      <w:szCs w:val="28"/>
      <w:lang w:eastAsia="ar-SA"/>
    </w:rPr>
  </w:style>
  <w:style w:type="paragraph" w:styleId="affff4">
    <w:name w:val="List"/>
    <w:basedOn w:val="a0"/>
    <w:uiPriority w:val="99"/>
    <w:semiHidden/>
    <w:rsid w:val="00BF44C0"/>
    <w:pPr>
      <w:widowControl/>
    </w:pPr>
    <w:rPr>
      <w:rFonts w:ascii="Arial" w:eastAsia="Times New Roman" w:hAnsi="Arial" w:cs="Arial"/>
      <w:kern w:val="0"/>
      <w:lang w:eastAsia="ar-SA"/>
    </w:rPr>
  </w:style>
  <w:style w:type="paragraph" w:customStyle="1" w:styleId="1d">
    <w:name w:val="Название1"/>
    <w:basedOn w:val="a"/>
    <w:uiPriority w:val="99"/>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uiPriority w:val="99"/>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uiPriority w:val="99"/>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43">
    <w:name w:val="Абзац списка4"/>
    <w:basedOn w:val="a"/>
    <w:rsid w:val="00B125FD"/>
    <w:pPr>
      <w:spacing w:after="200" w:line="276" w:lineRule="auto"/>
      <w:ind w:left="720"/>
    </w:pPr>
    <w:rPr>
      <w:rFonts w:ascii="Calibri" w:hAnsi="Calibri"/>
      <w:sz w:val="22"/>
      <w:szCs w:val="22"/>
      <w:lang w:eastAsia="en-US"/>
    </w:rPr>
  </w:style>
  <w:style w:type="paragraph" w:customStyle="1" w:styleId="Style6">
    <w:name w:val="Style6"/>
    <w:basedOn w:val="a"/>
    <w:rsid w:val="00B125FD"/>
    <w:pPr>
      <w:widowControl w:val="0"/>
      <w:autoSpaceDE w:val="0"/>
      <w:autoSpaceDN w:val="0"/>
      <w:adjustRightInd w:val="0"/>
      <w:spacing w:line="317" w:lineRule="exact"/>
      <w:ind w:firstLine="739"/>
      <w:jc w:val="both"/>
    </w:pPr>
  </w:style>
  <w:style w:type="character" w:customStyle="1" w:styleId="FontStyle28">
    <w:name w:val="Font Style28"/>
    <w:basedOn w:val="a1"/>
    <w:rsid w:val="00B125FD"/>
    <w:rPr>
      <w:rFonts w:ascii="Times New Roman" w:hAnsi="Times New Roman" w:cs="Times New Roman"/>
      <w:b/>
      <w:bCs/>
      <w:i/>
      <w:iCs/>
      <w:spacing w:val="10"/>
      <w:sz w:val="26"/>
      <w:szCs w:val="26"/>
    </w:rPr>
  </w:style>
  <w:style w:type="character" w:customStyle="1" w:styleId="FontStyle26">
    <w:name w:val="Font Style26"/>
    <w:basedOn w:val="a1"/>
    <w:rsid w:val="00B125FD"/>
    <w:rPr>
      <w:rFonts w:ascii="Georgia" w:hAnsi="Georgia" w:cs="Georgia"/>
      <w:i/>
      <w:iCs/>
      <w:spacing w:val="20"/>
      <w:sz w:val="24"/>
      <w:szCs w:val="24"/>
    </w:rPr>
  </w:style>
  <w:style w:type="paragraph" w:customStyle="1" w:styleId="55">
    <w:name w:val="Абзац списка5"/>
    <w:basedOn w:val="a"/>
    <w:rsid w:val="001E0960"/>
    <w:pPr>
      <w:spacing w:after="200" w:line="276" w:lineRule="auto"/>
      <w:ind w:left="720"/>
    </w:pPr>
    <w:rPr>
      <w:rFonts w:ascii="Calibri" w:hAnsi="Calibri"/>
      <w:sz w:val="22"/>
      <w:szCs w:val="22"/>
      <w:lang w:eastAsia="en-US"/>
    </w:rPr>
  </w:style>
  <w:style w:type="paragraph" w:customStyle="1" w:styleId="61">
    <w:name w:val="Абзац списка6"/>
    <w:basedOn w:val="a"/>
    <w:rsid w:val="008469B5"/>
    <w:pPr>
      <w:spacing w:after="200" w:line="276" w:lineRule="auto"/>
      <w:ind w:left="720"/>
    </w:pPr>
    <w:rPr>
      <w:rFonts w:ascii="Calibri" w:hAnsi="Calibri"/>
      <w:sz w:val="22"/>
      <w:szCs w:val="22"/>
      <w:lang w:eastAsia="en-US"/>
    </w:rPr>
  </w:style>
  <w:style w:type="paragraph" w:customStyle="1" w:styleId="71">
    <w:name w:val="Абзац списка7"/>
    <w:basedOn w:val="a"/>
    <w:rsid w:val="003F439E"/>
    <w:pPr>
      <w:spacing w:after="200" w:line="276" w:lineRule="auto"/>
      <w:ind w:left="720"/>
      <w:contextualSpacing/>
    </w:pPr>
    <w:rPr>
      <w:rFonts w:ascii="Calibri" w:hAnsi="Calibri"/>
      <w:sz w:val="22"/>
      <w:szCs w:val="22"/>
    </w:rPr>
  </w:style>
  <w:style w:type="paragraph" w:customStyle="1" w:styleId="81">
    <w:name w:val="Абзац списка8"/>
    <w:basedOn w:val="a"/>
    <w:rsid w:val="003A5B07"/>
    <w:pPr>
      <w:spacing w:after="200" w:line="276" w:lineRule="auto"/>
      <w:ind w:left="720"/>
      <w:contextualSpacing/>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uiPriority w:val="9"/>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uiPriority w:val="99"/>
    <w:qFormat/>
    <w:rsid w:val="003F6407"/>
    <w:pPr>
      <w:keepNext/>
      <w:keepLines/>
      <w:spacing w:before="360"/>
      <w:ind w:left="1701" w:hanging="1134"/>
      <w:outlineLvl w:val="2"/>
    </w:pPr>
    <w:rPr>
      <w:b/>
      <w:bCs/>
      <w:sz w:val="28"/>
      <w:szCs w:val="28"/>
    </w:rPr>
  </w:style>
  <w:style w:type="paragraph" w:styleId="40">
    <w:name w:val="heading 4"/>
    <w:basedOn w:val="a"/>
    <w:next w:val="a0"/>
    <w:link w:val="41"/>
    <w:uiPriority w:val="99"/>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uiPriority w:val="99"/>
    <w:qFormat/>
    <w:rsid w:val="000D357C"/>
    <w:pPr>
      <w:keepNext/>
      <w:spacing w:before="240" w:after="60"/>
      <w:jc w:val="center"/>
      <w:outlineLvl w:val="5"/>
    </w:pPr>
    <w:rPr>
      <w:sz w:val="28"/>
      <w:szCs w:val="28"/>
    </w:rPr>
  </w:style>
  <w:style w:type="paragraph" w:styleId="7">
    <w:name w:val="heading 7"/>
    <w:basedOn w:val="a"/>
    <w:next w:val="a"/>
    <w:link w:val="70"/>
    <w:uiPriority w:val="99"/>
    <w:qFormat/>
    <w:rsid w:val="000D357C"/>
    <w:pPr>
      <w:numPr>
        <w:ilvl w:val="6"/>
        <w:numId w:val="1"/>
      </w:numPr>
      <w:spacing w:before="240" w:after="60"/>
      <w:outlineLvl w:val="6"/>
    </w:pPr>
    <w:rPr>
      <w:rFonts w:ascii="Arial" w:hAnsi="Arial" w:cs="Arial"/>
    </w:rPr>
  </w:style>
  <w:style w:type="paragraph" w:styleId="8">
    <w:name w:val="heading 8"/>
    <w:basedOn w:val="a"/>
    <w:next w:val="a"/>
    <w:link w:val="80"/>
    <w:uiPriority w:val="99"/>
    <w:qFormat/>
    <w:rsid w:val="000D357C"/>
    <w:pPr>
      <w:spacing w:after="240" w:line="240" w:lineRule="exact"/>
      <w:ind w:left="4536"/>
      <w:outlineLvl w:val="7"/>
    </w:pPr>
  </w:style>
  <w:style w:type="paragraph" w:styleId="9">
    <w:name w:val="heading 9"/>
    <w:basedOn w:val="a"/>
    <w:next w:val="5"/>
    <w:link w:val="90"/>
    <w:uiPriority w:val="99"/>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uiPriority w:val="99"/>
    <w:locked/>
    <w:rsid w:val="003F6407"/>
    <w:rPr>
      <w:rFonts w:ascii="Times New Roman" w:eastAsia="Times New Roman" w:hAnsi="Times New Roman"/>
      <w:b/>
      <w:bCs/>
      <w:sz w:val="28"/>
      <w:szCs w:val="28"/>
    </w:rPr>
  </w:style>
  <w:style w:type="character" w:customStyle="1" w:styleId="41">
    <w:name w:val="Заголовок 4 Знак"/>
    <w:basedOn w:val="a1"/>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1"/>
    <w:link w:val="5"/>
    <w:uiPriority w:val="9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uiPriority w:val="99"/>
    <w:locked/>
    <w:rsid w:val="000D357C"/>
    <w:rPr>
      <w:rFonts w:ascii="Times New Roman" w:hAnsi="Times New Roman" w:cs="Times New Roman"/>
      <w:sz w:val="20"/>
      <w:szCs w:val="20"/>
      <w:lang w:eastAsia="ru-RU"/>
    </w:rPr>
  </w:style>
  <w:style w:type="character" w:customStyle="1" w:styleId="70">
    <w:name w:val="Заголовок 7 Знак"/>
    <w:basedOn w:val="a1"/>
    <w:link w:val="7"/>
    <w:uiPriority w:val="99"/>
    <w:locked/>
    <w:rsid w:val="000D357C"/>
    <w:rPr>
      <w:rFonts w:ascii="Arial" w:eastAsia="Times New Roman" w:hAnsi="Arial" w:cs="Arial"/>
      <w:sz w:val="24"/>
      <w:szCs w:val="24"/>
    </w:rPr>
  </w:style>
  <w:style w:type="character" w:customStyle="1" w:styleId="80">
    <w:name w:val="Заголовок 8 Знак"/>
    <w:basedOn w:val="a1"/>
    <w:link w:val="8"/>
    <w:uiPriority w:val="99"/>
    <w:locked/>
    <w:rsid w:val="000D357C"/>
    <w:rPr>
      <w:rFonts w:ascii="Times New Roman" w:hAnsi="Times New Roman" w:cs="Times New Roman"/>
      <w:sz w:val="20"/>
      <w:szCs w:val="20"/>
      <w:lang w:eastAsia="ru-RU"/>
    </w:rPr>
  </w:style>
  <w:style w:type="character" w:customStyle="1" w:styleId="90">
    <w:name w:val="Заголовок 9 Знак"/>
    <w:basedOn w:val="a1"/>
    <w:link w:val="9"/>
    <w:uiPriority w:val="9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uiPriority w:val="99"/>
    <w:rsid w:val="00D4696B"/>
    <w:pPr>
      <w:tabs>
        <w:tab w:val="center" w:pos="4677"/>
        <w:tab w:val="right" w:pos="9355"/>
      </w:tabs>
    </w:pPr>
  </w:style>
  <w:style w:type="character" w:customStyle="1" w:styleId="aa">
    <w:name w:val="Нижний колонтитул Знак"/>
    <w:basedOn w:val="a1"/>
    <w:link w:val="a9"/>
    <w:uiPriority w:val="9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uiPriority w:val="99"/>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uiPriority w:val="99"/>
    <w:rsid w:val="003F6407"/>
    <w:pPr>
      <w:ind w:left="567" w:firstLine="284"/>
      <w:jc w:val="both"/>
    </w:pPr>
  </w:style>
  <w:style w:type="paragraph" w:customStyle="1" w:styleId="21">
    <w:name w:val="Стиль2"/>
    <w:basedOn w:val="13"/>
    <w:uiPriority w:val="99"/>
    <w:rsid w:val="003F6407"/>
    <w:pPr>
      <w:numPr>
        <w:ilvl w:val="6"/>
      </w:numPr>
      <w:tabs>
        <w:tab w:val="num" w:pos="1080"/>
      </w:tabs>
      <w:spacing w:before="60"/>
      <w:ind w:left="-283" w:firstLine="283"/>
      <w:outlineLvl w:val="6"/>
    </w:pPr>
  </w:style>
  <w:style w:type="paragraph" w:styleId="14">
    <w:name w:val="toc 1"/>
    <w:basedOn w:val="a"/>
    <w:next w:val="a"/>
    <w:autoRedefine/>
    <w:uiPriority w:val="99"/>
    <w:semiHidden/>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uiPriority w:val="99"/>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uiPriority w:val="99"/>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locked/>
    <w:rsid w:val="003E2468"/>
    <w:rPr>
      <w:rFonts w:ascii="Times New Roman" w:hAnsi="Times New Roman" w:cs="Times New Roman"/>
      <w:sz w:val="20"/>
      <w:szCs w:val="20"/>
      <w:lang w:eastAsia="ru-RU"/>
    </w:rPr>
  </w:style>
  <w:style w:type="character" w:styleId="aff1">
    <w:name w:val="footnote reference"/>
    <w:basedOn w:val="a1"/>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uiPriority w:val="99"/>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uiPriority w:val="99"/>
    <w:rsid w:val="007D4FAB"/>
    <w:pPr>
      <w:tabs>
        <w:tab w:val="left" w:pos="6237"/>
      </w:tabs>
      <w:spacing w:before="600"/>
      <w:ind w:left="1276"/>
    </w:pPr>
  </w:style>
  <w:style w:type="character" w:customStyle="1" w:styleId="aff7">
    <w:name w:val="Подпись Знак"/>
    <w:basedOn w:val="a1"/>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uiPriority w:val="99"/>
    <w:rsid w:val="007D4FAB"/>
    <w:pPr>
      <w:spacing w:before="1440"/>
      <w:jc w:val="center"/>
    </w:pPr>
    <w:rPr>
      <w:rFonts w:ascii="Arial" w:hAnsi="Arial" w:cs="Arial"/>
      <w:sz w:val="40"/>
      <w:szCs w:val="40"/>
    </w:rPr>
  </w:style>
  <w:style w:type="paragraph" w:styleId="affa">
    <w:name w:val="List Number"/>
    <w:basedOn w:val="a"/>
    <w:uiPriority w:val="99"/>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uiPriority w:val="99"/>
    <w:semiHidden/>
    <w:rsid w:val="007D4FAB"/>
    <w:pPr>
      <w:keepLines/>
      <w:tabs>
        <w:tab w:val="right" w:leader="dot" w:pos="9072"/>
      </w:tabs>
      <w:spacing w:before="60"/>
      <w:ind w:left="1725" w:right="567"/>
    </w:pPr>
  </w:style>
  <w:style w:type="paragraph" w:styleId="3">
    <w:name w:val="toc 3"/>
    <w:basedOn w:val="a"/>
    <w:next w:val="a"/>
    <w:autoRedefine/>
    <w:uiPriority w:val="99"/>
    <w:semiHidden/>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uiPriority w:val="99"/>
    <w:semiHidden/>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uiPriority w:val="99"/>
    <w:semiHidden/>
    <w:rsid w:val="007D4FAB"/>
    <w:pPr>
      <w:keepLines/>
      <w:tabs>
        <w:tab w:val="right" w:leader="dot" w:pos="9072"/>
      </w:tabs>
      <w:spacing w:before="60"/>
      <w:ind w:right="567"/>
    </w:pPr>
  </w:style>
  <w:style w:type="paragraph" w:customStyle="1" w:styleId="affc">
    <w:name w:val="Таблицы (моноширинный)"/>
    <w:basedOn w:val="a"/>
    <w:next w:val="a"/>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uiPriority w:val="99"/>
    <w:rsid w:val="007D4FAB"/>
    <w:pPr>
      <w:numPr>
        <w:numId w:val="2"/>
      </w:numPr>
      <w:spacing w:before="120"/>
      <w:jc w:val="both"/>
      <w:outlineLvl w:val="0"/>
    </w:pPr>
  </w:style>
  <w:style w:type="paragraph" w:styleId="affd">
    <w:name w:val="Normal Indent"/>
    <w:basedOn w:val="a"/>
    <w:uiPriority w:val="99"/>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uiPriority w:val="99"/>
    <w:rsid w:val="000A3ED2"/>
    <w:pPr>
      <w:spacing w:after="120"/>
    </w:pPr>
    <w:rPr>
      <w:sz w:val="16"/>
      <w:szCs w:val="16"/>
    </w:rPr>
  </w:style>
  <w:style w:type="character" w:customStyle="1" w:styleId="34">
    <w:name w:val="Основной текст 3 Знак"/>
    <w:basedOn w:val="a1"/>
    <w:link w:val="33"/>
    <w:uiPriority w:val="99"/>
    <w:semiHidden/>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uiPriority w:val="99"/>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uiPriority w:val="99"/>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uiPriority w:val="99"/>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uiPriority w:val="99"/>
    <w:rsid w:val="00BF44C0"/>
    <w:pPr>
      <w:keepNext/>
      <w:suppressAutoHyphens/>
      <w:spacing w:before="240" w:after="120"/>
    </w:pPr>
    <w:rPr>
      <w:rFonts w:ascii="Arial" w:eastAsia="Calibri" w:hAnsi="Arial" w:cs="Arial"/>
      <w:sz w:val="28"/>
      <w:szCs w:val="28"/>
      <w:lang w:eastAsia="ar-SA"/>
    </w:rPr>
  </w:style>
  <w:style w:type="paragraph" w:styleId="affff4">
    <w:name w:val="List"/>
    <w:basedOn w:val="a0"/>
    <w:uiPriority w:val="99"/>
    <w:semiHidden/>
    <w:rsid w:val="00BF44C0"/>
    <w:pPr>
      <w:widowControl/>
    </w:pPr>
    <w:rPr>
      <w:rFonts w:ascii="Arial" w:eastAsia="Times New Roman" w:hAnsi="Arial" w:cs="Arial"/>
      <w:kern w:val="0"/>
      <w:lang w:eastAsia="ar-SA"/>
    </w:rPr>
  </w:style>
  <w:style w:type="paragraph" w:customStyle="1" w:styleId="1d">
    <w:name w:val="Название1"/>
    <w:basedOn w:val="a"/>
    <w:uiPriority w:val="99"/>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uiPriority w:val="99"/>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uiPriority w:val="99"/>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43">
    <w:name w:val="Абзац списка4"/>
    <w:basedOn w:val="a"/>
    <w:rsid w:val="00B125FD"/>
    <w:pPr>
      <w:spacing w:after="200" w:line="276" w:lineRule="auto"/>
      <w:ind w:left="720"/>
    </w:pPr>
    <w:rPr>
      <w:rFonts w:ascii="Calibri" w:hAnsi="Calibri"/>
      <w:sz w:val="22"/>
      <w:szCs w:val="22"/>
      <w:lang w:eastAsia="en-US"/>
    </w:rPr>
  </w:style>
  <w:style w:type="paragraph" w:customStyle="1" w:styleId="Style6">
    <w:name w:val="Style6"/>
    <w:basedOn w:val="a"/>
    <w:rsid w:val="00B125FD"/>
    <w:pPr>
      <w:widowControl w:val="0"/>
      <w:autoSpaceDE w:val="0"/>
      <w:autoSpaceDN w:val="0"/>
      <w:adjustRightInd w:val="0"/>
      <w:spacing w:line="317" w:lineRule="exact"/>
      <w:ind w:firstLine="739"/>
      <w:jc w:val="both"/>
    </w:pPr>
  </w:style>
  <w:style w:type="character" w:customStyle="1" w:styleId="FontStyle28">
    <w:name w:val="Font Style28"/>
    <w:basedOn w:val="a1"/>
    <w:rsid w:val="00B125FD"/>
    <w:rPr>
      <w:rFonts w:ascii="Times New Roman" w:hAnsi="Times New Roman" w:cs="Times New Roman"/>
      <w:b/>
      <w:bCs/>
      <w:i/>
      <w:iCs/>
      <w:spacing w:val="10"/>
      <w:sz w:val="26"/>
      <w:szCs w:val="26"/>
    </w:rPr>
  </w:style>
  <w:style w:type="character" w:customStyle="1" w:styleId="FontStyle26">
    <w:name w:val="Font Style26"/>
    <w:basedOn w:val="a1"/>
    <w:rsid w:val="00B125FD"/>
    <w:rPr>
      <w:rFonts w:ascii="Georgia" w:hAnsi="Georgia" w:cs="Georgia"/>
      <w:i/>
      <w:iCs/>
      <w:spacing w:val="20"/>
      <w:sz w:val="24"/>
      <w:szCs w:val="24"/>
    </w:rPr>
  </w:style>
  <w:style w:type="paragraph" w:customStyle="1" w:styleId="55">
    <w:name w:val="Абзац списка5"/>
    <w:basedOn w:val="a"/>
    <w:rsid w:val="001E0960"/>
    <w:pPr>
      <w:spacing w:after="200" w:line="276" w:lineRule="auto"/>
      <w:ind w:left="720"/>
    </w:pPr>
    <w:rPr>
      <w:rFonts w:ascii="Calibri" w:hAnsi="Calibri"/>
      <w:sz w:val="22"/>
      <w:szCs w:val="22"/>
      <w:lang w:eastAsia="en-US"/>
    </w:rPr>
  </w:style>
  <w:style w:type="paragraph" w:customStyle="1" w:styleId="61">
    <w:name w:val="Абзац списка6"/>
    <w:basedOn w:val="a"/>
    <w:rsid w:val="008469B5"/>
    <w:pPr>
      <w:spacing w:after="200" w:line="276" w:lineRule="auto"/>
      <w:ind w:left="720"/>
    </w:pPr>
    <w:rPr>
      <w:rFonts w:ascii="Calibri" w:hAnsi="Calibri"/>
      <w:sz w:val="22"/>
      <w:szCs w:val="22"/>
      <w:lang w:eastAsia="en-US"/>
    </w:rPr>
  </w:style>
  <w:style w:type="paragraph" w:customStyle="1" w:styleId="71">
    <w:name w:val="Абзац списка7"/>
    <w:basedOn w:val="a"/>
    <w:rsid w:val="003F439E"/>
    <w:pPr>
      <w:spacing w:after="200" w:line="276" w:lineRule="auto"/>
      <w:ind w:left="720"/>
      <w:contextualSpacing/>
    </w:pPr>
    <w:rPr>
      <w:rFonts w:ascii="Calibri" w:hAnsi="Calibri"/>
      <w:sz w:val="22"/>
      <w:szCs w:val="22"/>
    </w:rPr>
  </w:style>
  <w:style w:type="paragraph" w:customStyle="1" w:styleId="81">
    <w:name w:val="Абзац списка8"/>
    <w:basedOn w:val="a"/>
    <w:rsid w:val="003A5B07"/>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esson_adm@mail.r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74484-A7C0-487C-ACA3-CB1434C5B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1445</Words>
  <Characters>8237</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9663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Рабочий пользователь</cp:lastModifiedBy>
  <cp:revision>11</cp:revision>
  <cp:lastPrinted>2024-11-21T11:47:00Z</cp:lastPrinted>
  <dcterms:created xsi:type="dcterms:W3CDTF">2025-06-24T06:23:00Z</dcterms:created>
  <dcterms:modified xsi:type="dcterms:W3CDTF">2025-07-03T08:39:00Z</dcterms:modified>
</cp:coreProperties>
</file>