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685"/>
        <w:tblW w:w="10226"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tblPr>
      <w:tblGrid>
        <w:gridCol w:w="10226"/>
      </w:tblGrid>
      <w:tr w:rsidR="008725C1" w:rsidRPr="003B10B5" w:rsidTr="009F267A">
        <w:trPr>
          <w:trHeight w:val="14342"/>
          <w:tblCellSpacing w:w="20" w:type="dxa"/>
        </w:trPr>
        <w:tc>
          <w:tcPr>
            <w:tcW w:w="10146" w:type="dxa"/>
          </w:tcPr>
          <w:p w:rsidR="008725C1" w:rsidRPr="003B10B5" w:rsidRDefault="00D35F67" w:rsidP="003F6407">
            <w:pPr>
              <w:jc w:val="center"/>
              <w:rPr>
                <w:sz w:val="16"/>
                <w:szCs w:val="16"/>
              </w:rPr>
            </w:pPr>
            <w:r>
              <w:rPr>
                <w:sz w:val="16"/>
                <w:szCs w:val="16"/>
              </w:rPr>
              <w:t>,</w:t>
            </w: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BA5195" w:rsidP="003F6407">
            <w:pPr>
              <w:jc w:val="center"/>
              <w:rPr>
                <w:sz w:val="16"/>
                <w:szCs w:val="16"/>
                <w:lang w:val="en-US"/>
              </w:rPr>
            </w:pPr>
            <w:r>
              <w:rPr>
                <w:noProof/>
                <w:sz w:val="16"/>
                <w:szCs w:val="16"/>
              </w:rPr>
              <w:drawing>
                <wp:inline distT="0" distB="0" distL="0" distR="0">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8"/>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5F628E" w:rsidP="003F6407">
            <w:pPr>
              <w:jc w:val="center"/>
              <w:rPr>
                <w:sz w:val="16"/>
                <w:szCs w:val="16"/>
              </w:rPr>
            </w:pPr>
            <w:r w:rsidRPr="005F628E">
              <w:rPr>
                <w:sz w:val="16"/>
                <w:szCs w:val="16"/>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4pt;height:136.9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Вестник &#10;Бессоновского района"/>
                </v:shape>
              </w:pict>
            </w: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rPr>
            </w:pPr>
          </w:p>
          <w:p w:rsidR="008725C1" w:rsidRPr="00136F90" w:rsidRDefault="008725C1" w:rsidP="003F6407">
            <w:pPr>
              <w:jc w:val="center"/>
              <w:rPr>
                <w:sz w:val="16"/>
                <w:szCs w:val="16"/>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Pr="008F490C" w:rsidRDefault="008725C1" w:rsidP="001F70F3">
            <w:pPr>
              <w:jc w:val="center"/>
              <w:rPr>
                <w:b/>
                <w:bCs/>
                <w:sz w:val="36"/>
                <w:szCs w:val="36"/>
              </w:rPr>
            </w:pPr>
            <w:r w:rsidRPr="00B61856">
              <w:rPr>
                <w:b/>
                <w:bCs/>
                <w:sz w:val="36"/>
                <w:szCs w:val="36"/>
              </w:rPr>
              <w:t xml:space="preserve">№ </w:t>
            </w:r>
            <w:r w:rsidR="00942346">
              <w:rPr>
                <w:b/>
                <w:bCs/>
                <w:sz w:val="36"/>
                <w:szCs w:val="36"/>
              </w:rPr>
              <w:t>1</w:t>
            </w:r>
            <w:r w:rsidR="00DC22D5">
              <w:rPr>
                <w:b/>
                <w:bCs/>
                <w:sz w:val="36"/>
                <w:szCs w:val="36"/>
              </w:rPr>
              <w:t>7</w:t>
            </w:r>
            <w:r w:rsidR="000E5ACD">
              <w:rPr>
                <w:b/>
                <w:bCs/>
                <w:sz w:val="36"/>
                <w:szCs w:val="36"/>
              </w:rPr>
              <w:t xml:space="preserve"> (</w:t>
            </w:r>
            <w:r w:rsidR="004B52B7">
              <w:rPr>
                <w:b/>
                <w:bCs/>
                <w:sz w:val="36"/>
                <w:szCs w:val="36"/>
              </w:rPr>
              <w:t>32</w:t>
            </w:r>
            <w:r w:rsidR="00DC22D5">
              <w:rPr>
                <w:b/>
                <w:bCs/>
                <w:sz w:val="36"/>
                <w:szCs w:val="36"/>
              </w:rPr>
              <w:t>3</w:t>
            </w:r>
            <w:r w:rsidR="00ED2CE0">
              <w:rPr>
                <w:b/>
                <w:bCs/>
                <w:sz w:val="36"/>
                <w:szCs w:val="36"/>
              </w:rPr>
              <w:t>)</w:t>
            </w:r>
          </w:p>
          <w:p w:rsidR="008725C1" w:rsidRPr="00806938" w:rsidRDefault="008725C1" w:rsidP="003F6407">
            <w:pPr>
              <w:jc w:val="center"/>
              <w:rPr>
                <w:b/>
                <w:bCs/>
                <w:sz w:val="36"/>
                <w:szCs w:val="36"/>
              </w:rPr>
            </w:pPr>
            <w:r w:rsidRPr="008F490C">
              <w:rPr>
                <w:b/>
                <w:bCs/>
                <w:sz w:val="36"/>
                <w:szCs w:val="36"/>
              </w:rPr>
              <w:t xml:space="preserve">от </w:t>
            </w:r>
            <w:r w:rsidR="0008634A">
              <w:rPr>
                <w:b/>
                <w:bCs/>
                <w:sz w:val="36"/>
                <w:szCs w:val="36"/>
              </w:rPr>
              <w:t>1</w:t>
            </w:r>
            <w:r w:rsidR="00DC22D5">
              <w:rPr>
                <w:b/>
                <w:bCs/>
                <w:sz w:val="36"/>
                <w:szCs w:val="36"/>
              </w:rPr>
              <w:t>7</w:t>
            </w:r>
            <w:r w:rsidR="004B52B7">
              <w:rPr>
                <w:b/>
                <w:bCs/>
                <w:sz w:val="36"/>
                <w:szCs w:val="36"/>
              </w:rPr>
              <w:t xml:space="preserve"> апреля</w:t>
            </w:r>
            <w:r w:rsidRPr="008F490C">
              <w:rPr>
                <w:b/>
                <w:bCs/>
                <w:sz w:val="36"/>
                <w:szCs w:val="36"/>
              </w:rPr>
              <w:t xml:space="preserve"> 201</w:t>
            </w:r>
            <w:r w:rsidR="00EF3B45">
              <w:rPr>
                <w:b/>
                <w:bCs/>
                <w:sz w:val="36"/>
                <w:szCs w:val="36"/>
              </w:rPr>
              <w:t>9</w:t>
            </w:r>
            <w:r w:rsidR="0040091D">
              <w:rPr>
                <w:b/>
                <w:bCs/>
                <w:sz w:val="36"/>
                <w:szCs w:val="36"/>
              </w:rPr>
              <w:t xml:space="preserve"> </w:t>
            </w:r>
            <w:r w:rsidRPr="008F490C">
              <w:rPr>
                <w:b/>
                <w:bCs/>
                <w:sz w:val="36"/>
                <w:szCs w:val="36"/>
              </w:rPr>
              <w:t>г.</w:t>
            </w:r>
          </w:p>
          <w:p w:rsidR="008725C1" w:rsidRPr="003B10B5" w:rsidRDefault="008725C1" w:rsidP="003F6407">
            <w:pP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Default="008725C1" w:rsidP="003F6407">
            <w:pPr>
              <w:jc w:val="center"/>
              <w:rPr>
                <w:b/>
                <w:bCs/>
                <w:sz w:val="36"/>
                <w:szCs w:val="36"/>
              </w:rPr>
            </w:pPr>
          </w:p>
          <w:p w:rsidR="008725C1" w:rsidRDefault="008725C1" w:rsidP="003F6407">
            <w:pPr>
              <w:jc w:val="center"/>
              <w:rPr>
                <w:b/>
                <w:bCs/>
                <w:sz w:val="36"/>
                <w:szCs w:val="36"/>
              </w:rPr>
            </w:pPr>
          </w:p>
          <w:p w:rsidR="008725C1" w:rsidRDefault="008725C1" w:rsidP="003F6407">
            <w:pPr>
              <w:jc w:val="center"/>
              <w:rPr>
                <w:b/>
                <w:bCs/>
                <w:sz w:val="36"/>
                <w:szCs w:val="36"/>
              </w:rPr>
            </w:pPr>
          </w:p>
          <w:p w:rsidR="009B485F" w:rsidRDefault="009B485F" w:rsidP="003F6407">
            <w:pPr>
              <w:jc w:val="center"/>
              <w:rPr>
                <w:b/>
                <w:bCs/>
                <w:sz w:val="36"/>
                <w:szCs w:val="36"/>
              </w:rPr>
            </w:pPr>
          </w:p>
          <w:p w:rsidR="008725C1" w:rsidRDefault="008725C1" w:rsidP="001F70F3">
            <w:pPr>
              <w:jc w:val="center"/>
              <w:rPr>
                <w:b/>
                <w:bCs/>
              </w:rPr>
            </w:pPr>
            <w:r w:rsidRPr="003B10B5">
              <w:rPr>
                <w:b/>
                <w:bCs/>
              </w:rPr>
              <w:t>с. Бессоновка</w:t>
            </w:r>
          </w:p>
          <w:p w:rsidR="008725C1" w:rsidRPr="00E11EFA" w:rsidRDefault="008725C1" w:rsidP="00CB4FF4">
            <w:pPr>
              <w:rPr>
                <w:b/>
                <w:bCs/>
              </w:rPr>
            </w:pPr>
          </w:p>
          <w:p w:rsidR="008725C1" w:rsidRPr="00E11EFA" w:rsidRDefault="008725C1" w:rsidP="001F70F3">
            <w:pPr>
              <w:jc w:val="center"/>
              <w:rPr>
                <w:b/>
                <w:bCs/>
              </w:rPr>
            </w:pPr>
          </w:p>
        </w:tc>
      </w:tr>
    </w:tbl>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08"/>
        <w:gridCol w:w="246"/>
        <w:gridCol w:w="505"/>
      </w:tblGrid>
      <w:tr w:rsidR="009F267A" w:rsidRPr="00D2293D" w:rsidTr="00367CF4">
        <w:trPr>
          <w:gridAfter w:val="1"/>
          <w:wAfter w:w="246" w:type="pct"/>
        </w:trPr>
        <w:tc>
          <w:tcPr>
            <w:tcW w:w="4634" w:type="pct"/>
            <w:tcBorders>
              <w:top w:val="nil"/>
              <w:left w:val="nil"/>
              <w:bottom w:val="single" w:sz="4" w:space="0" w:color="auto"/>
              <w:right w:val="nil"/>
            </w:tcBorders>
          </w:tcPr>
          <w:p w:rsidR="00CB4FF4" w:rsidRDefault="00CB4FF4" w:rsidP="00FD18CB">
            <w:pPr>
              <w:tabs>
                <w:tab w:val="left" w:pos="0"/>
                <w:tab w:val="left" w:pos="10260"/>
              </w:tabs>
              <w:ind w:right="-21"/>
              <w:jc w:val="center"/>
              <w:rPr>
                <w:b/>
                <w:bCs/>
                <w:spacing w:val="-12"/>
              </w:rPr>
            </w:pPr>
          </w:p>
          <w:p w:rsidR="00367CF4" w:rsidRDefault="00367CF4" w:rsidP="00FD18CB">
            <w:pPr>
              <w:tabs>
                <w:tab w:val="left" w:pos="0"/>
                <w:tab w:val="left" w:pos="10260"/>
              </w:tabs>
              <w:ind w:right="-21"/>
              <w:jc w:val="center"/>
              <w:rPr>
                <w:b/>
                <w:bCs/>
                <w:spacing w:val="-12"/>
              </w:rPr>
            </w:pPr>
          </w:p>
          <w:p w:rsidR="00367CF4" w:rsidRDefault="00367CF4" w:rsidP="00367CF4">
            <w:pPr>
              <w:tabs>
                <w:tab w:val="left" w:pos="0"/>
                <w:tab w:val="left" w:pos="10260"/>
              </w:tabs>
              <w:ind w:right="-21"/>
              <w:rPr>
                <w:b/>
                <w:bCs/>
                <w:spacing w:val="-12"/>
              </w:rPr>
            </w:pPr>
          </w:p>
          <w:p w:rsidR="00814394" w:rsidRDefault="00814394" w:rsidP="00FD18CB">
            <w:pPr>
              <w:tabs>
                <w:tab w:val="left" w:pos="0"/>
                <w:tab w:val="left" w:pos="10260"/>
              </w:tabs>
              <w:ind w:right="-21"/>
              <w:jc w:val="center"/>
              <w:rPr>
                <w:b/>
                <w:bCs/>
                <w:spacing w:val="-12"/>
              </w:rPr>
            </w:pPr>
          </w:p>
          <w:p w:rsidR="009F267A" w:rsidRDefault="009F267A" w:rsidP="00FD18CB">
            <w:pPr>
              <w:tabs>
                <w:tab w:val="left" w:pos="0"/>
                <w:tab w:val="left" w:pos="10260"/>
              </w:tabs>
              <w:ind w:right="-21"/>
              <w:jc w:val="center"/>
              <w:rPr>
                <w:b/>
                <w:bCs/>
                <w:spacing w:val="-12"/>
              </w:rPr>
            </w:pPr>
            <w:r>
              <w:rPr>
                <w:b/>
                <w:bCs/>
                <w:spacing w:val="-12"/>
              </w:rPr>
              <w:t>Оглавление</w:t>
            </w:r>
          </w:p>
          <w:p w:rsidR="009F267A" w:rsidRDefault="009F267A" w:rsidP="00FD18CB">
            <w:pPr>
              <w:tabs>
                <w:tab w:val="left" w:pos="0"/>
                <w:tab w:val="left" w:pos="10260"/>
              </w:tabs>
              <w:ind w:right="-21"/>
              <w:jc w:val="center"/>
              <w:rPr>
                <w:b/>
                <w:bCs/>
                <w:spacing w:val="-12"/>
              </w:rPr>
            </w:pPr>
          </w:p>
          <w:p w:rsidR="009F267A" w:rsidRDefault="009F267A" w:rsidP="00FD18CB">
            <w:pPr>
              <w:tabs>
                <w:tab w:val="left" w:pos="0"/>
                <w:tab w:val="left" w:pos="10260"/>
              </w:tabs>
              <w:ind w:right="-21"/>
              <w:jc w:val="center"/>
              <w:rPr>
                <w:b/>
                <w:bCs/>
                <w:spacing w:val="-12"/>
              </w:rPr>
            </w:pPr>
          </w:p>
        </w:tc>
        <w:tc>
          <w:tcPr>
            <w:tcW w:w="120" w:type="pct"/>
            <w:tcBorders>
              <w:top w:val="nil"/>
              <w:left w:val="nil"/>
              <w:bottom w:val="single" w:sz="4" w:space="0" w:color="auto"/>
              <w:right w:val="nil"/>
            </w:tcBorders>
            <w:vAlign w:val="center"/>
          </w:tcPr>
          <w:p w:rsidR="009F267A" w:rsidRDefault="009F267A" w:rsidP="00FD18CB">
            <w:pPr>
              <w:jc w:val="center"/>
              <w:rPr>
                <w:b/>
                <w:bCs/>
                <w:sz w:val="20"/>
                <w:szCs w:val="20"/>
              </w:rPr>
            </w:pPr>
          </w:p>
        </w:tc>
      </w:tr>
      <w:tr w:rsidR="00AD1179" w:rsidRPr="005717B3" w:rsidTr="00392095">
        <w:tc>
          <w:tcPr>
            <w:tcW w:w="4634" w:type="pct"/>
          </w:tcPr>
          <w:p w:rsidR="00AD1179" w:rsidRPr="00344E5E" w:rsidRDefault="000A08D6" w:rsidP="00B5261F">
            <w:pPr>
              <w:rPr>
                <w:b/>
                <w:sz w:val="22"/>
                <w:szCs w:val="22"/>
              </w:rPr>
            </w:pPr>
            <w:r>
              <w:rPr>
                <w:b/>
                <w:sz w:val="22"/>
                <w:szCs w:val="22"/>
              </w:rPr>
              <w:lastRenderedPageBreak/>
              <w:t>Извещение</w:t>
            </w:r>
          </w:p>
        </w:tc>
        <w:tc>
          <w:tcPr>
            <w:tcW w:w="366" w:type="pct"/>
            <w:gridSpan w:val="2"/>
            <w:vAlign w:val="center"/>
          </w:tcPr>
          <w:p w:rsidR="00AD1179" w:rsidRPr="005717B3" w:rsidRDefault="000A08D6" w:rsidP="00FD18CB">
            <w:pPr>
              <w:spacing w:line="360" w:lineRule="auto"/>
              <w:jc w:val="center"/>
              <w:rPr>
                <w:b/>
                <w:bCs/>
                <w:sz w:val="22"/>
                <w:szCs w:val="22"/>
              </w:rPr>
            </w:pPr>
            <w:r>
              <w:rPr>
                <w:b/>
                <w:bCs/>
                <w:sz w:val="22"/>
                <w:szCs w:val="22"/>
              </w:rPr>
              <w:t>3</w:t>
            </w:r>
          </w:p>
        </w:tc>
      </w:tr>
    </w:tbl>
    <w:p w:rsidR="00AD1179" w:rsidRDefault="00AD1179" w:rsidP="009F267A">
      <w:pPr>
        <w:rPr>
          <w:sz w:val="28"/>
          <w:szCs w:val="28"/>
        </w:rPr>
      </w:pPr>
    </w:p>
    <w:p w:rsidR="00AD1179" w:rsidRDefault="00AD1179" w:rsidP="009F267A">
      <w:pPr>
        <w:rPr>
          <w:sz w:val="28"/>
          <w:szCs w:val="28"/>
        </w:rPr>
      </w:pPr>
    </w:p>
    <w:p w:rsidR="00AD1179" w:rsidRDefault="00AD1179"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AE2953" w:rsidRDefault="00AE2953" w:rsidP="009F267A">
      <w:pPr>
        <w:rPr>
          <w:sz w:val="28"/>
          <w:szCs w:val="28"/>
        </w:rPr>
      </w:pPr>
    </w:p>
    <w:p w:rsidR="004406BB" w:rsidRDefault="004406BB" w:rsidP="009F267A">
      <w:pPr>
        <w:rPr>
          <w:sz w:val="28"/>
          <w:szCs w:val="28"/>
        </w:rPr>
      </w:pPr>
    </w:p>
    <w:p w:rsidR="004406BB" w:rsidRDefault="004406BB" w:rsidP="009F267A">
      <w:pPr>
        <w:rPr>
          <w:sz w:val="28"/>
          <w:szCs w:val="28"/>
        </w:rPr>
      </w:pPr>
    </w:p>
    <w:p w:rsidR="00AE2953" w:rsidRDefault="00AE2953" w:rsidP="00AE2953">
      <w:pPr>
        <w:ind w:left="567"/>
        <w:jc w:val="center"/>
        <w:rPr>
          <w:b/>
        </w:rPr>
      </w:pPr>
    </w:p>
    <w:p w:rsidR="00AE2953" w:rsidRPr="005912C8" w:rsidRDefault="00AE2953" w:rsidP="00AE2953">
      <w:pPr>
        <w:ind w:left="567"/>
        <w:jc w:val="center"/>
        <w:rPr>
          <w:b/>
        </w:rPr>
      </w:pPr>
      <w:r w:rsidRPr="005912C8">
        <w:rPr>
          <w:b/>
        </w:rPr>
        <w:t>Извещение</w:t>
      </w:r>
    </w:p>
    <w:p w:rsidR="00AE2953" w:rsidRPr="005912C8" w:rsidRDefault="00AE2953" w:rsidP="00AE2953">
      <w:pPr>
        <w:tabs>
          <w:tab w:val="left" w:pos="0"/>
          <w:tab w:val="left" w:pos="10260"/>
        </w:tabs>
        <w:ind w:left="567" w:right="-21"/>
        <w:jc w:val="center"/>
        <w:rPr>
          <w:b/>
          <w:spacing w:val="-12"/>
        </w:rPr>
      </w:pPr>
      <w:r w:rsidRPr="005912C8">
        <w:rPr>
          <w:b/>
        </w:rPr>
        <w:t>Администрация Бессоновского района Пензенской области</w:t>
      </w:r>
      <w:r w:rsidRPr="005912C8">
        <w:rPr>
          <w:b/>
          <w:spacing w:val="-12"/>
        </w:rPr>
        <w:t xml:space="preserve"> сообщает о проведении открытого аукциона, назначенного на 23 мая 2019 </w:t>
      </w:r>
      <w:r w:rsidRPr="005912C8">
        <w:rPr>
          <w:b/>
          <w:spacing w:val="-10"/>
        </w:rPr>
        <w:t>года,</w:t>
      </w:r>
      <w:r w:rsidRPr="005912C8">
        <w:rPr>
          <w:b/>
        </w:rPr>
        <w:t xml:space="preserve"> </w:t>
      </w:r>
      <w:r w:rsidRPr="005912C8">
        <w:rPr>
          <w:b/>
          <w:spacing w:val="4"/>
        </w:rPr>
        <w:t>по продаже земельного участка из состава земель населенных пунктов.</w:t>
      </w:r>
    </w:p>
    <w:p w:rsidR="00AE2953" w:rsidRPr="005912C8" w:rsidRDefault="00AE2953" w:rsidP="00AE2953">
      <w:pPr>
        <w:rPr>
          <w:b/>
        </w:rPr>
      </w:pPr>
    </w:p>
    <w:p w:rsidR="00AE2953" w:rsidRPr="005912C8" w:rsidRDefault="00AE2953" w:rsidP="00AE2953">
      <w:pPr>
        <w:jc w:val="both"/>
        <w:rPr>
          <w:spacing w:val="-4"/>
        </w:rPr>
      </w:pPr>
      <w:r w:rsidRPr="005912C8">
        <w:rPr>
          <w:b/>
        </w:rPr>
        <w:t>Местоположение:</w:t>
      </w:r>
      <w:r w:rsidRPr="005912C8">
        <w:t xml:space="preserve"> </w:t>
      </w:r>
      <w:r w:rsidRPr="005912C8">
        <w:rPr>
          <w:spacing w:val="4"/>
        </w:rPr>
        <w:t>Пензенская область, Бессоновский район, с. Мастиновка ул. Полевая, 23А</w:t>
      </w:r>
    </w:p>
    <w:p w:rsidR="00AE2953" w:rsidRPr="005912C8" w:rsidRDefault="00AE2953" w:rsidP="00AE2953">
      <w:pPr>
        <w:jc w:val="both"/>
        <w:rPr>
          <w:highlight w:val="lightGray"/>
        </w:rPr>
      </w:pPr>
      <w:r w:rsidRPr="005912C8">
        <w:rPr>
          <w:b/>
        </w:rPr>
        <w:t xml:space="preserve">Площадь: </w:t>
      </w:r>
      <w:smartTag w:uri="urn:schemas-microsoft-com:office:smarttags" w:element="metricconverter">
        <w:smartTagPr>
          <w:attr w:name="ProductID" w:val="600 кв. м"/>
        </w:smartTagPr>
        <w:r w:rsidRPr="005912C8">
          <w:t>600 кв. м</w:t>
        </w:r>
      </w:smartTag>
      <w:r w:rsidRPr="005912C8">
        <w:t xml:space="preserve">. </w:t>
      </w:r>
      <w:r w:rsidRPr="005912C8">
        <w:rPr>
          <w:b/>
        </w:rPr>
        <w:t xml:space="preserve">Кадастровый номер: </w:t>
      </w:r>
      <w:r w:rsidRPr="005912C8">
        <w:t>58:05:0220201:577</w:t>
      </w:r>
    </w:p>
    <w:p w:rsidR="00AE2953" w:rsidRPr="005912C8" w:rsidRDefault="00AE2953" w:rsidP="00AE2953">
      <w:pPr>
        <w:jc w:val="both"/>
      </w:pPr>
      <w:r w:rsidRPr="005912C8">
        <w:rPr>
          <w:b/>
        </w:rPr>
        <w:t xml:space="preserve">Разрешенное использование (назначение): </w:t>
      </w:r>
      <w:r w:rsidRPr="005912C8">
        <w:t>для ведения огородничества</w:t>
      </w:r>
    </w:p>
    <w:p w:rsidR="00AE2953" w:rsidRPr="005912C8" w:rsidRDefault="00AE2953" w:rsidP="00AE2953">
      <w:pPr>
        <w:jc w:val="both"/>
      </w:pPr>
      <w:r w:rsidRPr="005912C8">
        <w:rPr>
          <w:b/>
        </w:rPr>
        <w:t xml:space="preserve">Категория земель: </w:t>
      </w:r>
      <w:r w:rsidRPr="005912C8">
        <w:t>земли населенных пунктов</w:t>
      </w:r>
    </w:p>
    <w:p w:rsidR="00AE2953" w:rsidRPr="005912C8" w:rsidRDefault="00AE2953" w:rsidP="00AE2953">
      <w:pPr>
        <w:tabs>
          <w:tab w:val="left" w:pos="5960"/>
        </w:tabs>
        <w:jc w:val="both"/>
      </w:pPr>
      <w:r w:rsidRPr="005912C8">
        <w:rPr>
          <w:b/>
        </w:rPr>
        <w:t>Основание для проведения аукциона:</w:t>
      </w:r>
      <w:r w:rsidRPr="005912C8">
        <w:t xml:space="preserve"> постановление от 09 апреля 2019г. № 336 </w:t>
      </w:r>
    </w:p>
    <w:p w:rsidR="00AE2953" w:rsidRPr="005912C8" w:rsidRDefault="00AE2953" w:rsidP="00AE2953">
      <w:pPr>
        <w:jc w:val="both"/>
        <w:rPr>
          <w:b/>
          <w:i/>
        </w:rPr>
      </w:pPr>
      <w:r w:rsidRPr="005912C8">
        <w:rPr>
          <w:b/>
        </w:rPr>
        <w:t>Начальная цена:</w:t>
      </w:r>
      <w:r w:rsidRPr="005912C8">
        <w:t xml:space="preserve"> </w:t>
      </w:r>
      <w:r w:rsidRPr="005912C8">
        <w:rPr>
          <w:bCs/>
        </w:rPr>
        <w:t xml:space="preserve">39000,0 </w:t>
      </w:r>
      <w:r w:rsidRPr="005912C8">
        <w:t>руб.</w:t>
      </w:r>
    </w:p>
    <w:p w:rsidR="00AE2953" w:rsidRPr="005912C8" w:rsidRDefault="00AE2953" w:rsidP="00AE2953">
      <w:pPr>
        <w:jc w:val="both"/>
      </w:pPr>
      <w:r w:rsidRPr="005912C8">
        <w:rPr>
          <w:b/>
        </w:rPr>
        <w:t xml:space="preserve">Размер задатка: </w:t>
      </w:r>
      <w:r w:rsidRPr="005912C8">
        <w:t>35100,0 руб.- 90% начальной цены.</w:t>
      </w:r>
    </w:p>
    <w:p w:rsidR="00AE2953" w:rsidRPr="005912C8" w:rsidRDefault="00AE2953" w:rsidP="00AE2953">
      <w:pPr>
        <w:jc w:val="both"/>
      </w:pPr>
      <w:r w:rsidRPr="005912C8">
        <w:rPr>
          <w:b/>
        </w:rPr>
        <w:t xml:space="preserve">Шаг аукциона: </w:t>
      </w:r>
      <w:r w:rsidRPr="005912C8">
        <w:rPr>
          <w:bCs/>
        </w:rPr>
        <w:t xml:space="preserve"> 1170,0 </w:t>
      </w:r>
      <w:r w:rsidRPr="005912C8">
        <w:t>руб. – 3% начальной цены.</w:t>
      </w:r>
    </w:p>
    <w:p w:rsidR="00AE2953" w:rsidRPr="005912C8" w:rsidRDefault="00AE2953" w:rsidP="00AE2953">
      <w:pPr>
        <w:jc w:val="both"/>
        <w:rPr>
          <w:b/>
        </w:rPr>
      </w:pPr>
      <w:r w:rsidRPr="005912C8">
        <w:rPr>
          <w:b/>
        </w:rPr>
        <w:t>Ограничения в использовании земельного участка:</w:t>
      </w:r>
      <w:r w:rsidRPr="005912C8">
        <w:t xml:space="preserve"> нет.</w:t>
      </w:r>
    </w:p>
    <w:p w:rsidR="00AE2953" w:rsidRPr="005912C8" w:rsidRDefault="00AE2953" w:rsidP="00AE2953">
      <w:pPr>
        <w:jc w:val="both"/>
      </w:pPr>
      <w:r w:rsidRPr="005912C8">
        <w:rPr>
          <w:b/>
        </w:rPr>
        <w:t xml:space="preserve">По указанному земельному участку обременения правами третьих лиц: </w:t>
      </w:r>
      <w:r w:rsidRPr="005912C8">
        <w:t>нет</w:t>
      </w:r>
      <w:r w:rsidRPr="005912C8">
        <w:rPr>
          <w:b/>
        </w:rPr>
        <w:t xml:space="preserve">. </w:t>
      </w:r>
    </w:p>
    <w:p w:rsidR="00AE2953" w:rsidRPr="005912C8" w:rsidRDefault="00AE2953" w:rsidP="00AE2953">
      <w:pPr>
        <w:jc w:val="both"/>
        <w:rPr>
          <w:b/>
        </w:rPr>
      </w:pPr>
    </w:p>
    <w:p w:rsidR="00AE2953" w:rsidRPr="005912C8" w:rsidRDefault="00AE2953" w:rsidP="00AE2953">
      <w:pPr>
        <w:jc w:val="both"/>
        <w:rPr>
          <w:b/>
          <w:spacing w:val="4"/>
        </w:rPr>
      </w:pPr>
      <w:r w:rsidRPr="005912C8">
        <w:rPr>
          <w:b/>
          <w:spacing w:val="4"/>
        </w:rPr>
        <w:t>Организация, порядок проведения аукциона.</w:t>
      </w:r>
    </w:p>
    <w:p w:rsidR="00AE2953" w:rsidRPr="005912C8" w:rsidRDefault="00AE2953" w:rsidP="00AE2953">
      <w:pPr>
        <w:jc w:val="both"/>
        <w:rPr>
          <w:spacing w:val="4"/>
        </w:rPr>
      </w:pPr>
      <w:r w:rsidRPr="005912C8">
        <w:rPr>
          <w:b/>
          <w:spacing w:val="4"/>
        </w:rPr>
        <w:t>Организатор аукциона:</w:t>
      </w:r>
      <w:r w:rsidRPr="005912C8">
        <w:rPr>
          <w:spacing w:val="4"/>
        </w:rPr>
        <w:t xml:space="preserve"> Комитет по управлению муниципальным имуществом администрации Бессоновского района Пензенской области.</w:t>
      </w:r>
    </w:p>
    <w:p w:rsidR="00AE2953" w:rsidRPr="005912C8" w:rsidRDefault="00AE2953" w:rsidP="00AE2953">
      <w:pPr>
        <w:jc w:val="both"/>
        <w:rPr>
          <w:spacing w:val="4"/>
        </w:rPr>
      </w:pPr>
      <w:r w:rsidRPr="005912C8">
        <w:rPr>
          <w:b/>
          <w:spacing w:val="4"/>
        </w:rPr>
        <w:t xml:space="preserve">Место, дата и время проведения аукциона: </w:t>
      </w:r>
      <w:r w:rsidRPr="005912C8">
        <w:rPr>
          <w:spacing w:val="4"/>
        </w:rPr>
        <w:t>Комитет по управлению муниципальным имуществом администрации Бессоновского района Пензенской области, с. Бессоновка, ул. Коммунистическая, 2 «Б»; 23 мая 2019 года в 14:30 часов.</w:t>
      </w:r>
    </w:p>
    <w:p w:rsidR="00AE2953" w:rsidRPr="005912C8" w:rsidRDefault="00AE2953" w:rsidP="00AE2953">
      <w:pPr>
        <w:jc w:val="both"/>
        <w:rPr>
          <w:spacing w:val="4"/>
        </w:rPr>
      </w:pPr>
      <w:r w:rsidRPr="005912C8">
        <w:rPr>
          <w:b/>
          <w:spacing w:val="4"/>
        </w:rPr>
        <w:t xml:space="preserve">Форма торгов и подачи предложений: </w:t>
      </w:r>
      <w:r w:rsidRPr="005912C8">
        <w:rPr>
          <w:spacing w:val="4"/>
        </w:rPr>
        <w:t xml:space="preserve"> </w:t>
      </w:r>
    </w:p>
    <w:p w:rsidR="00AE2953" w:rsidRPr="005912C8" w:rsidRDefault="00AE2953" w:rsidP="00AE2953">
      <w:pPr>
        <w:jc w:val="both"/>
        <w:rPr>
          <w:spacing w:val="4"/>
        </w:rPr>
      </w:pPr>
      <w:r w:rsidRPr="005912C8">
        <w:rPr>
          <w:spacing w:val="4"/>
        </w:rPr>
        <w:t>открытый аукцион по составу участников и по форме подачи предложений.</w:t>
      </w:r>
    </w:p>
    <w:p w:rsidR="00AE2953" w:rsidRPr="005912C8" w:rsidRDefault="00AE2953" w:rsidP="00AE2953">
      <w:pPr>
        <w:jc w:val="both"/>
        <w:rPr>
          <w:b/>
          <w:spacing w:val="4"/>
        </w:rPr>
      </w:pPr>
      <w:r w:rsidRPr="005912C8">
        <w:rPr>
          <w:b/>
          <w:spacing w:val="4"/>
        </w:rPr>
        <w:t xml:space="preserve">Расчетный счет, на который должен быть перечислен задаток: </w:t>
      </w:r>
    </w:p>
    <w:p w:rsidR="00AE2953" w:rsidRPr="005912C8" w:rsidRDefault="00AE2953" w:rsidP="00AE2953">
      <w:pPr>
        <w:jc w:val="both"/>
        <w:rPr>
          <w:b/>
        </w:rPr>
      </w:pPr>
      <w:r w:rsidRPr="005912C8">
        <w:rPr>
          <w:b/>
        </w:rPr>
        <w:t xml:space="preserve">Получатель: </w:t>
      </w:r>
      <w:r w:rsidRPr="005912C8">
        <w:t>Финансовое управление администрации Бессоновского района Пензенской области (КУМИ администрации Бессоновского района л/с 9662В09003), ИНН 5809026153, КПП 580901001, р/счет 40302810948115000031, Отделение №8624 Сбербанка России г. Пенза, Кор.счет 30101810000000000635, БИК 045655635</w:t>
      </w:r>
      <w:r w:rsidRPr="005912C8">
        <w:rPr>
          <w:bCs/>
        </w:rPr>
        <w:t xml:space="preserve"> </w:t>
      </w:r>
    </w:p>
    <w:p w:rsidR="00AE2953" w:rsidRPr="005912C8" w:rsidRDefault="00AE2953" w:rsidP="00AE2953">
      <w:pPr>
        <w:jc w:val="both"/>
      </w:pPr>
      <w:r w:rsidRPr="005912C8">
        <w:rPr>
          <w:b/>
        </w:rPr>
        <w:t>Назначение платежа: задаток за участие в аукционе по продаже земельного участка, назначенного на 23 мая 2019 года 14:30 часов,</w:t>
      </w:r>
      <w:r w:rsidRPr="005912C8">
        <w:rPr>
          <w:b/>
          <w:color w:val="FF0000"/>
        </w:rPr>
        <w:t xml:space="preserve"> </w:t>
      </w:r>
      <w:r w:rsidRPr="005912C8">
        <w:t>адрес земельного участка Пензенская область, Бессоновский район,</w:t>
      </w:r>
      <w:r w:rsidRPr="005912C8">
        <w:rPr>
          <w:spacing w:val="4"/>
        </w:rPr>
        <w:t xml:space="preserve"> с. Мастиновка, ул. Полевая, 23А</w:t>
      </w:r>
      <w:r w:rsidRPr="005912C8">
        <w:t xml:space="preserve">. </w:t>
      </w:r>
    </w:p>
    <w:p w:rsidR="00AE2953" w:rsidRPr="005912C8" w:rsidRDefault="00AE2953" w:rsidP="00AE2953">
      <w:pPr>
        <w:jc w:val="both"/>
        <w:rPr>
          <w:b/>
          <w:spacing w:val="4"/>
        </w:rPr>
      </w:pPr>
      <w:r w:rsidRPr="005912C8">
        <w:rPr>
          <w:spacing w:val="4"/>
        </w:rPr>
        <w:t>Участникам аукциона, не победившим в нем, задатки будут возвращены в течение трех рабочих дней с момента подписания протокола о результатах аукциона.</w:t>
      </w:r>
    </w:p>
    <w:p w:rsidR="00AE2953" w:rsidRPr="005912C8" w:rsidRDefault="00AE2953" w:rsidP="00AE2953">
      <w:pPr>
        <w:pStyle w:val="ad"/>
        <w:spacing w:after="0"/>
        <w:ind w:left="0"/>
        <w:jc w:val="both"/>
      </w:pPr>
      <w:r w:rsidRPr="005912C8">
        <w:rPr>
          <w:b/>
          <w:spacing w:val="4"/>
        </w:rPr>
        <w:t xml:space="preserve">Заявка на участие в торгах: </w:t>
      </w:r>
      <w:r w:rsidRPr="005912C8">
        <w:t>претендент представляет организатору аукциона (лично или через своего представителя) заявку согласно установленной форме в установленный в извещении о проведении  аукциона срок. Один заявитель вправе подать только одну заявку на участие в аукционе. Заявка на участие в аукционе, поступившая по истечении срока приема заявок, возвращается заявителю в день ее поступления. Заявка считается принятой организатором аукциона в момент присвоения ей регистрационного номера, о чем на заявке делается соответствующая отметка. Заявка подается и принимается одновременно с полным комплектом документов, требуемых для участия в аукционе.</w:t>
      </w:r>
    </w:p>
    <w:p w:rsidR="00AE2953" w:rsidRPr="005912C8" w:rsidRDefault="00AE2953" w:rsidP="00AE2953">
      <w:pPr>
        <w:jc w:val="both"/>
        <w:rPr>
          <w:spacing w:val="4"/>
        </w:rPr>
      </w:pPr>
      <w:r w:rsidRPr="005912C8">
        <w:rPr>
          <w:b/>
          <w:spacing w:val="4"/>
        </w:rPr>
        <w:t xml:space="preserve">Дата и время начала приема заявок: </w:t>
      </w:r>
      <w:r w:rsidRPr="005912C8">
        <w:rPr>
          <w:spacing w:val="4"/>
        </w:rPr>
        <w:t>17.04.2019г. в 11:00ч.</w:t>
      </w:r>
    </w:p>
    <w:p w:rsidR="00AE2953" w:rsidRPr="005912C8" w:rsidRDefault="00AE2953" w:rsidP="00AE2953">
      <w:pPr>
        <w:jc w:val="both"/>
        <w:rPr>
          <w:b/>
          <w:spacing w:val="4"/>
        </w:rPr>
      </w:pPr>
      <w:r w:rsidRPr="005912C8">
        <w:rPr>
          <w:b/>
          <w:spacing w:val="4"/>
        </w:rPr>
        <w:t>Дата и время окончания приема заявок:</w:t>
      </w:r>
      <w:r w:rsidRPr="005912C8">
        <w:rPr>
          <w:b/>
          <w:color w:val="FF0000"/>
          <w:spacing w:val="4"/>
        </w:rPr>
        <w:t xml:space="preserve"> </w:t>
      </w:r>
      <w:r w:rsidRPr="005912C8">
        <w:rPr>
          <w:spacing w:val="4"/>
        </w:rPr>
        <w:t>16.05.2019 в 16:00ч.</w:t>
      </w:r>
    </w:p>
    <w:p w:rsidR="00AE2953" w:rsidRPr="005912C8" w:rsidRDefault="00AE2953" w:rsidP="00AE2953">
      <w:pPr>
        <w:jc w:val="both"/>
        <w:rPr>
          <w:spacing w:val="4"/>
        </w:rPr>
      </w:pPr>
      <w:r w:rsidRPr="005912C8">
        <w:rPr>
          <w:spacing w:val="4"/>
        </w:rPr>
        <w:t>Прием заявок с 8-00 до 16-00 часов ежедневно, кроме выходных и праздничных дней, обед с 12-00 до 13-00 часов.</w:t>
      </w:r>
    </w:p>
    <w:p w:rsidR="00AE2953" w:rsidRPr="005912C8" w:rsidRDefault="00AE2953" w:rsidP="00AE2953">
      <w:pPr>
        <w:jc w:val="both"/>
        <w:rPr>
          <w:b/>
          <w:spacing w:val="4"/>
        </w:rPr>
      </w:pPr>
      <w:r w:rsidRPr="005912C8">
        <w:rPr>
          <w:b/>
          <w:spacing w:val="4"/>
        </w:rPr>
        <w:t xml:space="preserve">Адрес места приема заявок с прилагаемыми документами: </w:t>
      </w:r>
    </w:p>
    <w:p w:rsidR="00AE2953" w:rsidRPr="005912C8" w:rsidRDefault="00AE2953" w:rsidP="00AE2953">
      <w:pPr>
        <w:jc w:val="both"/>
        <w:rPr>
          <w:b/>
          <w:spacing w:val="4"/>
        </w:rPr>
      </w:pPr>
      <w:r w:rsidRPr="005912C8">
        <w:rPr>
          <w:spacing w:val="4"/>
        </w:rPr>
        <w:t>Комитет по управлению муниципальным имуществом администрации Бессоновского района Пензенской области, с. Бессоновка, ул. Коммунистическая, 2 «Б», контактные телефоны: 884140-25864, 884140-25717</w:t>
      </w:r>
    </w:p>
    <w:p w:rsidR="00AE2953" w:rsidRPr="005912C8" w:rsidRDefault="00AE2953" w:rsidP="00AE2953">
      <w:pPr>
        <w:jc w:val="both"/>
        <w:rPr>
          <w:b/>
          <w:spacing w:val="4"/>
        </w:rPr>
      </w:pPr>
      <w:r w:rsidRPr="005912C8">
        <w:rPr>
          <w:b/>
          <w:spacing w:val="4"/>
        </w:rPr>
        <w:t>Перечень документов, представляемых претендентами для участия в аукционе:</w:t>
      </w:r>
    </w:p>
    <w:p w:rsidR="00AE2953" w:rsidRPr="005912C8" w:rsidRDefault="00AE2953" w:rsidP="00AE2953">
      <w:pPr>
        <w:jc w:val="both"/>
        <w:rPr>
          <w:spacing w:val="4"/>
        </w:rPr>
      </w:pPr>
      <w:r w:rsidRPr="005912C8">
        <w:rPr>
          <w:spacing w:val="4"/>
        </w:rPr>
        <w:t>1. Заявка на участие в аукционе по установленной в извещении форме согласно приложению к извещению с указанием реквизитов счета для возврата задатка (1 экз.).</w:t>
      </w:r>
    </w:p>
    <w:p w:rsidR="00AE2953" w:rsidRPr="005912C8" w:rsidRDefault="00AE2953" w:rsidP="00AE2953">
      <w:pPr>
        <w:tabs>
          <w:tab w:val="left" w:pos="180"/>
        </w:tabs>
        <w:jc w:val="both"/>
        <w:rPr>
          <w:spacing w:val="4"/>
        </w:rPr>
      </w:pPr>
      <w:r w:rsidRPr="005912C8">
        <w:rPr>
          <w:spacing w:val="4"/>
        </w:rPr>
        <w:t>2. Копии документов, удостоверяющих личность, - для физических лиц (оригинал и ксерокопия).</w:t>
      </w:r>
    </w:p>
    <w:p w:rsidR="00AE2953" w:rsidRPr="005912C8" w:rsidRDefault="00AE2953" w:rsidP="00AE2953">
      <w:pPr>
        <w:jc w:val="both"/>
        <w:rPr>
          <w:spacing w:val="4"/>
        </w:rPr>
      </w:pPr>
      <w:r w:rsidRPr="005912C8">
        <w:rPr>
          <w:spacing w:val="4"/>
        </w:rPr>
        <w:t>3. Документы, подтверждающие внесение задатка (оригинал и ксерокопия).</w:t>
      </w:r>
    </w:p>
    <w:p w:rsidR="00AE2953" w:rsidRPr="005912C8" w:rsidRDefault="00AE2953" w:rsidP="00AE2953">
      <w:pPr>
        <w:jc w:val="both"/>
        <w:rPr>
          <w:spacing w:val="4"/>
        </w:rPr>
      </w:pPr>
      <w:r w:rsidRPr="005912C8">
        <w:rPr>
          <w:spacing w:val="4"/>
        </w:rPr>
        <w:lastRenderedPageBreak/>
        <w:t>В случае подачи заявки представителем претендента предъявляется надлежащим образом оформленная доверенность (нотариально заверенная).</w:t>
      </w:r>
    </w:p>
    <w:p w:rsidR="00AE2953" w:rsidRPr="005912C8" w:rsidRDefault="00AE2953" w:rsidP="00AE2953">
      <w:pPr>
        <w:jc w:val="both"/>
        <w:rPr>
          <w:spacing w:val="4"/>
        </w:rPr>
      </w:pPr>
      <w:r w:rsidRPr="005912C8">
        <w:rPr>
          <w:spacing w:val="4"/>
        </w:rPr>
        <w:t>Копии документов не возвращаются.</w:t>
      </w:r>
    </w:p>
    <w:p w:rsidR="00AE2953" w:rsidRPr="005912C8" w:rsidRDefault="00AE2953" w:rsidP="00AE2953">
      <w:pPr>
        <w:jc w:val="both"/>
        <w:rPr>
          <w:b/>
          <w:spacing w:val="4"/>
        </w:rPr>
      </w:pPr>
      <w:r w:rsidRPr="005912C8">
        <w:rPr>
          <w:b/>
          <w:spacing w:val="4"/>
        </w:rPr>
        <w:t>Заявитель не допускается к участию в аукционе в следующих случаях:</w:t>
      </w:r>
    </w:p>
    <w:p w:rsidR="00AE2953" w:rsidRPr="005912C8" w:rsidRDefault="00AE2953" w:rsidP="00AE2953">
      <w:pPr>
        <w:jc w:val="both"/>
        <w:rPr>
          <w:spacing w:val="4"/>
        </w:rPr>
      </w:pPr>
      <w:r w:rsidRPr="005912C8">
        <w:rPr>
          <w:spacing w:val="4"/>
        </w:rPr>
        <w:t>1. Непредставление необходимых для участия в аукционе документов или представление недостоверных сведений.</w:t>
      </w:r>
    </w:p>
    <w:p w:rsidR="00AE2953" w:rsidRPr="005912C8" w:rsidRDefault="00AE2953" w:rsidP="00AE2953">
      <w:pPr>
        <w:jc w:val="both"/>
        <w:rPr>
          <w:spacing w:val="4"/>
        </w:rPr>
      </w:pPr>
      <w:r w:rsidRPr="005912C8">
        <w:rPr>
          <w:spacing w:val="4"/>
        </w:rPr>
        <w:t>2.  Непоступление задатка на дату рассмотрения заявок на участие в аукционе.</w:t>
      </w:r>
    </w:p>
    <w:p w:rsidR="00AE2953" w:rsidRPr="005912C8" w:rsidRDefault="00AE2953" w:rsidP="00AE2953">
      <w:pPr>
        <w:jc w:val="both"/>
        <w:rPr>
          <w:spacing w:val="4"/>
        </w:rPr>
      </w:pPr>
      <w:r w:rsidRPr="005912C8">
        <w:rPr>
          <w:spacing w:val="4"/>
        </w:rPr>
        <w:t>3. Подача заявки на участие в аукционе лицом, которое в соответствии с Земельным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AE2953" w:rsidRPr="005912C8" w:rsidRDefault="00AE2953" w:rsidP="00AE2953">
      <w:pPr>
        <w:jc w:val="both"/>
        <w:rPr>
          <w:spacing w:val="4"/>
        </w:rPr>
      </w:pPr>
      <w:r w:rsidRPr="005912C8">
        <w:rPr>
          <w:spacing w:val="4"/>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AE2953" w:rsidRPr="005912C8" w:rsidRDefault="00AE2953" w:rsidP="00AE2953">
      <w:pPr>
        <w:jc w:val="both"/>
        <w:rPr>
          <w:b/>
          <w:spacing w:val="4"/>
        </w:rPr>
      </w:pPr>
      <w:r w:rsidRPr="005912C8">
        <w:rPr>
          <w:b/>
          <w:spacing w:val="4"/>
        </w:rPr>
        <w:t>Заявитель имеет право отозвать принятую организатором аукциона заявку</w:t>
      </w:r>
      <w:r w:rsidRPr="005912C8">
        <w:rPr>
          <w:spacing w:val="4"/>
        </w:rPr>
        <w:t xml:space="preserve"> до дня окончания срока приема заявок, уведомив об этом в письменном виде организатора аукциона. Организатор аукциона возвращает внесенный задаток заявителю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AE2953" w:rsidRPr="005912C8" w:rsidRDefault="00AE2953" w:rsidP="00AE2953">
      <w:pPr>
        <w:jc w:val="both"/>
        <w:rPr>
          <w:b/>
          <w:spacing w:val="4"/>
        </w:rPr>
      </w:pPr>
      <w:r w:rsidRPr="005912C8">
        <w:rPr>
          <w:b/>
          <w:spacing w:val="4"/>
        </w:rPr>
        <w:t xml:space="preserve">Дата, время и место определения участников аукциона: </w:t>
      </w:r>
    </w:p>
    <w:p w:rsidR="00AE2953" w:rsidRPr="005912C8" w:rsidRDefault="00AE2953" w:rsidP="00AE2953">
      <w:pPr>
        <w:jc w:val="both"/>
        <w:rPr>
          <w:spacing w:val="4"/>
        </w:rPr>
      </w:pPr>
      <w:r w:rsidRPr="005912C8">
        <w:rPr>
          <w:spacing w:val="4"/>
        </w:rPr>
        <w:t>20 мая 2019 года в 10:30 часов. Комитет по управлению муниципальным имуществом администрации Бессоновского района Пензенской области, с. Бессоновка, ул. Коммунистическая, 2 «Б».</w:t>
      </w:r>
    </w:p>
    <w:p w:rsidR="00AE2953" w:rsidRPr="005912C8" w:rsidRDefault="00AE2953" w:rsidP="00AE2953">
      <w:pPr>
        <w:jc w:val="both"/>
        <w:rPr>
          <w:spacing w:val="4"/>
        </w:rPr>
      </w:pPr>
      <w:r w:rsidRPr="005912C8">
        <w:rPr>
          <w:spacing w:val="4"/>
        </w:rPr>
        <w:t>Заявителям, признанным участниками аукциона, и заявителям, не допущенным  к участию в аукционе, организатор аукциона направляет уведомление о принятых в отношении них решениях не позднее дня, следующего после дня подписания протокола.</w:t>
      </w:r>
    </w:p>
    <w:p w:rsidR="00AE2953" w:rsidRPr="005912C8" w:rsidRDefault="00AE2953" w:rsidP="00AE2953">
      <w:pPr>
        <w:jc w:val="both"/>
        <w:rPr>
          <w:spacing w:val="4"/>
        </w:rPr>
      </w:pPr>
      <w:r w:rsidRPr="005912C8">
        <w:rPr>
          <w:spacing w:val="4"/>
        </w:rPr>
        <w:t>Организатор аукциона в течение трех рабочих дней со дня оформления протокола рассмотрения заявок на участие в аукционе возвращает внесенный задаток заявителю, не допущенному к участию в аукционе.</w:t>
      </w:r>
    </w:p>
    <w:p w:rsidR="00AE2953" w:rsidRPr="005912C8" w:rsidRDefault="00AE2953" w:rsidP="00AE2953">
      <w:pPr>
        <w:jc w:val="both"/>
        <w:rPr>
          <w:spacing w:val="4"/>
        </w:rPr>
      </w:pPr>
      <w:r w:rsidRPr="005912C8">
        <w:rPr>
          <w:b/>
          <w:spacing w:val="4"/>
        </w:rPr>
        <w:t>Порядок определения победителя:</w:t>
      </w:r>
      <w:r w:rsidRPr="005912C8">
        <w:rPr>
          <w:spacing w:val="4"/>
        </w:rPr>
        <w:t xml:space="preserve"> победителем аукциона признается участник аукциона, предложивший наибольшую цену за земельный участок. Результаты аукциона оформляются протоколом. </w:t>
      </w:r>
    </w:p>
    <w:p w:rsidR="00AE2953" w:rsidRPr="005912C8" w:rsidRDefault="00AE2953" w:rsidP="00AE2953">
      <w:pPr>
        <w:jc w:val="both"/>
        <w:rPr>
          <w:spacing w:val="4"/>
        </w:rPr>
      </w:pPr>
      <w:r w:rsidRPr="005912C8">
        <w:rPr>
          <w:spacing w:val="4"/>
        </w:rPr>
        <w:t>Организатор аукциона в течение трех рабочих дней со дня подписания протокола о результатах аукциона возвращает задаток лицам, участвовавшим в аукционе, но не победившим в нем.</w:t>
      </w:r>
    </w:p>
    <w:p w:rsidR="00AE2953" w:rsidRPr="005912C8" w:rsidRDefault="00AE2953" w:rsidP="00AE2953">
      <w:pPr>
        <w:jc w:val="both"/>
        <w:rPr>
          <w:b/>
          <w:spacing w:val="4"/>
        </w:rPr>
      </w:pPr>
      <w:r w:rsidRPr="005912C8">
        <w:rPr>
          <w:b/>
          <w:spacing w:val="4"/>
        </w:rPr>
        <w:t>Аукцион признается несостоявшимся:</w:t>
      </w:r>
    </w:p>
    <w:p w:rsidR="00AE2953" w:rsidRPr="005912C8" w:rsidRDefault="00AE2953" w:rsidP="00AE2953">
      <w:pPr>
        <w:numPr>
          <w:ilvl w:val="0"/>
          <w:numId w:val="7"/>
        </w:numPr>
        <w:ind w:left="0" w:firstLine="0"/>
        <w:jc w:val="both"/>
        <w:rPr>
          <w:spacing w:val="4"/>
        </w:rPr>
      </w:pPr>
      <w:r w:rsidRPr="005912C8">
        <w:rPr>
          <w:spacing w:val="4"/>
        </w:rPr>
        <w:t>в случае,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AE2953" w:rsidRPr="005912C8" w:rsidRDefault="00AE2953" w:rsidP="00AE2953">
      <w:pPr>
        <w:numPr>
          <w:ilvl w:val="0"/>
          <w:numId w:val="7"/>
        </w:numPr>
        <w:ind w:left="0" w:firstLine="0"/>
        <w:jc w:val="both"/>
        <w:rPr>
          <w:spacing w:val="4"/>
        </w:rPr>
      </w:pPr>
      <w:r w:rsidRPr="005912C8">
        <w:rPr>
          <w:spacing w:val="4"/>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AE2953" w:rsidRPr="005912C8" w:rsidRDefault="00AE2953" w:rsidP="00AE2953">
      <w:pPr>
        <w:jc w:val="both"/>
        <w:rPr>
          <w:spacing w:val="4"/>
        </w:rPr>
      </w:pPr>
      <w:r w:rsidRPr="005912C8">
        <w:rPr>
          <w:b/>
          <w:spacing w:val="4"/>
        </w:rPr>
        <w:t>Порядок заключения договора купли-продажи земельного участка:</w:t>
      </w:r>
      <w:r w:rsidRPr="005912C8">
        <w:rPr>
          <w:spacing w:val="4"/>
        </w:rPr>
        <w:t xml:space="preserve"> </w:t>
      </w:r>
    </w:p>
    <w:p w:rsidR="00AE2953" w:rsidRPr="005912C8" w:rsidRDefault="00AE2953" w:rsidP="00AE2953">
      <w:pPr>
        <w:jc w:val="both"/>
        <w:rPr>
          <w:spacing w:val="4"/>
        </w:rPr>
      </w:pPr>
      <w:r w:rsidRPr="005912C8">
        <w:rPr>
          <w:spacing w:val="4"/>
        </w:rPr>
        <w:t xml:space="preserve">Победителю аукциона или единственному принявшему участие в аукционе его участнику направляется три экземпляра подписанного проекта договора купли-продажи или проекта договора аренды земельного участка в десятидневный срок со дня составления протокола о результатах аукциона.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а размер ежегодной арендной платы по договору аренды земельного участка определяется в размере, предложенном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указанных договоров ранее, чем через десять дней со дня размещения </w:t>
      </w:r>
      <w:r w:rsidRPr="005912C8">
        <w:rPr>
          <w:spacing w:val="4"/>
        </w:rPr>
        <w:lastRenderedPageBreak/>
        <w:t>информации о результатах аукциона на официальном сайте Российской Федерации в сети «Интернет».</w:t>
      </w:r>
    </w:p>
    <w:p w:rsidR="00AE2953" w:rsidRPr="005912C8" w:rsidRDefault="00AE2953" w:rsidP="00AE2953">
      <w:pPr>
        <w:jc w:val="both"/>
        <w:rPr>
          <w:spacing w:val="4"/>
        </w:rPr>
      </w:pPr>
      <w:r w:rsidRPr="005912C8">
        <w:rPr>
          <w:spacing w:val="4"/>
        </w:rPr>
        <w:t xml:space="preserve">В случае, если аукцион признан несостоявшимся и только один заявитель признан участником аукциона, либо подана только одна заявка на участие в аукционе 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организатор аукциона в течении десяти дней со дня подписания протокола рассмотрения заявок на участие в аукционе обязан направить заявителю три экземпляра подписанного проекта договора купли продажи или проекта договора аренды земельного участка. При этом договор купли-продажи земельного участка заключается по начальной цене предмета аукциона, а размер ежегодной арендной платы по договору аренды земельного участка определяется в размере, равном начальной цене предмета аукциона. </w:t>
      </w:r>
    </w:p>
    <w:p w:rsidR="00AE2953" w:rsidRPr="005912C8" w:rsidRDefault="00AE2953" w:rsidP="00AE2953">
      <w:pPr>
        <w:jc w:val="both"/>
        <w:rPr>
          <w:spacing w:val="4"/>
        </w:rPr>
      </w:pPr>
      <w:r w:rsidRPr="005912C8">
        <w:rPr>
          <w:spacing w:val="4"/>
        </w:rPr>
        <w:t>Задаток, внесенный лицом, признанным победителем аукциона, задаток, внесенный иным лицом, с которым договор купли продажи или договор аренды земельного участка заключается в соответствии с выше перечисленным порядком, засчитывается в оплату приобретаемого земельного участка или в счет арендной платы за него. Задатки, внесенные этими лицами, не заключившими в установленном порядке договора купли-продажи или договора аренды земельного участка вследствие уклонения от заключения указанных договоров, не возвращаются.</w:t>
      </w:r>
    </w:p>
    <w:p w:rsidR="00AE2953" w:rsidRPr="005912C8" w:rsidRDefault="00AE2953" w:rsidP="00AE2953">
      <w:pPr>
        <w:jc w:val="both"/>
        <w:rPr>
          <w:spacing w:val="4"/>
        </w:rPr>
      </w:pPr>
      <w:r w:rsidRPr="005912C8">
        <w:rPr>
          <w:spacing w:val="4"/>
        </w:rPr>
        <w:t xml:space="preserve">Победитель аукциона; лицо, подавшее единственную заявку на участие в аукционе и признанное участником аукциона; заявитель, признанный единственным участником аукциона, или единственный принявший участие в аукционе его участник в течении тридцати дней со дня направления им проекта договора купли-продажи или проекта договора аренды земельного участка должны подписать его и представить в уполномоченный орган. </w:t>
      </w:r>
    </w:p>
    <w:p w:rsidR="00AE2953" w:rsidRPr="005912C8" w:rsidRDefault="00AE2953" w:rsidP="00AE2953">
      <w:pPr>
        <w:jc w:val="both"/>
        <w:rPr>
          <w:spacing w:val="4"/>
        </w:rPr>
      </w:pPr>
      <w:r w:rsidRPr="005912C8">
        <w:rPr>
          <w:spacing w:val="4"/>
        </w:rPr>
        <w:t>Сведения о лицах, которые уклонились от заключения договора купли-продажи или договора аренды земельного участка включаются в реестр недобросовестных участников аукциона.</w:t>
      </w:r>
    </w:p>
    <w:p w:rsidR="00AE2953" w:rsidRPr="005912C8" w:rsidRDefault="00AE2953" w:rsidP="00AE2953">
      <w:pPr>
        <w:jc w:val="both"/>
        <w:rPr>
          <w:spacing w:val="4"/>
        </w:rPr>
      </w:pPr>
      <w:r w:rsidRPr="005912C8">
        <w:rPr>
          <w:spacing w:val="4"/>
        </w:rPr>
        <w:t>Если договор купли-продажи или договор аренды земельного участка в течение тридцати дней  со дня направления победителю аукциона проектов указанных договоров не были им подписаны и представлены в уполномоченный орган, организатор аукциона предлагает заключить указанные договоры иному участнику аукциона, который сделал предпоследнее предложение о цене предмета аукциона, по цене, предложенной победителем аукциона.</w:t>
      </w:r>
    </w:p>
    <w:p w:rsidR="00AE2953" w:rsidRPr="005912C8" w:rsidRDefault="00AE2953" w:rsidP="00AE2953">
      <w:pPr>
        <w:jc w:val="both"/>
        <w:rPr>
          <w:spacing w:val="4"/>
        </w:rPr>
      </w:pPr>
      <w:r w:rsidRPr="005912C8">
        <w:rPr>
          <w:spacing w:val="4"/>
        </w:rPr>
        <w:t>В случае, если в течение тридцати дней со дня направления участнику аукциона, который сделал предпоследнее предложение о цене предмета аукциона, проекта договора купли-продажи или проекта договора аренды земельного участка этот участник не представил в уполномоченный орган подписанные им договоры, организатор аукциона вправе объявить о проведении повторного аукциона или распорядится земельным участком иным образом в соответствии с Земельным Кодексом.</w:t>
      </w:r>
    </w:p>
    <w:p w:rsidR="00AE2953" w:rsidRPr="005912C8" w:rsidRDefault="00AE2953" w:rsidP="00AE2953">
      <w:pPr>
        <w:jc w:val="both"/>
        <w:rPr>
          <w:spacing w:val="4"/>
        </w:rPr>
      </w:pPr>
      <w:r w:rsidRPr="005912C8">
        <w:rPr>
          <w:b/>
          <w:spacing w:val="4"/>
        </w:rPr>
        <w:t>Осмотр земельного участка</w:t>
      </w:r>
      <w:r w:rsidRPr="005912C8">
        <w:rPr>
          <w:spacing w:val="4"/>
        </w:rPr>
        <w:t xml:space="preserve"> на местности производится претендентами в любое время самостоятельно, для этого им предоставляется необходимая информация.</w:t>
      </w:r>
    </w:p>
    <w:p w:rsidR="00AE2953" w:rsidRPr="005912C8" w:rsidRDefault="00AE2953" w:rsidP="00AE2953">
      <w:r w:rsidRPr="005912C8">
        <w:rPr>
          <w:b/>
        </w:rPr>
        <w:t>Приложение:</w:t>
      </w:r>
      <w:r w:rsidRPr="005912C8">
        <w:t xml:space="preserve"> 1. Форма заявки на участие в аукционе.</w:t>
      </w:r>
    </w:p>
    <w:p w:rsidR="00AE2953" w:rsidRPr="005912C8" w:rsidRDefault="00AE2953" w:rsidP="00AE2953">
      <w:pPr>
        <w:ind w:firstLine="1418"/>
      </w:pPr>
      <w:r w:rsidRPr="005912C8">
        <w:t xml:space="preserve"> 2. Проект договора купли-продажи земельного участка.</w:t>
      </w:r>
    </w:p>
    <w:p w:rsidR="00AE2953" w:rsidRPr="005912C8" w:rsidRDefault="00AE2953" w:rsidP="00AE2953"/>
    <w:p w:rsidR="00AE2953" w:rsidRPr="005912C8" w:rsidRDefault="00AE2953" w:rsidP="00AE2953">
      <w:pPr>
        <w:jc w:val="right"/>
      </w:pPr>
    </w:p>
    <w:p w:rsidR="00AE2953" w:rsidRDefault="00AE2953" w:rsidP="00AE2953">
      <w:pPr>
        <w:jc w:val="right"/>
      </w:pPr>
    </w:p>
    <w:p w:rsidR="00AE2953" w:rsidRDefault="00AE2953" w:rsidP="00AE2953">
      <w:pPr>
        <w:jc w:val="right"/>
      </w:pPr>
    </w:p>
    <w:p w:rsidR="00AE2953" w:rsidRDefault="00AE2953" w:rsidP="00AE2953">
      <w:pPr>
        <w:jc w:val="right"/>
      </w:pPr>
    </w:p>
    <w:p w:rsidR="00AE2953" w:rsidRDefault="00AE2953" w:rsidP="00AE2953">
      <w:pPr>
        <w:jc w:val="right"/>
      </w:pPr>
    </w:p>
    <w:p w:rsidR="00AE2953" w:rsidRDefault="00AE2953" w:rsidP="00AE2953">
      <w:pPr>
        <w:jc w:val="right"/>
      </w:pPr>
    </w:p>
    <w:p w:rsidR="00AE2953" w:rsidRDefault="00AE2953" w:rsidP="00AE2953">
      <w:pPr>
        <w:jc w:val="right"/>
      </w:pPr>
    </w:p>
    <w:p w:rsidR="00AE2953" w:rsidRDefault="00AE2953" w:rsidP="00AE2953">
      <w:pPr>
        <w:jc w:val="right"/>
      </w:pPr>
    </w:p>
    <w:p w:rsidR="00AE2953" w:rsidRDefault="00AE2953" w:rsidP="00AE2953">
      <w:pPr>
        <w:jc w:val="right"/>
      </w:pPr>
    </w:p>
    <w:p w:rsidR="00AE2953" w:rsidRDefault="00AE2953" w:rsidP="00AE2953">
      <w:pPr>
        <w:jc w:val="right"/>
      </w:pPr>
    </w:p>
    <w:p w:rsidR="00AE2953" w:rsidRDefault="00AE2953" w:rsidP="00AE2953">
      <w:pPr>
        <w:jc w:val="right"/>
      </w:pPr>
    </w:p>
    <w:p w:rsidR="00AE2953" w:rsidRDefault="00AE2953" w:rsidP="00AE2953">
      <w:pPr>
        <w:jc w:val="right"/>
      </w:pPr>
    </w:p>
    <w:p w:rsidR="00AE2953" w:rsidRDefault="00AE2953" w:rsidP="00AE2953">
      <w:pPr>
        <w:jc w:val="right"/>
      </w:pPr>
    </w:p>
    <w:p w:rsidR="00AE2953" w:rsidRDefault="00AE2953" w:rsidP="00AE2953">
      <w:pPr>
        <w:jc w:val="right"/>
      </w:pPr>
    </w:p>
    <w:p w:rsidR="00AE2953" w:rsidRDefault="00AE2953" w:rsidP="00AE2953">
      <w:pPr>
        <w:jc w:val="right"/>
      </w:pPr>
    </w:p>
    <w:p w:rsidR="00AE2953" w:rsidRDefault="00AE2953" w:rsidP="00AE2953">
      <w:pPr>
        <w:jc w:val="right"/>
      </w:pPr>
    </w:p>
    <w:p w:rsidR="00AE2953" w:rsidRPr="005912C8" w:rsidRDefault="00AE2953" w:rsidP="00AE2953">
      <w:pPr>
        <w:jc w:val="right"/>
        <w:rPr>
          <w:color w:val="000000"/>
          <w:spacing w:val="2"/>
        </w:rPr>
      </w:pPr>
      <w:r w:rsidRPr="005912C8">
        <w:t xml:space="preserve"> </w:t>
      </w:r>
      <w:r w:rsidRPr="005912C8">
        <w:rPr>
          <w:color w:val="000000"/>
          <w:spacing w:val="-2"/>
        </w:rPr>
        <w:t>Приложение 1.</w:t>
      </w:r>
    </w:p>
    <w:p w:rsidR="00AE2953" w:rsidRPr="00AE2953" w:rsidRDefault="00AE2953" w:rsidP="00AE2953">
      <w:pPr>
        <w:shd w:val="clear" w:color="auto" w:fill="FFFFFF"/>
        <w:jc w:val="center"/>
        <w:rPr>
          <w:color w:val="000000"/>
          <w:spacing w:val="2"/>
          <w:sz w:val="22"/>
          <w:szCs w:val="22"/>
        </w:rPr>
      </w:pPr>
    </w:p>
    <w:p w:rsidR="00AE2953" w:rsidRPr="00AE2953" w:rsidRDefault="00AE2953" w:rsidP="00AE2953">
      <w:pPr>
        <w:shd w:val="clear" w:color="auto" w:fill="FFFFFF"/>
        <w:jc w:val="center"/>
        <w:rPr>
          <w:b/>
          <w:sz w:val="22"/>
          <w:szCs w:val="22"/>
        </w:rPr>
      </w:pPr>
      <w:r w:rsidRPr="00AE2953">
        <w:rPr>
          <w:b/>
          <w:bCs/>
          <w:color w:val="000000"/>
          <w:spacing w:val="-3"/>
          <w:sz w:val="22"/>
          <w:szCs w:val="22"/>
        </w:rPr>
        <w:t>ЗАЯВКА №_____</w:t>
      </w:r>
    </w:p>
    <w:p w:rsidR="00AE2953" w:rsidRPr="00AE2953" w:rsidRDefault="005F628E" w:rsidP="00AE2953">
      <w:pPr>
        <w:shd w:val="clear" w:color="auto" w:fill="FFFFFF"/>
        <w:spacing w:before="115"/>
        <w:ind w:left="142"/>
        <w:jc w:val="both"/>
        <w:rPr>
          <w:sz w:val="22"/>
          <w:szCs w:val="22"/>
        </w:rPr>
      </w:pPr>
      <w:r>
        <w:rPr>
          <w:noProof/>
          <w:sz w:val="22"/>
          <w:szCs w:val="22"/>
        </w:rPr>
        <w:pict>
          <v:line id="_x0000_s1099" style="position:absolute;left:0;text-align:left;z-index:251661312" from="153pt,30pt" to="506.75pt,30pt" strokeweight=".5pt"/>
        </w:pict>
      </w:r>
      <w:r w:rsidR="00AE2953" w:rsidRPr="00AE2953">
        <w:rPr>
          <w:color w:val="000000"/>
          <w:spacing w:val="-1"/>
          <w:sz w:val="22"/>
          <w:szCs w:val="22"/>
        </w:rPr>
        <w:t xml:space="preserve">                     на участие в аукционе по продаже</w:t>
      </w:r>
      <w:r w:rsidR="00AE2953" w:rsidRPr="00AE2953">
        <w:rPr>
          <w:spacing w:val="-1"/>
          <w:sz w:val="22"/>
          <w:szCs w:val="22"/>
        </w:rPr>
        <w:t xml:space="preserve"> земельного участка,</w:t>
      </w:r>
    </w:p>
    <w:p w:rsidR="00AE2953" w:rsidRPr="00AE2953" w:rsidRDefault="00AE2953" w:rsidP="00AE2953">
      <w:pPr>
        <w:jc w:val="both"/>
        <w:rPr>
          <w:sz w:val="22"/>
          <w:szCs w:val="22"/>
        </w:rPr>
      </w:pPr>
      <w:r w:rsidRPr="00AE2953">
        <w:rPr>
          <w:sz w:val="22"/>
          <w:szCs w:val="22"/>
        </w:rPr>
        <w:t xml:space="preserve">                                                                (для физических лиц, юридических лиц)</w:t>
      </w:r>
    </w:p>
    <w:p w:rsidR="00AE2953" w:rsidRPr="00AE2953" w:rsidRDefault="00AE2953" w:rsidP="00AE2953">
      <w:pPr>
        <w:jc w:val="both"/>
        <w:rPr>
          <w:sz w:val="22"/>
          <w:szCs w:val="22"/>
        </w:rPr>
      </w:pPr>
      <w:r w:rsidRPr="00AE2953">
        <w:rPr>
          <w:sz w:val="22"/>
          <w:szCs w:val="22"/>
        </w:rPr>
        <w:t>заполняется претендентом (его полномочным представителем)</w:t>
      </w:r>
    </w:p>
    <w:p w:rsidR="00AE2953" w:rsidRPr="00AE2953" w:rsidRDefault="005F628E" w:rsidP="00AE2953">
      <w:pPr>
        <w:shd w:val="clear" w:color="auto" w:fill="FFFFFF"/>
        <w:tabs>
          <w:tab w:val="left" w:leader="underscore" w:pos="9898"/>
        </w:tabs>
        <w:ind w:left="48"/>
        <w:jc w:val="both"/>
        <w:rPr>
          <w:rFonts w:cs="Courier New"/>
          <w:b/>
          <w:bCs/>
          <w:color w:val="000000"/>
          <w:sz w:val="22"/>
          <w:szCs w:val="22"/>
        </w:rPr>
      </w:pPr>
      <w:r w:rsidRPr="005F628E">
        <w:rPr>
          <w:b/>
          <w:bCs/>
          <w:noProof/>
          <w:color w:val="000000"/>
          <w:sz w:val="22"/>
          <w:szCs w:val="22"/>
        </w:rPr>
        <w:pict>
          <v:line id="_x0000_s1104" style="position:absolute;left:0;text-align:left;z-index:251666432" from="153pt,12.15pt" to="506.75pt,12.15pt" strokeweight=".5pt"/>
        </w:pict>
      </w:r>
      <w:r w:rsidR="00AE2953" w:rsidRPr="00AE2953">
        <w:rPr>
          <w:b/>
          <w:bCs/>
          <w:color w:val="000000"/>
          <w:sz w:val="22"/>
          <w:szCs w:val="22"/>
        </w:rPr>
        <w:t>Наименование</w:t>
      </w:r>
      <w:r w:rsidR="00AE2953" w:rsidRPr="00AE2953">
        <w:rPr>
          <w:rFonts w:cs="Courier New"/>
          <w:b/>
          <w:bCs/>
          <w:color w:val="000000"/>
          <w:sz w:val="22"/>
          <w:szCs w:val="22"/>
        </w:rPr>
        <w:t xml:space="preserve"> </w:t>
      </w:r>
      <w:r w:rsidR="00AE2953" w:rsidRPr="00AE2953">
        <w:rPr>
          <w:b/>
          <w:bCs/>
          <w:color w:val="000000"/>
          <w:sz w:val="22"/>
          <w:szCs w:val="22"/>
        </w:rPr>
        <w:t>претендента</w:t>
      </w:r>
      <w:r w:rsidR="00AE2953" w:rsidRPr="00AE2953">
        <w:rPr>
          <w:rFonts w:cs="Courier New"/>
          <w:b/>
          <w:bCs/>
          <w:color w:val="000000"/>
          <w:sz w:val="22"/>
          <w:szCs w:val="22"/>
        </w:rPr>
        <w:t>:</w:t>
      </w:r>
    </w:p>
    <w:p w:rsidR="00AE2953" w:rsidRPr="00AE2953" w:rsidRDefault="005F628E" w:rsidP="00AE2953">
      <w:pPr>
        <w:shd w:val="clear" w:color="auto" w:fill="FFFFFF"/>
        <w:tabs>
          <w:tab w:val="right" w:pos="10043"/>
        </w:tabs>
        <w:spacing w:before="120"/>
        <w:ind w:left="51"/>
        <w:jc w:val="both"/>
        <w:rPr>
          <w:sz w:val="22"/>
          <w:szCs w:val="22"/>
        </w:rPr>
      </w:pPr>
      <w:r w:rsidRPr="005F628E">
        <w:rPr>
          <w:noProof/>
          <w:color w:val="000000"/>
          <w:sz w:val="22"/>
          <w:szCs w:val="22"/>
        </w:rPr>
        <w:pict>
          <v:line id="_x0000_s1105" style="position:absolute;left:0;text-align:left;z-index:251667456" from="45pt,19.6pt" to="506.75pt,19.6pt" strokeweight=".5pt"/>
        </w:pict>
      </w:r>
      <w:r w:rsidR="00AE2953" w:rsidRPr="00AE2953">
        <w:rPr>
          <w:color w:val="000000"/>
          <w:sz w:val="22"/>
          <w:szCs w:val="22"/>
        </w:rPr>
        <w:t xml:space="preserve">в лице                                                                                                                            </w:t>
      </w:r>
      <w:r w:rsidR="00AE2953" w:rsidRPr="00AE2953">
        <w:rPr>
          <w:color w:val="000000"/>
          <w:sz w:val="22"/>
          <w:szCs w:val="22"/>
        </w:rPr>
        <w:tab/>
        <w:t xml:space="preserve">                                 ,</w:t>
      </w:r>
    </w:p>
    <w:p w:rsidR="00AE2953" w:rsidRPr="00AE2953" w:rsidRDefault="00AE2953" w:rsidP="00AE2953">
      <w:pPr>
        <w:shd w:val="clear" w:color="auto" w:fill="FFFFFF"/>
        <w:tabs>
          <w:tab w:val="right" w:pos="10043"/>
        </w:tabs>
        <w:spacing w:before="120"/>
        <w:jc w:val="both"/>
        <w:rPr>
          <w:sz w:val="22"/>
          <w:szCs w:val="22"/>
        </w:rPr>
      </w:pPr>
      <w:r w:rsidRPr="00AE2953">
        <w:rPr>
          <w:color w:val="000000"/>
          <w:spacing w:val="-1"/>
          <w:sz w:val="22"/>
          <w:szCs w:val="22"/>
        </w:rPr>
        <w:t xml:space="preserve"> действующего на основании</w:t>
      </w:r>
    </w:p>
    <w:p w:rsidR="00AE2953" w:rsidRPr="00AE2953" w:rsidRDefault="005F628E" w:rsidP="00AE2953">
      <w:pPr>
        <w:jc w:val="both"/>
        <w:rPr>
          <w:b/>
          <w:sz w:val="22"/>
          <w:szCs w:val="22"/>
        </w:rPr>
      </w:pPr>
      <w:r>
        <w:rPr>
          <w:b/>
          <w:noProof/>
          <w:sz w:val="22"/>
          <w:szCs w:val="22"/>
        </w:rPr>
        <w:pict>
          <v:line id="_x0000_s1106" style="position:absolute;left:0;text-align:left;z-index:251668480" from="153pt,4pt" to="506.75pt,4pt" strokeweight=".5pt"/>
        </w:pict>
      </w:r>
      <w:r w:rsidR="00AE2953" w:rsidRPr="00AE2953">
        <w:rPr>
          <w:b/>
          <w:sz w:val="22"/>
          <w:szCs w:val="22"/>
        </w:rPr>
        <w:t xml:space="preserve">Сведения о претенденте: </w:t>
      </w:r>
    </w:p>
    <w:p w:rsidR="00AE2953" w:rsidRPr="00AE2953" w:rsidRDefault="00AE2953" w:rsidP="00AE2953">
      <w:pPr>
        <w:jc w:val="both"/>
        <w:rPr>
          <w:b/>
          <w:sz w:val="22"/>
          <w:szCs w:val="22"/>
        </w:rPr>
      </w:pPr>
      <w:r w:rsidRPr="00AE2953">
        <w:rPr>
          <w:b/>
          <w:sz w:val="22"/>
          <w:szCs w:val="22"/>
        </w:rPr>
        <w:t>Для физического лица</w:t>
      </w:r>
    </w:p>
    <w:p w:rsidR="00AE2953" w:rsidRPr="00AE2953" w:rsidRDefault="00AE2953" w:rsidP="00AE2953">
      <w:pPr>
        <w:jc w:val="both"/>
        <w:rPr>
          <w:sz w:val="22"/>
          <w:szCs w:val="22"/>
        </w:rPr>
      </w:pPr>
      <w:r w:rsidRPr="00AE2953">
        <w:rPr>
          <w:bCs/>
          <w:color w:val="000000"/>
          <w:spacing w:val="-3"/>
          <w:sz w:val="22"/>
          <w:szCs w:val="22"/>
        </w:rPr>
        <w:t>Документ, удостоверяющий личность:</w:t>
      </w:r>
      <w:r w:rsidRPr="00AE2953">
        <w:rPr>
          <w:sz w:val="22"/>
          <w:szCs w:val="22"/>
        </w:rPr>
        <w:tab/>
      </w:r>
    </w:p>
    <w:p w:rsidR="00AE2953" w:rsidRPr="00AE2953" w:rsidRDefault="005F628E" w:rsidP="00AE2953">
      <w:pPr>
        <w:shd w:val="clear" w:color="auto" w:fill="FFFFFF"/>
        <w:tabs>
          <w:tab w:val="left" w:leader="underscore" w:pos="2726"/>
          <w:tab w:val="left" w:leader="underscore" w:pos="4714"/>
          <w:tab w:val="left" w:pos="5966"/>
          <w:tab w:val="left" w:leader="underscore" w:pos="7522"/>
          <w:tab w:val="left" w:leader="underscore" w:pos="9946"/>
        </w:tabs>
        <w:spacing w:before="38"/>
        <w:ind w:left="48"/>
        <w:jc w:val="both"/>
        <w:rPr>
          <w:sz w:val="22"/>
          <w:szCs w:val="22"/>
        </w:rPr>
      </w:pPr>
      <w:r w:rsidRPr="005F628E">
        <w:rPr>
          <w:noProof/>
          <w:color w:val="000000"/>
          <w:spacing w:val="-3"/>
          <w:sz w:val="22"/>
          <w:szCs w:val="22"/>
        </w:rPr>
        <w:pict>
          <v:line id="_x0000_s1108" style="position:absolute;left:0;text-align:left;z-index:251670528" from="387pt,11.05pt" to="506.75pt,11.05pt" strokeweight=".5pt"/>
        </w:pict>
      </w:r>
      <w:r w:rsidRPr="005F628E">
        <w:rPr>
          <w:noProof/>
          <w:color w:val="000000"/>
          <w:spacing w:val="-3"/>
          <w:sz w:val="22"/>
          <w:szCs w:val="22"/>
        </w:rPr>
        <w:pict>
          <v:line id="_x0000_s1107" style="position:absolute;left:0;text-align:left;z-index:251669504" from="2in,2.05pt" to="506.75pt,2.05pt" strokeweight=".5pt"/>
        </w:pict>
      </w:r>
      <w:r w:rsidR="00AE2953" w:rsidRPr="00AE2953">
        <w:rPr>
          <w:color w:val="000000"/>
          <w:spacing w:val="-3"/>
          <w:sz w:val="22"/>
          <w:szCs w:val="22"/>
        </w:rPr>
        <w:t xml:space="preserve">серия </w:t>
      </w:r>
      <w:r w:rsidR="00AE2953" w:rsidRPr="00AE2953">
        <w:rPr>
          <w:color w:val="000000"/>
          <w:sz w:val="22"/>
          <w:szCs w:val="22"/>
        </w:rPr>
        <w:tab/>
        <w:t>№</w:t>
      </w:r>
      <w:r w:rsidR="00AE2953" w:rsidRPr="00AE2953">
        <w:rPr>
          <w:color w:val="000000"/>
          <w:sz w:val="22"/>
          <w:szCs w:val="22"/>
        </w:rPr>
        <w:tab/>
      </w:r>
      <w:r w:rsidR="00AE2953" w:rsidRPr="00AE2953">
        <w:rPr>
          <w:color w:val="000000"/>
          <w:spacing w:val="-3"/>
          <w:sz w:val="22"/>
          <w:szCs w:val="22"/>
        </w:rPr>
        <w:t>, выдан " ______</w:t>
      </w:r>
      <w:r w:rsidR="00AE2953" w:rsidRPr="00AE2953">
        <w:rPr>
          <w:color w:val="000000"/>
          <w:sz w:val="22"/>
          <w:szCs w:val="22"/>
        </w:rPr>
        <w:tab/>
        <w:t>"</w:t>
      </w:r>
      <w:r w:rsidR="00AE2953" w:rsidRPr="00AE2953">
        <w:rPr>
          <w:color w:val="000000"/>
          <w:sz w:val="22"/>
          <w:szCs w:val="22"/>
        </w:rPr>
        <w:tab/>
        <w:t xml:space="preserve">    </w:t>
      </w:r>
    </w:p>
    <w:p w:rsidR="00AE2953" w:rsidRPr="00AE2953" w:rsidRDefault="00AE2953" w:rsidP="00AE2953">
      <w:pPr>
        <w:shd w:val="clear" w:color="auto" w:fill="FFFFFF"/>
        <w:tabs>
          <w:tab w:val="left" w:leader="underscore" w:pos="8539"/>
        </w:tabs>
        <w:ind w:left="10"/>
        <w:jc w:val="both"/>
        <w:rPr>
          <w:sz w:val="22"/>
          <w:szCs w:val="22"/>
        </w:rPr>
      </w:pPr>
    </w:p>
    <w:p w:rsidR="00AE2953" w:rsidRPr="00AE2953" w:rsidRDefault="005F628E" w:rsidP="00AE2953">
      <w:pPr>
        <w:shd w:val="clear" w:color="auto" w:fill="FFFFFF"/>
        <w:tabs>
          <w:tab w:val="left" w:leader="underscore" w:pos="8539"/>
        </w:tabs>
        <w:ind w:left="10"/>
        <w:jc w:val="both"/>
        <w:rPr>
          <w:sz w:val="22"/>
          <w:szCs w:val="22"/>
        </w:rPr>
      </w:pPr>
      <w:r w:rsidRPr="005F628E">
        <w:rPr>
          <w:noProof/>
          <w:color w:val="000000"/>
          <w:spacing w:val="-2"/>
          <w:sz w:val="22"/>
          <w:szCs w:val="22"/>
        </w:rPr>
        <w:pict>
          <v:line id="_x0000_s1109" style="position:absolute;left:0;text-align:left;z-index:251671552" from="0,3pt" to="506.75pt,3pt" strokeweight=".5pt"/>
        </w:pict>
      </w:r>
      <w:r w:rsidR="00AE2953" w:rsidRPr="00AE2953">
        <w:rPr>
          <w:color w:val="000000"/>
          <w:spacing w:val="-2"/>
          <w:sz w:val="22"/>
          <w:szCs w:val="22"/>
        </w:rPr>
        <w:t>(кем выдан)</w:t>
      </w:r>
    </w:p>
    <w:p w:rsidR="00AE2953" w:rsidRPr="00AE2953" w:rsidRDefault="005F628E" w:rsidP="00AE2953">
      <w:pPr>
        <w:shd w:val="clear" w:color="auto" w:fill="FFFFFF"/>
        <w:tabs>
          <w:tab w:val="left" w:leader="underscore" w:pos="9965"/>
        </w:tabs>
        <w:spacing w:before="77"/>
        <w:ind w:left="43"/>
        <w:jc w:val="both"/>
        <w:rPr>
          <w:sz w:val="22"/>
          <w:szCs w:val="22"/>
        </w:rPr>
      </w:pPr>
      <w:r w:rsidRPr="005F628E">
        <w:rPr>
          <w:noProof/>
          <w:color w:val="000000"/>
          <w:spacing w:val="-3"/>
          <w:sz w:val="22"/>
          <w:szCs w:val="22"/>
        </w:rPr>
        <w:pict>
          <v:line id="_x0000_s1110" style="position:absolute;left:0;text-align:left;z-index:251672576" from="1in,10.65pt" to="506.75pt,10.65pt" strokeweight=".5pt"/>
        </w:pict>
      </w:r>
      <w:r w:rsidR="00AE2953" w:rsidRPr="00AE2953">
        <w:rPr>
          <w:color w:val="000000"/>
          <w:spacing w:val="-3"/>
          <w:sz w:val="22"/>
          <w:szCs w:val="22"/>
        </w:rPr>
        <w:t>Место жительства</w:t>
      </w:r>
    </w:p>
    <w:p w:rsidR="00AE2953" w:rsidRPr="00AE2953" w:rsidRDefault="00AE2953" w:rsidP="00AE2953">
      <w:pPr>
        <w:shd w:val="clear" w:color="auto" w:fill="FFFFFF"/>
        <w:tabs>
          <w:tab w:val="left" w:leader="underscore" w:pos="4421"/>
          <w:tab w:val="left" w:pos="7027"/>
        </w:tabs>
        <w:spacing w:before="38"/>
        <w:ind w:left="38"/>
        <w:jc w:val="both"/>
        <w:rPr>
          <w:sz w:val="22"/>
          <w:szCs w:val="22"/>
        </w:rPr>
      </w:pPr>
      <w:r w:rsidRPr="00AE2953">
        <w:rPr>
          <w:color w:val="000000"/>
          <w:spacing w:val="-3"/>
          <w:sz w:val="22"/>
          <w:szCs w:val="22"/>
        </w:rPr>
        <w:t xml:space="preserve">Телефон                                                                                        </w:t>
      </w:r>
      <w:r w:rsidRPr="00AE2953">
        <w:rPr>
          <w:color w:val="000000"/>
          <w:spacing w:val="-5"/>
          <w:sz w:val="22"/>
          <w:szCs w:val="22"/>
        </w:rPr>
        <w:t>Факс</w:t>
      </w:r>
      <w:r w:rsidRPr="00AE2953">
        <w:rPr>
          <w:color w:val="000000"/>
          <w:sz w:val="22"/>
          <w:szCs w:val="22"/>
        </w:rPr>
        <w:tab/>
      </w:r>
      <w:r w:rsidRPr="00AE2953">
        <w:rPr>
          <w:color w:val="000000"/>
          <w:spacing w:val="-4"/>
          <w:sz w:val="22"/>
          <w:szCs w:val="22"/>
        </w:rPr>
        <w:t>Индекс</w:t>
      </w:r>
    </w:p>
    <w:p w:rsidR="00AE2953" w:rsidRPr="00AE2953" w:rsidRDefault="005F628E" w:rsidP="00AE2953">
      <w:pPr>
        <w:shd w:val="clear" w:color="auto" w:fill="FFFFFF"/>
        <w:spacing w:before="211"/>
        <w:ind w:left="34"/>
        <w:jc w:val="both"/>
        <w:rPr>
          <w:b/>
          <w:bCs/>
          <w:color w:val="000000"/>
          <w:sz w:val="22"/>
          <w:szCs w:val="22"/>
        </w:rPr>
      </w:pPr>
      <w:r>
        <w:rPr>
          <w:b/>
          <w:bCs/>
          <w:noProof/>
          <w:color w:val="000000"/>
          <w:sz w:val="22"/>
          <w:szCs w:val="22"/>
        </w:rPr>
        <w:pict>
          <v:line id="_x0000_s1120" style="position:absolute;left:0;text-align:left;z-index:251682816" from="36pt,2.2pt" to="3in,2.2pt" strokeweight=".5pt"/>
        </w:pict>
      </w:r>
      <w:r>
        <w:rPr>
          <w:b/>
          <w:bCs/>
          <w:noProof/>
          <w:color w:val="000000"/>
          <w:sz w:val="22"/>
          <w:szCs w:val="22"/>
        </w:rPr>
        <w:pict>
          <v:line id="_x0000_s1119" style="position:absolute;left:0;text-align:left;z-index:251681792" from="243pt,2.2pt" to="351pt,2.2pt" strokeweight=".5pt"/>
        </w:pict>
      </w:r>
      <w:r>
        <w:rPr>
          <w:b/>
          <w:bCs/>
          <w:noProof/>
          <w:color w:val="000000"/>
          <w:sz w:val="22"/>
          <w:szCs w:val="22"/>
        </w:rPr>
        <w:pict>
          <v:line id="_x0000_s1118" style="position:absolute;left:0;text-align:left;z-index:251680768" from="378pt,2.2pt" to="506.75pt,2.2pt" strokeweight=".5pt"/>
        </w:pict>
      </w:r>
      <w:r w:rsidR="00AE2953" w:rsidRPr="00AE2953">
        <w:rPr>
          <w:b/>
          <w:bCs/>
          <w:color w:val="000000"/>
          <w:sz w:val="22"/>
          <w:szCs w:val="22"/>
        </w:rPr>
        <w:t>Для юридического лица, индивидуального предпринимателя</w:t>
      </w:r>
    </w:p>
    <w:p w:rsidR="00AE2953" w:rsidRPr="00AE2953" w:rsidRDefault="005F628E" w:rsidP="00AE2953">
      <w:pPr>
        <w:shd w:val="clear" w:color="auto" w:fill="FFFFFF"/>
        <w:tabs>
          <w:tab w:val="left" w:leader="underscore" w:pos="9960"/>
        </w:tabs>
        <w:spacing w:before="62"/>
        <w:ind w:left="43"/>
        <w:jc w:val="both"/>
        <w:rPr>
          <w:sz w:val="22"/>
          <w:szCs w:val="22"/>
        </w:rPr>
      </w:pPr>
      <w:r w:rsidRPr="005F628E">
        <w:rPr>
          <w:noProof/>
          <w:color w:val="000000"/>
          <w:spacing w:val="-2"/>
          <w:sz w:val="22"/>
          <w:szCs w:val="22"/>
        </w:rPr>
        <w:pict>
          <v:line id="_x0000_s1126" style="position:absolute;left:0;text-align:left;z-index:251688960" from="279pt,10.6pt" to="7in,10.6pt" strokeweight=".5pt"/>
        </w:pict>
      </w:r>
      <w:r w:rsidRPr="005F628E">
        <w:rPr>
          <w:noProof/>
          <w:color w:val="000000"/>
          <w:spacing w:val="-2"/>
          <w:sz w:val="22"/>
          <w:szCs w:val="22"/>
        </w:rPr>
        <w:pict>
          <v:line id="_x0000_s1125" style="position:absolute;left:0;text-align:left;z-index:251687936" from="27pt,10.6pt" to="252pt,10.6pt" strokeweight=".5pt"/>
        </w:pict>
      </w:r>
      <w:r w:rsidR="00AE2953" w:rsidRPr="00AE2953">
        <w:rPr>
          <w:color w:val="000000"/>
          <w:spacing w:val="-7"/>
          <w:sz w:val="22"/>
          <w:szCs w:val="22"/>
        </w:rPr>
        <w:t xml:space="preserve">ОГРН                                                                                                                           ИНН/КПП  </w:t>
      </w:r>
    </w:p>
    <w:p w:rsidR="00AE2953" w:rsidRPr="00AE2953" w:rsidRDefault="00AE2953" w:rsidP="00AE2953">
      <w:pPr>
        <w:shd w:val="clear" w:color="auto" w:fill="FFFFFF"/>
        <w:tabs>
          <w:tab w:val="left" w:leader="underscore" w:pos="9854"/>
        </w:tabs>
        <w:spacing w:before="158"/>
        <w:ind w:left="43"/>
        <w:jc w:val="both"/>
        <w:rPr>
          <w:sz w:val="22"/>
          <w:szCs w:val="22"/>
        </w:rPr>
      </w:pPr>
      <w:r w:rsidRPr="00AE2953">
        <w:rPr>
          <w:color w:val="000000"/>
          <w:spacing w:val="-2"/>
          <w:sz w:val="22"/>
          <w:szCs w:val="22"/>
        </w:rPr>
        <w:t>Место нахождения претендента (адрес):</w:t>
      </w:r>
    </w:p>
    <w:p w:rsidR="00AE2953" w:rsidRPr="00AE2953" w:rsidRDefault="005F628E" w:rsidP="00AE2953">
      <w:pPr>
        <w:shd w:val="clear" w:color="auto" w:fill="FFFFFF"/>
        <w:tabs>
          <w:tab w:val="left" w:leader="underscore" w:pos="4416"/>
          <w:tab w:val="left" w:leader="underscore" w:pos="6946"/>
          <w:tab w:val="left" w:leader="underscore" w:pos="9965"/>
        </w:tabs>
        <w:spacing w:before="24"/>
        <w:ind w:left="38"/>
        <w:jc w:val="both"/>
        <w:rPr>
          <w:sz w:val="22"/>
          <w:szCs w:val="22"/>
        </w:rPr>
      </w:pPr>
      <w:r w:rsidRPr="005F628E">
        <w:rPr>
          <w:noProof/>
          <w:color w:val="000000"/>
          <w:spacing w:val="-3"/>
          <w:sz w:val="22"/>
          <w:szCs w:val="22"/>
        </w:rPr>
        <w:pict>
          <v:line id="_x0000_s1124" style="position:absolute;left:0;text-align:left;z-index:251686912" from="36pt,9.15pt" to="3in,9.15pt" strokeweight=".5pt"/>
        </w:pict>
      </w:r>
      <w:r w:rsidRPr="005F628E">
        <w:rPr>
          <w:noProof/>
          <w:color w:val="000000"/>
          <w:spacing w:val="-3"/>
          <w:sz w:val="22"/>
          <w:szCs w:val="22"/>
        </w:rPr>
        <w:pict>
          <v:line id="_x0000_s1123" style="position:absolute;left:0;text-align:left;z-index:251685888" from="243pt,9.15pt" to="342pt,9.15pt" strokeweight=".5pt"/>
        </w:pict>
      </w:r>
      <w:r w:rsidRPr="005F628E">
        <w:rPr>
          <w:noProof/>
          <w:color w:val="000000"/>
          <w:spacing w:val="-3"/>
          <w:sz w:val="22"/>
          <w:szCs w:val="22"/>
        </w:rPr>
        <w:pict>
          <v:line id="_x0000_s1122" style="position:absolute;left:0;text-align:left;z-index:251684864" from="378pt,9.15pt" to="506.75pt,9.15pt" strokeweight=".5pt"/>
        </w:pict>
      </w:r>
      <w:r w:rsidRPr="005F628E">
        <w:rPr>
          <w:noProof/>
          <w:color w:val="000000"/>
          <w:spacing w:val="-3"/>
          <w:sz w:val="22"/>
          <w:szCs w:val="22"/>
        </w:rPr>
        <w:pict>
          <v:line id="_x0000_s1121" style="position:absolute;left:0;text-align:left;z-index:251683840" from="153pt,.15pt" to="506.75pt,.15pt" strokeweight=".5pt"/>
        </w:pict>
      </w:r>
      <w:r w:rsidR="00AE2953" w:rsidRPr="00AE2953">
        <w:rPr>
          <w:color w:val="000000"/>
          <w:spacing w:val="-3"/>
          <w:sz w:val="22"/>
          <w:szCs w:val="22"/>
        </w:rPr>
        <w:t xml:space="preserve">Телефон                                                                                         </w:t>
      </w:r>
      <w:r w:rsidR="00AE2953" w:rsidRPr="00AE2953">
        <w:rPr>
          <w:color w:val="000000"/>
          <w:spacing w:val="-6"/>
          <w:sz w:val="22"/>
          <w:szCs w:val="22"/>
        </w:rPr>
        <w:t xml:space="preserve">Факс                                                       </w:t>
      </w:r>
      <w:r w:rsidR="00AE2953" w:rsidRPr="00AE2953">
        <w:rPr>
          <w:color w:val="000000"/>
          <w:spacing w:val="-3"/>
          <w:sz w:val="22"/>
          <w:szCs w:val="22"/>
        </w:rPr>
        <w:t>Индекс</w:t>
      </w:r>
    </w:p>
    <w:p w:rsidR="00AE2953" w:rsidRPr="00AE2953" w:rsidRDefault="005F628E" w:rsidP="00AE2953">
      <w:pPr>
        <w:shd w:val="clear" w:color="auto" w:fill="FFFFFF"/>
        <w:spacing w:before="139"/>
        <w:ind w:left="38" w:right="339"/>
        <w:jc w:val="both"/>
        <w:rPr>
          <w:color w:val="000000"/>
          <w:sz w:val="22"/>
          <w:szCs w:val="22"/>
        </w:rPr>
      </w:pPr>
      <w:r>
        <w:rPr>
          <w:noProof/>
          <w:color w:val="000000"/>
          <w:sz w:val="22"/>
          <w:szCs w:val="22"/>
        </w:rPr>
        <w:pict>
          <v:line id="_x0000_s1098" style="position:absolute;left:0;text-align:left;z-index:251660288" from="9pt,33.6pt" to="180pt,33.6pt" strokeweight=".5pt"/>
        </w:pict>
      </w:r>
      <w:r w:rsidR="00AE2953" w:rsidRPr="00AE2953">
        <w:rPr>
          <w:b/>
          <w:bCs/>
          <w:color w:val="000000"/>
          <w:spacing w:val="1"/>
          <w:sz w:val="22"/>
          <w:szCs w:val="22"/>
        </w:rPr>
        <w:t xml:space="preserve">Банковские реквизиты претендента для возврата денежных средств: </w:t>
      </w:r>
      <w:r w:rsidR="00AE2953" w:rsidRPr="00AE2953">
        <w:rPr>
          <w:color w:val="000000"/>
          <w:spacing w:val="1"/>
          <w:sz w:val="22"/>
          <w:szCs w:val="22"/>
        </w:rPr>
        <w:t xml:space="preserve">расчетный (лицевой) счет    №                                                            </w:t>
      </w:r>
      <w:r w:rsidR="00AE2953" w:rsidRPr="00AE2953">
        <w:rPr>
          <w:color w:val="000000"/>
          <w:sz w:val="22"/>
          <w:szCs w:val="22"/>
        </w:rPr>
        <w:t xml:space="preserve">в  </w:t>
      </w:r>
    </w:p>
    <w:p w:rsidR="00AE2953" w:rsidRPr="00AE2953" w:rsidRDefault="005F628E" w:rsidP="00AE2953">
      <w:pPr>
        <w:shd w:val="clear" w:color="auto" w:fill="FFFFFF"/>
        <w:spacing w:before="139"/>
        <w:ind w:left="38" w:right="339"/>
        <w:jc w:val="both"/>
        <w:rPr>
          <w:b/>
          <w:bCs/>
          <w:color w:val="000000"/>
          <w:spacing w:val="-1"/>
          <w:sz w:val="22"/>
          <w:szCs w:val="22"/>
        </w:rPr>
      </w:pPr>
      <w:r>
        <w:rPr>
          <w:b/>
          <w:bCs/>
          <w:noProof/>
          <w:color w:val="000000"/>
          <w:spacing w:val="-1"/>
          <w:sz w:val="22"/>
          <w:szCs w:val="22"/>
        </w:rPr>
        <w:pict>
          <v:line id="_x0000_s1113" style="position:absolute;left:0;text-align:left;z-index:251675648" from="0,19.4pt" to="506.75pt,19.4pt" strokeweight=".5pt"/>
        </w:pict>
      </w:r>
      <w:r>
        <w:rPr>
          <w:b/>
          <w:bCs/>
          <w:noProof/>
          <w:color w:val="000000"/>
          <w:spacing w:val="-1"/>
          <w:sz w:val="22"/>
          <w:szCs w:val="22"/>
        </w:rPr>
        <w:pict>
          <v:line id="_x0000_s1112" style="position:absolute;left:0;text-align:left;z-index:251674624" from="0,10.4pt" to="506.75pt,10.4pt" strokeweight=".5pt"/>
        </w:pict>
      </w:r>
      <w:r>
        <w:rPr>
          <w:b/>
          <w:bCs/>
          <w:noProof/>
          <w:color w:val="000000"/>
          <w:spacing w:val="-1"/>
          <w:sz w:val="22"/>
          <w:szCs w:val="22"/>
        </w:rPr>
        <w:pict>
          <v:line id="_x0000_s1111" style="position:absolute;left:0;text-align:left;z-index:251673600" from="189pt,1.4pt" to="506.75pt,1.4pt" strokeweight=".5pt"/>
        </w:pict>
      </w:r>
    </w:p>
    <w:p w:rsidR="00AE2953" w:rsidRPr="00AE2953" w:rsidRDefault="005F628E" w:rsidP="00AE2953">
      <w:pPr>
        <w:shd w:val="clear" w:color="auto" w:fill="FFFFFF"/>
        <w:spacing w:before="139"/>
        <w:ind w:left="38" w:right="339"/>
        <w:jc w:val="both"/>
        <w:rPr>
          <w:sz w:val="22"/>
          <w:szCs w:val="22"/>
        </w:rPr>
      </w:pPr>
      <w:r w:rsidRPr="005F628E">
        <w:rPr>
          <w:b/>
          <w:bCs/>
          <w:noProof/>
          <w:color w:val="000000"/>
          <w:spacing w:val="-1"/>
          <w:sz w:val="22"/>
          <w:szCs w:val="22"/>
        </w:rPr>
        <w:pict>
          <v:line id="_x0000_s1114" style="position:absolute;left:0;text-align:left;z-index:251676672" from="0,7.65pt" to="506.75pt,7.65pt" strokeweight=".5pt"/>
        </w:pict>
      </w:r>
      <w:r w:rsidR="00AE2953" w:rsidRPr="00AE2953">
        <w:rPr>
          <w:b/>
          <w:bCs/>
          <w:color w:val="000000"/>
          <w:spacing w:val="-1"/>
          <w:sz w:val="22"/>
          <w:szCs w:val="22"/>
        </w:rPr>
        <w:t>Описание объекта, выставленного на аукцион:</w:t>
      </w:r>
    </w:p>
    <w:p w:rsidR="00AE2953" w:rsidRPr="00AE2953" w:rsidRDefault="005F628E" w:rsidP="00AE2953">
      <w:pPr>
        <w:shd w:val="clear" w:color="auto" w:fill="FFFFFF"/>
        <w:spacing w:before="830"/>
        <w:ind w:left="1147"/>
        <w:jc w:val="both"/>
        <w:rPr>
          <w:sz w:val="22"/>
          <w:szCs w:val="22"/>
        </w:rPr>
      </w:pPr>
      <w:r w:rsidRPr="005F628E">
        <w:rPr>
          <w:noProof/>
          <w:color w:val="000000"/>
          <w:sz w:val="22"/>
          <w:szCs w:val="22"/>
        </w:rPr>
        <w:pict>
          <v:line id="_x0000_s1103" style="position:absolute;left:0;text-align:left;z-index:251665408" from="0,38.15pt" to="7in,38.15pt" strokeweight=".25pt"/>
        </w:pict>
      </w:r>
      <w:r w:rsidRPr="005F628E">
        <w:rPr>
          <w:noProof/>
          <w:color w:val="000000"/>
          <w:sz w:val="22"/>
          <w:szCs w:val="22"/>
        </w:rPr>
        <w:pict>
          <v:line id="_x0000_s1102" style="position:absolute;left:0;text-align:left;flip:y;z-index:251664384" from="1.2pt,29.15pt" to="7in,30pt" strokeweight=".25pt"/>
        </w:pict>
      </w:r>
      <w:r w:rsidRPr="005F628E">
        <w:rPr>
          <w:noProof/>
          <w:color w:val="000000"/>
          <w:sz w:val="22"/>
          <w:szCs w:val="22"/>
        </w:rPr>
        <w:pict>
          <v:line id="_x0000_s1101" style="position:absolute;left:0;text-align:left;z-index:251663360" from="1.2pt,19.9pt" to="7in,20.15pt" strokeweight=".25pt"/>
        </w:pict>
      </w:r>
      <w:r w:rsidRPr="005F628E">
        <w:rPr>
          <w:noProof/>
          <w:color w:val="000000"/>
          <w:sz w:val="22"/>
          <w:szCs w:val="22"/>
        </w:rPr>
        <w:pict>
          <v:line id="_x0000_s1100" style="position:absolute;left:0;text-align:left;z-index:251662336" from="1.2pt,9.35pt" to="7in,11.15pt" strokeweight=".25pt"/>
        </w:pict>
      </w:r>
      <w:r w:rsidR="00AE2953" w:rsidRPr="00AE2953">
        <w:rPr>
          <w:color w:val="000000"/>
          <w:sz w:val="22"/>
          <w:szCs w:val="22"/>
        </w:rPr>
        <w:t>(указываются местонахождение земельного участка, его площадь, адрес, номер кадастрового учета)</w:t>
      </w:r>
    </w:p>
    <w:p w:rsidR="00AE2953" w:rsidRPr="00AE2953" w:rsidRDefault="00AE2953" w:rsidP="00AE2953">
      <w:pPr>
        <w:shd w:val="clear" w:color="auto" w:fill="FFFFFF"/>
        <w:spacing w:before="53"/>
        <w:ind w:left="29"/>
        <w:jc w:val="both"/>
        <w:rPr>
          <w:sz w:val="22"/>
          <w:szCs w:val="22"/>
        </w:rPr>
      </w:pPr>
      <w:r w:rsidRPr="00AE2953">
        <w:rPr>
          <w:b/>
          <w:bCs/>
          <w:color w:val="000000"/>
          <w:spacing w:val="-1"/>
          <w:sz w:val="22"/>
          <w:szCs w:val="22"/>
        </w:rPr>
        <w:t>Вносимая для участия в аукционе сумма задатка:</w:t>
      </w:r>
    </w:p>
    <w:p w:rsidR="00AE2953" w:rsidRPr="00AE2953" w:rsidRDefault="005F628E" w:rsidP="00AE2953">
      <w:pPr>
        <w:shd w:val="clear" w:color="auto" w:fill="FFFFFF"/>
        <w:tabs>
          <w:tab w:val="left" w:leader="underscore" w:pos="9014"/>
        </w:tabs>
        <w:ind w:left="17"/>
        <w:jc w:val="both"/>
        <w:rPr>
          <w:sz w:val="22"/>
          <w:szCs w:val="22"/>
        </w:rPr>
      </w:pPr>
      <w:r>
        <w:rPr>
          <w:noProof/>
          <w:sz w:val="22"/>
          <w:szCs w:val="22"/>
        </w:rPr>
        <w:pict>
          <v:line id="_x0000_s1115" style="position:absolute;left:0;text-align:left;z-index:251677696" from="0,9.1pt" to="7in,9.1pt" strokeweight=".25pt"/>
        </w:pict>
      </w:r>
      <w:r w:rsidR="00AE2953" w:rsidRPr="00AE2953">
        <w:rPr>
          <w:sz w:val="22"/>
          <w:szCs w:val="22"/>
        </w:rPr>
        <w:t xml:space="preserve">                                                                                                                                                     </w:t>
      </w:r>
      <w:r w:rsidR="00AE2953" w:rsidRPr="00AE2953">
        <w:rPr>
          <w:color w:val="000000"/>
          <w:spacing w:val="-3"/>
          <w:sz w:val="22"/>
          <w:szCs w:val="22"/>
        </w:rPr>
        <w:t xml:space="preserve"> (цифрами)</w:t>
      </w:r>
    </w:p>
    <w:p w:rsidR="00AE2953" w:rsidRPr="00AE2953" w:rsidRDefault="005F628E" w:rsidP="00AE2953">
      <w:pPr>
        <w:shd w:val="clear" w:color="auto" w:fill="FFFFFF"/>
        <w:tabs>
          <w:tab w:val="left" w:leader="underscore" w:pos="8923"/>
        </w:tabs>
        <w:ind w:left="17"/>
        <w:jc w:val="both"/>
        <w:rPr>
          <w:sz w:val="22"/>
          <w:szCs w:val="22"/>
        </w:rPr>
      </w:pPr>
      <w:r w:rsidRPr="005F628E">
        <w:rPr>
          <w:noProof/>
          <w:color w:val="000000"/>
          <w:spacing w:val="-3"/>
          <w:sz w:val="22"/>
          <w:szCs w:val="22"/>
        </w:rPr>
        <w:pict>
          <v:line id="_x0000_s1116" style="position:absolute;left:0;text-align:left;z-index:251678720" from="0,7.75pt" to="7in,7.75pt" strokeweight=".25pt"/>
        </w:pict>
      </w:r>
      <w:r w:rsidR="00AE2953" w:rsidRPr="00AE2953">
        <w:rPr>
          <w:color w:val="000000"/>
          <w:spacing w:val="-3"/>
          <w:sz w:val="22"/>
          <w:szCs w:val="22"/>
        </w:rPr>
        <w:t xml:space="preserve">                                                                                                                                                                                                                     (прописью)</w:t>
      </w:r>
    </w:p>
    <w:p w:rsidR="00AE2953" w:rsidRPr="00AE2953" w:rsidRDefault="00AE2953" w:rsidP="00AE2953">
      <w:pPr>
        <w:shd w:val="clear" w:color="auto" w:fill="FFFFFF"/>
        <w:ind w:left="29" w:right="62"/>
        <w:jc w:val="both"/>
        <w:rPr>
          <w:sz w:val="22"/>
          <w:szCs w:val="22"/>
        </w:rPr>
      </w:pPr>
      <w:r w:rsidRPr="00AE2953">
        <w:rPr>
          <w:b/>
          <w:bCs/>
          <w:color w:val="000000"/>
          <w:spacing w:val="5"/>
          <w:sz w:val="22"/>
          <w:szCs w:val="22"/>
        </w:rPr>
        <w:t xml:space="preserve">Прошу включить в состав претендентов для участия в открытом аукционе по </w:t>
      </w:r>
      <w:r w:rsidRPr="00AE2953">
        <w:rPr>
          <w:b/>
          <w:bCs/>
          <w:color w:val="000000"/>
          <w:spacing w:val="-1"/>
          <w:sz w:val="22"/>
          <w:szCs w:val="22"/>
        </w:rPr>
        <w:t>продаже земельного участка или права на заключение договора аренды земельного участка, указанного выше и обязуюсь:</w:t>
      </w:r>
    </w:p>
    <w:p w:rsidR="00AE2953" w:rsidRPr="00AE2953" w:rsidRDefault="00AE2953" w:rsidP="00AE2953">
      <w:pPr>
        <w:shd w:val="clear" w:color="auto" w:fill="FFFFFF"/>
        <w:ind w:left="24" w:right="62"/>
        <w:jc w:val="both"/>
        <w:rPr>
          <w:color w:val="000000"/>
          <w:spacing w:val="2"/>
          <w:sz w:val="22"/>
          <w:szCs w:val="22"/>
          <w:u w:val="single"/>
        </w:rPr>
      </w:pPr>
      <w:r w:rsidRPr="00AE2953">
        <w:rPr>
          <w:color w:val="000000"/>
          <w:spacing w:val="-1"/>
          <w:sz w:val="22"/>
          <w:szCs w:val="22"/>
        </w:rPr>
        <w:t xml:space="preserve">Соблюдать условия аукциона, предусмотренные Земельным кодексом РФ, а также указанные в информационном </w:t>
      </w:r>
      <w:r w:rsidRPr="00AE2953">
        <w:rPr>
          <w:color w:val="000000"/>
          <w:spacing w:val="2"/>
          <w:sz w:val="22"/>
          <w:szCs w:val="22"/>
        </w:rPr>
        <w:t xml:space="preserve">извещении о проведении аукциона в информационном бюллетене «Вестник Бессоновского района» или на сайте в сети Интернет </w:t>
      </w:r>
      <w:hyperlink r:id="rId9" w:history="1">
        <w:r w:rsidRPr="00AE2953">
          <w:rPr>
            <w:rStyle w:val="ab"/>
            <w:color w:val="000000"/>
            <w:spacing w:val="2"/>
            <w:sz w:val="22"/>
            <w:szCs w:val="22"/>
            <w:lang w:val="en-US"/>
          </w:rPr>
          <w:t>www</w:t>
        </w:r>
        <w:r w:rsidRPr="00AE2953">
          <w:rPr>
            <w:rStyle w:val="ab"/>
            <w:color w:val="000000"/>
            <w:spacing w:val="2"/>
            <w:sz w:val="22"/>
            <w:szCs w:val="22"/>
          </w:rPr>
          <w:t>.</w:t>
        </w:r>
        <w:r w:rsidRPr="00AE2953">
          <w:rPr>
            <w:rStyle w:val="ab"/>
            <w:color w:val="000000"/>
            <w:spacing w:val="2"/>
            <w:sz w:val="22"/>
            <w:szCs w:val="22"/>
            <w:lang w:val="en-US"/>
          </w:rPr>
          <w:t>torgi</w:t>
        </w:r>
        <w:r w:rsidRPr="00AE2953">
          <w:rPr>
            <w:rStyle w:val="ab"/>
            <w:color w:val="000000"/>
            <w:spacing w:val="2"/>
            <w:sz w:val="22"/>
            <w:szCs w:val="22"/>
          </w:rPr>
          <w:t>.</w:t>
        </w:r>
        <w:r w:rsidRPr="00AE2953">
          <w:rPr>
            <w:rStyle w:val="ab"/>
            <w:color w:val="000000"/>
            <w:spacing w:val="2"/>
            <w:sz w:val="22"/>
            <w:szCs w:val="22"/>
            <w:lang w:val="en-US"/>
          </w:rPr>
          <w:t>gov</w:t>
        </w:r>
        <w:r w:rsidRPr="00AE2953">
          <w:rPr>
            <w:rStyle w:val="ab"/>
            <w:color w:val="000000"/>
            <w:spacing w:val="2"/>
            <w:sz w:val="22"/>
            <w:szCs w:val="22"/>
          </w:rPr>
          <w:t>.</w:t>
        </w:r>
        <w:r w:rsidRPr="00AE2953">
          <w:rPr>
            <w:rStyle w:val="ab"/>
            <w:color w:val="000000"/>
            <w:spacing w:val="2"/>
            <w:sz w:val="22"/>
            <w:szCs w:val="22"/>
            <w:lang w:val="en-US"/>
          </w:rPr>
          <w:t>ru</w:t>
        </w:r>
      </w:hyperlink>
      <w:r w:rsidRPr="00AE2953">
        <w:rPr>
          <w:color w:val="000000"/>
          <w:spacing w:val="2"/>
          <w:sz w:val="22"/>
          <w:szCs w:val="22"/>
          <w:u w:val="single"/>
        </w:rPr>
        <w:t xml:space="preserve">  </w:t>
      </w:r>
    </w:p>
    <w:p w:rsidR="00AE2953" w:rsidRPr="00AE2953" w:rsidRDefault="00AE2953" w:rsidP="00AE2953">
      <w:pPr>
        <w:shd w:val="clear" w:color="auto" w:fill="FFFFFF"/>
        <w:ind w:left="24" w:right="62"/>
        <w:jc w:val="both"/>
        <w:rPr>
          <w:sz w:val="22"/>
          <w:szCs w:val="22"/>
        </w:rPr>
      </w:pPr>
      <w:r w:rsidRPr="00AE2953">
        <w:rPr>
          <w:color w:val="000000"/>
          <w:spacing w:val="2"/>
          <w:sz w:val="22"/>
          <w:szCs w:val="22"/>
        </w:rPr>
        <w:t xml:space="preserve">№ </w:t>
      </w:r>
      <w:r w:rsidRPr="00AE2953">
        <w:rPr>
          <w:color w:val="000000"/>
          <w:spacing w:val="2"/>
          <w:sz w:val="22"/>
          <w:szCs w:val="22"/>
          <w:u w:val="single"/>
        </w:rPr>
        <w:t xml:space="preserve">                                                    </w:t>
      </w:r>
      <w:r w:rsidRPr="00AE2953">
        <w:rPr>
          <w:color w:val="000000"/>
          <w:spacing w:val="2"/>
          <w:sz w:val="22"/>
          <w:szCs w:val="22"/>
        </w:rPr>
        <w:t xml:space="preserve"> от </w:t>
      </w:r>
      <w:r w:rsidRPr="00AE2953">
        <w:rPr>
          <w:color w:val="000000"/>
          <w:spacing w:val="2"/>
          <w:sz w:val="22"/>
          <w:szCs w:val="22"/>
          <w:u w:val="single"/>
        </w:rPr>
        <w:t>________________</w:t>
      </w:r>
      <w:r w:rsidRPr="00AE2953">
        <w:rPr>
          <w:color w:val="000000"/>
          <w:spacing w:val="2"/>
          <w:sz w:val="22"/>
          <w:szCs w:val="22"/>
        </w:rPr>
        <w:t xml:space="preserve"> 2019 года, которые мне </w:t>
      </w:r>
      <w:r w:rsidRPr="00AE2953">
        <w:rPr>
          <w:color w:val="000000"/>
          <w:spacing w:val="-1"/>
          <w:sz w:val="22"/>
          <w:szCs w:val="22"/>
        </w:rPr>
        <w:t>понятны, каких-либо неясностей, вопросов не имеется.</w:t>
      </w:r>
    </w:p>
    <w:p w:rsidR="00AE2953" w:rsidRPr="00AE2953" w:rsidRDefault="00AE2953" w:rsidP="00AE2953">
      <w:pPr>
        <w:shd w:val="clear" w:color="auto" w:fill="FFFFFF"/>
        <w:ind w:left="19" w:right="58"/>
        <w:jc w:val="both"/>
        <w:rPr>
          <w:sz w:val="22"/>
          <w:szCs w:val="22"/>
        </w:rPr>
      </w:pPr>
      <w:r w:rsidRPr="00AE2953">
        <w:rPr>
          <w:color w:val="000000"/>
          <w:spacing w:val="-1"/>
          <w:sz w:val="22"/>
          <w:szCs w:val="22"/>
        </w:rPr>
        <w:t xml:space="preserve">В случае признания победителем аукциона, обязуюсь подписать протокол, договор купли-продажи земельного участка или права на </w:t>
      </w:r>
      <w:r w:rsidRPr="00AE2953">
        <w:rPr>
          <w:color w:val="000000"/>
          <w:spacing w:val="7"/>
          <w:sz w:val="22"/>
          <w:szCs w:val="22"/>
        </w:rPr>
        <w:t xml:space="preserve">заключение договора аренды земельного участка, договор аренды земельного участка в срок и с условиями, </w:t>
      </w:r>
      <w:r w:rsidRPr="00AE2953">
        <w:rPr>
          <w:color w:val="000000"/>
          <w:spacing w:val="-1"/>
          <w:sz w:val="22"/>
          <w:szCs w:val="22"/>
        </w:rPr>
        <w:t>содержащимися в информационном  извещении о проведении аукциона.</w:t>
      </w:r>
    </w:p>
    <w:p w:rsidR="00AE2953" w:rsidRPr="00AE2953" w:rsidRDefault="00AE2953" w:rsidP="00AE2953">
      <w:pPr>
        <w:shd w:val="clear" w:color="auto" w:fill="FFFFFF"/>
        <w:ind w:left="19"/>
        <w:jc w:val="both"/>
        <w:rPr>
          <w:sz w:val="22"/>
          <w:szCs w:val="22"/>
        </w:rPr>
      </w:pPr>
      <w:r w:rsidRPr="00AE2953">
        <w:rPr>
          <w:color w:val="000000"/>
          <w:sz w:val="22"/>
          <w:szCs w:val="22"/>
        </w:rPr>
        <w:t>Заявляю, что претензий по качеству и состоянию к предмету аукциона сейчас и впоследствии иметь не буду.</w:t>
      </w:r>
    </w:p>
    <w:p w:rsidR="00AE2953" w:rsidRPr="00AE2953" w:rsidRDefault="00AE2953" w:rsidP="00AE2953">
      <w:pPr>
        <w:shd w:val="clear" w:color="auto" w:fill="FFFFFF"/>
        <w:ind w:left="19"/>
        <w:jc w:val="both"/>
        <w:rPr>
          <w:color w:val="000000"/>
          <w:sz w:val="22"/>
          <w:szCs w:val="22"/>
        </w:rPr>
      </w:pPr>
      <w:r w:rsidRPr="00AE2953">
        <w:rPr>
          <w:color w:val="000000"/>
          <w:sz w:val="22"/>
          <w:szCs w:val="22"/>
        </w:rPr>
        <w:t>К заявке прилагается подписанная Претендентом опись представленных документов.</w:t>
      </w:r>
    </w:p>
    <w:p w:rsidR="00AE2953" w:rsidRPr="00AE2953" w:rsidRDefault="00AE2953" w:rsidP="00AE2953">
      <w:pPr>
        <w:shd w:val="clear" w:color="auto" w:fill="FFFFFF"/>
        <w:ind w:left="19"/>
        <w:jc w:val="both"/>
        <w:rPr>
          <w:color w:val="000000"/>
          <w:spacing w:val="-9"/>
          <w:sz w:val="22"/>
          <w:szCs w:val="22"/>
        </w:rPr>
      </w:pPr>
      <w:r w:rsidRPr="00AE2953">
        <w:rPr>
          <w:color w:val="000000"/>
          <w:spacing w:val="-9"/>
          <w:sz w:val="22"/>
          <w:szCs w:val="22"/>
        </w:rPr>
        <w:t>Подпись претендента (его полномочного представителя)________________________</w:t>
      </w:r>
    </w:p>
    <w:p w:rsidR="00AE2953" w:rsidRPr="00AE2953" w:rsidRDefault="00AE2953" w:rsidP="00AE2953">
      <w:pPr>
        <w:shd w:val="clear" w:color="auto" w:fill="FFFFFF"/>
        <w:ind w:left="19"/>
        <w:jc w:val="both"/>
        <w:rPr>
          <w:color w:val="000000"/>
          <w:spacing w:val="-16"/>
          <w:sz w:val="22"/>
          <w:szCs w:val="22"/>
        </w:rPr>
      </w:pPr>
      <w:r w:rsidRPr="00AE2953">
        <w:rPr>
          <w:color w:val="000000"/>
          <w:spacing w:val="-3"/>
          <w:sz w:val="22"/>
          <w:szCs w:val="22"/>
        </w:rPr>
        <w:t>Дата "</w:t>
      </w:r>
      <w:r w:rsidRPr="00AE2953">
        <w:rPr>
          <w:color w:val="000000"/>
          <w:spacing w:val="-3"/>
          <w:sz w:val="22"/>
          <w:szCs w:val="22"/>
          <w:u w:val="single"/>
        </w:rPr>
        <w:t>____</w:t>
      </w:r>
      <w:r w:rsidRPr="00AE2953">
        <w:rPr>
          <w:color w:val="000000"/>
          <w:sz w:val="22"/>
          <w:szCs w:val="22"/>
        </w:rPr>
        <w:t>"</w:t>
      </w:r>
      <w:r w:rsidRPr="00AE2953">
        <w:rPr>
          <w:color w:val="000000"/>
          <w:sz w:val="22"/>
          <w:szCs w:val="22"/>
          <w:u w:val="single"/>
        </w:rPr>
        <w:t>______________________</w:t>
      </w:r>
      <w:r w:rsidRPr="00AE2953">
        <w:rPr>
          <w:color w:val="000000"/>
          <w:spacing w:val="-18"/>
          <w:sz w:val="22"/>
          <w:szCs w:val="22"/>
        </w:rPr>
        <w:t xml:space="preserve">2019 </w:t>
      </w:r>
      <w:r w:rsidRPr="00AE2953">
        <w:rPr>
          <w:color w:val="000000"/>
          <w:spacing w:val="-16"/>
          <w:sz w:val="22"/>
          <w:szCs w:val="22"/>
        </w:rPr>
        <w:t>г.</w:t>
      </w:r>
    </w:p>
    <w:p w:rsidR="00AE2953" w:rsidRPr="00AE2953" w:rsidRDefault="00AE2953" w:rsidP="00AE2953">
      <w:pPr>
        <w:shd w:val="clear" w:color="auto" w:fill="FFFFFF"/>
        <w:ind w:left="19"/>
        <w:jc w:val="both"/>
        <w:rPr>
          <w:sz w:val="22"/>
          <w:szCs w:val="22"/>
        </w:rPr>
      </w:pPr>
      <w:r w:rsidRPr="00AE2953">
        <w:rPr>
          <w:color w:val="000000"/>
          <w:spacing w:val="-4"/>
          <w:sz w:val="22"/>
          <w:szCs w:val="22"/>
        </w:rPr>
        <w:t>Заявка принята организатором (его полномочным представителем)</w:t>
      </w:r>
    </w:p>
    <w:p w:rsidR="00AE2953" w:rsidRPr="00AE2953" w:rsidRDefault="00AE2953" w:rsidP="00AE2953">
      <w:pPr>
        <w:shd w:val="clear" w:color="auto" w:fill="FFFFFF"/>
        <w:tabs>
          <w:tab w:val="left" w:leader="underscore" w:pos="590"/>
          <w:tab w:val="left" w:leader="underscore" w:pos="2136"/>
          <w:tab w:val="left" w:leader="underscore" w:pos="2851"/>
          <w:tab w:val="left" w:leader="underscore" w:pos="3878"/>
          <w:tab w:val="left" w:leader="underscore" w:pos="4613"/>
        </w:tabs>
        <w:ind w:left="38"/>
        <w:jc w:val="both"/>
        <w:rPr>
          <w:sz w:val="22"/>
          <w:szCs w:val="22"/>
        </w:rPr>
      </w:pPr>
      <w:r w:rsidRPr="00AE2953">
        <w:rPr>
          <w:color w:val="000000"/>
          <w:sz w:val="22"/>
          <w:szCs w:val="22"/>
        </w:rPr>
        <w:t>"</w:t>
      </w:r>
      <w:r w:rsidRPr="00AE2953">
        <w:rPr>
          <w:color w:val="000000"/>
          <w:sz w:val="22"/>
          <w:szCs w:val="22"/>
        </w:rPr>
        <w:tab/>
        <w:t>"</w:t>
      </w:r>
      <w:r w:rsidRPr="00AE2953">
        <w:rPr>
          <w:color w:val="000000"/>
          <w:sz w:val="22"/>
          <w:szCs w:val="22"/>
        </w:rPr>
        <w:tab/>
      </w:r>
      <w:smartTag w:uri="urn:schemas-microsoft-com:office:smarttags" w:element="metricconverter">
        <w:smartTagPr>
          <w:attr w:name="ProductID" w:val="2019 г"/>
        </w:smartTagPr>
        <w:r w:rsidRPr="00AE2953">
          <w:rPr>
            <w:color w:val="000000"/>
            <w:spacing w:val="-14"/>
            <w:sz w:val="22"/>
            <w:szCs w:val="22"/>
          </w:rPr>
          <w:t xml:space="preserve">2019 </w:t>
        </w:r>
        <w:r w:rsidRPr="00AE2953">
          <w:rPr>
            <w:color w:val="000000"/>
            <w:spacing w:val="-7"/>
            <w:sz w:val="22"/>
            <w:szCs w:val="22"/>
          </w:rPr>
          <w:t>г</w:t>
        </w:r>
      </w:smartTag>
      <w:r w:rsidRPr="00AE2953">
        <w:rPr>
          <w:color w:val="000000"/>
          <w:spacing w:val="-7"/>
          <w:sz w:val="22"/>
          <w:szCs w:val="22"/>
        </w:rPr>
        <w:t xml:space="preserve">.     в </w:t>
      </w:r>
      <w:r w:rsidRPr="00AE2953">
        <w:rPr>
          <w:color w:val="000000"/>
          <w:sz w:val="22"/>
          <w:szCs w:val="22"/>
        </w:rPr>
        <w:tab/>
      </w:r>
      <w:r w:rsidRPr="00AE2953">
        <w:rPr>
          <w:color w:val="000000"/>
          <w:spacing w:val="-22"/>
          <w:sz w:val="22"/>
          <w:szCs w:val="22"/>
        </w:rPr>
        <w:t>ч.</w:t>
      </w:r>
      <w:r w:rsidRPr="00AE2953">
        <w:rPr>
          <w:color w:val="000000"/>
          <w:sz w:val="22"/>
          <w:szCs w:val="22"/>
        </w:rPr>
        <w:tab/>
      </w:r>
      <w:r w:rsidRPr="00AE2953">
        <w:rPr>
          <w:color w:val="000000"/>
          <w:spacing w:val="-17"/>
          <w:sz w:val="22"/>
          <w:szCs w:val="22"/>
        </w:rPr>
        <w:t>мин.</w:t>
      </w:r>
    </w:p>
    <w:p w:rsidR="00AE2953" w:rsidRPr="00AE2953" w:rsidRDefault="005F628E" w:rsidP="00AE2953">
      <w:pPr>
        <w:shd w:val="clear" w:color="auto" w:fill="FFFFFF"/>
        <w:tabs>
          <w:tab w:val="left" w:leader="underscore" w:pos="590"/>
          <w:tab w:val="left" w:leader="underscore" w:pos="2136"/>
          <w:tab w:val="left" w:leader="underscore" w:pos="2851"/>
          <w:tab w:val="left" w:leader="underscore" w:pos="3878"/>
          <w:tab w:val="left" w:leader="underscore" w:pos="4613"/>
        </w:tabs>
        <w:ind w:left="38"/>
        <w:jc w:val="both"/>
        <w:rPr>
          <w:sz w:val="22"/>
          <w:szCs w:val="22"/>
        </w:rPr>
        <w:sectPr w:rsidR="00AE2953" w:rsidRPr="00AE2953" w:rsidSect="00244BDF">
          <w:pgSz w:w="11909" w:h="16834"/>
          <w:pgMar w:top="540" w:right="590" w:bottom="539" w:left="1276" w:header="720" w:footer="720" w:gutter="0"/>
          <w:cols w:space="60"/>
          <w:noEndnote/>
        </w:sectPr>
      </w:pPr>
      <w:r w:rsidRPr="005F628E">
        <w:rPr>
          <w:noProof/>
          <w:color w:val="000000"/>
          <w:spacing w:val="-11"/>
          <w:sz w:val="22"/>
          <w:szCs w:val="22"/>
        </w:rPr>
        <w:pict>
          <v:line id="_x0000_s1117" style="position:absolute;left:0;text-align:left;z-index:251679744" from="243pt,16.2pt" to="7in,16.2pt" strokeweight=".25pt"/>
        </w:pict>
      </w:r>
      <w:r w:rsidR="00AE2953" w:rsidRPr="00AE2953">
        <w:rPr>
          <w:color w:val="000000"/>
          <w:spacing w:val="-11"/>
          <w:sz w:val="22"/>
          <w:szCs w:val="22"/>
        </w:rPr>
        <w:t xml:space="preserve">подпись уполномоченного лица, принявшего заявку </w:t>
      </w:r>
    </w:p>
    <w:p w:rsidR="00AE2953" w:rsidRPr="005912C8" w:rsidRDefault="00AE2953" w:rsidP="00AE2953">
      <w:pPr>
        <w:shd w:val="clear" w:color="auto" w:fill="FFFFFF"/>
        <w:spacing w:before="120" w:line="240" w:lineRule="atLeast"/>
        <w:rPr>
          <w:b/>
          <w:bCs/>
          <w:color w:val="000000"/>
          <w:spacing w:val="-4"/>
        </w:rPr>
      </w:pPr>
      <w:r w:rsidRPr="005912C8">
        <w:rPr>
          <w:b/>
          <w:bCs/>
          <w:color w:val="000000"/>
          <w:spacing w:val="-4"/>
        </w:rPr>
        <w:lastRenderedPageBreak/>
        <w:t xml:space="preserve">                                                                  Приложение</w:t>
      </w:r>
    </w:p>
    <w:p w:rsidR="00AE2953" w:rsidRPr="005912C8" w:rsidRDefault="00AE2953" w:rsidP="00AE2953">
      <w:pPr>
        <w:shd w:val="clear" w:color="auto" w:fill="FFFFFF"/>
        <w:spacing w:before="274" w:line="240" w:lineRule="atLeast"/>
        <w:jc w:val="center"/>
      </w:pPr>
      <w:r w:rsidRPr="005912C8">
        <w:rPr>
          <w:b/>
          <w:bCs/>
          <w:color w:val="000000"/>
          <w:spacing w:val="-3"/>
        </w:rPr>
        <w:t xml:space="preserve">к заявке №  </w:t>
      </w:r>
      <w:r w:rsidRPr="005912C8">
        <w:rPr>
          <w:bCs/>
          <w:color w:val="000000"/>
          <w:spacing w:val="-3"/>
          <w:u w:val="single"/>
        </w:rPr>
        <w:t xml:space="preserve">            </w:t>
      </w:r>
      <w:r w:rsidRPr="005912C8">
        <w:rPr>
          <w:b/>
          <w:bCs/>
          <w:color w:val="000000"/>
          <w:spacing w:val="4"/>
        </w:rPr>
        <w:t xml:space="preserve">от « </w:t>
      </w:r>
      <w:r w:rsidRPr="005912C8">
        <w:rPr>
          <w:bCs/>
          <w:color w:val="000000"/>
          <w:spacing w:val="4"/>
          <w:u w:val="single"/>
        </w:rPr>
        <w:t xml:space="preserve">       </w:t>
      </w:r>
      <w:r w:rsidRPr="005912C8">
        <w:rPr>
          <w:b/>
          <w:bCs/>
          <w:color w:val="000000"/>
          <w:spacing w:val="4"/>
        </w:rPr>
        <w:t>» _____________________</w:t>
      </w:r>
      <w:r w:rsidRPr="005912C8">
        <w:rPr>
          <w:b/>
          <w:bCs/>
          <w:color w:val="000000"/>
          <w:spacing w:val="-4"/>
        </w:rPr>
        <w:t>2019 года:</w:t>
      </w:r>
    </w:p>
    <w:p w:rsidR="00AE2953" w:rsidRPr="005912C8" w:rsidRDefault="00AE2953" w:rsidP="00AE2953">
      <w:pPr>
        <w:spacing w:after="216" w:line="240" w:lineRule="atLeast"/>
      </w:pPr>
    </w:p>
    <w:p w:rsidR="00AE2953" w:rsidRPr="005912C8" w:rsidRDefault="00AE2953" w:rsidP="00AE2953">
      <w:pPr>
        <w:shd w:val="clear" w:color="auto" w:fill="FFFFFF"/>
        <w:rPr>
          <w:color w:val="000000"/>
          <w:spacing w:val="-2"/>
        </w:rPr>
      </w:pPr>
    </w:p>
    <w:tbl>
      <w:tblPr>
        <w:tblW w:w="9450" w:type="dxa"/>
        <w:tblLayout w:type="fixed"/>
        <w:tblCellMar>
          <w:left w:w="40" w:type="dxa"/>
          <w:right w:w="40" w:type="dxa"/>
        </w:tblCellMar>
        <w:tblLook w:val="04A0"/>
      </w:tblPr>
      <w:tblGrid>
        <w:gridCol w:w="978"/>
        <w:gridCol w:w="7486"/>
        <w:gridCol w:w="986"/>
      </w:tblGrid>
      <w:tr w:rsidR="00AE2953" w:rsidRPr="005912C8" w:rsidTr="00CD78A1">
        <w:trPr>
          <w:trHeight w:hRule="exact" w:val="685"/>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AE2953" w:rsidRPr="005912C8" w:rsidRDefault="00AE2953" w:rsidP="00CD78A1">
            <w:pPr>
              <w:shd w:val="clear" w:color="auto" w:fill="FFFFFF"/>
              <w:ind w:left="130"/>
            </w:pPr>
            <w:r w:rsidRPr="005912C8">
              <w:rPr>
                <w:color w:val="000000"/>
                <w:spacing w:val="-3"/>
              </w:rPr>
              <w:t>№ п/п</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AE2953" w:rsidRPr="005912C8" w:rsidRDefault="00AE2953" w:rsidP="00CD78A1">
            <w:pPr>
              <w:shd w:val="clear" w:color="auto" w:fill="FFFFFF"/>
              <w:ind w:left="2539"/>
            </w:pPr>
            <w:r w:rsidRPr="005912C8">
              <w:rPr>
                <w:color w:val="000000"/>
                <w:spacing w:val="-2"/>
              </w:rPr>
              <w:t>Наименование документа</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AE2953" w:rsidRPr="005912C8" w:rsidRDefault="00AE2953" w:rsidP="00CD78A1">
            <w:pPr>
              <w:shd w:val="clear" w:color="auto" w:fill="FFFFFF"/>
              <w:ind w:left="-7"/>
              <w:jc w:val="center"/>
              <w:rPr>
                <w:color w:val="000000"/>
                <w:spacing w:val="-3"/>
              </w:rPr>
            </w:pPr>
            <w:r w:rsidRPr="005912C8">
              <w:rPr>
                <w:color w:val="000000"/>
                <w:spacing w:val="-3"/>
              </w:rPr>
              <w:t>Кол-во</w:t>
            </w:r>
          </w:p>
          <w:p w:rsidR="00AE2953" w:rsidRPr="005912C8" w:rsidRDefault="00AE2953" w:rsidP="00CD78A1">
            <w:pPr>
              <w:shd w:val="clear" w:color="auto" w:fill="FFFFFF"/>
              <w:ind w:left="-7"/>
              <w:jc w:val="center"/>
              <w:rPr>
                <w:color w:val="000000"/>
                <w:spacing w:val="-3"/>
              </w:rPr>
            </w:pPr>
            <w:r w:rsidRPr="005912C8">
              <w:rPr>
                <w:color w:val="000000"/>
                <w:spacing w:val="-3"/>
              </w:rPr>
              <w:t>листов</w:t>
            </w:r>
          </w:p>
        </w:tc>
      </w:tr>
      <w:tr w:rsidR="00AE2953" w:rsidRPr="005912C8" w:rsidTr="00CD78A1">
        <w:trPr>
          <w:trHeight w:hRule="exact" w:val="610"/>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AE2953" w:rsidRPr="005912C8" w:rsidRDefault="00AE2953" w:rsidP="00CD78A1">
            <w:pPr>
              <w:shd w:val="clear" w:color="auto" w:fill="FFFFFF"/>
              <w:ind w:left="389"/>
            </w:pPr>
            <w:r w:rsidRPr="005912C8">
              <w:rPr>
                <w:color w:val="000000"/>
              </w:rPr>
              <w:t>1.</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AE2953" w:rsidRPr="005912C8" w:rsidRDefault="00AE2953" w:rsidP="00CD78A1">
            <w:pPr>
              <w:shd w:val="clear" w:color="auto" w:fill="FFFFFF"/>
              <w:spacing w:line="235" w:lineRule="exact"/>
              <w:ind w:right="10" w:firstLine="5"/>
            </w:pPr>
            <w:r w:rsidRPr="005912C8">
              <w:rPr>
                <w:color w:val="000000"/>
                <w:spacing w:val="1"/>
              </w:rPr>
              <w:t>Копия документа, удостоверяющего личность (для граждан</w:t>
            </w:r>
            <w:r w:rsidRPr="005912C8">
              <w:rPr>
                <w:color w:val="000000"/>
                <w:spacing w:val="-1"/>
              </w:rPr>
              <w:t>)</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AE2953" w:rsidRPr="005912C8" w:rsidRDefault="00AE2953" w:rsidP="00CD78A1">
            <w:pPr>
              <w:shd w:val="clear" w:color="auto" w:fill="FFFFFF"/>
            </w:pPr>
          </w:p>
        </w:tc>
      </w:tr>
      <w:tr w:rsidR="00AE2953" w:rsidRPr="005912C8" w:rsidTr="00CD78A1">
        <w:trPr>
          <w:trHeight w:hRule="exact" w:val="480"/>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AE2953" w:rsidRPr="005912C8" w:rsidRDefault="00AE2953" w:rsidP="00CD78A1">
            <w:pPr>
              <w:shd w:val="clear" w:color="auto" w:fill="FFFFFF"/>
              <w:ind w:left="384"/>
            </w:pPr>
            <w:r w:rsidRPr="005912C8">
              <w:rPr>
                <w:color w:val="000000"/>
              </w:rPr>
              <w:t>2.</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AE2953" w:rsidRPr="005912C8" w:rsidRDefault="00AE2953" w:rsidP="00CD78A1">
            <w:pPr>
              <w:shd w:val="clear" w:color="auto" w:fill="FFFFFF"/>
              <w:spacing w:line="230" w:lineRule="exact"/>
              <w:ind w:right="413"/>
            </w:pPr>
            <w:r w:rsidRPr="005912C8">
              <w:rPr>
                <w:color w:val="000000"/>
                <w:spacing w:val="-1"/>
              </w:rPr>
              <w:t>Документы, подтверждающие внесение задатка</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AE2953" w:rsidRPr="005912C8" w:rsidRDefault="00AE2953" w:rsidP="00CD78A1">
            <w:pPr>
              <w:shd w:val="clear" w:color="auto" w:fill="FFFFFF"/>
            </w:pPr>
          </w:p>
        </w:tc>
      </w:tr>
      <w:tr w:rsidR="00AE2953" w:rsidRPr="005912C8" w:rsidTr="00CD78A1">
        <w:trPr>
          <w:trHeight w:hRule="exact" w:val="418"/>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AE2953" w:rsidRPr="005912C8" w:rsidRDefault="00AE2953" w:rsidP="00CD78A1">
            <w:pPr>
              <w:shd w:val="clear" w:color="auto" w:fill="FFFFFF"/>
              <w:ind w:left="403"/>
            </w:pPr>
            <w:r w:rsidRPr="005912C8">
              <w:rPr>
                <w:color w:val="000000"/>
              </w:rPr>
              <w:t>3.</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AE2953" w:rsidRPr="005912C8" w:rsidRDefault="00AE2953" w:rsidP="00CD78A1">
            <w:pPr>
              <w:shd w:val="clear" w:color="auto" w:fill="FFFFFF"/>
            </w:pPr>
            <w:r w:rsidRPr="005912C8">
              <w:rPr>
                <w:color w:val="000000"/>
                <w:spacing w:val="-1"/>
              </w:rPr>
              <w:t>Доверенность представителя претендента</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AE2953" w:rsidRPr="005912C8" w:rsidRDefault="00AE2953" w:rsidP="00CD78A1">
            <w:pPr>
              <w:shd w:val="clear" w:color="auto" w:fill="FFFFFF"/>
            </w:pPr>
          </w:p>
        </w:tc>
      </w:tr>
      <w:tr w:rsidR="00AE2953" w:rsidRPr="005912C8" w:rsidTr="00CD78A1">
        <w:trPr>
          <w:trHeight w:hRule="exact" w:val="1091"/>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AE2953" w:rsidRPr="005912C8" w:rsidRDefault="00AE2953" w:rsidP="00CD78A1">
            <w:pPr>
              <w:shd w:val="clear" w:color="auto" w:fill="FFFFFF"/>
              <w:ind w:left="413"/>
            </w:pPr>
            <w:r w:rsidRPr="005912C8">
              <w:rPr>
                <w:color w:val="000000"/>
              </w:rPr>
              <w:t>4.</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AE2953" w:rsidRPr="005912C8" w:rsidRDefault="00AE2953" w:rsidP="00CD78A1">
            <w:pPr>
              <w:shd w:val="clear" w:color="auto" w:fill="FFFFFF"/>
            </w:pPr>
            <w:r w:rsidRPr="005912C8">
              <w:rPr>
                <w:color w:val="000000"/>
                <w:spacing w:val="-1"/>
              </w:rPr>
              <w:t>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AE2953" w:rsidRPr="005912C8" w:rsidRDefault="00AE2953" w:rsidP="00CD78A1">
            <w:pPr>
              <w:shd w:val="clear" w:color="auto" w:fill="FFFFFF"/>
            </w:pPr>
          </w:p>
        </w:tc>
      </w:tr>
      <w:tr w:rsidR="00AE2953" w:rsidRPr="005912C8" w:rsidTr="00CD78A1">
        <w:trPr>
          <w:trHeight w:hRule="exact" w:val="678"/>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AE2953" w:rsidRPr="005912C8" w:rsidRDefault="00AE2953" w:rsidP="00CD78A1">
            <w:pPr>
              <w:shd w:val="clear" w:color="auto" w:fill="FFFFFF"/>
              <w:ind w:left="413"/>
            </w:pPr>
            <w:r w:rsidRPr="005912C8">
              <w:rPr>
                <w:color w:val="000000"/>
              </w:rPr>
              <w:t>5.</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AE2953" w:rsidRPr="005912C8" w:rsidRDefault="00AE2953" w:rsidP="00CD78A1">
            <w:pPr>
              <w:shd w:val="clear" w:color="auto" w:fill="FFFFFF"/>
            </w:pPr>
            <w:r w:rsidRPr="005912C8">
              <w:rPr>
                <w:color w:val="000000"/>
                <w:spacing w:val="-1"/>
              </w:rPr>
              <w:t>Выписка из единого государственного реестра юридических лиц (для юридических лиц)</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AE2953" w:rsidRPr="005912C8" w:rsidRDefault="00AE2953" w:rsidP="00CD78A1">
            <w:pPr>
              <w:shd w:val="clear" w:color="auto" w:fill="FFFFFF"/>
            </w:pPr>
          </w:p>
        </w:tc>
      </w:tr>
      <w:tr w:rsidR="00AE2953" w:rsidRPr="005912C8" w:rsidTr="00CD78A1">
        <w:trPr>
          <w:trHeight w:hRule="exact" w:val="546"/>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AE2953" w:rsidRPr="005912C8" w:rsidRDefault="00AE2953" w:rsidP="00CD78A1">
            <w:pPr>
              <w:shd w:val="clear" w:color="auto" w:fill="FFFFFF"/>
              <w:ind w:left="389"/>
            </w:pPr>
            <w:r w:rsidRPr="005912C8">
              <w:rPr>
                <w:color w:val="000000"/>
              </w:rPr>
              <w:t>6.</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AE2953" w:rsidRPr="005912C8" w:rsidRDefault="00AE2953" w:rsidP="00CD78A1">
            <w:pPr>
              <w:shd w:val="clear" w:color="auto" w:fill="FFFFFF"/>
              <w:spacing w:line="230" w:lineRule="exact"/>
              <w:ind w:right="120" w:firstLine="5"/>
            </w:pPr>
            <w:r w:rsidRPr="005912C8">
              <w:rPr>
                <w:color w:val="000000"/>
                <w:spacing w:val="-1"/>
              </w:rPr>
              <w:t xml:space="preserve">Выписка из единого государственного реестра индивидуальных предпринимателей </w:t>
            </w:r>
            <w:r w:rsidRPr="005912C8">
              <w:rPr>
                <w:color w:val="000000"/>
              </w:rPr>
              <w:t>(для индивидуальных предпринимателей)</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AE2953" w:rsidRPr="005912C8" w:rsidRDefault="00AE2953" w:rsidP="00CD78A1">
            <w:pPr>
              <w:shd w:val="clear" w:color="auto" w:fill="FFFFFF"/>
            </w:pPr>
          </w:p>
        </w:tc>
      </w:tr>
      <w:tr w:rsidR="00AE2953" w:rsidRPr="005912C8" w:rsidTr="00CD78A1">
        <w:trPr>
          <w:trHeight w:hRule="exact" w:val="780"/>
        </w:trPr>
        <w:tc>
          <w:tcPr>
            <w:tcW w:w="978" w:type="dxa"/>
            <w:tcBorders>
              <w:top w:val="single" w:sz="6" w:space="0" w:color="auto"/>
              <w:left w:val="single" w:sz="6" w:space="0" w:color="auto"/>
              <w:bottom w:val="single" w:sz="6" w:space="0" w:color="auto"/>
              <w:right w:val="single" w:sz="6" w:space="0" w:color="auto"/>
            </w:tcBorders>
            <w:shd w:val="clear" w:color="auto" w:fill="FFFFFF"/>
          </w:tcPr>
          <w:p w:rsidR="00AE2953" w:rsidRPr="005912C8" w:rsidRDefault="00AE2953" w:rsidP="00CD78A1">
            <w:pPr>
              <w:shd w:val="clear" w:color="auto" w:fill="FFFFFF"/>
              <w:ind w:left="389"/>
              <w:rPr>
                <w:color w:val="000000"/>
              </w:rPr>
            </w:pPr>
            <w:r w:rsidRPr="005912C8">
              <w:rPr>
                <w:color w:val="000000"/>
              </w:rPr>
              <w:t>7.</w:t>
            </w:r>
          </w:p>
        </w:tc>
        <w:tc>
          <w:tcPr>
            <w:tcW w:w="7486" w:type="dxa"/>
            <w:tcBorders>
              <w:top w:val="single" w:sz="6" w:space="0" w:color="auto"/>
              <w:left w:val="single" w:sz="6" w:space="0" w:color="auto"/>
              <w:bottom w:val="single" w:sz="6" w:space="0" w:color="auto"/>
              <w:right w:val="single" w:sz="6" w:space="0" w:color="auto"/>
            </w:tcBorders>
            <w:shd w:val="clear" w:color="auto" w:fill="FFFFFF"/>
          </w:tcPr>
          <w:p w:rsidR="00AE2953" w:rsidRPr="005912C8" w:rsidRDefault="00AE2953" w:rsidP="00CD78A1">
            <w:pPr>
              <w:tabs>
                <w:tab w:val="left" w:pos="1515"/>
              </w:tabs>
            </w:pPr>
            <w:r w:rsidRPr="005912C8">
              <w:rPr>
                <w:color w:val="000000"/>
              </w:rPr>
              <w:t>Учредительные документы (устав, учредительный договор) (для юридических лиц)</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AE2953" w:rsidRPr="005912C8" w:rsidRDefault="00AE2953" w:rsidP="00CD78A1">
            <w:pPr>
              <w:shd w:val="clear" w:color="auto" w:fill="FFFFFF"/>
            </w:pPr>
          </w:p>
        </w:tc>
      </w:tr>
    </w:tbl>
    <w:p w:rsidR="00AE2953" w:rsidRPr="005912C8" w:rsidRDefault="00AE2953" w:rsidP="00AE2953">
      <w:pPr>
        <w:shd w:val="clear" w:color="auto" w:fill="FFFFFF"/>
        <w:rPr>
          <w:color w:val="000000"/>
          <w:spacing w:val="-2"/>
        </w:rPr>
      </w:pPr>
    </w:p>
    <w:p w:rsidR="00AE2953" w:rsidRPr="005912C8" w:rsidRDefault="00AE2953" w:rsidP="00AE2953">
      <w:pPr>
        <w:shd w:val="clear" w:color="auto" w:fill="FFFFFF"/>
        <w:rPr>
          <w:color w:val="000000"/>
          <w:spacing w:val="-2"/>
        </w:rPr>
      </w:pPr>
    </w:p>
    <w:p w:rsidR="00AE2953" w:rsidRPr="005912C8" w:rsidRDefault="00AE2953" w:rsidP="00AE2953">
      <w:pPr>
        <w:shd w:val="clear" w:color="auto" w:fill="FFFFFF"/>
        <w:tabs>
          <w:tab w:val="left" w:leader="underscore" w:pos="6475"/>
          <w:tab w:val="left" w:leader="underscore" w:pos="7380"/>
          <w:tab w:val="left" w:leader="underscore" w:pos="9540"/>
          <w:tab w:val="left" w:leader="underscore" w:pos="9816"/>
        </w:tabs>
        <w:spacing w:before="221"/>
        <w:ind w:left="19"/>
      </w:pPr>
      <w:r w:rsidRPr="005912C8">
        <w:rPr>
          <w:color w:val="000000"/>
          <w:spacing w:val="-9"/>
        </w:rPr>
        <w:t>Подпись претендента (его полномочного представителя)</w:t>
      </w:r>
      <w:r w:rsidRPr="005912C8">
        <w:rPr>
          <w:color w:val="000000"/>
        </w:rPr>
        <w:tab/>
      </w:r>
      <w:r w:rsidRPr="005912C8">
        <w:rPr>
          <w:color w:val="000000"/>
          <w:spacing w:val="-3"/>
        </w:rPr>
        <w:t>Дата "__</w:t>
      </w:r>
      <w:r w:rsidRPr="005912C8">
        <w:rPr>
          <w:color w:val="000000"/>
        </w:rPr>
        <w:t>"___________</w:t>
      </w:r>
      <w:r w:rsidRPr="005912C8">
        <w:rPr>
          <w:color w:val="000000"/>
          <w:spacing w:val="-18"/>
        </w:rPr>
        <w:t xml:space="preserve">2019 </w:t>
      </w:r>
      <w:r w:rsidRPr="005912C8">
        <w:rPr>
          <w:color w:val="000000"/>
          <w:spacing w:val="-16"/>
        </w:rPr>
        <w:t>г.</w:t>
      </w:r>
    </w:p>
    <w:p w:rsidR="00AE2953" w:rsidRPr="005912C8" w:rsidRDefault="00AE2953" w:rsidP="00AE2953">
      <w:pPr>
        <w:shd w:val="clear" w:color="auto" w:fill="FFFFFF"/>
        <w:spacing w:before="221"/>
      </w:pPr>
      <w:r w:rsidRPr="005912C8">
        <w:rPr>
          <w:color w:val="000000"/>
          <w:spacing w:val="-1"/>
        </w:rPr>
        <w:t>Документы приняты организатором (его полномочным представителем)</w:t>
      </w:r>
    </w:p>
    <w:p w:rsidR="00AE2953" w:rsidRPr="005912C8" w:rsidRDefault="00AE2953" w:rsidP="00AE2953">
      <w:pPr>
        <w:shd w:val="clear" w:color="auto" w:fill="FFFFFF"/>
        <w:tabs>
          <w:tab w:val="left" w:pos="5520"/>
          <w:tab w:val="left" w:leader="underscore" w:pos="7613"/>
        </w:tabs>
        <w:spacing w:before="82"/>
        <w:rPr>
          <w:color w:val="000000"/>
          <w:spacing w:val="-2"/>
        </w:rPr>
      </w:pPr>
    </w:p>
    <w:p w:rsidR="00AE2953" w:rsidRPr="005912C8" w:rsidRDefault="00AE2953" w:rsidP="00AE2953">
      <w:r w:rsidRPr="005912C8">
        <w:rPr>
          <w:color w:val="000000"/>
          <w:spacing w:val="-2"/>
        </w:rPr>
        <w:t>Подпись уполномоченного лица, принявшего заявку__________________________________</w:t>
      </w:r>
      <w:r w:rsidRPr="005912C8">
        <w:rPr>
          <w:color w:val="000000"/>
        </w:rPr>
        <w:tab/>
      </w:r>
    </w:p>
    <w:p w:rsidR="00AE2953" w:rsidRPr="005912C8" w:rsidRDefault="00AE2953" w:rsidP="00AE2953">
      <w:pPr>
        <w:shd w:val="clear" w:color="auto" w:fill="FFFFFF"/>
        <w:ind w:left="5760" w:right="-21"/>
        <w:jc w:val="right"/>
      </w:pPr>
    </w:p>
    <w:p w:rsidR="00AE2953" w:rsidRPr="005912C8" w:rsidRDefault="00AE2953" w:rsidP="00AE2953">
      <w:pPr>
        <w:shd w:val="clear" w:color="auto" w:fill="FFFFFF"/>
        <w:ind w:left="5760" w:right="-21"/>
        <w:jc w:val="right"/>
      </w:pPr>
    </w:p>
    <w:p w:rsidR="00AE2953" w:rsidRPr="005912C8" w:rsidRDefault="00AE2953" w:rsidP="00AE2953">
      <w:pPr>
        <w:shd w:val="clear" w:color="auto" w:fill="FFFFFF"/>
        <w:ind w:left="5760" w:right="-21"/>
        <w:jc w:val="right"/>
      </w:pPr>
    </w:p>
    <w:p w:rsidR="00AE2953" w:rsidRPr="005912C8" w:rsidRDefault="00AE2953" w:rsidP="00AE2953">
      <w:pPr>
        <w:shd w:val="clear" w:color="auto" w:fill="FFFFFF"/>
        <w:ind w:left="5760" w:right="-21"/>
        <w:jc w:val="right"/>
      </w:pPr>
    </w:p>
    <w:p w:rsidR="00AE2953" w:rsidRDefault="00AE2953" w:rsidP="00AE2953">
      <w:pPr>
        <w:pStyle w:val="af3"/>
        <w:rPr>
          <w:sz w:val="24"/>
          <w:szCs w:val="24"/>
        </w:rPr>
      </w:pPr>
    </w:p>
    <w:p w:rsidR="00AE2953" w:rsidRDefault="00AE2953" w:rsidP="00AE2953">
      <w:pPr>
        <w:pStyle w:val="af3"/>
        <w:rPr>
          <w:sz w:val="24"/>
          <w:szCs w:val="24"/>
        </w:rPr>
      </w:pPr>
    </w:p>
    <w:p w:rsidR="00AE2953" w:rsidRDefault="00AE2953" w:rsidP="00AE2953">
      <w:pPr>
        <w:pStyle w:val="af3"/>
        <w:rPr>
          <w:sz w:val="24"/>
          <w:szCs w:val="24"/>
        </w:rPr>
      </w:pPr>
    </w:p>
    <w:p w:rsidR="00AE2953" w:rsidRDefault="00AE2953" w:rsidP="00AE2953">
      <w:pPr>
        <w:pStyle w:val="af3"/>
        <w:rPr>
          <w:sz w:val="24"/>
          <w:szCs w:val="24"/>
        </w:rPr>
      </w:pPr>
    </w:p>
    <w:p w:rsidR="00AE2953" w:rsidRDefault="00AE2953" w:rsidP="00AE2953">
      <w:pPr>
        <w:pStyle w:val="af3"/>
        <w:rPr>
          <w:sz w:val="24"/>
          <w:szCs w:val="24"/>
        </w:rPr>
      </w:pPr>
    </w:p>
    <w:p w:rsidR="00AE2953" w:rsidRDefault="00AE2953" w:rsidP="00AE2953">
      <w:pPr>
        <w:pStyle w:val="af3"/>
        <w:rPr>
          <w:sz w:val="24"/>
          <w:szCs w:val="24"/>
        </w:rPr>
      </w:pPr>
    </w:p>
    <w:p w:rsidR="00AE2953" w:rsidRDefault="00AE2953" w:rsidP="00AE2953">
      <w:pPr>
        <w:pStyle w:val="af3"/>
        <w:rPr>
          <w:sz w:val="24"/>
          <w:szCs w:val="24"/>
        </w:rPr>
      </w:pPr>
    </w:p>
    <w:p w:rsidR="00AE2953" w:rsidRDefault="00AE2953" w:rsidP="00AE2953">
      <w:pPr>
        <w:pStyle w:val="af3"/>
        <w:rPr>
          <w:sz w:val="24"/>
          <w:szCs w:val="24"/>
        </w:rPr>
      </w:pPr>
    </w:p>
    <w:p w:rsidR="00AE2953" w:rsidRDefault="00AE2953" w:rsidP="00AE2953">
      <w:pPr>
        <w:pStyle w:val="af3"/>
        <w:rPr>
          <w:sz w:val="24"/>
          <w:szCs w:val="24"/>
        </w:rPr>
      </w:pPr>
    </w:p>
    <w:p w:rsidR="00AE2953" w:rsidRDefault="00AE2953" w:rsidP="00AE2953">
      <w:pPr>
        <w:pStyle w:val="af3"/>
        <w:rPr>
          <w:sz w:val="24"/>
          <w:szCs w:val="24"/>
        </w:rPr>
      </w:pPr>
    </w:p>
    <w:p w:rsidR="00AE2953" w:rsidRDefault="00AE2953" w:rsidP="00AE2953">
      <w:pPr>
        <w:pStyle w:val="af3"/>
        <w:rPr>
          <w:sz w:val="24"/>
          <w:szCs w:val="24"/>
        </w:rPr>
      </w:pPr>
    </w:p>
    <w:p w:rsidR="00AE2953" w:rsidRDefault="00AE2953" w:rsidP="00AE2953">
      <w:pPr>
        <w:pStyle w:val="af3"/>
        <w:rPr>
          <w:sz w:val="24"/>
          <w:szCs w:val="24"/>
        </w:rPr>
      </w:pPr>
    </w:p>
    <w:p w:rsidR="00AE2953" w:rsidRDefault="00AE2953" w:rsidP="00AE2953">
      <w:pPr>
        <w:pStyle w:val="af3"/>
        <w:rPr>
          <w:sz w:val="24"/>
          <w:szCs w:val="24"/>
        </w:rPr>
      </w:pPr>
    </w:p>
    <w:p w:rsidR="00AE2953" w:rsidRDefault="00AE2953" w:rsidP="00AE2953">
      <w:pPr>
        <w:pStyle w:val="af3"/>
        <w:rPr>
          <w:sz w:val="24"/>
          <w:szCs w:val="24"/>
        </w:rPr>
      </w:pPr>
    </w:p>
    <w:p w:rsidR="00AE2953" w:rsidRDefault="00AE2953" w:rsidP="00AE2953">
      <w:pPr>
        <w:pStyle w:val="af3"/>
        <w:rPr>
          <w:sz w:val="24"/>
          <w:szCs w:val="24"/>
        </w:rPr>
      </w:pPr>
    </w:p>
    <w:p w:rsidR="00AE2953" w:rsidRDefault="00AE2953" w:rsidP="00AE2953">
      <w:pPr>
        <w:pStyle w:val="af3"/>
        <w:rPr>
          <w:sz w:val="24"/>
          <w:szCs w:val="24"/>
        </w:rPr>
      </w:pPr>
    </w:p>
    <w:p w:rsidR="00AE2953" w:rsidRDefault="00AE2953" w:rsidP="00AE2953">
      <w:pPr>
        <w:pStyle w:val="af3"/>
        <w:rPr>
          <w:sz w:val="24"/>
          <w:szCs w:val="24"/>
        </w:rPr>
      </w:pPr>
    </w:p>
    <w:p w:rsidR="00AE2953" w:rsidRDefault="00AE2953" w:rsidP="00AE2953">
      <w:pPr>
        <w:pStyle w:val="af3"/>
        <w:rPr>
          <w:sz w:val="24"/>
          <w:szCs w:val="24"/>
        </w:rPr>
      </w:pPr>
    </w:p>
    <w:p w:rsidR="00AE2953" w:rsidRDefault="00AE2953" w:rsidP="00AE2953">
      <w:pPr>
        <w:pStyle w:val="af3"/>
        <w:rPr>
          <w:sz w:val="24"/>
          <w:szCs w:val="24"/>
        </w:rPr>
      </w:pPr>
    </w:p>
    <w:p w:rsidR="00AE2953" w:rsidRDefault="00AE2953" w:rsidP="00AE2953">
      <w:pPr>
        <w:pStyle w:val="af3"/>
        <w:rPr>
          <w:sz w:val="24"/>
          <w:szCs w:val="24"/>
        </w:rPr>
      </w:pPr>
    </w:p>
    <w:p w:rsidR="00AE2953" w:rsidRPr="005912C8" w:rsidRDefault="00AE2953" w:rsidP="00AE2953">
      <w:pPr>
        <w:pStyle w:val="af3"/>
        <w:rPr>
          <w:sz w:val="24"/>
          <w:szCs w:val="24"/>
        </w:rPr>
      </w:pPr>
      <w:r w:rsidRPr="005912C8">
        <w:rPr>
          <w:sz w:val="24"/>
          <w:szCs w:val="24"/>
        </w:rPr>
        <w:t>Договор № ___</w:t>
      </w:r>
    </w:p>
    <w:p w:rsidR="00AE2953" w:rsidRPr="005912C8" w:rsidRDefault="00AE2953" w:rsidP="00AE2953">
      <w:pPr>
        <w:widowControl w:val="0"/>
        <w:autoSpaceDE w:val="0"/>
        <w:autoSpaceDN w:val="0"/>
        <w:adjustRightInd w:val="0"/>
        <w:ind w:firstLine="709"/>
        <w:jc w:val="center"/>
        <w:rPr>
          <w:b/>
          <w:color w:val="000000"/>
        </w:rPr>
      </w:pPr>
      <w:r w:rsidRPr="005912C8">
        <w:rPr>
          <w:b/>
          <w:color w:val="000000"/>
        </w:rPr>
        <w:t>купли-продажи земельного участка</w:t>
      </w:r>
    </w:p>
    <w:p w:rsidR="00AE2953" w:rsidRPr="005912C8" w:rsidRDefault="00AE2953" w:rsidP="00AE2953">
      <w:pPr>
        <w:widowControl w:val="0"/>
        <w:autoSpaceDE w:val="0"/>
        <w:autoSpaceDN w:val="0"/>
        <w:adjustRightInd w:val="0"/>
        <w:ind w:firstLine="709"/>
        <w:rPr>
          <w:color w:val="000000"/>
        </w:rPr>
      </w:pPr>
    </w:p>
    <w:p w:rsidR="00AE2953" w:rsidRPr="005912C8" w:rsidRDefault="00AE2953" w:rsidP="00AE2953">
      <w:pPr>
        <w:pStyle w:val="23"/>
        <w:rPr>
          <w:color w:val="000000"/>
        </w:rPr>
      </w:pPr>
      <w:r w:rsidRPr="005912C8">
        <w:t>с. Бессоновка</w:t>
      </w:r>
      <w:r w:rsidRPr="005912C8">
        <w:tab/>
      </w:r>
      <w:r w:rsidRPr="005912C8">
        <w:tab/>
      </w:r>
      <w:r w:rsidRPr="005912C8">
        <w:tab/>
      </w:r>
      <w:r w:rsidRPr="005912C8">
        <w:tab/>
      </w:r>
      <w:r w:rsidRPr="005912C8">
        <w:tab/>
        <w:t xml:space="preserve">            </w:t>
      </w:r>
      <w:r w:rsidRPr="005912C8">
        <w:tab/>
        <w:t xml:space="preserve">           </w:t>
      </w:r>
      <w:r w:rsidR="001F3E76">
        <w:t xml:space="preserve">        </w:t>
      </w:r>
      <w:r w:rsidRPr="005912C8">
        <w:t xml:space="preserve">«___» ____________ </w:t>
      </w:r>
      <w:smartTag w:uri="urn:schemas-microsoft-com:office:smarttags" w:element="metricconverter">
        <w:smartTagPr>
          <w:attr w:name="ProductID" w:val="2019 г"/>
        </w:smartTagPr>
        <w:r w:rsidRPr="005912C8">
          <w:t>2019 г</w:t>
        </w:r>
      </w:smartTag>
      <w:r w:rsidRPr="005912C8">
        <w:t>.</w:t>
      </w:r>
    </w:p>
    <w:p w:rsidR="00AE2953" w:rsidRPr="005912C8" w:rsidRDefault="00AE2953" w:rsidP="00AE2953">
      <w:pPr>
        <w:pStyle w:val="ad"/>
      </w:pPr>
    </w:p>
    <w:p w:rsidR="00AE2953" w:rsidRPr="005912C8" w:rsidRDefault="00AE2953" w:rsidP="00AE2953">
      <w:pPr>
        <w:pStyle w:val="ad"/>
        <w:ind w:left="0" w:firstLine="283"/>
        <w:jc w:val="both"/>
      </w:pPr>
      <w:r w:rsidRPr="005912C8">
        <w:t>Комитет по управлению муниципальным имуществом администрации Бессоновского района, действующий на основании решения Собрания Представителей Бессоновского района Пензенской области второго созыва № 370-50/2 от 16.07.2010 г., зарегистрированный по адресу: 442780, Пензенская область, Бессоновский район, с. Бессоновка, ул. Коммунистическая, 2, в лице председателя Хрипунова Евгения Викторовича, действующего на основании распоряжения № 373к от 13.11.2013 г., именуемый в дальнейшем «Продавец», и ………………………., …………….. г.р., зарегистрированный по адресу: ………………………………………., паспорт …………………………, выдан ………………………………………….. г., с другой стороны, именуемый в дальнейшем «Покупатель»,  на основании протокола о результатах аукциона от …………………….г. , заключили настоящий договор о нижеследующем:</w:t>
      </w:r>
    </w:p>
    <w:p w:rsidR="00AE2953" w:rsidRPr="005912C8" w:rsidRDefault="00AE2953" w:rsidP="00AE2953">
      <w:pPr>
        <w:pStyle w:val="ad"/>
      </w:pPr>
    </w:p>
    <w:p w:rsidR="00AE2953" w:rsidRPr="005912C8" w:rsidRDefault="00AE2953" w:rsidP="00AE2953">
      <w:pPr>
        <w:widowControl w:val="0"/>
        <w:autoSpaceDE w:val="0"/>
        <w:autoSpaceDN w:val="0"/>
        <w:adjustRightInd w:val="0"/>
        <w:ind w:firstLine="709"/>
        <w:jc w:val="center"/>
        <w:rPr>
          <w:b/>
          <w:color w:val="000000"/>
        </w:rPr>
      </w:pPr>
      <w:r w:rsidRPr="005912C8">
        <w:rPr>
          <w:b/>
          <w:color w:val="000000"/>
        </w:rPr>
        <w:t>1. Предмет Договора</w:t>
      </w:r>
    </w:p>
    <w:p w:rsidR="00AE2953" w:rsidRPr="005912C8" w:rsidRDefault="00AE2953" w:rsidP="00AE2953">
      <w:pPr>
        <w:widowControl w:val="0"/>
        <w:autoSpaceDE w:val="0"/>
        <w:autoSpaceDN w:val="0"/>
        <w:adjustRightInd w:val="0"/>
        <w:ind w:firstLine="709"/>
        <w:rPr>
          <w:color w:val="000000"/>
        </w:rPr>
      </w:pPr>
    </w:p>
    <w:p w:rsidR="00AE2953" w:rsidRPr="005912C8" w:rsidRDefault="00AE2953" w:rsidP="00AE2953">
      <w:pPr>
        <w:pStyle w:val="33"/>
        <w:jc w:val="both"/>
        <w:rPr>
          <w:color w:val="000000"/>
          <w:sz w:val="24"/>
          <w:szCs w:val="24"/>
        </w:rPr>
      </w:pPr>
      <w:r w:rsidRPr="005912C8">
        <w:rPr>
          <w:color w:val="000000"/>
          <w:sz w:val="24"/>
          <w:szCs w:val="24"/>
        </w:rPr>
        <w:t xml:space="preserve">       1.1. Продавец обязуется передать в собственность земельный участок площадью 600 кв.м. из земель населенных пунктов, расположенный по адресу: Пензенская область, Бессоновский район, с. Мастиновка, ул. Полевая, 23А, имеющий кадастровый номер 58:05:0220201:577, разрешенное использование – для ведения огородничества, в границах, указанных в выписке из ЕГРН земельного участка, именуемый в дальнейшем «Участок», а Покупатель обязуется принять Участок и уплатить за него обусловленную настоящим Договором цену.</w:t>
      </w:r>
      <w:r w:rsidRPr="005912C8">
        <w:rPr>
          <w:sz w:val="24"/>
          <w:szCs w:val="24"/>
        </w:rPr>
        <w:t xml:space="preserve"> </w:t>
      </w:r>
    </w:p>
    <w:p w:rsidR="00AE2953" w:rsidRPr="005912C8" w:rsidRDefault="00AE2953" w:rsidP="00AE2953">
      <w:pPr>
        <w:widowControl w:val="0"/>
        <w:autoSpaceDE w:val="0"/>
        <w:autoSpaceDN w:val="0"/>
        <w:adjustRightInd w:val="0"/>
        <w:ind w:firstLine="709"/>
        <w:jc w:val="center"/>
        <w:rPr>
          <w:b/>
          <w:color w:val="000000"/>
        </w:rPr>
      </w:pPr>
      <w:r w:rsidRPr="005912C8">
        <w:rPr>
          <w:b/>
          <w:color w:val="000000"/>
        </w:rPr>
        <w:t>2. Плата по Договору</w:t>
      </w:r>
    </w:p>
    <w:p w:rsidR="00AE2953" w:rsidRPr="005912C8" w:rsidRDefault="00AE2953" w:rsidP="00AE2953">
      <w:pPr>
        <w:widowControl w:val="0"/>
        <w:autoSpaceDE w:val="0"/>
        <w:autoSpaceDN w:val="0"/>
        <w:adjustRightInd w:val="0"/>
        <w:ind w:firstLine="709"/>
        <w:rPr>
          <w:color w:val="000000"/>
        </w:rPr>
      </w:pPr>
    </w:p>
    <w:p w:rsidR="00AE2953" w:rsidRPr="005912C8" w:rsidRDefault="00AE2953" w:rsidP="00AE2953">
      <w:pPr>
        <w:widowControl w:val="0"/>
        <w:autoSpaceDE w:val="0"/>
        <w:autoSpaceDN w:val="0"/>
        <w:adjustRightInd w:val="0"/>
        <w:ind w:firstLine="529"/>
        <w:jc w:val="both"/>
        <w:rPr>
          <w:color w:val="000000"/>
        </w:rPr>
      </w:pPr>
      <w:r w:rsidRPr="005912C8">
        <w:rPr>
          <w:color w:val="000000"/>
        </w:rPr>
        <w:t xml:space="preserve">      2.1. Цена земельного участка составляет …………………………. (…………………………………………) рубля. Покупатель оплачивает сумму в течение 30 календарных дней с момента подписания настоящего Договора </w:t>
      </w:r>
      <w:r w:rsidRPr="005912C8">
        <w:t>по следующим реквизитам: УФК по Пензенской области (КУМИ администрации Бессоновского района) ИНН 5809261735; КПП 580901001; р/с 40101810222020013001 Отделение Пенза г. Пенза; БИК 045655001, ОКТМО 56613000, КБК 96611406013050000430.</w:t>
      </w:r>
    </w:p>
    <w:p w:rsidR="00AE2953" w:rsidRPr="005912C8" w:rsidRDefault="00AE2953" w:rsidP="00AE2953">
      <w:pPr>
        <w:widowControl w:val="0"/>
        <w:autoSpaceDE w:val="0"/>
        <w:autoSpaceDN w:val="0"/>
        <w:adjustRightInd w:val="0"/>
        <w:ind w:firstLine="709"/>
        <w:jc w:val="both"/>
      </w:pPr>
      <w:r w:rsidRPr="005912C8">
        <w:t>2.2. Обязательства Покупателя по оплате земельного участка считаются выполненными Покупателем с даты получения продавцом денежных  средств, указанных в п. 2.1. настоящего договора, в полном объёме, что  подтверждается  выпиской  со счёта продавца.</w:t>
      </w:r>
    </w:p>
    <w:p w:rsidR="00AE2953" w:rsidRDefault="00AE2953" w:rsidP="00AE2953">
      <w:pPr>
        <w:widowControl w:val="0"/>
        <w:autoSpaceDE w:val="0"/>
        <w:autoSpaceDN w:val="0"/>
        <w:adjustRightInd w:val="0"/>
        <w:ind w:firstLine="709"/>
        <w:jc w:val="both"/>
      </w:pPr>
      <w:r w:rsidRPr="005912C8">
        <w:t>2.3. Регистрация права собственности покупателя на участок  производится  после  полной оплаты земельного участка.</w:t>
      </w:r>
    </w:p>
    <w:p w:rsidR="00AE2953" w:rsidRPr="005912C8" w:rsidRDefault="00AE2953" w:rsidP="00AE2953">
      <w:pPr>
        <w:widowControl w:val="0"/>
        <w:autoSpaceDE w:val="0"/>
        <w:autoSpaceDN w:val="0"/>
        <w:adjustRightInd w:val="0"/>
        <w:ind w:firstLine="709"/>
        <w:jc w:val="both"/>
        <w:rPr>
          <w:color w:val="000000"/>
        </w:rPr>
      </w:pPr>
    </w:p>
    <w:p w:rsidR="00AE2953" w:rsidRPr="005912C8" w:rsidRDefault="00AE2953" w:rsidP="00AE2953">
      <w:pPr>
        <w:widowControl w:val="0"/>
        <w:autoSpaceDE w:val="0"/>
        <w:autoSpaceDN w:val="0"/>
        <w:adjustRightInd w:val="0"/>
        <w:ind w:firstLine="709"/>
        <w:jc w:val="center"/>
        <w:rPr>
          <w:b/>
          <w:color w:val="000000"/>
        </w:rPr>
      </w:pPr>
      <w:r w:rsidRPr="005912C8">
        <w:rPr>
          <w:b/>
          <w:color w:val="000000"/>
        </w:rPr>
        <w:t xml:space="preserve">3. Права и обязанности Сторон </w:t>
      </w:r>
    </w:p>
    <w:p w:rsidR="00AE2953" w:rsidRPr="005912C8" w:rsidRDefault="00AE2953" w:rsidP="00AE2953">
      <w:pPr>
        <w:widowControl w:val="0"/>
        <w:autoSpaceDE w:val="0"/>
        <w:autoSpaceDN w:val="0"/>
        <w:adjustRightInd w:val="0"/>
        <w:ind w:firstLine="709"/>
        <w:jc w:val="both"/>
        <w:rPr>
          <w:color w:val="000000"/>
        </w:rPr>
      </w:pPr>
      <w:r w:rsidRPr="005912C8">
        <w:rPr>
          <w:color w:val="000000"/>
        </w:rPr>
        <w:t>3.1.     Продавец обязуется:</w:t>
      </w:r>
    </w:p>
    <w:p w:rsidR="00AE2953" w:rsidRPr="005912C8" w:rsidRDefault="00AE2953" w:rsidP="00AE2953">
      <w:pPr>
        <w:pStyle w:val="25"/>
        <w:spacing w:after="0" w:line="240" w:lineRule="auto"/>
        <w:ind w:left="0"/>
        <w:rPr>
          <w:color w:val="000000"/>
        </w:rPr>
      </w:pPr>
      <w:r w:rsidRPr="005912C8">
        <w:t>3.1.1. Предоставить Покупателю сведения, необходимые для исполнения условий, установленных Договором.</w:t>
      </w:r>
    </w:p>
    <w:p w:rsidR="00AE2953" w:rsidRPr="005912C8" w:rsidRDefault="00AE2953" w:rsidP="00AE2953">
      <w:pPr>
        <w:widowControl w:val="0"/>
        <w:autoSpaceDE w:val="0"/>
        <w:autoSpaceDN w:val="0"/>
        <w:adjustRightInd w:val="0"/>
        <w:ind w:firstLine="709"/>
        <w:jc w:val="both"/>
        <w:rPr>
          <w:color w:val="000000"/>
        </w:rPr>
      </w:pPr>
      <w:r w:rsidRPr="005912C8">
        <w:rPr>
          <w:color w:val="000000"/>
        </w:rPr>
        <w:t>3.2.     Покупатель обязуется:</w:t>
      </w:r>
    </w:p>
    <w:p w:rsidR="00AE2953" w:rsidRPr="005912C8" w:rsidRDefault="00AE2953" w:rsidP="00AE2953">
      <w:pPr>
        <w:pStyle w:val="25"/>
        <w:spacing w:after="0" w:line="240" w:lineRule="auto"/>
        <w:ind w:left="0"/>
        <w:rPr>
          <w:color w:val="000000"/>
        </w:rPr>
      </w:pPr>
      <w:r w:rsidRPr="005912C8">
        <w:t>3.2.1. Предоставлять информацию о состоянии Участка по запросам соответствующих органов государственной власти и органов местного самоуправления, создавать необходимые условия для контроля за надлежащим выполнением условий Договора и установленного порядка использования Участка, а также обеспечивать доступ и проход на Участок их представителей.</w:t>
      </w:r>
    </w:p>
    <w:p w:rsidR="00AE2953" w:rsidRPr="005912C8" w:rsidRDefault="00AE2953" w:rsidP="00AE2953">
      <w:pPr>
        <w:pStyle w:val="25"/>
        <w:spacing w:after="0" w:line="240" w:lineRule="auto"/>
        <w:ind w:left="0"/>
      </w:pPr>
      <w:r w:rsidRPr="005912C8">
        <w:t>3.2.2.  С момента  подписания Договора и до момента регистрации права собственности на Участок не отчуждать в собственность третьих лиц принадлежащее ему недвижимое имущество, находящееся на Участке.</w:t>
      </w:r>
    </w:p>
    <w:p w:rsidR="00AE2953" w:rsidRDefault="00AE2953" w:rsidP="00AE2953">
      <w:pPr>
        <w:pStyle w:val="25"/>
        <w:spacing w:after="0" w:line="240" w:lineRule="auto"/>
        <w:ind w:left="0"/>
      </w:pPr>
      <w:r w:rsidRPr="005912C8">
        <w:lastRenderedPageBreak/>
        <w:t>3.2.3. За свой счет обеспечить государственную регистрацию права собственности на Участок до 25.06.2019 г. и предоставить копии документов о государственной регистрации Продавцу.</w:t>
      </w:r>
    </w:p>
    <w:p w:rsidR="00AE2953" w:rsidRPr="005912C8" w:rsidRDefault="00AE2953" w:rsidP="00AE2953">
      <w:pPr>
        <w:pStyle w:val="25"/>
        <w:spacing w:after="0" w:line="240" w:lineRule="auto"/>
        <w:ind w:left="0"/>
      </w:pPr>
    </w:p>
    <w:p w:rsidR="00AE2953" w:rsidRPr="005912C8" w:rsidRDefault="00AE2953" w:rsidP="00AE2953">
      <w:pPr>
        <w:widowControl w:val="0"/>
        <w:autoSpaceDE w:val="0"/>
        <w:autoSpaceDN w:val="0"/>
        <w:adjustRightInd w:val="0"/>
        <w:jc w:val="center"/>
        <w:rPr>
          <w:color w:val="000000"/>
        </w:rPr>
      </w:pPr>
      <w:r w:rsidRPr="005912C8">
        <w:rPr>
          <w:b/>
          <w:color w:val="000000"/>
        </w:rPr>
        <w:t>4. Ответственность Сторон</w:t>
      </w:r>
    </w:p>
    <w:p w:rsidR="00AE2953" w:rsidRPr="005912C8" w:rsidRDefault="00AE2953" w:rsidP="00AE2953">
      <w:pPr>
        <w:widowControl w:val="0"/>
        <w:autoSpaceDE w:val="0"/>
        <w:autoSpaceDN w:val="0"/>
        <w:adjustRightInd w:val="0"/>
        <w:rPr>
          <w:color w:val="000000"/>
        </w:rPr>
      </w:pPr>
    </w:p>
    <w:p w:rsidR="00AE2953" w:rsidRPr="005912C8" w:rsidRDefault="00AE2953" w:rsidP="00AE2953">
      <w:pPr>
        <w:widowControl w:val="0"/>
        <w:autoSpaceDE w:val="0"/>
        <w:autoSpaceDN w:val="0"/>
        <w:adjustRightInd w:val="0"/>
        <w:ind w:firstLine="737"/>
        <w:jc w:val="both"/>
        <w:rPr>
          <w:color w:val="000000"/>
        </w:rPr>
      </w:pPr>
      <w:r w:rsidRPr="005912C8">
        <w:rPr>
          <w:color w:val="000000"/>
        </w:rPr>
        <w:t>4.1. Покупатель несет ответственность перед третьими лицами за последствия отчуждения недвижимого имущества, принадлежащего ему на праве собственности и находящегося на Участке, с момента подачи заявки на приватизацию Участка до государственной регистрации права собственности на Участок.</w:t>
      </w:r>
    </w:p>
    <w:p w:rsidR="00AE2953" w:rsidRDefault="00AE2953" w:rsidP="00AE2953">
      <w:pPr>
        <w:widowControl w:val="0"/>
        <w:autoSpaceDE w:val="0"/>
        <w:autoSpaceDN w:val="0"/>
        <w:adjustRightInd w:val="0"/>
        <w:ind w:firstLine="709"/>
        <w:jc w:val="both"/>
      </w:pPr>
      <w:r w:rsidRPr="005912C8">
        <w:t>4.2.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rsidR="00AE2953" w:rsidRPr="005912C8" w:rsidRDefault="00AE2953" w:rsidP="00AE2953">
      <w:pPr>
        <w:widowControl w:val="0"/>
        <w:autoSpaceDE w:val="0"/>
        <w:autoSpaceDN w:val="0"/>
        <w:adjustRightInd w:val="0"/>
        <w:ind w:firstLine="709"/>
        <w:jc w:val="both"/>
        <w:rPr>
          <w:color w:val="000000"/>
        </w:rPr>
      </w:pPr>
    </w:p>
    <w:p w:rsidR="00AE2953" w:rsidRDefault="00AE2953" w:rsidP="00AE2953">
      <w:pPr>
        <w:widowControl w:val="0"/>
        <w:autoSpaceDE w:val="0"/>
        <w:autoSpaceDN w:val="0"/>
        <w:adjustRightInd w:val="0"/>
        <w:ind w:firstLine="709"/>
        <w:jc w:val="center"/>
        <w:rPr>
          <w:b/>
          <w:color w:val="000000"/>
        </w:rPr>
      </w:pPr>
      <w:r w:rsidRPr="005912C8">
        <w:rPr>
          <w:b/>
          <w:color w:val="000000"/>
        </w:rPr>
        <w:t>5. Особые условия</w:t>
      </w:r>
    </w:p>
    <w:p w:rsidR="00AE2953" w:rsidRPr="005912C8" w:rsidRDefault="00AE2953" w:rsidP="00AE2953">
      <w:pPr>
        <w:widowControl w:val="0"/>
        <w:autoSpaceDE w:val="0"/>
        <w:autoSpaceDN w:val="0"/>
        <w:adjustRightInd w:val="0"/>
        <w:ind w:firstLine="709"/>
        <w:jc w:val="center"/>
        <w:rPr>
          <w:b/>
          <w:color w:val="000000"/>
        </w:rPr>
      </w:pPr>
    </w:p>
    <w:p w:rsidR="00AE2953" w:rsidRPr="005912C8" w:rsidRDefault="00AE2953" w:rsidP="00AE2953">
      <w:pPr>
        <w:widowControl w:val="0"/>
        <w:autoSpaceDE w:val="0"/>
        <w:autoSpaceDN w:val="0"/>
        <w:adjustRightInd w:val="0"/>
        <w:ind w:firstLine="709"/>
        <w:jc w:val="both"/>
        <w:rPr>
          <w:color w:val="000000"/>
        </w:rPr>
      </w:pPr>
      <w:r w:rsidRPr="005912C8">
        <w:rPr>
          <w:color w:val="000000"/>
        </w:rPr>
        <w:t>5.1. Изменение указанного в пункте 1.1. Договора целевого назначения земель допускается в порядке, предусмотренном законодательством Российской Федерации.</w:t>
      </w:r>
    </w:p>
    <w:p w:rsidR="00AE2953" w:rsidRPr="005912C8" w:rsidRDefault="00AE2953" w:rsidP="00AE2953">
      <w:pPr>
        <w:widowControl w:val="0"/>
        <w:numPr>
          <w:ilvl w:val="1"/>
          <w:numId w:val="8"/>
        </w:numPr>
        <w:tabs>
          <w:tab w:val="num" w:pos="0"/>
        </w:tabs>
        <w:autoSpaceDE w:val="0"/>
        <w:autoSpaceDN w:val="0"/>
        <w:adjustRightInd w:val="0"/>
        <w:ind w:left="0" w:firstLine="708"/>
        <w:jc w:val="both"/>
        <w:rPr>
          <w:color w:val="000000"/>
        </w:rPr>
      </w:pPr>
      <w:r w:rsidRPr="005912C8">
        <w:rPr>
          <w:color w:val="000000"/>
        </w:rPr>
        <w:t>Все изменения и  дополнения к Договору действительны, если они совершены в письменной форме и подписаны уполномоченными лицами.</w:t>
      </w:r>
    </w:p>
    <w:p w:rsidR="00AE2953" w:rsidRPr="005912C8" w:rsidRDefault="00AE2953" w:rsidP="00AE2953">
      <w:pPr>
        <w:widowControl w:val="0"/>
        <w:numPr>
          <w:ilvl w:val="1"/>
          <w:numId w:val="8"/>
        </w:numPr>
        <w:tabs>
          <w:tab w:val="num" w:pos="0"/>
        </w:tabs>
        <w:autoSpaceDE w:val="0"/>
        <w:autoSpaceDN w:val="0"/>
        <w:adjustRightInd w:val="0"/>
        <w:ind w:left="0" w:firstLine="708"/>
        <w:jc w:val="both"/>
        <w:rPr>
          <w:color w:val="000000"/>
        </w:rPr>
      </w:pPr>
      <w:r w:rsidRPr="005912C8">
        <w:rPr>
          <w:color w:val="000000"/>
        </w:rPr>
        <w:t xml:space="preserve">Договор составлен в трех экземплярах, имеющих одинаковую юридическую силу. Первый экземпляр находится у Продавца. Второй экземпляр находится у Покупателя. Третий экземпляр передается в Управление федеральной службы государственной регистрации, кадастра и картографии по Пензенской области.            </w:t>
      </w:r>
    </w:p>
    <w:p w:rsidR="00AE2953" w:rsidRPr="005912C8" w:rsidRDefault="00AE2953" w:rsidP="00AE2953">
      <w:pPr>
        <w:widowControl w:val="0"/>
        <w:autoSpaceDE w:val="0"/>
        <w:autoSpaceDN w:val="0"/>
        <w:adjustRightInd w:val="0"/>
        <w:jc w:val="both"/>
        <w:rPr>
          <w:color w:val="000000"/>
        </w:rPr>
      </w:pPr>
      <w:r w:rsidRPr="005912C8">
        <w:rPr>
          <w:color w:val="000000"/>
        </w:rPr>
        <w:t xml:space="preserve">       Приложения:</w:t>
      </w:r>
    </w:p>
    <w:p w:rsidR="00AE2953" w:rsidRPr="005912C8" w:rsidRDefault="00AE2953" w:rsidP="00AE2953">
      <w:pPr>
        <w:widowControl w:val="0"/>
        <w:numPr>
          <w:ilvl w:val="0"/>
          <w:numId w:val="9"/>
        </w:numPr>
        <w:autoSpaceDE w:val="0"/>
        <w:autoSpaceDN w:val="0"/>
        <w:adjustRightInd w:val="0"/>
        <w:jc w:val="both"/>
        <w:rPr>
          <w:color w:val="000000"/>
        </w:rPr>
      </w:pPr>
      <w:r w:rsidRPr="005912C8">
        <w:rPr>
          <w:color w:val="000000"/>
        </w:rPr>
        <w:t>Выписка из ЕГРН на земельный участок.</w:t>
      </w:r>
    </w:p>
    <w:p w:rsidR="00AE2953" w:rsidRPr="005912C8" w:rsidRDefault="00AE2953" w:rsidP="00AE2953">
      <w:pPr>
        <w:widowControl w:val="0"/>
        <w:numPr>
          <w:ilvl w:val="0"/>
          <w:numId w:val="9"/>
        </w:numPr>
        <w:autoSpaceDE w:val="0"/>
        <w:autoSpaceDN w:val="0"/>
        <w:adjustRightInd w:val="0"/>
        <w:jc w:val="both"/>
        <w:rPr>
          <w:color w:val="000000"/>
        </w:rPr>
      </w:pPr>
      <w:r w:rsidRPr="005912C8">
        <w:rPr>
          <w:color w:val="000000"/>
        </w:rPr>
        <w:t>Акт приема-передачи земельного участка.</w:t>
      </w:r>
    </w:p>
    <w:p w:rsidR="00AE2953" w:rsidRPr="005912C8" w:rsidRDefault="00AE2953" w:rsidP="00AE2953">
      <w:pPr>
        <w:widowControl w:val="0"/>
        <w:numPr>
          <w:ilvl w:val="0"/>
          <w:numId w:val="9"/>
        </w:numPr>
        <w:autoSpaceDE w:val="0"/>
        <w:autoSpaceDN w:val="0"/>
        <w:adjustRightInd w:val="0"/>
        <w:jc w:val="both"/>
      </w:pPr>
      <w:r w:rsidRPr="005912C8">
        <w:t>Документы, удостоверяющие полномочия представителей Сторон.</w:t>
      </w:r>
    </w:p>
    <w:p w:rsidR="00AE2953" w:rsidRPr="005912C8" w:rsidRDefault="00AE2953" w:rsidP="00AE2953">
      <w:pPr>
        <w:widowControl w:val="0"/>
        <w:autoSpaceDE w:val="0"/>
        <w:autoSpaceDN w:val="0"/>
        <w:adjustRightInd w:val="0"/>
        <w:ind w:firstLine="709"/>
        <w:rPr>
          <w:color w:val="000000"/>
        </w:rPr>
      </w:pPr>
    </w:p>
    <w:tbl>
      <w:tblPr>
        <w:tblW w:w="0" w:type="auto"/>
        <w:jc w:val="center"/>
        <w:tblLayout w:type="fixed"/>
        <w:tblLook w:val="01E0"/>
      </w:tblPr>
      <w:tblGrid>
        <w:gridCol w:w="4785"/>
        <w:gridCol w:w="4786"/>
      </w:tblGrid>
      <w:tr w:rsidR="00AE2953" w:rsidRPr="005912C8" w:rsidTr="00CD78A1">
        <w:trPr>
          <w:jc w:val="center"/>
        </w:trPr>
        <w:tc>
          <w:tcPr>
            <w:tcW w:w="4785" w:type="dxa"/>
          </w:tcPr>
          <w:p w:rsidR="00AE2953" w:rsidRPr="005912C8" w:rsidRDefault="00AE2953" w:rsidP="00CD78A1">
            <w:pPr>
              <w:tabs>
                <w:tab w:val="num" w:pos="0"/>
                <w:tab w:val="left" w:pos="180"/>
                <w:tab w:val="left" w:pos="540"/>
              </w:tabs>
              <w:jc w:val="center"/>
            </w:pPr>
            <w:r w:rsidRPr="005912C8">
              <w:t>Продавец:</w:t>
            </w:r>
          </w:p>
        </w:tc>
        <w:tc>
          <w:tcPr>
            <w:tcW w:w="4786" w:type="dxa"/>
          </w:tcPr>
          <w:p w:rsidR="00AE2953" w:rsidRPr="005912C8" w:rsidRDefault="00AE2953" w:rsidP="00CD78A1">
            <w:pPr>
              <w:tabs>
                <w:tab w:val="left" w:pos="180"/>
                <w:tab w:val="left" w:pos="360"/>
                <w:tab w:val="num" w:pos="1440"/>
              </w:tabs>
              <w:jc w:val="center"/>
            </w:pPr>
            <w:r w:rsidRPr="005912C8">
              <w:t>Покупатель:</w:t>
            </w:r>
          </w:p>
        </w:tc>
      </w:tr>
      <w:tr w:rsidR="00AE2953" w:rsidRPr="005912C8" w:rsidTr="00CD78A1">
        <w:trPr>
          <w:jc w:val="center"/>
        </w:trPr>
        <w:tc>
          <w:tcPr>
            <w:tcW w:w="4785" w:type="dxa"/>
          </w:tcPr>
          <w:p w:rsidR="00AE2953" w:rsidRPr="005912C8" w:rsidRDefault="00AE2953" w:rsidP="00CD78A1"/>
          <w:p w:rsidR="00AE2953" w:rsidRPr="005912C8" w:rsidRDefault="00AE2953" w:rsidP="00CD78A1"/>
          <w:p w:rsidR="00AE2953" w:rsidRPr="005912C8" w:rsidRDefault="00AE2953" w:rsidP="00CD78A1">
            <w:pPr>
              <w:jc w:val="center"/>
            </w:pPr>
            <w:r w:rsidRPr="005912C8">
              <w:t>Комитет по управлению муниципальным имуществом администрации Бессоновского района</w:t>
            </w:r>
          </w:p>
          <w:p w:rsidR="00AE2953" w:rsidRPr="005912C8" w:rsidRDefault="00AE2953" w:rsidP="00CD78A1">
            <w:pPr>
              <w:pStyle w:val="23"/>
            </w:pPr>
            <w:r w:rsidRPr="005912C8">
              <w:t xml:space="preserve">   Председатель КУМИ</w:t>
            </w:r>
          </w:p>
          <w:p w:rsidR="00AE2953" w:rsidRPr="005912C8" w:rsidRDefault="00AE2953" w:rsidP="00CD78A1"/>
          <w:p w:rsidR="00AE2953" w:rsidRPr="005912C8" w:rsidRDefault="00AE2953" w:rsidP="00CD78A1"/>
        </w:tc>
        <w:tc>
          <w:tcPr>
            <w:tcW w:w="4786" w:type="dxa"/>
            <w:vAlign w:val="center"/>
          </w:tcPr>
          <w:p w:rsidR="00AE2953" w:rsidRPr="005912C8" w:rsidRDefault="00AE2953" w:rsidP="00CD78A1">
            <w:pPr>
              <w:jc w:val="center"/>
            </w:pPr>
            <w:r w:rsidRPr="005912C8">
              <w:t xml:space="preserve">  ……………………………….,  зарегистрированный по адресу: </w:t>
            </w:r>
            <w:r w:rsidRPr="005912C8">
              <w:br/>
              <w:t>……………………………………………………...</w:t>
            </w:r>
          </w:p>
        </w:tc>
      </w:tr>
      <w:tr w:rsidR="00AE2953" w:rsidRPr="005912C8" w:rsidTr="00CD78A1">
        <w:trPr>
          <w:jc w:val="center"/>
        </w:trPr>
        <w:tc>
          <w:tcPr>
            <w:tcW w:w="4785" w:type="dxa"/>
          </w:tcPr>
          <w:p w:rsidR="00AE2953" w:rsidRPr="005912C8" w:rsidRDefault="00AE2953" w:rsidP="00CD78A1">
            <w:pPr>
              <w:pStyle w:val="33"/>
              <w:rPr>
                <w:sz w:val="24"/>
                <w:szCs w:val="24"/>
              </w:rPr>
            </w:pPr>
            <w:r w:rsidRPr="005912C8">
              <w:rPr>
                <w:sz w:val="24"/>
                <w:szCs w:val="24"/>
              </w:rPr>
              <w:t xml:space="preserve">       __________________Е.В. Хрипунов</w:t>
            </w:r>
          </w:p>
          <w:p w:rsidR="00AE2953" w:rsidRPr="005912C8" w:rsidRDefault="00AE2953" w:rsidP="00CD78A1">
            <w:pPr>
              <w:pStyle w:val="33"/>
              <w:jc w:val="center"/>
              <w:rPr>
                <w:sz w:val="24"/>
                <w:szCs w:val="24"/>
              </w:rPr>
            </w:pPr>
          </w:p>
        </w:tc>
        <w:tc>
          <w:tcPr>
            <w:tcW w:w="4786" w:type="dxa"/>
          </w:tcPr>
          <w:p w:rsidR="00AE2953" w:rsidRPr="005912C8" w:rsidRDefault="00AE2953" w:rsidP="00CD78A1">
            <w:pPr>
              <w:tabs>
                <w:tab w:val="left" w:pos="180"/>
                <w:tab w:val="left" w:pos="360"/>
                <w:tab w:val="num" w:pos="1440"/>
              </w:tabs>
              <w:jc w:val="center"/>
            </w:pPr>
            <w:r w:rsidRPr="005912C8">
              <w:t>___________________ …………………..</w:t>
            </w:r>
          </w:p>
          <w:p w:rsidR="00AE2953" w:rsidRPr="005912C8" w:rsidRDefault="00AE2953" w:rsidP="00CD78A1">
            <w:pPr>
              <w:tabs>
                <w:tab w:val="left" w:pos="180"/>
                <w:tab w:val="left" w:pos="360"/>
                <w:tab w:val="num" w:pos="1440"/>
              </w:tabs>
              <w:jc w:val="center"/>
            </w:pPr>
          </w:p>
          <w:p w:rsidR="00AE2953" w:rsidRPr="005912C8" w:rsidRDefault="00AE2953" w:rsidP="00CD78A1">
            <w:pPr>
              <w:tabs>
                <w:tab w:val="left" w:pos="180"/>
                <w:tab w:val="left" w:pos="360"/>
                <w:tab w:val="num" w:pos="1440"/>
              </w:tabs>
              <w:jc w:val="center"/>
            </w:pPr>
          </w:p>
        </w:tc>
      </w:tr>
    </w:tbl>
    <w:p w:rsidR="00AE2953" w:rsidRPr="005912C8" w:rsidRDefault="00AE2953" w:rsidP="00AE2953">
      <w:pPr>
        <w:pStyle w:val="afd"/>
      </w:pPr>
      <w:r w:rsidRPr="005912C8">
        <w:rPr>
          <w:b/>
        </w:rPr>
        <w:br w:type="page"/>
      </w:r>
    </w:p>
    <w:p w:rsidR="00727975" w:rsidRPr="007906FA" w:rsidRDefault="00727975" w:rsidP="00AE2953">
      <w:pPr>
        <w:pStyle w:val="afd"/>
        <w:jc w:val="left"/>
        <w:rPr>
          <w:sz w:val="22"/>
          <w:szCs w:val="22"/>
        </w:rPr>
      </w:pPr>
    </w:p>
    <w:p w:rsidR="008725C1" w:rsidRDefault="00BA5195" w:rsidP="00C05272">
      <w:pPr>
        <w:rPr>
          <w:sz w:val="16"/>
          <w:szCs w:val="16"/>
        </w:rPr>
      </w:pPr>
      <w:r>
        <w:rPr>
          <w:b/>
          <w:bCs/>
          <w:noProof/>
          <w:sz w:val="16"/>
          <w:szCs w:val="16"/>
        </w:rPr>
        <w:drawing>
          <wp:inline distT="0" distB="0" distL="0" distR="0">
            <wp:extent cx="5888990" cy="582295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7"/>
        <w:gridCol w:w="2991"/>
        <w:gridCol w:w="2687"/>
        <w:gridCol w:w="1255"/>
        <w:gridCol w:w="1746"/>
      </w:tblGrid>
      <w:tr w:rsidR="00965FC8" w:rsidRPr="003B10B5">
        <w:trPr>
          <w:trHeight w:val="3681"/>
        </w:trPr>
        <w:tc>
          <w:tcPr>
            <w:tcW w:w="1897" w:type="dxa"/>
          </w:tcPr>
          <w:p w:rsidR="00965FC8" w:rsidRPr="003B10B5" w:rsidRDefault="00965FC8" w:rsidP="00965FC8">
            <w:pPr>
              <w:jc w:val="center"/>
            </w:pPr>
          </w:p>
          <w:p w:rsidR="00965FC8" w:rsidRPr="003B10B5" w:rsidRDefault="00965FC8" w:rsidP="00965FC8">
            <w:pPr>
              <w:jc w:val="center"/>
              <w:rPr>
                <w:b/>
                <w:bCs/>
              </w:rPr>
            </w:pPr>
            <w:r w:rsidRPr="003B10B5">
              <w:rPr>
                <w:b/>
                <w:bCs/>
              </w:rPr>
              <w:t>Редактор</w:t>
            </w:r>
          </w:p>
          <w:p w:rsidR="00965FC8" w:rsidRPr="003B10B5" w:rsidRDefault="00965FC8" w:rsidP="00965FC8">
            <w:pPr>
              <w:jc w:val="center"/>
            </w:pPr>
            <w:r>
              <w:rPr>
                <w:b/>
                <w:bCs/>
              </w:rPr>
              <w:t>Шалдаева Н.В.</w:t>
            </w:r>
          </w:p>
        </w:tc>
        <w:tc>
          <w:tcPr>
            <w:tcW w:w="2991" w:type="dxa"/>
          </w:tcPr>
          <w:p w:rsidR="00965FC8" w:rsidRPr="003B10B5" w:rsidRDefault="00965FC8" w:rsidP="00965FC8">
            <w:pPr>
              <w:jc w:val="center"/>
            </w:pPr>
          </w:p>
          <w:p w:rsidR="00965FC8" w:rsidRPr="003B10B5" w:rsidRDefault="00965FC8" w:rsidP="00965FC8">
            <w:pPr>
              <w:jc w:val="center"/>
              <w:rPr>
                <w:b/>
                <w:bCs/>
              </w:rPr>
            </w:pPr>
            <w:r w:rsidRPr="003B10B5">
              <w:rPr>
                <w:b/>
                <w:bCs/>
              </w:rPr>
              <w:t>АДРЕС РЕДАКЦИИ,</w:t>
            </w:r>
          </w:p>
          <w:p w:rsidR="00965FC8" w:rsidRPr="003B10B5" w:rsidRDefault="00965FC8" w:rsidP="00965FC8">
            <w:pPr>
              <w:jc w:val="center"/>
              <w:rPr>
                <w:b/>
                <w:bCs/>
              </w:rPr>
            </w:pPr>
            <w:r w:rsidRPr="003B10B5">
              <w:rPr>
                <w:b/>
                <w:bCs/>
              </w:rPr>
              <w:t>АДРЕС ИЗДАТЕЛЯ:</w:t>
            </w:r>
          </w:p>
          <w:p w:rsidR="00965FC8" w:rsidRPr="003B10B5" w:rsidRDefault="00965FC8" w:rsidP="00965FC8">
            <w:pPr>
              <w:jc w:val="center"/>
              <w:rPr>
                <w:b/>
                <w:bCs/>
              </w:rPr>
            </w:pPr>
            <w:r w:rsidRPr="003B10B5">
              <w:rPr>
                <w:b/>
                <w:bCs/>
              </w:rPr>
              <w:t>442780, Пензенская область,</w:t>
            </w:r>
          </w:p>
          <w:p w:rsidR="00965FC8" w:rsidRPr="003B10B5" w:rsidRDefault="00965FC8" w:rsidP="00965FC8">
            <w:pPr>
              <w:jc w:val="center"/>
              <w:rPr>
                <w:b/>
                <w:bCs/>
              </w:rPr>
            </w:pPr>
            <w:r w:rsidRPr="003B10B5">
              <w:rPr>
                <w:b/>
                <w:bCs/>
              </w:rPr>
              <w:t>с. Бессоновка,</w:t>
            </w:r>
          </w:p>
          <w:p w:rsidR="00965FC8" w:rsidRPr="003B10B5" w:rsidRDefault="00965FC8" w:rsidP="00965FC8">
            <w:pPr>
              <w:jc w:val="center"/>
              <w:rPr>
                <w:b/>
                <w:bCs/>
              </w:rPr>
            </w:pPr>
            <w:r w:rsidRPr="003B10B5">
              <w:rPr>
                <w:b/>
                <w:bCs/>
              </w:rPr>
              <w:t>ул. Коммунистическая, 2</w:t>
            </w:r>
          </w:p>
          <w:p w:rsidR="00965FC8" w:rsidRPr="003B10B5" w:rsidRDefault="00965FC8" w:rsidP="00965FC8">
            <w:pPr>
              <w:jc w:val="center"/>
              <w:rPr>
                <w:b/>
                <w:bCs/>
              </w:rPr>
            </w:pPr>
            <w:r w:rsidRPr="003B10B5">
              <w:rPr>
                <w:b/>
                <w:bCs/>
              </w:rPr>
              <w:t>Телефоны:</w:t>
            </w:r>
          </w:p>
          <w:p w:rsidR="00965FC8" w:rsidRPr="003B10B5" w:rsidRDefault="00965FC8" w:rsidP="00965FC8">
            <w:pPr>
              <w:jc w:val="center"/>
              <w:rPr>
                <w:b/>
                <w:bCs/>
                <w:lang w:val="en-US"/>
              </w:rPr>
            </w:pPr>
            <w:r w:rsidRPr="003B10B5">
              <w:rPr>
                <w:b/>
                <w:bCs/>
                <w:lang w:val="en-US"/>
              </w:rPr>
              <w:t>(8 – 841 – 40) 2 – 53 – 40,</w:t>
            </w:r>
          </w:p>
          <w:p w:rsidR="00965FC8" w:rsidRPr="003B10B5" w:rsidRDefault="00965FC8" w:rsidP="00965FC8">
            <w:pPr>
              <w:jc w:val="center"/>
              <w:rPr>
                <w:b/>
                <w:bCs/>
                <w:lang w:val="en-US"/>
              </w:rPr>
            </w:pPr>
            <w:r w:rsidRPr="003B10B5">
              <w:rPr>
                <w:b/>
                <w:bCs/>
                <w:lang w:val="en-US"/>
              </w:rPr>
              <w:t>67 – 73 – 17,</w:t>
            </w:r>
          </w:p>
          <w:p w:rsidR="00965FC8" w:rsidRPr="003B10B5" w:rsidRDefault="00965FC8" w:rsidP="00965FC8">
            <w:pPr>
              <w:jc w:val="center"/>
              <w:rPr>
                <w:b/>
                <w:bCs/>
                <w:lang w:val="en-US"/>
              </w:rPr>
            </w:pPr>
            <w:r w:rsidRPr="003B10B5">
              <w:rPr>
                <w:b/>
                <w:bCs/>
                <w:lang w:val="en-US"/>
              </w:rPr>
              <w:t>67 – 73 – 22,</w:t>
            </w:r>
          </w:p>
          <w:p w:rsidR="00965FC8" w:rsidRPr="003B10B5" w:rsidRDefault="00965FC8" w:rsidP="00965FC8">
            <w:pPr>
              <w:jc w:val="center"/>
              <w:rPr>
                <w:b/>
                <w:bCs/>
                <w:lang w:val="en-US"/>
              </w:rPr>
            </w:pPr>
            <w:r w:rsidRPr="003B10B5">
              <w:rPr>
                <w:b/>
                <w:bCs/>
                <w:lang w:val="en-US"/>
              </w:rPr>
              <w:t xml:space="preserve">E- mail: </w:t>
            </w:r>
            <w:hyperlink r:id="rId11" w:history="1">
              <w:r w:rsidRPr="00B049C6">
                <w:rPr>
                  <w:rStyle w:val="ab"/>
                  <w:b/>
                  <w:bCs/>
                  <w:lang w:val="en-US"/>
                </w:rPr>
                <w:t>besson_adm@mail.ru</w:t>
              </w:r>
            </w:hyperlink>
          </w:p>
          <w:p w:rsidR="00965FC8" w:rsidRPr="003B10B5" w:rsidRDefault="00965FC8" w:rsidP="00965FC8">
            <w:pPr>
              <w:jc w:val="center"/>
              <w:rPr>
                <w:lang w:val="en-US"/>
              </w:rPr>
            </w:pPr>
          </w:p>
        </w:tc>
        <w:tc>
          <w:tcPr>
            <w:tcW w:w="2687" w:type="dxa"/>
          </w:tcPr>
          <w:p w:rsidR="00965FC8" w:rsidRPr="003B10B5" w:rsidRDefault="00965FC8" w:rsidP="00965FC8">
            <w:pPr>
              <w:jc w:val="center"/>
              <w:rPr>
                <w:lang w:val="en-US"/>
              </w:rPr>
            </w:pPr>
          </w:p>
          <w:p w:rsidR="00965FC8" w:rsidRPr="003B10B5" w:rsidRDefault="00965FC8" w:rsidP="00965FC8">
            <w:pPr>
              <w:jc w:val="center"/>
              <w:rPr>
                <w:b/>
                <w:bCs/>
              </w:rPr>
            </w:pPr>
            <w:r w:rsidRPr="003B10B5">
              <w:rPr>
                <w:b/>
                <w:bCs/>
              </w:rPr>
              <w:t>Учредитель:</w:t>
            </w:r>
          </w:p>
          <w:p w:rsidR="00965FC8" w:rsidRPr="003B10B5" w:rsidRDefault="00965FC8" w:rsidP="00965FC8">
            <w:pPr>
              <w:jc w:val="center"/>
              <w:rPr>
                <w:b/>
                <w:bCs/>
              </w:rPr>
            </w:pPr>
            <w:r w:rsidRPr="003B10B5">
              <w:rPr>
                <w:b/>
                <w:bCs/>
              </w:rPr>
              <w:t>Собрание представителей</w:t>
            </w:r>
          </w:p>
          <w:p w:rsidR="00965FC8" w:rsidRPr="003B10B5" w:rsidRDefault="00965FC8" w:rsidP="00965FC8">
            <w:pPr>
              <w:jc w:val="center"/>
              <w:rPr>
                <w:b/>
                <w:bCs/>
              </w:rPr>
            </w:pPr>
            <w:r w:rsidRPr="003B10B5">
              <w:rPr>
                <w:b/>
                <w:bCs/>
              </w:rPr>
              <w:t>Бессоновского района</w:t>
            </w:r>
          </w:p>
          <w:p w:rsidR="00965FC8" w:rsidRPr="003B10B5" w:rsidRDefault="00965FC8" w:rsidP="00965FC8">
            <w:pPr>
              <w:jc w:val="center"/>
              <w:rPr>
                <w:b/>
                <w:bCs/>
              </w:rPr>
            </w:pPr>
            <w:r>
              <w:rPr>
                <w:b/>
                <w:bCs/>
              </w:rPr>
              <w:t xml:space="preserve">(Решение № </w:t>
            </w:r>
            <w:r w:rsidRPr="003B10B5">
              <w:rPr>
                <w:b/>
                <w:bCs/>
              </w:rPr>
              <w:t>198 -26/2</w:t>
            </w:r>
          </w:p>
          <w:p w:rsidR="00965FC8" w:rsidRPr="003B10B5" w:rsidRDefault="00965FC8" w:rsidP="00965FC8">
            <w:pPr>
              <w:jc w:val="center"/>
            </w:pPr>
            <w:r>
              <w:rPr>
                <w:b/>
                <w:bCs/>
              </w:rPr>
              <w:t>о</w:t>
            </w:r>
            <w:r w:rsidRPr="003B10B5">
              <w:rPr>
                <w:b/>
                <w:bCs/>
              </w:rPr>
              <w:t>т 3 сентября 2008 г.)</w:t>
            </w:r>
          </w:p>
        </w:tc>
        <w:tc>
          <w:tcPr>
            <w:tcW w:w="1255" w:type="dxa"/>
          </w:tcPr>
          <w:p w:rsidR="00965FC8" w:rsidRPr="003B10B5" w:rsidRDefault="00965FC8" w:rsidP="00965FC8">
            <w:pPr>
              <w:jc w:val="center"/>
            </w:pPr>
          </w:p>
          <w:p w:rsidR="00965FC8" w:rsidRPr="003B10B5" w:rsidRDefault="00965FC8" w:rsidP="00965FC8">
            <w:pPr>
              <w:jc w:val="center"/>
              <w:rPr>
                <w:b/>
                <w:bCs/>
              </w:rPr>
            </w:pPr>
            <w:r w:rsidRPr="003B10B5">
              <w:rPr>
                <w:b/>
                <w:bCs/>
              </w:rPr>
              <w:t>Тираж –</w:t>
            </w:r>
          </w:p>
          <w:p w:rsidR="00965FC8" w:rsidRPr="003B10B5" w:rsidRDefault="00965FC8" w:rsidP="00965FC8">
            <w:pPr>
              <w:jc w:val="center"/>
            </w:pPr>
            <w:r w:rsidRPr="003B10B5">
              <w:rPr>
                <w:b/>
                <w:bCs/>
              </w:rPr>
              <w:t>300 экз</w:t>
            </w:r>
            <w:r w:rsidRPr="003B10B5">
              <w:t>.</w:t>
            </w:r>
          </w:p>
        </w:tc>
        <w:tc>
          <w:tcPr>
            <w:tcW w:w="1746" w:type="dxa"/>
          </w:tcPr>
          <w:p w:rsidR="00965FC8" w:rsidRPr="003B10B5" w:rsidRDefault="00965FC8" w:rsidP="00965FC8">
            <w:r>
              <w:rPr>
                <w:noProof/>
              </w:rPr>
              <w:drawing>
                <wp:inline distT="0" distB="0" distL="0" distR="0">
                  <wp:extent cx="899795" cy="1250950"/>
                  <wp:effectExtent l="19050" t="0" r="0" b="0"/>
                  <wp:docPr id="10"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12"/>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rsidR="00965FC8" w:rsidRPr="003B10B5" w:rsidRDefault="00965FC8" w:rsidP="00965FC8">
            <w:pPr>
              <w:jc w:val="center"/>
            </w:pPr>
          </w:p>
          <w:p w:rsidR="00965FC8" w:rsidRPr="003B10B5" w:rsidRDefault="00965FC8" w:rsidP="00965FC8">
            <w:pPr>
              <w:jc w:val="center"/>
              <w:rPr>
                <w:b/>
                <w:bCs/>
              </w:rPr>
            </w:pPr>
            <w:r w:rsidRPr="003B10B5">
              <w:rPr>
                <w:b/>
                <w:bCs/>
              </w:rPr>
              <w:t>Бесплатно</w:t>
            </w:r>
          </w:p>
          <w:p w:rsidR="00965FC8" w:rsidRPr="003B10B5" w:rsidRDefault="00965FC8" w:rsidP="00965FC8"/>
        </w:tc>
      </w:tr>
    </w:tbl>
    <w:p w:rsidR="008725C1" w:rsidRDefault="008725C1" w:rsidP="00C05272"/>
    <w:sectPr w:rsidR="008725C1" w:rsidSect="000A08D6">
      <w:headerReference w:type="default" r:id="rId13"/>
      <w:footerReference w:type="default" r:id="rId14"/>
      <w:pgSz w:w="11906" w:h="16838"/>
      <w:pgMar w:top="709" w:right="992" w:bottom="567" w:left="1134" w:header="284" w:footer="28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3963" w:rsidRDefault="00643963" w:rsidP="00D4696B">
      <w:r>
        <w:separator/>
      </w:r>
    </w:p>
  </w:endnote>
  <w:endnote w:type="continuationSeparator" w:id="1">
    <w:p w:rsidR="00643963" w:rsidRDefault="00643963" w:rsidP="00D4696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Sans Serif">
    <w:altName w:val="Arial"/>
    <w:charset w:val="00"/>
    <w:family w:val="swiss"/>
    <w:pitch w:val="variable"/>
    <w:sig w:usb0="00000000" w:usb1="00000000" w:usb2="00000000" w:usb3="00000000" w:csb0="00000000"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Myriad Pro">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9CA" w:rsidRDefault="008369CA">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3963" w:rsidRDefault="00643963" w:rsidP="00D4696B">
      <w:r>
        <w:separator/>
      </w:r>
    </w:p>
  </w:footnote>
  <w:footnote w:type="continuationSeparator" w:id="1">
    <w:p w:rsidR="00643963" w:rsidRDefault="00643963" w:rsidP="00D469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9CA" w:rsidRPr="00AF6C92" w:rsidRDefault="005F628E" w:rsidP="00AF6C92">
    <w:pPr>
      <w:pStyle w:val="a7"/>
      <w:jc w:val="center"/>
    </w:pPr>
    <w:fldSimple w:instr=" PAGE   \* MERGEFORMAT ">
      <w:r w:rsidR="004406BB">
        <w:rPr>
          <w:noProof/>
        </w:rPr>
        <w:t>10</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256B962"/>
    <w:lvl w:ilvl="0">
      <w:start w:val="1"/>
      <w:numFmt w:val="decimal"/>
      <w:lvlText w:val="%1."/>
      <w:lvlJc w:val="left"/>
      <w:pPr>
        <w:tabs>
          <w:tab w:val="num" w:pos="1492"/>
        </w:tabs>
        <w:ind w:left="1492" w:hanging="360"/>
      </w:pPr>
    </w:lvl>
  </w:abstractNum>
  <w:abstractNum w:abstractNumId="1">
    <w:nsid w:val="FFFFFF7D"/>
    <w:multiLevelType w:val="singleLevel"/>
    <w:tmpl w:val="357AEF34"/>
    <w:lvl w:ilvl="0">
      <w:start w:val="1"/>
      <w:numFmt w:val="decimal"/>
      <w:lvlText w:val="%1."/>
      <w:lvlJc w:val="left"/>
      <w:pPr>
        <w:tabs>
          <w:tab w:val="num" w:pos="1209"/>
        </w:tabs>
        <w:ind w:left="1209" w:hanging="360"/>
      </w:pPr>
    </w:lvl>
  </w:abstractNum>
  <w:abstractNum w:abstractNumId="2">
    <w:nsid w:val="FFFFFF7E"/>
    <w:multiLevelType w:val="singleLevel"/>
    <w:tmpl w:val="A8125B68"/>
    <w:lvl w:ilvl="0">
      <w:start w:val="1"/>
      <w:numFmt w:val="decimal"/>
      <w:lvlText w:val="%1."/>
      <w:lvlJc w:val="left"/>
      <w:pPr>
        <w:tabs>
          <w:tab w:val="num" w:pos="926"/>
        </w:tabs>
        <w:ind w:left="926" w:hanging="360"/>
      </w:pPr>
    </w:lvl>
  </w:abstractNum>
  <w:abstractNum w:abstractNumId="3">
    <w:nsid w:val="FFFFFF7F"/>
    <w:multiLevelType w:val="singleLevel"/>
    <w:tmpl w:val="A002DE96"/>
    <w:lvl w:ilvl="0">
      <w:start w:val="1"/>
      <w:numFmt w:val="decimal"/>
      <w:lvlText w:val="%1."/>
      <w:lvlJc w:val="left"/>
      <w:pPr>
        <w:tabs>
          <w:tab w:val="num" w:pos="643"/>
        </w:tabs>
        <w:ind w:left="643" w:hanging="360"/>
      </w:pPr>
    </w:lvl>
  </w:abstractNum>
  <w:abstractNum w:abstractNumId="4">
    <w:nsid w:val="FFFFFF80"/>
    <w:multiLevelType w:val="singleLevel"/>
    <w:tmpl w:val="FFD4EB9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75EB68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52A08C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8E2A73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3EC7074"/>
    <w:lvl w:ilvl="0">
      <w:start w:val="1"/>
      <w:numFmt w:val="decimal"/>
      <w:lvlText w:val="%1."/>
      <w:lvlJc w:val="left"/>
      <w:pPr>
        <w:tabs>
          <w:tab w:val="num" w:pos="360"/>
        </w:tabs>
        <w:ind w:left="360" w:hanging="360"/>
      </w:pPr>
    </w:lvl>
  </w:abstractNum>
  <w:abstractNum w:abstractNumId="9">
    <w:nsid w:val="FFFFFF89"/>
    <w:multiLevelType w:val="singleLevel"/>
    <w:tmpl w:val="EBBC2166"/>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5"/>
    <w:multiLevelType w:val="singleLevel"/>
    <w:tmpl w:val="00000005"/>
    <w:name w:val="WW8Num5"/>
    <w:lvl w:ilvl="0">
      <w:start w:val="1"/>
      <w:numFmt w:val="decimal"/>
      <w:lvlText w:val="%1."/>
      <w:lvlJc w:val="left"/>
      <w:pPr>
        <w:tabs>
          <w:tab w:val="num" w:pos="0"/>
        </w:tabs>
      </w:pPr>
    </w:lvl>
  </w:abstractNum>
  <w:abstractNum w:abstractNumId="13">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14">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15">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16">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7">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8">
    <w:nsid w:val="02E41604"/>
    <w:multiLevelType w:val="hybridMultilevel"/>
    <w:tmpl w:val="A1EA12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33B234B"/>
    <w:multiLevelType w:val="hybridMultilevel"/>
    <w:tmpl w:val="7540A5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3FD1FE0"/>
    <w:multiLevelType w:val="hybridMultilevel"/>
    <w:tmpl w:val="6E24D7DC"/>
    <w:lvl w:ilvl="0" w:tplc="EBCA2DA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1">
    <w:nsid w:val="0E97582D"/>
    <w:multiLevelType w:val="hybridMultilevel"/>
    <w:tmpl w:val="A22AA5E2"/>
    <w:lvl w:ilvl="0" w:tplc="C3F8785A">
      <w:start w:val="1"/>
      <w:numFmt w:val="decimal"/>
      <w:lvlText w:val="%1."/>
      <w:lvlJc w:val="left"/>
      <w:pPr>
        <w:ind w:left="394" w:hanging="360"/>
      </w:pPr>
      <w:rPr>
        <w:rFonts w:hint="default"/>
        <w:sz w:val="22"/>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2">
    <w:nsid w:val="0F6D7DC5"/>
    <w:multiLevelType w:val="hybridMultilevel"/>
    <w:tmpl w:val="E356E938"/>
    <w:lvl w:ilvl="0" w:tplc="DBFA8BA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12766927"/>
    <w:multiLevelType w:val="multilevel"/>
    <w:tmpl w:val="70FA9868"/>
    <w:lvl w:ilvl="0">
      <w:start w:val="5"/>
      <w:numFmt w:val="decimal"/>
      <w:lvlText w:val="%1."/>
      <w:lvlJc w:val="left"/>
      <w:pPr>
        <w:tabs>
          <w:tab w:val="num" w:pos="412"/>
        </w:tabs>
        <w:ind w:left="412" w:hanging="412"/>
      </w:pPr>
    </w:lvl>
    <w:lvl w:ilvl="1">
      <w:start w:val="2"/>
      <w:numFmt w:val="decimal"/>
      <w:lvlText w:val="%1.%2."/>
      <w:lvlJc w:val="left"/>
      <w:pPr>
        <w:tabs>
          <w:tab w:val="num" w:pos="1428"/>
        </w:tabs>
        <w:ind w:left="1428" w:hanging="720"/>
      </w:pPr>
    </w:lvl>
    <w:lvl w:ilvl="2">
      <w:start w:val="1"/>
      <w:numFmt w:val="decimal"/>
      <w:lvlText w:val="%1.%2.%3."/>
      <w:lvlJc w:val="left"/>
      <w:pPr>
        <w:tabs>
          <w:tab w:val="num" w:pos="2136"/>
        </w:tabs>
        <w:ind w:left="2136" w:hanging="720"/>
      </w:pPr>
    </w:lvl>
    <w:lvl w:ilvl="3">
      <w:start w:val="1"/>
      <w:numFmt w:val="decimal"/>
      <w:lvlText w:val="%1.%2.%3.%4."/>
      <w:lvlJc w:val="left"/>
      <w:pPr>
        <w:tabs>
          <w:tab w:val="num" w:pos="3204"/>
        </w:tabs>
        <w:ind w:left="3204" w:hanging="1080"/>
      </w:pPr>
    </w:lvl>
    <w:lvl w:ilvl="4">
      <w:start w:val="1"/>
      <w:numFmt w:val="decimal"/>
      <w:lvlText w:val="%1.%2.%3.%4.%5."/>
      <w:lvlJc w:val="left"/>
      <w:pPr>
        <w:tabs>
          <w:tab w:val="num" w:pos="3912"/>
        </w:tabs>
        <w:ind w:left="3912" w:hanging="1080"/>
      </w:pPr>
    </w:lvl>
    <w:lvl w:ilvl="5">
      <w:start w:val="1"/>
      <w:numFmt w:val="decimal"/>
      <w:lvlText w:val="%1.%2.%3.%4.%5.%6."/>
      <w:lvlJc w:val="left"/>
      <w:pPr>
        <w:tabs>
          <w:tab w:val="num" w:pos="4980"/>
        </w:tabs>
        <w:ind w:left="4980" w:hanging="1440"/>
      </w:pPr>
    </w:lvl>
    <w:lvl w:ilvl="6">
      <w:start w:val="1"/>
      <w:numFmt w:val="decimal"/>
      <w:lvlText w:val="%1.%2.%3.%4.%5.%6.%7."/>
      <w:lvlJc w:val="left"/>
      <w:pPr>
        <w:tabs>
          <w:tab w:val="num" w:pos="6048"/>
        </w:tabs>
        <w:ind w:left="6048" w:hanging="1800"/>
      </w:pPr>
    </w:lvl>
    <w:lvl w:ilvl="7">
      <w:start w:val="1"/>
      <w:numFmt w:val="decimal"/>
      <w:lvlText w:val="%1.%2.%3.%4.%5.%6.%7.%8."/>
      <w:lvlJc w:val="left"/>
      <w:pPr>
        <w:tabs>
          <w:tab w:val="num" w:pos="6756"/>
        </w:tabs>
        <w:ind w:left="6756" w:hanging="1800"/>
      </w:pPr>
    </w:lvl>
    <w:lvl w:ilvl="8">
      <w:start w:val="1"/>
      <w:numFmt w:val="decimal"/>
      <w:lvlText w:val="%1.%2.%3.%4.%5.%6.%7.%8.%9."/>
      <w:lvlJc w:val="left"/>
      <w:pPr>
        <w:tabs>
          <w:tab w:val="num" w:pos="7824"/>
        </w:tabs>
        <w:ind w:left="7824" w:hanging="2160"/>
      </w:pPr>
    </w:lvl>
  </w:abstractNum>
  <w:abstractNum w:abstractNumId="24">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25">
    <w:nsid w:val="19934FCA"/>
    <w:multiLevelType w:val="hybridMultilevel"/>
    <w:tmpl w:val="F8FEF4DE"/>
    <w:lvl w:ilvl="0" w:tplc="D01A02A0">
      <w:start w:val="1"/>
      <w:numFmt w:val="decimal"/>
      <w:lvlText w:val="%1."/>
      <w:lvlJc w:val="left"/>
      <w:pPr>
        <w:ind w:left="386" w:hanging="360"/>
      </w:pPr>
      <w:rPr>
        <w:rFonts w:hint="default"/>
      </w:rPr>
    </w:lvl>
    <w:lvl w:ilvl="1" w:tplc="04190019" w:tentative="1">
      <w:start w:val="1"/>
      <w:numFmt w:val="lowerLetter"/>
      <w:lvlText w:val="%2."/>
      <w:lvlJc w:val="left"/>
      <w:pPr>
        <w:ind w:left="1106" w:hanging="360"/>
      </w:pPr>
    </w:lvl>
    <w:lvl w:ilvl="2" w:tplc="0419001B" w:tentative="1">
      <w:start w:val="1"/>
      <w:numFmt w:val="lowerRoman"/>
      <w:lvlText w:val="%3."/>
      <w:lvlJc w:val="right"/>
      <w:pPr>
        <w:ind w:left="1826" w:hanging="180"/>
      </w:pPr>
    </w:lvl>
    <w:lvl w:ilvl="3" w:tplc="0419000F" w:tentative="1">
      <w:start w:val="1"/>
      <w:numFmt w:val="decimal"/>
      <w:lvlText w:val="%4."/>
      <w:lvlJc w:val="left"/>
      <w:pPr>
        <w:ind w:left="2546" w:hanging="360"/>
      </w:pPr>
    </w:lvl>
    <w:lvl w:ilvl="4" w:tplc="04190019" w:tentative="1">
      <w:start w:val="1"/>
      <w:numFmt w:val="lowerLetter"/>
      <w:lvlText w:val="%5."/>
      <w:lvlJc w:val="left"/>
      <w:pPr>
        <w:ind w:left="3266" w:hanging="360"/>
      </w:pPr>
    </w:lvl>
    <w:lvl w:ilvl="5" w:tplc="0419001B" w:tentative="1">
      <w:start w:val="1"/>
      <w:numFmt w:val="lowerRoman"/>
      <w:lvlText w:val="%6."/>
      <w:lvlJc w:val="right"/>
      <w:pPr>
        <w:ind w:left="3986" w:hanging="180"/>
      </w:pPr>
    </w:lvl>
    <w:lvl w:ilvl="6" w:tplc="0419000F" w:tentative="1">
      <w:start w:val="1"/>
      <w:numFmt w:val="decimal"/>
      <w:lvlText w:val="%7."/>
      <w:lvlJc w:val="left"/>
      <w:pPr>
        <w:ind w:left="4706" w:hanging="360"/>
      </w:pPr>
    </w:lvl>
    <w:lvl w:ilvl="7" w:tplc="04190019" w:tentative="1">
      <w:start w:val="1"/>
      <w:numFmt w:val="lowerLetter"/>
      <w:lvlText w:val="%8."/>
      <w:lvlJc w:val="left"/>
      <w:pPr>
        <w:ind w:left="5426" w:hanging="360"/>
      </w:pPr>
    </w:lvl>
    <w:lvl w:ilvl="8" w:tplc="0419001B" w:tentative="1">
      <w:start w:val="1"/>
      <w:numFmt w:val="lowerRoman"/>
      <w:lvlText w:val="%9."/>
      <w:lvlJc w:val="right"/>
      <w:pPr>
        <w:ind w:left="6146" w:hanging="180"/>
      </w:pPr>
    </w:lvl>
  </w:abstractNum>
  <w:abstractNum w:abstractNumId="26">
    <w:nsid w:val="204A7958"/>
    <w:multiLevelType w:val="hybridMultilevel"/>
    <w:tmpl w:val="CB540AB0"/>
    <w:lvl w:ilvl="0" w:tplc="4486135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8B14115"/>
    <w:multiLevelType w:val="hybridMultilevel"/>
    <w:tmpl w:val="84A8CB2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29857B17"/>
    <w:multiLevelType w:val="hybridMultilevel"/>
    <w:tmpl w:val="0A56ED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1607354"/>
    <w:multiLevelType w:val="hybridMultilevel"/>
    <w:tmpl w:val="DC14A1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3753BA0"/>
    <w:multiLevelType w:val="hybridMultilevel"/>
    <w:tmpl w:val="4D52D85A"/>
    <w:lvl w:ilvl="0" w:tplc="03AA054A">
      <w:start w:val="1"/>
      <w:numFmt w:val="decimal"/>
      <w:lvlText w:val="%1."/>
      <w:lvlJc w:val="left"/>
      <w:pPr>
        <w:ind w:left="754"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31">
    <w:nsid w:val="37EC1E8F"/>
    <w:multiLevelType w:val="hybridMultilevel"/>
    <w:tmpl w:val="48E6327C"/>
    <w:lvl w:ilvl="0" w:tplc="FBB4F598">
      <w:start w:val="1"/>
      <w:numFmt w:val="decimal"/>
      <w:suff w:val="space"/>
      <w:lvlText w:val="%1."/>
      <w:lvlJc w:val="left"/>
      <w:pPr>
        <w:ind w:left="340" w:hanging="22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3">
    <w:nsid w:val="3DBA4D35"/>
    <w:multiLevelType w:val="hybridMultilevel"/>
    <w:tmpl w:val="475CF4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C3E1FBE"/>
    <w:multiLevelType w:val="hybridMultilevel"/>
    <w:tmpl w:val="5908E028"/>
    <w:lvl w:ilvl="0" w:tplc="04190001">
      <w:start w:val="1"/>
      <w:numFmt w:val="bullet"/>
      <w:lvlText w:val=""/>
      <w:lvlJc w:val="left"/>
      <w:pPr>
        <w:ind w:left="720" w:hanging="360"/>
      </w:pPr>
      <w:rPr>
        <w:rFonts w:ascii="Symbol" w:hAnsi="Symbol" w:hint="default"/>
        <w:b w:val="0"/>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5">
    <w:nsid w:val="537D3442"/>
    <w:multiLevelType w:val="hybridMultilevel"/>
    <w:tmpl w:val="9572DECE"/>
    <w:lvl w:ilvl="0" w:tplc="FA786B72">
      <w:start w:val="1"/>
      <w:numFmt w:val="decimal"/>
      <w:lvlText w:val="%1."/>
      <w:lvlJc w:val="left"/>
      <w:pPr>
        <w:ind w:left="394" w:hanging="360"/>
      </w:pPr>
      <w:rPr>
        <w:rFonts w:hint="default"/>
        <w:sz w:val="22"/>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6">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37">
    <w:nsid w:val="5A583AEE"/>
    <w:multiLevelType w:val="hybridMultilevel"/>
    <w:tmpl w:val="A7D2A0BA"/>
    <w:lvl w:ilvl="0" w:tplc="3416C1A6">
      <w:start w:val="2"/>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8">
    <w:nsid w:val="64765544"/>
    <w:multiLevelType w:val="hybridMultilevel"/>
    <w:tmpl w:val="D4A8EAA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F1669FD"/>
    <w:multiLevelType w:val="hybridMultilevel"/>
    <w:tmpl w:val="A6102E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70554F9"/>
    <w:multiLevelType w:val="hybridMultilevel"/>
    <w:tmpl w:val="290E50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73F73E2"/>
    <w:multiLevelType w:val="multilevel"/>
    <w:tmpl w:val="B58AE6DA"/>
    <w:lvl w:ilvl="0">
      <w:start w:val="1"/>
      <w:numFmt w:val="decimal"/>
      <w:lvlText w:val="%1."/>
      <w:lvlJc w:val="left"/>
      <w:pPr>
        <w:ind w:left="1777" w:hanging="1068"/>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57" w:hanging="2160"/>
      </w:pPr>
      <w:rPr>
        <w:rFonts w:hint="default"/>
      </w:rPr>
    </w:lvl>
  </w:abstractNum>
  <w:abstractNum w:abstractNumId="42">
    <w:nsid w:val="7A8343EE"/>
    <w:multiLevelType w:val="hybridMultilevel"/>
    <w:tmpl w:val="742E93B8"/>
    <w:lvl w:ilvl="0" w:tplc="FB2AFFD0">
      <w:start w:val="1"/>
      <w:numFmt w:val="decimal"/>
      <w:lvlText w:val="%1."/>
      <w:lvlJc w:val="left"/>
      <w:pPr>
        <w:tabs>
          <w:tab w:val="num" w:pos="394"/>
        </w:tabs>
        <w:ind w:left="394" w:hanging="360"/>
      </w:pPr>
      <w:rPr>
        <w:rFonts w:hint="default"/>
      </w:rPr>
    </w:lvl>
    <w:lvl w:ilvl="1" w:tplc="04190019" w:tentative="1">
      <w:start w:val="1"/>
      <w:numFmt w:val="lowerLetter"/>
      <w:lvlText w:val="%2."/>
      <w:lvlJc w:val="left"/>
      <w:pPr>
        <w:tabs>
          <w:tab w:val="num" w:pos="1114"/>
        </w:tabs>
        <w:ind w:left="1114" w:hanging="360"/>
      </w:pPr>
    </w:lvl>
    <w:lvl w:ilvl="2" w:tplc="0419001B" w:tentative="1">
      <w:start w:val="1"/>
      <w:numFmt w:val="lowerRoman"/>
      <w:lvlText w:val="%3."/>
      <w:lvlJc w:val="right"/>
      <w:pPr>
        <w:tabs>
          <w:tab w:val="num" w:pos="1834"/>
        </w:tabs>
        <w:ind w:left="1834" w:hanging="180"/>
      </w:pPr>
    </w:lvl>
    <w:lvl w:ilvl="3" w:tplc="0419000F" w:tentative="1">
      <w:start w:val="1"/>
      <w:numFmt w:val="decimal"/>
      <w:lvlText w:val="%4."/>
      <w:lvlJc w:val="left"/>
      <w:pPr>
        <w:tabs>
          <w:tab w:val="num" w:pos="2554"/>
        </w:tabs>
        <w:ind w:left="2554" w:hanging="360"/>
      </w:pPr>
    </w:lvl>
    <w:lvl w:ilvl="4" w:tplc="04190019" w:tentative="1">
      <w:start w:val="1"/>
      <w:numFmt w:val="lowerLetter"/>
      <w:lvlText w:val="%5."/>
      <w:lvlJc w:val="left"/>
      <w:pPr>
        <w:tabs>
          <w:tab w:val="num" w:pos="3274"/>
        </w:tabs>
        <w:ind w:left="3274" w:hanging="360"/>
      </w:pPr>
    </w:lvl>
    <w:lvl w:ilvl="5" w:tplc="0419001B" w:tentative="1">
      <w:start w:val="1"/>
      <w:numFmt w:val="lowerRoman"/>
      <w:lvlText w:val="%6."/>
      <w:lvlJc w:val="right"/>
      <w:pPr>
        <w:tabs>
          <w:tab w:val="num" w:pos="3994"/>
        </w:tabs>
        <w:ind w:left="3994" w:hanging="180"/>
      </w:pPr>
    </w:lvl>
    <w:lvl w:ilvl="6" w:tplc="0419000F" w:tentative="1">
      <w:start w:val="1"/>
      <w:numFmt w:val="decimal"/>
      <w:lvlText w:val="%7."/>
      <w:lvlJc w:val="left"/>
      <w:pPr>
        <w:tabs>
          <w:tab w:val="num" w:pos="4714"/>
        </w:tabs>
        <w:ind w:left="4714" w:hanging="360"/>
      </w:pPr>
    </w:lvl>
    <w:lvl w:ilvl="7" w:tplc="04190019" w:tentative="1">
      <w:start w:val="1"/>
      <w:numFmt w:val="lowerLetter"/>
      <w:lvlText w:val="%8."/>
      <w:lvlJc w:val="left"/>
      <w:pPr>
        <w:tabs>
          <w:tab w:val="num" w:pos="5434"/>
        </w:tabs>
        <w:ind w:left="5434" w:hanging="360"/>
      </w:pPr>
    </w:lvl>
    <w:lvl w:ilvl="8" w:tplc="0419001B" w:tentative="1">
      <w:start w:val="1"/>
      <w:numFmt w:val="lowerRoman"/>
      <w:lvlText w:val="%9."/>
      <w:lvlJc w:val="right"/>
      <w:pPr>
        <w:tabs>
          <w:tab w:val="num" w:pos="6154"/>
        </w:tabs>
        <w:ind w:left="6154" w:hanging="180"/>
      </w:pPr>
    </w:lvl>
  </w:abstractNum>
  <w:abstractNum w:abstractNumId="43">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color w:val="000000"/>
        <w:sz w:val="24"/>
        <w:szCs w:val="24"/>
        <w:vertAlign w:val="base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abstractNum w:abstractNumId="44">
    <w:nsid w:val="7E025C09"/>
    <w:multiLevelType w:val="hybridMultilevel"/>
    <w:tmpl w:val="A5508FA0"/>
    <w:lvl w:ilvl="0" w:tplc="DD768998">
      <w:start w:val="2"/>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5">
    <w:nsid w:val="7E026A40"/>
    <w:multiLevelType w:val="hybridMultilevel"/>
    <w:tmpl w:val="B2669D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4"/>
  </w:num>
  <w:num w:numId="2">
    <w:abstractNumId w:val="32"/>
  </w:num>
  <w:num w:numId="3">
    <w:abstractNumId w:val="43"/>
  </w:num>
  <w:num w:numId="4">
    <w:abstractNumId w:val="36"/>
    <w:lvlOverride w:ilvl="0">
      <w:startOverride w:val="1"/>
    </w:lvlOverride>
    <w:lvlOverride w:ilvl="1"/>
    <w:lvlOverride w:ilvl="2"/>
    <w:lvlOverride w:ilvl="3"/>
    <w:lvlOverride w:ilvl="4"/>
    <w:lvlOverride w:ilvl="5"/>
    <w:lvlOverride w:ilvl="6"/>
    <w:lvlOverride w:ilvl="7"/>
    <w:lvlOverride w:ilvl="8"/>
  </w:num>
  <w:num w:numId="5">
    <w:abstractNumId w:val="26"/>
  </w:num>
  <w:num w:numId="6">
    <w:abstractNumId w:val="41"/>
  </w:num>
  <w:num w:numId="7">
    <w:abstractNumId w:val="31"/>
  </w:num>
  <w:num w:numId="8">
    <w:abstractNumId w:val="23"/>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num>
  <w:num w:numId="11">
    <w:abstractNumId w:val="22"/>
  </w:num>
  <w:num w:numId="12">
    <w:abstractNumId w:val="44"/>
  </w:num>
  <w:num w:numId="13">
    <w:abstractNumId w:val="20"/>
  </w:num>
  <w:num w:numId="14">
    <w:abstractNumId w:val="37"/>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5"/>
  </w:num>
  <w:num w:numId="26">
    <w:abstractNumId w:val="21"/>
  </w:num>
  <w:num w:numId="27">
    <w:abstractNumId w:val="35"/>
  </w:num>
  <w:num w:numId="28">
    <w:abstractNumId w:val="29"/>
  </w:num>
  <w:num w:numId="29">
    <w:abstractNumId w:val="40"/>
  </w:num>
  <w:num w:numId="30">
    <w:abstractNumId w:val="33"/>
  </w:num>
  <w:num w:numId="31">
    <w:abstractNumId w:val="38"/>
  </w:num>
  <w:num w:numId="32">
    <w:abstractNumId w:val="39"/>
  </w:num>
  <w:num w:numId="33">
    <w:abstractNumId w:val="28"/>
  </w:num>
  <w:num w:numId="34">
    <w:abstractNumId w:val="18"/>
  </w:num>
  <w:num w:numId="35">
    <w:abstractNumId w:val="19"/>
  </w:num>
  <w:num w:numId="36">
    <w:abstractNumId w:val="42"/>
  </w:num>
  <w:num w:numId="37">
    <w:abstractNumId w:val="30"/>
  </w:num>
  <w:num w:numId="38">
    <w:abstractNumId w:val="27"/>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08"/>
  <w:doNotHyphenateCaps/>
  <w:drawingGridHorizontalSpacing w:val="120"/>
  <w:displayHorizontalDrawingGridEvery w:val="2"/>
  <w:characterSpacingControl w:val="doNotCompress"/>
  <w:doNotValidateAgainstSchema/>
  <w:doNotDemarcateInvalidXml/>
  <w:footnotePr>
    <w:footnote w:id="0"/>
    <w:footnote w:id="1"/>
  </w:footnotePr>
  <w:endnotePr>
    <w:endnote w:id="0"/>
    <w:endnote w:id="1"/>
  </w:endnotePr>
  <w:compat/>
  <w:rsids>
    <w:rsidRoot w:val="00D4696B"/>
    <w:rsid w:val="00006576"/>
    <w:rsid w:val="0001150A"/>
    <w:rsid w:val="000139B6"/>
    <w:rsid w:val="000228C8"/>
    <w:rsid w:val="00024064"/>
    <w:rsid w:val="00032B99"/>
    <w:rsid w:val="00032E80"/>
    <w:rsid w:val="000449C3"/>
    <w:rsid w:val="0005187E"/>
    <w:rsid w:val="00051EA9"/>
    <w:rsid w:val="00053A24"/>
    <w:rsid w:val="00061BD0"/>
    <w:rsid w:val="00062383"/>
    <w:rsid w:val="000627A0"/>
    <w:rsid w:val="0006295C"/>
    <w:rsid w:val="000658C9"/>
    <w:rsid w:val="000669A7"/>
    <w:rsid w:val="00074A24"/>
    <w:rsid w:val="00077F39"/>
    <w:rsid w:val="000825C2"/>
    <w:rsid w:val="00083FF8"/>
    <w:rsid w:val="00084B47"/>
    <w:rsid w:val="0008634A"/>
    <w:rsid w:val="000926D2"/>
    <w:rsid w:val="00094B67"/>
    <w:rsid w:val="0009693D"/>
    <w:rsid w:val="00097D96"/>
    <w:rsid w:val="000A08D6"/>
    <w:rsid w:val="000A3ED2"/>
    <w:rsid w:val="000B14CD"/>
    <w:rsid w:val="000B3119"/>
    <w:rsid w:val="000B4F36"/>
    <w:rsid w:val="000B7AC7"/>
    <w:rsid w:val="000C0ED3"/>
    <w:rsid w:val="000C3582"/>
    <w:rsid w:val="000C60F3"/>
    <w:rsid w:val="000C7659"/>
    <w:rsid w:val="000D357C"/>
    <w:rsid w:val="000D4F12"/>
    <w:rsid w:val="000D5E85"/>
    <w:rsid w:val="000D6D27"/>
    <w:rsid w:val="000E44CE"/>
    <w:rsid w:val="000E52D6"/>
    <w:rsid w:val="000E5ACD"/>
    <w:rsid w:val="000E65B0"/>
    <w:rsid w:val="000E7B8A"/>
    <w:rsid w:val="000E7E5C"/>
    <w:rsid w:val="000F28A5"/>
    <w:rsid w:val="000F49CE"/>
    <w:rsid w:val="000F60B2"/>
    <w:rsid w:val="000F6250"/>
    <w:rsid w:val="00103E64"/>
    <w:rsid w:val="001042FB"/>
    <w:rsid w:val="0010459D"/>
    <w:rsid w:val="0010684D"/>
    <w:rsid w:val="001177C6"/>
    <w:rsid w:val="00117A05"/>
    <w:rsid w:val="00117A44"/>
    <w:rsid w:val="00117FD3"/>
    <w:rsid w:val="001232BC"/>
    <w:rsid w:val="0012372F"/>
    <w:rsid w:val="001238EA"/>
    <w:rsid w:val="00131512"/>
    <w:rsid w:val="001339FB"/>
    <w:rsid w:val="001366CC"/>
    <w:rsid w:val="00136F90"/>
    <w:rsid w:val="00142DF4"/>
    <w:rsid w:val="0015444B"/>
    <w:rsid w:val="00157390"/>
    <w:rsid w:val="00162AC1"/>
    <w:rsid w:val="00172CAE"/>
    <w:rsid w:val="001747F5"/>
    <w:rsid w:val="0017481B"/>
    <w:rsid w:val="00180999"/>
    <w:rsid w:val="0018121E"/>
    <w:rsid w:val="00187C82"/>
    <w:rsid w:val="00192C08"/>
    <w:rsid w:val="00195015"/>
    <w:rsid w:val="0019601B"/>
    <w:rsid w:val="00196BA6"/>
    <w:rsid w:val="0019701B"/>
    <w:rsid w:val="001A4162"/>
    <w:rsid w:val="001A5940"/>
    <w:rsid w:val="001A7D48"/>
    <w:rsid w:val="001B3360"/>
    <w:rsid w:val="001C468D"/>
    <w:rsid w:val="001D0250"/>
    <w:rsid w:val="001D2B46"/>
    <w:rsid w:val="001D5F43"/>
    <w:rsid w:val="001D7542"/>
    <w:rsid w:val="001E1123"/>
    <w:rsid w:val="001E5830"/>
    <w:rsid w:val="001F3C51"/>
    <w:rsid w:val="001F3E76"/>
    <w:rsid w:val="001F70F3"/>
    <w:rsid w:val="00207C99"/>
    <w:rsid w:val="002108C1"/>
    <w:rsid w:val="00210D64"/>
    <w:rsid w:val="002173B5"/>
    <w:rsid w:val="002216C5"/>
    <w:rsid w:val="002230B9"/>
    <w:rsid w:val="002266E7"/>
    <w:rsid w:val="00251781"/>
    <w:rsid w:val="00251D53"/>
    <w:rsid w:val="002534B0"/>
    <w:rsid w:val="00262607"/>
    <w:rsid w:val="002628D2"/>
    <w:rsid w:val="00263492"/>
    <w:rsid w:val="00263C31"/>
    <w:rsid w:val="00263DE5"/>
    <w:rsid w:val="002767BE"/>
    <w:rsid w:val="00277104"/>
    <w:rsid w:val="00280CB0"/>
    <w:rsid w:val="00281549"/>
    <w:rsid w:val="002852C5"/>
    <w:rsid w:val="00291196"/>
    <w:rsid w:val="002A2028"/>
    <w:rsid w:val="002A2368"/>
    <w:rsid w:val="002B14EE"/>
    <w:rsid w:val="002B3AAB"/>
    <w:rsid w:val="002C10AA"/>
    <w:rsid w:val="002C27FD"/>
    <w:rsid w:val="002C39F9"/>
    <w:rsid w:val="002D6A74"/>
    <w:rsid w:val="002E0212"/>
    <w:rsid w:val="002E191D"/>
    <w:rsid w:val="002E2144"/>
    <w:rsid w:val="002E52FA"/>
    <w:rsid w:val="002E6839"/>
    <w:rsid w:val="002E68FF"/>
    <w:rsid w:val="002E7B01"/>
    <w:rsid w:val="00302DB6"/>
    <w:rsid w:val="00305375"/>
    <w:rsid w:val="00306C5C"/>
    <w:rsid w:val="003142FC"/>
    <w:rsid w:val="003155F6"/>
    <w:rsid w:val="00326584"/>
    <w:rsid w:val="00327250"/>
    <w:rsid w:val="00327302"/>
    <w:rsid w:val="00331E25"/>
    <w:rsid w:val="00340218"/>
    <w:rsid w:val="00344E5E"/>
    <w:rsid w:val="00352EBC"/>
    <w:rsid w:val="00357875"/>
    <w:rsid w:val="0036486F"/>
    <w:rsid w:val="00366A06"/>
    <w:rsid w:val="00366B2E"/>
    <w:rsid w:val="00367CF4"/>
    <w:rsid w:val="0038150A"/>
    <w:rsid w:val="00381891"/>
    <w:rsid w:val="00381A22"/>
    <w:rsid w:val="003824FC"/>
    <w:rsid w:val="00392095"/>
    <w:rsid w:val="00395D6F"/>
    <w:rsid w:val="00397262"/>
    <w:rsid w:val="003A52FF"/>
    <w:rsid w:val="003B10B5"/>
    <w:rsid w:val="003B2444"/>
    <w:rsid w:val="003B4201"/>
    <w:rsid w:val="003B4EBD"/>
    <w:rsid w:val="003C51D1"/>
    <w:rsid w:val="003C6222"/>
    <w:rsid w:val="003C6411"/>
    <w:rsid w:val="003C6C98"/>
    <w:rsid w:val="003D4C2D"/>
    <w:rsid w:val="003E239C"/>
    <w:rsid w:val="003E2468"/>
    <w:rsid w:val="003F4181"/>
    <w:rsid w:val="003F47A4"/>
    <w:rsid w:val="003F5DA4"/>
    <w:rsid w:val="003F6407"/>
    <w:rsid w:val="003F7F5C"/>
    <w:rsid w:val="0040091D"/>
    <w:rsid w:val="00405D23"/>
    <w:rsid w:val="00407B86"/>
    <w:rsid w:val="0041210D"/>
    <w:rsid w:val="00435B24"/>
    <w:rsid w:val="004406BB"/>
    <w:rsid w:val="004665CA"/>
    <w:rsid w:val="00474410"/>
    <w:rsid w:val="004839A8"/>
    <w:rsid w:val="00487360"/>
    <w:rsid w:val="00487FF3"/>
    <w:rsid w:val="00491C3E"/>
    <w:rsid w:val="00492178"/>
    <w:rsid w:val="004A0FA7"/>
    <w:rsid w:val="004A3EFD"/>
    <w:rsid w:val="004A54E7"/>
    <w:rsid w:val="004A705C"/>
    <w:rsid w:val="004B1C08"/>
    <w:rsid w:val="004B3552"/>
    <w:rsid w:val="004B52B7"/>
    <w:rsid w:val="004B6AF3"/>
    <w:rsid w:val="004C2CC4"/>
    <w:rsid w:val="004D1D11"/>
    <w:rsid w:val="004D32F5"/>
    <w:rsid w:val="004D3419"/>
    <w:rsid w:val="004D4282"/>
    <w:rsid w:val="004D4793"/>
    <w:rsid w:val="004D4AB0"/>
    <w:rsid w:val="004E142D"/>
    <w:rsid w:val="004E1C1D"/>
    <w:rsid w:val="004E1CBA"/>
    <w:rsid w:val="004E437F"/>
    <w:rsid w:val="004E6213"/>
    <w:rsid w:val="004E7DF6"/>
    <w:rsid w:val="004F1617"/>
    <w:rsid w:val="004F70A0"/>
    <w:rsid w:val="00502F7F"/>
    <w:rsid w:val="00510A80"/>
    <w:rsid w:val="0051477A"/>
    <w:rsid w:val="00516F75"/>
    <w:rsid w:val="005256AC"/>
    <w:rsid w:val="00535FBA"/>
    <w:rsid w:val="0054111C"/>
    <w:rsid w:val="00541615"/>
    <w:rsid w:val="0054179B"/>
    <w:rsid w:val="00541A18"/>
    <w:rsid w:val="00542D33"/>
    <w:rsid w:val="005437BF"/>
    <w:rsid w:val="005448F2"/>
    <w:rsid w:val="0055166A"/>
    <w:rsid w:val="00552D52"/>
    <w:rsid w:val="00553717"/>
    <w:rsid w:val="00560B07"/>
    <w:rsid w:val="00561F70"/>
    <w:rsid w:val="00562432"/>
    <w:rsid w:val="0056305F"/>
    <w:rsid w:val="0056311C"/>
    <w:rsid w:val="0056769A"/>
    <w:rsid w:val="0057097E"/>
    <w:rsid w:val="0057158B"/>
    <w:rsid w:val="00573F1A"/>
    <w:rsid w:val="00577CE5"/>
    <w:rsid w:val="00585195"/>
    <w:rsid w:val="00595852"/>
    <w:rsid w:val="005969CF"/>
    <w:rsid w:val="005979A2"/>
    <w:rsid w:val="005A0B1D"/>
    <w:rsid w:val="005A2593"/>
    <w:rsid w:val="005B53AA"/>
    <w:rsid w:val="005C4526"/>
    <w:rsid w:val="005C694A"/>
    <w:rsid w:val="005D0810"/>
    <w:rsid w:val="005D2263"/>
    <w:rsid w:val="005D2A74"/>
    <w:rsid w:val="005D2B88"/>
    <w:rsid w:val="005E09E8"/>
    <w:rsid w:val="005E1219"/>
    <w:rsid w:val="005E3237"/>
    <w:rsid w:val="005E47DC"/>
    <w:rsid w:val="005E7947"/>
    <w:rsid w:val="005E7F18"/>
    <w:rsid w:val="005F03B7"/>
    <w:rsid w:val="005F0571"/>
    <w:rsid w:val="005F0C09"/>
    <w:rsid w:val="005F628E"/>
    <w:rsid w:val="006013FA"/>
    <w:rsid w:val="00605795"/>
    <w:rsid w:val="0060654E"/>
    <w:rsid w:val="006202A3"/>
    <w:rsid w:val="00620D1C"/>
    <w:rsid w:val="0062414A"/>
    <w:rsid w:val="006247F3"/>
    <w:rsid w:val="00630DE4"/>
    <w:rsid w:val="00637D27"/>
    <w:rsid w:val="00641D58"/>
    <w:rsid w:val="00643963"/>
    <w:rsid w:val="006445EC"/>
    <w:rsid w:val="006461E8"/>
    <w:rsid w:val="00650601"/>
    <w:rsid w:val="00652334"/>
    <w:rsid w:val="0065660C"/>
    <w:rsid w:val="0065782F"/>
    <w:rsid w:val="006617EF"/>
    <w:rsid w:val="00662D06"/>
    <w:rsid w:val="006642BE"/>
    <w:rsid w:val="006723FB"/>
    <w:rsid w:val="00673AC5"/>
    <w:rsid w:val="00674BA0"/>
    <w:rsid w:val="00674C7B"/>
    <w:rsid w:val="00674F53"/>
    <w:rsid w:val="00680FA9"/>
    <w:rsid w:val="00686A93"/>
    <w:rsid w:val="00692244"/>
    <w:rsid w:val="006A5794"/>
    <w:rsid w:val="006A61E8"/>
    <w:rsid w:val="006B05A4"/>
    <w:rsid w:val="006B1AA8"/>
    <w:rsid w:val="006B3307"/>
    <w:rsid w:val="006B3F6C"/>
    <w:rsid w:val="006C417E"/>
    <w:rsid w:val="006C58D1"/>
    <w:rsid w:val="006D01C4"/>
    <w:rsid w:val="006D1D56"/>
    <w:rsid w:val="006D462E"/>
    <w:rsid w:val="006E1F74"/>
    <w:rsid w:val="006E5DF2"/>
    <w:rsid w:val="006E72D7"/>
    <w:rsid w:val="0070365C"/>
    <w:rsid w:val="007128B1"/>
    <w:rsid w:val="00714C50"/>
    <w:rsid w:val="00721CE1"/>
    <w:rsid w:val="00723368"/>
    <w:rsid w:val="00727975"/>
    <w:rsid w:val="00736E14"/>
    <w:rsid w:val="00744663"/>
    <w:rsid w:val="0074616B"/>
    <w:rsid w:val="00753591"/>
    <w:rsid w:val="00760C68"/>
    <w:rsid w:val="00767EB9"/>
    <w:rsid w:val="00772777"/>
    <w:rsid w:val="007746B2"/>
    <w:rsid w:val="00776527"/>
    <w:rsid w:val="00780B12"/>
    <w:rsid w:val="00780FF5"/>
    <w:rsid w:val="00785E0A"/>
    <w:rsid w:val="007904BE"/>
    <w:rsid w:val="00795E81"/>
    <w:rsid w:val="00797710"/>
    <w:rsid w:val="007B032C"/>
    <w:rsid w:val="007B6306"/>
    <w:rsid w:val="007B6532"/>
    <w:rsid w:val="007C4CF1"/>
    <w:rsid w:val="007D0D7B"/>
    <w:rsid w:val="007D1F6B"/>
    <w:rsid w:val="007D26A0"/>
    <w:rsid w:val="007D4FAB"/>
    <w:rsid w:val="007D556E"/>
    <w:rsid w:val="007E1CB6"/>
    <w:rsid w:val="007E2DE9"/>
    <w:rsid w:val="007E67EA"/>
    <w:rsid w:val="007F0D3B"/>
    <w:rsid w:val="008010F8"/>
    <w:rsid w:val="00801DA2"/>
    <w:rsid w:val="00806938"/>
    <w:rsid w:val="00812177"/>
    <w:rsid w:val="00814394"/>
    <w:rsid w:val="00814E38"/>
    <w:rsid w:val="008163DF"/>
    <w:rsid w:val="00830FFB"/>
    <w:rsid w:val="00831CF4"/>
    <w:rsid w:val="00831E54"/>
    <w:rsid w:val="008369CA"/>
    <w:rsid w:val="00836D32"/>
    <w:rsid w:val="008420FD"/>
    <w:rsid w:val="00842DBE"/>
    <w:rsid w:val="008432F4"/>
    <w:rsid w:val="00846F51"/>
    <w:rsid w:val="008542B7"/>
    <w:rsid w:val="00856E6B"/>
    <w:rsid w:val="00861F6A"/>
    <w:rsid w:val="00866A27"/>
    <w:rsid w:val="008725C1"/>
    <w:rsid w:val="00872B5E"/>
    <w:rsid w:val="0088116D"/>
    <w:rsid w:val="00881B6C"/>
    <w:rsid w:val="00883798"/>
    <w:rsid w:val="00884CD6"/>
    <w:rsid w:val="00894126"/>
    <w:rsid w:val="00897B9F"/>
    <w:rsid w:val="008A1CE6"/>
    <w:rsid w:val="008A6F59"/>
    <w:rsid w:val="008A7F6A"/>
    <w:rsid w:val="008B1B0A"/>
    <w:rsid w:val="008B1ED9"/>
    <w:rsid w:val="008B6B4A"/>
    <w:rsid w:val="008B726C"/>
    <w:rsid w:val="008C09B8"/>
    <w:rsid w:val="008C1129"/>
    <w:rsid w:val="008D4D1F"/>
    <w:rsid w:val="008D7FEC"/>
    <w:rsid w:val="008E6CEE"/>
    <w:rsid w:val="008F001A"/>
    <w:rsid w:val="008F490C"/>
    <w:rsid w:val="0090034F"/>
    <w:rsid w:val="009004C0"/>
    <w:rsid w:val="00900CF1"/>
    <w:rsid w:val="00910AF7"/>
    <w:rsid w:val="00924AD3"/>
    <w:rsid w:val="00925CFB"/>
    <w:rsid w:val="00934A52"/>
    <w:rsid w:val="00935C6B"/>
    <w:rsid w:val="00937EDC"/>
    <w:rsid w:val="00942346"/>
    <w:rsid w:val="00951114"/>
    <w:rsid w:val="009513CE"/>
    <w:rsid w:val="009514A6"/>
    <w:rsid w:val="0095464D"/>
    <w:rsid w:val="00962C83"/>
    <w:rsid w:val="00965FC8"/>
    <w:rsid w:val="00977C15"/>
    <w:rsid w:val="00982260"/>
    <w:rsid w:val="0098297E"/>
    <w:rsid w:val="00984270"/>
    <w:rsid w:val="00991C23"/>
    <w:rsid w:val="009978AA"/>
    <w:rsid w:val="009A20EE"/>
    <w:rsid w:val="009A22F1"/>
    <w:rsid w:val="009A4597"/>
    <w:rsid w:val="009B485F"/>
    <w:rsid w:val="009C0E60"/>
    <w:rsid w:val="009C1C72"/>
    <w:rsid w:val="009C7069"/>
    <w:rsid w:val="009D2211"/>
    <w:rsid w:val="009D6E83"/>
    <w:rsid w:val="009E2898"/>
    <w:rsid w:val="009E2ACB"/>
    <w:rsid w:val="009E5C6E"/>
    <w:rsid w:val="009F267A"/>
    <w:rsid w:val="009F2C87"/>
    <w:rsid w:val="00A04C39"/>
    <w:rsid w:val="00A108A6"/>
    <w:rsid w:val="00A1307C"/>
    <w:rsid w:val="00A15474"/>
    <w:rsid w:val="00A20719"/>
    <w:rsid w:val="00A23ECC"/>
    <w:rsid w:val="00A24EB9"/>
    <w:rsid w:val="00A31809"/>
    <w:rsid w:val="00A32370"/>
    <w:rsid w:val="00A41FDC"/>
    <w:rsid w:val="00A42D2C"/>
    <w:rsid w:val="00A46C78"/>
    <w:rsid w:val="00A46F84"/>
    <w:rsid w:val="00A47243"/>
    <w:rsid w:val="00A72B99"/>
    <w:rsid w:val="00A72FC8"/>
    <w:rsid w:val="00A76630"/>
    <w:rsid w:val="00A82557"/>
    <w:rsid w:val="00A82F22"/>
    <w:rsid w:val="00A8472B"/>
    <w:rsid w:val="00A8479B"/>
    <w:rsid w:val="00A85E4D"/>
    <w:rsid w:val="00A95CB1"/>
    <w:rsid w:val="00AA08B2"/>
    <w:rsid w:val="00AA09DB"/>
    <w:rsid w:val="00AA2253"/>
    <w:rsid w:val="00AA240E"/>
    <w:rsid w:val="00AA7921"/>
    <w:rsid w:val="00AC42B1"/>
    <w:rsid w:val="00AC5E22"/>
    <w:rsid w:val="00AD1179"/>
    <w:rsid w:val="00AD14D7"/>
    <w:rsid w:val="00AD55B9"/>
    <w:rsid w:val="00AE2953"/>
    <w:rsid w:val="00AE72D6"/>
    <w:rsid w:val="00AF284E"/>
    <w:rsid w:val="00AF3C3A"/>
    <w:rsid w:val="00AF4526"/>
    <w:rsid w:val="00AF6C92"/>
    <w:rsid w:val="00AF6D17"/>
    <w:rsid w:val="00B019ED"/>
    <w:rsid w:val="00B049C6"/>
    <w:rsid w:val="00B07D9C"/>
    <w:rsid w:val="00B13355"/>
    <w:rsid w:val="00B1506E"/>
    <w:rsid w:val="00B23D05"/>
    <w:rsid w:val="00B24813"/>
    <w:rsid w:val="00B263BF"/>
    <w:rsid w:val="00B30165"/>
    <w:rsid w:val="00B30A27"/>
    <w:rsid w:val="00B31C75"/>
    <w:rsid w:val="00B32CEF"/>
    <w:rsid w:val="00B331F6"/>
    <w:rsid w:val="00B44318"/>
    <w:rsid w:val="00B45329"/>
    <w:rsid w:val="00B45692"/>
    <w:rsid w:val="00B45992"/>
    <w:rsid w:val="00B4637F"/>
    <w:rsid w:val="00B468F8"/>
    <w:rsid w:val="00B512DB"/>
    <w:rsid w:val="00B5227D"/>
    <w:rsid w:val="00B5261F"/>
    <w:rsid w:val="00B53BED"/>
    <w:rsid w:val="00B61856"/>
    <w:rsid w:val="00B63B54"/>
    <w:rsid w:val="00B6798E"/>
    <w:rsid w:val="00B706B2"/>
    <w:rsid w:val="00B807BD"/>
    <w:rsid w:val="00B81E21"/>
    <w:rsid w:val="00B92237"/>
    <w:rsid w:val="00BA5195"/>
    <w:rsid w:val="00BC25B9"/>
    <w:rsid w:val="00BC5897"/>
    <w:rsid w:val="00BD53AE"/>
    <w:rsid w:val="00BD6820"/>
    <w:rsid w:val="00BD6A0A"/>
    <w:rsid w:val="00BD7E8C"/>
    <w:rsid w:val="00BE4E3A"/>
    <w:rsid w:val="00BE599B"/>
    <w:rsid w:val="00BF2EB6"/>
    <w:rsid w:val="00BF44C0"/>
    <w:rsid w:val="00BF5F73"/>
    <w:rsid w:val="00C0041A"/>
    <w:rsid w:val="00C03A63"/>
    <w:rsid w:val="00C03D97"/>
    <w:rsid w:val="00C05272"/>
    <w:rsid w:val="00C07C10"/>
    <w:rsid w:val="00C1337B"/>
    <w:rsid w:val="00C15A0E"/>
    <w:rsid w:val="00C17591"/>
    <w:rsid w:val="00C17958"/>
    <w:rsid w:val="00C201D3"/>
    <w:rsid w:val="00C205C7"/>
    <w:rsid w:val="00C23F03"/>
    <w:rsid w:val="00C32039"/>
    <w:rsid w:val="00C331B5"/>
    <w:rsid w:val="00C34E10"/>
    <w:rsid w:val="00C35C7E"/>
    <w:rsid w:val="00C40C56"/>
    <w:rsid w:val="00C45294"/>
    <w:rsid w:val="00C51B52"/>
    <w:rsid w:val="00C55356"/>
    <w:rsid w:val="00C64131"/>
    <w:rsid w:val="00C66109"/>
    <w:rsid w:val="00C67759"/>
    <w:rsid w:val="00C73850"/>
    <w:rsid w:val="00C75742"/>
    <w:rsid w:val="00C800A8"/>
    <w:rsid w:val="00C847F2"/>
    <w:rsid w:val="00CA0DC9"/>
    <w:rsid w:val="00CA177C"/>
    <w:rsid w:val="00CA229F"/>
    <w:rsid w:val="00CB4FF4"/>
    <w:rsid w:val="00CB782E"/>
    <w:rsid w:val="00CD29B0"/>
    <w:rsid w:val="00CD7521"/>
    <w:rsid w:val="00CE1B79"/>
    <w:rsid w:val="00CE59B4"/>
    <w:rsid w:val="00CF2DE0"/>
    <w:rsid w:val="00CF2F5F"/>
    <w:rsid w:val="00CF4D93"/>
    <w:rsid w:val="00CF6BCF"/>
    <w:rsid w:val="00D006C0"/>
    <w:rsid w:val="00D016AB"/>
    <w:rsid w:val="00D1090C"/>
    <w:rsid w:val="00D11243"/>
    <w:rsid w:val="00D131C5"/>
    <w:rsid w:val="00D27FB5"/>
    <w:rsid w:val="00D3039D"/>
    <w:rsid w:val="00D327E2"/>
    <w:rsid w:val="00D35F67"/>
    <w:rsid w:val="00D36EB4"/>
    <w:rsid w:val="00D3713F"/>
    <w:rsid w:val="00D37A89"/>
    <w:rsid w:val="00D42D69"/>
    <w:rsid w:val="00D44A14"/>
    <w:rsid w:val="00D4501F"/>
    <w:rsid w:val="00D4696B"/>
    <w:rsid w:val="00D46BCB"/>
    <w:rsid w:val="00D5081A"/>
    <w:rsid w:val="00D5101B"/>
    <w:rsid w:val="00D60D4A"/>
    <w:rsid w:val="00D65F83"/>
    <w:rsid w:val="00D663B1"/>
    <w:rsid w:val="00D725D5"/>
    <w:rsid w:val="00D76A0B"/>
    <w:rsid w:val="00D800A5"/>
    <w:rsid w:val="00D818FA"/>
    <w:rsid w:val="00D94208"/>
    <w:rsid w:val="00D94538"/>
    <w:rsid w:val="00D95A3F"/>
    <w:rsid w:val="00DA6426"/>
    <w:rsid w:val="00DB441C"/>
    <w:rsid w:val="00DB561D"/>
    <w:rsid w:val="00DC1FED"/>
    <w:rsid w:val="00DC22D5"/>
    <w:rsid w:val="00DE2AF0"/>
    <w:rsid w:val="00DE4D16"/>
    <w:rsid w:val="00DE5BD5"/>
    <w:rsid w:val="00E00AA8"/>
    <w:rsid w:val="00E02C67"/>
    <w:rsid w:val="00E04625"/>
    <w:rsid w:val="00E071CB"/>
    <w:rsid w:val="00E102C4"/>
    <w:rsid w:val="00E11464"/>
    <w:rsid w:val="00E11C62"/>
    <w:rsid w:val="00E11EFA"/>
    <w:rsid w:val="00E12591"/>
    <w:rsid w:val="00E12592"/>
    <w:rsid w:val="00E138DE"/>
    <w:rsid w:val="00E13AF2"/>
    <w:rsid w:val="00E1403D"/>
    <w:rsid w:val="00E24B2C"/>
    <w:rsid w:val="00E25A79"/>
    <w:rsid w:val="00E303E4"/>
    <w:rsid w:val="00E40502"/>
    <w:rsid w:val="00E4505A"/>
    <w:rsid w:val="00E46852"/>
    <w:rsid w:val="00E502E6"/>
    <w:rsid w:val="00E53909"/>
    <w:rsid w:val="00E56542"/>
    <w:rsid w:val="00E57385"/>
    <w:rsid w:val="00E6518F"/>
    <w:rsid w:val="00E666FE"/>
    <w:rsid w:val="00E66A65"/>
    <w:rsid w:val="00E67EF9"/>
    <w:rsid w:val="00E76DC0"/>
    <w:rsid w:val="00E77A10"/>
    <w:rsid w:val="00E82DF6"/>
    <w:rsid w:val="00E835AB"/>
    <w:rsid w:val="00E91AF8"/>
    <w:rsid w:val="00E932EF"/>
    <w:rsid w:val="00E95299"/>
    <w:rsid w:val="00E97C27"/>
    <w:rsid w:val="00EA15F3"/>
    <w:rsid w:val="00EA216D"/>
    <w:rsid w:val="00EA4757"/>
    <w:rsid w:val="00EB0EFB"/>
    <w:rsid w:val="00EB1398"/>
    <w:rsid w:val="00EB438E"/>
    <w:rsid w:val="00EB45D1"/>
    <w:rsid w:val="00EB531C"/>
    <w:rsid w:val="00EB7AC5"/>
    <w:rsid w:val="00EC3583"/>
    <w:rsid w:val="00EC4432"/>
    <w:rsid w:val="00ED1A61"/>
    <w:rsid w:val="00ED2CE0"/>
    <w:rsid w:val="00ED542B"/>
    <w:rsid w:val="00ED6ACB"/>
    <w:rsid w:val="00EE308A"/>
    <w:rsid w:val="00EF1CF1"/>
    <w:rsid w:val="00EF3B45"/>
    <w:rsid w:val="00EF5C16"/>
    <w:rsid w:val="00F00D1C"/>
    <w:rsid w:val="00F025C6"/>
    <w:rsid w:val="00F04D95"/>
    <w:rsid w:val="00F05C73"/>
    <w:rsid w:val="00F068A4"/>
    <w:rsid w:val="00F109B9"/>
    <w:rsid w:val="00F13293"/>
    <w:rsid w:val="00F13A64"/>
    <w:rsid w:val="00F148D2"/>
    <w:rsid w:val="00F1756F"/>
    <w:rsid w:val="00F2311F"/>
    <w:rsid w:val="00F30298"/>
    <w:rsid w:val="00F3441B"/>
    <w:rsid w:val="00F45FFE"/>
    <w:rsid w:val="00F54453"/>
    <w:rsid w:val="00F5521A"/>
    <w:rsid w:val="00F56518"/>
    <w:rsid w:val="00F60EC6"/>
    <w:rsid w:val="00F64794"/>
    <w:rsid w:val="00F651CE"/>
    <w:rsid w:val="00F701C2"/>
    <w:rsid w:val="00F70DC4"/>
    <w:rsid w:val="00F7272E"/>
    <w:rsid w:val="00F76243"/>
    <w:rsid w:val="00F823EE"/>
    <w:rsid w:val="00F97229"/>
    <w:rsid w:val="00FA4FE8"/>
    <w:rsid w:val="00FA6BA4"/>
    <w:rsid w:val="00FA77C1"/>
    <w:rsid w:val="00FA78E6"/>
    <w:rsid w:val="00FB01A2"/>
    <w:rsid w:val="00FB5E15"/>
    <w:rsid w:val="00FC0465"/>
    <w:rsid w:val="00FC253D"/>
    <w:rsid w:val="00FC2EED"/>
    <w:rsid w:val="00FC57D1"/>
    <w:rsid w:val="00FC6990"/>
    <w:rsid w:val="00FC7918"/>
    <w:rsid w:val="00FD18CB"/>
    <w:rsid w:val="00FD22A9"/>
    <w:rsid w:val="00FD72B1"/>
    <w:rsid w:val="00FD7CD3"/>
    <w:rsid w:val="00FE656E"/>
    <w:rsid w:val="00FF62A7"/>
    <w:rsid w:val="00FF7E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semiHidden="0" w:uiPriority="35" w:unhideWhenUsed="0" w:qFormat="1"/>
    <w:lsdException w:name="table of figures" w:uiPriority="0"/>
    <w:lsdException w:name="footnote reference" w:uiPriority="0"/>
    <w:lsdException w:name="page number" w:uiPriority="0"/>
    <w:lsdException w:name="List" w:uiPriority="0"/>
    <w:lsdException w:name="List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4696B"/>
    <w:rPr>
      <w:rFonts w:ascii="Times New Roman" w:eastAsia="Times New Roman" w:hAnsi="Times New Roman"/>
      <w:sz w:val="24"/>
      <w:szCs w:val="24"/>
    </w:rPr>
  </w:style>
  <w:style w:type="paragraph" w:styleId="10">
    <w:name w:val="heading 1"/>
    <w:basedOn w:val="a"/>
    <w:next w:val="a"/>
    <w:link w:val="12"/>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
    <w:next w:val="a0"/>
    <w:link w:val="20"/>
    <w:qFormat/>
    <w:rsid w:val="003F6407"/>
    <w:pPr>
      <w:keepNext/>
      <w:keepLines/>
      <w:spacing w:after="360"/>
      <w:jc w:val="center"/>
      <w:outlineLvl w:val="1"/>
    </w:pPr>
    <w:rPr>
      <w:b/>
      <w:bCs/>
      <w:sz w:val="28"/>
      <w:szCs w:val="28"/>
    </w:rPr>
  </w:style>
  <w:style w:type="paragraph" w:styleId="30">
    <w:name w:val="heading 3"/>
    <w:aliases w:val="H3,&quot;Сапфир&quot;"/>
    <w:basedOn w:val="a"/>
    <w:next w:val="40"/>
    <w:link w:val="31"/>
    <w:uiPriority w:val="9"/>
    <w:qFormat/>
    <w:rsid w:val="003F6407"/>
    <w:pPr>
      <w:keepNext/>
      <w:keepLines/>
      <w:spacing w:before="360"/>
      <w:ind w:left="1701" w:hanging="1134"/>
      <w:outlineLvl w:val="2"/>
    </w:pPr>
    <w:rPr>
      <w:b/>
      <w:bCs/>
      <w:sz w:val="28"/>
      <w:szCs w:val="28"/>
    </w:rPr>
  </w:style>
  <w:style w:type="paragraph" w:styleId="40">
    <w:name w:val="heading 4"/>
    <w:basedOn w:val="a"/>
    <w:next w:val="a0"/>
    <w:link w:val="41"/>
    <w:uiPriority w:val="9"/>
    <w:qFormat/>
    <w:rsid w:val="003F6407"/>
    <w:pPr>
      <w:keepNext/>
      <w:keepLines/>
      <w:spacing w:before="240"/>
      <w:ind w:left="1854" w:hanging="1134"/>
      <w:outlineLvl w:val="3"/>
    </w:pPr>
    <w:rPr>
      <w:b/>
      <w:bCs/>
    </w:rPr>
  </w:style>
  <w:style w:type="paragraph" w:styleId="5">
    <w:name w:val="heading 5"/>
    <w:basedOn w:val="a"/>
    <w:next w:val="a"/>
    <w:link w:val="50"/>
    <w:qFormat/>
    <w:rsid w:val="003F6407"/>
    <w:pPr>
      <w:keepNext/>
      <w:spacing w:before="240" w:after="60"/>
      <w:ind w:left="284" w:right="284"/>
      <w:jc w:val="center"/>
      <w:outlineLvl w:val="4"/>
    </w:pPr>
    <w:rPr>
      <w:b/>
      <w:bCs/>
      <w:sz w:val="28"/>
      <w:szCs w:val="28"/>
    </w:rPr>
  </w:style>
  <w:style w:type="paragraph" w:styleId="6">
    <w:name w:val="heading 6"/>
    <w:aliases w:val="H6"/>
    <w:basedOn w:val="a"/>
    <w:next w:val="a"/>
    <w:link w:val="60"/>
    <w:qFormat/>
    <w:rsid w:val="000D357C"/>
    <w:pPr>
      <w:keepNext/>
      <w:spacing w:before="240" w:after="60"/>
      <w:jc w:val="center"/>
      <w:outlineLvl w:val="5"/>
    </w:pPr>
    <w:rPr>
      <w:sz w:val="28"/>
      <w:szCs w:val="28"/>
    </w:rPr>
  </w:style>
  <w:style w:type="paragraph" w:styleId="7">
    <w:name w:val="heading 7"/>
    <w:basedOn w:val="a"/>
    <w:next w:val="a"/>
    <w:link w:val="70"/>
    <w:qFormat/>
    <w:rsid w:val="000D357C"/>
    <w:pPr>
      <w:numPr>
        <w:ilvl w:val="6"/>
        <w:numId w:val="1"/>
      </w:numPr>
      <w:spacing w:before="240" w:after="60"/>
      <w:outlineLvl w:val="6"/>
    </w:pPr>
    <w:rPr>
      <w:rFonts w:ascii="Arial" w:hAnsi="Arial" w:cs="Arial"/>
    </w:rPr>
  </w:style>
  <w:style w:type="paragraph" w:styleId="8">
    <w:name w:val="heading 8"/>
    <w:basedOn w:val="a"/>
    <w:next w:val="a"/>
    <w:link w:val="80"/>
    <w:qFormat/>
    <w:rsid w:val="000D357C"/>
    <w:pPr>
      <w:spacing w:after="240" w:line="240" w:lineRule="exact"/>
      <w:ind w:left="4536"/>
      <w:outlineLvl w:val="7"/>
    </w:pPr>
  </w:style>
  <w:style w:type="paragraph" w:styleId="9">
    <w:name w:val="heading 9"/>
    <w:basedOn w:val="a"/>
    <w:next w:val="5"/>
    <w:link w:val="90"/>
    <w:qFormat/>
    <w:rsid w:val="000D357C"/>
    <w:pPr>
      <w:keepNext/>
      <w:keepLines/>
      <w:numPr>
        <w:ilvl w:val="8"/>
        <w:numId w:val="1"/>
      </w:numPr>
      <w:spacing w:after="120" w:line="240" w:lineRule="exact"/>
      <w:jc w:val="right"/>
      <w:outlineLvl w:val="8"/>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locked/>
    <w:rsid w:val="003F6407"/>
    <w:rPr>
      <w:rFonts w:ascii="Arial" w:eastAsia="Times New Roman" w:hAnsi="Arial" w:cs="Arial"/>
      <w:b/>
      <w:bCs/>
      <w:kern w:val="28"/>
      <w:sz w:val="28"/>
      <w:szCs w:val="28"/>
    </w:rPr>
  </w:style>
  <w:style w:type="character" w:customStyle="1" w:styleId="20">
    <w:name w:val="Заголовок 2 Знак"/>
    <w:basedOn w:val="a1"/>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1"/>
    <w:link w:val="30"/>
    <w:uiPriority w:val="9"/>
    <w:locked/>
    <w:rsid w:val="003F6407"/>
    <w:rPr>
      <w:rFonts w:ascii="Times New Roman" w:eastAsia="Times New Roman" w:hAnsi="Times New Roman"/>
      <w:b/>
      <w:bCs/>
      <w:sz w:val="28"/>
      <w:szCs w:val="28"/>
    </w:rPr>
  </w:style>
  <w:style w:type="character" w:customStyle="1" w:styleId="41">
    <w:name w:val="Заголовок 4 Знак"/>
    <w:basedOn w:val="a1"/>
    <w:link w:val="40"/>
    <w:uiPriority w:val="9"/>
    <w:locked/>
    <w:rsid w:val="003F6407"/>
    <w:rPr>
      <w:rFonts w:ascii="Times New Roman" w:eastAsia="Times New Roman" w:hAnsi="Times New Roman"/>
      <w:b/>
      <w:bCs/>
      <w:sz w:val="24"/>
      <w:szCs w:val="24"/>
    </w:rPr>
  </w:style>
  <w:style w:type="character" w:customStyle="1" w:styleId="50">
    <w:name w:val="Заголовок 5 Знак"/>
    <w:basedOn w:val="a1"/>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1"/>
    <w:link w:val="6"/>
    <w:locked/>
    <w:rsid w:val="000D357C"/>
    <w:rPr>
      <w:rFonts w:ascii="Times New Roman" w:hAnsi="Times New Roman" w:cs="Times New Roman"/>
      <w:sz w:val="20"/>
      <w:szCs w:val="20"/>
      <w:lang w:eastAsia="ru-RU"/>
    </w:rPr>
  </w:style>
  <w:style w:type="character" w:customStyle="1" w:styleId="70">
    <w:name w:val="Заголовок 7 Знак"/>
    <w:basedOn w:val="a1"/>
    <w:link w:val="7"/>
    <w:locked/>
    <w:rsid w:val="000D357C"/>
    <w:rPr>
      <w:rFonts w:ascii="Arial" w:eastAsia="Times New Roman" w:hAnsi="Arial" w:cs="Arial"/>
      <w:sz w:val="24"/>
      <w:szCs w:val="24"/>
    </w:rPr>
  </w:style>
  <w:style w:type="character" w:customStyle="1" w:styleId="80">
    <w:name w:val="Заголовок 8 Знак"/>
    <w:basedOn w:val="a1"/>
    <w:link w:val="8"/>
    <w:locked/>
    <w:rsid w:val="000D357C"/>
    <w:rPr>
      <w:rFonts w:ascii="Times New Roman" w:hAnsi="Times New Roman" w:cs="Times New Roman"/>
      <w:sz w:val="20"/>
      <w:szCs w:val="20"/>
      <w:lang w:eastAsia="ru-RU"/>
    </w:rPr>
  </w:style>
  <w:style w:type="character" w:customStyle="1" w:styleId="90">
    <w:name w:val="Заголовок 9 Знак"/>
    <w:basedOn w:val="a1"/>
    <w:link w:val="9"/>
    <w:locked/>
    <w:rsid w:val="000D357C"/>
    <w:rPr>
      <w:rFonts w:ascii="Times New Roman" w:eastAsia="Times New Roman" w:hAnsi="Times New Roman"/>
      <w:sz w:val="24"/>
      <w:szCs w:val="24"/>
    </w:rPr>
  </w:style>
  <w:style w:type="paragraph" w:styleId="a4">
    <w:name w:val="Balloon Text"/>
    <w:basedOn w:val="a"/>
    <w:link w:val="a5"/>
    <w:rsid w:val="00D4696B"/>
    <w:rPr>
      <w:rFonts w:ascii="Tahoma" w:hAnsi="Tahoma" w:cs="Tahoma"/>
      <w:sz w:val="16"/>
      <w:szCs w:val="16"/>
    </w:rPr>
  </w:style>
  <w:style w:type="character" w:customStyle="1" w:styleId="a5">
    <w:name w:val="Текст выноски Знак"/>
    <w:basedOn w:val="a1"/>
    <w:link w:val="a4"/>
    <w:locked/>
    <w:rsid w:val="00D4696B"/>
    <w:rPr>
      <w:rFonts w:ascii="Tahoma" w:hAnsi="Tahoma" w:cs="Tahoma"/>
      <w:sz w:val="16"/>
      <w:szCs w:val="16"/>
      <w:lang w:eastAsia="ru-RU"/>
    </w:rPr>
  </w:style>
  <w:style w:type="paragraph" w:styleId="a0">
    <w:name w:val="Body Text"/>
    <w:aliases w:val="Основной текст1,Основной текст Знак Знак,bt,text,Body Text2,Знак1 Знак"/>
    <w:basedOn w:val="a"/>
    <w:link w:val="a6"/>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1"/>
    <w:uiPriority w:val="99"/>
    <w:semiHidden/>
    <w:locked/>
    <w:rsid w:val="00E97C27"/>
    <w:rPr>
      <w:sz w:val="24"/>
      <w:szCs w:val="24"/>
      <w:lang w:val="ru-RU" w:eastAsia="ar-SA" w:bidi="ar-SA"/>
    </w:rPr>
  </w:style>
  <w:style w:type="character" w:customStyle="1" w:styleId="a6">
    <w:name w:val="Основной текст Знак"/>
    <w:aliases w:val="Основной текст1 Знак,Основной текст Знак Знак Знак,bt Знак,text Знак,Body Text2 Знак,Знак1 Знак Знак"/>
    <w:basedOn w:val="a1"/>
    <w:link w:val="a0"/>
    <w:locked/>
    <w:rsid w:val="00D4696B"/>
    <w:rPr>
      <w:rFonts w:ascii="Times New Roman" w:hAnsi="Times New Roman" w:cs="Times New Roman"/>
      <w:kern w:val="1"/>
      <w:sz w:val="24"/>
      <w:szCs w:val="24"/>
      <w:lang w:eastAsia="ru-RU"/>
    </w:rPr>
  </w:style>
  <w:style w:type="paragraph" w:styleId="a7">
    <w:name w:val="header"/>
    <w:basedOn w:val="a"/>
    <w:link w:val="a8"/>
    <w:rsid w:val="00D4696B"/>
    <w:pPr>
      <w:tabs>
        <w:tab w:val="center" w:pos="4677"/>
        <w:tab w:val="right" w:pos="9355"/>
      </w:tabs>
    </w:pPr>
  </w:style>
  <w:style w:type="character" w:customStyle="1" w:styleId="a8">
    <w:name w:val="Верхний колонтитул Знак"/>
    <w:basedOn w:val="a1"/>
    <w:link w:val="a7"/>
    <w:locked/>
    <w:rsid w:val="00D4696B"/>
    <w:rPr>
      <w:rFonts w:ascii="Times New Roman" w:hAnsi="Times New Roman" w:cs="Times New Roman"/>
      <w:sz w:val="24"/>
      <w:szCs w:val="24"/>
      <w:lang w:eastAsia="ru-RU"/>
    </w:rPr>
  </w:style>
  <w:style w:type="paragraph" w:styleId="a9">
    <w:name w:val="footer"/>
    <w:basedOn w:val="a"/>
    <w:link w:val="aa"/>
    <w:rsid w:val="00D4696B"/>
    <w:pPr>
      <w:tabs>
        <w:tab w:val="center" w:pos="4677"/>
        <w:tab w:val="right" w:pos="9355"/>
      </w:tabs>
    </w:pPr>
  </w:style>
  <w:style w:type="character" w:customStyle="1" w:styleId="aa">
    <w:name w:val="Нижний колонтитул Знак"/>
    <w:basedOn w:val="a1"/>
    <w:link w:val="a9"/>
    <w:locked/>
    <w:rsid w:val="00D4696B"/>
    <w:rPr>
      <w:rFonts w:ascii="Times New Roman" w:hAnsi="Times New Roman" w:cs="Times New Roman"/>
      <w:sz w:val="24"/>
      <w:szCs w:val="24"/>
      <w:lang w:eastAsia="ru-RU"/>
    </w:rPr>
  </w:style>
  <w:style w:type="character" w:styleId="ab">
    <w:name w:val="Hyperlink"/>
    <w:basedOn w:val="a1"/>
    <w:rsid w:val="00C05272"/>
    <w:rPr>
      <w:color w:val="0000FF"/>
      <w:u w:val="single"/>
    </w:rPr>
  </w:style>
  <w:style w:type="character" w:styleId="ac">
    <w:name w:val="line number"/>
    <w:basedOn w:val="a1"/>
    <w:uiPriority w:val="99"/>
    <w:semiHidden/>
    <w:rsid w:val="0018121E"/>
  </w:style>
  <w:style w:type="paragraph" w:styleId="ad">
    <w:name w:val="Body Text Indent"/>
    <w:basedOn w:val="a"/>
    <w:link w:val="ae"/>
    <w:rsid w:val="002852C5"/>
    <w:pPr>
      <w:spacing w:after="120"/>
      <w:ind w:left="283"/>
    </w:pPr>
  </w:style>
  <w:style w:type="character" w:customStyle="1" w:styleId="ae">
    <w:name w:val="Основной текст с отступом Знак"/>
    <w:basedOn w:val="a1"/>
    <w:link w:val="ad"/>
    <w:locked/>
    <w:rsid w:val="002852C5"/>
    <w:rPr>
      <w:rFonts w:ascii="Times New Roman" w:hAnsi="Times New Roman" w:cs="Times New Roman"/>
      <w:sz w:val="24"/>
      <w:szCs w:val="24"/>
      <w:lang w:eastAsia="ru-RU"/>
    </w:rPr>
  </w:style>
  <w:style w:type="table" w:styleId="af">
    <w:name w:val="Table Grid"/>
    <w:basedOn w:val="a2"/>
    <w:rsid w:val="00EA475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Стиль1"/>
    <w:basedOn w:val="a"/>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
    <w:qFormat/>
    <w:rsid w:val="003F6407"/>
    <w:pPr>
      <w:ind w:left="567" w:firstLine="284"/>
      <w:jc w:val="both"/>
    </w:pPr>
  </w:style>
  <w:style w:type="paragraph" w:customStyle="1" w:styleId="21">
    <w:name w:val="Стиль2"/>
    <w:basedOn w:val="13"/>
    <w:qFormat/>
    <w:rsid w:val="003F6407"/>
    <w:pPr>
      <w:numPr>
        <w:ilvl w:val="6"/>
      </w:numPr>
      <w:tabs>
        <w:tab w:val="num" w:pos="1080"/>
      </w:tabs>
      <w:spacing w:before="60"/>
      <w:ind w:left="-283" w:firstLine="283"/>
      <w:outlineLvl w:val="6"/>
    </w:pPr>
  </w:style>
  <w:style w:type="paragraph" w:styleId="14">
    <w:name w:val="toc 1"/>
    <w:basedOn w:val="a"/>
    <w:next w:val="a"/>
    <w:autoRedefine/>
    <w:rsid w:val="000D357C"/>
    <w:pPr>
      <w:widowControl w:val="0"/>
      <w:autoSpaceDE w:val="0"/>
      <w:autoSpaceDN w:val="0"/>
      <w:adjustRightInd w:val="0"/>
      <w:snapToGrid w:val="0"/>
      <w:jc w:val="center"/>
    </w:pPr>
  </w:style>
  <w:style w:type="paragraph" w:styleId="af0">
    <w:name w:val="annotation text"/>
    <w:basedOn w:val="a"/>
    <w:link w:val="af1"/>
    <w:uiPriority w:val="99"/>
    <w:semiHidden/>
    <w:rsid w:val="000D357C"/>
    <w:rPr>
      <w:sz w:val="20"/>
      <w:szCs w:val="20"/>
    </w:rPr>
  </w:style>
  <w:style w:type="character" w:customStyle="1" w:styleId="af1">
    <w:name w:val="Текст примечания Знак"/>
    <w:basedOn w:val="a1"/>
    <w:link w:val="af0"/>
    <w:uiPriority w:val="99"/>
    <w:locked/>
    <w:rsid w:val="000D357C"/>
    <w:rPr>
      <w:rFonts w:ascii="Times New Roman" w:hAnsi="Times New Roman" w:cs="Times New Roman"/>
      <w:sz w:val="20"/>
      <w:szCs w:val="20"/>
      <w:lang w:eastAsia="ru-RU"/>
    </w:rPr>
  </w:style>
  <w:style w:type="paragraph" w:styleId="af2">
    <w:name w:val="table of figures"/>
    <w:basedOn w:val="a"/>
    <w:next w:val="a"/>
    <w:semiHidden/>
    <w:rsid w:val="000D357C"/>
    <w:pPr>
      <w:ind w:left="480" w:hanging="480"/>
    </w:pPr>
  </w:style>
  <w:style w:type="paragraph" w:styleId="af3">
    <w:name w:val="Title"/>
    <w:basedOn w:val="a"/>
    <w:link w:val="af4"/>
    <w:qFormat/>
    <w:rsid w:val="000D357C"/>
    <w:pPr>
      <w:jc w:val="center"/>
    </w:pPr>
    <w:rPr>
      <w:b/>
      <w:bCs/>
      <w:sz w:val="28"/>
      <w:szCs w:val="28"/>
    </w:rPr>
  </w:style>
  <w:style w:type="character" w:customStyle="1" w:styleId="af4">
    <w:name w:val="Название Знак"/>
    <w:basedOn w:val="a1"/>
    <w:link w:val="af3"/>
    <w:locked/>
    <w:rsid w:val="000D357C"/>
    <w:rPr>
      <w:rFonts w:ascii="Times New Roman" w:hAnsi="Times New Roman" w:cs="Times New Roman"/>
      <w:b/>
      <w:bCs/>
      <w:sz w:val="20"/>
      <w:szCs w:val="20"/>
      <w:lang w:eastAsia="ru-RU"/>
    </w:rPr>
  </w:style>
  <w:style w:type="paragraph" w:styleId="af5">
    <w:name w:val="Document Map"/>
    <w:basedOn w:val="a"/>
    <w:link w:val="af6"/>
    <w:uiPriority w:val="99"/>
    <w:semiHidden/>
    <w:rsid w:val="000D357C"/>
    <w:pPr>
      <w:shd w:val="clear" w:color="auto" w:fill="000080"/>
    </w:pPr>
    <w:rPr>
      <w:rFonts w:ascii="Tahoma" w:hAnsi="Tahoma" w:cs="Tahoma"/>
      <w:sz w:val="20"/>
      <w:szCs w:val="20"/>
    </w:rPr>
  </w:style>
  <w:style w:type="character" w:customStyle="1" w:styleId="af6">
    <w:name w:val="Схема документа Знак"/>
    <w:basedOn w:val="a1"/>
    <w:link w:val="af5"/>
    <w:uiPriority w:val="99"/>
    <w:semiHidden/>
    <w:locked/>
    <w:rsid w:val="000D357C"/>
    <w:rPr>
      <w:rFonts w:ascii="Tahoma" w:hAnsi="Tahoma" w:cs="Tahoma"/>
      <w:sz w:val="20"/>
      <w:szCs w:val="20"/>
      <w:shd w:val="clear" w:color="auto" w:fill="000080"/>
      <w:lang w:eastAsia="ru-RU"/>
    </w:rPr>
  </w:style>
  <w:style w:type="paragraph" w:customStyle="1" w:styleId="32">
    <w:name w:val="Стиль3"/>
    <w:basedOn w:val="a"/>
    <w:rsid w:val="000D357C"/>
    <w:pPr>
      <w:tabs>
        <w:tab w:val="num" w:pos="1047"/>
      </w:tabs>
      <w:ind w:left="1047" w:hanging="480"/>
      <w:jc w:val="both"/>
    </w:pPr>
  </w:style>
  <w:style w:type="paragraph" w:customStyle="1" w:styleId="ConsPlusNormal">
    <w:name w:val="ConsPlusNormal"/>
    <w:link w:val="ConsPlusNormal0"/>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
    <w:next w:val="a"/>
    <w:uiPriority w:val="99"/>
    <w:rsid w:val="000D357C"/>
    <w:pPr>
      <w:autoSpaceDE w:val="0"/>
      <w:autoSpaceDN w:val="0"/>
      <w:adjustRightInd w:val="0"/>
      <w:jc w:val="both"/>
    </w:pPr>
    <w:rPr>
      <w:rFonts w:ascii="Arial" w:hAnsi="Arial" w:cs="Arial"/>
    </w:rPr>
  </w:style>
  <w:style w:type="paragraph" w:customStyle="1" w:styleId="af8">
    <w:name w:val="Прижатый влево"/>
    <w:basedOn w:val="a"/>
    <w:next w:val="a"/>
    <w:rsid w:val="000D357C"/>
    <w:pPr>
      <w:autoSpaceDE w:val="0"/>
      <w:autoSpaceDN w:val="0"/>
      <w:adjustRightInd w:val="0"/>
    </w:pPr>
    <w:rPr>
      <w:rFonts w:ascii="Arial" w:hAnsi="Arial" w:cs="Arial"/>
    </w:rPr>
  </w:style>
  <w:style w:type="character" w:styleId="af9">
    <w:name w:val="annotation reference"/>
    <w:basedOn w:val="a1"/>
    <w:uiPriority w:val="99"/>
    <w:semiHidden/>
    <w:rsid w:val="000D357C"/>
    <w:rPr>
      <w:sz w:val="16"/>
      <w:szCs w:val="16"/>
    </w:rPr>
  </w:style>
  <w:style w:type="character" w:styleId="afa">
    <w:name w:val="page number"/>
    <w:basedOn w:val="a1"/>
    <w:rsid w:val="000D357C"/>
    <w:rPr>
      <w:sz w:val="24"/>
      <w:szCs w:val="24"/>
    </w:rPr>
  </w:style>
  <w:style w:type="character" w:customStyle="1" w:styleId="afb">
    <w:name w:val="Активная гипертекстовая ссылка"/>
    <w:basedOn w:val="a1"/>
    <w:uiPriority w:val="99"/>
    <w:rsid w:val="000D357C"/>
    <w:rPr>
      <w:u w:val="single"/>
    </w:rPr>
  </w:style>
  <w:style w:type="character" w:styleId="afc">
    <w:name w:val="FollowedHyperlink"/>
    <w:basedOn w:val="a1"/>
    <w:uiPriority w:val="99"/>
    <w:rsid w:val="00E12592"/>
    <w:rPr>
      <w:color w:val="800080"/>
      <w:u w:val="single"/>
    </w:rPr>
  </w:style>
  <w:style w:type="paragraph" w:customStyle="1" w:styleId="font5">
    <w:name w:val="font5"/>
    <w:basedOn w:val="a"/>
    <w:uiPriority w:val="99"/>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
    <w:uiPriority w:val="99"/>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
    <w:uiPriority w:val="99"/>
    <w:rsid w:val="00E12592"/>
    <w:pPr>
      <w:pBdr>
        <w:bottom w:val="single" w:sz="4" w:space="0" w:color="auto"/>
      </w:pBdr>
      <w:spacing w:before="100" w:beforeAutospacing="1" w:after="100" w:afterAutospacing="1"/>
    </w:pPr>
  </w:style>
  <w:style w:type="paragraph" w:customStyle="1" w:styleId="xl83">
    <w:name w:val="xl83"/>
    <w:basedOn w:val="a"/>
    <w:uiPriority w:val="99"/>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e"/>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
    <w:basedOn w:val="a"/>
    <w:link w:val="aff0"/>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1"/>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
    <w:basedOn w:val="a1"/>
    <w:link w:val="aff"/>
    <w:locked/>
    <w:rsid w:val="003E2468"/>
    <w:rPr>
      <w:rFonts w:ascii="Times New Roman" w:hAnsi="Times New Roman" w:cs="Times New Roman"/>
      <w:sz w:val="20"/>
      <w:szCs w:val="20"/>
      <w:lang w:eastAsia="ru-RU"/>
    </w:rPr>
  </w:style>
  <w:style w:type="character" w:styleId="aff1">
    <w:name w:val="footnote reference"/>
    <w:basedOn w:val="a1"/>
    <w:rsid w:val="003E2468"/>
    <w:rPr>
      <w:vertAlign w:val="superscript"/>
    </w:rPr>
  </w:style>
  <w:style w:type="paragraph" w:customStyle="1" w:styleId="Char">
    <w:name w:val="Char"/>
    <w:basedOn w:val="a"/>
    <w:uiPriority w:val="99"/>
    <w:rsid w:val="0055166A"/>
    <w:pPr>
      <w:spacing w:after="160" w:line="240" w:lineRule="exact"/>
    </w:pPr>
    <w:rPr>
      <w:rFonts w:ascii="Arial" w:hAnsi="Arial" w:cs="Arial"/>
      <w:sz w:val="20"/>
      <w:szCs w:val="20"/>
      <w:lang w:val="fr-FR" w:eastAsia="en-US"/>
    </w:rPr>
  </w:style>
  <w:style w:type="paragraph" w:styleId="aff2">
    <w:name w:val="No Spacing"/>
    <w:link w:val="aff3"/>
    <w:uiPriority w:val="1"/>
    <w:qFormat/>
    <w:rsid w:val="00780B12"/>
    <w:pPr>
      <w:spacing w:after="200" w:line="276" w:lineRule="auto"/>
    </w:pPr>
    <w:rPr>
      <w:sz w:val="22"/>
      <w:szCs w:val="22"/>
    </w:rPr>
  </w:style>
  <w:style w:type="paragraph" w:customStyle="1" w:styleId="210">
    <w:name w:val="Основной текст (2)1"/>
    <w:basedOn w:val="a"/>
    <w:uiPriority w:val="99"/>
    <w:rsid w:val="000C60F3"/>
    <w:pPr>
      <w:shd w:val="clear" w:color="auto" w:fill="FFFFFF"/>
      <w:spacing w:after="120" w:line="240" w:lineRule="atLeast"/>
      <w:jc w:val="right"/>
    </w:pPr>
    <w:rPr>
      <w:rFonts w:eastAsia="Calibri"/>
      <w:b/>
      <w:bCs/>
      <w:spacing w:val="10"/>
      <w:sz w:val="23"/>
      <w:szCs w:val="23"/>
    </w:rPr>
  </w:style>
  <w:style w:type="character" w:customStyle="1" w:styleId="15">
    <w:name w:val="Заголовок №1_"/>
    <w:link w:val="16"/>
    <w:uiPriority w:val="99"/>
    <w:locked/>
    <w:rsid w:val="00366B2E"/>
    <w:rPr>
      <w:b/>
      <w:bCs/>
      <w:sz w:val="26"/>
      <w:szCs w:val="26"/>
      <w:shd w:val="clear" w:color="auto" w:fill="FFFFFF"/>
    </w:rPr>
  </w:style>
  <w:style w:type="paragraph" w:customStyle="1" w:styleId="16">
    <w:name w:val="Заголовок №1"/>
    <w:basedOn w:val="a"/>
    <w:link w:val="15"/>
    <w:uiPriority w:val="9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
    <w:link w:val="aff5"/>
    <w:uiPriority w:val="99"/>
    <w:rsid w:val="00366B2E"/>
    <w:rPr>
      <w:rFonts w:ascii="Courier New" w:hAnsi="Courier New" w:cs="Courier New"/>
      <w:sz w:val="20"/>
      <w:szCs w:val="20"/>
    </w:rPr>
  </w:style>
  <w:style w:type="character" w:customStyle="1" w:styleId="aff5">
    <w:name w:val="Текст Знак"/>
    <w:basedOn w:val="a1"/>
    <w:link w:val="aff4"/>
    <w:uiPriority w:val="99"/>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7">
    <w:name w:val="Знак Знак Знак Знак Знак Знак1 Знак"/>
    <w:basedOn w:val="a"/>
    <w:rsid w:val="007D4FAB"/>
    <w:pPr>
      <w:spacing w:after="160" w:line="240" w:lineRule="exact"/>
    </w:pPr>
    <w:rPr>
      <w:rFonts w:ascii="Arial" w:hAnsi="Arial" w:cs="Arial"/>
      <w:sz w:val="20"/>
      <w:szCs w:val="20"/>
      <w:lang w:val="fr-FR" w:eastAsia="en-US"/>
    </w:rPr>
  </w:style>
  <w:style w:type="paragraph" w:styleId="aff6">
    <w:name w:val="Signature"/>
    <w:basedOn w:val="a"/>
    <w:next w:val="a"/>
    <w:link w:val="aff7"/>
    <w:rsid w:val="007D4FAB"/>
    <w:pPr>
      <w:tabs>
        <w:tab w:val="left" w:pos="6237"/>
      </w:tabs>
      <w:spacing w:before="600"/>
      <w:ind w:left="1276"/>
    </w:pPr>
  </w:style>
  <w:style w:type="character" w:customStyle="1" w:styleId="aff7">
    <w:name w:val="Подпись Знак"/>
    <w:basedOn w:val="a1"/>
    <w:link w:val="aff6"/>
    <w:locked/>
    <w:rsid w:val="007D4FAB"/>
    <w:rPr>
      <w:rFonts w:ascii="Times New Roman" w:hAnsi="Times New Roman" w:cs="Times New Roman"/>
      <w:sz w:val="20"/>
      <w:szCs w:val="20"/>
      <w:lang w:eastAsia="ru-RU"/>
    </w:rPr>
  </w:style>
  <w:style w:type="paragraph" w:customStyle="1" w:styleId="aff8">
    <w:name w:val="Обычный + вправо"/>
    <w:basedOn w:val="a"/>
    <w:uiPriority w:val="99"/>
    <w:rsid w:val="007D4FAB"/>
    <w:pPr>
      <w:jc w:val="right"/>
    </w:pPr>
    <w:rPr>
      <w:color w:val="000000"/>
    </w:rPr>
  </w:style>
  <w:style w:type="paragraph" w:customStyle="1" w:styleId="aff9">
    <w:name w:val="Обычный + курсив"/>
    <w:basedOn w:val="a"/>
    <w:uiPriority w:val="99"/>
    <w:rsid w:val="007D4FAB"/>
    <w:rPr>
      <w:i/>
      <w:iCs/>
    </w:rPr>
  </w:style>
  <w:style w:type="paragraph" w:customStyle="1" w:styleId="0">
    <w:name w:val="Заголовок 0"/>
    <w:basedOn w:val="a"/>
    <w:rsid w:val="007D4FAB"/>
    <w:pPr>
      <w:spacing w:before="1440"/>
      <w:jc w:val="center"/>
    </w:pPr>
    <w:rPr>
      <w:rFonts w:ascii="Arial" w:hAnsi="Arial" w:cs="Arial"/>
      <w:sz w:val="40"/>
      <w:szCs w:val="40"/>
    </w:rPr>
  </w:style>
  <w:style w:type="paragraph" w:styleId="affa">
    <w:name w:val="List Number"/>
    <w:basedOn w:val="a"/>
    <w:rsid w:val="007D4FAB"/>
    <w:pPr>
      <w:tabs>
        <w:tab w:val="right" w:leader="dot" w:pos="8505"/>
      </w:tabs>
    </w:pPr>
  </w:style>
  <w:style w:type="paragraph" w:customStyle="1" w:styleId="affb">
    <w:name w:val="Знак"/>
    <w:basedOn w:val="a"/>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
    <w:next w:val="a"/>
    <w:autoRedefine/>
    <w:rsid w:val="007D4FAB"/>
    <w:pPr>
      <w:keepLines/>
      <w:tabs>
        <w:tab w:val="right" w:leader="dot" w:pos="9072"/>
      </w:tabs>
      <w:spacing w:before="60"/>
      <w:ind w:left="1725" w:right="567"/>
    </w:pPr>
  </w:style>
  <w:style w:type="paragraph" w:styleId="3">
    <w:name w:val="toc 3"/>
    <w:basedOn w:val="a"/>
    <w:next w:val="a"/>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
    <w:next w:val="a"/>
    <w:autoRedefine/>
    <w:rsid w:val="007D4FAB"/>
    <w:pPr>
      <w:keepLines/>
      <w:numPr>
        <w:ilvl w:val="3"/>
        <w:numId w:val="1"/>
      </w:numPr>
      <w:tabs>
        <w:tab w:val="left" w:pos="1985"/>
        <w:tab w:val="right" w:leader="dot" w:pos="9072"/>
      </w:tabs>
      <w:spacing w:before="60"/>
      <w:ind w:right="567"/>
    </w:pPr>
  </w:style>
  <w:style w:type="paragraph" w:styleId="51">
    <w:name w:val="toc 5"/>
    <w:basedOn w:val="a"/>
    <w:next w:val="a"/>
    <w:autoRedefine/>
    <w:rsid w:val="007D4FAB"/>
    <w:pPr>
      <w:keepLines/>
      <w:tabs>
        <w:tab w:val="right" w:leader="dot" w:pos="9072"/>
      </w:tabs>
      <w:spacing w:before="60"/>
      <w:ind w:right="567"/>
    </w:pPr>
  </w:style>
  <w:style w:type="paragraph" w:customStyle="1" w:styleId="affc">
    <w:name w:val="Таблицы (моноширинный)"/>
    <w:basedOn w:val="a"/>
    <w:next w:val="a"/>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
    <w:rsid w:val="007D4FAB"/>
    <w:pPr>
      <w:numPr>
        <w:numId w:val="2"/>
      </w:numPr>
      <w:spacing w:before="120"/>
      <w:jc w:val="both"/>
      <w:outlineLvl w:val="0"/>
    </w:pPr>
  </w:style>
  <w:style w:type="paragraph" w:styleId="affd">
    <w:name w:val="Normal Indent"/>
    <w:basedOn w:val="a"/>
    <w:rsid w:val="007D4FAB"/>
    <w:pPr>
      <w:ind w:left="708"/>
    </w:pPr>
  </w:style>
  <w:style w:type="paragraph" w:customStyle="1" w:styleId="52">
    <w:name w:val="Знак Знак5 Знак Знак Знак Знак"/>
    <w:basedOn w:val="a"/>
    <w:uiPriority w:val="99"/>
    <w:rsid w:val="007D4FAB"/>
    <w:pPr>
      <w:spacing w:after="160" w:line="240" w:lineRule="exact"/>
    </w:pPr>
    <w:rPr>
      <w:rFonts w:ascii="Arial" w:hAnsi="Arial" w:cs="Arial"/>
      <w:sz w:val="20"/>
      <w:szCs w:val="20"/>
      <w:lang w:val="fr-FR" w:eastAsia="en-US"/>
    </w:rPr>
  </w:style>
  <w:style w:type="character" w:customStyle="1" w:styleId="afe">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1"/>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rsid w:val="000A3ED2"/>
    <w:rPr>
      <w:b/>
      <w:bCs/>
      <w:color w:val="000080"/>
    </w:rPr>
  </w:style>
  <w:style w:type="paragraph" w:customStyle="1" w:styleId="afff">
    <w:name w:val="Заголовок статьи"/>
    <w:basedOn w:val="a"/>
    <w:next w:val="a"/>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
    <w:rsid w:val="000A3ED2"/>
    <w:pPr>
      <w:spacing w:before="100" w:beforeAutospacing="1" w:after="100" w:afterAutospacing="1"/>
    </w:pPr>
  </w:style>
  <w:style w:type="paragraph" w:styleId="33">
    <w:name w:val="Body Text 3"/>
    <w:basedOn w:val="a"/>
    <w:link w:val="34"/>
    <w:rsid w:val="000A3ED2"/>
    <w:pPr>
      <w:spacing w:after="120"/>
    </w:pPr>
    <w:rPr>
      <w:sz w:val="16"/>
      <w:szCs w:val="16"/>
    </w:rPr>
  </w:style>
  <w:style w:type="character" w:customStyle="1" w:styleId="34">
    <w:name w:val="Основной текст 3 Знак"/>
    <w:basedOn w:val="a1"/>
    <w:link w:val="33"/>
    <w:locked/>
    <w:rsid w:val="000A3ED2"/>
    <w:rPr>
      <w:rFonts w:ascii="Times New Roman" w:hAnsi="Times New Roman" w:cs="Times New Roman"/>
      <w:sz w:val="16"/>
      <w:szCs w:val="16"/>
      <w:lang w:eastAsia="ru-RU"/>
    </w:rPr>
  </w:style>
  <w:style w:type="paragraph" w:styleId="HTML">
    <w:name w:val="HTML Preformatted"/>
    <w:basedOn w:val="a"/>
    <w:link w:val="HTML0"/>
    <w:uiPriority w:val="99"/>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locked/>
    <w:rsid w:val="000A3ED2"/>
    <w:rPr>
      <w:rFonts w:ascii="Courier New" w:hAnsi="Courier New" w:cs="Courier New"/>
      <w:sz w:val="20"/>
      <w:szCs w:val="20"/>
      <w:lang w:eastAsia="ru-RU"/>
    </w:rPr>
  </w:style>
  <w:style w:type="paragraph" w:styleId="23">
    <w:name w:val="Body Text 2"/>
    <w:basedOn w:val="a"/>
    <w:link w:val="24"/>
    <w:rsid w:val="00FA77C1"/>
    <w:pPr>
      <w:spacing w:after="120" w:line="480" w:lineRule="auto"/>
      <w:jc w:val="both"/>
    </w:pPr>
  </w:style>
  <w:style w:type="character" w:customStyle="1" w:styleId="24">
    <w:name w:val="Основной текст 2 Знак"/>
    <w:basedOn w:val="a1"/>
    <w:link w:val="23"/>
    <w:locked/>
    <w:rsid w:val="00FA77C1"/>
    <w:rPr>
      <w:rFonts w:ascii="Times New Roman" w:hAnsi="Times New Roman" w:cs="Times New Roman"/>
      <w:sz w:val="24"/>
      <w:szCs w:val="24"/>
      <w:lang w:eastAsia="ru-RU"/>
    </w:rPr>
  </w:style>
  <w:style w:type="paragraph" w:styleId="25">
    <w:name w:val="Body Text Indent 2"/>
    <w:basedOn w:val="a"/>
    <w:link w:val="26"/>
    <w:rsid w:val="00FA77C1"/>
    <w:pPr>
      <w:spacing w:after="120" w:line="480" w:lineRule="auto"/>
      <w:ind w:left="283"/>
      <w:jc w:val="both"/>
    </w:pPr>
  </w:style>
  <w:style w:type="character" w:customStyle="1" w:styleId="26">
    <w:name w:val="Основной текст с отступом 2 Знак"/>
    <w:basedOn w:val="a1"/>
    <w:link w:val="25"/>
    <w:locked/>
    <w:rsid w:val="00FA77C1"/>
    <w:rPr>
      <w:rFonts w:ascii="Times New Roman" w:hAnsi="Times New Roman" w:cs="Times New Roman"/>
      <w:sz w:val="24"/>
      <w:szCs w:val="24"/>
      <w:lang w:eastAsia="ru-RU"/>
    </w:rPr>
  </w:style>
  <w:style w:type="paragraph" w:customStyle="1" w:styleId="p2">
    <w:name w:val="p2"/>
    <w:basedOn w:val="a"/>
    <w:uiPriority w:val="99"/>
    <w:rsid w:val="00474410"/>
    <w:pPr>
      <w:spacing w:before="100" w:beforeAutospacing="1" w:after="100" w:afterAutospacing="1"/>
    </w:pPr>
  </w:style>
  <w:style w:type="paragraph" w:customStyle="1" w:styleId="p3">
    <w:name w:val="p3"/>
    <w:basedOn w:val="a"/>
    <w:uiPriority w:val="99"/>
    <w:rsid w:val="00474410"/>
    <w:pPr>
      <w:spacing w:before="100" w:beforeAutospacing="1" w:after="100" w:afterAutospacing="1"/>
    </w:pPr>
  </w:style>
  <w:style w:type="paragraph" w:styleId="afff0">
    <w:name w:val="List Paragraph"/>
    <w:basedOn w:val="a"/>
    <w:link w:val="afff1"/>
    <w:uiPriority w:val="34"/>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8">
    <w:name w:val="Абзац списка1"/>
    <w:basedOn w:val="a"/>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8"/>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
    <w:link w:val="ListParagraphChar1"/>
    <w:uiPriority w:val="99"/>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1"/>
    <w:rsid w:val="00C201D3"/>
  </w:style>
  <w:style w:type="character" w:customStyle="1" w:styleId="aff3">
    <w:name w:val="Без интервала Знак"/>
    <w:link w:val="aff2"/>
    <w:uiPriority w:val="99"/>
    <w:locked/>
    <w:rsid w:val="00C201D3"/>
    <w:rPr>
      <w:sz w:val="22"/>
      <w:szCs w:val="22"/>
      <w:lang w:eastAsia="ru-RU" w:bidi="ar-SA"/>
    </w:rPr>
  </w:style>
  <w:style w:type="paragraph" w:customStyle="1" w:styleId="310">
    <w:name w:val="Основной текст с отступом 31"/>
    <w:basedOn w:val="a"/>
    <w:uiPriority w:val="99"/>
    <w:rsid w:val="00331E25"/>
    <w:pPr>
      <w:suppressAutoHyphens/>
      <w:ind w:firstLine="709"/>
      <w:jc w:val="both"/>
    </w:pPr>
    <w:rPr>
      <w:sz w:val="28"/>
      <w:szCs w:val="28"/>
      <w:lang w:eastAsia="ar-SA"/>
    </w:rPr>
  </w:style>
  <w:style w:type="character" w:styleId="afff2">
    <w:name w:val="Strong"/>
    <w:basedOn w:val="a1"/>
    <w:uiPriority w:val="22"/>
    <w:qFormat/>
    <w:rsid w:val="00502F7F"/>
    <w:rPr>
      <w:b/>
      <w:bCs/>
    </w:rPr>
  </w:style>
  <w:style w:type="paragraph" w:customStyle="1" w:styleId="p20">
    <w:name w:val="p20"/>
    <w:basedOn w:val="a"/>
    <w:uiPriority w:val="99"/>
    <w:rsid w:val="00502F7F"/>
    <w:pPr>
      <w:spacing w:before="100" w:beforeAutospacing="1" w:after="100" w:afterAutospacing="1"/>
    </w:pPr>
  </w:style>
  <w:style w:type="character" w:customStyle="1" w:styleId="s23">
    <w:name w:val="s23"/>
    <w:basedOn w:val="a1"/>
    <w:uiPriority w:val="99"/>
    <w:rsid w:val="00502F7F"/>
  </w:style>
  <w:style w:type="paragraph" w:customStyle="1" w:styleId="p22">
    <w:name w:val="p22"/>
    <w:basedOn w:val="a"/>
    <w:uiPriority w:val="99"/>
    <w:rsid w:val="00502F7F"/>
    <w:pPr>
      <w:spacing w:before="100" w:beforeAutospacing="1" w:after="100" w:afterAutospacing="1"/>
    </w:pPr>
  </w:style>
  <w:style w:type="paragraph" w:customStyle="1" w:styleId="p23">
    <w:name w:val="p23"/>
    <w:basedOn w:val="a"/>
    <w:uiPriority w:val="99"/>
    <w:rsid w:val="00502F7F"/>
    <w:pPr>
      <w:spacing w:before="100" w:beforeAutospacing="1" w:after="100" w:afterAutospacing="1"/>
    </w:pPr>
  </w:style>
  <w:style w:type="character" w:customStyle="1" w:styleId="s26">
    <w:name w:val="s26"/>
    <w:basedOn w:val="a1"/>
    <w:uiPriority w:val="99"/>
    <w:rsid w:val="00502F7F"/>
  </w:style>
  <w:style w:type="character" w:customStyle="1" w:styleId="s25">
    <w:name w:val="s25"/>
    <w:basedOn w:val="a1"/>
    <w:uiPriority w:val="99"/>
    <w:rsid w:val="00502F7F"/>
  </w:style>
  <w:style w:type="character" w:customStyle="1" w:styleId="s8">
    <w:name w:val="s8"/>
    <w:basedOn w:val="a1"/>
    <w:uiPriority w:val="99"/>
    <w:rsid w:val="00502F7F"/>
  </w:style>
  <w:style w:type="paragraph" w:customStyle="1" w:styleId="p9">
    <w:name w:val="p9"/>
    <w:basedOn w:val="a"/>
    <w:uiPriority w:val="99"/>
    <w:rsid w:val="00502F7F"/>
    <w:pPr>
      <w:spacing w:before="100" w:beforeAutospacing="1" w:after="100" w:afterAutospacing="1"/>
    </w:pPr>
  </w:style>
  <w:style w:type="paragraph" w:customStyle="1" w:styleId="ConsTitle">
    <w:name w:val="ConsTitle"/>
    <w:uiPriority w:val="99"/>
    <w:rsid w:val="00263DE5"/>
    <w:pPr>
      <w:widowControl w:val="0"/>
      <w:autoSpaceDE w:val="0"/>
      <w:autoSpaceDN w:val="0"/>
      <w:adjustRightInd w:val="0"/>
    </w:pPr>
    <w:rPr>
      <w:rFonts w:ascii="Arial" w:eastAsia="Times New Roman" w:hAnsi="Arial" w:cs="Arial"/>
      <w:b/>
      <w:bCs/>
      <w:sz w:val="16"/>
      <w:szCs w:val="16"/>
    </w:rPr>
  </w:style>
  <w:style w:type="character" w:customStyle="1" w:styleId="19">
    <w:name w:val="Основной шрифт абзаца1"/>
    <w:rsid w:val="00D36EB4"/>
    <w:rPr>
      <w:sz w:val="20"/>
      <w:szCs w:val="20"/>
    </w:rPr>
  </w:style>
  <w:style w:type="paragraph" w:styleId="afff3">
    <w:name w:val="caption"/>
    <w:basedOn w:val="a"/>
    <w:next w:val="a"/>
    <w:uiPriority w:val="99"/>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
    <w:uiPriority w:val="99"/>
    <w:rsid w:val="00D36EB4"/>
    <w:pPr>
      <w:shd w:val="clear" w:color="000000" w:fill="FFFFFF"/>
      <w:spacing w:before="100" w:beforeAutospacing="1" w:after="100" w:afterAutospacing="1"/>
    </w:pPr>
    <w:rPr>
      <w:b/>
      <w:bCs/>
      <w:sz w:val="22"/>
      <w:szCs w:val="22"/>
    </w:rPr>
  </w:style>
  <w:style w:type="paragraph" w:customStyle="1" w:styleId="xl85">
    <w:name w:val="xl85"/>
    <w:basedOn w:val="a"/>
    <w:uiPriority w:val="99"/>
    <w:rsid w:val="00D36EB4"/>
    <w:pPr>
      <w:shd w:val="clear" w:color="000000" w:fill="FFFFFF"/>
      <w:spacing w:before="100" w:beforeAutospacing="1" w:after="100" w:afterAutospacing="1"/>
      <w:jc w:val="center"/>
    </w:pPr>
    <w:rPr>
      <w:b/>
      <w:bCs/>
    </w:rPr>
  </w:style>
  <w:style w:type="paragraph" w:customStyle="1" w:styleId="xl86">
    <w:name w:val="xl86"/>
    <w:basedOn w:val="a"/>
    <w:uiPriority w:val="99"/>
    <w:rsid w:val="00D36EB4"/>
    <w:pPr>
      <w:shd w:val="clear" w:color="000000" w:fill="FFFFFF"/>
      <w:spacing w:before="100" w:beforeAutospacing="1" w:after="100" w:afterAutospacing="1"/>
      <w:jc w:val="both"/>
    </w:pPr>
  </w:style>
  <w:style w:type="paragraph" w:customStyle="1" w:styleId="xl87">
    <w:name w:val="xl87"/>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
    <w:uiPriority w:val="99"/>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
    <w:uiPriority w:val="99"/>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
    <w:uiPriority w:val="99"/>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
    <w:uiPriority w:val="99"/>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
    <w:uiPriority w:val="99"/>
    <w:rsid w:val="00D36EB4"/>
    <w:pPr>
      <w:shd w:val="clear" w:color="000000" w:fill="FFFFFF"/>
      <w:spacing w:before="100" w:beforeAutospacing="1" w:after="100" w:afterAutospacing="1"/>
    </w:pPr>
  </w:style>
  <w:style w:type="paragraph" w:customStyle="1" w:styleId="xl99">
    <w:name w:val="xl99"/>
    <w:basedOn w:val="a"/>
    <w:uiPriority w:val="99"/>
    <w:rsid w:val="00D36EB4"/>
    <w:pPr>
      <w:shd w:val="clear" w:color="000000" w:fill="FFFFFF"/>
      <w:spacing w:before="100" w:beforeAutospacing="1" w:after="100" w:afterAutospacing="1"/>
    </w:pPr>
  </w:style>
  <w:style w:type="paragraph" w:customStyle="1" w:styleId="xl100">
    <w:name w:val="xl100"/>
    <w:basedOn w:val="a"/>
    <w:uiPriority w:val="99"/>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
    <w:uiPriority w:val="99"/>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uiPriority w:val="99"/>
    <w:rsid w:val="00D36EB4"/>
    <w:rPr>
      <w:rFonts w:ascii="Times New Roman" w:hAnsi="Times New Roman" w:cs="Times New Roman"/>
      <w:b/>
      <w:bCs/>
      <w:caps/>
      <w:sz w:val="28"/>
      <w:szCs w:val="28"/>
      <w:lang w:val="en-US"/>
    </w:rPr>
  </w:style>
  <w:style w:type="character" w:customStyle="1" w:styleId="220">
    <w:name w:val="Знак Знак22"/>
    <w:uiPriority w:val="99"/>
    <w:rsid w:val="00D36EB4"/>
    <w:rPr>
      <w:rFonts w:ascii="Times New Roman" w:hAnsi="Times New Roman" w:cs="Times New Roman"/>
      <w:b/>
      <w:bCs/>
      <w:kern w:val="24"/>
      <w:sz w:val="28"/>
      <w:szCs w:val="28"/>
    </w:rPr>
  </w:style>
  <w:style w:type="character" w:customStyle="1" w:styleId="H6">
    <w:name w:val="H6 Знак Знак"/>
    <w:uiPriority w:val="99"/>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D36EB4"/>
    <w:pPr>
      <w:spacing w:after="160" w:line="240" w:lineRule="exact"/>
    </w:pPr>
    <w:rPr>
      <w:rFonts w:eastAsia="SimSun"/>
      <w:b/>
      <w:bCs/>
      <w:sz w:val="28"/>
      <w:szCs w:val="28"/>
      <w:lang w:val="en-US" w:eastAsia="en-US"/>
    </w:rPr>
  </w:style>
  <w:style w:type="character" w:customStyle="1" w:styleId="1a">
    <w:name w:val="Основной текст 1 Знак"/>
    <w:aliases w:val="Нумерованный список !! Знак,Надин стиль Знак,Body Text Indent Знак,Iniiaiie oaeno 1 Знак Знак"/>
    <w:uiPriority w:val="99"/>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uiPriority w:val="99"/>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
    <w:uiPriority w:val="99"/>
    <w:rsid w:val="00D36EB4"/>
    <w:rPr>
      <w:rFonts w:ascii="Times New Roman" w:hAnsi="Times New Roman" w:cs="Times New Roman"/>
    </w:rPr>
  </w:style>
  <w:style w:type="paragraph" w:customStyle="1" w:styleId="afff6">
    <w:name w:val="Таблица"/>
    <w:basedOn w:val="a"/>
    <w:uiPriority w:val="99"/>
    <w:rsid w:val="00D36EB4"/>
    <w:pPr>
      <w:jc w:val="center"/>
    </w:pPr>
    <w:rPr>
      <w:rFonts w:eastAsia="Calibri"/>
      <w:b/>
      <w:bCs/>
      <w:sz w:val="28"/>
      <w:szCs w:val="28"/>
    </w:rPr>
  </w:style>
  <w:style w:type="paragraph" w:styleId="35">
    <w:name w:val="Body Text Indent 3"/>
    <w:basedOn w:val="a"/>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1"/>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uiPriority w:val="99"/>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1"/>
    <w:uiPriority w:val="99"/>
    <w:rsid w:val="00D36EB4"/>
  </w:style>
  <w:style w:type="paragraph" w:customStyle="1" w:styleId="314">
    <w:name w:val="Основной текст с отступом 3 + 14 пт"/>
    <w:aliases w:val="По ширине,Слева:  0 см,Первая строка: ..."/>
    <w:basedOn w:val="35"/>
    <w:uiPriority w:val="99"/>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
    <w:uiPriority w:val="99"/>
    <w:rsid w:val="00D36EB4"/>
    <w:pPr>
      <w:suppressAutoHyphens/>
      <w:spacing w:after="200" w:line="276" w:lineRule="auto"/>
    </w:pPr>
    <w:rPr>
      <w:sz w:val="28"/>
      <w:szCs w:val="28"/>
      <w:lang w:eastAsia="ar-SA"/>
    </w:rPr>
  </w:style>
  <w:style w:type="paragraph" w:customStyle="1" w:styleId="1b">
    <w:name w:val="Без интервала1"/>
    <w:uiPriority w:val="99"/>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
    <w:uiPriority w:val="99"/>
    <w:rsid w:val="00D36EB4"/>
    <w:pPr>
      <w:widowControl w:val="0"/>
      <w:autoSpaceDE w:val="0"/>
      <w:autoSpaceDN w:val="0"/>
      <w:adjustRightInd w:val="0"/>
    </w:pPr>
  </w:style>
  <w:style w:type="paragraph" w:customStyle="1" w:styleId="Style3">
    <w:name w:val="Style3"/>
    <w:basedOn w:val="a"/>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
    <w:uiPriority w:val="99"/>
    <w:rsid w:val="00D36EB4"/>
    <w:pPr>
      <w:widowControl w:val="0"/>
      <w:autoSpaceDE w:val="0"/>
      <w:autoSpaceDN w:val="0"/>
      <w:adjustRightInd w:val="0"/>
      <w:spacing w:line="324" w:lineRule="exact"/>
      <w:ind w:firstLine="552"/>
      <w:jc w:val="both"/>
    </w:pPr>
  </w:style>
  <w:style w:type="paragraph" w:customStyle="1" w:styleId="Style5">
    <w:name w:val="Style5"/>
    <w:basedOn w:val="a"/>
    <w:uiPriority w:val="99"/>
    <w:rsid w:val="00D36EB4"/>
    <w:pPr>
      <w:widowControl w:val="0"/>
      <w:autoSpaceDE w:val="0"/>
      <w:autoSpaceDN w:val="0"/>
      <w:adjustRightInd w:val="0"/>
      <w:spacing w:line="326" w:lineRule="exact"/>
      <w:ind w:hanging="360"/>
    </w:pPr>
  </w:style>
  <w:style w:type="character" w:customStyle="1" w:styleId="FontStyle13">
    <w:name w:val="Font Style13"/>
    <w:uiPriority w:val="99"/>
    <w:rsid w:val="00D36EB4"/>
    <w:rPr>
      <w:rFonts w:ascii="Times New Roman" w:hAnsi="Times New Roman" w:cs="Times New Roman"/>
      <w:sz w:val="26"/>
      <w:szCs w:val="26"/>
    </w:rPr>
  </w:style>
  <w:style w:type="paragraph" w:customStyle="1" w:styleId="110">
    <w:name w:val="Знак Знак11 Знак"/>
    <w:basedOn w:val="10"/>
    <w:uiPriority w:val="99"/>
    <w:rsid w:val="00D36EB4"/>
    <w:pPr>
      <w:spacing w:after="0"/>
      <w:jc w:val="both"/>
    </w:pPr>
    <w:rPr>
      <w:rFonts w:ascii="Times New Roman" w:hAnsi="Times New Roman" w:cs="Times New Roman"/>
      <w:b w:val="0"/>
      <w:bCs w:val="0"/>
      <w:sz w:val="27"/>
      <w:szCs w:val="27"/>
    </w:rPr>
  </w:style>
  <w:style w:type="paragraph" w:customStyle="1" w:styleId="s13">
    <w:name w:val="s_13"/>
    <w:basedOn w:val="a"/>
    <w:uiPriority w:val="99"/>
    <w:rsid w:val="00D36EB4"/>
    <w:pPr>
      <w:ind w:firstLine="720"/>
    </w:pPr>
    <w:rPr>
      <w:sz w:val="20"/>
      <w:szCs w:val="20"/>
    </w:rPr>
  </w:style>
  <w:style w:type="character" w:customStyle="1" w:styleId="afff8">
    <w:name w:val="Гипертекстовая ссылка"/>
    <w:basedOn w:val="a1"/>
    <w:rsid w:val="00D36EB4"/>
    <w:rPr>
      <w:color w:val="008000"/>
    </w:rPr>
  </w:style>
  <w:style w:type="paragraph" w:customStyle="1" w:styleId="afff9">
    <w:name w:val="Текст (справка)"/>
    <w:basedOn w:val="a"/>
    <w:next w:val="a"/>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
    <w:uiPriority w:val="99"/>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
    <w:uiPriority w:val="99"/>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
    <w:uiPriority w:val="99"/>
    <w:rsid w:val="00207C99"/>
    <w:pPr>
      <w:spacing w:after="160" w:line="240" w:lineRule="exact"/>
    </w:pPr>
    <w:rPr>
      <w:rFonts w:ascii="Arial" w:hAnsi="Arial" w:cs="Arial"/>
      <w:sz w:val="20"/>
      <w:szCs w:val="20"/>
      <w:lang w:val="fr-FR" w:eastAsia="en-US"/>
    </w:rPr>
  </w:style>
  <w:style w:type="paragraph" w:customStyle="1" w:styleId="1c">
    <w:name w:val="Основной текст с отступом1"/>
    <w:basedOn w:val="a"/>
    <w:uiPriority w:val="99"/>
    <w:rsid w:val="003E239C"/>
    <w:pPr>
      <w:jc w:val="both"/>
    </w:pPr>
    <w:rPr>
      <w:rFonts w:ascii="Arial" w:hAnsi="Arial" w:cs="Arial"/>
      <w:b/>
      <w:bCs/>
    </w:rPr>
  </w:style>
  <w:style w:type="paragraph" w:styleId="afffd">
    <w:name w:val="endnote text"/>
    <w:basedOn w:val="a"/>
    <w:link w:val="afffe"/>
    <w:uiPriority w:val="99"/>
    <w:semiHidden/>
    <w:rsid w:val="003E239C"/>
    <w:pPr>
      <w:widowControl w:val="0"/>
    </w:pPr>
    <w:rPr>
      <w:sz w:val="20"/>
      <w:szCs w:val="20"/>
    </w:rPr>
  </w:style>
  <w:style w:type="character" w:customStyle="1" w:styleId="afffe">
    <w:name w:val="Текст концевой сноски Знак"/>
    <w:basedOn w:val="a1"/>
    <w:link w:val="afffd"/>
    <w:uiPriority w:val="99"/>
    <w:locked/>
    <w:rsid w:val="003E239C"/>
    <w:rPr>
      <w:rFonts w:ascii="Times New Roman" w:hAnsi="Times New Roman" w:cs="Times New Roman"/>
      <w:sz w:val="20"/>
      <w:szCs w:val="20"/>
      <w:lang w:eastAsia="ru-RU"/>
    </w:rPr>
  </w:style>
  <w:style w:type="character" w:styleId="affff">
    <w:name w:val="endnote reference"/>
    <w:basedOn w:val="a1"/>
    <w:uiPriority w:val="99"/>
    <w:semiHidden/>
    <w:rsid w:val="003E239C"/>
    <w:rPr>
      <w:vertAlign w:val="superscript"/>
    </w:rPr>
  </w:style>
  <w:style w:type="paragraph" w:customStyle="1" w:styleId="520">
    <w:name w:val="Знак Знак5 Знак Знак Знак Знак2"/>
    <w:basedOn w:val="a"/>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1"/>
    <w:uiPriority w:val="99"/>
    <w:semiHidden/>
    <w:rsid w:val="009C1C72"/>
    <w:rPr>
      <w:color w:val="808080"/>
    </w:rPr>
  </w:style>
  <w:style w:type="paragraph" w:customStyle="1" w:styleId="affff1">
    <w:name w:val="Содержимое таблицы"/>
    <w:basedOn w:val="a"/>
    <w:rsid w:val="009C1C72"/>
    <w:pPr>
      <w:suppressLineNumbers/>
      <w:suppressAutoHyphens/>
    </w:pPr>
    <w:rPr>
      <w:lang w:eastAsia="ar-SA"/>
    </w:rPr>
  </w:style>
  <w:style w:type="character" w:customStyle="1" w:styleId="WW8Num1z0">
    <w:name w:val="WW8Num1z0"/>
    <w:uiPriority w:val="99"/>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uiPriority w:val="99"/>
    <w:rsid w:val="00BF44C0"/>
  </w:style>
  <w:style w:type="character" w:customStyle="1" w:styleId="WW-Absatz-Standardschriftart1">
    <w:name w:val="WW-Absatz-Standardschriftart1"/>
    <w:uiPriority w:val="99"/>
    <w:rsid w:val="00BF44C0"/>
  </w:style>
  <w:style w:type="character" w:customStyle="1" w:styleId="WW-Absatz-Standardschriftart11">
    <w:name w:val="WW-Absatz-Standardschriftart11"/>
    <w:uiPriority w:val="99"/>
    <w:rsid w:val="00BF44C0"/>
  </w:style>
  <w:style w:type="character" w:customStyle="1" w:styleId="WW-Absatz-Standardschriftart111">
    <w:name w:val="WW-Absatz-Standardschriftart111"/>
    <w:uiPriority w:val="99"/>
    <w:rsid w:val="00BF44C0"/>
  </w:style>
  <w:style w:type="character" w:customStyle="1" w:styleId="affff2">
    <w:name w:val="Маркеры списка"/>
    <w:uiPriority w:val="99"/>
    <w:rsid w:val="00BF44C0"/>
    <w:rPr>
      <w:rFonts w:ascii="StarSymbol" w:eastAsia="StarSymbol" w:hAnsi="StarSymbol" w:cs="StarSymbol"/>
      <w:sz w:val="18"/>
      <w:szCs w:val="18"/>
    </w:rPr>
  </w:style>
  <w:style w:type="paragraph" w:customStyle="1" w:styleId="affff3">
    <w:name w:val="Заголовок"/>
    <w:basedOn w:val="a"/>
    <w:next w:val="a0"/>
    <w:rsid w:val="00BF44C0"/>
    <w:pPr>
      <w:keepNext/>
      <w:suppressAutoHyphens/>
      <w:spacing w:before="240" w:after="120"/>
    </w:pPr>
    <w:rPr>
      <w:rFonts w:ascii="Arial" w:eastAsia="Calibri" w:hAnsi="Arial" w:cs="Arial"/>
      <w:sz w:val="28"/>
      <w:szCs w:val="28"/>
      <w:lang w:eastAsia="ar-SA"/>
    </w:rPr>
  </w:style>
  <w:style w:type="paragraph" w:styleId="affff4">
    <w:name w:val="List"/>
    <w:basedOn w:val="a0"/>
    <w:rsid w:val="00BF44C0"/>
    <w:pPr>
      <w:widowControl/>
    </w:pPr>
    <w:rPr>
      <w:rFonts w:ascii="Arial" w:eastAsia="Times New Roman" w:hAnsi="Arial" w:cs="Arial"/>
      <w:kern w:val="0"/>
      <w:lang w:eastAsia="ar-SA"/>
    </w:rPr>
  </w:style>
  <w:style w:type="paragraph" w:customStyle="1" w:styleId="1d">
    <w:name w:val="Название1"/>
    <w:basedOn w:val="a"/>
    <w:rsid w:val="00BF44C0"/>
    <w:pPr>
      <w:suppressLineNumbers/>
      <w:suppressAutoHyphens/>
      <w:spacing w:before="120" w:after="120"/>
    </w:pPr>
    <w:rPr>
      <w:rFonts w:ascii="Arial" w:hAnsi="Arial" w:cs="Arial"/>
      <w:i/>
      <w:iCs/>
      <w:sz w:val="20"/>
      <w:szCs w:val="20"/>
      <w:lang w:eastAsia="ar-SA"/>
    </w:rPr>
  </w:style>
  <w:style w:type="paragraph" w:customStyle="1" w:styleId="1e">
    <w:name w:val="Указатель1"/>
    <w:basedOn w:val="a"/>
    <w:rsid w:val="00BF44C0"/>
    <w:pPr>
      <w:suppressLineNumbers/>
      <w:suppressAutoHyphens/>
    </w:pPr>
    <w:rPr>
      <w:rFonts w:ascii="Arial" w:hAnsi="Arial" w:cs="Arial"/>
      <w:lang w:eastAsia="ar-SA"/>
    </w:rPr>
  </w:style>
  <w:style w:type="paragraph" w:styleId="affff5">
    <w:name w:val="Subtitle"/>
    <w:basedOn w:val="a"/>
    <w:next w:val="a0"/>
    <w:link w:val="affff6"/>
    <w:uiPriority w:val="99"/>
    <w:qFormat/>
    <w:rsid w:val="00BF44C0"/>
    <w:pPr>
      <w:tabs>
        <w:tab w:val="left" w:pos="4340"/>
      </w:tabs>
      <w:suppressAutoHyphens/>
    </w:pPr>
    <w:rPr>
      <w:sz w:val="32"/>
      <w:szCs w:val="32"/>
      <w:lang w:eastAsia="ar-SA"/>
    </w:rPr>
  </w:style>
  <w:style w:type="character" w:customStyle="1" w:styleId="affff6">
    <w:name w:val="Подзаголовок Знак"/>
    <w:basedOn w:val="a1"/>
    <w:link w:val="affff5"/>
    <w:uiPriority w:val="99"/>
    <w:locked/>
    <w:rsid w:val="00BF44C0"/>
    <w:rPr>
      <w:rFonts w:ascii="Times New Roman" w:hAnsi="Times New Roman" w:cs="Times New Roman"/>
      <w:sz w:val="24"/>
      <w:szCs w:val="24"/>
      <w:lang w:eastAsia="ar-SA" w:bidi="ar-SA"/>
    </w:rPr>
  </w:style>
  <w:style w:type="paragraph" w:customStyle="1" w:styleId="29">
    <w:name w:val="Без интервала2"/>
    <w:uiPriority w:val="99"/>
    <w:rsid w:val="00BF44C0"/>
    <w:rPr>
      <w:rFonts w:eastAsia="Times New Roman" w:cs="Calibri"/>
      <w:sz w:val="22"/>
      <w:szCs w:val="22"/>
      <w:lang w:eastAsia="en-US"/>
    </w:rPr>
  </w:style>
  <w:style w:type="paragraph" w:customStyle="1" w:styleId="2a">
    <w:name w:val="Знак Знак2"/>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1">
    <w:name w:val="Знак Знак11 Знак Знак Знак"/>
    <w:basedOn w:val="10"/>
    <w:uiPriority w:val="99"/>
    <w:rsid w:val="00136F90"/>
    <w:pPr>
      <w:spacing w:after="0"/>
      <w:jc w:val="both"/>
    </w:pPr>
    <w:rPr>
      <w:rFonts w:ascii="Times New Roman" w:hAnsi="Times New Roman" w:cs="Times New Roman"/>
      <w:b w:val="0"/>
      <w:bCs w:val="0"/>
      <w:sz w:val="27"/>
      <w:szCs w:val="27"/>
    </w:rPr>
  </w:style>
  <w:style w:type="paragraph" w:customStyle="1" w:styleId="1f">
    <w:name w:val="Знак Знак Знак1"/>
    <w:basedOn w:val="a"/>
    <w:uiPriority w:val="99"/>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0"/>
    <w:next w:val="af0"/>
    <w:link w:val="affff8"/>
    <w:uiPriority w:val="99"/>
    <w:semiHidden/>
    <w:rsid w:val="00136F90"/>
    <w:rPr>
      <w:b/>
      <w:bCs/>
    </w:rPr>
  </w:style>
  <w:style w:type="character" w:customStyle="1" w:styleId="affff8">
    <w:name w:val="Тема примечания Знак"/>
    <w:basedOn w:val="af1"/>
    <w:link w:val="affff7"/>
    <w:uiPriority w:val="99"/>
    <w:locked/>
    <w:rsid w:val="00136F90"/>
    <w:rPr>
      <w:rFonts w:ascii="Times New Roman" w:hAnsi="Times New Roman" w:cs="Times New Roman"/>
      <w:b/>
      <w:bCs/>
      <w:sz w:val="20"/>
      <w:szCs w:val="20"/>
      <w:lang w:eastAsia="ru-RU"/>
    </w:rPr>
  </w:style>
  <w:style w:type="paragraph" w:customStyle="1" w:styleId="1f0">
    <w:name w:val="Верхний колонтитул1"/>
    <w:basedOn w:val="a"/>
    <w:uiPriority w:val="99"/>
    <w:rsid w:val="00136F90"/>
    <w:pPr>
      <w:spacing w:before="100" w:beforeAutospacing="1" w:after="100" w:afterAutospacing="1"/>
    </w:pPr>
    <w:rPr>
      <w:rFonts w:ascii="Arial" w:hAnsi="Arial" w:cs="Arial"/>
      <w:b/>
      <w:bCs/>
      <w:color w:val="333333"/>
    </w:rPr>
  </w:style>
  <w:style w:type="paragraph" w:customStyle="1" w:styleId="1f1">
    <w:name w:val="Знак Знак Знак Знак Знак Знак Знак1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
    <w:uiPriority w:val="99"/>
    <w:rsid w:val="00F97229"/>
    <w:pPr>
      <w:ind w:firstLine="426"/>
      <w:jc w:val="both"/>
    </w:pPr>
    <w:rPr>
      <w:sz w:val="26"/>
      <w:szCs w:val="26"/>
    </w:rPr>
  </w:style>
  <w:style w:type="paragraph" w:customStyle="1" w:styleId="1f2">
    <w:name w:val="Обычный (веб)1"/>
    <w:basedOn w:val="a"/>
    <w:uiPriority w:val="99"/>
    <w:rsid w:val="00F97229"/>
    <w:pPr>
      <w:spacing w:before="100" w:beforeAutospacing="1" w:after="150"/>
    </w:pPr>
  </w:style>
  <w:style w:type="paragraph" w:customStyle="1" w:styleId="1f3">
    <w:name w:val="Обычный1"/>
    <w:basedOn w:val="a"/>
    <w:uiPriority w:val="99"/>
    <w:rsid w:val="00F97229"/>
    <w:pPr>
      <w:spacing w:after="64"/>
      <w:ind w:firstLine="284"/>
      <w:jc w:val="both"/>
    </w:pPr>
    <w:rPr>
      <w:rFonts w:ascii="Arial Unicode MS" w:eastAsia="Calibri" w:hAnsi="Arial Unicode MS" w:cs="Arial Unicode MS"/>
    </w:rPr>
  </w:style>
  <w:style w:type="paragraph" w:customStyle="1" w:styleId="1f4">
    <w:name w:val="Знак Знак Знак Знак Знак Знак Знак1"/>
    <w:basedOn w:val="a"/>
    <w:uiPriority w:val="99"/>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bodytext">
    <w:name w:val="bodytext"/>
    <w:basedOn w:val="a"/>
    <w:uiPriority w:val="99"/>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
    <w:next w:val="a"/>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5">
    <w:name w:val="Обычный1"/>
    <w:uiPriority w:val="99"/>
    <w:rsid w:val="00F97229"/>
    <w:pPr>
      <w:widowControl w:val="0"/>
    </w:pPr>
    <w:rPr>
      <w:rFonts w:ascii="Times New Roman" w:eastAsia="Times New Roman" w:hAnsi="Times New Roman"/>
      <w:sz w:val="24"/>
      <w:szCs w:val="24"/>
    </w:rPr>
  </w:style>
  <w:style w:type="paragraph" w:customStyle="1" w:styleId="112">
    <w:name w:val="Абзац списка11"/>
    <w:basedOn w:val="a"/>
    <w:uiPriority w:val="99"/>
    <w:rsid w:val="006E1F74"/>
    <w:pPr>
      <w:spacing w:after="200" w:line="276" w:lineRule="auto"/>
      <w:ind w:left="720"/>
    </w:pPr>
    <w:rPr>
      <w:rFonts w:ascii="Calibri" w:hAnsi="Calibri" w:cs="Calibri"/>
      <w:sz w:val="22"/>
      <w:szCs w:val="22"/>
      <w:lang w:eastAsia="en-US"/>
    </w:rPr>
  </w:style>
  <w:style w:type="character" w:customStyle="1" w:styleId="newsanounce1">
    <w:name w:val="news_anounce1"/>
    <w:uiPriority w:val="99"/>
    <w:rsid w:val="006E1F74"/>
    <w:rPr>
      <w:color w:val="000000"/>
    </w:rPr>
  </w:style>
  <w:style w:type="paragraph" w:customStyle="1" w:styleId="rtecenter">
    <w:name w:val="rtecenter"/>
    <w:basedOn w:val="a"/>
    <w:uiPriority w:val="99"/>
    <w:rsid w:val="006E1F74"/>
    <w:pPr>
      <w:spacing w:before="120" w:after="216"/>
      <w:jc w:val="center"/>
    </w:pPr>
  </w:style>
  <w:style w:type="paragraph" w:customStyle="1" w:styleId="1">
    <w:name w:val="Знак Знак Знак1 Знак Знак Знак Знак Знак Знак Знак"/>
    <w:basedOn w:val="a"/>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c"/>
    <w:next w:val="a"/>
    <w:uiPriority w:val="99"/>
    <w:rsid w:val="006E1F74"/>
    <w:pPr>
      <w:widowControl w:val="0"/>
      <w:ind w:left="140"/>
    </w:pPr>
    <w:rPr>
      <w:sz w:val="20"/>
      <w:szCs w:val="20"/>
    </w:rPr>
  </w:style>
  <w:style w:type="paragraph" w:customStyle="1" w:styleId="1f6">
    <w:name w:val="Знак1"/>
    <w:basedOn w:val="a"/>
    <w:uiPriority w:val="99"/>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
    <w:rsid w:val="006E1F74"/>
    <w:pPr>
      <w:spacing w:before="100" w:beforeAutospacing="1" w:after="100" w:afterAutospacing="1"/>
    </w:pPr>
  </w:style>
  <w:style w:type="paragraph" w:customStyle="1" w:styleId="2b">
    <w:name w:val="Обычный2"/>
    <w:uiPriority w:val="99"/>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
    <w:uiPriority w:val="99"/>
    <w:rsid w:val="006E1F74"/>
    <w:pPr>
      <w:widowControl w:val="0"/>
      <w:ind w:firstLine="709"/>
      <w:jc w:val="both"/>
    </w:pPr>
    <w:rPr>
      <w:spacing w:val="-8"/>
      <w:sz w:val="28"/>
      <w:szCs w:val="28"/>
    </w:rPr>
  </w:style>
  <w:style w:type="paragraph" w:customStyle="1" w:styleId="Char1">
    <w:name w:val="Char1"/>
    <w:basedOn w:val="a"/>
    <w:uiPriority w:val="99"/>
    <w:rsid w:val="006E1F74"/>
    <w:pPr>
      <w:spacing w:after="160" w:line="240" w:lineRule="exact"/>
    </w:pPr>
    <w:rPr>
      <w:rFonts w:ascii="Arial" w:hAnsi="Arial" w:cs="Arial"/>
      <w:sz w:val="20"/>
      <w:szCs w:val="20"/>
      <w:lang w:val="fr-FR" w:eastAsia="en-US"/>
    </w:rPr>
  </w:style>
  <w:style w:type="paragraph" w:customStyle="1" w:styleId="1f7">
    <w:name w:val="Знак Знак Знак1 Знак 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8">
    <w:name w:val="Знак Знак Знак1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
    <w:uiPriority w:val="99"/>
    <w:rsid w:val="006E1F74"/>
  </w:style>
  <w:style w:type="paragraph" w:customStyle="1" w:styleId="afffff0">
    <w:name w:val="Внимание: недобросовестность!"/>
    <w:basedOn w:val="affffe"/>
    <w:next w:val="a"/>
    <w:uiPriority w:val="99"/>
    <w:rsid w:val="006E1F74"/>
  </w:style>
  <w:style w:type="character" w:customStyle="1" w:styleId="afffff1">
    <w:name w:val="Выделение для Базового Поиска"/>
    <w:basedOn w:val="affe"/>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
    <w:next w:val="a"/>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
    <w:next w:val="a"/>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
    <w:next w:val="a"/>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0"/>
    <w:next w:val="a"/>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
    <w:next w:val="a"/>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e"/>
    <w:uiPriority w:val="99"/>
    <w:rsid w:val="006E1F74"/>
    <w:rPr>
      <w:b/>
      <w:bCs/>
      <w:color w:val="26282F"/>
    </w:rPr>
  </w:style>
  <w:style w:type="character" w:customStyle="1" w:styleId="afffff9">
    <w:name w:val="Заголовок чужого сообщения"/>
    <w:basedOn w:val="affe"/>
    <w:uiPriority w:val="99"/>
    <w:rsid w:val="006E1F74"/>
    <w:rPr>
      <w:b/>
      <w:bCs/>
      <w:color w:val="FF0000"/>
    </w:rPr>
  </w:style>
  <w:style w:type="paragraph" w:customStyle="1" w:styleId="afffffa">
    <w:name w:val="Заголовок ЭР (левое окно)"/>
    <w:basedOn w:val="a"/>
    <w:next w:val="a"/>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
    <w:uiPriority w:val="99"/>
    <w:rsid w:val="006E1F74"/>
    <w:pPr>
      <w:spacing w:after="0"/>
      <w:jc w:val="left"/>
    </w:pPr>
  </w:style>
  <w:style w:type="paragraph" w:customStyle="1" w:styleId="afffffc">
    <w:name w:val="Интерактивный заголовок"/>
    <w:basedOn w:val="affff3"/>
    <w:next w:val="a"/>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
    <w:uiPriority w:val="99"/>
    <w:rsid w:val="006E1F74"/>
    <w:pPr>
      <w:spacing w:before="180"/>
      <w:ind w:left="360" w:right="360" w:firstLine="0"/>
    </w:pPr>
    <w:rPr>
      <w:shd w:val="clear" w:color="auto" w:fill="EAEFED"/>
    </w:rPr>
  </w:style>
  <w:style w:type="paragraph" w:customStyle="1" w:styleId="afffffe">
    <w:name w:val="Текст (лев. подпись)"/>
    <w:basedOn w:val="a"/>
    <w:next w:val="a"/>
    <w:uiPriority w:val="99"/>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
    <w:uiPriority w:val="99"/>
    <w:rsid w:val="006E1F74"/>
    <w:rPr>
      <w:sz w:val="14"/>
      <w:szCs w:val="14"/>
    </w:rPr>
  </w:style>
  <w:style w:type="paragraph" w:customStyle="1" w:styleId="affffff0">
    <w:name w:val="Текст (прав. подпись)"/>
    <w:basedOn w:val="a"/>
    <w:next w:val="a"/>
    <w:uiPriority w:val="99"/>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
    <w:uiPriority w:val="99"/>
    <w:rsid w:val="006E1F74"/>
    <w:rPr>
      <w:sz w:val="14"/>
      <w:szCs w:val="14"/>
    </w:rPr>
  </w:style>
  <w:style w:type="paragraph" w:customStyle="1" w:styleId="affffff2">
    <w:name w:val="Комментарий пользователя"/>
    <w:basedOn w:val="afffa"/>
    <w:next w:val="a"/>
    <w:uiPriority w:val="99"/>
    <w:rsid w:val="006E1F74"/>
    <w:pPr>
      <w:jc w:val="left"/>
    </w:pPr>
    <w:rPr>
      <w:shd w:val="clear" w:color="auto" w:fill="FFDFE0"/>
    </w:rPr>
  </w:style>
  <w:style w:type="paragraph" w:customStyle="1" w:styleId="affffff3">
    <w:name w:val="Куда обратиться?"/>
    <w:basedOn w:val="affffe"/>
    <w:next w:val="a"/>
    <w:uiPriority w:val="99"/>
    <w:rsid w:val="006E1F74"/>
  </w:style>
  <w:style w:type="paragraph" w:customStyle="1" w:styleId="affffff4">
    <w:name w:val="Моноширинный"/>
    <w:basedOn w:val="a"/>
    <w:next w:val="a"/>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e"/>
    <w:uiPriority w:val="99"/>
    <w:rsid w:val="006E1F74"/>
    <w:rPr>
      <w:b/>
      <w:bCs/>
      <w:color w:val="26282F"/>
      <w:shd w:val="clear" w:color="auto" w:fill="auto"/>
    </w:rPr>
  </w:style>
  <w:style w:type="paragraph" w:customStyle="1" w:styleId="affffff6">
    <w:name w:val="Напишите нам"/>
    <w:basedOn w:val="a"/>
    <w:next w:val="a"/>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e"/>
    <w:uiPriority w:val="99"/>
    <w:rsid w:val="006E1F74"/>
    <w:rPr>
      <w:b/>
      <w:bCs/>
      <w:color w:val="000000"/>
      <w:shd w:val="clear" w:color="auto" w:fill="auto"/>
    </w:rPr>
  </w:style>
  <w:style w:type="paragraph" w:customStyle="1" w:styleId="affffff8">
    <w:name w:val="Необходимые документы"/>
    <w:basedOn w:val="affffe"/>
    <w:next w:val="a"/>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
    <w:uiPriority w:val="99"/>
    <w:rsid w:val="006E1F74"/>
    <w:rPr>
      <w:sz w:val="18"/>
      <w:szCs w:val="18"/>
    </w:rPr>
  </w:style>
  <w:style w:type="paragraph" w:customStyle="1" w:styleId="affffffb">
    <w:name w:val="Подвал для информации об изменениях"/>
    <w:basedOn w:val="10"/>
    <w:next w:val="a"/>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
    <w:uiPriority w:val="99"/>
    <w:rsid w:val="006E1F74"/>
    <w:rPr>
      <w:b/>
      <w:bCs/>
    </w:rPr>
  </w:style>
  <w:style w:type="paragraph" w:customStyle="1" w:styleId="affffffd">
    <w:name w:val="Подчёркнутый текст"/>
    <w:basedOn w:val="a"/>
    <w:next w:val="a"/>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
    <w:uiPriority w:val="99"/>
    <w:rsid w:val="006E1F74"/>
    <w:rPr>
      <w:sz w:val="20"/>
      <w:szCs w:val="20"/>
    </w:rPr>
  </w:style>
  <w:style w:type="paragraph" w:customStyle="1" w:styleId="afffffff">
    <w:name w:val="Пример."/>
    <w:basedOn w:val="affffe"/>
    <w:next w:val="a"/>
    <w:uiPriority w:val="99"/>
    <w:rsid w:val="006E1F74"/>
  </w:style>
  <w:style w:type="paragraph" w:customStyle="1" w:styleId="afffffff0">
    <w:name w:val="Примечание."/>
    <w:basedOn w:val="affffe"/>
    <w:next w:val="a"/>
    <w:uiPriority w:val="99"/>
    <w:rsid w:val="006E1F74"/>
  </w:style>
  <w:style w:type="character" w:customStyle="1" w:styleId="afffffff1">
    <w:name w:val="Продолжение ссылки"/>
    <w:basedOn w:val="afff8"/>
    <w:uiPriority w:val="99"/>
    <w:rsid w:val="006E1F74"/>
    <w:rPr>
      <w:b/>
      <w:bCs/>
      <w:color w:val="auto"/>
    </w:rPr>
  </w:style>
  <w:style w:type="paragraph" w:customStyle="1" w:styleId="afffffff2">
    <w:name w:val="Словарная статья"/>
    <w:basedOn w:val="a"/>
    <w:next w:val="a"/>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e"/>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
    <w:next w:val="a"/>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8"/>
    <w:uiPriority w:val="99"/>
    <w:rsid w:val="006E1F74"/>
    <w:rPr>
      <w:b/>
      <w:bCs/>
      <w:color w:val="auto"/>
    </w:rPr>
  </w:style>
  <w:style w:type="paragraph" w:customStyle="1" w:styleId="afffffff8">
    <w:name w:val="Текст в таблице"/>
    <w:basedOn w:val="af7"/>
    <w:next w:val="a"/>
    <w:uiPriority w:val="99"/>
    <w:rsid w:val="006E1F74"/>
    <w:pPr>
      <w:widowControl w:val="0"/>
      <w:ind w:firstLine="500"/>
    </w:pPr>
  </w:style>
  <w:style w:type="paragraph" w:customStyle="1" w:styleId="afffffff9">
    <w:name w:val="Текст ЭР (см. также)"/>
    <w:basedOn w:val="a"/>
    <w:next w:val="a"/>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
    <w:next w:val="a"/>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e"/>
    <w:uiPriority w:val="99"/>
    <w:rsid w:val="006E1F74"/>
    <w:rPr>
      <w:b/>
      <w:bCs/>
      <w:strike/>
      <w:color w:val="auto"/>
    </w:rPr>
  </w:style>
  <w:style w:type="paragraph" w:customStyle="1" w:styleId="afffffffc">
    <w:name w:val="Формула"/>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7"/>
    <w:next w:val="a"/>
    <w:uiPriority w:val="99"/>
    <w:rsid w:val="006E1F74"/>
    <w:pPr>
      <w:widowControl w:val="0"/>
      <w:jc w:val="center"/>
    </w:pPr>
  </w:style>
  <w:style w:type="paragraph" w:customStyle="1" w:styleId="-">
    <w:name w:val="ЭР-содержание (правое окно)"/>
    <w:basedOn w:val="a"/>
    <w:next w:val="a"/>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rsid w:val="006E1F74"/>
    <w:rPr>
      <w:spacing w:val="-7"/>
      <w:sz w:val="26"/>
      <w:szCs w:val="26"/>
      <w:shd w:val="clear" w:color="auto" w:fill="FFFFFF"/>
      <w:lang w:val="en-GB" w:eastAsia="en-US"/>
    </w:rPr>
  </w:style>
  <w:style w:type="character" w:customStyle="1" w:styleId="92">
    <w:name w:val="Основной текст + 9"/>
    <w:aliases w:val="5 pt,Интервал 0 pt,5 pt4,Курсив3"/>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
    <w:rsid w:val="006E1F74"/>
    <w:pPr>
      <w:widowControl w:val="0"/>
      <w:autoSpaceDE w:val="0"/>
      <w:autoSpaceDN w:val="0"/>
      <w:adjustRightInd w:val="0"/>
      <w:spacing w:line="250" w:lineRule="exact"/>
    </w:pPr>
  </w:style>
  <w:style w:type="character" w:customStyle="1" w:styleId="FontStyle30">
    <w:name w:val="Font Style30"/>
    <w:basedOn w:val="a1"/>
    <w:rsid w:val="006E1F74"/>
    <w:rPr>
      <w:rFonts w:ascii="Times New Roman" w:hAnsi="Times New Roman" w:cs="Times New Roman"/>
      <w:b/>
      <w:bCs/>
      <w:i/>
      <w:iCs/>
      <w:sz w:val="22"/>
      <w:szCs w:val="22"/>
      <w:lang w:val="en-GB" w:eastAsia="en-US"/>
    </w:rPr>
  </w:style>
  <w:style w:type="paragraph" w:customStyle="1" w:styleId="redline">
    <w:name w:val="redline"/>
    <w:basedOn w:val="a"/>
    <w:rsid w:val="006E1F74"/>
    <w:pPr>
      <w:spacing w:before="100" w:beforeAutospacing="1" w:after="100" w:afterAutospacing="1"/>
    </w:pPr>
  </w:style>
  <w:style w:type="character" w:styleId="affffffff">
    <w:name w:val="Emphasis"/>
    <w:basedOn w:val="a1"/>
    <w:uiPriority w:val="99"/>
    <w:qFormat/>
    <w:rsid w:val="006E1F74"/>
    <w:rPr>
      <w:b/>
      <w:bCs/>
      <w:i/>
      <w:iCs/>
      <w:sz w:val="28"/>
      <w:szCs w:val="28"/>
      <w:lang w:val="en-GB" w:eastAsia="en-US"/>
    </w:rPr>
  </w:style>
  <w:style w:type="paragraph" w:customStyle="1" w:styleId="font6">
    <w:name w:val="font6"/>
    <w:basedOn w:val="a"/>
    <w:uiPriority w:val="99"/>
    <w:rsid w:val="004B3552"/>
    <w:pPr>
      <w:spacing w:before="100" w:beforeAutospacing="1" w:after="100" w:afterAutospacing="1"/>
    </w:pPr>
    <w:rPr>
      <w:b/>
      <w:bCs/>
    </w:rPr>
  </w:style>
  <w:style w:type="paragraph" w:customStyle="1" w:styleId="xl102">
    <w:name w:val="xl10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
    <w:uiPriority w:val="99"/>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
    <w:uiPriority w:val="99"/>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
    <w:uiPriority w:val="99"/>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
    <w:uiPriority w:val="99"/>
    <w:rsid w:val="004B3552"/>
    <w:pPr>
      <w:spacing w:before="100" w:beforeAutospacing="1" w:after="100" w:afterAutospacing="1"/>
    </w:pPr>
  </w:style>
  <w:style w:type="paragraph" w:customStyle="1" w:styleId="xl127">
    <w:name w:val="xl127"/>
    <w:basedOn w:val="a"/>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
    <w:uiPriority w:val="99"/>
    <w:rsid w:val="004B3552"/>
    <w:pPr>
      <w:pBdr>
        <w:bottom w:val="single" w:sz="4" w:space="0" w:color="auto"/>
      </w:pBdr>
      <w:spacing w:before="100" w:beforeAutospacing="1" w:after="100" w:afterAutospacing="1"/>
    </w:pPr>
  </w:style>
  <w:style w:type="paragraph" w:customStyle="1" w:styleId="xl130">
    <w:name w:val="xl13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
    <w:uiPriority w:val="99"/>
    <w:rsid w:val="004B3552"/>
    <w:pPr>
      <w:pBdr>
        <w:top w:val="single" w:sz="4" w:space="0" w:color="auto"/>
      </w:pBdr>
      <w:spacing w:before="100" w:beforeAutospacing="1" w:after="100" w:afterAutospacing="1"/>
    </w:pPr>
    <w:rPr>
      <w:b/>
      <w:bCs/>
    </w:rPr>
  </w:style>
  <w:style w:type="paragraph" w:customStyle="1" w:styleId="xl132">
    <w:name w:val="xl132"/>
    <w:basedOn w:val="a"/>
    <w:uiPriority w:val="99"/>
    <w:rsid w:val="004B3552"/>
    <w:pPr>
      <w:pBdr>
        <w:bottom w:val="single" w:sz="4" w:space="0" w:color="auto"/>
      </w:pBdr>
      <w:spacing w:before="100" w:beforeAutospacing="1" w:after="100" w:afterAutospacing="1"/>
    </w:pPr>
    <w:rPr>
      <w:b/>
      <w:bCs/>
    </w:rPr>
  </w:style>
  <w:style w:type="paragraph" w:customStyle="1" w:styleId="xl133">
    <w:name w:val="xl133"/>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
    <w:uiPriority w:val="99"/>
    <w:rsid w:val="004B3552"/>
    <w:pPr>
      <w:pBdr>
        <w:top w:val="single" w:sz="4" w:space="0" w:color="auto"/>
      </w:pBdr>
      <w:spacing w:before="100" w:beforeAutospacing="1" w:after="100" w:afterAutospacing="1"/>
    </w:pPr>
  </w:style>
  <w:style w:type="paragraph" w:customStyle="1" w:styleId="xl138">
    <w:name w:val="xl138"/>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
    <w:uiPriority w:val="99"/>
    <w:rsid w:val="004B3552"/>
    <w:pPr>
      <w:spacing w:before="100" w:beforeAutospacing="1" w:after="100" w:afterAutospacing="1"/>
      <w:jc w:val="center"/>
    </w:pPr>
  </w:style>
  <w:style w:type="paragraph" w:customStyle="1" w:styleId="xl140">
    <w:name w:val="xl14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
    <w:uiPriority w:val="99"/>
    <w:rsid w:val="004B3552"/>
    <w:pPr>
      <w:spacing w:before="100" w:beforeAutospacing="1" w:after="100" w:afterAutospacing="1"/>
      <w:jc w:val="center"/>
      <w:textAlignment w:val="center"/>
    </w:pPr>
    <w:rPr>
      <w:b/>
      <w:bCs/>
    </w:rPr>
  </w:style>
  <w:style w:type="paragraph" w:customStyle="1" w:styleId="xl147">
    <w:name w:val="xl147"/>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
    <w:uiPriority w:val="99"/>
    <w:rsid w:val="004B3552"/>
    <w:pPr>
      <w:pBdr>
        <w:left w:val="single" w:sz="4" w:space="0" w:color="auto"/>
      </w:pBdr>
      <w:spacing w:before="100" w:beforeAutospacing="1" w:after="100" w:afterAutospacing="1"/>
      <w:jc w:val="center"/>
    </w:pPr>
  </w:style>
  <w:style w:type="paragraph" w:customStyle="1" w:styleId="xl187">
    <w:name w:val="xl187"/>
    <w:basedOn w:val="a"/>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
    <w:uiPriority w:val="99"/>
    <w:rsid w:val="004B3552"/>
    <w:pPr>
      <w:pBdr>
        <w:left w:val="single" w:sz="4" w:space="0" w:color="auto"/>
      </w:pBdr>
      <w:spacing w:before="100" w:beforeAutospacing="1" w:after="100" w:afterAutospacing="1"/>
      <w:jc w:val="center"/>
    </w:pPr>
  </w:style>
  <w:style w:type="paragraph" w:customStyle="1" w:styleId="xl199">
    <w:name w:val="xl199"/>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
    <w:uiPriority w:val="99"/>
    <w:rsid w:val="004B3552"/>
    <w:pPr>
      <w:spacing w:before="100" w:beforeAutospacing="1" w:after="100" w:afterAutospacing="1"/>
      <w:jc w:val="center"/>
    </w:pPr>
  </w:style>
  <w:style w:type="paragraph" w:customStyle="1" w:styleId="xl217">
    <w:name w:val="xl217"/>
    <w:basedOn w:val="a"/>
    <w:uiPriority w:val="99"/>
    <w:rsid w:val="004B3552"/>
    <w:pPr>
      <w:spacing w:before="100" w:beforeAutospacing="1" w:after="100" w:afterAutospacing="1"/>
      <w:jc w:val="right"/>
    </w:pPr>
    <w:rPr>
      <w:sz w:val="22"/>
      <w:szCs w:val="22"/>
    </w:rPr>
  </w:style>
  <w:style w:type="paragraph" w:customStyle="1" w:styleId="xl218">
    <w:name w:val="xl218"/>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
    <w:uiPriority w:val="99"/>
    <w:rsid w:val="004B3552"/>
    <w:pPr>
      <w:pBdr>
        <w:right w:val="single" w:sz="4" w:space="0" w:color="auto"/>
      </w:pBdr>
      <w:spacing w:before="100" w:beforeAutospacing="1" w:after="100" w:afterAutospacing="1"/>
      <w:jc w:val="center"/>
    </w:pPr>
  </w:style>
  <w:style w:type="paragraph" w:customStyle="1" w:styleId="xl226">
    <w:name w:val="xl22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
    <w:uiPriority w:val="99"/>
    <w:rsid w:val="004B3552"/>
    <w:pPr>
      <w:spacing w:before="100" w:beforeAutospacing="1" w:after="100" w:afterAutospacing="1"/>
      <w:jc w:val="center"/>
      <w:textAlignment w:val="center"/>
    </w:pPr>
    <w:rPr>
      <w:b/>
      <w:bCs/>
    </w:rPr>
  </w:style>
  <w:style w:type="paragraph" w:customStyle="1" w:styleId="xl240">
    <w:name w:val="xl240"/>
    <w:basedOn w:val="a"/>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1"/>
    <w:uiPriority w:val="99"/>
    <w:rsid w:val="00C205C7"/>
  </w:style>
  <w:style w:type="paragraph" w:customStyle="1" w:styleId="113">
    <w:name w:val="Знак Знак Знак Знак Знак Знак1 Знак1"/>
    <w:basedOn w:val="a"/>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1"/>
    <w:rsid w:val="008010F8"/>
  </w:style>
  <w:style w:type="table" w:customStyle="1" w:styleId="1f9">
    <w:name w:val="Стиль таблицы1"/>
    <w:basedOn w:val="a2"/>
    <w:rsid w:val="00E303E4"/>
    <w:rPr>
      <w:rFonts w:ascii="Times New Roman" w:eastAsia="Times New Roman" w:hAnsi="Times New Roman"/>
    </w:rPr>
    <w:tblPr>
      <w:tblInd w:w="0" w:type="dxa"/>
      <w:tblCellMar>
        <w:top w:w="0" w:type="dxa"/>
        <w:left w:w="108" w:type="dxa"/>
        <w:bottom w:w="0" w:type="dxa"/>
        <w:right w:w="108" w:type="dxa"/>
      </w:tblCellMar>
    </w:tblPr>
  </w:style>
  <w:style w:type="table" w:customStyle="1" w:styleId="2c">
    <w:name w:val="Стиль таблицы2"/>
    <w:basedOn w:val="1f9"/>
    <w:rsid w:val="00E303E4"/>
    <w:tblPr>
      <w:tblInd w:w="0" w:type="dxa"/>
      <w:tblCellMar>
        <w:top w:w="0" w:type="dxa"/>
        <w:left w:w="108" w:type="dxa"/>
        <w:bottom w:w="0" w:type="dxa"/>
        <w:right w:w="108" w:type="dxa"/>
      </w:tblCellMar>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a">
    <w:name w:val="Знак Знак Знак1 Знак Знак Знак Знак Знак Знак 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
    <w:rsid w:val="00E303E4"/>
    <w:pPr>
      <w:widowControl w:val="0"/>
      <w:ind w:firstLine="709"/>
      <w:jc w:val="both"/>
    </w:pPr>
    <w:rPr>
      <w:spacing w:val="-8"/>
      <w:sz w:val="28"/>
      <w:szCs w:val="20"/>
    </w:rPr>
  </w:style>
  <w:style w:type="paragraph" w:customStyle="1" w:styleId="Char0">
    <w:name w:val="Char"/>
    <w:basedOn w:val="a"/>
    <w:rsid w:val="00E303E4"/>
    <w:pPr>
      <w:spacing w:after="160" w:line="240" w:lineRule="exact"/>
    </w:pPr>
    <w:rPr>
      <w:rFonts w:ascii="Arial" w:hAnsi="Arial" w:cs="Arial"/>
      <w:sz w:val="20"/>
      <w:szCs w:val="20"/>
      <w:lang w:val="fr-FR" w:eastAsia="en-US"/>
    </w:rPr>
  </w:style>
  <w:style w:type="numbering" w:customStyle="1" w:styleId="1fb">
    <w:name w:val="Нет списка1"/>
    <w:next w:val="a3"/>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
    <w:uiPriority w:val="99"/>
    <w:rsid w:val="00D65F83"/>
    <w:pPr>
      <w:spacing w:before="100" w:beforeAutospacing="1" w:after="100" w:afterAutospacing="1"/>
    </w:pPr>
    <w:rPr>
      <w:rFonts w:ascii="Arial" w:hAnsi="Arial" w:cs="Arial"/>
    </w:rPr>
  </w:style>
  <w:style w:type="paragraph" w:customStyle="1" w:styleId="formattext">
    <w:name w:val="formattext"/>
    <w:basedOn w:val="a"/>
    <w:rsid w:val="00D65F83"/>
    <w:pPr>
      <w:spacing w:before="100" w:beforeAutospacing="1" w:after="100" w:afterAutospacing="1"/>
    </w:pPr>
    <w:rPr>
      <w:rFonts w:ascii="Arial" w:hAnsi="Arial" w:cs="Arial"/>
    </w:rPr>
  </w:style>
  <w:style w:type="paragraph" w:customStyle="1" w:styleId="affffffff1">
    <w:name w:val="Содержимое врезки"/>
    <w:basedOn w:val="a0"/>
    <w:uiPriority w:val="99"/>
    <w:qFormat/>
    <w:rsid w:val="00196BA6"/>
    <w:rPr>
      <w:rFonts w:eastAsia="Times New Roman"/>
      <w:kern w:val="0"/>
      <w:sz w:val="20"/>
      <w:szCs w:val="20"/>
      <w:lang w:eastAsia="ar-SA"/>
    </w:rPr>
  </w:style>
  <w:style w:type="paragraph" w:customStyle="1" w:styleId="affffffff2">
    <w:name w:val="Заголовок таблицы"/>
    <w:basedOn w:val="affff1"/>
    <w:rsid w:val="00196BA6"/>
    <w:pPr>
      <w:widowControl w:val="0"/>
      <w:jc w:val="center"/>
    </w:pPr>
    <w:rPr>
      <w:b/>
      <w:bCs/>
      <w:sz w:val="20"/>
      <w:szCs w:val="20"/>
    </w:rPr>
  </w:style>
  <w:style w:type="paragraph" w:customStyle="1" w:styleId="1fc">
    <w:name w:val="Знак Знак Знак Знак Знак Знак1 Знак"/>
    <w:basedOn w:val="a"/>
    <w:rsid w:val="00CD7521"/>
    <w:pPr>
      <w:spacing w:after="160" w:line="240" w:lineRule="exact"/>
    </w:pPr>
    <w:rPr>
      <w:rFonts w:ascii="Arial" w:hAnsi="Arial" w:cs="Arial"/>
      <w:sz w:val="20"/>
      <w:szCs w:val="20"/>
      <w:lang w:val="fr-FR" w:eastAsia="en-US"/>
    </w:rPr>
  </w:style>
  <w:style w:type="paragraph" w:customStyle="1" w:styleId="55">
    <w:name w:val="Знак Знак5 Знак Знак Знак Знак"/>
    <w:basedOn w:val="a"/>
    <w:rsid w:val="00CD7521"/>
    <w:pPr>
      <w:spacing w:after="160" w:line="240" w:lineRule="exact"/>
    </w:pPr>
    <w:rPr>
      <w:rFonts w:ascii="Arial" w:hAnsi="Arial" w:cs="Arial"/>
      <w:sz w:val="20"/>
      <w:szCs w:val="20"/>
      <w:lang w:val="fr-FR" w:eastAsia="en-US"/>
    </w:rPr>
  </w:style>
  <w:style w:type="paragraph" w:customStyle="1" w:styleId="xl24">
    <w:name w:val="xl24"/>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5">
    <w:name w:val="xl25"/>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6">
    <w:name w:val="xl26"/>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27">
    <w:name w:val="xl27"/>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8">
    <w:name w:val="xl28"/>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9">
    <w:name w:val="xl29"/>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30">
    <w:name w:val="xl30"/>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1">
    <w:name w:val="xl31"/>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sz w:val="16"/>
      <w:szCs w:val="16"/>
    </w:rPr>
  </w:style>
  <w:style w:type="paragraph" w:customStyle="1" w:styleId="xl32">
    <w:name w:val="xl32"/>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16"/>
      <w:szCs w:val="16"/>
    </w:rPr>
  </w:style>
  <w:style w:type="paragraph" w:customStyle="1" w:styleId="xl33">
    <w:name w:val="xl33"/>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b/>
      <w:bCs/>
      <w:sz w:val="16"/>
      <w:szCs w:val="16"/>
    </w:rPr>
  </w:style>
  <w:style w:type="paragraph" w:customStyle="1" w:styleId="western">
    <w:name w:val="western"/>
    <w:basedOn w:val="a"/>
    <w:rsid w:val="009B485F"/>
    <w:pPr>
      <w:spacing w:before="100" w:beforeAutospacing="1" w:after="100" w:afterAutospacing="1"/>
      <w:jc w:val="both"/>
    </w:pPr>
    <w:rPr>
      <w:color w:val="000000"/>
    </w:rPr>
  </w:style>
  <w:style w:type="paragraph" w:customStyle="1" w:styleId="43">
    <w:name w:val="Абзац списка4"/>
    <w:basedOn w:val="a"/>
    <w:rsid w:val="008A1CE6"/>
    <w:pPr>
      <w:spacing w:after="200" w:line="276" w:lineRule="auto"/>
      <w:ind w:left="720"/>
    </w:pPr>
    <w:rPr>
      <w:rFonts w:ascii="Calibri" w:hAnsi="Calibri"/>
      <w:sz w:val="22"/>
      <w:szCs w:val="22"/>
      <w:lang w:eastAsia="en-US"/>
    </w:rPr>
  </w:style>
  <w:style w:type="paragraph" w:customStyle="1" w:styleId="Style6">
    <w:name w:val="Style6"/>
    <w:basedOn w:val="a"/>
    <w:rsid w:val="008A1CE6"/>
    <w:pPr>
      <w:widowControl w:val="0"/>
      <w:autoSpaceDE w:val="0"/>
      <w:autoSpaceDN w:val="0"/>
      <w:adjustRightInd w:val="0"/>
      <w:spacing w:line="317" w:lineRule="exact"/>
      <w:ind w:firstLine="739"/>
      <w:jc w:val="both"/>
    </w:pPr>
  </w:style>
  <w:style w:type="character" w:customStyle="1" w:styleId="FontStyle28">
    <w:name w:val="Font Style28"/>
    <w:basedOn w:val="a1"/>
    <w:rsid w:val="008A1CE6"/>
    <w:rPr>
      <w:rFonts w:ascii="Times New Roman" w:hAnsi="Times New Roman" w:cs="Times New Roman"/>
      <w:b/>
      <w:bCs/>
      <w:i/>
      <w:iCs/>
      <w:spacing w:val="10"/>
      <w:sz w:val="26"/>
      <w:szCs w:val="26"/>
    </w:rPr>
  </w:style>
  <w:style w:type="character" w:customStyle="1" w:styleId="FontStyle26">
    <w:name w:val="Font Style26"/>
    <w:basedOn w:val="a1"/>
    <w:rsid w:val="008A1CE6"/>
    <w:rPr>
      <w:rFonts w:ascii="Georgia" w:hAnsi="Georgia" w:cs="Georgia"/>
      <w:i/>
      <w:iCs/>
      <w:spacing w:val="20"/>
      <w:sz w:val="24"/>
      <w:szCs w:val="24"/>
    </w:rPr>
  </w:style>
  <w:style w:type="paragraph" w:customStyle="1" w:styleId="56">
    <w:name w:val="Абзац списка5"/>
    <w:basedOn w:val="a"/>
    <w:rsid w:val="00650601"/>
    <w:pPr>
      <w:spacing w:after="200" w:line="276" w:lineRule="auto"/>
      <w:ind w:left="720"/>
    </w:pPr>
    <w:rPr>
      <w:rFonts w:ascii="Calibri" w:hAnsi="Calibri"/>
      <w:sz w:val="22"/>
      <w:szCs w:val="22"/>
      <w:lang w:eastAsia="en-US"/>
    </w:rPr>
  </w:style>
  <w:style w:type="paragraph" w:customStyle="1" w:styleId="61">
    <w:name w:val="Абзац списка6"/>
    <w:basedOn w:val="a"/>
    <w:rsid w:val="000C7659"/>
    <w:pPr>
      <w:spacing w:after="200" w:line="276" w:lineRule="auto"/>
      <w:ind w:left="720"/>
    </w:pPr>
    <w:rPr>
      <w:rFonts w:ascii="Calibri" w:hAnsi="Calibri"/>
      <w:sz w:val="22"/>
      <w:szCs w:val="22"/>
      <w:lang w:eastAsia="en-US"/>
    </w:rPr>
  </w:style>
  <w:style w:type="paragraph" w:customStyle="1" w:styleId="affffffff3">
    <w:name w:val="Стиль"/>
    <w:rsid w:val="0057097E"/>
    <w:pPr>
      <w:widowControl w:val="0"/>
      <w:snapToGrid w:val="0"/>
      <w:ind w:firstLine="720"/>
      <w:jc w:val="both"/>
    </w:pPr>
    <w:rPr>
      <w:rFonts w:ascii="Arial" w:eastAsia="Times New Roman" w:hAnsi="Arial"/>
    </w:rPr>
  </w:style>
  <w:style w:type="character" w:customStyle="1" w:styleId="FontStyle21">
    <w:name w:val="Font Style21"/>
    <w:rsid w:val="00327302"/>
    <w:rPr>
      <w:rFonts w:ascii="Times New Roman" w:hAnsi="Times New Roman" w:cs="Times New Roman"/>
      <w:sz w:val="26"/>
      <w:szCs w:val="26"/>
    </w:rPr>
  </w:style>
  <w:style w:type="paragraph" w:customStyle="1" w:styleId="affffffff4">
    <w:name w:val="Павел"/>
    <w:basedOn w:val="a"/>
    <w:rsid w:val="00327302"/>
    <w:pPr>
      <w:widowControl w:val="0"/>
      <w:autoSpaceDE w:val="0"/>
      <w:autoSpaceDN w:val="0"/>
      <w:adjustRightInd w:val="0"/>
      <w:spacing w:line="360" w:lineRule="auto"/>
    </w:pPr>
    <w:rPr>
      <w:szCs w:val="20"/>
    </w:rPr>
  </w:style>
  <w:style w:type="character" w:customStyle="1" w:styleId="2d">
    <w:name w:val="Основной текст (2)_"/>
    <w:link w:val="2e"/>
    <w:rsid w:val="00327302"/>
    <w:rPr>
      <w:i/>
      <w:iCs/>
      <w:sz w:val="23"/>
      <w:szCs w:val="23"/>
      <w:shd w:val="clear" w:color="auto" w:fill="FFFFFF"/>
    </w:rPr>
  </w:style>
  <w:style w:type="paragraph" w:customStyle="1" w:styleId="2e">
    <w:name w:val="Основной текст (2)"/>
    <w:basedOn w:val="a"/>
    <w:link w:val="2d"/>
    <w:rsid w:val="00327302"/>
    <w:pPr>
      <w:shd w:val="clear" w:color="auto" w:fill="FFFFFF"/>
      <w:spacing w:after="660" w:line="240" w:lineRule="atLeast"/>
      <w:ind w:hanging="1300"/>
    </w:pPr>
    <w:rPr>
      <w:rFonts w:ascii="Calibri" w:eastAsia="Calibri" w:hAnsi="Calibri"/>
      <w:i/>
      <w:iCs/>
      <w:sz w:val="23"/>
      <w:szCs w:val="23"/>
    </w:rPr>
  </w:style>
  <w:style w:type="character" w:customStyle="1" w:styleId="39">
    <w:name w:val="Основной текст (3)_"/>
    <w:link w:val="3a"/>
    <w:rsid w:val="00327302"/>
    <w:rPr>
      <w:i/>
      <w:iCs/>
      <w:sz w:val="19"/>
      <w:szCs w:val="19"/>
      <w:shd w:val="clear" w:color="auto" w:fill="FFFFFF"/>
    </w:rPr>
  </w:style>
  <w:style w:type="paragraph" w:customStyle="1" w:styleId="3a">
    <w:name w:val="Основной текст (3)"/>
    <w:basedOn w:val="a"/>
    <w:link w:val="39"/>
    <w:rsid w:val="00327302"/>
    <w:pPr>
      <w:shd w:val="clear" w:color="auto" w:fill="FFFFFF"/>
      <w:spacing w:before="180" w:after="180" w:line="240" w:lineRule="atLeast"/>
      <w:ind w:hanging="1300"/>
    </w:pPr>
    <w:rPr>
      <w:rFonts w:ascii="Calibri" w:eastAsia="Calibri" w:hAnsi="Calibri"/>
      <w:i/>
      <w:iCs/>
      <w:sz w:val="19"/>
      <w:szCs w:val="19"/>
    </w:rPr>
  </w:style>
  <w:style w:type="character" w:customStyle="1" w:styleId="44">
    <w:name w:val="Основной текст (4)_"/>
    <w:link w:val="45"/>
    <w:rsid w:val="00327302"/>
    <w:rPr>
      <w:b/>
      <w:bCs/>
      <w:sz w:val="22"/>
      <w:szCs w:val="22"/>
      <w:shd w:val="clear" w:color="auto" w:fill="FFFFFF"/>
    </w:rPr>
  </w:style>
  <w:style w:type="paragraph" w:customStyle="1" w:styleId="45">
    <w:name w:val="Основной текст (4)"/>
    <w:basedOn w:val="a"/>
    <w:link w:val="44"/>
    <w:rsid w:val="00327302"/>
    <w:pPr>
      <w:shd w:val="clear" w:color="auto" w:fill="FFFFFF"/>
      <w:spacing w:before="180" w:after="60" w:line="269" w:lineRule="exact"/>
      <w:ind w:hanging="1300"/>
    </w:pPr>
    <w:rPr>
      <w:rFonts w:ascii="Calibri" w:eastAsia="Calibri" w:hAnsi="Calibri"/>
      <w:b/>
      <w:bCs/>
      <w:sz w:val="22"/>
      <w:szCs w:val="22"/>
    </w:rPr>
  </w:style>
  <w:style w:type="character" w:customStyle="1" w:styleId="47">
    <w:name w:val="Основной текст (4) + 7"/>
    <w:aliases w:val="5 pt7"/>
    <w:rsid w:val="00327302"/>
    <w:rPr>
      <w:b/>
      <w:bCs/>
      <w:sz w:val="15"/>
      <w:szCs w:val="15"/>
      <w:lang w:bidi="ar-SA"/>
    </w:rPr>
  </w:style>
  <w:style w:type="character" w:customStyle="1" w:styleId="49">
    <w:name w:val="Основной текст (4) + 9"/>
    <w:aliases w:val="5 pt6,Не полужирный,Курсив4"/>
    <w:rsid w:val="00327302"/>
    <w:rPr>
      <w:b/>
      <w:bCs/>
      <w:i/>
      <w:iCs/>
      <w:sz w:val="19"/>
      <w:szCs w:val="19"/>
      <w:lang w:bidi="ar-SA"/>
    </w:rPr>
  </w:style>
  <w:style w:type="character" w:customStyle="1" w:styleId="3100">
    <w:name w:val="Основной текст (3) + 10"/>
    <w:aliases w:val="5 pt5,Не курсив7"/>
    <w:rsid w:val="00327302"/>
    <w:rPr>
      <w:i/>
      <w:iCs/>
      <w:sz w:val="21"/>
      <w:szCs w:val="21"/>
      <w:lang w:bidi="ar-SA"/>
    </w:rPr>
  </w:style>
  <w:style w:type="character" w:customStyle="1" w:styleId="311pt">
    <w:name w:val="Основной текст (3) + 11 pt"/>
    <w:aliases w:val="Не курсив6"/>
    <w:rsid w:val="00327302"/>
    <w:rPr>
      <w:i/>
      <w:iCs/>
      <w:sz w:val="22"/>
      <w:szCs w:val="22"/>
      <w:lang w:bidi="ar-SA"/>
    </w:rPr>
  </w:style>
  <w:style w:type="character" w:customStyle="1" w:styleId="38pt">
    <w:name w:val="Основной текст (3) + 8 pt"/>
    <w:aliases w:val="Не курсив5"/>
    <w:rsid w:val="00327302"/>
    <w:rPr>
      <w:i/>
      <w:iCs/>
      <w:sz w:val="16"/>
      <w:szCs w:val="16"/>
      <w:lang w:bidi="ar-SA"/>
    </w:rPr>
  </w:style>
  <w:style w:type="character" w:customStyle="1" w:styleId="311pt2">
    <w:name w:val="Основной текст (3) + 11 pt2"/>
    <w:aliases w:val="Не курсив4"/>
    <w:rsid w:val="00327302"/>
    <w:rPr>
      <w:i/>
      <w:iCs/>
      <w:sz w:val="22"/>
      <w:szCs w:val="22"/>
      <w:lang w:bidi="ar-SA"/>
    </w:rPr>
  </w:style>
  <w:style w:type="paragraph" w:customStyle="1" w:styleId="1fd">
    <w:name w:val="нум список 1"/>
    <w:uiPriority w:val="99"/>
    <w:rsid w:val="003142FC"/>
    <w:pPr>
      <w:suppressAutoHyphens/>
      <w:spacing w:before="120" w:after="120" w:line="360" w:lineRule="atLeast"/>
      <w:jc w:val="both"/>
    </w:pPr>
    <w:rPr>
      <w:rFonts w:ascii="Times New Roman" w:eastAsia="SimSun" w:hAnsi="Times New Roman" w:cs="Mangal"/>
      <w:color w:val="000000"/>
      <w:kern w:val="1"/>
      <w:sz w:val="24"/>
      <w:lang w:eastAsia="zh-CN" w:bidi="hi-IN"/>
    </w:rPr>
  </w:style>
  <w:style w:type="paragraph" w:customStyle="1" w:styleId="Textbody">
    <w:name w:val="Text body"/>
    <w:basedOn w:val="Standard"/>
    <w:uiPriority w:val="99"/>
    <w:rsid w:val="003142FC"/>
    <w:pPr>
      <w:spacing w:after="120"/>
    </w:pPr>
  </w:style>
  <w:style w:type="paragraph" w:customStyle="1" w:styleId="Standard">
    <w:name w:val="Standard"/>
    <w:uiPriority w:val="99"/>
    <w:rsid w:val="003142FC"/>
    <w:pPr>
      <w:widowControl w:val="0"/>
      <w:suppressAutoHyphens/>
      <w:textAlignment w:val="baseline"/>
    </w:pPr>
    <w:rPr>
      <w:rFonts w:ascii="Times New Roman" w:eastAsia="SimSun" w:hAnsi="Times New Roman" w:cs="Mangal"/>
      <w:kern w:val="1"/>
      <w:sz w:val="24"/>
      <w:szCs w:val="24"/>
      <w:lang w:eastAsia="zh-CN" w:bidi="hi-IN"/>
    </w:rPr>
  </w:style>
  <w:style w:type="character" w:customStyle="1" w:styleId="tx1">
    <w:name w:val="tx1"/>
    <w:uiPriority w:val="99"/>
    <w:rsid w:val="00051EA9"/>
    <w:rPr>
      <w:b/>
      <w:bCs/>
    </w:rPr>
  </w:style>
  <w:style w:type="paragraph" w:customStyle="1" w:styleId="46">
    <w:name w:val="Обычный4"/>
    <w:rsid w:val="000A08D6"/>
    <w:rPr>
      <w:rFonts w:ascii="Times New Roman" w:eastAsia="Times New Roman" w:hAnsi="Times New Roman"/>
      <w:snapToGrid w:val="0"/>
      <w:sz w:val="24"/>
    </w:rPr>
  </w:style>
  <w:style w:type="paragraph" w:customStyle="1" w:styleId="71">
    <w:name w:val="Абзац списка7"/>
    <w:basedOn w:val="a"/>
    <w:rsid w:val="009E2898"/>
    <w:pPr>
      <w:spacing w:after="200" w:line="276" w:lineRule="auto"/>
      <w:ind w:left="720"/>
      <w:contextualSpacing/>
    </w:pPr>
    <w:rPr>
      <w:rFonts w:ascii="Calibri" w:hAnsi="Calibri"/>
      <w:sz w:val="22"/>
      <w:szCs w:val="22"/>
      <w:lang w:eastAsia="en-US"/>
    </w:rPr>
  </w:style>
  <w:style w:type="paragraph" w:customStyle="1" w:styleId="114">
    <w:name w:val="1Стиль1"/>
    <w:basedOn w:val="a"/>
    <w:rsid w:val="009E2898"/>
    <w:pPr>
      <w:spacing w:before="240" w:after="240"/>
      <w:ind w:firstLine="709"/>
      <w:jc w:val="both"/>
    </w:pPr>
    <w:rPr>
      <w:rFonts w:ascii="Arial" w:eastAsia="Calibri" w:hAnsi="Arial" w:cs="Arial"/>
    </w:rPr>
  </w:style>
  <w:style w:type="paragraph" w:customStyle="1" w:styleId="ListParagraph1">
    <w:name w:val="List Paragraph1"/>
    <w:basedOn w:val="a"/>
    <w:rsid w:val="009E2898"/>
    <w:pPr>
      <w:spacing w:after="200" w:line="276" w:lineRule="auto"/>
      <w:ind w:left="720"/>
      <w:contextualSpacing/>
    </w:pPr>
    <w:rPr>
      <w:rFonts w:ascii="Calibri" w:eastAsia="Calibri" w:hAnsi="Calibri"/>
      <w:sz w:val="22"/>
      <w:szCs w:val="22"/>
    </w:rPr>
  </w:style>
  <w:style w:type="paragraph" w:customStyle="1" w:styleId="affffffff5">
    <w:name w:val="таблица"/>
    <w:rsid w:val="009E2898"/>
    <w:pPr>
      <w:spacing w:before="20" w:after="20" w:line="216" w:lineRule="auto"/>
      <w:jc w:val="center"/>
    </w:pPr>
    <w:rPr>
      <w:rFonts w:ascii="Myriad Pro" w:hAnsi="Myriad Pro"/>
      <w:spacing w:val="-10"/>
      <w:sz w:val="22"/>
      <w:szCs w:val="22"/>
    </w:rPr>
  </w:style>
  <w:style w:type="paragraph" w:customStyle="1" w:styleId="msonormalcxspmiddle">
    <w:name w:val="msonormalcxspmiddle"/>
    <w:basedOn w:val="a"/>
    <w:rsid w:val="009E2898"/>
    <w:pPr>
      <w:spacing w:before="100" w:beforeAutospacing="1" w:after="100" w:afterAutospacing="1"/>
    </w:pPr>
  </w:style>
  <w:style w:type="paragraph" w:customStyle="1" w:styleId="affffffff6">
    <w:name w:val="МОН Знак Знак"/>
    <w:basedOn w:val="a"/>
    <w:link w:val="affffffff7"/>
    <w:rsid w:val="009E2898"/>
    <w:pPr>
      <w:spacing w:line="360" w:lineRule="auto"/>
      <w:ind w:firstLine="709"/>
      <w:jc w:val="both"/>
    </w:pPr>
    <w:rPr>
      <w:rFonts w:ascii="Calibri" w:eastAsia="Calibri" w:hAnsi="Calibri"/>
      <w:sz w:val="28"/>
      <w:szCs w:val="28"/>
    </w:rPr>
  </w:style>
  <w:style w:type="character" w:customStyle="1" w:styleId="affffffff7">
    <w:name w:val="МОН Знак Знак Знак"/>
    <w:link w:val="affffffff6"/>
    <w:rsid w:val="009E2898"/>
    <w:rPr>
      <w:sz w:val="28"/>
      <w:szCs w:val="28"/>
    </w:rPr>
  </w:style>
  <w:style w:type="character" w:customStyle="1" w:styleId="highlight">
    <w:name w:val="highlight"/>
    <w:rsid w:val="009E2898"/>
  </w:style>
  <w:style w:type="character" w:customStyle="1" w:styleId="1fe">
    <w:name w:val="Основной текст Знак1"/>
    <w:rsid w:val="009E2898"/>
    <w:rPr>
      <w:lang w:eastAsia="ru-RU" w:bidi="ar-SA"/>
    </w:rPr>
  </w:style>
  <w:style w:type="paragraph" w:customStyle="1" w:styleId="1ff">
    <w:name w:val="1"/>
    <w:basedOn w:val="a"/>
    <w:rsid w:val="009E2898"/>
    <w:rPr>
      <w:rFonts w:ascii="Verdana" w:hAnsi="Verdana" w:cs="Verdana"/>
      <w:sz w:val="20"/>
      <w:szCs w:val="20"/>
      <w:lang w:val="en-US" w:eastAsia="en-US"/>
    </w:rPr>
  </w:style>
  <w:style w:type="character" w:customStyle="1" w:styleId="extended-textfull">
    <w:name w:val="extended-text__full"/>
    <w:basedOn w:val="a1"/>
    <w:rsid w:val="00B807BD"/>
  </w:style>
  <w:style w:type="paragraph" w:customStyle="1" w:styleId="formattexttopleveltext0">
    <w:name w:val="formattexttopleveltext"/>
    <w:basedOn w:val="a"/>
    <w:rsid w:val="00B807BD"/>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Normal Indent" w:uiPriority="0"/>
    <w:lsdException w:name="footnote text" w:uiPriority="0"/>
    <w:lsdException w:name="footer" w:uiPriority="0"/>
    <w:lsdException w:name="caption" w:semiHidden="0" w:uiPriority="35" w:unhideWhenUsed="0" w:qFormat="1"/>
    <w:lsdException w:name="table of figures" w:uiPriority="0"/>
    <w:lsdException w:name="footnote reference" w:uiPriority="0"/>
    <w:lsdException w:name="page number" w:uiPriority="0"/>
    <w:lsdException w:name="List" w:uiPriority="0"/>
    <w:lsdException w:name="List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 List" w:uiPriority="0"/>
    <w:lsdException w:name="Balloon Text" w:uiPriority="0"/>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4696B"/>
    <w:rPr>
      <w:rFonts w:ascii="Times New Roman" w:eastAsia="Times New Roman" w:hAnsi="Times New Roman"/>
      <w:sz w:val="24"/>
      <w:szCs w:val="24"/>
    </w:rPr>
  </w:style>
  <w:style w:type="paragraph" w:styleId="10">
    <w:name w:val="heading 1"/>
    <w:basedOn w:val="a"/>
    <w:next w:val="a"/>
    <w:link w:val="12"/>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
    <w:next w:val="a0"/>
    <w:link w:val="20"/>
    <w:qFormat/>
    <w:rsid w:val="003F6407"/>
    <w:pPr>
      <w:keepNext/>
      <w:keepLines/>
      <w:spacing w:after="360"/>
      <w:jc w:val="center"/>
      <w:outlineLvl w:val="1"/>
    </w:pPr>
    <w:rPr>
      <w:b/>
      <w:bCs/>
      <w:sz w:val="28"/>
      <w:szCs w:val="28"/>
    </w:rPr>
  </w:style>
  <w:style w:type="paragraph" w:styleId="30">
    <w:name w:val="heading 3"/>
    <w:aliases w:val="H3,&quot;Сапфир&quot;"/>
    <w:basedOn w:val="a"/>
    <w:next w:val="40"/>
    <w:link w:val="31"/>
    <w:qFormat/>
    <w:rsid w:val="003F6407"/>
    <w:pPr>
      <w:keepNext/>
      <w:keepLines/>
      <w:spacing w:before="360"/>
      <w:ind w:left="1701" w:hanging="1134"/>
      <w:outlineLvl w:val="2"/>
    </w:pPr>
    <w:rPr>
      <w:b/>
      <w:bCs/>
      <w:sz w:val="28"/>
      <w:szCs w:val="28"/>
    </w:rPr>
  </w:style>
  <w:style w:type="paragraph" w:styleId="40">
    <w:name w:val="heading 4"/>
    <w:basedOn w:val="a"/>
    <w:next w:val="a0"/>
    <w:link w:val="41"/>
    <w:qFormat/>
    <w:rsid w:val="003F6407"/>
    <w:pPr>
      <w:keepNext/>
      <w:keepLines/>
      <w:spacing w:before="240"/>
      <w:ind w:left="1854" w:hanging="1134"/>
      <w:outlineLvl w:val="3"/>
    </w:pPr>
    <w:rPr>
      <w:b/>
      <w:bCs/>
    </w:rPr>
  </w:style>
  <w:style w:type="paragraph" w:styleId="5">
    <w:name w:val="heading 5"/>
    <w:basedOn w:val="a"/>
    <w:next w:val="a"/>
    <w:link w:val="50"/>
    <w:qFormat/>
    <w:rsid w:val="003F6407"/>
    <w:pPr>
      <w:keepNext/>
      <w:spacing w:before="240" w:after="60"/>
      <w:ind w:left="284" w:right="284"/>
      <w:jc w:val="center"/>
      <w:outlineLvl w:val="4"/>
    </w:pPr>
    <w:rPr>
      <w:b/>
      <w:bCs/>
      <w:sz w:val="28"/>
      <w:szCs w:val="28"/>
    </w:rPr>
  </w:style>
  <w:style w:type="paragraph" w:styleId="6">
    <w:name w:val="heading 6"/>
    <w:aliases w:val="H6"/>
    <w:basedOn w:val="a"/>
    <w:next w:val="a"/>
    <w:link w:val="60"/>
    <w:qFormat/>
    <w:rsid w:val="000D357C"/>
    <w:pPr>
      <w:keepNext/>
      <w:spacing w:before="240" w:after="60"/>
      <w:jc w:val="center"/>
      <w:outlineLvl w:val="5"/>
    </w:pPr>
    <w:rPr>
      <w:sz w:val="28"/>
      <w:szCs w:val="28"/>
    </w:rPr>
  </w:style>
  <w:style w:type="paragraph" w:styleId="7">
    <w:name w:val="heading 7"/>
    <w:basedOn w:val="a"/>
    <w:next w:val="a"/>
    <w:link w:val="70"/>
    <w:qFormat/>
    <w:rsid w:val="000D357C"/>
    <w:pPr>
      <w:numPr>
        <w:ilvl w:val="6"/>
        <w:numId w:val="1"/>
      </w:numPr>
      <w:spacing w:before="240" w:after="60"/>
      <w:outlineLvl w:val="6"/>
    </w:pPr>
    <w:rPr>
      <w:rFonts w:ascii="Arial" w:hAnsi="Arial" w:cs="Arial"/>
    </w:rPr>
  </w:style>
  <w:style w:type="paragraph" w:styleId="8">
    <w:name w:val="heading 8"/>
    <w:basedOn w:val="a"/>
    <w:next w:val="a"/>
    <w:link w:val="80"/>
    <w:qFormat/>
    <w:rsid w:val="000D357C"/>
    <w:pPr>
      <w:spacing w:after="240" w:line="240" w:lineRule="exact"/>
      <w:ind w:left="4536"/>
      <w:outlineLvl w:val="7"/>
    </w:pPr>
  </w:style>
  <w:style w:type="paragraph" w:styleId="9">
    <w:name w:val="heading 9"/>
    <w:basedOn w:val="a"/>
    <w:next w:val="5"/>
    <w:link w:val="90"/>
    <w:qFormat/>
    <w:rsid w:val="000D357C"/>
    <w:pPr>
      <w:keepNext/>
      <w:keepLines/>
      <w:numPr>
        <w:ilvl w:val="8"/>
        <w:numId w:val="1"/>
      </w:numPr>
      <w:spacing w:after="120" w:line="240" w:lineRule="exact"/>
      <w:jc w:val="right"/>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locked/>
    <w:rsid w:val="003F6407"/>
    <w:rPr>
      <w:rFonts w:ascii="Arial" w:eastAsia="Times New Roman" w:hAnsi="Arial" w:cs="Arial"/>
      <w:b/>
      <w:bCs/>
      <w:kern w:val="28"/>
      <w:sz w:val="28"/>
      <w:szCs w:val="28"/>
    </w:rPr>
  </w:style>
  <w:style w:type="character" w:customStyle="1" w:styleId="20">
    <w:name w:val="Заголовок 2 Знак"/>
    <w:basedOn w:val="a1"/>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1"/>
    <w:link w:val="30"/>
    <w:locked/>
    <w:rsid w:val="003F6407"/>
    <w:rPr>
      <w:rFonts w:ascii="Times New Roman" w:eastAsia="Times New Roman" w:hAnsi="Times New Roman"/>
      <w:b/>
      <w:bCs/>
      <w:sz w:val="28"/>
      <w:szCs w:val="28"/>
    </w:rPr>
  </w:style>
  <w:style w:type="character" w:customStyle="1" w:styleId="41">
    <w:name w:val="Заголовок 4 Знак"/>
    <w:basedOn w:val="a1"/>
    <w:link w:val="40"/>
    <w:locked/>
    <w:rsid w:val="003F6407"/>
    <w:rPr>
      <w:rFonts w:ascii="Times New Roman" w:eastAsia="Times New Roman" w:hAnsi="Times New Roman"/>
      <w:b/>
      <w:bCs/>
      <w:sz w:val="24"/>
      <w:szCs w:val="24"/>
    </w:rPr>
  </w:style>
  <w:style w:type="character" w:customStyle="1" w:styleId="50">
    <w:name w:val="Заголовок 5 Знак"/>
    <w:basedOn w:val="a1"/>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1"/>
    <w:link w:val="6"/>
    <w:locked/>
    <w:rsid w:val="000D357C"/>
    <w:rPr>
      <w:rFonts w:ascii="Times New Roman" w:hAnsi="Times New Roman" w:cs="Times New Roman"/>
      <w:sz w:val="20"/>
      <w:szCs w:val="20"/>
      <w:lang w:eastAsia="ru-RU"/>
    </w:rPr>
  </w:style>
  <w:style w:type="character" w:customStyle="1" w:styleId="70">
    <w:name w:val="Заголовок 7 Знак"/>
    <w:basedOn w:val="a1"/>
    <w:link w:val="7"/>
    <w:locked/>
    <w:rsid w:val="000D357C"/>
    <w:rPr>
      <w:rFonts w:ascii="Arial" w:eastAsia="Times New Roman" w:hAnsi="Arial" w:cs="Arial"/>
      <w:sz w:val="24"/>
      <w:szCs w:val="24"/>
    </w:rPr>
  </w:style>
  <w:style w:type="character" w:customStyle="1" w:styleId="80">
    <w:name w:val="Заголовок 8 Знак"/>
    <w:basedOn w:val="a1"/>
    <w:link w:val="8"/>
    <w:locked/>
    <w:rsid w:val="000D357C"/>
    <w:rPr>
      <w:rFonts w:ascii="Times New Roman" w:hAnsi="Times New Roman" w:cs="Times New Roman"/>
      <w:sz w:val="20"/>
      <w:szCs w:val="20"/>
      <w:lang w:eastAsia="ru-RU"/>
    </w:rPr>
  </w:style>
  <w:style w:type="character" w:customStyle="1" w:styleId="90">
    <w:name w:val="Заголовок 9 Знак"/>
    <w:basedOn w:val="a1"/>
    <w:link w:val="9"/>
    <w:locked/>
    <w:rsid w:val="000D357C"/>
    <w:rPr>
      <w:rFonts w:ascii="Times New Roman" w:eastAsia="Times New Roman" w:hAnsi="Times New Roman"/>
      <w:sz w:val="24"/>
      <w:szCs w:val="24"/>
    </w:rPr>
  </w:style>
  <w:style w:type="paragraph" w:styleId="a4">
    <w:name w:val="Balloon Text"/>
    <w:basedOn w:val="a"/>
    <w:link w:val="a5"/>
    <w:rsid w:val="00D4696B"/>
    <w:rPr>
      <w:rFonts w:ascii="Tahoma" w:hAnsi="Tahoma" w:cs="Tahoma"/>
      <w:sz w:val="16"/>
      <w:szCs w:val="16"/>
    </w:rPr>
  </w:style>
  <w:style w:type="character" w:customStyle="1" w:styleId="a5">
    <w:name w:val="Текст выноски Знак"/>
    <w:basedOn w:val="a1"/>
    <w:link w:val="a4"/>
    <w:locked/>
    <w:rsid w:val="00D4696B"/>
    <w:rPr>
      <w:rFonts w:ascii="Tahoma" w:hAnsi="Tahoma" w:cs="Tahoma"/>
      <w:sz w:val="16"/>
      <w:szCs w:val="16"/>
      <w:lang w:eastAsia="ru-RU"/>
    </w:rPr>
  </w:style>
  <w:style w:type="paragraph" w:styleId="a0">
    <w:name w:val="Body Text"/>
    <w:aliases w:val="Основной текст1,Основной текст Знак Знак,bt,text,Body Text2,Знак1 Знак"/>
    <w:basedOn w:val="a"/>
    <w:link w:val="a6"/>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1"/>
    <w:uiPriority w:val="99"/>
    <w:semiHidden/>
    <w:locked/>
    <w:rsid w:val="00E97C27"/>
    <w:rPr>
      <w:sz w:val="24"/>
      <w:szCs w:val="24"/>
      <w:lang w:val="ru-RU" w:eastAsia="ar-SA" w:bidi="ar-SA"/>
    </w:rPr>
  </w:style>
  <w:style w:type="character" w:customStyle="1" w:styleId="a6">
    <w:name w:val="Основной текст Знак"/>
    <w:aliases w:val="Основной текст1 Знак,Основной текст Знак Знак Знак,bt Знак,text Знак,Body Text2 Знак,Знак1 Знак Знак"/>
    <w:basedOn w:val="a1"/>
    <w:link w:val="a0"/>
    <w:locked/>
    <w:rsid w:val="00D4696B"/>
    <w:rPr>
      <w:rFonts w:ascii="Times New Roman" w:hAnsi="Times New Roman" w:cs="Times New Roman"/>
      <w:kern w:val="1"/>
      <w:sz w:val="24"/>
      <w:szCs w:val="24"/>
      <w:lang w:eastAsia="ru-RU"/>
    </w:rPr>
  </w:style>
  <w:style w:type="paragraph" w:styleId="a7">
    <w:name w:val="header"/>
    <w:basedOn w:val="a"/>
    <w:link w:val="a8"/>
    <w:uiPriority w:val="99"/>
    <w:rsid w:val="00D4696B"/>
    <w:pPr>
      <w:tabs>
        <w:tab w:val="center" w:pos="4677"/>
        <w:tab w:val="right" w:pos="9355"/>
      </w:tabs>
    </w:pPr>
  </w:style>
  <w:style w:type="character" w:customStyle="1" w:styleId="a8">
    <w:name w:val="Верхний колонтитул Знак"/>
    <w:basedOn w:val="a1"/>
    <w:link w:val="a7"/>
    <w:uiPriority w:val="99"/>
    <w:locked/>
    <w:rsid w:val="00D4696B"/>
    <w:rPr>
      <w:rFonts w:ascii="Times New Roman" w:hAnsi="Times New Roman" w:cs="Times New Roman"/>
      <w:sz w:val="24"/>
      <w:szCs w:val="24"/>
      <w:lang w:eastAsia="ru-RU"/>
    </w:rPr>
  </w:style>
  <w:style w:type="paragraph" w:styleId="a9">
    <w:name w:val="footer"/>
    <w:basedOn w:val="a"/>
    <w:link w:val="aa"/>
    <w:rsid w:val="00D4696B"/>
    <w:pPr>
      <w:tabs>
        <w:tab w:val="center" w:pos="4677"/>
        <w:tab w:val="right" w:pos="9355"/>
      </w:tabs>
    </w:pPr>
  </w:style>
  <w:style w:type="character" w:customStyle="1" w:styleId="aa">
    <w:name w:val="Нижний колонтитул Знак"/>
    <w:basedOn w:val="a1"/>
    <w:link w:val="a9"/>
    <w:locked/>
    <w:rsid w:val="00D4696B"/>
    <w:rPr>
      <w:rFonts w:ascii="Times New Roman" w:hAnsi="Times New Roman" w:cs="Times New Roman"/>
      <w:sz w:val="24"/>
      <w:szCs w:val="24"/>
      <w:lang w:eastAsia="ru-RU"/>
    </w:rPr>
  </w:style>
  <w:style w:type="character" w:styleId="ab">
    <w:name w:val="Hyperlink"/>
    <w:basedOn w:val="a1"/>
    <w:rsid w:val="00C05272"/>
    <w:rPr>
      <w:color w:val="0000FF"/>
      <w:u w:val="single"/>
    </w:rPr>
  </w:style>
  <w:style w:type="character" w:styleId="ac">
    <w:name w:val="line number"/>
    <w:basedOn w:val="a1"/>
    <w:uiPriority w:val="99"/>
    <w:semiHidden/>
    <w:rsid w:val="0018121E"/>
  </w:style>
  <w:style w:type="paragraph" w:styleId="ad">
    <w:name w:val="Body Text Indent"/>
    <w:basedOn w:val="a"/>
    <w:link w:val="ae"/>
    <w:rsid w:val="002852C5"/>
    <w:pPr>
      <w:spacing w:after="120"/>
      <w:ind w:left="283"/>
    </w:pPr>
  </w:style>
  <w:style w:type="character" w:customStyle="1" w:styleId="ae">
    <w:name w:val="Основной текст с отступом Знак"/>
    <w:basedOn w:val="a1"/>
    <w:link w:val="ad"/>
    <w:locked/>
    <w:rsid w:val="002852C5"/>
    <w:rPr>
      <w:rFonts w:ascii="Times New Roman" w:hAnsi="Times New Roman" w:cs="Times New Roman"/>
      <w:sz w:val="24"/>
      <w:szCs w:val="24"/>
      <w:lang w:eastAsia="ru-RU"/>
    </w:rPr>
  </w:style>
  <w:style w:type="table" w:styleId="af">
    <w:name w:val="Table Grid"/>
    <w:basedOn w:val="a2"/>
    <w:uiPriority w:val="99"/>
    <w:rsid w:val="00EA475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Стиль1"/>
    <w:basedOn w:val="a"/>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
    <w:qFormat/>
    <w:rsid w:val="003F6407"/>
    <w:pPr>
      <w:ind w:left="567" w:firstLine="284"/>
      <w:jc w:val="both"/>
    </w:pPr>
  </w:style>
  <w:style w:type="paragraph" w:customStyle="1" w:styleId="21">
    <w:name w:val="Стиль2"/>
    <w:basedOn w:val="13"/>
    <w:qFormat/>
    <w:rsid w:val="003F6407"/>
    <w:pPr>
      <w:numPr>
        <w:ilvl w:val="6"/>
      </w:numPr>
      <w:tabs>
        <w:tab w:val="num" w:pos="1080"/>
      </w:tabs>
      <w:spacing w:before="60"/>
      <w:ind w:left="-283" w:firstLine="283"/>
      <w:outlineLvl w:val="6"/>
    </w:pPr>
  </w:style>
  <w:style w:type="paragraph" w:styleId="14">
    <w:name w:val="toc 1"/>
    <w:basedOn w:val="a"/>
    <w:next w:val="a"/>
    <w:autoRedefine/>
    <w:rsid w:val="000D357C"/>
    <w:pPr>
      <w:widowControl w:val="0"/>
      <w:autoSpaceDE w:val="0"/>
      <w:autoSpaceDN w:val="0"/>
      <w:adjustRightInd w:val="0"/>
      <w:snapToGrid w:val="0"/>
      <w:jc w:val="center"/>
    </w:pPr>
  </w:style>
  <w:style w:type="paragraph" w:styleId="af0">
    <w:name w:val="annotation text"/>
    <w:basedOn w:val="a"/>
    <w:link w:val="af1"/>
    <w:uiPriority w:val="99"/>
    <w:semiHidden/>
    <w:rsid w:val="000D357C"/>
    <w:rPr>
      <w:sz w:val="20"/>
      <w:szCs w:val="20"/>
    </w:rPr>
  </w:style>
  <w:style w:type="character" w:customStyle="1" w:styleId="af1">
    <w:name w:val="Текст примечания Знак"/>
    <w:basedOn w:val="a1"/>
    <w:link w:val="af0"/>
    <w:uiPriority w:val="99"/>
    <w:locked/>
    <w:rsid w:val="000D357C"/>
    <w:rPr>
      <w:rFonts w:ascii="Times New Roman" w:hAnsi="Times New Roman" w:cs="Times New Roman"/>
      <w:sz w:val="20"/>
      <w:szCs w:val="20"/>
      <w:lang w:eastAsia="ru-RU"/>
    </w:rPr>
  </w:style>
  <w:style w:type="paragraph" w:styleId="af2">
    <w:name w:val="table of figures"/>
    <w:basedOn w:val="a"/>
    <w:next w:val="a"/>
    <w:semiHidden/>
    <w:rsid w:val="000D357C"/>
    <w:pPr>
      <w:ind w:left="480" w:hanging="480"/>
    </w:pPr>
  </w:style>
  <w:style w:type="paragraph" w:styleId="af3">
    <w:name w:val="Title"/>
    <w:basedOn w:val="a"/>
    <w:link w:val="af4"/>
    <w:qFormat/>
    <w:rsid w:val="000D357C"/>
    <w:pPr>
      <w:jc w:val="center"/>
    </w:pPr>
    <w:rPr>
      <w:b/>
      <w:bCs/>
      <w:sz w:val="28"/>
      <w:szCs w:val="28"/>
    </w:rPr>
  </w:style>
  <w:style w:type="character" w:customStyle="1" w:styleId="af4">
    <w:name w:val="Название Знак"/>
    <w:basedOn w:val="a1"/>
    <w:link w:val="af3"/>
    <w:locked/>
    <w:rsid w:val="000D357C"/>
    <w:rPr>
      <w:rFonts w:ascii="Times New Roman" w:hAnsi="Times New Roman" w:cs="Times New Roman"/>
      <w:b/>
      <w:bCs/>
      <w:sz w:val="20"/>
      <w:szCs w:val="20"/>
      <w:lang w:eastAsia="ru-RU"/>
    </w:rPr>
  </w:style>
  <w:style w:type="paragraph" w:styleId="af5">
    <w:name w:val="Document Map"/>
    <w:basedOn w:val="a"/>
    <w:link w:val="af6"/>
    <w:uiPriority w:val="99"/>
    <w:semiHidden/>
    <w:rsid w:val="000D357C"/>
    <w:pPr>
      <w:shd w:val="clear" w:color="auto" w:fill="000080"/>
    </w:pPr>
    <w:rPr>
      <w:rFonts w:ascii="Tahoma" w:hAnsi="Tahoma" w:cs="Tahoma"/>
      <w:sz w:val="20"/>
      <w:szCs w:val="20"/>
    </w:rPr>
  </w:style>
  <w:style w:type="character" w:customStyle="1" w:styleId="af6">
    <w:name w:val="Схема документа Знак"/>
    <w:basedOn w:val="a1"/>
    <w:link w:val="af5"/>
    <w:uiPriority w:val="99"/>
    <w:semiHidden/>
    <w:locked/>
    <w:rsid w:val="000D357C"/>
    <w:rPr>
      <w:rFonts w:ascii="Tahoma" w:hAnsi="Tahoma" w:cs="Tahoma"/>
      <w:sz w:val="20"/>
      <w:szCs w:val="20"/>
      <w:shd w:val="clear" w:color="auto" w:fill="000080"/>
      <w:lang w:eastAsia="ru-RU"/>
    </w:rPr>
  </w:style>
  <w:style w:type="paragraph" w:customStyle="1" w:styleId="32">
    <w:name w:val="Стиль3"/>
    <w:basedOn w:val="a"/>
    <w:rsid w:val="000D357C"/>
    <w:pPr>
      <w:tabs>
        <w:tab w:val="num" w:pos="1047"/>
      </w:tabs>
      <w:ind w:left="1047" w:hanging="480"/>
      <w:jc w:val="both"/>
    </w:pPr>
  </w:style>
  <w:style w:type="paragraph" w:customStyle="1" w:styleId="ConsPlusNormal">
    <w:name w:val="ConsPlusNormal"/>
    <w:link w:val="ConsPlusNormal0"/>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
    <w:next w:val="a"/>
    <w:uiPriority w:val="99"/>
    <w:rsid w:val="000D357C"/>
    <w:pPr>
      <w:autoSpaceDE w:val="0"/>
      <w:autoSpaceDN w:val="0"/>
      <w:adjustRightInd w:val="0"/>
      <w:jc w:val="both"/>
    </w:pPr>
    <w:rPr>
      <w:rFonts w:ascii="Arial" w:hAnsi="Arial" w:cs="Arial"/>
    </w:rPr>
  </w:style>
  <w:style w:type="paragraph" w:customStyle="1" w:styleId="af8">
    <w:name w:val="Прижатый влево"/>
    <w:basedOn w:val="a"/>
    <w:next w:val="a"/>
    <w:rsid w:val="000D357C"/>
    <w:pPr>
      <w:autoSpaceDE w:val="0"/>
      <w:autoSpaceDN w:val="0"/>
      <w:adjustRightInd w:val="0"/>
    </w:pPr>
    <w:rPr>
      <w:rFonts w:ascii="Arial" w:hAnsi="Arial" w:cs="Arial"/>
    </w:rPr>
  </w:style>
  <w:style w:type="character" w:styleId="af9">
    <w:name w:val="annotation reference"/>
    <w:basedOn w:val="a1"/>
    <w:uiPriority w:val="99"/>
    <w:semiHidden/>
    <w:rsid w:val="000D357C"/>
    <w:rPr>
      <w:sz w:val="16"/>
      <w:szCs w:val="16"/>
    </w:rPr>
  </w:style>
  <w:style w:type="character" w:styleId="afa">
    <w:name w:val="page number"/>
    <w:basedOn w:val="a1"/>
    <w:rsid w:val="000D357C"/>
    <w:rPr>
      <w:sz w:val="24"/>
      <w:szCs w:val="24"/>
    </w:rPr>
  </w:style>
  <w:style w:type="character" w:customStyle="1" w:styleId="afb">
    <w:name w:val="Активная гипертекстовая ссылка"/>
    <w:basedOn w:val="a1"/>
    <w:uiPriority w:val="99"/>
    <w:rsid w:val="000D357C"/>
    <w:rPr>
      <w:u w:val="single"/>
    </w:rPr>
  </w:style>
  <w:style w:type="character" w:styleId="afc">
    <w:name w:val="FollowedHyperlink"/>
    <w:basedOn w:val="a1"/>
    <w:uiPriority w:val="99"/>
    <w:rsid w:val="00E12592"/>
    <w:rPr>
      <w:color w:val="800080"/>
      <w:u w:val="single"/>
    </w:rPr>
  </w:style>
  <w:style w:type="paragraph" w:customStyle="1" w:styleId="font5">
    <w:name w:val="font5"/>
    <w:basedOn w:val="a"/>
    <w:uiPriority w:val="99"/>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
    <w:uiPriority w:val="99"/>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
    <w:uiPriority w:val="99"/>
    <w:rsid w:val="00E12592"/>
    <w:pPr>
      <w:pBdr>
        <w:bottom w:val="single" w:sz="4" w:space="0" w:color="auto"/>
      </w:pBdr>
      <w:spacing w:before="100" w:beforeAutospacing="1" w:after="100" w:afterAutospacing="1"/>
    </w:pPr>
  </w:style>
  <w:style w:type="paragraph" w:customStyle="1" w:styleId="xl83">
    <w:name w:val="xl83"/>
    <w:basedOn w:val="a"/>
    <w:uiPriority w:val="99"/>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e"/>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
    <w:basedOn w:val="a"/>
    <w:link w:val="aff0"/>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1"/>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
    <w:basedOn w:val="a1"/>
    <w:link w:val="aff"/>
    <w:locked/>
    <w:rsid w:val="003E2468"/>
    <w:rPr>
      <w:rFonts w:ascii="Times New Roman" w:hAnsi="Times New Roman" w:cs="Times New Roman"/>
      <w:sz w:val="20"/>
      <w:szCs w:val="20"/>
      <w:lang w:eastAsia="ru-RU"/>
    </w:rPr>
  </w:style>
  <w:style w:type="character" w:styleId="aff1">
    <w:name w:val="footnote reference"/>
    <w:basedOn w:val="a1"/>
    <w:rsid w:val="003E2468"/>
    <w:rPr>
      <w:vertAlign w:val="superscript"/>
    </w:rPr>
  </w:style>
  <w:style w:type="paragraph" w:customStyle="1" w:styleId="Char">
    <w:name w:val="Char"/>
    <w:basedOn w:val="a"/>
    <w:uiPriority w:val="99"/>
    <w:rsid w:val="0055166A"/>
    <w:pPr>
      <w:spacing w:after="160" w:line="240" w:lineRule="exact"/>
    </w:pPr>
    <w:rPr>
      <w:rFonts w:ascii="Arial" w:hAnsi="Arial" w:cs="Arial"/>
      <w:sz w:val="20"/>
      <w:szCs w:val="20"/>
      <w:lang w:val="fr-FR" w:eastAsia="en-US"/>
    </w:rPr>
  </w:style>
  <w:style w:type="paragraph" w:styleId="aff2">
    <w:name w:val="No Spacing"/>
    <w:link w:val="aff3"/>
    <w:uiPriority w:val="99"/>
    <w:qFormat/>
    <w:rsid w:val="00780B12"/>
    <w:pPr>
      <w:spacing w:after="200" w:line="276" w:lineRule="auto"/>
    </w:pPr>
    <w:rPr>
      <w:sz w:val="22"/>
      <w:szCs w:val="22"/>
    </w:rPr>
  </w:style>
  <w:style w:type="paragraph" w:customStyle="1" w:styleId="210">
    <w:name w:val="Основной текст (2)1"/>
    <w:basedOn w:val="a"/>
    <w:uiPriority w:val="99"/>
    <w:rsid w:val="000C60F3"/>
    <w:pPr>
      <w:shd w:val="clear" w:color="auto" w:fill="FFFFFF"/>
      <w:spacing w:after="120" w:line="240" w:lineRule="atLeast"/>
      <w:jc w:val="right"/>
    </w:pPr>
    <w:rPr>
      <w:rFonts w:eastAsia="Calibri"/>
      <w:b/>
      <w:bCs/>
      <w:spacing w:val="10"/>
      <w:sz w:val="23"/>
      <w:szCs w:val="23"/>
    </w:rPr>
  </w:style>
  <w:style w:type="character" w:customStyle="1" w:styleId="15">
    <w:name w:val="Заголовок №1_"/>
    <w:link w:val="16"/>
    <w:uiPriority w:val="99"/>
    <w:locked/>
    <w:rsid w:val="00366B2E"/>
    <w:rPr>
      <w:b/>
      <w:bCs/>
      <w:sz w:val="26"/>
      <w:szCs w:val="26"/>
      <w:shd w:val="clear" w:color="auto" w:fill="FFFFFF"/>
    </w:rPr>
  </w:style>
  <w:style w:type="paragraph" w:customStyle="1" w:styleId="16">
    <w:name w:val="Заголовок №1"/>
    <w:basedOn w:val="a"/>
    <w:link w:val="15"/>
    <w:uiPriority w:val="9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
    <w:link w:val="aff5"/>
    <w:uiPriority w:val="99"/>
    <w:rsid w:val="00366B2E"/>
    <w:rPr>
      <w:rFonts w:ascii="Courier New" w:hAnsi="Courier New" w:cs="Courier New"/>
      <w:sz w:val="20"/>
      <w:szCs w:val="20"/>
    </w:rPr>
  </w:style>
  <w:style w:type="character" w:customStyle="1" w:styleId="aff5">
    <w:name w:val="Текст Знак"/>
    <w:basedOn w:val="a1"/>
    <w:link w:val="aff4"/>
    <w:uiPriority w:val="99"/>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7">
    <w:name w:val="Знак Знак Знак Знак Знак Знак1 Знак"/>
    <w:basedOn w:val="a"/>
    <w:rsid w:val="007D4FAB"/>
    <w:pPr>
      <w:spacing w:after="160" w:line="240" w:lineRule="exact"/>
    </w:pPr>
    <w:rPr>
      <w:rFonts w:ascii="Arial" w:hAnsi="Arial" w:cs="Arial"/>
      <w:sz w:val="20"/>
      <w:szCs w:val="20"/>
      <w:lang w:val="fr-FR" w:eastAsia="en-US"/>
    </w:rPr>
  </w:style>
  <w:style w:type="paragraph" w:styleId="aff6">
    <w:name w:val="Signature"/>
    <w:basedOn w:val="a"/>
    <w:next w:val="a"/>
    <w:link w:val="aff7"/>
    <w:rsid w:val="007D4FAB"/>
    <w:pPr>
      <w:tabs>
        <w:tab w:val="left" w:pos="6237"/>
      </w:tabs>
      <w:spacing w:before="600"/>
      <w:ind w:left="1276"/>
    </w:pPr>
  </w:style>
  <w:style w:type="character" w:customStyle="1" w:styleId="aff7">
    <w:name w:val="Подпись Знак"/>
    <w:basedOn w:val="a1"/>
    <w:link w:val="aff6"/>
    <w:locked/>
    <w:rsid w:val="007D4FAB"/>
    <w:rPr>
      <w:rFonts w:ascii="Times New Roman" w:hAnsi="Times New Roman" w:cs="Times New Roman"/>
      <w:sz w:val="20"/>
      <w:szCs w:val="20"/>
      <w:lang w:eastAsia="ru-RU"/>
    </w:rPr>
  </w:style>
  <w:style w:type="paragraph" w:customStyle="1" w:styleId="aff8">
    <w:name w:val="Обычный + вправо"/>
    <w:basedOn w:val="a"/>
    <w:uiPriority w:val="99"/>
    <w:rsid w:val="007D4FAB"/>
    <w:pPr>
      <w:jc w:val="right"/>
    </w:pPr>
    <w:rPr>
      <w:color w:val="000000"/>
    </w:rPr>
  </w:style>
  <w:style w:type="paragraph" w:customStyle="1" w:styleId="aff9">
    <w:name w:val="Обычный + курсив"/>
    <w:basedOn w:val="a"/>
    <w:uiPriority w:val="99"/>
    <w:rsid w:val="007D4FAB"/>
    <w:rPr>
      <w:i/>
      <w:iCs/>
    </w:rPr>
  </w:style>
  <w:style w:type="paragraph" w:customStyle="1" w:styleId="0">
    <w:name w:val="Заголовок 0"/>
    <w:basedOn w:val="a"/>
    <w:rsid w:val="007D4FAB"/>
    <w:pPr>
      <w:spacing w:before="1440"/>
      <w:jc w:val="center"/>
    </w:pPr>
    <w:rPr>
      <w:rFonts w:ascii="Arial" w:hAnsi="Arial" w:cs="Arial"/>
      <w:sz w:val="40"/>
      <w:szCs w:val="40"/>
    </w:rPr>
  </w:style>
  <w:style w:type="paragraph" w:styleId="affa">
    <w:name w:val="List Number"/>
    <w:basedOn w:val="a"/>
    <w:rsid w:val="007D4FAB"/>
    <w:pPr>
      <w:tabs>
        <w:tab w:val="right" w:leader="dot" w:pos="8505"/>
      </w:tabs>
    </w:pPr>
  </w:style>
  <w:style w:type="paragraph" w:customStyle="1" w:styleId="affb">
    <w:name w:val="Знак"/>
    <w:basedOn w:val="a"/>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
    <w:next w:val="a"/>
    <w:autoRedefine/>
    <w:rsid w:val="007D4FAB"/>
    <w:pPr>
      <w:keepLines/>
      <w:tabs>
        <w:tab w:val="right" w:leader="dot" w:pos="9072"/>
      </w:tabs>
      <w:spacing w:before="60"/>
      <w:ind w:left="1725" w:right="567"/>
    </w:pPr>
  </w:style>
  <w:style w:type="paragraph" w:styleId="3">
    <w:name w:val="toc 3"/>
    <w:basedOn w:val="a"/>
    <w:next w:val="a"/>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
    <w:next w:val="a"/>
    <w:autoRedefine/>
    <w:rsid w:val="007D4FAB"/>
    <w:pPr>
      <w:keepLines/>
      <w:numPr>
        <w:ilvl w:val="3"/>
        <w:numId w:val="1"/>
      </w:numPr>
      <w:tabs>
        <w:tab w:val="left" w:pos="1985"/>
        <w:tab w:val="right" w:leader="dot" w:pos="9072"/>
      </w:tabs>
      <w:spacing w:before="60"/>
      <w:ind w:right="567"/>
    </w:pPr>
  </w:style>
  <w:style w:type="paragraph" w:styleId="51">
    <w:name w:val="toc 5"/>
    <w:basedOn w:val="a"/>
    <w:next w:val="a"/>
    <w:autoRedefine/>
    <w:rsid w:val="007D4FAB"/>
    <w:pPr>
      <w:keepLines/>
      <w:tabs>
        <w:tab w:val="right" w:leader="dot" w:pos="9072"/>
      </w:tabs>
      <w:spacing w:before="60"/>
      <w:ind w:right="567"/>
    </w:pPr>
  </w:style>
  <w:style w:type="paragraph" w:customStyle="1" w:styleId="affc">
    <w:name w:val="Таблицы (моноширинный)"/>
    <w:basedOn w:val="a"/>
    <w:next w:val="a"/>
    <w:uiPriority w:val="99"/>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
    <w:rsid w:val="007D4FAB"/>
    <w:pPr>
      <w:numPr>
        <w:numId w:val="2"/>
      </w:numPr>
      <w:spacing w:before="120"/>
      <w:jc w:val="both"/>
      <w:outlineLvl w:val="0"/>
    </w:pPr>
  </w:style>
  <w:style w:type="paragraph" w:styleId="affd">
    <w:name w:val="Normal Indent"/>
    <w:basedOn w:val="a"/>
    <w:rsid w:val="007D4FAB"/>
    <w:pPr>
      <w:ind w:left="708"/>
    </w:pPr>
  </w:style>
  <w:style w:type="paragraph" w:customStyle="1" w:styleId="52">
    <w:name w:val="Знак Знак5 Знак Знак Знак Знак"/>
    <w:basedOn w:val="a"/>
    <w:uiPriority w:val="99"/>
    <w:rsid w:val="007D4FAB"/>
    <w:pPr>
      <w:spacing w:after="160" w:line="240" w:lineRule="exact"/>
    </w:pPr>
    <w:rPr>
      <w:rFonts w:ascii="Arial" w:hAnsi="Arial" w:cs="Arial"/>
      <w:sz w:val="20"/>
      <w:szCs w:val="20"/>
      <w:lang w:val="fr-FR" w:eastAsia="en-US"/>
    </w:rPr>
  </w:style>
  <w:style w:type="character" w:customStyle="1" w:styleId="afe">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1"/>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rsid w:val="000A3ED2"/>
    <w:rPr>
      <w:b/>
      <w:bCs/>
      <w:color w:val="000080"/>
    </w:rPr>
  </w:style>
  <w:style w:type="paragraph" w:customStyle="1" w:styleId="afff">
    <w:name w:val="Заголовок статьи"/>
    <w:basedOn w:val="a"/>
    <w:next w:val="a"/>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
    <w:rsid w:val="000A3ED2"/>
    <w:pPr>
      <w:spacing w:before="100" w:beforeAutospacing="1" w:after="100" w:afterAutospacing="1"/>
    </w:pPr>
  </w:style>
  <w:style w:type="paragraph" w:styleId="33">
    <w:name w:val="Body Text 3"/>
    <w:basedOn w:val="a"/>
    <w:link w:val="34"/>
    <w:rsid w:val="000A3ED2"/>
    <w:pPr>
      <w:spacing w:after="120"/>
    </w:pPr>
    <w:rPr>
      <w:sz w:val="16"/>
      <w:szCs w:val="16"/>
    </w:rPr>
  </w:style>
  <w:style w:type="character" w:customStyle="1" w:styleId="34">
    <w:name w:val="Основной текст 3 Знак"/>
    <w:basedOn w:val="a1"/>
    <w:link w:val="33"/>
    <w:locked/>
    <w:rsid w:val="000A3ED2"/>
    <w:rPr>
      <w:rFonts w:ascii="Times New Roman" w:hAnsi="Times New Roman" w:cs="Times New Roman"/>
      <w:sz w:val="16"/>
      <w:szCs w:val="16"/>
      <w:lang w:eastAsia="ru-RU"/>
    </w:rPr>
  </w:style>
  <w:style w:type="paragraph" w:styleId="HTML">
    <w:name w:val="HTML Preformatted"/>
    <w:basedOn w:val="a"/>
    <w:link w:val="HTML0"/>
    <w:uiPriority w:val="99"/>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locked/>
    <w:rsid w:val="000A3ED2"/>
    <w:rPr>
      <w:rFonts w:ascii="Courier New" w:hAnsi="Courier New" w:cs="Courier New"/>
      <w:sz w:val="20"/>
      <w:szCs w:val="20"/>
      <w:lang w:eastAsia="ru-RU"/>
    </w:rPr>
  </w:style>
  <w:style w:type="paragraph" w:styleId="23">
    <w:name w:val="Body Text 2"/>
    <w:basedOn w:val="a"/>
    <w:link w:val="24"/>
    <w:rsid w:val="00FA77C1"/>
    <w:pPr>
      <w:spacing w:after="120" w:line="480" w:lineRule="auto"/>
      <w:jc w:val="both"/>
    </w:pPr>
  </w:style>
  <w:style w:type="character" w:customStyle="1" w:styleId="24">
    <w:name w:val="Основной текст 2 Знак"/>
    <w:basedOn w:val="a1"/>
    <w:link w:val="23"/>
    <w:locked/>
    <w:rsid w:val="00FA77C1"/>
    <w:rPr>
      <w:rFonts w:ascii="Times New Roman" w:hAnsi="Times New Roman" w:cs="Times New Roman"/>
      <w:sz w:val="24"/>
      <w:szCs w:val="24"/>
      <w:lang w:eastAsia="ru-RU"/>
    </w:rPr>
  </w:style>
  <w:style w:type="paragraph" w:styleId="25">
    <w:name w:val="Body Text Indent 2"/>
    <w:basedOn w:val="a"/>
    <w:link w:val="26"/>
    <w:rsid w:val="00FA77C1"/>
    <w:pPr>
      <w:spacing w:after="120" w:line="480" w:lineRule="auto"/>
      <w:ind w:left="283"/>
      <w:jc w:val="both"/>
    </w:pPr>
  </w:style>
  <w:style w:type="character" w:customStyle="1" w:styleId="26">
    <w:name w:val="Основной текст с отступом 2 Знак"/>
    <w:basedOn w:val="a1"/>
    <w:link w:val="25"/>
    <w:locked/>
    <w:rsid w:val="00FA77C1"/>
    <w:rPr>
      <w:rFonts w:ascii="Times New Roman" w:hAnsi="Times New Roman" w:cs="Times New Roman"/>
      <w:sz w:val="24"/>
      <w:szCs w:val="24"/>
      <w:lang w:eastAsia="ru-RU"/>
    </w:rPr>
  </w:style>
  <w:style w:type="paragraph" w:customStyle="1" w:styleId="p2">
    <w:name w:val="p2"/>
    <w:basedOn w:val="a"/>
    <w:uiPriority w:val="99"/>
    <w:rsid w:val="00474410"/>
    <w:pPr>
      <w:spacing w:before="100" w:beforeAutospacing="1" w:after="100" w:afterAutospacing="1"/>
    </w:pPr>
  </w:style>
  <w:style w:type="paragraph" w:customStyle="1" w:styleId="p3">
    <w:name w:val="p3"/>
    <w:basedOn w:val="a"/>
    <w:uiPriority w:val="99"/>
    <w:rsid w:val="00474410"/>
    <w:pPr>
      <w:spacing w:before="100" w:beforeAutospacing="1" w:after="100" w:afterAutospacing="1"/>
    </w:pPr>
  </w:style>
  <w:style w:type="paragraph" w:styleId="afff0">
    <w:name w:val="List Paragraph"/>
    <w:basedOn w:val="a"/>
    <w:link w:val="afff1"/>
    <w:uiPriority w:val="34"/>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8">
    <w:name w:val="Абзац списка1"/>
    <w:basedOn w:val="a"/>
    <w:link w:val="ListParagraphChar"/>
    <w:uiPriority w:val="99"/>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8"/>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
    <w:link w:val="ListParagraphChar1"/>
    <w:uiPriority w:val="99"/>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1"/>
    <w:rsid w:val="00C201D3"/>
  </w:style>
  <w:style w:type="character" w:customStyle="1" w:styleId="aff3">
    <w:name w:val="Без интервала Знак"/>
    <w:link w:val="aff2"/>
    <w:uiPriority w:val="99"/>
    <w:locked/>
    <w:rsid w:val="00C201D3"/>
    <w:rPr>
      <w:sz w:val="22"/>
      <w:szCs w:val="22"/>
      <w:lang w:eastAsia="ru-RU" w:bidi="ar-SA"/>
    </w:rPr>
  </w:style>
  <w:style w:type="paragraph" w:customStyle="1" w:styleId="310">
    <w:name w:val="Основной текст с отступом 31"/>
    <w:basedOn w:val="a"/>
    <w:uiPriority w:val="99"/>
    <w:rsid w:val="00331E25"/>
    <w:pPr>
      <w:suppressAutoHyphens/>
      <w:ind w:firstLine="709"/>
      <w:jc w:val="both"/>
    </w:pPr>
    <w:rPr>
      <w:sz w:val="28"/>
      <w:szCs w:val="28"/>
      <w:lang w:eastAsia="ar-SA"/>
    </w:rPr>
  </w:style>
  <w:style w:type="character" w:styleId="afff2">
    <w:name w:val="Strong"/>
    <w:basedOn w:val="a1"/>
    <w:qFormat/>
    <w:rsid w:val="00502F7F"/>
    <w:rPr>
      <w:b/>
      <w:bCs/>
    </w:rPr>
  </w:style>
  <w:style w:type="paragraph" w:customStyle="1" w:styleId="p20">
    <w:name w:val="p20"/>
    <w:basedOn w:val="a"/>
    <w:uiPriority w:val="99"/>
    <w:rsid w:val="00502F7F"/>
    <w:pPr>
      <w:spacing w:before="100" w:beforeAutospacing="1" w:after="100" w:afterAutospacing="1"/>
    </w:pPr>
  </w:style>
  <w:style w:type="character" w:customStyle="1" w:styleId="s23">
    <w:name w:val="s23"/>
    <w:basedOn w:val="a1"/>
    <w:uiPriority w:val="99"/>
    <w:rsid w:val="00502F7F"/>
  </w:style>
  <w:style w:type="paragraph" w:customStyle="1" w:styleId="p22">
    <w:name w:val="p22"/>
    <w:basedOn w:val="a"/>
    <w:uiPriority w:val="99"/>
    <w:rsid w:val="00502F7F"/>
    <w:pPr>
      <w:spacing w:before="100" w:beforeAutospacing="1" w:after="100" w:afterAutospacing="1"/>
    </w:pPr>
  </w:style>
  <w:style w:type="paragraph" w:customStyle="1" w:styleId="p23">
    <w:name w:val="p23"/>
    <w:basedOn w:val="a"/>
    <w:uiPriority w:val="99"/>
    <w:rsid w:val="00502F7F"/>
    <w:pPr>
      <w:spacing w:before="100" w:beforeAutospacing="1" w:after="100" w:afterAutospacing="1"/>
    </w:pPr>
  </w:style>
  <w:style w:type="character" w:customStyle="1" w:styleId="s26">
    <w:name w:val="s26"/>
    <w:basedOn w:val="a1"/>
    <w:uiPriority w:val="99"/>
    <w:rsid w:val="00502F7F"/>
  </w:style>
  <w:style w:type="character" w:customStyle="1" w:styleId="s25">
    <w:name w:val="s25"/>
    <w:basedOn w:val="a1"/>
    <w:uiPriority w:val="99"/>
    <w:rsid w:val="00502F7F"/>
  </w:style>
  <w:style w:type="character" w:customStyle="1" w:styleId="s8">
    <w:name w:val="s8"/>
    <w:basedOn w:val="a1"/>
    <w:uiPriority w:val="99"/>
    <w:rsid w:val="00502F7F"/>
  </w:style>
  <w:style w:type="paragraph" w:customStyle="1" w:styleId="p9">
    <w:name w:val="p9"/>
    <w:basedOn w:val="a"/>
    <w:uiPriority w:val="99"/>
    <w:rsid w:val="00502F7F"/>
    <w:pPr>
      <w:spacing w:before="100" w:beforeAutospacing="1" w:after="100" w:afterAutospacing="1"/>
    </w:pPr>
  </w:style>
  <w:style w:type="paragraph" w:customStyle="1" w:styleId="ConsTitle">
    <w:name w:val="ConsTitle"/>
    <w:uiPriority w:val="99"/>
    <w:rsid w:val="00263DE5"/>
    <w:pPr>
      <w:widowControl w:val="0"/>
      <w:autoSpaceDE w:val="0"/>
      <w:autoSpaceDN w:val="0"/>
      <w:adjustRightInd w:val="0"/>
    </w:pPr>
    <w:rPr>
      <w:rFonts w:ascii="Arial" w:eastAsia="Times New Roman" w:hAnsi="Arial" w:cs="Arial"/>
      <w:b/>
      <w:bCs/>
      <w:sz w:val="16"/>
      <w:szCs w:val="16"/>
    </w:rPr>
  </w:style>
  <w:style w:type="character" w:customStyle="1" w:styleId="19">
    <w:name w:val="Основной шрифт абзаца1"/>
    <w:rsid w:val="00D36EB4"/>
    <w:rPr>
      <w:sz w:val="20"/>
      <w:szCs w:val="20"/>
    </w:rPr>
  </w:style>
  <w:style w:type="paragraph" w:styleId="afff3">
    <w:name w:val="caption"/>
    <w:basedOn w:val="a"/>
    <w:next w:val="a"/>
    <w:uiPriority w:val="99"/>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
    <w:uiPriority w:val="99"/>
    <w:rsid w:val="00D36EB4"/>
    <w:pPr>
      <w:shd w:val="clear" w:color="000000" w:fill="FFFFFF"/>
      <w:spacing w:before="100" w:beforeAutospacing="1" w:after="100" w:afterAutospacing="1"/>
    </w:pPr>
    <w:rPr>
      <w:b/>
      <w:bCs/>
      <w:sz w:val="22"/>
      <w:szCs w:val="22"/>
    </w:rPr>
  </w:style>
  <w:style w:type="paragraph" w:customStyle="1" w:styleId="xl85">
    <w:name w:val="xl85"/>
    <w:basedOn w:val="a"/>
    <w:uiPriority w:val="99"/>
    <w:rsid w:val="00D36EB4"/>
    <w:pPr>
      <w:shd w:val="clear" w:color="000000" w:fill="FFFFFF"/>
      <w:spacing w:before="100" w:beforeAutospacing="1" w:after="100" w:afterAutospacing="1"/>
      <w:jc w:val="center"/>
    </w:pPr>
    <w:rPr>
      <w:b/>
      <w:bCs/>
    </w:rPr>
  </w:style>
  <w:style w:type="paragraph" w:customStyle="1" w:styleId="xl86">
    <w:name w:val="xl86"/>
    <w:basedOn w:val="a"/>
    <w:uiPriority w:val="99"/>
    <w:rsid w:val="00D36EB4"/>
    <w:pPr>
      <w:shd w:val="clear" w:color="000000" w:fill="FFFFFF"/>
      <w:spacing w:before="100" w:beforeAutospacing="1" w:after="100" w:afterAutospacing="1"/>
      <w:jc w:val="both"/>
    </w:pPr>
  </w:style>
  <w:style w:type="paragraph" w:customStyle="1" w:styleId="xl87">
    <w:name w:val="xl87"/>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
    <w:uiPriority w:val="99"/>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
    <w:uiPriority w:val="99"/>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
    <w:uiPriority w:val="99"/>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
    <w:uiPriority w:val="99"/>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
    <w:uiPriority w:val="99"/>
    <w:rsid w:val="00D36EB4"/>
    <w:pPr>
      <w:shd w:val="clear" w:color="000000" w:fill="FFFFFF"/>
      <w:spacing w:before="100" w:beforeAutospacing="1" w:after="100" w:afterAutospacing="1"/>
    </w:pPr>
  </w:style>
  <w:style w:type="paragraph" w:customStyle="1" w:styleId="xl99">
    <w:name w:val="xl99"/>
    <w:basedOn w:val="a"/>
    <w:uiPriority w:val="99"/>
    <w:rsid w:val="00D36EB4"/>
    <w:pPr>
      <w:shd w:val="clear" w:color="000000" w:fill="FFFFFF"/>
      <w:spacing w:before="100" w:beforeAutospacing="1" w:after="100" w:afterAutospacing="1"/>
    </w:pPr>
  </w:style>
  <w:style w:type="paragraph" w:customStyle="1" w:styleId="xl100">
    <w:name w:val="xl100"/>
    <w:basedOn w:val="a"/>
    <w:uiPriority w:val="99"/>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
    <w:uiPriority w:val="99"/>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uiPriority w:val="99"/>
    <w:rsid w:val="00D36EB4"/>
    <w:rPr>
      <w:rFonts w:ascii="Times New Roman" w:hAnsi="Times New Roman" w:cs="Times New Roman"/>
      <w:b/>
      <w:bCs/>
      <w:caps/>
      <w:sz w:val="28"/>
      <w:szCs w:val="28"/>
      <w:lang w:val="en-US"/>
    </w:rPr>
  </w:style>
  <w:style w:type="character" w:customStyle="1" w:styleId="220">
    <w:name w:val="Знак Знак22"/>
    <w:uiPriority w:val="99"/>
    <w:rsid w:val="00D36EB4"/>
    <w:rPr>
      <w:rFonts w:ascii="Times New Roman" w:hAnsi="Times New Roman" w:cs="Times New Roman"/>
      <w:b/>
      <w:bCs/>
      <w:kern w:val="24"/>
      <w:sz w:val="28"/>
      <w:szCs w:val="28"/>
    </w:rPr>
  </w:style>
  <w:style w:type="character" w:customStyle="1" w:styleId="H6">
    <w:name w:val="H6 Знак Знак"/>
    <w:uiPriority w:val="99"/>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D36EB4"/>
    <w:pPr>
      <w:spacing w:after="160" w:line="240" w:lineRule="exact"/>
    </w:pPr>
    <w:rPr>
      <w:rFonts w:eastAsia="SimSun"/>
      <w:b/>
      <w:bCs/>
      <w:sz w:val="28"/>
      <w:szCs w:val="28"/>
      <w:lang w:val="en-US" w:eastAsia="en-US"/>
    </w:rPr>
  </w:style>
  <w:style w:type="character" w:customStyle="1" w:styleId="1a">
    <w:name w:val="Основной текст 1 Знак"/>
    <w:aliases w:val="Нумерованный список !! Знак,Надин стиль Знак,Body Text Indent Знак,Iniiaiie oaeno 1 Знак Знак"/>
    <w:uiPriority w:val="99"/>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uiPriority w:val="99"/>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
    <w:uiPriority w:val="99"/>
    <w:rsid w:val="00D36EB4"/>
    <w:rPr>
      <w:rFonts w:ascii="Times New Roman" w:hAnsi="Times New Roman" w:cs="Times New Roman"/>
    </w:rPr>
  </w:style>
  <w:style w:type="paragraph" w:customStyle="1" w:styleId="afff6">
    <w:name w:val="Таблица"/>
    <w:basedOn w:val="a"/>
    <w:uiPriority w:val="99"/>
    <w:rsid w:val="00D36EB4"/>
    <w:pPr>
      <w:jc w:val="center"/>
    </w:pPr>
    <w:rPr>
      <w:rFonts w:eastAsia="Calibri"/>
      <w:b/>
      <w:bCs/>
      <w:sz w:val="28"/>
      <w:szCs w:val="28"/>
    </w:rPr>
  </w:style>
  <w:style w:type="paragraph" w:styleId="35">
    <w:name w:val="Body Text Indent 3"/>
    <w:basedOn w:val="a"/>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1"/>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uiPriority w:val="99"/>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1"/>
    <w:uiPriority w:val="99"/>
    <w:rsid w:val="00D36EB4"/>
  </w:style>
  <w:style w:type="paragraph" w:customStyle="1" w:styleId="314">
    <w:name w:val="Основной текст с отступом 3 + 14 пт"/>
    <w:aliases w:val="По ширине,Слева:  0 см,Первая строка: ..."/>
    <w:basedOn w:val="35"/>
    <w:uiPriority w:val="99"/>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
    <w:uiPriority w:val="99"/>
    <w:rsid w:val="00D36EB4"/>
    <w:pPr>
      <w:suppressAutoHyphens/>
      <w:spacing w:after="200" w:line="276" w:lineRule="auto"/>
    </w:pPr>
    <w:rPr>
      <w:sz w:val="28"/>
      <w:szCs w:val="28"/>
      <w:lang w:eastAsia="ar-SA"/>
    </w:rPr>
  </w:style>
  <w:style w:type="paragraph" w:customStyle="1" w:styleId="1b">
    <w:name w:val="Без интервала1"/>
    <w:uiPriority w:val="99"/>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
    <w:uiPriority w:val="99"/>
    <w:rsid w:val="00D36EB4"/>
    <w:pPr>
      <w:widowControl w:val="0"/>
      <w:autoSpaceDE w:val="0"/>
      <w:autoSpaceDN w:val="0"/>
      <w:adjustRightInd w:val="0"/>
    </w:pPr>
  </w:style>
  <w:style w:type="paragraph" w:customStyle="1" w:styleId="Style3">
    <w:name w:val="Style3"/>
    <w:basedOn w:val="a"/>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
    <w:uiPriority w:val="99"/>
    <w:rsid w:val="00D36EB4"/>
    <w:pPr>
      <w:widowControl w:val="0"/>
      <w:autoSpaceDE w:val="0"/>
      <w:autoSpaceDN w:val="0"/>
      <w:adjustRightInd w:val="0"/>
      <w:spacing w:line="324" w:lineRule="exact"/>
      <w:ind w:firstLine="552"/>
      <w:jc w:val="both"/>
    </w:pPr>
  </w:style>
  <w:style w:type="paragraph" w:customStyle="1" w:styleId="Style5">
    <w:name w:val="Style5"/>
    <w:basedOn w:val="a"/>
    <w:uiPriority w:val="99"/>
    <w:rsid w:val="00D36EB4"/>
    <w:pPr>
      <w:widowControl w:val="0"/>
      <w:autoSpaceDE w:val="0"/>
      <w:autoSpaceDN w:val="0"/>
      <w:adjustRightInd w:val="0"/>
      <w:spacing w:line="326" w:lineRule="exact"/>
      <w:ind w:hanging="360"/>
    </w:pPr>
  </w:style>
  <w:style w:type="character" w:customStyle="1" w:styleId="FontStyle13">
    <w:name w:val="Font Style13"/>
    <w:uiPriority w:val="99"/>
    <w:rsid w:val="00D36EB4"/>
    <w:rPr>
      <w:rFonts w:ascii="Times New Roman" w:hAnsi="Times New Roman" w:cs="Times New Roman"/>
      <w:sz w:val="26"/>
      <w:szCs w:val="26"/>
    </w:rPr>
  </w:style>
  <w:style w:type="paragraph" w:customStyle="1" w:styleId="110">
    <w:name w:val="Знак Знак11 Знак"/>
    <w:basedOn w:val="10"/>
    <w:uiPriority w:val="99"/>
    <w:rsid w:val="00D36EB4"/>
    <w:pPr>
      <w:spacing w:after="0"/>
      <w:jc w:val="both"/>
    </w:pPr>
    <w:rPr>
      <w:rFonts w:ascii="Times New Roman" w:hAnsi="Times New Roman" w:cs="Times New Roman"/>
      <w:b w:val="0"/>
      <w:bCs w:val="0"/>
      <w:sz w:val="27"/>
      <w:szCs w:val="27"/>
    </w:rPr>
  </w:style>
  <w:style w:type="paragraph" w:customStyle="1" w:styleId="s13">
    <w:name w:val="s_13"/>
    <w:basedOn w:val="a"/>
    <w:uiPriority w:val="99"/>
    <w:rsid w:val="00D36EB4"/>
    <w:pPr>
      <w:ind w:firstLine="720"/>
    </w:pPr>
    <w:rPr>
      <w:sz w:val="20"/>
      <w:szCs w:val="20"/>
    </w:rPr>
  </w:style>
  <w:style w:type="character" w:customStyle="1" w:styleId="afff8">
    <w:name w:val="Гипертекстовая ссылка"/>
    <w:basedOn w:val="a1"/>
    <w:rsid w:val="00D36EB4"/>
    <w:rPr>
      <w:color w:val="008000"/>
    </w:rPr>
  </w:style>
  <w:style w:type="paragraph" w:customStyle="1" w:styleId="afff9">
    <w:name w:val="Текст (справка)"/>
    <w:basedOn w:val="a"/>
    <w:next w:val="a"/>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
    <w:uiPriority w:val="99"/>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
    <w:uiPriority w:val="99"/>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
    <w:uiPriority w:val="99"/>
    <w:rsid w:val="00207C99"/>
    <w:pPr>
      <w:spacing w:after="160" w:line="240" w:lineRule="exact"/>
    </w:pPr>
    <w:rPr>
      <w:rFonts w:ascii="Arial" w:hAnsi="Arial" w:cs="Arial"/>
      <w:sz w:val="20"/>
      <w:szCs w:val="20"/>
      <w:lang w:val="fr-FR" w:eastAsia="en-US"/>
    </w:rPr>
  </w:style>
  <w:style w:type="paragraph" w:customStyle="1" w:styleId="1c">
    <w:name w:val="Основной текст с отступом1"/>
    <w:basedOn w:val="a"/>
    <w:uiPriority w:val="99"/>
    <w:rsid w:val="003E239C"/>
    <w:pPr>
      <w:jc w:val="both"/>
    </w:pPr>
    <w:rPr>
      <w:rFonts w:ascii="Arial" w:hAnsi="Arial" w:cs="Arial"/>
      <w:b/>
      <w:bCs/>
    </w:rPr>
  </w:style>
  <w:style w:type="paragraph" w:styleId="afffd">
    <w:name w:val="endnote text"/>
    <w:basedOn w:val="a"/>
    <w:link w:val="afffe"/>
    <w:uiPriority w:val="99"/>
    <w:semiHidden/>
    <w:rsid w:val="003E239C"/>
    <w:pPr>
      <w:widowControl w:val="0"/>
    </w:pPr>
    <w:rPr>
      <w:sz w:val="20"/>
      <w:szCs w:val="20"/>
    </w:rPr>
  </w:style>
  <w:style w:type="character" w:customStyle="1" w:styleId="afffe">
    <w:name w:val="Текст концевой сноски Знак"/>
    <w:basedOn w:val="a1"/>
    <w:link w:val="afffd"/>
    <w:uiPriority w:val="99"/>
    <w:locked/>
    <w:rsid w:val="003E239C"/>
    <w:rPr>
      <w:rFonts w:ascii="Times New Roman" w:hAnsi="Times New Roman" w:cs="Times New Roman"/>
      <w:sz w:val="20"/>
      <w:szCs w:val="20"/>
      <w:lang w:eastAsia="ru-RU"/>
    </w:rPr>
  </w:style>
  <w:style w:type="character" w:styleId="affff">
    <w:name w:val="endnote reference"/>
    <w:basedOn w:val="a1"/>
    <w:uiPriority w:val="99"/>
    <w:semiHidden/>
    <w:rsid w:val="003E239C"/>
    <w:rPr>
      <w:vertAlign w:val="superscript"/>
    </w:rPr>
  </w:style>
  <w:style w:type="paragraph" w:customStyle="1" w:styleId="520">
    <w:name w:val="Знак Знак5 Знак Знак Знак Знак2"/>
    <w:basedOn w:val="a"/>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1"/>
    <w:uiPriority w:val="99"/>
    <w:semiHidden/>
    <w:rsid w:val="009C1C72"/>
    <w:rPr>
      <w:color w:val="808080"/>
    </w:rPr>
  </w:style>
  <w:style w:type="paragraph" w:customStyle="1" w:styleId="affff1">
    <w:name w:val="Содержимое таблицы"/>
    <w:basedOn w:val="a"/>
    <w:rsid w:val="009C1C72"/>
    <w:pPr>
      <w:suppressLineNumbers/>
      <w:suppressAutoHyphens/>
    </w:pPr>
    <w:rPr>
      <w:lang w:eastAsia="ar-SA"/>
    </w:rPr>
  </w:style>
  <w:style w:type="character" w:customStyle="1" w:styleId="WW8Num1z0">
    <w:name w:val="WW8Num1z0"/>
    <w:uiPriority w:val="99"/>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uiPriority w:val="99"/>
    <w:rsid w:val="00BF44C0"/>
  </w:style>
  <w:style w:type="character" w:customStyle="1" w:styleId="WW-Absatz-Standardschriftart1">
    <w:name w:val="WW-Absatz-Standardschriftart1"/>
    <w:uiPriority w:val="99"/>
    <w:rsid w:val="00BF44C0"/>
  </w:style>
  <w:style w:type="character" w:customStyle="1" w:styleId="WW-Absatz-Standardschriftart11">
    <w:name w:val="WW-Absatz-Standardschriftart11"/>
    <w:uiPriority w:val="99"/>
    <w:rsid w:val="00BF44C0"/>
  </w:style>
  <w:style w:type="character" w:customStyle="1" w:styleId="WW-Absatz-Standardschriftart111">
    <w:name w:val="WW-Absatz-Standardschriftart111"/>
    <w:uiPriority w:val="99"/>
    <w:rsid w:val="00BF44C0"/>
  </w:style>
  <w:style w:type="character" w:customStyle="1" w:styleId="affff2">
    <w:name w:val="Маркеры списка"/>
    <w:uiPriority w:val="99"/>
    <w:rsid w:val="00BF44C0"/>
    <w:rPr>
      <w:rFonts w:ascii="StarSymbol" w:eastAsia="StarSymbol" w:hAnsi="StarSymbol" w:cs="StarSymbol"/>
      <w:sz w:val="18"/>
      <w:szCs w:val="18"/>
    </w:rPr>
  </w:style>
  <w:style w:type="paragraph" w:customStyle="1" w:styleId="affff3">
    <w:name w:val="Заголовок"/>
    <w:basedOn w:val="a"/>
    <w:next w:val="a0"/>
    <w:rsid w:val="00BF44C0"/>
    <w:pPr>
      <w:keepNext/>
      <w:suppressAutoHyphens/>
      <w:spacing w:before="240" w:after="120"/>
    </w:pPr>
    <w:rPr>
      <w:rFonts w:ascii="Arial" w:eastAsia="Calibri" w:hAnsi="Arial" w:cs="Arial"/>
      <w:sz w:val="28"/>
      <w:szCs w:val="28"/>
      <w:lang w:eastAsia="ar-SA"/>
    </w:rPr>
  </w:style>
  <w:style w:type="paragraph" w:styleId="affff4">
    <w:name w:val="List"/>
    <w:basedOn w:val="a0"/>
    <w:rsid w:val="00BF44C0"/>
    <w:pPr>
      <w:widowControl/>
    </w:pPr>
    <w:rPr>
      <w:rFonts w:ascii="Arial" w:eastAsia="Times New Roman" w:hAnsi="Arial" w:cs="Arial"/>
      <w:kern w:val="0"/>
      <w:lang w:eastAsia="ar-SA"/>
    </w:rPr>
  </w:style>
  <w:style w:type="paragraph" w:customStyle="1" w:styleId="1d">
    <w:name w:val="Название1"/>
    <w:basedOn w:val="a"/>
    <w:rsid w:val="00BF44C0"/>
    <w:pPr>
      <w:suppressLineNumbers/>
      <w:suppressAutoHyphens/>
      <w:spacing w:before="120" w:after="120"/>
    </w:pPr>
    <w:rPr>
      <w:rFonts w:ascii="Arial" w:hAnsi="Arial" w:cs="Arial"/>
      <w:i/>
      <w:iCs/>
      <w:sz w:val="20"/>
      <w:szCs w:val="20"/>
      <w:lang w:eastAsia="ar-SA"/>
    </w:rPr>
  </w:style>
  <w:style w:type="paragraph" w:customStyle="1" w:styleId="1e">
    <w:name w:val="Указатель1"/>
    <w:basedOn w:val="a"/>
    <w:rsid w:val="00BF44C0"/>
    <w:pPr>
      <w:suppressLineNumbers/>
      <w:suppressAutoHyphens/>
    </w:pPr>
    <w:rPr>
      <w:rFonts w:ascii="Arial" w:hAnsi="Arial" w:cs="Arial"/>
      <w:lang w:eastAsia="ar-SA"/>
    </w:rPr>
  </w:style>
  <w:style w:type="paragraph" w:styleId="affff5">
    <w:name w:val="Subtitle"/>
    <w:basedOn w:val="a"/>
    <w:next w:val="a0"/>
    <w:link w:val="affff6"/>
    <w:uiPriority w:val="99"/>
    <w:qFormat/>
    <w:rsid w:val="00BF44C0"/>
    <w:pPr>
      <w:tabs>
        <w:tab w:val="left" w:pos="4340"/>
      </w:tabs>
      <w:suppressAutoHyphens/>
    </w:pPr>
    <w:rPr>
      <w:sz w:val="32"/>
      <w:szCs w:val="32"/>
      <w:lang w:eastAsia="ar-SA"/>
    </w:rPr>
  </w:style>
  <w:style w:type="character" w:customStyle="1" w:styleId="affff6">
    <w:name w:val="Подзаголовок Знак"/>
    <w:basedOn w:val="a1"/>
    <w:link w:val="affff5"/>
    <w:uiPriority w:val="99"/>
    <w:locked/>
    <w:rsid w:val="00BF44C0"/>
    <w:rPr>
      <w:rFonts w:ascii="Times New Roman" w:hAnsi="Times New Roman" w:cs="Times New Roman"/>
      <w:sz w:val="24"/>
      <w:szCs w:val="24"/>
      <w:lang w:eastAsia="ar-SA" w:bidi="ar-SA"/>
    </w:rPr>
  </w:style>
  <w:style w:type="paragraph" w:customStyle="1" w:styleId="29">
    <w:name w:val="Без интервала2"/>
    <w:uiPriority w:val="99"/>
    <w:rsid w:val="00BF44C0"/>
    <w:rPr>
      <w:rFonts w:eastAsia="Times New Roman" w:cs="Calibri"/>
      <w:sz w:val="22"/>
      <w:szCs w:val="22"/>
      <w:lang w:eastAsia="en-US"/>
    </w:rPr>
  </w:style>
  <w:style w:type="paragraph" w:customStyle="1" w:styleId="2a">
    <w:name w:val="Знак Знак2"/>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1">
    <w:name w:val="Знак Знак11 Знак Знак Знак"/>
    <w:basedOn w:val="10"/>
    <w:uiPriority w:val="99"/>
    <w:rsid w:val="00136F90"/>
    <w:pPr>
      <w:spacing w:after="0"/>
      <w:jc w:val="both"/>
    </w:pPr>
    <w:rPr>
      <w:rFonts w:ascii="Times New Roman" w:hAnsi="Times New Roman" w:cs="Times New Roman"/>
      <w:b w:val="0"/>
      <w:bCs w:val="0"/>
      <w:sz w:val="27"/>
      <w:szCs w:val="27"/>
    </w:rPr>
  </w:style>
  <w:style w:type="paragraph" w:customStyle="1" w:styleId="1f">
    <w:name w:val="Знак Знак Знак1"/>
    <w:basedOn w:val="a"/>
    <w:uiPriority w:val="99"/>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0"/>
    <w:next w:val="af0"/>
    <w:link w:val="affff8"/>
    <w:uiPriority w:val="99"/>
    <w:semiHidden/>
    <w:rsid w:val="00136F90"/>
    <w:rPr>
      <w:b/>
      <w:bCs/>
    </w:rPr>
  </w:style>
  <w:style w:type="character" w:customStyle="1" w:styleId="affff8">
    <w:name w:val="Тема примечания Знак"/>
    <w:basedOn w:val="af1"/>
    <w:link w:val="affff7"/>
    <w:uiPriority w:val="99"/>
    <w:locked/>
    <w:rsid w:val="00136F90"/>
    <w:rPr>
      <w:rFonts w:ascii="Times New Roman" w:hAnsi="Times New Roman" w:cs="Times New Roman"/>
      <w:b/>
      <w:bCs/>
      <w:sz w:val="20"/>
      <w:szCs w:val="20"/>
      <w:lang w:eastAsia="ru-RU"/>
    </w:rPr>
  </w:style>
  <w:style w:type="paragraph" w:customStyle="1" w:styleId="1f0">
    <w:name w:val="Верхний колонтитул1"/>
    <w:basedOn w:val="a"/>
    <w:uiPriority w:val="99"/>
    <w:rsid w:val="00136F90"/>
    <w:pPr>
      <w:spacing w:before="100" w:beforeAutospacing="1" w:after="100" w:afterAutospacing="1"/>
    </w:pPr>
    <w:rPr>
      <w:rFonts w:ascii="Arial" w:hAnsi="Arial" w:cs="Arial"/>
      <w:b/>
      <w:bCs/>
      <w:color w:val="333333"/>
    </w:rPr>
  </w:style>
  <w:style w:type="paragraph" w:customStyle="1" w:styleId="1f1">
    <w:name w:val="Знак Знак Знак Знак Знак Знак Знак1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
    <w:uiPriority w:val="99"/>
    <w:rsid w:val="00F97229"/>
    <w:pPr>
      <w:ind w:firstLine="426"/>
      <w:jc w:val="both"/>
    </w:pPr>
    <w:rPr>
      <w:sz w:val="26"/>
      <w:szCs w:val="26"/>
    </w:rPr>
  </w:style>
  <w:style w:type="paragraph" w:customStyle="1" w:styleId="1f2">
    <w:name w:val="Обычный (веб)1"/>
    <w:basedOn w:val="a"/>
    <w:uiPriority w:val="99"/>
    <w:rsid w:val="00F97229"/>
    <w:pPr>
      <w:spacing w:before="100" w:beforeAutospacing="1" w:after="150"/>
    </w:pPr>
  </w:style>
  <w:style w:type="paragraph" w:customStyle="1" w:styleId="1f3">
    <w:name w:val="Обычный1"/>
    <w:basedOn w:val="a"/>
    <w:uiPriority w:val="99"/>
    <w:rsid w:val="00F97229"/>
    <w:pPr>
      <w:spacing w:after="64"/>
      <w:ind w:firstLine="284"/>
      <w:jc w:val="both"/>
    </w:pPr>
    <w:rPr>
      <w:rFonts w:ascii="Arial Unicode MS" w:eastAsia="Calibri" w:hAnsi="Arial Unicode MS" w:cs="Arial Unicode MS"/>
    </w:rPr>
  </w:style>
  <w:style w:type="paragraph" w:customStyle="1" w:styleId="1f4">
    <w:name w:val="Знак Знак Знак Знак Знак Знак Знак1"/>
    <w:basedOn w:val="a"/>
    <w:uiPriority w:val="99"/>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bodytext">
    <w:name w:val="bodytext"/>
    <w:basedOn w:val="a"/>
    <w:uiPriority w:val="99"/>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
    <w:next w:val="a"/>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5">
    <w:name w:val="Обычный1"/>
    <w:uiPriority w:val="99"/>
    <w:rsid w:val="00F97229"/>
    <w:pPr>
      <w:widowControl w:val="0"/>
    </w:pPr>
    <w:rPr>
      <w:rFonts w:ascii="Times New Roman" w:eastAsia="Times New Roman" w:hAnsi="Times New Roman"/>
      <w:sz w:val="24"/>
      <w:szCs w:val="24"/>
    </w:rPr>
  </w:style>
  <w:style w:type="paragraph" w:customStyle="1" w:styleId="112">
    <w:name w:val="Абзац списка11"/>
    <w:basedOn w:val="a"/>
    <w:uiPriority w:val="99"/>
    <w:rsid w:val="006E1F74"/>
    <w:pPr>
      <w:spacing w:after="200" w:line="276" w:lineRule="auto"/>
      <w:ind w:left="720"/>
    </w:pPr>
    <w:rPr>
      <w:rFonts w:ascii="Calibri" w:hAnsi="Calibri" w:cs="Calibri"/>
      <w:sz w:val="22"/>
      <w:szCs w:val="22"/>
      <w:lang w:eastAsia="en-US"/>
    </w:rPr>
  </w:style>
  <w:style w:type="character" w:customStyle="1" w:styleId="newsanounce1">
    <w:name w:val="news_anounce1"/>
    <w:uiPriority w:val="99"/>
    <w:rsid w:val="006E1F74"/>
    <w:rPr>
      <w:color w:val="000000"/>
    </w:rPr>
  </w:style>
  <w:style w:type="paragraph" w:customStyle="1" w:styleId="rtecenter">
    <w:name w:val="rtecenter"/>
    <w:basedOn w:val="a"/>
    <w:uiPriority w:val="99"/>
    <w:rsid w:val="006E1F74"/>
    <w:pPr>
      <w:spacing w:before="120" w:after="216"/>
      <w:jc w:val="center"/>
    </w:pPr>
  </w:style>
  <w:style w:type="paragraph" w:customStyle="1" w:styleId="1">
    <w:name w:val="Знак Знак Знак1 Знак Знак Знак Знак Знак Знак Знак"/>
    <w:basedOn w:val="a"/>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c"/>
    <w:next w:val="a"/>
    <w:uiPriority w:val="99"/>
    <w:rsid w:val="006E1F74"/>
    <w:pPr>
      <w:widowControl w:val="0"/>
      <w:ind w:left="140"/>
    </w:pPr>
    <w:rPr>
      <w:sz w:val="20"/>
      <w:szCs w:val="20"/>
    </w:rPr>
  </w:style>
  <w:style w:type="paragraph" w:customStyle="1" w:styleId="1f6">
    <w:name w:val="Знак1"/>
    <w:basedOn w:val="a"/>
    <w:uiPriority w:val="99"/>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
    <w:rsid w:val="006E1F74"/>
    <w:pPr>
      <w:spacing w:before="100" w:beforeAutospacing="1" w:after="100" w:afterAutospacing="1"/>
    </w:pPr>
  </w:style>
  <w:style w:type="paragraph" w:customStyle="1" w:styleId="2b">
    <w:name w:val="Обычный2"/>
    <w:uiPriority w:val="99"/>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
    <w:uiPriority w:val="99"/>
    <w:rsid w:val="006E1F74"/>
    <w:pPr>
      <w:widowControl w:val="0"/>
      <w:ind w:firstLine="709"/>
      <w:jc w:val="both"/>
    </w:pPr>
    <w:rPr>
      <w:spacing w:val="-8"/>
      <w:sz w:val="28"/>
      <w:szCs w:val="28"/>
    </w:rPr>
  </w:style>
  <w:style w:type="paragraph" w:customStyle="1" w:styleId="Char1">
    <w:name w:val="Char1"/>
    <w:basedOn w:val="a"/>
    <w:uiPriority w:val="99"/>
    <w:rsid w:val="006E1F74"/>
    <w:pPr>
      <w:spacing w:after="160" w:line="240" w:lineRule="exact"/>
    </w:pPr>
    <w:rPr>
      <w:rFonts w:ascii="Arial" w:hAnsi="Arial" w:cs="Arial"/>
      <w:sz w:val="20"/>
      <w:szCs w:val="20"/>
      <w:lang w:val="fr-FR" w:eastAsia="en-US"/>
    </w:rPr>
  </w:style>
  <w:style w:type="paragraph" w:customStyle="1" w:styleId="1f7">
    <w:name w:val="Знак Знак Знак1 Знак 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8">
    <w:name w:val="Знак Знак Знак1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
    <w:uiPriority w:val="99"/>
    <w:rsid w:val="006E1F74"/>
  </w:style>
  <w:style w:type="paragraph" w:customStyle="1" w:styleId="afffff0">
    <w:name w:val="Внимание: недобросовестность!"/>
    <w:basedOn w:val="affffe"/>
    <w:next w:val="a"/>
    <w:uiPriority w:val="99"/>
    <w:rsid w:val="006E1F74"/>
  </w:style>
  <w:style w:type="character" w:customStyle="1" w:styleId="afffff1">
    <w:name w:val="Выделение для Базового Поиска"/>
    <w:basedOn w:val="affe"/>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
    <w:next w:val="a"/>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
    <w:next w:val="a"/>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
    <w:next w:val="a"/>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0"/>
    <w:next w:val="a"/>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
    <w:next w:val="a"/>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e"/>
    <w:uiPriority w:val="99"/>
    <w:rsid w:val="006E1F74"/>
    <w:rPr>
      <w:b/>
      <w:bCs/>
      <w:color w:val="26282F"/>
    </w:rPr>
  </w:style>
  <w:style w:type="character" w:customStyle="1" w:styleId="afffff9">
    <w:name w:val="Заголовок чужого сообщения"/>
    <w:basedOn w:val="affe"/>
    <w:uiPriority w:val="99"/>
    <w:rsid w:val="006E1F74"/>
    <w:rPr>
      <w:b/>
      <w:bCs/>
      <w:color w:val="FF0000"/>
    </w:rPr>
  </w:style>
  <w:style w:type="paragraph" w:customStyle="1" w:styleId="afffffa">
    <w:name w:val="Заголовок ЭР (левое окно)"/>
    <w:basedOn w:val="a"/>
    <w:next w:val="a"/>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
    <w:uiPriority w:val="99"/>
    <w:rsid w:val="006E1F74"/>
    <w:pPr>
      <w:spacing w:after="0"/>
      <w:jc w:val="left"/>
    </w:pPr>
  </w:style>
  <w:style w:type="paragraph" w:customStyle="1" w:styleId="afffffc">
    <w:name w:val="Интерактивный заголовок"/>
    <w:basedOn w:val="affff3"/>
    <w:next w:val="a"/>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
    <w:uiPriority w:val="99"/>
    <w:rsid w:val="006E1F74"/>
    <w:pPr>
      <w:spacing w:before="180"/>
      <w:ind w:left="360" w:right="360" w:firstLine="0"/>
    </w:pPr>
    <w:rPr>
      <w:shd w:val="clear" w:color="auto" w:fill="EAEFED"/>
    </w:rPr>
  </w:style>
  <w:style w:type="paragraph" w:customStyle="1" w:styleId="afffffe">
    <w:name w:val="Текст (лев. подпись)"/>
    <w:basedOn w:val="a"/>
    <w:next w:val="a"/>
    <w:uiPriority w:val="99"/>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
    <w:uiPriority w:val="99"/>
    <w:rsid w:val="006E1F74"/>
    <w:rPr>
      <w:sz w:val="14"/>
      <w:szCs w:val="14"/>
    </w:rPr>
  </w:style>
  <w:style w:type="paragraph" w:customStyle="1" w:styleId="affffff0">
    <w:name w:val="Текст (прав. подпись)"/>
    <w:basedOn w:val="a"/>
    <w:next w:val="a"/>
    <w:uiPriority w:val="99"/>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
    <w:uiPriority w:val="99"/>
    <w:rsid w:val="006E1F74"/>
    <w:rPr>
      <w:sz w:val="14"/>
      <w:szCs w:val="14"/>
    </w:rPr>
  </w:style>
  <w:style w:type="paragraph" w:customStyle="1" w:styleId="affffff2">
    <w:name w:val="Комментарий пользователя"/>
    <w:basedOn w:val="afffa"/>
    <w:next w:val="a"/>
    <w:uiPriority w:val="99"/>
    <w:rsid w:val="006E1F74"/>
    <w:pPr>
      <w:jc w:val="left"/>
    </w:pPr>
    <w:rPr>
      <w:shd w:val="clear" w:color="auto" w:fill="FFDFE0"/>
    </w:rPr>
  </w:style>
  <w:style w:type="paragraph" w:customStyle="1" w:styleId="affffff3">
    <w:name w:val="Куда обратиться?"/>
    <w:basedOn w:val="affffe"/>
    <w:next w:val="a"/>
    <w:uiPriority w:val="99"/>
    <w:rsid w:val="006E1F74"/>
  </w:style>
  <w:style w:type="paragraph" w:customStyle="1" w:styleId="affffff4">
    <w:name w:val="Моноширинный"/>
    <w:basedOn w:val="a"/>
    <w:next w:val="a"/>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e"/>
    <w:uiPriority w:val="99"/>
    <w:rsid w:val="006E1F74"/>
    <w:rPr>
      <w:b/>
      <w:bCs/>
      <w:color w:val="26282F"/>
      <w:shd w:val="clear" w:color="auto" w:fill="auto"/>
    </w:rPr>
  </w:style>
  <w:style w:type="paragraph" w:customStyle="1" w:styleId="affffff6">
    <w:name w:val="Напишите нам"/>
    <w:basedOn w:val="a"/>
    <w:next w:val="a"/>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e"/>
    <w:uiPriority w:val="99"/>
    <w:rsid w:val="006E1F74"/>
    <w:rPr>
      <w:b/>
      <w:bCs/>
      <w:color w:val="000000"/>
      <w:shd w:val="clear" w:color="auto" w:fill="auto"/>
    </w:rPr>
  </w:style>
  <w:style w:type="paragraph" w:customStyle="1" w:styleId="affffff8">
    <w:name w:val="Необходимые документы"/>
    <w:basedOn w:val="affffe"/>
    <w:next w:val="a"/>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
    <w:uiPriority w:val="99"/>
    <w:rsid w:val="006E1F74"/>
    <w:rPr>
      <w:sz w:val="18"/>
      <w:szCs w:val="18"/>
    </w:rPr>
  </w:style>
  <w:style w:type="paragraph" w:customStyle="1" w:styleId="affffffb">
    <w:name w:val="Подвал для информации об изменениях"/>
    <w:basedOn w:val="10"/>
    <w:next w:val="a"/>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
    <w:uiPriority w:val="99"/>
    <w:rsid w:val="006E1F74"/>
    <w:rPr>
      <w:b/>
      <w:bCs/>
    </w:rPr>
  </w:style>
  <w:style w:type="paragraph" w:customStyle="1" w:styleId="affffffd">
    <w:name w:val="Подчёркнутый текст"/>
    <w:basedOn w:val="a"/>
    <w:next w:val="a"/>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
    <w:uiPriority w:val="99"/>
    <w:rsid w:val="006E1F74"/>
    <w:rPr>
      <w:sz w:val="20"/>
      <w:szCs w:val="20"/>
    </w:rPr>
  </w:style>
  <w:style w:type="paragraph" w:customStyle="1" w:styleId="afffffff">
    <w:name w:val="Пример."/>
    <w:basedOn w:val="affffe"/>
    <w:next w:val="a"/>
    <w:uiPriority w:val="99"/>
    <w:rsid w:val="006E1F74"/>
  </w:style>
  <w:style w:type="paragraph" w:customStyle="1" w:styleId="afffffff0">
    <w:name w:val="Примечание."/>
    <w:basedOn w:val="affffe"/>
    <w:next w:val="a"/>
    <w:uiPriority w:val="99"/>
    <w:rsid w:val="006E1F74"/>
  </w:style>
  <w:style w:type="character" w:customStyle="1" w:styleId="afffffff1">
    <w:name w:val="Продолжение ссылки"/>
    <w:basedOn w:val="afff8"/>
    <w:uiPriority w:val="99"/>
    <w:rsid w:val="006E1F74"/>
    <w:rPr>
      <w:b/>
      <w:bCs/>
      <w:color w:val="auto"/>
    </w:rPr>
  </w:style>
  <w:style w:type="paragraph" w:customStyle="1" w:styleId="afffffff2">
    <w:name w:val="Словарная статья"/>
    <w:basedOn w:val="a"/>
    <w:next w:val="a"/>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e"/>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
    <w:next w:val="a"/>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8"/>
    <w:uiPriority w:val="99"/>
    <w:rsid w:val="006E1F74"/>
    <w:rPr>
      <w:b/>
      <w:bCs/>
      <w:color w:val="auto"/>
    </w:rPr>
  </w:style>
  <w:style w:type="paragraph" w:customStyle="1" w:styleId="afffffff8">
    <w:name w:val="Текст в таблице"/>
    <w:basedOn w:val="af7"/>
    <w:next w:val="a"/>
    <w:uiPriority w:val="99"/>
    <w:rsid w:val="006E1F74"/>
    <w:pPr>
      <w:widowControl w:val="0"/>
      <w:ind w:firstLine="500"/>
    </w:pPr>
  </w:style>
  <w:style w:type="paragraph" w:customStyle="1" w:styleId="afffffff9">
    <w:name w:val="Текст ЭР (см. также)"/>
    <w:basedOn w:val="a"/>
    <w:next w:val="a"/>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
    <w:next w:val="a"/>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e"/>
    <w:uiPriority w:val="99"/>
    <w:rsid w:val="006E1F74"/>
    <w:rPr>
      <w:b/>
      <w:bCs/>
      <w:strike/>
      <w:color w:val="auto"/>
    </w:rPr>
  </w:style>
  <w:style w:type="paragraph" w:customStyle="1" w:styleId="afffffffc">
    <w:name w:val="Формула"/>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7"/>
    <w:next w:val="a"/>
    <w:uiPriority w:val="99"/>
    <w:rsid w:val="006E1F74"/>
    <w:pPr>
      <w:widowControl w:val="0"/>
      <w:jc w:val="center"/>
    </w:pPr>
  </w:style>
  <w:style w:type="paragraph" w:customStyle="1" w:styleId="-">
    <w:name w:val="ЭР-содержание (правое окно)"/>
    <w:basedOn w:val="a"/>
    <w:next w:val="a"/>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
    <w:rsid w:val="006E1F74"/>
    <w:pPr>
      <w:widowControl w:val="0"/>
      <w:autoSpaceDE w:val="0"/>
      <w:autoSpaceDN w:val="0"/>
      <w:adjustRightInd w:val="0"/>
      <w:spacing w:line="250" w:lineRule="exact"/>
    </w:pPr>
  </w:style>
  <w:style w:type="character" w:customStyle="1" w:styleId="FontStyle30">
    <w:name w:val="Font Style30"/>
    <w:basedOn w:val="a1"/>
    <w:rsid w:val="006E1F74"/>
    <w:rPr>
      <w:rFonts w:ascii="Times New Roman" w:hAnsi="Times New Roman" w:cs="Times New Roman"/>
      <w:b/>
      <w:bCs/>
      <w:i/>
      <w:iCs/>
      <w:sz w:val="22"/>
      <w:szCs w:val="22"/>
      <w:lang w:val="en-GB" w:eastAsia="en-US"/>
    </w:rPr>
  </w:style>
  <w:style w:type="paragraph" w:customStyle="1" w:styleId="redline">
    <w:name w:val="redline"/>
    <w:basedOn w:val="a"/>
    <w:rsid w:val="006E1F74"/>
    <w:pPr>
      <w:spacing w:before="100" w:beforeAutospacing="1" w:after="100" w:afterAutospacing="1"/>
    </w:pPr>
  </w:style>
  <w:style w:type="character" w:styleId="affffffff">
    <w:name w:val="Emphasis"/>
    <w:basedOn w:val="a1"/>
    <w:uiPriority w:val="99"/>
    <w:qFormat/>
    <w:rsid w:val="006E1F74"/>
    <w:rPr>
      <w:b/>
      <w:bCs/>
      <w:i/>
      <w:iCs/>
      <w:sz w:val="28"/>
      <w:szCs w:val="28"/>
      <w:lang w:val="en-GB" w:eastAsia="en-US"/>
    </w:rPr>
  </w:style>
  <w:style w:type="paragraph" w:customStyle="1" w:styleId="font6">
    <w:name w:val="font6"/>
    <w:basedOn w:val="a"/>
    <w:uiPriority w:val="99"/>
    <w:rsid w:val="004B3552"/>
    <w:pPr>
      <w:spacing w:before="100" w:beforeAutospacing="1" w:after="100" w:afterAutospacing="1"/>
    </w:pPr>
    <w:rPr>
      <w:b/>
      <w:bCs/>
    </w:rPr>
  </w:style>
  <w:style w:type="paragraph" w:customStyle="1" w:styleId="xl102">
    <w:name w:val="xl10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
    <w:uiPriority w:val="99"/>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
    <w:uiPriority w:val="99"/>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
    <w:uiPriority w:val="99"/>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
    <w:uiPriority w:val="99"/>
    <w:rsid w:val="004B3552"/>
    <w:pPr>
      <w:spacing w:before="100" w:beforeAutospacing="1" w:after="100" w:afterAutospacing="1"/>
    </w:pPr>
  </w:style>
  <w:style w:type="paragraph" w:customStyle="1" w:styleId="xl127">
    <w:name w:val="xl127"/>
    <w:basedOn w:val="a"/>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
    <w:uiPriority w:val="99"/>
    <w:rsid w:val="004B3552"/>
    <w:pPr>
      <w:pBdr>
        <w:bottom w:val="single" w:sz="4" w:space="0" w:color="auto"/>
      </w:pBdr>
      <w:spacing w:before="100" w:beforeAutospacing="1" w:after="100" w:afterAutospacing="1"/>
    </w:pPr>
  </w:style>
  <w:style w:type="paragraph" w:customStyle="1" w:styleId="xl130">
    <w:name w:val="xl13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
    <w:uiPriority w:val="99"/>
    <w:rsid w:val="004B3552"/>
    <w:pPr>
      <w:pBdr>
        <w:top w:val="single" w:sz="4" w:space="0" w:color="auto"/>
      </w:pBdr>
      <w:spacing w:before="100" w:beforeAutospacing="1" w:after="100" w:afterAutospacing="1"/>
    </w:pPr>
    <w:rPr>
      <w:b/>
      <w:bCs/>
    </w:rPr>
  </w:style>
  <w:style w:type="paragraph" w:customStyle="1" w:styleId="xl132">
    <w:name w:val="xl132"/>
    <w:basedOn w:val="a"/>
    <w:uiPriority w:val="99"/>
    <w:rsid w:val="004B3552"/>
    <w:pPr>
      <w:pBdr>
        <w:bottom w:val="single" w:sz="4" w:space="0" w:color="auto"/>
      </w:pBdr>
      <w:spacing w:before="100" w:beforeAutospacing="1" w:after="100" w:afterAutospacing="1"/>
    </w:pPr>
    <w:rPr>
      <w:b/>
      <w:bCs/>
    </w:rPr>
  </w:style>
  <w:style w:type="paragraph" w:customStyle="1" w:styleId="xl133">
    <w:name w:val="xl133"/>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
    <w:uiPriority w:val="99"/>
    <w:rsid w:val="004B3552"/>
    <w:pPr>
      <w:pBdr>
        <w:top w:val="single" w:sz="4" w:space="0" w:color="auto"/>
      </w:pBdr>
      <w:spacing w:before="100" w:beforeAutospacing="1" w:after="100" w:afterAutospacing="1"/>
    </w:pPr>
  </w:style>
  <w:style w:type="paragraph" w:customStyle="1" w:styleId="xl138">
    <w:name w:val="xl138"/>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
    <w:uiPriority w:val="99"/>
    <w:rsid w:val="004B3552"/>
    <w:pPr>
      <w:spacing w:before="100" w:beforeAutospacing="1" w:after="100" w:afterAutospacing="1"/>
      <w:jc w:val="center"/>
    </w:pPr>
  </w:style>
  <w:style w:type="paragraph" w:customStyle="1" w:styleId="xl140">
    <w:name w:val="xl14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
    <w:uiPriority w:val="99"/>
    <w:rsid w:val="004B3552"/>
    <w:pPr>
      <w:spacing w:before="100" w:beforeAutospacing="1" w:after="100" w:afterAutospacing="1"/>
      <w:jc w:val="center"/>
      <w:textAlignment w:val="center"/>
    </w:pPr>
    <w:rPr>
      <w:b/>
      <w:bCs/>
    </w:rPr>
  </w:style>
  <w:style w:type="paragraph" w:customStyle="1" w:styleId="xl147">
    <w:name w:val="xl147"/>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
    <w:uiPriority w:val="99"/>
    <w:rsid w:val="004B3552"/>
    <w:pPr>
      <w:pBdr>
        <w:left w:val="single" w:sz="4" w:space="0" w:color="auto"/>
      </w:pBdr>
      <w:spacing w:before="100" w:beforeAutospacing="1" w:after="100" w:afterAutospacing="1"/>
      <w:jc w:val="center"/>
    </w:pPr>
  </w:style>
  <w:style w:type="paragraph" w:customStyle="1" w:styleId="xl187">
    <w:name w:val="xl187"/>
    <w:basedOn w:val="a"/>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
    <w:uiPriority w:val="99"/>
    <w:rsid w:val="004B3552"/>
    <w:pPr>
      <w:pBdr>
        <w:left w:val="single" w:sz="4" w:space="0" w:color="auto"/>
      </w:pBdr>
      <w:spacing w:before="100" w:beforeAutospacing="1" w:after="100" w:afterAutospacing="1"/>
      <w:jc w:val="center"/>
    </w:pPr>
  </w:style>
  <w:style w:type="paragraph" w:customStyle="1" w:styleId="xl199">
    <w:name w:val="xl199"/>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
    <w:uiPriority w:val="99"/>
    <w:rsid w:val="004B3552"/>
    <w:pPr>
      <w:spacing w:before="100" w:beforeAutospacing="1" w:after="100" w:afterAutospacing="1"/>
      <w:jc w:val="center"/>
    </w:pPr>
  </w:style>
  <w:style w:type="paragraph" w:customStyle="1" w:styleId="xl217">
    <w:name w:val="xl217"/>
    <w:basedOn w:val="a"/>
    <w:uiPriority w:val="99"/>
    <w:rsid w:val="004B3552"/>
    <w:pPr>
      <w:spacing w:before="100" w:beforeAutospacing="1" w:after="100" w:afterAutospacing="1"/>
      <w:jc w:val="right"/>
    </w:pPr>
    <w:rPr>
      <w:sz w:val="22"/>
      <w:szCs w:val="22"/>
    </w:rPr>
  </w:style>
  <w:style w:type="paragraph" w:customStyle="1" w:styleId="xl218">
    <w:name w:val="xl218"/>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
    <w:uiPriority w:val="99"/>
    <w:rsid w:val="004B3552"/>
    <w:pPr>
      <w:pBdr>
        <w:right w:val="single" w:sz="4" w:space="0" w:color="auto"/>
      </w:pBdr>
      <w:spacing w:before="100" w:beforeAutospacing="1" w:after="100" w:afterAutospacing="1"/>
      <w:jc w:val="center"/>
    </w:pPr>
  </w:style>
  <w:style w:type="paragraph" w:customStyle="1" w:styleId="xl226">
    <w:name w:val="xl22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
    <w:uiPriority w:val="99"/>
    <w:rsid w:val="004B3552"/>
    <w:pPr>
      <w:spacing w:before="100" w:beforeAutospacing="1" w:after="100" w:afterAutospacing="1"/>
      <w:jc w:val="center"/>
      <w:textAlignment w:val="center"/>
    </w:pPr>
    <w:rPr>
      <w:b/>
      <w:bCs/>
    </w:rPr>
  </w:style>
  <w:style w:type="paragraph" w:customStyle="1" w:styleId="xl240">
    <w:name w:val="xl240"/>
    <w:basedOn w:val="a"/>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1"/>
    <w:uiPriority w:val="99"/>
    <w:rsid w:val="00C205C7"/>
  </w:style>
  <w:style w:type="paragraph" w:customStyle="1" w:styleId="113">
    <w:name w:val="Знак Знак Знак Знак Знак Знак1 Знак1"/>
    <w:basedOn w:val="a"/>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1"/>
    <w:rsid w:val="008010F8"/>
  </w:style>
  <w:style w:type="table" w:customStyle="1" w:styleId="1f9">
    <w:name w:val="Стиль таблицы1"/>
    <w:basedOn w:val="a2"/>
    <w:rsid w:val="00E303E4"/>
    <w:rPr>
      <w:rFonts w:ascii="Times New Roman" w:eastAsia="Times New Roman" w:hAnsi="Times New Roman"/>
    </w:rPr>
    <w:tblPr>
      <w:tblInd w:w="0" w:type="dxa"/>
      <w:tblCellMar>
        <w:top w:w="0" w:type="dxa"/>
        <w:left w:w="108" w:type="dxa"/>
        <w:bottom w:w="0" w:type="dxa"/>
        <w:right w:w="108" w:type="dxa"/>
      </w:tblCellMar>
    </w:tblPr>
  </w:style>
  <w:style w:type="table" w:customStyle="1" w:styleId="2c">
    <w:name w:val="Стиль таблицы2"/>
    <w:basedOn w:val="1f9"/>
    <w:rsid w:val="00E303E4"/>
    <w:tblPr>
      <w:tblInd w:w="0" w:type="dxa"/>
      <w:tblCellMar>
        <w:top w:w="0" w:type="dxa"/>
        <w:left w:w="108" w:type="dxa"/>
        <w:bottom w:w="0" w:type="dxa"/>
        <w:right w:w="108" w:type="dxa"/>
      </w:tblCellMar>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a">
    <w:name w:val="Знак Знак Знак1 Знак Знак Знак Знак Знак Знак 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
    <w:rsid w:val="00E303E4"/>
    <w:pPr>
      <w:widowControl w:val="0"/>
      <w:ind w:firstLine="709"/>
      <w:jc w:val="both"/>
    </w:pPr>
    <w:rPr>
      <w:spacing w:val="-8"/>
      <w:sz w:val="28"/>
      <w:szCs w:val="20"/>
    </w:rPr>
  </w:style>
  <w:style w:type="paragraph" w:customStyle="1" w:styleId="Char0">
    <w:name w:val="Char"/>
    <w:basedOn w:val="a"/>
    <w:rsid w:val="00E303E4"/>
    <w:pPr>
      <w:spacing w:after="160" w:line="240" w:lineRule="exact"/>
    </w:pPr>
    <w:rPr>
      <w:rFonts w:ascii="Arial" w:hAnsi="Arial" w:cs="Arial"/>
      <w:sz w:val="20"/>
      <w:szCs w:val="20"/>
      <w:lang w:val="fr-FR" w:eastAsia="en-US"/>
    </w:rPr>
  </w:style>
  <w:style w:type="numbering" w:customStyle="1" w:styleId="1fb">
    <w:name w:val="Нет списка1"/>
    <w:next w:val="a3"/>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
    <w:uiPriority w:val="99"/>
    <w:rsid w:val="00D65F83"/>
    <w:pPr>
      <w:spacing w:before="100" w:beforeAutospacing="1" w:after="100" w:afterAutospacing="1"/>
    </w:pPr>
    <w:rPr>
      <w:rFonts w:ascii="Arial" w:hAnsi="Arial" w:cs="Arial"/>
    </w:rPr>
  </w:style>
  <w:style w:type="paragraph" w:customStyle="1" w:styleId="formattext">
    <w:name w:val="formattext"/>
    <w:basedOn w:val="a"/>
    <w:uiPriority w:val="99"/>
    <w:rsid w:val="00D65F83"/>
    <w:pPr>
      <w:spacing w:before="100" w:beforeAutospacing="1" w:after="100" w:afterAutospacing="1"/>
    </w:pPr>
    <w:rPr>
      <w:rFonts w:ascii="Arial" w:hAnsi="Arial" w:cs="Arial"/>
    </w:rPr>
  </w:style>
  <w:style w:type="paragraph" w:customStyle="1" w:styleId="affffffff1">
    <w:name w:val="Содержимое врезки"/>
    <w:basedOn w:val="a0"/>
    <w:rsid w:val="00196BA6"/>
    <w:rPr>
      <w:rFonts w:eastAsia="Times New Roman"/>
      <w:kern w:val="0"/>
      <w:sz w:val="20"/>
      <w:szCs w:val="20"/>
      <w:lang w:eastAsia="ar-SA"/>
    </w:rPr>
  </w:style>
  <w:style w:type="paragraph" w:customStyle="1" w:styleId="affffffff2">
    <w:name w:val="Заголовок таблицы"/>
    <w:basedOn w:val="affff1"/>
    <w:rsid w:val="00196BA6"/>
    <w:pPr>
      <w:widowControl w:val="0"/>
      <w:jc w:val="center"/>
    </w:pPr>
    <w:rPr>
      <w:b/>
      <w:bCs/>
      <w:sz w:val="20"/>
      <w:szCs w:val="20"/>
    </w:rPr>
  </w:style>
  <w:style w:type="paragraph" w:customStyle="1" w:styleId="1fc">
    <w:name w:val="Знак Знак Знак Знак Знак Знак1 Знак"/>
    <w:basedOn w:val="a"/>
    <w:rsid w:val="00CD7521"/>
    <w:pPr>
      <w:spacing w:after="160" w:line="240" w:lineRule="exact"/>
    </w:pPr>
    <w:rPr>
      <w:rFonts w:ascii="Arial" w:hAnsi="Arial" w:cs="Arial"/>
      <w:sz w:val="20"/>
      <w:szCs w:val="20"/>
      <w:lang w:val="fr-FR" w:eastAsia="en-US"/>
    </w:rPr>
  </w:style>
  <w:style w:type="paragraph" w:customStyle="1" w:styleId="55">
    <w:name w:val="Знак Знак5 Знак Знак Знак Знак"/>
    <w:basedOn w:val="a"/>
    <w:rsid w:val="00CD7521"/>
    <w:pPr>
      <w:spacing w:after="160" w:line="240" w:lineRule="exact"/>
    </w:pPr>
    <w:rPr>
      <w:rFonts w:ascii="Arial" w:hAnsi="Arial" w:cs="Arial"/>
      <w:sz w:val="20"/>
      <w:szCs w:val="20"/>
      <w:lang w:val="fr-FR" w:eastAsia="en-US"/>
    </w:rPr>
  </w:style>
  <w:style w:type="paragraph" w:customStyle="1" w:styleId="xl24">
    <w:name w:val="xl24"/>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5">
    <w:name w:val="xl25"/>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6">
    <w:name w:val="xl26"/>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27">
    <w:name w:val="xl27"/>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8">
    <w:name w:val="xl28"/>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9">
    <w:name w:val="xl29"/>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30">
    <w:name w:val="xl30"/>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1">
    <w:name w:val="xl31"/>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sz w:val="16"/>
      <w:szCs w:val="16"/>
    </w:rPr>
  </w:style>
  <w:style w:type="paragraph" w:customStyle="1" w:styleId="xl32">
    <w:name w:val="xl32"/>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16"/>
      <w:szCs w:val="16"/>
    </w:rPr>
  </w:style>
  <w:style w:type="paragraph" w:customStyle="1" w:styleId="xl33">
    <w:name w:val="xl33"/>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b/>
      <w:bCs/>
      <w:sz w:val="16"/>
      <w:szCs w:val="16"/>
    </w:rPr>
  </w:style>
  <w:style w:type="paragraph" w:customStyle="1" w:styleId="western">
    <w:name w:val="western"/>
    <w:basedOn w:val="a"/>
    <w:rsid w:val="009B485F"/>
    <w:pPr>
      <w:spacing w:before="100" w:beforeAutospacing="1" w:after="100" w:afterAutospacing="1"/>
      <w:jc w:val="both"/>
    </w:pPr>
    <w:rPr>
      <w:color w:val="000000"/>
    </w:rPr>
  </w:style>
  <w:style w:type="paragraph" w:customStyle="1" w:styleId="43">
    <w:name w:val="Абзац списка4"/>
    <w:basedOn w:val="a"/>
    <w:rsid w:val="008A1CE6"/>
    <w:pPr>
      <w:spacing w:after="200" w:line="276" w:lineRule="auto"/>
      <w:ind w:left="720"/>
    </w:pPr>
    <w:rPr>
      <w:rFonts w:ascii="Calibri" w:hAnsi="Calibri"/>
      <w:sz w:val="22"/>
      <w:szCs w:val="22"/>
      <w:lang w:eastAsia="en-US"/>
    </w:rPr>
  </w:style>
  <w:style w:type="paragraph" w:customStyle="1" w:styleId="Style6">
    <w:name w:val="Style6"/>
    <w:basedOn w:val="a"/>
    <w:rsid w:val="008A1CE6"/>
    <w:pPr>
      <w:widowControl w:val="0"/>
      <w:autoSpaceDE w:val="0"/>
      <w:autoSpaceDN w:val="0"/>
      <w:adjustRightInd w:val="0"/>
      <w:spacing w:line="317" w:lineRule="exact"/>
      <w:ind w:firstLine="739"/>
      <w:jc w:val="both"/>
    </w:pPr>
  </w:style>
  <w:style w:type="character" w:customStyle="1" w:styleId="FontStyle28">
    <w:name w:val="Font Style28"/>
    <w:basedOn w:val="a1"/>
    <w:rsid w:val="008A1CE6"/>
    <w:rPr>
      <w:rFonts w:ascii="Times New Roman" w:hAnsi="Times New Roman" w:cs="Times New Roman"/>
      <w:b/>
      <w:bCs/>
      <w:i/>
      <w:iCs/>
      <w:spacing w:val="10"/>
      <w:sz w:val="26"/>
      <w:szCs w:val="26"/>
    </w:rPr>
  </w:style>
  <w:style w:type="character" w:customStyle="1" w:styleId="FontStyle26">
    <w:name w:val="Font Style26"/>
    <w:basedOn w:val="a1"/>
    <w:rsid w:val="008A1CE6"/>
    <w:rPr>
      <w:rFonts w:ascii="Georgia" w:hAnsi="Georgia" w:cs="Georgia"/>
      <w:i/>
      <w:iCs/>
      <w:spacing w:val="20"/>
      <w:sz w:val="24"/>
      <w:szCs w:val="24"/>
    </w:rPr>
  </w:style>
  <w:style w:type="paragraph" w:customStyle="1" w:styleId="56">
    <w:name w:val="Абзац списка5"/>
    <w:basedOn w:val="a"/>
    <w:rsid w:val="00650601"/>
    <w:pPr>
      <w:spacing w:after="200" w:line="276" w:lineRule="auto"/>
      <w:ind w:left="720"/>
    </w:pPr>
    <w:rPr>
      <w:rFonts w:ascii="Calibri" w:hAnsi="Calibri"/>
      <w:sz w:val="22"/>
      <w:szCs w:val="22"/>
      <w:lang w:eastAsia="en-US"/>
    </w:rPr>
  </w:style>
  <w:style w:type="paragraph" w:customStyle="1" w:styleId="61">
    <w:name w:val="Абзац списка6"/>
    <w:basedOn w:val="a"/>
    <w:rsid w:val="000C7659"/>
    <w:pPr>
      <w:spacing w:after="200" w:line="276" w:lineRule="auto"/>
      <w:ind w:left="720"/>
    </w:pPr>
    <w:rPr>
      <w:rFonts w:ascii="Calibri" w:hAnsi="Calibri"/>
      <w:sz w:val="22"/>
      <w:szCs w:val="22"/>
      <w:lang w:val="x-none" w:eastAsia="en-US"/>
    </w:rPr>
  </w:style>
  <w:style w:type="paragraph" w:customStyle="1" w:styleId="affffffff3">
    <w:name w:val="Стиль"/>
    <w:rsid w:val="0057097E"/>
    <w:pPr>
      <w:widowControl w:val="0"/>
      <w:snapToGrid w:val="0"/>
      <w:ind w:firstLine="720"/>
      <w:jc w:val="both"/>
    </w:pPr>
    <w:rPr>
      <w:rFonts w:ascii="Arial" w:eastAsia="Times New Roman" w:hAnsi="Arial"/>
    </w:rPr>
  </w:style>
</w:styles>
</file>

<file path=word/webSettings.xml><?xml version="1.0" encoding="utf-8"?>
<w:webSettings xmlns:r="http://schemas.openxmlformats.org/officeDocument/2006/relationships" xmlns:w="http://schemas.openxmlformats.org/wordprocessingml/2006/main">
  <w:divs>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sson_adm@mail.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78"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351AD7-A4EF-416E-8C4C-33D580200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Pages>
  <Words>3031</Words>
  <Characters>17280</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20271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User</cp:lastModifiedBy>
  <cp:revision>9</cp:revision>
  <cp:lastPrinted>2019-03-29T08:28:00Z</cp:lastPrinted>
  <dcterms:created xsi:type="dcterms:W3CDTF">2019-04-17T06:24:00Z</dcterms:created>
  <dcterms:modified xsi:type="dcterms:W3CDTF">2019-04-17T06:37:00Z</dcterms:modified>
</cp:coreProperties>
</file>