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08"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08"/>
      </w:tblGrid>
      <w:tr w:rsidR="008725C1" w:rsidRPr="003B10B5">
        <w:trPr>
          <w:trHeight w:val="14342"/>
          <w:tblCellSpacing w:w="20" w:type="dxa"/>
        </w:trPr>
        <w:tc>
          <w:tcPr>
            <w:tcW w:w="10128"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4A6AE1" w:rsidP="003F6407">
            <w:pPr>
              <w:jc w:val="center"/>
              <w:rPr>
                <w:sz w:val="16"/>
                <w:szCs w:val="16"/>
              </w:rPr>
            </w:pPr>
            <w:r>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25pt;height:137.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B61856" w:rsidRDefault="008725C1" w:rsidP="001F70F3">
            <w:pPr>
              <w:jc w:val="center"/>
              <w:rPr>
                <w:b/>
                <w:bCs/>
                <w:sz w:val="36"/>
                <w:szCs w:val="36"/>
              </w:rPr>
            </w:pPr>
            <w:r w:rsidRPr="00B61856">
              <w:rPr>
                <w:b/>
                <w:bCs/>
                <w:sz w:val="36"/>
                <w:szCs w:val="36"/>
              </w:rPr>
              <w:t xml:space="preserve">№ </w:t>
            </w:r>
            <w:r w:rsidR="00A0340F">
              <w:rPr>
                <w:b/>
                <w:bCs/>
                <w:sz w:val="36"/>
                <w:szCs w:val="36"/>
              </w:rPr>
              <w:t>13</w:t>
            </w:r>
            <w:r w:rsidRPr="00E631E6">
              <w:rPr>
                <w:b/>
                <w:bCs/>
                <w:sz w:val="36"/>
                <w:szCs w:val="36"/>
              </w:rPr>
              <w:t xml:space="preserve"> (</w:t>
            </w:r>
            <w:r w:rsidR="00FF4D79" w:rsidRPr="00E631E6">
              <w:rPr>
                <w:b/>
                <w:bCs/>
                <w:sz w:val="36"/>
                <w:szCs w:val="36"/>
              </w:rPr>
              <w:t>6</w:t>
            </w:r>
            <w:r w:rsidR="00A0340F">
              <w:rPr>
                <w:b/>
                <w:bCs/>
                <w:sz w:val="36"/>
                <w:szCs w:val="36"/>
              </w:rPr>
              <w:t>86</w:t>
            </w:r>
            <w:r w:rsidRPr="00E631E6">
              <w:rPr>
                <w:b/>
                <w:bCs/>
                <w:sz w:val="36"/>
                <w:szCs w:val="36"/>
              </w:rPr>
              <w:t>)</w:t>
            </w:r>
          </w:p>
          <w:p w:rsidR="008725C1" w:rsidRPr="00806938" w:rsidRDefault="008725C1" w:rsidP="003F6407">
            <w:pPr>
              <w:jc w:val="center"/>
              <w:rPr>
                <w:b/>
                <w:bCs/>
                <w:sz w:val="36"/>
                <w:szCs w:val="36"/>
              </w:rPr>
            </w:pPr>
            <w:r w:rsidRPr="00806938">
              <w:rPr>
                <w:b/>
                <w:bCs/>
                <w:sz w:val="36"/>
                <w:szCs w:val="36"/>
              </w:rPr>
              <w:t xml:space="preserve">от </w:t>
            </w:r>
            <w:r w:rsidR="00A0340F">
              <w:rPr>
                <w:b/>
                <w:bCs/>
                <w:sz w:val="36"/>
                <w:szCs w:val="36"/>
              </w:rPr>
              <w:t>18</w:t>
            </w:r>
            <w:r w:rsidR="001B6072">
              <w:rPr>
                <w:b/>
                <w:bCs/>
                <w:sz w:val="36"/>
                <w:szCs w:val="36"/>
              </w:rPr>
              <w:t xml:space="preserve"> </w:t>
            </w:r>
            <w:r w:rsidR="00A0340F">
              <w:rPr>
                <w:b/>
                <w:bCs/>
                <w:sz w:val="36"/>
                <w:szCs w:val="36"/>
              </w:rPr>
              <w:t>мая</w:t>
            </w:r>
            <w:r w:rsidR="003A5B07">
              <w:rPr>
                <w:b/>
                <w:bCs/>
                <w:sz w:val="36"/>
                <w:szCs w:val="36"/>
              </w:rPr>
              <w:t xml:space="preserve"> 202</w:t>
            </w:r>
            <w:r w:rsidR="00A0340F">
              <w:rPr>
                <w:b/>
                <w:bCs/>
                <w:sz w:val="36"/>
                <w:szCs w:val="36"/>
              </w:rPr>
              <w:t>6</w:t>
            </w:r>
            <w:r w:rsidR="00ED336B">
              <w:rPr>
                <w:b/>
                <w:bCs/>
                <w:sz w:val="36"/>
                <w:szCs w:val="36"/>
              </w:rPr>
              <w:t xml:space="preserve"> </w:t>
            </w:r>
            <w:r w:rsidRPr="00806938">
              <w:rPr>
                <w:b/>
                <w:bCs/>
                <w:sz w:val="36"/>
                <w:szCs w:val="36"/>
              </w:rPr>
              <w:t xml:space="preserve">г. </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Pr="00E11EFA" w:rsidRDefault="008725C1" w:rsidP="001F70F3">
            <w:pPr>
              <w:jc w:val="center"/>
              <w:rPr>
                <w:b/>
                <w:bCs/>
              </w:rPr>
            </w:pPr>
            <w:proofErr w:type="gramStart"/>
            <w:r w:rsidRPr="003B10B5">
              <w:rPr>
                <w:b/>
                <w:bCs/>
              </w:rPr>
              <w:t>с</w:t>
            </w:r>
            <w:proofErr w:type="gramEnd"/>
            <w:r w:rsidRPr="003B10B5">
              <w:rPr>
                <w:b/>
                <w:bCs/>
              </w:rPr>
              <w:t>. Бессоновка</w:t>
            </w:r>
          </w:p>
          <w:p w:rsidR="008725C1" w:rsidRDefault="008725C1" w:rsidP="001F70F3">
            <w:pPr>
              <w:jc w:val="center"/>
              <w:rPr>
                <w:b/>
                <w:bCs/>
              </w:rPr>
            </w:pPr>
          </w:p>
          <w:p w:rsidR="008725C1" w:rsidRDefault="008725C1" w:rsidP="001F70F3">
            <w:pPr>
              <w:jc w:val="center"/>
              <w:rPr>
                <w:b/>
                <w:bCs/>
              </w:rPr>
            </w:pPr>
          </w:p>
          <w:p w:rsidR="008725C1" w:rsidRDefault="008725C1" w:rsidP="001F70F3">
            <w:pPr>
              <w:jc w:val="center"/>
              <w:rPr>
                <w:b/>
                <w:bCs/>
              </w:rPr>
            </w:pPr>
          </w:p>
          <w:p w:rsidR="00673526" w:rsidRDefault="00673526" w:rsidP="001F70F3">
            <w:pPr>
              <w:jc w:val="center"/>
              <w:rPr>
                <w:b/>
                <w:bCs/>
              </w:rPr>
            </w:pPr>
          </w:p>
          <w:p w:rsidR="00673526" w:rsidRPr="00E11EFA" w:rsidRDefault="00673526" w:rsidP="00673526">
            <w:pPr>
              <w:jc w:val="center"/>
              <w:rPr>
                <w:b/>
                <w:bCs/>
              </w:rPr>
            </w:pPr>
          </w:p>
          <w:p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gridCol w:w="456"/>
      </w:tblGrid>
      <w:tr w:rsidR="008725C1" w:rsidRPr="00A0340F" w:rsidTr="00D8215A">
        <w:tc>
          <w:tcPr>
            <w:tcW w:w="4770" w:type="pct"/>
          </w:tcPr>
          <w:p w:rsidR="008725C1" w:rsidRPr="00A0340F" w:rsidRDefault="00A0340F" w:rsidP="00A0340F">
            <w:pPr>
              <w:pStyle w:val="affff4"/>
              <w:spacing w:after="0"/>
              <w:jc w:val="both"/>
              <w:rPr>
                <w:b/>
                <w:bCs/>
                <w:sz w:val="20"/>
                <w:szCs w:val="20"/>
              </w:rPr>
            </w:pPr>
            <w:r>
              <w:rPr>
                <w:b/>
                <w:bCs/>
                <w:sz w:val="20"/>
                <w:szCs w:val="20"/>
              </w:rPr>
              <w:lastRenderedPageBreak/>
              <w:t>Постановление</w:t>
            </w:r>
            <w:r w:rsidR="001B6072">
              <w:rPr>
                <w:b/>
                <w:bCs/>
                <w:sz w:val="20"/>
                <w:szCs w:val="20"/>
              </w:rPr>
              <w:t xml:space="preserve"> </w:t>
            </w:r>
            <w:r w:rsidR="00B125FD" w:rsidRPr="00B125FD">
              <w:rPr>
                <w:b/>
                <w:bCs/>
                <w:sz w:val="20"/>
                <w:szCs w:val="20"/>
              </w:rPr>
              <w:t xml:space="preserve">от </w:t>
            </w:r>
            <w:r>
              <w:rPr>
                <w:b/>
                <w:bCs/>
                <w:sz w:val="20"/>
                <w:szCs w:val="20"/>
              </w:rPr>
              <w:t>04.05.2026</w:t>
            </w:r>
            <w:r w:rsidR="001830B1">
              <w:rPr>
                <w:b/>
                <w:bCs/>
                <w:sz w:val="20"/>
                <w:szCs w:val="20"/>
              </w:rPr>
              <w:t xml:space="preserve"> № </w:t>
            </w:r>
            <w:r>
              <w:rPr>
                <w:b/>
                <w:bCs/>
                <w:sz w:val="20"/>
                <w:szCs w:val="20"/>
              </w:rPr>
              <w:t>433</w:t>
            </w:r>
            <w:r w:rsidR="00B125FD" w:rsidRPr="00B125FD">
              <w:rPr>
                <w:b/>
                <w:bCs/>
                <w:sz w:val="20"/>
                <w:szCs w:val="20"/>
              </w:rPr>
              <w:t xml:space="preserve"> «</w:t>
            </w:r>
            <w:r w:rsidRPr="00A0340F">
              <w:rPr>
                <w:b/>
                <w:bCs/>
                <w:sz w:val="20"/>
                <w:szCs w:val="20"/>
              </w:rPr>
              <w:t>О внесении изменений в муниципальную программу</w:t>
            </w:r>
            <w:r>
              <w:rPr>
                <w:b/>
                <w:bCs/>
                <w:sz w:val="20"/>
                <w:szCs w:val="20"/>
              </w:rPr>
              <w:t xml:space="preserve"> </w:t>
            </w:r>
            <w:r w:rsidRPr="00A0340F">
              <w:rPr>
                <w:b/>
                <w:bCs/>
                <w:sz w:val="20"/>
                <w:szCs w:val="20"/>
              </w:rPr>
              <w:t>«Обеспечение общественного порядка и противодействие преступности в</w:t>
            </w:r>
            <w:r>
              <w:rPr>
                <w:b/>
                <w:bCs/>
                <w:sz w:val="20"/>
                <w:szCs w:val="20"/>
              </w:rPr>
              <w:t xml:space="preserve"> </w:t>
            </w:r>
            <w:r w:rsidRPr="00A0340F">
              <w:rPr>
                <w:b/>
                <w:bCs/>
                <w:sz w:val="20"/>
                <w:szCs w:val="20"/>
              </w:rPr>
              <w:t xml:space="preserve">Бессоновском районе Пензенской области», утверждённую постановлением администрации Бессоновского района Пензенской области от 15.11.2019 № 1135 </w:t>
            </w:r>
            <w:r>
              <w:rPr>
                <w:b/>
                <w:bCs/>
                <w:sz w:val="20"/>
                <w:szCs w:val="20"/>
              </w:rPr>
              <w:t>(с последующими изменениями)»</w:t>
            </w:r>
          </w:p>
        </w:tc>
        <w:tc>
          <w:tcPr>
            <w:tcW w:w="230" w:type="pct"/>
            <w:vAlign w:val="center"/>
          </w:tcPr>
          <w:p w:rsidR="008725C1" w:rsidRPr="00A0340F" w:rsidRDefault="008641E2" w:rsidP="00A0340F">
            <w:pPr>
              <w:jc w:val="both"/>
              <w:rPr>
                <w:rFonts w:ascii="Arial" w:hAnsi="Arial" w:cs="Arial"/>
                <w:b/>
                <w:bCs/>
                <w:sz w:val="20"/>
                <w:szCs w:val="20"/>
                <w:lang w:eastAsia="ar-SA"/>
              </w:rPr>
            </w:pPr>
            <w:r>
              <w:rPr>
                <w:rFonts w:ascii="Arial" w:hAnsi="Arial" w:cs="Arial"/>
                <w:b/>
                <w:bCs/>
                <w:sz w:val="20"/>
                <w:szCs w:val="20"/>
                <w:lang w:eastAsia="ar-SA"/>
              </w:rPr>
              <w:t>3</w:t>
            </w:r>
          </w:p>
        </w:tc>
      </w:tr>
      <w:tr w:rsidR="00A0340F" w:rsidRPr="00A0340F" w:rsidTr="00D8215A">
        <w:tc>
          <w:tcPr>
            <w:tcW w:w="4770" w:type="pct"/>
          </w:tcPr>
          <w:p w:rsidR="00A0340F" w:rsidRDefault="00A0340F" w:rsidP="00A0340F">
            <w:pPr>
              <w:pStyle w:val="affff4"/>
              <w:spacing w:after="0"/>
              <w:jc w:val="both"/>
              <w:rPr>
                <w:b/>
                <w:bCs/>
                <w:sz w:val="20"/>
                <w:szCs w:val="20"/>
              </w:rPr>
            </w:pPr>
            <w:r>
              <w:rPr>
                <w:b/>
                <w:bCs/>
                <w:sz w:val="20"/>
                <w:szCs w:val="20"/>
              </w:rPr>
              <w:t xml:space="preserve">Постановление </w:t>
            </w:r>
            <w:r w:rsidRPr="00B125FD">
              <w:rPr>
                <w:b/>
                <w:bCs/>
                <w:sz w:val="20"/>
                <w:szCs w:val="20"/>
              </w:rPr>
              <w:t xml:space="preserve">от </w:t>
            </w:r>
            <w:r>
              <w:rPr>
                <w:b/>
                <w:bCs/>
                <w:sz w:val="20"/>
                <w:szCs w:val="20"/>
              </w:rPr>
              <w:t>04.05.2026 № 434</w:t>
            </w:r>
            <w:r w:rsidRPr="00B125FD">
              <w:rPr>
                <w:b/>
                <w:bCs/>
                <w:sz w:val="20"/>
                <w:szCs w:val="20"/>
              </w:rPr>
              <w:t xml:space="preserve"> «</w:t>
            </w:r>
            <w:r w:rsidRPr="00A0340F">
              <w:rPr>
                <w:b/>
                <w:bCs/>
                <w:sz w:val="20"/>
                <w:szCs w:val="20"/>
              </w:rPr>
              <w:t>Об утверждении Плана-графика мероприятий по подготовке к отопительному периоду 2026 - 2027 годов на территории Бессоновского района Пензенской области</w:t>
            </w:r>
            <w:r>
              <w:rPr>
                <w:b/>
                <w:bCs/>
                <w:sz w:val="20"/>
                <w:szCs w:val="20"/>
              </w:rPr>
              <w:t>»</w:t>
            </w:r>
          </w:p>
        </w:tc>
        <w:tc>
          <w:tcPr>
            <w:tcW w:w="230" w:type="pct"/>
            <w:vAlign w:val="center"/>
          </w:tcPr>
          <w:p w:rsidR="00A0340F" w:rsidRPr="00A0340F" w:rsidRDefault="008641E2" w:rsidP="008641E2">
            <w:pPr>
              <w:jc w:val="both"/>
              <w:rPr>
                <w:rFonts w:ascii="Arial" w:hAnsi="Arial" w:cs="Arial"/>
                <w:b/>
                <w:bCs/>
                <w:sz w:val="20"/>
                <w:szCs w:val="20"/>
                <w:lang w:eastAsia="ar-SA"/>
              </w:rPr>
            </w:pPr>
            <w:r>
              <w:rPr>
                <w:rFonts w:ascii="Arial" w:hAnsi="Arial" w:cs="Arial"/>
                <w:b/>
                <w:bCs/>
                <w:sz w:val="20"/>
                <w:szCs w:val="20"/>
                <w:lang w:eastAsia="ar-SA"/>
              </w:rPr>
              <w:t>60</w:t>
            </w:r>
          </w:p>
        </w:tc>
      </w:tr>
      <w:tr w:rsidR="00A0340F" w:rsidRPr="00A0340F" w:rsidTr="00D8215A">
        <w:tc>
          <w:tcPr>
            <w:tcW w:w="4770" w:type="pct"/>
          </w:tcPr>
          <w:p w:rsidR="00A0340F" w:rsidRDefault="00A0340F" w:rsidP="00484D87">
            <w:pPr>
              <w:pStyle w:val="affff4"/>
              <w:spacing w:after="0"/>
              <w:jc w:val="both"/>
              <w:rPr>
                <w:b/>
                <w:bCs/>
                <w:sz w:val="20"/>
                <w:szCs w:val="20"/>
              </w:rPr>
            </w:pPr>
            <w:r>
              <w:rPr>
                <w:b/>
                <w:bCs/>
                <w:sz w:val="20"/>
                <w:szCs w:val="20"/>
              </w:rPr>
              <w:t xml:space="preserve">Постановление </w:t>
            </w:r>
            <w:r w:rsidRPr="00B125FD">
              <w:rPr>
                <w:b/>
                <w:bCs/>
                <w:sz w:val="20"/>
                <w:szCs w:val="20"/>
              </w:rPr>
              <w:t xml:space="preserve">от </w:t>
            </w:r>
            <w:r>
              <w:rPr>
                <w:b/>
                <w:bCs/>
                <w:sz w:val="20"/>
                <w:szCs w:val="20"/>
              </w:rPr>
              <w:t>12.05.2026 № 463</w:t>
            </w:r>
            <w:r w:rsidR="00484D87">
              <w:rPr>
                <w:b/>
                <w:bCs/>
                <w:sz w:val="20"/>
                <w:szCs w:val="20"/>
              </w:rPr>
              <w:t xml:space="preserve"> «</w:t>
            </w:r>
            <w:r w:rsidR="00484D87" w:rsidRPr="00484D87">
              <w:rPr>
                <w:b/>
                <w:bCs/>
                <w:sz w:val="20"/>
                <w:szCs w:val="20"/>
              </w:rPr>
              <w:t>Об утверждении Положения о советнике главы Бессоновского района Пензенской области на общественных началах»</w:t>
            </w:r>
          </w:p>
        </w:tc>
        <w:tc>
          <w:tcPr>
            <w:tcW w:w="230" w:type="pct"/>
            <w:vAlign w:val="center"/>
          </w:tcPr>
          <w:p w:rsidR="00A0340F" w:rsidRPr="00A0340F" w:rsidRDefault="008641E2" w:rsidP="008641E2">
            <w:pPr>
              <w:jc w:val="both"/>
              <w:rPr>
                <w:rFonts w:ascii="Arial" w:hAnsi="Arial" w:cs="Arial"/>
                <w:b/>
                <w:bCs/>
                <w:sz w:val="20"/>
                <w:szCs w:val="20"/>
                <w:lang w:eastAsia="ar-SA"/>
              </w:rPr>
            </w:pPr>
            <w:r>
              <w:rPr>
                <w:rFonts w:ascii="Arial" w:hAnsi="Arial" w:cs="Arial"/>
                <w:b/>
                <w:bCs/>
                <w:sz w:val="20"/>
                <w:szCs w:val="20"/>
                <w:lang w:eastAsia="ar-SA"/>
              </w:rPr>
              <w:t>63</w:t>
            </w:r>
          </w:p>
        </w:tc>
      </w:tr>
      <w:tr w:rsidR="00A0340F" w:rsidRPr="00A0340F" w:rsidTr="00D8215A">
        <w:tc>
          <w:tcPr>
            <w:tcW w:w="4770" w:type="pct"/>
          </w:tcPr>
          <w:p w:rsidR="00A0340F" w:rsidRDefault="00A0340F" w:rsidP="00484D87">
            <w:pPr>
              <w:pStyle w:val="affff4"/>
              <w:spacing w:after="0"/>
              <w:jc w:val="both"/>
              <w:rPr>
                <w:b/>
                <w:bCs/>
                <w:sz w:val="20"/>
                <w:szCs w:val="20"/>
              </w:rPr>
            </w:pPr>
            <w:r>
              <w:rPr>
                <w:b/>
                <w:bCs/>
                <w:sz w:val="20"/>
                <w:szCs w:val="20"/>
              </w:rPr>
              <w:t xml:space="preserve">Постановление </w:t>
            </w:r>
            <w:r w:rsidRPr="00B125FD">
              <w:rPr>
                <w:b/>
                <w:bCs/>
                <w:sz w:val="20"/>
                <w:szCs w:val="20"/>
              </w:rPr>
              <w:t xml:space="preserve">от </w:t>
            </w:r>
            <w:r>
              <w:rPr>
                <w:b/>
                <w:bCs/>
                <w:sz w:val="20"/>
                <w:szCs w:val="20"/>
              </w:rPr>
              <w:t>13.05.2026 № 468</w:t>
            </w:r>
            <w:r w:rsidR="00484D87">
              <w:rPr>
                <w:b/>
                <w:bCs/>
                <w:sz w:val="20"/>
                <w:szCs w:val="20"/>
              </w:rPr>
              <w:t xml:space="preserve"> «</w:t>
            </w:r>
            <w:r w:rsidR="00484D87" w:rsidRPr="00484D87">
              <w:rPr>
                <w:b/>
                <w:bCs/>
                <w:sz w:val="20"/>
                <w:szCs w:val="20"/>
              </w:rPr>
              <w:t>О внесении изменений в постановление администрации Бессоновского района Пензенской области от 09.07.2024 года № 835 «Об утверждении Положения о порядке прохождения испытания при заключении трудового договора с муниципальным служащим Бессоновского района Пензенской области»</w:t>
            </w:r>
          </w:p>
        </w:tc>
        <w:tc>
          <w:tcPr>
            <w:tcW w:w="230" w:type="pct"/>
            <w:vAlign w:val="center"/>
          </w:tcPr>
          <w:p w:rsidR="00A0340F" w:rsidRPr="00A0340F" w:rsidRDefault="00484D87" w:rsidP="00A0340F">
            <w:pPr>
              <w:jc w:val="both"/>
              <w:rPr>
                <w:rFonts w:ascii="Arial" w:hAnsi="Arial" w:cs="Arial"/>
                <w:b/>
                <w:bCs/>
                <w:sz w:val="20"/>
                <w:szCs w:val="20"/>
                <w:lang w:eastAsia="ar-SA"/>
              </w:rPr>
            </w:pPr>
            <w:r>
              <w:rPr>
                <w:rFonts w:ascii="Arial" w:hAnsi="Arial" w:cs="Arial"/>
                <w:b/>
                <w:bCs/>
                <w:sz w:val="20"/>
                <w:szCs w:val="20"/>
                <w:lang w:eastAsia="ar-SA"/>
              </w:rPr>
              <w:t>68</w:t>
            </w:r>
          </w:p>
        </w:tc>
      </w:tr>
      <w:tr w:rsidR="00DB401F" w:rsidRPr="00A0340F" w:rsidTr="00D8215A">
        <w:tc>
          <w:tcPr>
            <w:tcW w:w="4770" w:type="pct"/>
          </w:tcPr>
          <w:p w:rsidR="00DB401F" w:rsidRDefault="00DB401F" w:rsidP="00DB401F">
            <w:pPr>
              <w:pStyle w:val="affff4"/>
              <w:spacing w:after="0"/>
              <w:jc w:val="both"/>
              <w:rPr>
                <w:b/>
                <w:bCs/>
                <w:sz w:val="20"/>
                <w:szCs w:val="20"/>
              </w:rPr>
            </w:pPr>
            <w:r>
              <w:rPr>
                <w:b/>
                <w:bCs/>
                <w:sz w:val="20"/>
                <w:szCs w:val="20"/>
              </w:rPr>
              <w:t xml:space="preserve">Постановление </w:t>
            </w:r>
            <w:r w:rsidRPr="00B125FD">
              <w:rPr>
                <w:b/>
                <w:bCs/>
                <w:sz w:val="20"/>
                <w:szCs w:val="20"/>
              </w:rPr>
              <w:t xml:space="preserve">от </w:t>
            </w:r>
            <w:r>
              <w:rPr>
                <w:b/>
                <w:bCs/>
                <w:sz w:val="20"/>
                <w:szCs w:val="20"/>
              </w:rPr>
              <w:t xml:space="preserve">08.05.2026 № 458 </w:t>
            </w:r>
            <w:r w:rsidR="000E4C26">
              <w:rPr>
                <w:b/>
                <w:bCs/>
                <w:sz w:val="20"/>
                <w:szCs w:val="20"/>
              </w:rPr>
              <w:t>«</w:t>
            </w:r>
            <w:r w:rsidRPr="00DB401F">
              <w:rPr>
                <w:b/>
                <w:bCs/>
                <w:sz w:val="20"/>
                <w:szCs w:val="20"/>
              </w:rPr>
              <w:t>Об утверждении перечня земельных участков, предназначенных для предоставления многодетным семьям в собственность бесплатно для индивидуального жилищного строительства на территории  Бессоновского района</w:t>
            </w:r>
            <w:r w:rsidR="000E4C26">
              <w:rPr>
                <w:b/>
                <w:bCs/>
                <w:sz w:val="20"/>
                <w:szCs w:val="20"/>
              </w:rPr>
              <w:t>»</w:t>
            </w:r>
          </w:p>
        </w:tc>
        <w:tc>
          <w:tcPr>
            <w:tcW w:w="230" w:type="pct"/>
            <w:vAlign w:val="center"/>
          </w:tcPr>
          <w:p w:rsidR="00DB401F" w:rsidRDefault="00DB401F" w:rsidP="00A0340F">
            <w:pPr>
              <w:jc w:val="both"/>
              <w:rPr>
                <w:rFonts w:ascii="Arial" w:hAnsi="Arial" w:cs="Arial"/>
                <w:b/>
                <w:bCs/>
                <w:sz w:val="20"/>
                <w:szCs w:val="20"/>
                <w:lang w:eastAsia="ar-SA"/>
              </w:rPr>
            </w:pPr>
            <w:r>
              <w:rPr>
                <w:rFonts w:ascii="Arial" w:hAnsi="Arial" w:cs="Arial"/>
                <w:b/>
                <w:bCs/>
                <w:sz w:val="20"/>
                <w:szCs w:val="20"/>
                <w:lang w:eastAsia="ar-SA"/>
              </w:rPr>
              <w:t>69</w:t>
            </w:r>
          </w:p>
        </w:tc>
      </w:tr>
      <w:tr w:rsidR="0036486F" w:rsidRPr="00A0340F" w:rsidTr="00D8215A">
        <w:tc>
          <w:tcPr>
            <w:tcW w:w="4770" w:type="pct"/>
          </w:tcPr>
          <w:p w:rsidR="00A0340F" w:rsidRPr="00A0340F" w:rsidRDefault="00A0340F" w:rsidP="00A0340F">
            <w:pPr>
              <w:pStyle w:val="affff4"/>
              <w:spacing w:after="0"/>
              <w:jc w:val="both"/>
              <w:rPr>
                <w:b/>
                <w:bCs/>
                <w:sz w:val="20"/>
                <w:szCs w:val="20"/>
              </w:rPr>
            </w:pPr>
            <w:r w:rsidRPr="00A0340F">
              <w:rPr>
                <w:b/>
                <w:bCs/>
                <w:sz w:val="20"/>
                <w:szCs w:val="20"/>
              </w:rPr>
              <w:t>Извещение о проведении собрания о согласовании местоположения границы</w:t>
            </w:r>
          </w:p>
          <w:p w:rsidR="0036486F" w:rsidRPr="00A0340F" w:rsidRDefault="00A0340F" w:rsidP="00A0340F">
            <w:pPr>
              <w:pStyle w:val="affff4"/>
              <w:spacing w:after="0"/>
              <w:jc w:val="both"/>
              <w:rPr>
                <w:b/>
                <w:bCs/>
                <w:sz w:val="20"/>
                <w:szCs w:val="20"/>
              </w:rPr>
            </w:pPr>
            <w:r w:rsidRPr="00A0340F">
              <w:rPr>
                <w:b/>
                <w:bCs/>
                <w:sz w:val="20"/>
                <w:szCs w:val="20"/>
              </w:rPr>
              <w:t>земельного участка</w:t>
            </w:r>
          </w:p>
        </w:tc>
        <w:tc>
          <w:tcPr>
            <w:tcW w:w="230" w:type="pct"/>
          </w:tcPr>
          <w:p w:rsidR="008C2858" w:rsidRPr="005437BF" w:rsidRDefault="00DB401F" w:rsidP="00A0340F">
            <w:pPr>
              <w:pStyle w:val="affff4"/>
              <w:spacing w:after="0"/>
              <w:jc w:val="both"/>
              <w:rPr>
                <w:b/>
                <w:bCs/>
                <w:sz w:val="20"/>
                <w:szCs w:val="20"/>
              </w:rPr>
            </w:pPr>
            <w:r>
              <w:rPr>
                <w:b/>
                <w:bCs/>
                <w:sz w:val="20"/>
                <w:szCs w:val="20"/>
              </w:rPr>
              <w:t>72</w:t>
            </w:r>
          </w:p>
        </w:tc>
      </w:tr>
      <w:tr w:rsidR="00A0340F" w:rsidRPr="00A0340F" w:rsidTr="00D8215A">
        <w:tc>
          <w:tcPr>
            <w:tcW w:w="4770" w:type="pct"/>
          </w:tcPr>
          <w:p w:rsidR="00A0340F" w:rsidRPr="00A0340F" w:rsidRDefault="00A0340F" w:rsidP="00A0340F">
            <w:pPr>
              <w:pStyle w:val="affff4"/>
              <w:spacing w:after="0"/>
              <w:jc w:val="both"/>
              <w:rPr>
                <w:b/>
                <w:bCs/>
                <w:sz w:val="20"/>
                <w:szCs w:val="20"/>
              </w:rPr>
            </w:pPr>
            <w:r w:rsidRPr="00A0340F">
              <w:rPr>
                <w:b/>
                <w:bCs/>
                <w:sz w:val="20"/>
                <w:szCs w:val="20"/>
              </w:rPr>
              <w:t>Извещение о проведении собрания о согласовании местоположения границы</w:t>
            </w:r>
          </w:p>
          <w:p w:rsidR="00A0340F" w:rsidRPr="00A0340F" w:rsidRDefault="00A0340F" w:rsidP="00A0340F">
            <w:pPr>
              <w:pStyle w:val="affff4"/>
              <w:spacing w:after="0"/>
              <w:jc w:val="both"/>
              <w:rPr>
                <w:b/>
                <w:bCs/>
                <w:sz w:val="20"/>
                <w:szCs w:val="20"/>
              </w:rPr>
            </w:pPr>
            <w:r w:rsidRPr="00A0340F">
              <w:rPr>
                <w:b/>
                <w:bCs/>
                <w:sz w:val="20"/>
                <w:szCs w:val="20"/>
              </w:rPr>
              <w:t>земельного участка</w:t>
            </w:r>
          </w:p>
        </w:tc>
        <w:tc>
          <w:tcPr>
            <w:tcW w:w="230" w:type="pct"/>
          </w:tcPr>
          <w:p w:rsidR="00A0340F" w:rsidRPr="005437BF" w:rsidRDefault="00DB401F" w:rsidP="00A0340F">
            <w:pPr>
              <w:pStyle w:val="affff4"/>
              <w:spacing w:after="0"/>
              <w:jc w:val="both"/>
              <w:rPr>
                <w:b/>
                <w:bCs/>
                <w:sz w:val="20"/>
                <w:szCs w:val="20"/>
              </w:rPr>
            </w:pPr>
            <w:r>
              <w:rPr>
                <w:b/>
                <w:bCs/>
                <w:sz w:val="20"/>
                <w:szCs w:val="20"/>
              </w:rPr>
              <w:t>72</w:t>
            </w:r>
          </w:p>
        </w:tc>
      </w:tr>
      <w:tr w:rsidR="00A0340F" w:rsidRPr="00A0340F" w:rsidTr="00D8215A">
        <w:tc>
          <w:tcPr>
            <w:tcW w:w="4770" w:type="pct"/>
          </w:tcPr>
          <w:p w:rsidR="00A0340F" w:rsidRPr="00A0340F" w:rsidRDefault="00A0340F" w:rsidP="00A0340F">
            <w:pPr>
              <w:pStyle w:val="affff4"/>
              <w:spacing w:after="0"/>
              <w:jc w:val="both"/>
              <w:rPr>
                <w:b/>
                <w:bCs/>
                <w:sz w:val="20"/>
                <w:szCs w:val="20"/>
              </w:rPr>
            </w:pPr>
            <w:r w:rsidRPr="00A0340F">
              <w:rPr>
                <w:b/>
                <w:bCs/>
                <w:sz w:val="20"/>
                <w:szCs w:val="20"/>
              </w:rPr>
              <w:t>Извещение о проведении собрания о согласовании местоположения границы</w:t>
            </w:r>
          </w:p>
          <w:p w:rsidR="00A0340F" w:rsidRPr="00A0340F" w:rsidRDefault="00A0340F" w:rsidP="00A0340F">
            <w:pPr>
              <w:pStyle w:val="affff4"/>
              <w:spacing w:after="0"/>
              <w:jc w:val="both"/>
              <w:rPr>
                <w:b/>
                <w:bCs/>
                <w:sz w:val="20"/>
                <w:szCs w:val="20"/>
              </w:rPr>
            </w:pPr>
            <w:r w:rsidRPr="00A0340F">
              <w:rPr>
                <w:b/>
                <w:bCs/>
                <w:sz w:val="20"/>
                <w:szCs w:val="20"/>
              </w:rPr>
              <w:t>земельного участка</w:t>
            </w:r>
          </w:p>
        </w:tc>
        <w:tc>
          <w:tcPr>
            <w:tcW w:w="230" w:type="pct"/>
          </w:tcPr>
          <w:p w:rsidR="00A0340F" w:rsidRPr="005437BF" w:rsidRDefault="00484D87" w:rsidP="00DB401F">
            <w:pPr>
              <w:pStyle w:val="affff4"/>
              <w:spacing w:after="0"/>
              <w:jc w:val="both"/>
              <w:rPr>
                <w:b/>
                <w:bCs/>
                <w:sz w:val="20"/>
                <w:szCs w:val="20"/>
              </w:rPr>
            </w:pPr>
            <w:r>
              <w:rPr>
                <w:b/>
                <w:bCs/>
                <w:sz w:val="20"/>
                <w:szCs w:val="20"/>
              </w:rPr>
              <w:t>7</w:t>
            </w:r>
            <w:r w:rsidR="00DB401F">
              <w:rPr>
                <w:b/>
                <w:bCs/>
                <w:sz w:val="20"/>
                <w:szCs w:val="20"/>
              </w:rPr>
              <w:t>3</w:t>
            </w:r>
          </w:p>
        </w:tc>
      </w:tr>
    </w:tbl>
    <w:p w:rsidR="008725C1" w:rsidRDefault="008725C1"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A0340F" w:rsidRDefault="00A0340F" w:rsidP="00A0340F">
      <w:pPr>
        <w:spacing w:line="192" w:lineRule="auto"/>
        <w:jc w:val="right"/>
        <w:rPr>
          <w:sz w:val="16"/>
        </w:rPr>
      </w:pPr>
    </w:p>
    <w:p w:rsidR="00A0340F" w:rsidRPr="00673526" w:rsidRDefault="00A0340F" w:rsidP="00A0340F">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A0340F" w:rsidRPr="00673526" w:rsidTr="00A0340F">
        <w:trPr>
          <w:trHeight w:val="212"/>
        </w:trPr>
        <w:tc>
          <w:tcPr>
            <w:tcW w:w="10206" w:type="dxa"/>
            <w:vAlign w:val="center"/>
          </w:tcPr>
          <w:p w:rsidR="00A0340F" w:rsidRPr="00673526" w:rsidRDefault="00A0340F" w:rsidP="00A0340F">
            <w:pPr>
              <w:jc w:val="center"/>
              <w:rPr>
                <w:b/>
              </w:rPr>
            </w:pPr>
            <w:r w:rsidRPr="00673526">
              <w:rPr>
                <w:b/>
              </w:rPr>
              <w:t>ПОСТАНОВЛЕНИЕ</w:t>
            </w:r>
          </w:p>
        </w:tc>
      </w:tr>
    </w:tbl>
    <w:p w:rsidR="00A0340F" w:rsidRPr="00673526" w:rsidRDefault="00A0340F" w:rsidP="00A0340F">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A0340F" w:rsidRPr="00673526" w:rsidTr="008641E2">
        <w:tc>
          <w:tcPr>
            <w:tcW w:w="284" w:type="dxa"/>
            <w:vAlign w:val="bottom"/>
          </w:tcPr>
          <w:p w:rsidR="00A0340F" w:rsidRPr="00673526" w:rsidRDefault="00A0340F" w:rsidP="008641E2">
            <w:pPr>
              <w:jc w:val="center"/>
            </w:pPr>
            <w:r w:rsidRPr="00673526">
              <w:t>от</w:t>
            </w:r>
          </w:p>
        </w:tc>
        <w:tc>
          <w:tcPr>
            <w:tcW w:w="2835" w:type="dxa"/>
            <w:tcBorders>
              <w:top w:val="nil"/>
              <w:left w:val="nil"/>
              <w:bottom w:val="single" w:sz="6" w:space="0" w:color="auto"/>
              <w:right w:val="nil"/>
            </w:tcBorders>
          </w:tcPr>
          <w:p w:rsidR="00A0340F" w:rsidRPr="00673526" w:rsidRDefault="00A0340F" w:rsidP="008641E2">
            <w:pPr>
              <w:jc w:val="center"/>
            </w:pPr>
            <w:r w:rsidRPr="00673526">
              <w:t>04.05.2026</w:t>
            </w:r>
          </w:p>
        </w:tc>
        <w:tc>
          <w:tcPr>
            <w:tcW w:w="397" w:type="dxa"/>
            <w:vAlign w:val="bottom"/>
          </w:tcPr>
          <w:p w:rsidR="00A0340F" w:rsidRPr="00673526" w:rsidRDefault="00A0340F" w:rsidP="008641E2">
            <w:pPr>
              <w:jc w:val="center"/>
            </w:pPr>
            <w:r w:rsidRPr="00673526">
              <w:t>№</w:t>
            </w:r>
          </w:p>
        </w:tc>
        <w:tc>
          <w:tcPr>
            <w:tcW w:w="1134" w:type="dxa"/>
            <w:tcBorders>
              <w:top w:val="nil"/>
              <w:left w:val="nil"/>
              <w:bottom w:val="single" w:sz="6" w:space="0" w:color="auto"/>
              <w:right w:val="nil"/>
            </w:tcBorders>
          </w:tcPr>
          <w:p w:rsidR="00A0340F" w:rsidRPr="00673526" w:rsidRDefault="00A0340F" w:rsidP="008641E2">
            <w:pPr>
              <w:jc w:val="center"/>
            </w:pPr>
            <w:r w:rsidRPr="00673526">
              <w:t>433</w:t>
            </w:r>
          </w:p>
        </w:tc>
      </w:tr>
      <w:tr w:rsidR="00A0340F" w:rsidRPr="00673526" w:rsidTr="008641E2">
        <w:tc>
          <w:tcPr>
            <w:tcW w:w="4650" w:type="dxa"/>
            <w:gridSpan w:val="4"/>
          </w:tcPr>
          <w:p w:rsidR="00A0340F" w:rsidRPr="00673526" w:rsidRDefault="00A0340F" w:rsidP="00A0340F"/>
        </w:tc>
      </w:tr>
    </w:tbl>
    <w:p w:rsidR="00A0340F" w:rsidRPr="00673526" w:rsidRDefault="00A0340F" w:rsidP="00A0340F">
      <w:pPr>
        <w:jc w:val="center"/>
      </w:pPr>
    </w:p>
    <w:p w:rsidR="00A0340F" w:rsidRPr="00673526" w:rsidRDefault="00A0340F" w:rsidP="00A0340F"/>
    <w:p w:rsidR="00A0340F" w:rsidRPr="00A0340F" w:rsidRDefault="00A0340F" w:rsidP="00A0340F">
      <w:pPr>
        <w:pStyle w:val="affff4"/>
        <w:spacing w:after="0"/>
        <w:jc w:val="center"/>
        <w:rPr>
          <w:rFonts w:ascii="Times New Roman" w:hAnsi="Times New Roman" w:cs="Times New Roman"/>
          <w:b/>
        </w:rPr>
      </w:pPr>
      <w:r w:rsidRPr="00A0340F">
        <w:rPr>
          <w:rFonts w:ascii="Times New Roman" w:hAnsi="Times New Roman" w:cs="Times New Roman"/>
          <w:b/>
        </w:rPr>
        <w:t>О внесении изменений в муниципальную программу</w:t>
      </w:r>
    </w:p>
    <w:p w:rsidR="00A0340F" w:rsidRPr="00A0340F" w:rsidRDefault="00A0340F" w:rsidP="00A0340F">
      <w:pPr>
        <w:pStyle w:val="affff4"/>
        <w:spacing w:after="0"/>
        <w:jc w:val="center"/>
        <w:rPr>
          <w:rFonts w:ascii="Times New Roman" w:hAnsi="Times New Roman" w:cs="Times New Roman"/>
          <w:b/>
        </w:rPr>
      </w:pPr>
      <w:r w:rsidRPr="00A0340F">
        <w:rPr>
          <w:rFonts w:ascii="Times New Roman" w:hAnsi="Times New Roman" w:cs="Times New Roman"/>
          <w:b/>
        </w:rPr>
        <w:t xml:space="preserve">«Обеспечение общественного порядка и противодействие преступности </w:t>
      </w:r>
      <w:proofErr w:type="gramStart"/>
      <w:r w:rsidRPr="00A0340F">
        <w:rPr>
          <w:rFonts w:ascii="Times New Roman" w:hAnsi="Times New Roman" w:cs="Times New Roman"/>
          <w:b/>
        </w:rPr>
        <w:t>в</w:t>
      </w:r>
      <w:proofErr w:type="gramEnd"/>
    </w:p>
    <w:p w:rsidR="00A0340F" w:rsidRDefault="00A0340F" w:rsidP="00A0340F">
      <w:pPr>
        <w:pStyle w:val="affff4"/>
        <w:spacing w:after="0"/>
        <w:jc w:val="center"/>
        <w:rPr>
          <w:rFonts w:ascii="Times New Roman" w:hAnsi="Times New Roman" w:cs="Times New Roman"/>
          <w:b/>
        </w:rPr>
      </w:pPr>
      <w:r w:rsidRPr="00A0340F">
        <w:rPr>
          <w:rFonts w:ascii="Times New Roman" w:hAnsi="Times New Roman" w:cs="Times New Roman"/>
          <w:b/>
        </w:rPr>
        <w:t xml:space="preserve">Бессоновском районе Пензенской области», </w:t>
      </w:r>
      <w:proofErr w:type="gramStart"/>
      <w:r w:rsidRPr="00A0340F">
        <w:rPr>
          <w:rFonts w:ascii="Times New Roman" w:hAnsi="Times New Roman" w:cs="Times New Roman"/>
          <w:b/>
        </w:rPr>
        <w:t>утверждённую</w:t>
      </w:r>
      <w:proofErr w:type="gramEnd"/>
      <w:r w:rsidRPr="00A0340F">
        <w:rPr>
          <w:rFonts w:ascii="Times New Roman" w:hAnsi="Times New Roman" w:cs="Times New Roman"/>
          <w:b/>
        </w:rPr>
        <w:t xml:space="preserve"> постановлением администрации Бессоновского района Пензенской области от 15.11.2019 № 1135 </w:t>
      </w:r>
    </w:p>
    <w:p w:rsidR="00A0340F" w:rsidRPr="00A0340F" w:rsidRDefault="00A0340F" w:rsidP="00A0340F">
      <w:pPr>
        <w:pStyle w:val="affff4"/>
        <w:spacing w:after="0"/>
        <w:jc w:val="center"/>
        <w:rPr>
          <w:rFonts w:ascii="Times New Roman" w:hAnsi="Times New Roman" w:cs="Times New Roman"/>
          <w:b/>
        </w:rPr>
      </w:pPr>
      <w:r w:rsidRPr="00A0340F">
        <w:rPr>
          <w:rFonts w:ascii="Times New Roman" w:hAnsi="Times New Roman" w:cs="Times New Roman"/>
          <w:b/>
        </w:rPr>
        <w:t>(с последующими изменениями)</w:t>
      </w:r>
    </w:p>
    <w:p w:rsidR="00A0340F" w:rsidRPr="00A0340F" w:rsidRDefault="00A0340F" w:rsidP="00A0340F">
      <w:pPr>
        <w:pStyle w:val="affff4"/>
        <w:spacing w:after="0"/>
        <w:jc w:val="center"/>
        <w:rPr>
          <w:rFonts w:ascii="Times New Roman" w:hAnsi="Times New Roman" w:cs="Times New Roman"/>
          <w:b/>
        </w:rPr>
      </w:pPr>
    </w:p>
    <w:p w:rsidR="00A0340F" w:rsidRPr="00A0340F" w:rsidRDefault="00A0340F" w:rsidP="00A0340F">
      <w:pPr>
        <w:pStyle w:val="2d"/>
        <w:keepLines/>
        <w:widowControl w:val="0"/>
        <w:suppressAutoHyphens/>
        <w:ind w:left="0" w:firstLine="708"/>
        <w:jc w:val="both"/>
        <w:rPr>
          <w:b/>
        </w:rPr>
      </w:pPr>
      <w:r w:rsidRPr="00A0340F">
        <w:t xml:space="preserve">В целях приведения в соответствие с действующим законодательством Российской Федерации нормативных правовых актов администрации Бессоновского района Пензенской области,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A0340F">
        <w:rPr>
          <w:b/>
        </w:rPr>
        <w:t>постановляет:</w:t>
      </w:r>
    </w:p>
    <w:p w:rsidR="00A0340F" w:rsidRPr="00A0340F" w:rsidRDefault="00A0340F" w:rsidP="00A0340F">
      <w:pPr>
        <w:pStyle w:val="2d"/>
        <w:keepLines/>
        <w:widowControl w:val="0"/>
        <w:suppressAutoHyphens/>
        <w:ind w:left="0" w:firstLine="708"/>
        <w:jc w:val="both"/>
      </w:pPr>
      <w:r w:rsidRPr="00A0340F">
        <w:t xml:space="preserve">1. Внести изменения в муниципальную программу «Обеспечение общественного порядка и противодействие преступности в Бессоновском районе Пензенской области», утвержденную постановлением администрации Бессоновского района Пензенской области от 15.11.2019 № 1135 (с последующими изменениями), изложив ее в новой редакции согласно приложению к настоящему постановлению. </w:t>
      </w:r>
    </w:p>
    <w:p w:rsidR="00A0340F" w:rsidRPr="00A0340F" w:rsidRDefault="00A0340F" w:rsidP="00A0340F">
      <w:pPr>
        <w:pStyle w:val="2d"/>
        <w:keepLines/>
        <w:widowControl w:val="0"/>
        <w:suppressAutoHyphens/>
        <w:ind w:left="0" w:firstLine="0"/>
        <w:jc w:val="both"/>
      </w:pPr>
      <w:r w:rsidRPr="00A0340F">
        <w:t xml:space="preserve">          2. 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Пензенской области в информационно-телекоммуникационной сети «Интернет».</w:t>
      </w:r>
    </w:p>
    <w:p w:rsidR="00A0340F" w:rsidRPr="00A0340F" w:rsidRDefault="00A0340F" w:rsidP="00A0340F">
      <w:pPr>
        <w:pStyle w:val="2d"/>
        <w:keepLines/>
        <w:widowControl w:val="0"/>
        <w:tabs>
          <w:tab w:val="left" w:pos="709"/>
        </w:tabs>
        <w:suppressAutoHyphens/>
        <w:ind w:left="0" w:firstLine="0"/>
        <w:jc w:val="both"/>
      </w:pPr>
      <w:r w:rsidRPr="00A0340F">
        <w:t xml:space="preserve">          3. Настоящее постановление вступает в силу на следующий день после дня его официального опубликования (обнародования).</w:t>
      </w:r>
    </w:p>
    <w:p w:rsidR="00A0340F" w:rsidRPr="00A0340F" w:rsidRDefault="00A0340F" w:rsidP="00A0340F">
      <w:pPr>
        <w:pStyle w:val="2d"/>
        <w:keepLines/>
        <w:widowControl w:val="0"/>
        <w:tabs>
          <w:tab w:val="left" w:pos="567"/>
          <w:tab w:val="left" w:pos="709"/>
        </w:tabs>
        <w:suppressAutoHyphens/>
        <w:ind w:left="0" w:firstLine="0"/>
        <w:jc w:val="both"/>
      </w:pPr>
      <w:r w:rsidRPr="00A0340F">
        <w:t xml:space="preserve">          4. Контроль исполнения настоящего постановления возложить на заместителя главы местной администрации Бессоновского района Пензенской области, курирующего вопросы социального развития.</w:t>
      </w:r>
    </w:p>
    <w:p w:rsidR="00A0340F" w:rsidRPr="00A0340F" w:rsidRDefault="00A0340F" w:rsidP="00A0340F">
      <w:pPr>
        <w:pStyle w:val="2d"/>
        <w:keepLines/>
        <w:widowControl w:val="0"/>
        <w:suppressAutoHyphens/>
        <w:ind w:left="0" w:firstLine="851"/>
        <w:jc w:val="both"/>
      </w:pPr>
    </w:p>
    <w:p w:rsidR="00A0340F" w:rsidRPr="00A0340F" w:rsidRDefault="00A0340F" w:rsidP="00A0340F">
      <w:proofErr w:type="gramStart"/>
      <w:r w:rsidRPr="00A0340F">
        <w:t>Исполняющий</w:t>
      </w:r>
      <w:proofErr w:type="gramEnd"/>
      <w:r w:rsidRPr="00A0340F">
        <w:t xml:space="preserve"> полномочия</w:t>
      </w:r>
    </w:p>
    <w:p w:rsidR="00A0340F" w:rsidRPr="00A0340F" w:rsidRDefault="00A0340F" w:rsidP="00A0340F">
      <w:pPr>
        <w:rPr>
          <w:color w:val="000000"/>
        </w:rPr>
      </w:pPr>
      <w:r w:rsidRPr="00A0340F">
        <w:t xml:space="preserve">главы Бессоновского района Пензенской области      А.В. </w:t>
      </w:r>
      <w:proofErr w:type="spellStart"/>
      <w:r w:rsidRPr="00A0340F">
        <w:t>Карагодин</w:t>
      </w:r>
      <w:proofErr w:type="spellEnd"/>
      <w:r w:rsidRPr="00A0340F">
        <w:rPr>
          <w:color w:val="000000"/>
        </w:rPr>
        <w:t xml:space="preserve">                                                                                                                                                                                                                                                                                                                                                                                   </w:t>
      </w:r>
    </w:p>
    <w:p w:rsidR="00A0340F" w:rsidRPr="00A0340F" w:rsidRDefault="00A0340F" w:rsidP="00A0340F">
      <w:pPr>
        <w:jc w:val="right"/>
        <w:rPr>
          <w:color w:val="000000"/>
        </w:rPr>
      </w:pPr>
    </w:p>
    <w:p w:rsidR="00A0340F" w:rsidRPr="00A0340F" w:rsidRDefault="00A0340F" w:rsidP="00A0340F">
      <w:pPr>
        <w:jc w:val="right"/>
        <w:rPr>
          <w:color w:val="000000"/>
          <w:sz w:val="22"/>
          <w:szCs w:val="22"/>
        </w:rPr>
      </w:pPr>
    </w:p>
    <w:p w:rsidR="00A0340F" w:rsidRPr="00A0340F" w:rsidRDefault="00A0340F" w:rsidP="00A0340F">
      <w:pPr>
        <w:jc w:val="right"/>
        <w:rPr>
          <w:color w:val="000000"/>
          <w:sz w:val="22"/>
          <w:szCs w:val="22"/>
        </w:rPr>
      </w:pPr>
      <w:r w:rsidRPr="00A0340F">
        <w:rPr>
          <w:color w:val="000000"/>
          <w:sz w:val="22"/>
          <w:szCs w:val="22"/>
        </w:rPr>
        <w:t xml:space="preserve">Приложение                                                                                                                                                                                                              </w:t>
      </w:r>
    </w:p>
    <w:p w:rsidR="00A0340F" w:rsidRPr="00A0340F" w:rsidRDefault="00A0340F" w:rsidP="00A0340F">
      <w:pPr>
        <w:jc w:val="right"/>
        <w:rPr>
          <w:color w:val="000000"/>
          <w:sz w:val="22"/>
          <w:szCs w:val="22"/>
        </w:rPr>
      </w:pPr>
      <w:r>
        <w:rPr>
          <w:color w:val="000000"/>
          <w:sz w:val="22"/>
          <w:szCs w:val="22"/>
        </w:rPr>
        <w:t xml:space="preserve">к  Постановлению </w:t>
      </w:r>
      <w:r w:rsidRPr="00A0340F">
        <w:rPr>
          <w:color w:val="000000"/>
          <w:sz w:val="22"/>
          <w:szCs w:val="22"/>
        </w:rPr>
        <w:t>администрации</w:t>
      </w:r>
    </w:p>
    <w:p w:rsidR="00A0340F" w:rsidRPr="00A0340F" w:rsidRDefault="00A0340F" w:rsidP="00A0340F">
      <w:pPr>
        <w:jc w:val="right"/>
        <w:rPr>
          <w:color w:val="000000"/>
          <w:sz w:val="22"/>
          <w:szCs w:val="22"/>
        </w:rPr>
      </w:pPr>
      <w:r w:rsidRPr="00A0340F">
        <w:rPr>
          <w:color w:val="000000"/>
          <w:sz w:val="22"/>
          <w:szCs w:val="22"/>
        </w:rPr>
        <w:t xml:space="preserve">Бессоновского района  Пензенской области                                                                                                                                                                                                              </w:t>
      </w:r>
    </w:p>
    <w:p w:rsidR="00A0340F" w:rsidRPr="00A0340F" w:rsidRDefault="00A0340F" w:rsidP="00A0340F">
      <w:pPr>
        <w:jc w:val="right"/>
        <w:rPr>
          <w:color w:val="000000"/>
          <w:sz w:val="22"/>
          <w:szCs w:val="22"/>
        </w:rPr>
      </w:pPr>
      <w:r>
        <w:rPr>
          <w:color w:val="000000"/>
          <w:sz w:val="22"/>
          <w:szCs w:val="22"/>
        </w:rPr>
        <w:t>от 04 мая</w:t>
      </w:r>
      <w:r w:rsidRPr="00A0340F">
        <w:rPr>
          <w:color w:val="000000"/>
          <w:sz w:val="22"/>
          <w:szCs w:val="22"/>
        </w:rPr>
        <w:t xml:space="preserve"> 2026  года</w:t>
      </w:r>
      <w:r>
        <w:rPr>
          <w:color w:val="000000"/>
          <w:sz w:val="22"/>
          <w:szCs w:val="22"/>
        </w:rPr>
        <w:t xml:space="preserve"> №433</w:t>
      </w:r>
      <w:r w:rsidRPr="00A0340F">
        <w:rPr>
          <w:color w:val="000000"/>
          <w:sz w:val="22"/>
          <w:szCs w:val="22"/>
        </w:rPr>
        <w:t xml:space="preserve">                                                                                                   </w:t>
      </w:r>
    </w:p>
    <w:p w:rsidR="00A0340F" w:rsidRDefault="00A0340F" w:rsidP="00A0340F">
      <w:pPr>
        <w:pStyle w:val="ConsPlusTitle"/>
        <w:jc w:val="center"/>
        <w:outlineLvl w:val="1"/>
      </w:pPr>
    </w:p>
    <w:p w:rsidR="00A0340F" w:rsidRPr="00FC620A" w:rsidRDefault="00A0340F" w:rsidP="00A0340F">
      <w:pPr>
        <w:pStyle w:val="ConsPlusTitle"/>
        <w:jc w:val="center"/>
        <w:outlineLvl w:val="1"/>
      </w:pPr>
      <w:r>
        <w:t xml:space="preserve"> </w:t>
      </w:r>
      <w:r w:rsidRPr="00FC620A">
        <w:t>Стратегические приоритеты в сфере реализации муниципальной программа «Обеспечение общественного порядка и противодействие преступности в Бессоновском районе Пензенской области»</w:t>
      </w:r>
    </w:p>
    <w:p w:rsidR="00A0340F" w:rsidRPr="00FC620A" w:rsidRDefault="00A0340F" w:rsidP="00A0340F">
      <w:pPr>
        <w:pStyle w:val="ConsPlusNormal"/>
        <w:rPr>
          <w:rFonts w:ascii="Times New Roman" w:hAnsi="Times New Roman"/>
          <w:sz w:val="24"/>
          <w:szCs w:val="24"/>
        </w:rPr>
      </w:pPr>
    </w:p>
    <w:p w:rsidR="00A0340F" w:rsidRPr="008D3672" w:rsidRDefault="00A0340F" w:rsidP="00A0340F">
      <w:pPr>
        <w:pStyle w:val="ConsPlusNormal"/>
        <w:ind w:firstLine="540"/>
        <w:jc w:val="both"/>
        <w:rPr>
          <w:rFonts w:ascii="Times New Roman" w:hAnsi="Times New Roman"/>
          <w:sz w:val="24"/>
          <w:szCs w:val="24"/>
        </w:rPr>
      </w:pPr>
      <w:proofErr w:type="gramStart"/>
      <w:r w:rsidRPr="00FC620A">
        <w:rPr>
          <w:rFonts w:ascii="Times New Roman" w:hAnsi="Times New Roman"/>
          <w:sz w:val="24"/>
          <w:szCs w:val="24"/>
        </w:rPr>
        <w:t xml:space="preserve">В </w:t>
      </w:r>
      <w:hyperlink r:id="rId10">
        <w:r w:rsidRPr="008D3672">
          <w:rPr>
            <w:rFonts w:ascii="Times New Roman" w:hAnsi="Times New Roman"/>
            <w:sz w:val="24"/>
            <w:szCs w:val="24"/>
          </w:rPr>
          <w:t>Стратегии</w:t>
        </w:r>
      </w:hyperlink>
      <w:r w:rsidRPr="008D3672">
        <w:rPr>
          <w:rFonts w:ascii="Times New Roman" w:hAnsi="Times New Roman"/>
          <w:sz w:val="24"/>
          <w:szCs w:val="24"/>
        </w:rPr>
        <w:t xml:space="preserve"> национальной безопасности Российской Федерации, утвержденной Указом Президента Российской Федерации от 02.07.2021 № 400, главными направлениями обеспечения государственной и общественной безопасности определены: усиление роли государства как гаранта безопасности личности и прав собственности, повышение эффективности деятельности правоохранительных органов и специальных служб по защите основ конституционного строя Российской Федерации, прав и свобод человека и гражданина, совершенствование единой государственной системы профилактики преступности, обеспечение</w:t>
      </w:r>
      <w:proofErr w:type="gramEnd"/>
      <w:r w:rsidRPr="008D3672">
        <w:rPr>
          <w:rFonts w:ascii="Times New Roman" w:hAnsi="Times New Roman"/>
          <w:sz w:val="24"/>
          <w:szCs w:val="24"/>
        </w:rPr>
        <w:t xml:space="preserve"> реализации принципа неотвратимости наказания за совершение преступления, а также формирование в обществе атмосферы нетерпимости к противоправной деятельности.</w:t>
      </w:r>
    </w:p>
    <w:p w:rsidR="00A0340F" w:rsidRPr="008D3672" w:rsidRDefault="00A0340F" w:rsidP="00A0340F">
      <w:pPr>
        <w:pStyle w:val="ConsPlusNormal"/>
        <w:ind w:firstLine="540"/>
        <w:jc w:val="both"/>
        <w:rPr>
          <w:rFonts w:ascii="Times New Roman" w:hAnsi="Times New Roman"/>
          <w:sz w:val="24"/>
          <w:szCs w:val="24"/>
        </w:rPr>
      </w:pPr>
      <w:proofErr w:type="gramStart"/>
      <w:r w:rsidRPr="008D3672">
        <w:rPr>
          <w:rFonts w:ascii="Times New Roman" w:hAnsi="Times New Roman"/>
          <w:sz w:val="24"/>
          <w:szCs w:val="24"/>
        </w:rPr>
        <w:t xml:space="preserve">Согласно положениям </w:t>
      </w:r>
      <w:hyperlink r:id="rId11">
        <w:r w:rsidRPr="008D3672">
          <w:rPr>
            <w:rFonts w:ascii="Times New Roman" w:hAnsi="Times New Roman"/>
            <w:sz w:val="24"/>
            <w:szCs w:val="24"/>
          </w:rPr>
          <w:t>Концепции</w:t>
        </w:r>
      </w:hyperlink>
      <w:r w:rsidRPr="008D3672">
        <w:rPr>
          <w:rFonts w:ascii="Times New Roman" w:hAnsi="Times New Roman"/>
          <w:sz w:val="24"/>
          <w:szCs w:val="24"/>
        </w:rPr>
        <w:t xml:space="preserve"> общественной безопасности в Российской Федерации, утвержденной Президентом Российской Федерации от 14.11.2013 № Пр-2685 (далее - </w:t>
      </w:r>
      <w:r w:rsidRPr="008D3672">
        <w:rPr>
          <w:rFonts w:ascii="Times New Roman" w:hAnsi="Times New Roman"/>
          <w:sz w:val="24"/>
          <w:szCs w:val="24"/>
        </w:rPr>
        <w:lastRenderedPageBreak/>
        <w:t>Концепция), при обеспечении общественной безопасности на долгосрочную перспективу Российская Федерация исходит из необходимости постоянного совершенствования системы мер по предупреждению, выявлению и пресечению террористической деятельности, преступлений, связанных с коррупцией, незаконным оборотом наркотических средств и психотропных веществ, а также других преступных посягательств на права и свободы</w:t>
      </w:r>
      <w:proofErr w:type="gramEnd"/>
      <w:r w:rsidRPr="008D3672">
        <w:rPr>
          <w:rFonts w:ascii="Times New Roman" w:hAnsi="Times New Roman"/>
          <w:sz w:val="24"/>
          <w:szCs w:val="24"/>
        </w:rPr>
        <w:t xml:space="preserve"> человека и гражданина, материальные и духовные ценности общества.</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Приоритетной целью обеспечения общественной безопасности, согласно указанной Концепции, является достижение и поддержание необходимого уровня защищенности прав и свобод человека и гражданина, прав и законных интересов организаций и общественных объединений, материальных и духовных ценностей общества от угроз криминального характера.</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 xml:space="preserve">Федеральным </w:t>
      </w:r>
      <w:hyperlink r:id="rId12">
        <w:r w:rsidRPr="008D3672">
          <w:rPr>
            <w:rFonts w:ascii="Times New Roman" w:hAnsi="Times New Roman"/>
            <w:sz w:val="24"/>
            <w:szCs w:val="24"/>
          </w:rPr>
          <w:t>законом</w:t>
        </w:r>
      </w:hyperlink>
      <w:r w:rsidRPr="008D3672">
        <w:rPr>
          <w:rFonts w:ascii="Times New Roman" w:hAnsi="Times New Roman"/>
          <w:sz w:val="24"/>
          <w:szCs w:val="24"/>
        </w:rPr>
        <w:t xml:space="preserve"> от 06.02.2023 № 10-ФЗ «О пробации в Российской Федерации» определены задачи, направленные на профилактику правонарушений и рецидивной преступности посредством создания условий для реализации прав лиц, отбывших уголовные наказания. </w:t>
      </w:r>
      <w:proofErr w:type="gramStart"/>
      <w:r w:rsidRPr="008D3672">
        <w:rPr>
          <w:rFonts w:ascii="Times New Roman" w:hAnsi="Times New Roman"/>
          <w:sz w:val="24"/>
          <w:szCs w:val="24"/>
        </w:rPr>
        <w:t>В их числе: создание условий для оказания помощи лицам, освобожденным из учреждений, исполняющих наказания в виде принудительных работ или лишения свободы, и (или) лицам, которым назначены иные меры уголовно-правового характера, в восстановлении социальных связей, востребованности профессиональных навыков и трудоустройства, реализации права на социальное обслуживание в соответствии с законодательством Российской Федерации, обеспечение гарантий защиты прав и свобод человека и гражданина.</w:t>
      </w:r>
      <w:proofErr w:type="gramEnd"/>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На сегодняшний день на территории муниципалитета сформировано 6 народных дружин общей численностью 35 человек и 1 общественное формирование правоохранительной направленности численностью 10 человек, которые являются членами общественного объединения правоохранительной направленности «Отряд содействия полиции «Тигр».</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Существенную помощь в профилактике правонарушений оказывают также созданные гражданами на добровольной основе советы общественности по профилактике правонарушений на территории сельских поселений.</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На территории муниципального образования действуют 14 советов общественности по профилактике правонарушений численностью 138 человек.</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 xml:space="preserve">В рамках деятельности советов общественности по профилактике правонарушений граждане оказывают содействие правоохранительным органам в индивидуальной профилактической работе с лицами, склонными к совершению правонарушений (лица с асоциальным поведением, ранее судимые, больные алкоголизмом и др.), участвуют в работе по профилактике безнадзорности и правонарушений несовершеннолетних. </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 xml:space="preserve">Данная организационная форма способна оказывать определенное влияние в различных аспектах на </w:t>
      </w:r>
      <w:proofErr w:type="gramStart"/>
      <w:r w:rsidRPr="008D3672">
        <w:rPr>
          <w:rFonts w:ascii="Times New Roman" w:hAnsi="Times New Roman"/>
          <w:sz w:val="24"/>
          <w:szCs w:val="24"/>
        </w:rPr>
        <w:t>криминогенную ситуацию</w:t>
      </w:r>
      <w:proofErr w:type="gramEnd"/>
      <w:r w:rsidRPr="008D3672">
        <w:rPr>
          <w:rFonts w:ascii="Times New Roman" w:hAnsi="Times New Roman"/>
          <w:sz w:val="24"/>
          <w:szCs w:val="24"/>
        </w:rPr>
        <w:t xml:space="preserve"> на территории поселений, по месту создания советов общественности по профилактике правонарушений.</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 xml:space="preserve">При содействии органов местного самоуправления советами общественности по профилактике правонарушений проводятся заседания с участием представителей органов внутренних дел. На заседаниях советов общественности рассматриваются категории </w:t>
      </w:r>
      <w:proofErr w:type="spellStart"/>
      <w:r w:rsidRPr="008D3672">
        <w:rPr>
          <w:rFonts w:ascii="Times New Roman" w:hAnsi="Times New Roman"/>
          <w:sz w:val="24"/>
          <w:szCs w:val="24"/>
        </w:rPr>
        <w:t>алкозависимых</w:t>
      </w:r>
      <w:proofErr w:type="spellEnd"/>
      <w:r w:rsidRPr="008D3672">
        <w:rPr>
          <w:rFonts w:ascii="Times New Roman" w:hAnsi="Times New Roman"/>
          <w:sz w:val="24"/>
          <w:szCs w:val="24"/>
        </w:rPr>
        <w:t xml:space="preserve"> граждан, лиц, допускающих потребление наркотических веществ, ранее судимых граждан, несовершеннолетних, совершивших противоправные деяния либо общественно опасные поступки, родителей из неблагополучных семей, граждан, привлекаемых ранее к предусмотренной законом ответственности за продажу по месту своего проживания алкогольной и иной спиртосодержащей продукции кустарного производства, притоносодержателей.</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Российская Федерация осуществляет формирование и проведение на территории Российской Федерации единой государственной политики в области обеспечения безопасности дорожного движения. Направления единой государственной политики закрепляются в программных документах, разрабатываемых и принимаемых на определенный плановый период.</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 xml:space="preserve">Одним из ключевых направлений российской государственной демографической политики является снижение смертности и травматизма в результате дорожно-транспортных происшествий, что соотносится с ожидаемыми итогами реализации Транспортной </w:t>
      </w:r>
      <w:hyperlink r:id="rId13">
        <w:r w:rsidRPr="008D3672">
          <w:rPr>
            <w:rFonts w:ascii="Times New Roman" w:hAnsi="Times New Roman"/>
            <w:sz w:val="24"/>
            <w:szCs w:val="24"/>
          </w:rPr>
          <w:t>стратегии</w:t>
        </w:r>
      </w:hyperlink>
      <w:r w:rsidRPr="008D3672">
        <w:rPr>
          <w:rFonts w:ascii="Times New Roman" w:hAnsi="Times New Roman"/>
          <w:sz w:val="24"/>
          <w:szCs w:val="24"/>
        </w:rPr>
        <w:t xml:space="preserve"> Российской Федерации до 2030 года с прогнозом на период до 2035 года, утвержденной распоряжением Правительства Российской Федерации от 27.11.2021 № 3363-р.</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lastRenderedPageBreak/>
        <w:t xml:space="preserve">Несмотря на отдельные положительные тенденции, дорожно-транспортный травматизм остается одной из острых социально-экономических и демографических проблем, требующей активизации усилий государства, </w:t>
      </w:r>
      <w:proofErr w:type="gramStart"/>
      <w:r w:rsidRPr="008D3672">
        <w:rPr>
          <w:rFonts w:ascii="Times New Roman" w:hAnsi="Times New Roman"/>
          <w:sz w:val="24"/>
          <w:szCs w:val="24"/>
        </w:rPr>
        <w:t>бизнес-сообщества</w:t>
      </w:r>
      <w:proofErr w:type="gramEnd"/>
      <w:r w:rsidRPr="008D3672">
        <w:rPr>
          <w:rFonts w:ascii="Times New Roman" w:hAnsi="Times New Roman"/>
          <w:sz w:val="24"/>
          <w:szCs w:val="24"/>
        </w:rPr>
        <w:t xml:space="preserve"> и граждан в воздействии на ключевые факторы аварийности, оказывающие влияние на гибель людей в дорожно-транспортных происшествиях.</w:t>
      </w:r>
    </w:p>
    <w:p w:rsidR="00A0340F" w:rsidRPr="00FC620A" w:rsidRDefault="004A6AE1" w:rsidP="00A0340F">
      <w:pPr>
        <w:pStyle w:val="ConsPlusNormal"/>
        <w:ind w:firstLine="540"/>
        <w:jc w:val="both"/>
        <w:rPr>
          <w:rFonts w:ascii="Times New Roman" w:hAnsi="Times New Roman"/>
          <w:sz w:val="24"/>
          <w:szCs w:val="24"/>
        </w:rPr>
      </w:pPr>
      <w:hyperlink r:id="rId14">
        <w:proofErr w:type="gramStart"/>
        <w:r w:rsidR="00A0340F" w:rsidRPr="008D3672">
          <w:rPr>
            <w:rFonts w:ascii="Times New Roman" w:hAnsi="Times New Roman"/>
            <w:sz w:val="24"/>
            <w:szCs w:val="24"/>
          </w:rPr>
          <w:t>Стратегией</w:t>
        </w:r>
      </w:hyperlink>
      <w:r w:rsidR="00A0340F" w:rsidRPr="008D3672">
        <w:rPr>
          <w:rFonts w:ascii="Times New Roman" w:hAnsi="Times New Roman"/>
          <w:sz w:val="24"/>
          <w:szCs w:val="24"/>
        </w:rPr>
        <w:t xml:space="preserve"> г</w:t>
      </w:r>
      <w:r w:rsidR="00A0340F" w:rsidRPr="00FC620A">
        <w:rPr>
          <w:rFonts w:ascii="Times New Roman" w:hAnsi="Times New Roman"/>
          <w:sz w:val="24"/>
          <w:szCs w:val="24"/>
        </w:rPr>
        <w:t>осударственной антинаркотической политики Российской Федерации на период до 2030 года, утвержденной Указом Президента Росс</w:t>
      </w:r>
      <w:r w:rsidR="00A0340F">
        <w:rPr>
          <w:rFonts w:ascii="Times New Roman" w:hAnsi="Times New Roman"/>
          <w:sz w:val="24"/>
          <w:szCs w:val="24"/>
        </w:rPr>
        <w:t>ийской Федерации от 23.11.2020 №</w:t>
      </w:r>
      <w:r w:rsidR="00A0340F" w:rsidRPr="00FC620A">
        <w:rPr>
          <w:rFonts w:ascii="Times New Roman" w:hAnsi="Times New Roman"/>
          <w:sz w:val="24"/>
          <w:szCs w:val="24"/>
        </w:rPr>
        <w:t xml:space="preserve"> 733, определены следующие стратегические цели: сокращение незаконного оборота и доступности наркотиков для их незаконного потребления; снижение тяжести последствий незаконного потребления наркотиков; формирование в обществе осознанного негативного отношения к незаконному потреблению наркотиков и участию в их незаконном обороте.</w:t>
      </w:r>
      <w:proofErr w:type="gramEnd"/>
      <w:r w:rsidR="00A0340F" w:rsidRPr="00FC620A">
        <w:rPr>
          <w:rFonts w:ascii="Times New Roman" w:hAnsi="Times New Roman"/>
          <w:sz w:val="24"/>
          <w:szCs w:val="24"/>
        </w:rPr>
        <w:t xml:space="preserve"> Одним из направлений достижения указанных целей является сокращение спроса на наркотики путем совершенствования системы профилактической, лечебной и реабилитационной работы. </w:t>
      </w:r>
    </w:p>
    <w:p w:rsidR="00A0340F" w:rsidRPr="00FC620A" w:rsidRDefault="00A0340F" w:rsidP="00A0340F">
      <w:pPr>
        <w:pStyle w:val="ConsPlusNormal"/>
        <w:ind w:firstLine="540"/>
        <w:jc w:val="both"/>
        <w:rPr>
          <w:rFonts w:ascii="Times New Roman" w:hAnsi="Times New Roman"/>
          <w:sz w:val="24"/>
          <w:szCs w:val="24"/>
        </w:rPr>
      </w:pPr>
      <w:r w:rsidRPr="00FC620A">
        <w:rPr>
          <w:rFonts w:ascii="Times New Roman" w:hAnsi="Times New Roman"/>
          <w:sz w:val="24"/>
          <w:szCs w:val="24"/>
        </w:rPr>
        <w:t>В 2025 году под диспансерным наблюдением состояло 57 человек с наркоманией.</w:t>
      </w:r>
    </w:p>
    <w:p w:rsidR="00A0340F" w:rsidRPr="00FC620A" w:rsidRDefault="00A0340F" w:rsidP="00A0340F">
      <w:pPr>
        <w:pStyle w:val="ConsPlusNormal"/>
        <w:ind w:firstLine="540"/>
        <w:jc w:val="both"/>
        <w:rPr>
          <w:rFonts w:ascii="Times New Roman" w:hAnsi="Times New Roman"/>
          <w:sz w:val="24"/>
          <w:szCs w:val="24"/>
        </w:rPr>
      </w:pPr>
      <w:r w:rsidRPr="00FC620A">
        <w:rPr>
          <w:rFonts w:ascii="Times New Roman" w:hAnsi="Times New Roman"/>
          <w:sz w:val="24"/>
          <w:szCs w:val="24"/>
        </w:rPr>
        <w:t>Необходимость реализации программы вызвана сохраняющейся в настоящее время масштабностью и угрозой распространения наркомании в Российской Федерации. Уводя трудовые, природные и финансовые ресурсы от созидательных процессов, наркомания калечит здоровье людей, подрывает морально-этические и культурные устои, провоцирует социально-экономическую нестабильность в обществе и тем самым выступает одной из основных угроз безопасности Росс</w:t>
      </w:r>
      <w:proofErr w:type="gramStart"/>
      <w:r w:rsidRPr="00FC620A">
        <w:rPr>
          <w:rFonts w:ascii="Times New Roman" w:hAnsi="Times New Roman"/>
          <w:sz w:val="24"/>
          <w:szCs w:val="24"/>
        </w:rPr>
        <w:t>ии и ее</w:t>
      </w:r>
      <w:proofErr w:type="gramEnd"/>
      <w:r w:rsidRPr="00FC620A">
        <w:rPr>
          <w:rFonts w:ascii="Times New Roman" w:hAnsi="Times New Roman"/>
          <w:sz w:val="24"/>
          <w:szCs w:val="24"/>
        </w:rPr>
        <w:t xml:space="preserve"> человеческому потенциалу.</w:t>
      </w:r>
    </w:p>
    <w:p w:rsidR="00A0340F" w:rsidRPr="00FC620A" w:rsidRDefault="00A0340F" w:rsidP="00A0340F">
      <w:pPr>
        <w:pStyle w:val="ConsPlusNormal"/>
        <w:ind w:firstLine="540"/>
        <w:jc w:val="both"/>
        <w:rPr>
          <w:rFonts w:ascii="Times New Roman" w:hAnsi="Times New Roman"/>
          <w:sz w:val="24"/>
          <w:szCs w:val="24"/>
        </w:rPr>
      </w:pPr>
      <w:r w:rsidRPr="00FC620A">
        <w:rPr>
          <w:rFonts w:ascii="Times New Roman" w:hAnsi="Times New Roman"/>
          <w:sz w:val="24"/>
          <w:szCs w:val="24"/>
        </w:rPr>
        <w:t xml:space="preserve">Основными приоритетами государственной политики в сфере незаконного оборота наркотиков является активная межведомственная борьба с предложением наркотиков и спросом на них, повышение уровня защищенности граждан от </w:t>
      </w:r>
      <w:proofErr w:type="spellStart"/>
      <w:r w:rsidRPr="00FC620A">
        <w:rPr>
          <w:rFonts w:ascii="Times New Roman" w:hAnsi="Times New Roman"/>
          <w:sz w:val="24"/>
          <w:szCs w:val="24"/>
        </w:rPr>
        <w:t>наркоугрозы</w:t>
      </w:r>
      <w:proofErr w:type="spellEnd"/>
      <w:r w:rsidRPr="00FC620A">
        <w:rPr>
          <w:rFonts w:ascii="Times New Roman" w:hAnsi="Times New Roman"/>
          <w:sz w:val="24"/>
          <w:szCs w:val="24"/>
        </w:rPr>
        <w:t>.</w:t>
      </w:r>
    </w:p>
    <w:p w:rsidR="00A0340F" w:rsidRPr="00FC620A" w:rsidRDefault="00A0340F" w:rsidP="00A0340F">
      <w:pPr>
        <w:pStyle w:val="ConsPlusNormal"/>
        <w:ind w:firstLine="540"/>
        <w:jc w:val="both"/>
        <w:rPr>
          <w:rFonts w:ascii="Times New Roman" w:hAnsi="Times New Roman"/>
          <w:sz w:val="24"/>
          <w:szCs w:val="24"/>
        </w:rPr>
      </w:pPr>
      <w:r w:rsidRPr="00FC620A">
        <w:rPr>
          <w:rFonts w:ascii="Times New Roman" w:hAnsi="Times New Roman"/>
          <w:sz w:val="24"/>
          <w:szCs w:val="24"/>
        </w:rPr>
        <w:t xml:space="preserve">В числе безотлагательных мер по стабилизации </w:t>
      </w:r>
      <w:proofErr w:type="spellStart"/>
      <w:r w:rsidRPr="00FC620A">
        <w:rPr>
          <w:rFonts w:ascii="Times New Roman" w:hAnsi="Times New Roman"/>
          <w:sz w:val="24"/>
          <w:szCs w:val="24"/>
        </w:rPr>
        <w:t>наркоситуации</w:t>
      </w:r>
      <w:proofErr w:type="spellEnd"/>
      <w:r w:rsidRPr="00FC620A">
        <w:rPr>
          <w:rFonts w:ascii="Times New Roman" w:hAnsi="Times New Roman"/>
          <w:sz w:val="24"/>
          <w:szCs w:val="24"/>
        </w:rPr>
        <w:t xml:space="preserve"> на территории муниципалитета рассматривается системная работа органов государственной власти, направленная на предупреждение немедицинского потребления наркотиков.</w:t>
      </w:r>
    </w:p>
    <w:p w:rsidR="00A0340F" w:rsidRPr="008D3672" w:rsidRDefault="00A0340F" w:rsidP="00A0340F">
      <w:pPr>
        <w:pStyle w:val="ConsPlusNormal"/>
        <w:ind w:firstLine="540"/>
        <w:jc w:val="both"/>
        <w:rPr>
          <w:rFonts w:ascii="Times New Roman" w:hAnsi="Times New Roman"/>
          <w:sz w:val="24"/>
          <w:szCs w:val="24"/>
        </w:rPr>
      </w:pPr>
      <w:proofErr w:type="gramStart"/>
      <w:r w:rsidRPr="008D3672">
        <w:rPr>
          <w:rFonts w:ascii="Times New Roman" w:hAnsi="Times New Roman"/>
          <w:sz w:val="24"/>
          <w:szCs w:val="24"/>
        </w:rPr>
        <w:t xml:space="preserve">Основные задачи в области противодействия коррупции определены в Национальной </w:t>
      </w:r>
      <w:hyperlink r:id="rId15">
        <w:r w:rsidRPr="008D3672">
          <w:rPr>
            <w:rFonts w:ascii="Times New Roman" w:hAnsi="Times New Roman"/>
            <w:sz w:val="24"/>
            <w:szCs w:val="24"/>
          </w:rPr>
          <w:t>стратегии</w:t>
        </w:r>
      </w:hyperlink>
      <w:r w:rsidRPr="008D3672">
        <w:rPr>
          <w:rFonts w:ascii="Times New Roman" w:hAnsi="Times New Roman"/>
          <w:sz w:val="24"/>
          <w:szCs w:val="24"/>
        </w:rPr>
        <w:t xml:space="preserve"> противодействия коррупции, утвержденной Указом Президента Российской Федерации от 13.04.2010 № 460 «О Национальной стратегии противодействия коррупции и Национальном плане противодействия коррупции на 2010 - 2011 годы» (с последующими изменениями), </w:t>
      </w:r>
      <w:hyperlink r:id="rId16">
        <w:r w:rsidRPr="008D3672">
          <w:rPr>
            <w:rFonts w:ascii="Times New Roman" w:hAnsi="Times New Roman"/>
            <w:sz w:val="24"/>
            <w:szCs w:val="24"/>
          </w:rPr>
          <w:t>Указом</w:t>
        </w:r>
      </w:hyperlink>
      <w:r w:rsidRPr="008D3672">
        <w:rPr>
          <w:rFonts w:ascii="Times New Roman" w:hAnsi="Times New Roman"/>
          <w:sz w:val="24"/>
          <w:szCs w:val="24"/>
        </w:rPr>
        <w:t xml:space="preserve"> Президента Российской Федерации от 16.08.2021 № 478 «О Национальном плане противодействия коррупции на 2021 - 2024 годы» (с последующими изменениями).</w:t>
      </w:r>
      <w:proofErr w:type="gramEnd"/>
      <w:r w:rsidRPr="008D3672">
        <w:rPr>
          <w:rFonts w:ascii="Times New Roman" w:hAnsi="Times New Roman"/>
          <w:sz w:val="24"/>
          <w:szCs w:val="24"/>
        </w:rPr>
        <w:t xml:space="preserve"> Согласно ее положениям деятельность правоохранительных и иных государственных органов в этой области должна быть организована исходя из принципа использования системы мер, включающей в себя меры по предупреждению коррупции, по уголовному преследованию лиц, совершивших коррупционные преступления, и по минимизации и (или) ликвидации последствий коррупционных деяний.</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С целью укрепления общественного порядка и обеспечения общественной безопасности в рамках основного направления предусматривается реализация комплекса мероприятий по следующим направлениям развития:</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 снижение и профилактика преступности;</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 совершенствование мер обеспечения общественной безопасности;</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 эффективная координация деятельности территориальных органов федеральных органов исполнительной власти и органов местного самоуправления в области защиты населения от угроз криминального характера;</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 совершенствование системы профилактики правонарушений, в том числе среди несовершеннолетних, развитие правовой грамотности и правосознания населения;</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 xml:space="preserve">- создание условий для </w:t>
      </w:r>
      <w:proofErr w:type="spellStart"/>
      <w:r w:rsidRPr="008D3672">
        <w:rPr>
          <w:rFonts w:ascii="Times New Roman" w:hAnsi="Times New Roman"/>
          <w:sz w:val="24"/>
          <w:szCs w:val="24"/>
        </w:rPr>
        <w:t>ресоциализации</w:t>
      </w:r>
      <w:proofErr w:type="spellEnd"/>
      <w:r w:rsidRPr="008D3672">
        <w:rPr>
          <w:rFonts w:ascii="Times New Roman" w:hAnsi="Times New Roman"/>
          <w:sz w:val="24"/>
          <w:szCs w:val="24"/>
        </w:rPr>
        <w:t xml:space="preserve"> лиц, освобожденных из мест лишения свободы, квотирование рабочих мест для данной категории граждан;</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 стимулирование и поддержка граждан с активной гражданской позицией к участию в решении задач по обеспечению общественной безопасности;</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 проведение мероприятий антинаркотической направленности;</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t>- предупреждение коррупционных правонарушений.</w:t>
      </w:r>
    </w:p>
    <w:p w:rsidR="00A0340F" w:rsidRPr="008D3672" w:rsidRDefault="00A0340F" w:rsidP="00A0340F">
      <w:pPr>
        <w:pStyle w:val="ConsPlusNormal"/>
        <w:ind w:firstLine="540"/>
        <w:jc w:val="both"/>
        <w:rPr>
          <w:rFonts w:ascii="Times New Roman" w:hAnsi="Times New Roman"/>
          <w:b/>
          <w:bCs/>
          <w:sz w:val="24"/>
          <w:szCs w:val="24"/>
        </w:rPr>
      </w:pPr>
      <w:proofErr w:type="gramStart"/>
      <w:r w:rsidRPr="008D3672">
        <w:rPr>
          <w:rFonts w:ascii="Times New Roman" w:hAnsi="Times New Roman"/>
          <w:sz w:val="24"/>
          <w:szCs w:val="24"/>
        </w:rPr>
        <w:t>Исходя из положений указанных документов и нормативных правовых актов сформулирована</w:t>
      </w:r>
      <w:proofErr w:type="gramEnd"/>
      <w:r w:rsidRPr="008D3672">
        <w:rPr>
          <w:rFonts w:ascii="Times New Roman" w:hAnsi="Times New Roman"/>
          <w:sz w:val="24"/>
          <w:szCs w:val="24"/>
        </w:rPr>
        <w:t xml:space="preserve"> цель муниципальной программы Бессоновского района Пензенской области - </w:t>
      </w:r>
      <w:r w:rsidRPr="008D3672">
        <w:rPr>
          <w:rFonts w:ascii="Times New Roman" w:hAnsi="Times New Roman"/>
          <w:bCs/>
          <w:sz w:val="24"/>
          <w:szCs w:val="24"/>
        </w:rPr>
        <w:t>противодействие преступности и повышение эффективности охраны общественного порядка.</w:t>
      </w:r>
    </w:p>
    <w:p w:rsidR="00A0340F" w:rsidRPr="008D3672" w:rsidRDefault="00A0340F" w:rsidP="00A0340F">
      <w:pPr>
        <w:pStyle w:val="ConsPlusNormal"/>
        <w:ind w:firstLine="540"/>
        <w:jc w:val="both"/>
        <w:rPr>
          <w:rFonts w:ascii="Times New Roman" w:hAnsi="Times New Roman"/>
          <w:sz w:val="24"/>
          <w:szCs w:val="24"/>
        </w:rPr>
      </w:pPr>
      <w:r w:rsidRPr="008D3672">
        <w:rPr>
          <w:rFonts w:ascii="Times New Roman" w:hAnsi="Times New Roman"/>
          <w:sz w:val="24"/>
          <w:szCs w:val="24"/>
        </w:rPr>
        <w:lastRenderedPageBreak/>
        <w:t>Задачами муниципальной программы Бессоновского района Пензенской области являются:</w:t>
      </w:r>
    </w:p>
    <w:p w:rsidR="00A0340F" w:rsidRPr="008D3672" w:rsidRDefault="00A0340F" w:rsidP="00A0340F">
      <w:pPr>
        <w:pStyle w:val="ConsPlusNormal"/>
        <w:ind w:firstLine="540"/>
        <w:jc w:val="both"/>
        <w:rPr>
          <w:rFonts w:ascii="Times New Roman" w:hAnsi="Times New Roman"/>
          <w:bCs/>
          <w:sz w:val="24"/>
          <w:szCs w:val="24"/>
        </w:rPr>
      </w:pPr>
      <w:r w:rsidRPr="008D3672">
        <w:rPr>
          <w:rFonts w:ascii="Times New Roman" w:hAnsi="Times New Roman"/>
          <w:bCs/>
          <w:sz w:val="24"/>
          <w:szCs w:val="24"/>
        </w:rPr>
        <w:t>- профилактика правонарушений;</w:t>
      </w:r>
    </w:p>
    <w:p w:rsidR="00A0340F" w:rsidRPr="008D3672" w:rsidRDefault="00A0340F" w:rsidP="00A0340F">
      <w:pPr>
        <w:pStyle w:val="ConsPlusNormal"/>
        <w:ind w:firstLine="540"/>
        <w:jc w:val="both"/>
        <w:rPr>
          <w:rFonts w:ascii="Times New Roman" w:hAnsi="Times New Roman"/>
          <w:bCs/>
          <w:sz w:val="24"/>
          <w:szCs w:val="24"/>
        </w:rPr>
      </w:pPr>
      <w:r w:rsidRPr="008D3672">
        <w:rPr>
          <w:rFonts w:ascii="Times New Roman" w:hAnsi="Times New Roman"/>
          <w:bCs/>
          <w:sz w:val="24"/>
          <w:szCs w:val="24"/>
        </w:rPr>
        <w:t>- профилактика рецидивной преступности;</w:t>
      </w:r>
    </w:p>
    <w:p w:rsidR="00A0340F" w:rsidRPr="007928EA" w:rsidRDefault="00A0340F" w:rsidP="00A0340F">
      <w:pPr>
        <w:pStyle w:val="ConsPlusNormal"/>
        <w:ind w:firstLine="540"/>
        <w:jc w:val="both"/>
        <w:rPr>
          <w:rFonts w:ascii="Times New Roman" w:hAnsi="Times New Roman"/>
          <w:bCs/>
          <w:sz w:val="24"/>
          <w:szCs w:val="24"/>
        </w:rPr>
      </w:pPr>
      <w:r w:rsidRPr="008D3672">
        <w:rPr>
          <w:rFonts w:ascii="Times New Roman" w:hAnsi="Times New Roman"/>
          <w:bCs/>
          <w:sz w:val="24"/>
          <w:szCs w:val="24"/>
        </w:rPr>
        <w:t>- профилактика экстремисткой и террористической</w:t>
      </w:r>
      <w:r w:rsidRPr="007928EA">
        <w:rPr>
          <w:rFonts w:ascii="Times New Roman" w:hAnsi="Times New Roman"/>
          <w:bCs/>
          <w:sz w:val="24"/>
          <w:szCs w:val="24"/>
        </w:rPr>
        <w:t xml:space="preserve"> деятельности;</w:t>
      </w:r>
    </w:p>
    <w:p w:rsidR="00A0340F" w:rsidRPr="007928EA" w:rsidRDefault="00A0340F" w:rsidP="00A0340F">
      <w:pPr>
        <w:pStyle w:val="ConsPlusNormal"/>
        <w:ind w:firstLine="540"/>
        <w:jc w:val="both"/>
        <w:rPr>
          <w:rFonts w:ascii="Times New Roman" w:hAnsi="Times New Roman"/>
          <w:bCs/>
          <w:sz w:val="24"/>
          <w:szCs w:val="24"/>
        </w:rPr>
      </w:pPr>
      <w:r w:rsidRPr="007928EA">
        <w:rPr>
          <w:rFonts w:ascii="Times New Roman" w:hAnsi="Times New Roman"/>
          <w:bCs/>
          <w:sz w:val="24"/>
          <w:szCs w:val="24"/>
        </w:rPr>
        <w:t>- оказание поддержки общественным объединениям правоохранительной направленности;</w:t>
      </w:r>
    </w:p>
    <w:p w:rsidR="00A0340F" w:rsidRPr="007928EA" w:rsidRDefault="00A0340F" w:rsidP="00A0340F">
      <w:pPr>
        <w:pStyle w:val="ConsPlusNormal"/>
        <w:ind w:firstLine="540"/>
        <w:jc w:val="both"/>
        <w:rPr>
          <w:rFonts w:ascii="Times New Roman" w:hAnsi="Times New Roman"/>
          <w:bCs/>
          <w:sz w:val="24"/>
          <w:szCs w:val="24"/>
        </w:rPr>
      </w:pPr>
      <w:r w:rsidRPr="007928EA">
        <w:rPr>
          <w:rFonts w:ascii="Times New Roman" w:hAnsi="Times New Roman"/>
          <w:bCs/>
          <w:sz w:val="24"/>
          <w:szCs w:val="24"/>
        </w:rPr>
        <w:t>- обеспечение безопасного участия детей в дорожном движении;</w:t>
      </w:r>
    </w:p>
    <w:p w:rsidR="00A0340F" w:rsidRPr="007928EA" w:rsidRDefault="00A0340F" w:rsidP="00A0340F">
      <w:pPr>
        <w:pStyle w:val="ConsPlusNormal"/>
        <w:ind w:firstLine="540"/>
        <w:jc w:val="both"/>
        <w:rPr>
          <w:rFonts w:ascii="Times New Roman" w:hAnsi="Times New Roman"/>
          <w:bCs/>
          <w:sz w:val="24"/>
          <w:szCs w:val="24"/>
        </w:rPr>
      </w:pPr>
      <w:r w:rsidRPr="007928EA">
        <w:rPr>
          <w:rFonts w:ascii="Times New Roman" w:hAnsi="Times New Roman"/>
          <w:bCs/>
          <w:sz w:val="24"/>
          <w:szCs w:val="24"/>
        </w:rPr>
        <w:t>- снижение спроса на наркотики в Бессоновском районе Пензенской области;</w:t>
      </w:r>
    </w:p>
    <w:p w:rsidR="00A0340F" w:rsidRPr="007928EA" w:rsidRDefault="00A0340F" w:rsidP="00A0340F">
      <w:pPr>
        <w:pStyle w:val="ConsPlusNormal"/>
        <w:ind w:firstLine="540"/>
        <w:jc w:val="both"/>
      </w:pPr>
      <w:r w:rsidRPr="007928EA">
        <w:rPr>
          <w:rFonts w:ascii="Times New Roman" w:hAnsi="Times New Roman"/>
          <w:bCs/>
          <w:sz w:val="24"/>
          <w:szCs w:val="24"/>
        </w:rPr>
        <w:t>- правовое просвещение по вопросам соблюдения законодательства в сфере противодействия коррупции.</w:t>
      </w:r>
      <w:r w:rsidRPr="007928EA">
        <w:t xml:space="preserve">                                                                                                                                                                     </w:t>
      </w:r>
    </w:p>
    <w:p w:rsidR="00A0340F" w:rsidRDefault="00A0340F" w:rsidP="00A0340F">
      <w:pPr>
        <w:rPr>
          <w:color w:val="00000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Default="00A0340F" w:rsidP="00A0340F">
      <w:pPr>
        <w:rPr>
          <w:b/>
          <w:color w:val="000000"/>
          <w:sz w:val="20"/>
          <w:szCs w:val="20"/>
        </w:rPr>
      </w:pPr>
    </w:p>
    <w:p w:rsidR="00A0340F" w:rsidRPr="005D72FF" w:rsidRDefault="00A0340F" w:rsidP="00A0340F">
      <w:pPr>
        <w:autoSpaceDE w:val="0"/>
        <w:autoSpaceDN w:val="0"/>
        <w:adjustRightInd w:val="0"/>
        <w:jc w:val="right"/>
        <w:rPr>
          <w:b/>
          <w:color w:val="000000"/>
          <w:sz w:val="20"/>
          <w:szCs w:val="20"/>
        </w:rPr>
      </w:pPr>
    </w:p>
    <w:p w:rsidR="00A0340F" w:rsidRDefault="00A0340F" w:rsidP="00A0340F">
      <w:pPr>
        <w:autoSpaceDE w:val="0"/>
        <w:autoSpaceDN w:val="0"/>
        <w:adjustRightInd w:val="0"/>
        <w:jc w:val="center"/>
        <w:rPr>
          <w:b/>
          <w:color w:val="000000"/>
        </w:rPr>
        <w:sectPr w:rsidR="00A0340F" w:rsidSect="008641E2">
          <w:pgSz w:w="11906" w:h="16838"/>
          <w:pgMar w:top="567" w:right="851" w:bottom="567" w:left="1134" w:header="567" w:footer="567" w:gutter="0"/>
          <w:cols w:space="708"/>
          <w:docGrid w:linePitch="360"/>
        </w:sectPr>
      </w:pPr>
    </w:p>
    <w:p w:rsidR="00A0340F" w:rsidRPr="00FC620A" w:rsidRDefault="00A0340F" w:rsidP="00A0340F">
      <w:pPr>
        <w:autoSpaceDE w:val="0"/>
        <w:autoSpaceDN w:val="0"/>
        <w:adjustRightInd w:val="0"/>
        <w:jc w:val="center"/>
        <w:rPr>
          <w:b/>
          <w:color w:val="000000"/>
        </w:rPr>
      </w:pPr>
      <w:r w:rsidRPr="00FC620A">
        <w:rPr>
          <w:b/>
          <w:color w:val="000000"/>
        </w:rPr>
        <w:lastRenderedPageBreak/>
        <w:t>ПАСПОРТ</w:t>
      </w:r>
    </w:p>
    <w:p w:rsidR="00A0340F" w:rsidRPr="00FC620A" w:rsidRDefault="00A0340F" w:rsidP="00A0340F">
      <w:pPr>
        <w:autoSpaceDE w:val="0"/>
        <w:autoSpaceDN w:val="0"/>
        <w:adjustRightInd w:val="0"/>
        <w:jc w:val="center"/>
        <w:rPr>
          <w:b/>
          <w:color w:val="000000"/>
        </w:rPr>
      </w:pPr>
      <w:r w:rsidRPr="00FC620A">
        <w:rPr>
          <w:b/>
          <w:color w:val="000000"/>
        </w:rPr>
        <w:t>муниципальной программы</w:t>
      </w:r>
    </w:p>
    <w:p w:rsidR="00A0340F" w:rsidRPr="00FC620A" w:rsidRDefault="00A0340F" w:rsidP="00A0340F">
      <w:pPr>
        <w:autoSpaceDE w:val="0"/>
        <w:autoSpaceDN w:val="0"/>
        <w:adjustRightInd w:val="0"/>
        <w:jc w:val="center"/>
        <w:rPr>
          <w:b/>
          <w:color w:val="000000"/>
        </w:rPr>
      </w:pPr>
      <w:r w:rsidRPr="00FC620A">
        <w:t>«Обеспечение общественного порядка и противодействие преступности в Бессоновском районе Пензенской области»</w:t>
      </w:r>
      <w:r w:rsidRPr="00FC620A">
        <w:rPr>
          <w:b/>
          <w:color w:val="000000"/>
        </w:rPr>
        <w:t xml:space="preserve"> </w:t>
      </w:r>
    </w:p>
    <w:p w:rsidR="00A0340F" w:rsidRPr="008E1D35" w:rsidRDefault="00A0340F" w:rsidP="00A0340F">
      <w:pPr>
        <w:autoSpaceDE w:val="0"/>
        <w:autoSpaceDN w:val="0"/>
        <w:adjustRightInd w:val="0"/>
        <w:jc w:val="center"/>
        <w:rPr>
          <w:b/>
          <w:color w:val="000000"/>
          <w:sz w:val="28"/>
          <w:szCs w:val="28"/>
        </w:rPr>
      </w:pPr>
    </w:p>
    <w:p w:rsidR="00A0340F" w:rsidRPr="00CF3255" w:rsidRDefault="00A0340F" w:rsidP="00A0340F">
      <w:pPr>
        <w:autoSpaceDE w:val="0"/>
        <w:autoSpaceDN w:val="0"/>
        <w:adjustRightInd w:val="0"/>
        <w:jc w:val="center"/>
        <w:rPr>
          <w:color w:val="000000"/>
        </w:rPr>
      </w:pPr>
      <w:r w:rsidRPr="00CF3255">
        <w:rPr>
          <w:color w:val="000000"/>
        </w:rPr>
        <w:t>1. Основные положения</w:t>
      </w:r>
    </w:p>
    <w:p w:rsidR="00A0340F" w:rsidRPr="00CF3255" w:rsidRDefault="00A0340F" w:rsidP="00A0340F">
      <w:pPr>
        <w:autoSpaceDE w:val="0"/>
        <w:autoSpaceDN w:val="0"/>
        <w:adjustRightInd w:val="0"/>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11766"/>
      </w:tblGrid>
      <w:tr w:rsidR="00A0340F" w:rsidRPr="00CF3255" w:rsidTr="008641E2">
        <w:tc>
          <w:tcPr>
            <w:tcW w:w="534" w:type="dxa"/>
          </w:tcPr>
          <w:p w:rsidR="00A0340F" w:rsidRPr="00CF3255" w:rsidRDefault="00A0340F" w:rsidP="008641E2">
            <w:pPr>
              <w:jc w:val="both"/>
              <w:rPr>
                <w:color w:val="000000"/>
              </w:rPr>
            </w:pPr>
            <w:r w:rsidRPr="00CF3255">
              <w:rPr>
                <w:color w:val="000000"/>
              </w:rPr>
              <w:t>1.</w:t>
            </w:r>
          </w:p>
        </w:tc>
        <w:tc>
          <w:tcPr>
            <w:tcW w:w="3543" w:type="dxa"/>
          </w:tcPr>
          <w:p w:rsidR="00A0340F" w:rsidRPr="00CF3255" w:rsidRDefault="00A0340F" w:rsidP="008641E2">
            <w:pPr>
              <w:jc w:val="both"/>
              <w:rPr>
                <w:color w:val="000000"/>
              </w:rPr>
            </w:pPr>
            <w:r w:rsidRPr="00CF3255">
              <w:rPr>
                <w:color w:val="000000"/>
              </w:rPr>
              <w:t>Куратор муниципальной программы</w:t>
            </w:r>
          </w:p>
        </w:tc>
        <w:tc>
          <w:tcPr>
            <w:tcW w:w="11766" w:type="dxa"/>
          </w:tcPr>
          <w:p w:rsidR="00A0340F" w:rsidRPr="00CF3255" w:rsidRDefault="00A0340F" w:rsidP="008641E2">
            <w:pPr>
              <w:rPr>
                <w:color w:val="000000"/>
              </w:rPr>
            </w:pPr>
            <w:r w:rsidRPr="00CF3255">
              <w:rPr>
                <w:color w:val="000000"/>
              </w:rPr>
              <w:t>Заместитель главы местной администрации Бессоновского района Пензенской области</w:t>
            </w:r>
          </w:p>
        </w:tc>
      </w:tr>
      <w:tr w:rsidR="00A0340F" w:rsidRPr="00CF3255" w:rsidTr="008641E2">
        <w:tc>
          <w:tcPr>
            <w:tcW w:w="534" w:type="dxa"/>
          </w:tcPr>
          <w:p w:rsidR="00A0340F" w:rsidRPr="00CF3255" w:rsidRDefault="00A0340F" w:rsidP="008641E2">
            <w:pPr>
              <w:jc w:val="both"/>
              <w:rPr>
                <w:color w:val="000000"/>
              </w:rPr>
            </w:pPr>
            <w:r w:rsidRPr="00CF3255">
              <w:rPr>
                <w:color w:val="000000"/>
              </w:rPr>
              <w:t>2.</w:t>
            </w:r>
          </w:p>
        </w:tc>
        <w:tc>
          <w:tcPr>
            <w:tcW w:w="3543" w:type="dxa"/>
          </w:tcPr>
          <w:p w:rsidR="00A0340F" w:rsidRPr="00CF3255" w:rsidRDefault="00A0340F" w:rsidP="008641E2">
            <w:pPr>
              <w:jc w:val="both"/>
              <w:rPr>
                <w:color w:val="000000"/>
              </w:rPr>
            </w:pPr>
            <w:r w:rsidRPr="00CF3255">
              <w:rPr>
                <w:color w:val="000000"/>
              </w:rPr>
              <w:t>Ответственный исполнитель муниципальной программы</w:t>
            </w:r>
          </w:p>
        </w:tc>
        <w:tc>
          <w:tcPr>
            <w:tcW w:w="11766" w:type="dxa"/>
          </w:tcPr>
          <w:p w:rsidR="00A0340F" w:rsidRPr="00CF3255" w:rsidRDefault="00A0340F" w:rsidP="008641E2">
            <w:pPr>
              <w:rPr>
                <w:color w:val="000000"/>
              </w:rPr>
            </w:pPr>
            <w:r w:rsidRPr="00CF3255">
              <w:rPr>
                <w:color w:val="000000"/>
              </w:rPr>
              <w:t>Администрация Бессоновского района Пензенской области (сектор по профилактике правонарушений, взаимодействию с правоохранительными органами  и связями с общественностью)</w:t>
            </w:r>
          </w:p>
        </w:tc>
      </w:tr>
      <w:tr w:rsidR="00A0340F" w:rsidRPr="00CF3255" w:rsidTr="008641E2">
        <w:tc>
          <w:tcPr>
            <w:tcW w:w="534" w:type="dxa"/>
          </w:tcPr>
          <w:p w:rsidR="00A0340F" w:rsidRPr="00CF3255" w:rsidRDefault="00A0340F" w:rsidP="008641E2">
            <w:pPr>
              <w:jc w:val="both"/>
              <w:rPr>
                <w:color w:val="000000"/>
              </w:rPr>
            </w:pPr>
            <w:r w:rsidRPr="00CF3255">
              <w:rPr>
                <w:color w:val="000000"/>
              </w:rPr>
              <w:t>3.</w:t>
            </w:r>
          </w:p>
        </w:tc>
        <w:tc>
          <w:tcPr>
            <w:tcW w:w="3543" w:type="dxa"/>
          </w:tcPr>
          <w:p w:rsidR="00A0340F" w:rsidRPr="00CF3255" w:rsidRDefault="00A0340F" w:rsidP="008641E2">
            <w:pPr>
              <w:jc w:val="both"/>
              <w:rPr>
                <w:color w:val="000000"/>
              </w:rPr>
            </w:pPr>
            <w:r w:rsidRPr="00CF3255">
              <w:rPr>
                <w:color w:val="000000"/>
              </w:rPr>
              <w:t>Соисполнители муниципальной программы (при наличии)</w:t>
            </w:r>
          </w:p>
        </w:tc>
        <w:tc>
          <w:tcPr>
            <w:tcW w:w="11766" w:type="dxa"/>
          </w:tcPr>
          <w:p w:rsidR="00A0340F" w:rsidRPr="00CF3255" w:rsidRDefault="00A0340F" w:rsidP="008641E2">
            <w:pPr>
              <w:jc w:val="both"/>
            </w:pPr>
            <w:r>
              <w:t xml:space="preserve">Муниципальное бюджетное учреждение дополнительного образования Центр </w:t>
            </w:r>
            <w:proofErr w:type="spellStart"/>
            <w:r>
              <w:t>детсткого</w:t>
            </w:r>
            <w:proofErr w:type="spellEnd"/>
            <w:r>
              <w:t xml:space="preserve"> творчества Бессоновского района</w:t>
            </w:r>
          </w:p>
          <w:p w:rsidR="00A0340F" w:rsidRPr="00CF3255" w:rsidRDefault="00A0340F" w:rsidP="008641E2">
            <w:pPr>
              <w:jc w:val="both"/>
            </w:pPr>
            <w:r>
              <w:t>Муниципальное учреждение культуры «</w:t>
            </w:r>
            <w:proofErr w:type="spellStart"/>
            <w:r>
              <w:t>Межпоселенческая</w:t>
            </w:r>
            <w:proofErr w:type="spellEnd"/>
            <w:r>
              <w:t xml:space="preserve"> центральная районная библиотека Бессоновского района Пензенской области»</w:t>
            </w:r>
          </w:p>
          <w:p w:rsidR="00A0340F" w:rsidRPr="00CF3255" w:rsidRDefault="00A0340F" w:rsidP="008641E2">
            <w:pPr>
              <w:jc w:val="both"/>
              <w:rPr>
                <w:color w:val="000000"/>
              </w:rPr>
            </w:pPr>
          </w:p>
        </w:tc>
      </w:tr>
      <w:tr w:rsidR="00A0340F" w:rsidRPr="00CF3255" w:rsidTr="008641E2">
        <w:tc>
          <w:tcPr>
            <w:tcW w:w="534" w:type="dxa"/>
          </w:tcPr>
          <w:p w:rsidR="00A0340F" w:rsidRPr="00CF3255" w:rsidRDefault="00A0340F" w:rsidP="008641E2">
            <w:pPr>
              <w:jc w:val="both"/>
              <w:rPr>
                <w:color w:val="000000"/>
              </w:rPr>
            </w:pPr>
            <w:r w:rsidRPr="00CF3255">
              <w:rPr>
                <w:color w:val="000000"/>
              </w:rPr>
              <w:t>4.</w:t>
            </w:r>
          </w:p>
        </w:tc>
        <w:tc>
          <w:tcPr>
            <w:tcW w:w="3543" w:type="dxa"/>
          </w:tcPr>
          <w:p w:rsidR="00A0340F" w:rsidRPr="00CF3255" w:rsidRDefault="00A0340F" w:rsidP="008641E2">
            <w:pPr>
              <w:jc w:val="both"/>
              <w:rPr>
                <w:color w:val="000000"/>
              </w:rPr>
            </w:pPr>
            <w:r w:rsidRPr="00CF3255">
              <w:rPr>
                <w:color w:val="000000"/>
              </w:rPr>
              <w:t>Сроки реализации муниципальной программы</w:t>
            </w:r>
          </w:p>
        </w:tc>
        <w:tc>
          <w:tcPr>
            <w:tcW w:w="11766" w:type="dxa"/>
          </w:tcPr>
          <w:p w:rsidR="00A0340F" w:rsidRPr="00CF3255" w:rsidRDefault="00A0340F" w:rsidP="008641E2">
            <w:pPr>
              <w:jc w:val="both"/>
              <w:rPr>
                <w:lang w:val="en-US"/>
              </w:rPr>
            </w:pPr>
            <w:r w:rsidRPr="00CF3255">
              <w:t xml:space="preserve">Этап </w:t>
            </w:r>
            <w:r w:rsidRPr="00CF3255">
              <w:rPr>
                <w:lang w:val="en-US"/>
              </w:rPr>
              <w:t>I</w:t>
            </w:r>
            <w:r w:rsidRPr="00CF3255">
              <w:t>: 2014-2025</w:t>
            </w:r>
          </w:p>
          <w:p w:rsidR="00A0340F" w:rsidRPr="00CF3255" w:rsidRDefault="00A0340F" w:rsidP="008641E2">
            <w:pPr>
              <w:jc w:val="both"/>
              <w:rPr>
                <w:color w:val="000000"/>
              </w:rPr>
            </w:pPr>
            <w:r w:rsidRPr="00CF3255">
              <w:t xml:space="preserve">Этап </w:t>
            </w:r>
            <w:r w:rsidRPr="00CF3255">
              <w:rPr>
                <w:lang w:val="en-US"/>
              </w:rPr>
              <w:t>II</w:t>
            </w:r>
            <w:r w:rsidRPr="00CF3255">
              <w:t>: 2026-2030</w:t>
            </w:r>
          </w:p>
        </w:tc>
      </w:tr>
      <w:tr w:rsidR="00A0340F" w:rsidRPr="00CF3255" w:rsidTr="008641E2">
        <w:tc>
          <w:tcPr>
            <w:tcW w:w="534" w:type="dxa"/>
          </w:tcPr>
          <w:p w:rsidR="00A0340F" w:rsidRPr="00CF3255" w:rsidRDefault="00A0340F" w:rsidP="008641E2">
            <w:pPr>
              <w:jc w:val="both"/>
              <w:rPr>
                <w:color w:val="000000"/>
              </w:rPr>
            </w:pPr>
            <w:r w:rsidRPr="00CF3255">
              <w:rPr>
                <w:color w:val="000000"/>
              </w:rPr>
              <w:t>5.</w:t>
            </w:r>
          </w:p>
        </w:tc>
        <w:tc>
          <w:tcPr>
            <w:tcW w:w="3543" w:type="dxa"/>
          </w:tcPr>
          <w:p w:rsidR="00A0340F" w:rsidRPr="00CF3255" w:rsidRDefault="00A0340F" w:rsidP="008641E2">
            <w:pPr>
              <w:jc w:val="both"/>
              <w:rPr>
                <w:color w:val="000000"/>
              </w:rPr>
            </w:pPr>
            <w:r>
              <w:rPr>
                <w:color w:val="000000"/>
              </w:rPr>
              <w:t xml:space="preserve">Цель </w:t>
            </w:r>
            <w:r w:rsidRPr="00CF3255">
              <w:rPr>
                <w:color w:val="000000"/>
              </w:rPr>
              <w:t xml:space="preserve"> муниципальной программы</w:t>
            </w:r>
          </w:p>
        </w:tc>
        <w:tc>
          <w:tcPr>
            <w:tcW w:w="11766" w:type="dxa"/>
          </w:tcPr>
          <w:p w:rsidR="00A0340F" w:rsidRPr="00CF3255" w:rsidRDefault="00A0340F" w:rsidP="008641E2">
            <w:pPr>
              <w:jc w:val="both"/>
              <w:rPr>
                <w:color w:val="000000"/>
              </w:rPr>
            </w:pPr>
            <w:r>
              <w:t>Цель</w:t>
            </w:r>
            <w:proofErr w:type="gramStart"/>
            <w:r>
              <w:t xml:space="preserve"> </w:t>
            </w:r>
            <w:r w:rsidRPr="00CF3255">
              <w:t>:</w:t>
            </w:r>
            <w:proofErr w:type="gramEnd"/>
            <w:r w:rsidRPr="00CF3255">
              <w:t xml:space="preserve"> </w:t>
            </w:r>
            <w:r w:rsidRPr="00FC620A">
              <w:rPr>
                <w:bCs/>
              </w:rPr>
              <w:t>противодействие преступности и повышение эффективности охраны общественного порядка</w:t>
            </w:r>
          </w:p>
          <w:p w:rsidR="00A0340F" w:rsidRPr="00CF3255" w:rsidRDefault="00A0340F" w:rsidP="008641E2">
            <w:pPr>
              <w:jc w:val="both"/>
              <w:rPr>
                <w:color w:val="000000"/>
              </w:rPr>
            </w:pPr>
          </w:p>
        </w:tc>
      </w:tr>
      <w:tr w:rsidR="00A0340F" w:rsidRPr="00CF3255" w:rsidTr="008641E2">
        <w:tc>
          <w:tcPr>
            <w:tcW w:w="534" w:type="dxa"/>
          </w:tcPr>
          <w:p w:rsidR="00A0340F" w:rsidRPr="00CF3255" w:rsidRDefault="00A0340F" w:rsidP="008641E2">
            <w:pPr>
              <w:jc w:val="both"/>
              <w:rPr>
                <w:color w:val="000000"/>
              </w:rPr>
            </w:pPr>
            <w:r>
              <w:rPr>
                <w:color w:val="000000"/>
              </w:rPr>
              <w:t>6.</w:t>
            </w:r>
          </w:p>
        </w:tc>
        <w:tc>
          <w:tcPr>
            <w:tcW w:w="3543" w:type="dxa"/>
          </w:tcPr>
          <w:p w:rsidR="00A0340F" w:rsidRPr="00CF3255" w:rsidRDefault="00A0340F" w:rsidP="008641E2">
            <w:pPr>
              <w:jc w:val="both"/>
              <w:rPr>
                <w:color w:val="000000"/>
              </w:rPr>
            </w:pPr>
          </w:p>
        </w:tc>
        <w:tc>
          <w:tcPr>
            <w:tcW w:w="11766" w:type="dxa"/>
          </w:tcPr>
          <w:p w:rsidR="00A0340F" w:rsidRPr="00CF3255" w:rsidRDefault="00A0340F" w:rsidP="008641E2">
            <w:pPr>
              <w:jc w:val="both"/>
            </w:pPr>
          </w:p>
        </w:tc>
      </w:tr>
      <w:tr w:rsidR="00A0340F" w:rsidRPr="00CF3255" w:rsidTr="008641E2">
        <w:tc>
          <w:tcPr>
            <w:tcW w:w="534" w:type="dxa"/>
          </w:tcPr>
          <w:p w:rsidR="00A0340F" w:rsidRPr="00CF3255" w:rsidRDefault="00A0340F" w:rsidP="008641E2">
            <w:pPr>
              <w:jc w:val="both"/>
              <w:rPr>
                <w:color w:val="000000"/>
              </w:rPr>
            </w:pPr>
            <w:r>
              <w:rPr>
                <w:color w:val="000000"/>
              </w:rPr>
              <w:t>7</w:t>
            </w:r>
            <w:r w:rsidRPr="00CF3255">
              <w:rPr>
                <w:color w:val="000000"/>
              </w:rPr>
              <w:t>.</w:t>
            </w:r>
          </w:p>
        </w:tc>
        <w:tc>
          <w:tcPr>
            <w:tcW w:w="3543" w:type="dxa"/>
          </w:tcPr>
          <w:p w:rsidR="00A0340F" w:rsidRPr="00CF3255" w:rsidRDefault="00A0340F" w:rsidP="008641E2">
            <w:pPr>
              <w:jc w:val="both"/>
              <w:rPr>
                <w:color w:val="000000"/>
              </w:rPr>
            </w:pPr>
            <w:r w:rsidRPr="00CF3255">
              <w:rPr>
                <w:color w:val="000000"/>
              </w:rPr>
              <w:t>Объемы финансового обеспечения за весь период реализации</w:t>
            </w:r>
          </w:p>
        </w:tc>
        <w:tc>
          <w:tcPr>
            <w:tcW w:w="11766" w:type="dxa"/>
          </w:tcPr>
          <w:p w:rsidR="00A0340F" w:rsidRPr="00CF3255" w:rsidRDefault="00A0340F" w:rsidP="008641E2">
            <w:pPr>
              <w:jc w:val="both"/>
            </w:pPr>
            <w:r w:rsidRPr="00CF3255">
              <w:t xml:space="preserve">Этап </w:t>
            </w:r>
            <w:r w:rsidRPr="00CF3255">
              <w:rPr>
                <w:lang w:val="en-US"/>
              </w:rPr>
              <w:t>I</w:t>
            </w:r>
            <w:r w:rsidRPr="00CF3255">
              <w:t xml:space="preserve"> : 1395,25 </w:t>
            </w:r>
            <w:proofErr w:type="spellStart"/>
            <w:r w:rsidRPr="00CF3255">
              <w:t>тыс</w:t>
            </w:r>
            <w:proofErr w:type="gramStart"/>
            <w:r w:rsidRPr="00CF3255">
              <w:t>.р</w:t>
            </w:r>
            <w:proofErr w:type="gramEnd"/>
            <w:r w:rsidRPr="00CF3255">
              <w:t>уб</w:t>
            </w:r>
            <w:proofErr w:type="spellEnd"/>
            <w:r w:rsidRPr="00CF3255">
              <w:t xml:space="preserve">. </w:t>
            </w:r>
          </w:p>
          <w:p w:rsidR="00A0340F" w:rsidRPr="00CF3255" w:rsidRDefault="00A0340F" w:rsidP="008641E2">
            <w:pPr>
              <w:jc w:val="both"/>
            </w:pPr>
            <w:r w:rsidRPr="00CF3255">
              <w:t xml:space="preserve">Этап </w:t>
            </w:r>
            <w:r w:rsidRPr="00CF3255">
              <w:rPr>
                <w:lang w:val="en-US"/>
              </w:rPr>
              <w:t>II</w:t>
            </w:r>
            <w:r w:rsidRPr="00CF3255">
              <w:t xml:space="preserve">: </w:t>
            </w:r>
            <w:r>
              <w:t>750</w:t>
            </w:r>
            <w:r w:rsidRPr="00EA50D1">
              <w:t xml:space="preserve">,0 </w:t>
            </w:r>
            <w:proofErr w:type="spellStart"/>
            <w:r w:rsidRPr="00EA50D1">
              <w:t>тыс</w:t>
            </w:r>
            <w:proofErr w:type="gramStart"/>
            <w:r w:rsidRPr="00EA50D1">
              <w:t>.р</w:t>
            </w:r>
            <w:proofErr w:type="gramEnd"/>
            <w:r w:rsidRPr="00EA50D1">
              <w:t>уб</w:t>
            </w:r>
            <w:proofErr w:type="spellEnd"/>
            <w:r w:rsidRPr="00EA50D1">
              <w:t>.</w:t>
            </w:r>
          </w:p>
        </w:tc>
      </w:tr>
      <w:tr w:rsidR="00A0340F" w:rsidRPr="00CF3255" w:rsidTr="008641E2">
        <w:tc>
          <w:tcPr>
            <w:tcW w:w="534" w:type="dxa"/>
          </w:tcPr>
          <w:p w:rsidR="00A0340F" w:rsidRPr="00CF3255" w:rsidRDefault="00A0340F" w:rsidP="008641E2">
            <w:pPr>
              <w:jc w:val="both"/>
              <w:rPr>
                <w:color w:val="000000"/>
              </w:rPr>
            </w:pPr>
            <w:r>
              <w:rPr>
                <w:color w:val="000000"/>
              </w:rPr>
              <w:t>8</w:t>
            </w:r>
            <w:r w:rsidRPr="00CF3255">
              <w:rPr>
                <w:color w:val="000000"/>
              </w:rPr>
              <w:t>.</w:t>
            </w:r>
          </w:p>
        </w:tc>
        <w:tc>
          <w:tcPr>
            <w:tcW w:w="3543" w:type="dxa"/>
          </w:tcPr>
          <w:p w:rsidR="00A0340F" w:rsidRPr="00CF3255" w:rsidRDefault="00A0340F" w:rsidP="008641E2">
            <w:pPr>
              <w:autoSpaceDE w:val="0"/>
              <w:autoSpaceDN w:val="0"/>
              <w:adjustRightInd w:val="0"/>
              <w:rPr>
                <w:rFonts w:eastAsia="Calibri"/>
                <w:color w:val="000000"/>
              </w:rPr>
            </w:pPr>
            <w:r w:rsidRPr="00CF3255">
              <w:rPr>
                <w:rFonts w:eastAsia="Calibri"/>
                <w:color w:val="000000"/>
              </w:rPr>
              <w:t>Свя</w:t>
            </w:r>
            <w:r>
              <w:rPr>
                <w:rFonts w:eastAsia="Calibri"/>
                <w:color w:val="000000"/>
              </w:rPr>
              <w:t>зь с национальными целями</w:t>
            </w:r>
            <w:r w:rsidRPr="00CF3255">
              <w:rPr>
                <w:rFonts w:eastAsia="Calibri"/>
                <w:color w:val="000000"/>
              </w:rPr>
              <w:t xml:space="preserve"> развития Российской Федерации</w:t>
            </w:r>
          </w:p>
        </w:tc>
        <w:tc>
          <w:tcPr>
            <w:tcW w:w="11766" w:type="dxa"/>
          </w:tcPr>
          <w:p w:rsidR="00A0340F" w:rsidRDefault="00A0340F" w:rsidP="008641E2">
            <w:pPr>
              <w:jc w:val="both"/>
            </w:pPr>
            <w:r>
              <w:t xml:space="preserve">Национальная цель </w:t>
            </w:r>
            <w:r w:rsidRPr="00CF3255">
              <w:t>«</w:t>
            </w:r>
            <w:r>
              <w:t>Сохранение населения, укрепление здоровья и повышения благополучия людей, поддержка семьи</w:t>
            </w:r>
            <w:r w:rsidRPr="00CF3255">
              <w:t>» в соответствии с Указом Президента РФ от 07.05.2024 № 309 «О национальных целях развития Российской Федерации на период до 2030 года</w:t>
            </w:r>
            <w:r>
              <w:t xml:space="preserve"> и на перспективу до 2036 года».</w:t>
            </w:r>
          </w:p>
          <w:p w:rsidR="00A0340F" w:rsidRDefault="00A0340F" w:rsidP="008641E2">
            <w:pPr>
              <w:jc w:val="both"/>
            </w:pPr>
            <w:r>
              <w:t>Целевой показатель – увеличение ожидаемой продолжительности жизни до 78 лет к 2030 году и до 81 года к 2036 году, в том числе опережающий рост ожидаемой продолжительности здоровой жизни.</w:t>
            </w:r>
          </w:p>
          <w:p w:rsidR="00A0340F" w:rsidRDefault="00A0340F" w:rsidP="008641E2">
            <w:pPr>
              <w:jc w:val="both"/>
            </w:pPr>
          </w:p>
          <w:p w:rsidR="00A0340F" w:rsidRDefault="00A0340F" w:rsidP="008641E2">
            <w:pPr>
              <w:jc w:val="both"/>
            </w:pPr>
            <w:r w:rsidRPr="00CF3255">
              <w:t>Национальная цель «Комфортная и безопасная среда для жизни» в соответствии с Указом Президента РФ от 07.05.2024 № 309 «О национальных целях развития Российской Федерации на период до 2030 года и на перспективу до 2036 года»</w:t>
            </w:r>
            <w:r>
              <w:t>.</w:t>
            </w:r>
          </w:p>
          <w:p w:rsidR="00A0340F" w:rsidRDefault="00A0340F" w:rsidP="008641E2">
            <w:pPr>
              <w:jc w:val="both"/>
            </w:pPr>
            <w:r>
              <w:t>Целевой показатель – снижение смертности в результате дорожно-транспортных происшествий в полтора раза к 2030 году и в два раза к 2036 году по сравнению с показателем 2023 года.</w:t>
            </w:r>
          </w:p>
          <w:p w:rsidR="00A0340F" w:rsidRDefault="00A0340F" w:rsidP="008641E2">
            <w:pPr>
              <w:jc w:val="both"/>
            </w:pPr>
          </w:p>
          <w:p w:rsidR="00A0340F" w:rsidRDefault="00A0340F" w:rsidP="008641E2">
            <w:pPr>
              <w:jc w:val="both"/>
            </w:pPr>
            <w:r w:rsidRPr="00CF3255">
              <w:t>Национальная цель «</w:t>
            </w:r>
            <w:r>
              <w:t>Цифровая трансформация государственного и муниципального управления, экономики и социальной сферы</w:t>
            </w:r>
            <w:r w:rsidRPr="00CF3255">
              <w:t>» в соответствии с Указом Президента РФ от 07.05.2024 № 309 «О национальных целях развития Российской Федерации на период до 2030 года и на перспективу до 2036 года»</w:t>
            </w:r>
            <w:r>
              <w:t>.</w:t>
            </w:r>
          </w:p>
          <w:p w:rsidR="00A0340F" w:rsidRDefault="00A0340F" w:rsidP="008641E2">
            <w:pPr>
              <w:jc w:val="both"/>
            </w:pPr>
            <w:r>
              <w:lastRenderedPageBreak/>
              <w:t>Целевой показатель – создание системы эффективного противодействия преступлениям, совершаемым с использованием информационно-телекоммуникационных технологий, и снижения ущербы от их совершения.</w:t>
            </w:r>
          </w:p>
          <w:p w:rsidR="00A0340F" w:rsidRPr="00CF3255" w:rsidRDefault="00A0340F" w:rsidP="008641E2">
            <w:pPr>
              <w:jc w:val="both"/>
              <w:rPr>
                <w:color w:val="000000"/>
              </w:rPr>
            </w:pPr>
          </w:p>
        </w:tc>
      </w:tr>
      <w:tr w:rsidR="00A0340F" w:rsidRPr="00CF3255" w:rsidTr="008641E2">
        <w:tc>
          <w:tcPr>
            <w:tcW w:w="534" w:type="dxa"/>
          </w:tcPr>
          <w:p w:rsidR="00A0340F" w:rsidRPr="00CF3255" w:rsidRDefault="00A0340F" w:rsidP="008641E2">
            <w:pPr>
              <w:jc w:val="both"/>
              <w:rPr>
                <w:color w:val="000000"/>
              </w:rPr>
            </w:pPr>
            <w:r w:rsidRPr="00CF3255">
              <w:rPr>
                <w:color w:val="000000"/>
              </w:rPr>
              <w:lastRenderedPageBreak/>
              <w:t>8.</w:t>
            </w:r>
          </w:p>
        </w:tc>
        <w:tc>
          <w:tcPr>
            <w:tcW w:w="3543" w:type="dxa"/>
          </w:tcPr>
          <w:p w:rsidR="00A0340F" w:rsidRPr="00CF3255" w:rsidRDefault="00A0340F" w:rsidP="008641E2">
            <w:pPr>
              <w:jc w:val="both"/>
              <w:rPr>
                <w:color w:val="000000"/>
              </w:rPr>
            </w:pPr>
            <w:r w:rsidRPr="00CF3255">
              <w:rPr>
                <w:color w:val="000000"/>
              </w:rPr>
              <w:t>Проекты, входящие в состав муниципальной программы</w:t>
            </w:r>
            <w:r w:rsidRPr="00CF3255">
              <w:rPr>
                <w:rStyle w:val="aff1"/>
                <w:color w:val="000000"/>
              </w:rPr>
              <w:footnoteReference w:id="1"/>
            </w:r>
          </w:p>
        </w:tc>
        <w:tc>
          <w:tcPr>
            <w:tcW w:w="11766" w:type="dxa"/>
          </w:tcPr>
          <w:p w:rsidR="00A0340F" w:rsidRPr="00CF3255" w:rsidRDefault="00A0340F" w:rsidP="008641E2">
            <w:pPr>
              <w:jc w:val="both"/>
              <w:rPr>
                <w:color w:val="000000"/>
              </w:rPr>
            </w:pPr>
            <w:r w:rsidRPr="00CF3255">
              <w:rPr>
                <w:color w:val="000000"/>
              </w:rPr>
              <w:t>-</w:t>
            </w:r>
          </w:p>
        </w:tc>
      </w:tr>
    </w:tbl>
    <w:p w:rsidR="00A0340F" w:rsidRPr="00CF3255" w:rsidRDefault="00A0340F" w:rsidP="00A0340F">
      <w:pPr>
        <w:rPr>
          <w:b/>
          <w:color w:val="000000"/>
        </w:rPr>
      </w:pPr>
    </w:p>
    <w:p w:rsidR="00A0340F" w:rsidRPr="00CF3255" w:rsidRDefault="00A0340F" w:rsidP="00A0340F">
      <w:pPr>
        <w:jc w:val="center"/>
        <w:rPr>
          <w:b/>
        </w:rPr>
      </w:pPr>
      <w:r w:rsidRPr="00CF3255">
        <w:rPr>
          <w:b/>
        </w:rPr>
        <w:t>2. Показатели муниципальной программы</w:t>
      </w:r>
    </w:p>
    <w:p w:rsidR="00A0340F" w:rsidRPr="00CF3255" w:rsidRDefault="00A0340F" w:rsidP="00A0340F">
      <w:pPr>
        <w:ind w:firstLine="709"/>
        <w:jc w:val="center"/>
        <w:rPr>
          <w:b/>
        </w:rPr>
      </w:pPr>
      <w:r w:rsidRPr="00CF3255">
        <w:t>«</w:t>
      </w:r>
      <w:r w:rsidRPr="00CF3255">
        <w:rPr>
          <w:b/>
        </w:rPr>
        <w:t xml:space="preserve">Обеспечение общественного порядка и противодействие преступности в Бессоновском районе Пензенской области» </w:t>
      </w:r>
    </w:p>
    <w:p w:rsidR="00A0340F" w:rsidRPr="00CF3255" w:rsidRDefault="00A0340F" w:rsidP="00A0340F">
      <w:pPr>
        <w:rPr>
          <w:color w:val="000000"/>
        </w:rPr>
      </w:pPr>
    </w:p>
    <w:tbl>
      <w:tblPr>
        <w:tblW w:w="16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992"/>
        <w:gridCol w:w="993"/>
        <w:gridCol w:w="850"/>
        <w:gridCol w:w="851"/>
        <w:gridCol w:w="850"/>
        <w:gridCol w:w="851"/>
        <w:gridCol w:w="850"/>
        <w:gridCol w:w="1984"/>
        <w:gridCol w:w="1985"/>
        <w:gridCol w:w="3403"/>
      </w:tblGrid>
      <w:tr w:rsidR="00A0340F" w:rsidRPr="00CF3255" w:rsidTr="008641E2">
        <w:tc>
          <w:tcPr>
            <w:tcW w:w="675" w:type="dxa"/>
            <w:vMerge w:val="restart"/>
          </w:tcPr>
          <w:p w:rsidR="00A0340F" w:rsidRPr="00CF3255" w:rsidRDefault="00A0340F" w:rsidP="008641E2">
            <w:pPr>
              <w:jc w:val="center"/>
              <w:rPr>
                <w:color w:val="000000"/>
              </w:rPr>
            </w:pPr>
            <w:r w:rsidRPr="00CF3255">
              <w:rPr>
                <w:color w:val="000000"/>
              </w:rPr>
              <w:t>№</w:t>
            </w:r>
          </w:p>
          <w:p w:rsidR="00A0340F" w:rsidRPr="00CF3255" w:rsidRDefault="00A0340F" w:rsidP="008641E2">
            <w:pPr>
              <w:jc w:val="center"/>
              <w:rPr>
                <w:color w:val="000000"/>
              </w:rPr>
            </w:pPr>
            <w:proofErr w:type="gramStart"/>
            <w:r w:rsidRPr="00CF3255">
              <w:rPr>
                <w:color w:val="000000"/>
              </w:rPr>
              <w:t>п</w:t>
            </w:r>
            <w:proofErr w:type="gramEnd"/>
            <w:r w:rsidRPr="00CF3255">
              <w:rPr>
                <w:color w:val="000000"/>
              </w:rPr>
              <w:t>/п</w:t>
            </w:r>
          </w:p>
        </w:tc>
        <w:tc>
          <w:tcPr>
            <w:tcW w:w="1843" w:type="dxa"/>
            <w:vMerge w:val="restart"/>
          </w:tcPr>
          <w:p w:rsidR="00A0340F" w:rsidRPr="00CF3255" w:rsidRDefault="00A0340F" w:rsidP="008641E2">
            <w:pPr>
              <w:jc w:val="center"/>
              <w:rPr>
                <w:color w:val="000000"/>
              </w:rPr>
            </w:pPr>
            <w:r w:rsidRPr="00CF3255">
              <w:rPr>
                <w:color w:val="000000"/>
              </w:rPr>
              <w:t>Наименование показателя</w:t>
            </w:r>
            <w:r w:rsidRPr="00CF3255">
              <w:rPr>
                <w:rStyle w:val="aff1"/>
                <w:color w:val="000000"/>
              </w:rPr>
              <w:footnoteReference w:id="2"/>
            </w:r>
          </w:p>
        </w:tc>
        <w:tc>
          <w:tcPr>
            <w:tcW w:w="992" w:type="dxa"/>
            <w:vMerge w:val="restart"/>
          </w:tcPr>
          <w:p w:rsidR="00A0340F" w:rsidRPr="00CF3255" w:rsidRDefault="00A0340F" w:rsidP="008641E2">
            <w:pPr>
              <w:jc w:val="center"/>
              <w:rPr>
                <w:color w:val="000000"/>
              </w:rPr>
            </w:pPr>
            <w:r w:rsidRPr="00CF3255">
              <w:rPr>
                <w:color w:val="000000"/>
              </w:rPr>
              <w:t>Единица измерения</w:t>
            </w:r>
          </w:p>
          <w:p w:rsidR="00A0340F" w:rsidRPr="00CF3255" w:rsidRDefault="00A0340F" w:rsidP="008641E2">
            <w:pPr>
              <w:jc w:val="center"/>
              <w:rPr>
                <w:color w:val="000000"/>
              </w:rPr>
            </w:pPr>
            <w:r w:rsidRPr="00CF3255">
              <w:rPr>
                <w:color w:val="000000"/>
              </w:rPr>
              <w:t>(по ОКЕИ)</w:t>
            </w:r>
          </w:p>
        </w:tc>
        <w:tc>
          <w:tcPr>
            <w:tcW w:w="993" w:type="dxa"/>
            <w:vMerge w:val="restart"/>
          </w:tcPr>
          <w:p w:rsidR="00A0340F" w:rsidRPr="00CF3255" w:rsidRDefault="00A0340F" w:rsidP="008641E2">
            <w:pPr>
              <w:jc w:val="center"/>
              <w:rPr>
                <w:color w:val="000000"/>
              </w:rPr>
            </w:pPr>
            <w:r w:rsidRPr="00CF3255">
              <w:rPr>
                <w:color w:val="000000"/>
              </w:rPr>
              <w:t>Базовое значение</w:t>
            </w:r>
            <w:r w:rsidRPr="00CF3255">
              <w:rPr>
                <w:rStyle w:val="aff1"/>
                <w:color w:val="000000"/>
              </w:rPr>
              <w:footnoteReference w:id="3"/>
            </w:r>
          </w:p>
        </w:tc>
        <w:tc>
          <w:tcPr>
            <w:tcW w:w="4252" w:type="dxa"/>
            <w:gridSpan w:val="5"/>
          </w:tcPr>
          <w:p w:rsidR="00A0340F" w:rsidRPr="00CF3255" w:rsidRDefault="00A0340F" w:rsidP="008641E2">
            <w:pPr>
              <w:jc w:val="center"/>
              <w:rPr>
                <w:color w:val="000000"/>
              </w:rPr>
            </w:pPr>
            <w:r w:rsidRPr="00CF3255">
              <w:rPr>
                <w:color w:val="000000"/>
              </w:rPr>
              <w:t>Значения показателей</w:t>
            </w:r>
          </w:p>
        </w:tc>
        <w:tc>
          <w:tcPr>
            <w:tcW w:w="1984" w:type="dxa"/>
          </w:tcPr>
          <w:p w:rsidR="00A0340F" w:rsidRPr="00CF3255" w:rsidRDefault="00A0340F" w:rsidP="008641E2">
            <w:pPr>
              <w:jc w:val="center"/>
              <w:rPr>
                <w:color w:val="000000"/>
              </w:rPr>
            </w:pPr>
            <w:proofErr w:type="gramStart"/>
            <w:r w:rsidRPr="00CF3255">
              <w:rPr>
                <w:color w:val="000000"/>
              </w:rPr>
              <w:t>Ответственный</w:t>
            </w:r>
            <w:proofErr w:type="gramEnd"/>
            <w:r w:rsidRPr="00CF3255">
              <w:rPr>
                <w:color w:val="000000"/>
              </w:rPr>
              <w:t xml:space="preserve"> за достижение показателя</w:t>
            </w:r>
            <w:r w:rsidRPr="00CF3255">
              <w:rPr>
                <w:rStyle w:val="aff1"/>
                <w:color w:val="000000"/>
              </w:rPr>
              <w:footnoteReference w:id="4"/>
            </w:r>
          </w:p>
        </w:tc>
        <w:tc>
          <w:tcPr>
            <w:tcW w:w="1985" w:type="dxa"/>
          </w:tcPr>
          <w:p w:rsidR="00A0340F" w:rsidRPr="00CF3255" w:rsidRDefault="00A0340F" w:rsidP="008641E2">
            <w:pPr>
              <w:jc w:val="center"/>
              <w:rPr>
                <w:color w:val="000000"/>
              </w:rPr>
            </w:pPr>
            <w:r w:rsidRPr="00CF3255">
              <w:rPr>
                <w:color w:val="000000"/>
              </w:rPr>
              <w:t>Национальная цель</w:t>
            </w:r>
            <w:r w:rsidRPr="00CF3255">
              <w:rPr>
                <w:rStyle w:val="aff1"/>
                <w:color w:val="000000"/>
              </w:rPr>
              <w:footnoteReference w:id="5"/>
            </w:r>
          </w:p>
        </w:tc>
        <w:tc>
          <w:tcPr>
            <w:tcW w:w="3403" w:type="dxa"/>
          </w:tcPr>
          <w:p w:rsidR="00A0340F" w:rsidRPr="00CF3255" w:rsidRDefault="00A0340F" w:rsidP="008641E2">
            <w:pPr>
              <w:jc w:val="center"/>
              <w:rPr>
                <w:color w:val="000000"/>
              </w:rPr>
            </w:pPr>
            <w:r w:rsidRPr="00CF3255">
              <w:rPr>
                <w:color w:val="000000"/>
              </w:rPr>
              <w:t>Связь с показателями национальных целей</w:t>
            </w:r>
            <w:r w:rsidRPr="00CF3255">
              <w:rPr>
                <w:rStyle w:val="aff1"/>
                <w:color w:val="000000"/>
              </w:rPr>
              <w:footnoteReference w:id="6"/>
            </w:r>
          </w:p>
        </w:tc>
      </w:tr>
      <w:tr w:rsidR="00A0340F" w:rsidRPr="00CF3255" w:rsidTr="008641E2">
        <w:tc>
          <w:tcPr>
            <w:tcW w:w="675" w:type="dxa"/>
            <w:vMerge/>
          </w:tcPr>
          <w:p w:rsidR="00A0340F" w:rsidRPr="00CF3255" w:rsidRDefault="00A0340F" w:rsidP="008641E2">
            <w:pPr>
              <w:jc w:val="center"/>
              <w:rPr>
                <w:color w:val="000000"/>
              </w:rPr>
            </w:pPr>
          </w:p>
        </w:tc>
        <w:tc>
          <w:tcPr>
            <w:tcW w:w="1843" w:type="dxa"/>
            <w:vMerge/>
          </w:tcPr>
          <w:p w:rsidR="00A0340F" w:rsidRPr="00CF3255" w:rsidRDefault="00A0340F" w:rsidP="008641E2">
            <w:pPr>
              <w:jc w:val="center"/>
              <w:rPr>
                <w:color w:val="000000"/>
              </w:rPr>
            </w:pPr>
          </w:p>
        </w:tc>
        <w:tc>
          <w:tcPr>
            <w:tcW w:w="992" w:type="dxa"/>
            <w:vMerge/>
          </w:tcPr>
          <w:p w:rsidR="00A0340F" w:rsidRPr="00CF3255" w:rsidRDefault="00A0340F" w:rsidP="008641E2">
            <w:pPr>
              <w:jc w:val="center"/>
              <w:rPr>
                <w:color w:val="000000"/>
              </w:rPr>
            </w:pPr>
          </w:p>
        </w:tc>
        <w:tc>
          <w:tcPr>
            <w:tcW w:w="993" w:type="dxa"/>
            <w:vMerge/>
          </w:tcPr>
          <w:p w:rsidR="00A0340F" w:rsidRPr="00CF3255" w:rsidRDefault="00A0340F" w:rsidP="008641E2">
            <w:pPr>
              <w:jc w:val="center"/>
              <w:rPr>
                <w:color w:val="000000"/>
              </w:rPr>
            </w:pPr>
          </w:p>
        </w:tc>
        <w:tc>
          <w:tcPr>
            <w:tcW w:w="850" w:type="dxa"/>
          </w:tcPr>
          <w:p w:rsidR="00A0340F" w:rsidRPr="00CF3255" w:rsidRDefault="00A0340F" w:rsidP="008641E2">
            <w:pPr>
              <w:jc w:val="center"/>
              <w:rPr>
                <w:color w:val="000000"/>
              </w:rPr>
            </w:pPr>
            <w:r w:rsidRPr="00CF3255">
              <w:rPr>
                <w:color w:val="000000"/>
              </w:rPr>
              <w:t>2026</w:t>
            </w:r>
          </w:p>
        </w:tc>
        <w:tc>
          <w:tcPr>
            <w:tcW w:w="851" w:type="dxa"/>
          </w:tcPr>
          <w:p w:rsidR="00A0340F" w:rsidRPr="00CF3255" w:rsidRDefault="00A0340F" w:rsidP="008641E2">
            <w:pPr>
              <w:jc w:val="center"/>
              <w:rPr>
                <w:color w:val="000000"/>
              </w:rPr>
            </w:pPr>
            <w:r w:rsidRPr="00CF3255">
              <w:rPr>
                <w:color w:val="000000"/>
              </w:rPr>
              <w:t>2027</w:t>
            </w:r>
          </w:p>
        </w:tc>
        <w:tc>
          <w:tcPr>
            <w:tcW w:w="850" w:type="dxa"/>
          </w:tcPr>
          <w:p w:rsidR="00A0340F" w:rsidRPr="00CF3255" w:rsidRDefault="00A0340F" w:rsidP="008641E2">
            <w:pPr>
              <w:jc w:val="center"/>
              <w:rPr>
                <w:color w:val="000000"/>
              </w:rPr>
            </w:pPr>
            <w:r w:rsidRPr="00CF3255">
              <w:rPr>
                <w:color w:val="000000"/>
              </w:rPr>
              <w:t>2028</w:t>
            </w:r>
          </w:p>
        </w:tc>
        <w:tc>
          <w:tcPr>
            <w:tcW w:w="851" w:type="dxa"/>
          </w:tcPr>
          <w:p w:rsidR="00A0340F" w:rsidRPr="00CF3255" w:rsidRDefault="00A0340F" w:rsidP="008641E2">
            <w:pPr>
              <w:jc w:val="center"/>
              <w:rPr>
                <w:color w:val="000000"/>
              </w:rPr>
            </w:pPr>
            <w:r w:rsidRPr="00CF3255">
              <w:rPr>
                <w:color w:val="000000"/>
              </w:rPr>
              <w:t>2029</w:t>
            </w:r>
          </w:p>
        </w:tc>
        <w:tc>
          <w:tcPr>
            <w:tcW w:w="850" w:type="dxa"/>
          </w:tcPr>
          <w:p w:rsidR="00A0340F" w:rsidRPr="00CF3255" w:rsidRDefault="00A0340F" w:rsidP="008641E2">
            <w:pPr>
              <w:jc w:val="center"/>
              <w:rPr>
                <w:color w:val="000000"/>
              </w:rPr>
            </w:pPr>
            <w:r w:rsidRPr="00CF3255">
              <w:rPr>
                <w:color w:val="000000"/>
              </w:rPr>
              <w:t>2030</w:t>
            </w:r>
          </w:p>
        </w:tc>
        <w:tc>
          <w:tcPr>
            <w:tcW w:w="1984" w:type="dxa"/>
          </w:tcPr>
          <w:p w:rsidR="00A0340F" w:rsidRPr="00CF3255" w:rsidRDefault="00A0340F" w:rsidP="008641E2">
            <w:pPr>
              <w:jc w:val="center"/>
              <w:rPr>
                <w:color w:val="000000"/>
              </w:rPr>
            </w:pPr>
          </w:p>
        </w:tc>
        <w:tc>
          <w:tcPr>
            <w:tcW w:w="1985" w:type="dxa"/>
          </w:tcPr>
          <w:p w:rsidR="00A0340F" w:rsidRPr="00CF3255" w:rsidRDefault="00A0340F" w:rsidP="008641E2">
            <w:pPr>
              <w:jc w:val="center"/>
              <w:rPr>
                <w:color w:val="000000"/>
              </w:rPr>
            </w:pPr>
          </w:p>
        </w:tc>
        <w:tc>
          <w:tcPr>
            <w:tcW w:w="3403" w:type="dxa"/>
          </w:tcPr>
          <w:p w:rsidR="00A0340F" w:rsidRPr="00CF3255" w:rsidRDefault="00A0340F" w:rsidP="008641E2">
            <w:pPr>
              <w:jc w:val="center"/>
              <w:rPr>
                <w:color w:val="000000"/>
              </w:rPr>
            </w:pPr>
          </w:p>
        </w:tc>
      </w:tr>
      <w:tr w:rsidR="00A0340F" w:rsidRPr="00CF3255" w:rsidTr="008641E2">
        <w:trPr>
          <w:trHeight w:val="519"/>
        </w:trPr>
        <w:tc>
          <w:tcPr>
            <w:tcW w:w="675" w:type="dxa"/>
          </w:tcPr>
          <w:p w:rsidR="00A0340F" w:rsidRPr="00CF3255" w:rsidRDefault="00A0340F" w:rsidP="008641E2">
            <w:pPr>
              <w:jc w:val="center"/>
              <w:rPr>
                <w:color w:val="000000"/>
              </w:rPr>
            </w:pPr>
            <w:r w:rsidRPr="00CF3255">
              <w:rPr>
                <w:color w:val="000000"/>
              </w:rPr>
              <w:t>1</w:t>
            </w:r>
          </w:p>
        </w:tc>
        <w:tc>
          <w:tcPr>
            <w:tcW w:w="1843" w:type="dxa"/>
          </w:tcPr>
          <w:p w:rsidR="00A0340F" w:rsidRPr="00CF3255" w:rsidRDefault="00A0340F" w:rsidP="008641E2">
            <w:pPr>
              <w:jc w:val="center"/>
              <w:rPr>
                <w:color w:val="000000"/>
              </w:rPr>
            </w:pPr>
            <w:r w:rsidRPr="00CF3255">
              <w:rPr>
                <w:color w:val="000000"/>
              </w:rPr>
              <w:t>2</w:t>
            </w:r>
          </w:p>
        </w:tc>
        <w:tc>
          <w:tcPr>
            <w:tcW w:w="992" w:type="dxa"/>
          </w:tcPr>
          <w:p w:rsidR="00A0340F" w:rsidRPr="00CF3255" w:rsidRDefault="00A0340F" w:rsidP="008641E2">
            <w:pPr>
              <w:jc w:val="center"/>
              <w:rPr>
                <w:color w:val="000000"/>
              </w:rPr>
            </w:pPr>
            <w:r w:rsidRPr="00CF3255">
              <w:rPr>
                <w:color w:val="000000"/>
              </w:rPr>
              <w:t>3</w:t>
            </w:r>
          </w:p>
        </w:tc>
        <w:tc>
          <w:tcPr>
            <w:tcW w:w="993" w:type="dxa"/>
          </w:tcPr>
          <w:p w:rsidR="00A0340F" w:rsidRPr="00CF3255" w:rsidRDefault="00A0340F" w:rsidP="008641E2">
            <w:pPr>
              <w:jc w:val="center"/>
              <w:rPr>
                <w:color w:val="000000"/>
              </w:rPr>
            </w:pPr>
            <w:r w:rsidRPr="00CF3255">
              <w:rPr>
                <w:color w:val="000000"/>
              </w:rPr>
              <w:t>4</w:t>
            </w:r>
          </w:p>
        </w:tc>
        <w:tc>
          <w:tcPr>
            <w:tcW w:w="850" w:type="dxa"/>
          </w:tcPr>
          <w:p w:rsidR="00A0340F" w:rsidRPr="00CF3255" w:rsidRDefault="00A0340F" w:rsidP="008641E2">
            <w:pPr>
              <w:jc w:val="center"/>
              <w:rPr>
                <w:color w:val="000000"/>
              </w:rPr>
            </w:pPr>
            <w:r w:rsidRPr="00CF3255">
              <w:rPr>
                <w:color w:val="000000"/>
              </w:rPr>
              <w:t>5</w:t>
            </w:r>
          </w:p>
        </w:tc>
        <w:tc>
          <w:tcPr>
            <w:tcW w:w="851" w:type="dxa"/>
          </w:tcPr>
          <w:p w:rsidR="00A0340F" w:rsidRPr="00CF3255" w:rsidRDefault="00A0340F" w:rsidP="008641E2">
            <w:pPr>
              <w:jc w:val="center"/>
              <w:rPr>
                <w:color w:val="000000"/>
              </w:rPr>
            </w:pPr>
            <w:r w:rsidRPr="00CF3255">
              <w:rPr>
                <w:color w:val="000000"/>
              </w:rPr>
              <w:t>6</w:t>
            </w:r>
          </w:p>
        </w:tc>
        <w:tc>
          <w:tcPr>
            <w:tcW w:w="850" w:type="dxa"/>
          </w:tcPr>
          <w:p w:rsidR="00A0340F" w:rsidRPr="00CF3255" w:rsidRDefault="00A0340F" w:rsidP="008641E2">
            <w:pPr>
              <w:jc w:val="center"/>
              <w:rPr>
                <w:color w:val="000000"/>
              </w:rPr>
            </w:pPr>
            <w:r w:rsidRPr="00CF3255">
              <w:rPr>
                <w:color w:val="000000"/>
              </w:rPr>
              <w:t>7</w:t>
            </w:r>
          </w:p>
        </w:tc>
        <w:tc>
          <w:tcPr>
            <w:tcW w:w="851" w:type="dxa"/>
          </w:tcPr>
          <w:p w:rsidR="00A0340F" w:rsidRPr="00CF3255" w:rsidRDefault="00A0340F" w:rsidP="008641E2">
            <w:pPr>
              <w:jc w:val="center"/>
              <w:rPr>
                <w:color w:val="000000"/>
              </w:rPr>
            </w:pPr>
            <w:r w:rsidRPr="00CF3255">
              <w:rPr>
                <w:color w:val="000000"/>
              </w:rPr>
              <w:t>8</w:t>
            </w:r>
          </w:p>
        </w:tc>
        <w:tc>
          <w:tcPr>
            <w:tcW w:w="850" w:type="dxa"/>
          </w:tcPr>
          <w:p w:rsidR="00A0340F" w:rsidRPr="00CF3255" w:rsidRDefault="00A0340F" w:rsidP="008641E2">
            <w:pPr>
              <w:jc w:val="center"/>
              <w:rPr>
                <w:color w:val="000000"/>
              </w:rPr>
            </w:pPr>
            <w:r w:rsidRPr="00CF3255">
              <w:rPr>
                <w:color w:val="000000"/>
              </w:rPr>
              <w:t>9</w:t>
            </w:r>
          </w:p>
        </w:tc>
        <w:tc>
          <w:tcPr>
            <w:tcW w:w="1984" w:type="dxa"/>
          </w:tcPr>
          <w:p w:rsidR="00A0340F" w:rsidRPr="00CF3255" w:rsidRDefault="00A0340F" w:rsidP="008641E2">
            <w:pPr>
              <w:jc w:val="center"/>
              <w:rPr>
                <w:color w:val="000000"/>
              </w:rPr>
            </w:pPr>
            <w:r w:rsidRPr="00CF3255">
              <w:rPr>
                <w:color w:val="000000"/>
              </w:rPr>
              <w:t>10</w:t>
            </w:r>
          </w:p>
        </w:tc>
        <w:tc>
          <w:tcPr>
            <w:tcW w:w="1985" w:type="dxa"/>
          </w:tcPr>
          <w:p w:rsidR="00A0340F" w:rsidRPr="00CF3255" w:rsidRDefault="00A0340F" w:rsidP="008641E2">
            <w:pPr>
              <w:jc w:val="center"/>
              <w:rPr>
                <w:color w:val="000000"/>
              </w:rPr>
            </w:pPr>
            <w:r w:rsidRPr="00CF3255">
              <w:rPr>
                <w:color w:val="000000"/>
              </w:rPr>
              <w:t>11</w:t>
            </w:r>
          </w:p>
        </w:tc>
        <w:tc>
          <w:tcPr>
            <w:tcW w:w="3403" w:type="dxa"/>
          </w:tcPr>
          <w:p w:rsidR="00A0340F" w:rsidRPr="00CF3255" w:rsidRDefault="00A0340F" w:rsidP="008641E2">
            <w:pPr>
              <w:jc w:val="center"/>
              <w:rPr>
                <w:color w:val="000000"/>
              </w:rPr>
            </w:pPr>
            <w:r w:rsidRPr="00CF3255">
              <w:rPr>
                <w:color w:val="000000"/>
              </w:rPr>
              <w:t>12</w:t>
            </w:r>
          </w:p>
        </w:tc>
      </w:tr>
      <w:tr w:rsidR="00A0340F" w:rsidRPr="00CF3255" w:rsidTr="008641E2">
        <w:tc>
          <w:tcPr>
            <w:tcW w:w="16127" w:type="dxa"/>
            <w:gridSpan w:val="12"/>
          </w:tcPr>
          <w:p w:rsidR="00A0340F" w:rsidRPr="00CF3255" w:rsidRDefault="00A0340F" w:rsidP="008641E2">
            <w:pPr>
              <w:jc w:val="center"/>
              <w:rPr>
                <w:color w:val="000000"/>
              </w:rPr>
            </w:pPr>
            <w:r>
              <w:rPr>
                <w:color w:val="000000"/>
              </w:rPr>
              <w:t xml:space="preserve">Цель </w:t>
            </w:r>
            <w:r w:rsidRPr="00CF3255">
              <w:rPr>
                <w:color w:val="000000"/>
              </w:rPr>
              <w:t xml:space="preserve"> муниципальной программы</w:t>
            </w:r>
            <w:r>
              <w:rPr>
                <w:color w:val="000000"/>
              </w:rPr>
              <w:t>:</w:t>
            </w:r>
            <w:r w:rsidRPr="00CF3255">
              <w:t xml:space="preserve"> </w:t>
            </w:r>
            <w:r w:rsidRPr="00FC620A">
              <w:rPr>
                <w:bCs/>
              </w:rPr>
              <w:t>противодействие преступности и повышение эффективности охраны общественного порядка</w:t>
            </w:r>
          </w:p>
        </w:tc>
      </w:tr>
      <w:tr w:rsidR="00A0340F" w:rsidRPr="00CF3255" w:rsidTr="008641E2">
        <w:tc>
          <w:tcPr>
            <w:tcW w:w="675" w:type="dxa"/>
          </w:tcPr>
          <w:p w:rsidR="00A0340F" w:rsidRPr="00CF3255" w:rsidRDefault="00A0340F" w:rsidP="008641E2">
            <w:pPr>
              <w:jc w:val="center"/>
              <w:rPr>
                <w:color w:val="000000"/>
              </w:rPr>
            </w:pPr>
            <w:r w:rsidRPr="00CF3255">
              <w:rPr>
                <w:color w:val="000000"/>
              </w:rPr>
              <w:t>1</w:t>
            </w:r>
          </w:p>
        </w:tc>
        <w:tc>
          <w:tcPr>
            <w:tcW w:w="1843" w:type="dxa"/>
          </w:tcPr>
          <w:p w:rsidR="00A0340F" w:rsidRPr="00CF3255" w:rsidRDefault="00A0340F" w:rsidP="008641E2">
            <w:pPr>
              <w:rPr>
                <w:color w:val="000000"/>
              </w:rPr>
            </w:pPr>
            <w:r w:rsidRPr="00CF3255">
              <w:t xml:space="preserve"> Количество совершенных преступлений на 1 тыс. населения Бессоновского района Пензенской области по отношению к уровню </w:t>
            </w:r>
            <w:r w:rsidRPr="00CF3255">
              <w:lastRenderedPageBreak/>
              <w:t xml:space="preserve">преступности по итогам года  </w:t>
            </w:r>
          </w:p>
        </w:tc>
        <w:tc>
          <w:tcPr>
            <w:tcW w:w="992" w:type="dxa"/>
          </w:tcPr>
          <w:p w:rsidR="00A0340F" w:rsidRPr="00CF3255" w:rsidRDefault="00A0340F" w:rsidP="008641E2">
            <w:pPr>
              <w:jc w:val="center"/>
              <w:rPr>
                <w:color w:val="000000"/>
              </w:rPr>
            </w:pPr>
            <w:r w:rsidRPr="00CF3255">
              <w:rPr>
                <w:color w:val="000000"/>
              </w:rPr>
              <w:lastRenderedPageBreak/>
              <w:t>%</w:t>
            </w:r>
          </w:p>
        </w:tc>
        <w:tc>
          <w:tcPr>
            <w:tcW w:w="993" w:type="dxa"/>
          </w:tcPr>
          <w:p w:rsidR="00A0340F" w:rsidRPr="00CF3255" w:rsidRDefault="00A0340F" w:rsidP="008641E2">
            <w:pPr>
              <w:jc w:val="center"/>
              <w:rPr>
                <w:color w:val="000000"/>
              </w:rPr>
            </w:pPr>
            <w:r>
              <w:rPr>
                <w:color w:val="000000"/>
              </w:rPr>
              <w:t>8,3</w:t>
            </w:r>
          </w:p>
        </w:tc>
        <w:tc>
          <w:tcPr>
            <w:tcW w:w="850" w:type="dxa"/>
          </w:tcPr>
          <w:p w:rsidR="00A0340F" w:rsidRPr="00CF3255" w:rsidRDefault="00A0340F" w:rsidP="008641E2">
            <w:pPr>
              <w:jc w:val="center"/>
              <w:rPr>
                <w:color w:val="000000"/>
              </w:rPr>
            </w:pPr>
            <w:r>
              <w:rPr>
                <w:color w:val="000000"/>
              </w:rPr>
              <w:t>8,2</w:t>
            </w:r>
          </w:p>
        </w:tc>
        <w:tc>
          <w:tcPr>
            <w:tcW w:w="851" w:type="dxa"/>
          </w:tcPr>
          <w:p w:rsidR="00A0340F" w:rsidRPr="00CF3255" w:rsidRDefault="00A0340F" w:rsidP="008641E2">
            <w:pPr>
              <w:jc w:val="center"/>
              <w:rPr>
                <w:color w:val="000000"/>
              </w:rPr>
            </w:pPr>
            <w:r>
              <w:rPr>
                <w:color w:val="000000"/>
              </w:rPr>
              <w:t>8,1</w:t>
            </w:r>
          </w:p>
        </w:tc>
        <w:tc>
          <w:tcPr>
            <w:tcW w:w="850" w:type="dxa"/>
          </w:tcPr>
          <w:p w:rsidR="00A0340F" w:rsidRPr="00CF3255" w:rsidRDefault="00A0340F" w:rsidP="008641E2">
            <w:pPr>
              <w:jc w:val="center"/>
              <w:rPr>
                <w:color w:val="000000"/>
              </w:rPr>
            </w:pPr>
            <w:r>
              <w:rPr>
                <w:color w:val="000000"/>
              </w:rPr>
              <w:t>8</w:t>
            </w:r>
          </w:p>
        </w:tc>
        <w:tc>
          <w:tcPr>
            <w:tcW w:w="851" w:type="dxa"/>
          </w:tcPr>
          <w:p w:rsidR="00A0340F" w:rsidRPr="00CF3255" w:rsidRDefault="00A0340F" w:rsidP="008641E2">
            <w:pPr>
              <w:jc w:val="center"/>
              <w:rPr>
                <w:color w:val="000000"/>
              </w:rPr>
            </w:pPr>
            <w:r>
              <w:rPr>
                <w:color w:val="000000"/>
              </w:rPr>
              <w:t>8</w:t>
            </w:r>
          </w:p>
        </w:tc>
        <w:tc>
          <w:tcPr>
            <w:tcW w:w="850" w:type="dxa"/>
          </w:tcPr>
          <w:p w:rsidR="00A0340F" w:rsidRPr="00CF3255" w:rsidRDefault="00A0340F" w:rsidP="008641E2">
            <w:pPr>
              <w:jc w:val="center"/>
              <w:rPr>
                <w:color w:val="000000"/>
              </w:rPr>
            </w:pPr>
            <w:r>
              <w:rPr>
                <w:color w:val="000000"/>
              </w:rPr>
              <w:t>7,9</w:t>
            </w:r>
          </w:p>
        </w:tc>
        <w:tc>
          <w:tcPr>
            <w:tcW w:w="1984" w:type="dxa"/>
          </w:tcPr>
          <w:p w:rsidR="00A0340F" w:rsidRPr="00CF3255" w:rsidRDefault="00A0340F" w:rsidP="008641E2">
            <w:pPr>
              <w:jc w:val="center"/>
              <w:rPr>
                <w:color w:val="000000"/>
              </w:rPr>
            </w:pPr>
            <w:r w:rsidRPr="00CF3255">
              <w:rPr>
                <w:color w:val="000000"/>
              </w:rPr>
              <w:t>Сектор по профилактике правонарушений, взаимодействию с правоохранительными органами  и связями с общественностью</w:t>
            </w:r>
            <w:r>
              <w:rPr>
                <w:color w:val="000000"/>
              </w:rPr>
              <w:t xml:space="preserve"> </w:t>
            </w:r>
            <w:r>
              <w:rPr>
                <w:color w:val="000000"/>
              </w:rPr>
              <w:lastRenderedPageBreak/>
              <w:t>администрации Бессоновского района Пензенской области</w:t>
            </w:r>
          </w:p>
          <w:p w:rsidR="00A0340F" w:rsidRPr="00CF3255" w:rsidRDefault="00A0340F" w:rsidP="008641E2">
            <w:pPr>
              <w:jc w:val="center"/>
              <w:rPr>
                <w:color w:val="000000"/>
              </w:rPr>
            </w:pPr>
          </w:p>
        </w:tc>
        <w:tc>
          <w:tcPr>
            <w:tcW w:w="1985" w:type="dxa"/>
          </w:tcPr>
          <w:p w:rsidR="00A0340F" w:rsidRDefault="00A0340F" w:rsidP="008641E2">
            <w:r>
              <w:lastRenderedPageBreak/>
              <w:t>Сохранение населения, укрепление здоровья и повышения благополучия людей, поддержка семьи.</w:t>
            </w:r>
          </w:p>
          <w:p w:rsidR="00A0340F" w:rsidRDefault="00A0340F" w:rsidP="008641E2">
            <w:r w:rsidRPr="00CF3255">
              <w:t xml:space="preserve">Комфортная и безопасная среда </w:t>
            </w:r>
            <w:r w:rsidRPr="00CF3255">
              <w:lastRenderedPageBreak/>
              <w:t>для жизни</w:t>
            </w:r>
            <w:r>
              <w:t>.</w:t>
            </w:r>
          </w:p>
          <w:p w:rsidR="00A0340F" w:rsidRPr="00CF3255" w:rsidRDefault="00A0340F" w:rsidP="008641E2">
            <w:pPr>
              <w:rPr>
                <w:color w:val="000000"/>
              </w:rPr>
            </w:pPr>
            <w:r>
              <w:t>Цифровая трансформация государственного и муниципального управления, экономики и социальной сферы.</w:t>
            </w:r>
          </w:p>
        </w:tc>
        <w:tc>
          <w:tcPr>
            <w:tcW w:w="3403" w:type="dxa"/>
          </w:tcPr>
          <w:p w:rsidR="00A0340F" w:rsidRDefault="00A0340F" w:rsidP="008641E2">
            <w:pPr>
              <w:jc w:val="both"/>
            </w:pPr>
            <w:r>
              <w:lastRenderedPageBreak/>
              <w:t>Увеличение ожидаемой продолжительности жизни до 78 лет к 2030 году и до 81 года к 2036 году, в том числе опережающий рост ожидаемой продолжительности здоровой жизни.</w:t>
            </w:r>
          </w:p>
          <w:p w:rsidR="00A0340F" w:rsidRDefault="00A0340F" w:rsidP="008641E2">
            <w:pPr>
              <w:jc w:val="both"/>
            </w:pPr>
            <w:r>
              <w:t xml:space="preserve">Снижение смертности в результате дорожно-транспортных происшествий в </w:t>
            </w:r>
            <w:r>
              <w:lastRenderedPageBreak/>
              <w:t>полтора раза к 2030 году и в два раза к 2036 году по сравнению с показателем 2023 года.</w:t>
            </w:r>
          </w:p>
          <w:p w:rsidR="00A0340F" w:rsidRDefault="00A0340F" w:rsidP="008641E2">
            <w:pPr>
              <w:jc w:val="both"/>
            </w:pPr>
            <w:r>
              <w:t>Создание системы эффективного противодействия преступлениям, совершаемым с использованием информационно-телекоммуникационных технологий, и снижения ущербы от их совершения.</w:t>
            </w:r>
          </w:p>
          <w:p w:rsidR="00A0340F" w:rsidRPr="00CF3255" w:rsidRDefault="00A0340F" w:rsidP="008641E2">
            <w:pPr>
              <w:jc w:val="both"/>
              <w:rPr>
                <w:color w:val="FF0000"/>
              </w:rPr>
            </w:pPr>
          </w:p>
        </w:tc>
      </w:tr>
      <w:tr w:rsidR="00A0340F" w:rsidRPr="00CF3255" w:rsidTr="008641E2">
        <w:trPr>
          <w:trHeight w:val="2020"/>
        </w:trPr>
        <w:tc>
          <w:tcPr>
            <w:tcW w:w="675" w:type="dxa"/>
          </w:tcPr>
          <w:p w:rsidR="00A0340F" w:rsidRPr="00CF3255" w:rsidRDefault="00A0340F" w:rsidP="008641E2">
            <w:pPr>
              <w:jc w:val="center"/>
              <w:rPr>
                <w:color w:val="000000"/>
              </w:rPr>
            </w:pPr>
            <w:r>
              <w:rPr>
                <w:color w:val="000000"/>
              </w:rPr>
              <w:lastRenderedPageBreak/>
              <w:t>2</w:t>
            </w:r>
          </w:p>
        </w:tc>
        <w:tc>
          <w:tcPr>
            <w:tcW w:w="1843" w:type="dxa"/>
          </w:tcPr>
          <w:p w:rsidR="00A0340F" w:rsidRPr="00CF3255" w:rsidRDefault="00A0340F" w:rsidP="008641E2">
            <w:pPr>
              <w:jc w:val="center"/>
              <w:rPr>
                <w:lang w:eastAsia="en-US"/>
              </w:rPr>
            </w:pPr>
            <w:r w:rsidRPr="00CF3255">
              <w:rPr>
                <w:lang w:eastAsia="en-US"/>
              </w:rPr>
              <w:t xml:space="preserve">Увеличение количества </w:t>
            </w:r>
            <w:r>
              <w:rPr>
                <w:lang w:eastAsia="en-US"/>
              </w:rPr>
              <w:t xml:space="preserve">несовершеннолетних в возрасте от 7 до 18 лет, </w:t>
            </w:r>
            <w:r w:rsidRPr="00CF3255">
              <w:rPr>
                <w:lang w:eastAsia="en-US"/>
              </w:rPr>
              <w:t>вовлеченных в программные профилактические мероприятия</w:t>
            </w:r>
            <w:r>
              <w:rPr>
                <w:lang w:eastAsia="en-US"/>
              </w:rPr>
              <w:t xml:space="preserve"> различной направленности</w:t>
            </w:r>
          </w:p>
        </w:tc>
        <w:tc>
          <w:tcPr>
            <w:tcW w:w="992" w:type="dxa"/>
          </w:tcPr>
          <w:p w:rsidR="00A0340F" w:rsidRPr="00CF3255" w:rsidRDefault="00A0340F" w:rsidP="008641E2">
            <w:pPr>
              <w:jc w:val="center"/>
              <w:rPr>
                <w:lang w:eastAsia="en-US"/>
              </w:rPr>
            </w:pPr>
            <w:r>
              <w:rPr>
                <w:lang w:eastAsia="en-US"/>
              </w:rPr>
              <w:t>Чел.</w:t>
            </w:r>
          </w:p>
        </w:tc>
        <w:tc>
          <w:tcPr>
            <w:tcW w:w="993" w:type="dxa"/>
          </w:tcPr>
          <w:p w:rsidR="00A0340F" w:rsidRPr="00CF3255" w:rsidRDefault="00A0340F" w:rsidP="008641E2">
            <w:pPr>
              <w:jc w:val="center"/>
              <w:rPr>
                <w:color w:val="000000"/>
              </w:rPr>
            </w:pPr>
            <w:r>
              <w:rPr>
                <w:color w:val="000000"/>
              </w:rPr>
              <w:t>1500</w:t>
            </w:r>
          </w:p>
        </w:tc>
        <w:tc>
          <w:tcPr>
            <w:tcW w:w="850" w:type="dxa"/>
          </w:tcPr>
          <w:p w:rsidR="00A0340F" w:rsidRPr="00CF3255" w:rsidRDefault="00A0340F" w:rsidP="008641E2">
            <w:pPr>
              <w:jc w:val="center"/>
              <w:rPr>
                <w:color w:val="000000"/>
              </w:rPr>
            </w:pPr>
            <w:r>
              <w:rPr>
                <w:color w:val="000000"/>
              </w:rPr>
              <w:t>1600</w:t>
            </w:r>
          </w:p>
        </w:tc>
        <w:tc>
          <w:tcPr>
            <w:tcW w:w="851" w:type="dxa"/>
          </w:tcPr>
          <w:p w:rsidR="00A0340F" w:rsidRPr="00CF3255" w:rsidRDefault="00A0340F" w:rsidP="008641E2">
            <w:pPr>
              <w:jc w:val="center"/>
              <w:rPr>
                <w:color w:val="000000"/>
              </w:rPr>
            </w:pPr>
            <w:r>
              <w:rPr>
                <w:color w:val="000000"/>
              </w:rPr>
              <w:t>1700</w:t>
            </w:r>
          </w:p>
        </w:tc>
        <w:tc>
          <w:tcPr>
            <w:tcW w:w="850" w:type="dxa"/>
          </w:tcPr>
          <w:p w:rsidR="00A0340F" w:rsidRPr="00CF3255" w:rsidRDefault="00A0340F" w:rsidP="008641E2">
            <w:pPr>
              <w:jc w:val="center"/>
              <w:rPr>
                <w:color w:val="000000"/>
              </w:rPr>
            </w:pPr>
            <w:r>
              <w:rPr>
                <w:color w:val="000000"/>
              </w:rPr>
              <w:t>1800</w:t>
            </w:r>
          </w:p>
        </w:tc>
        <w:tc>
          <w:tcPr>
            <w:tcW w:w="851" w:type="dxa"/>
          </w:tcPr>
          <w:p w:rsidR="00A0340F" w:rsidRPr="00CF3255" w:rsidRDefault="00A0340F" w:rsidP="008641E2">
            <w:pPr>
              <w:jc w:val="center"/>
              <w:rPr>
                <w:color w:val="000000"/>
              </w:rPr>
            </w:pPr>
            <w:r>
              <w:rPr>
                <w:color w:val="000000"/>
              </w:rPr>
              <w:t>1900</w:t>
            </w:r>
          </w:p>
        </w:tc>
        <w:tc>
          <w:tcPr>
            <w:tcW w:w="850" w:type="dxa"/>
          </w:tcPr>
          <w:p w:rsidR="00A0340F" w:rsidRPr="00CF3255" w:rsidRDefault="00A0340F" w:rsidP="008641E2">
            <w:pPr>
              <w:jc w:val="center"/>
              <w:rPr>
                <w:color w:val="000000"/>
              </w:rPr>
            </w:pPr>
            <w:r>
              <w:rPr>
                <w:color w:val="000000"/>
              </w:rPr>
              <w:t>2000</w:t>
            </w:r>
          </w:p>
        </w:tc>
        <w:tc>
          <w:tcPr>
            <w:tcW w:w="1984" w:type="dxa"/>
          </w:tcPr>
          <w:p w:rsidR="00A0340F" w:rsidRPr="00CF3255" w:rsidRDefault="00A0340F" w:rsidP="008641E2">
            <w:pPr>
              <w:jc w:val="center"/>
              <w:rPr>
                <w:color w:val="000000"/>
              </w:rPr>
            </w:pPr>
            <w:r w:rsidRPr="00CF3255">
              <w:rPr>
                <w:color w:val="000000"/>
              </w:rPr>
              <w:t>Сектор по профилактике правонарушений, взаимодействию с правоохранительными органами  и связями с общественностью</w:t>
            </w:r>
            <w:r>
              <w:rPr>
                <w:color w:val="000000"/>
              </w:rPr>
              <w:t xml:space="preserve"> администрации Бессоновского района Пензенской области</w:t>
            </w:r>
          </w:p>
          <w:p w:rsidR="00A0340F" w:rsidRPr="00CF3255" w:rsidRDefault="00A0340F" w:rsidP="008641E2">
            <w:pPr>
              <w:jc w:val="center"/>
              <w:rPr>
                <w:color w:val="000000"/>
              </w:rPr>
            </w:pPr>
          </w:p>
        </w:tc>
        <w:tc>
          <w:tcPr>
            <w:tcW w:w="1985" w:type="dxa"/>
          </w:tcPr>
          <w:p w:rsidR="00A0340F" w:rsidRDefault="00A0340F" w:rsidP="008641E2">
            <w:r>
              <w:t>Сохранение населения, укрепление здоровья и повышения благополучия людей, поддержка семьи.</w:t>
            </w:r>
          </w:p>
          <w:p w:rsidR="00A0340F" w:rsidRDefault="00A0340F" w:rsidP="008641E2">
            <w:r w:rsidRPr="00CF3255">
              <w:t>Комфортная и безопасная среда для жизни</w:t>
            </w:r>
            <w:r>
              <w:t>.</w:t>
            </w:r>
          </w:p>
          <w:p w:rsidR="00A0340F" w:rsidRPr="00CF3255" w:rsidRDefault="00A0340F" w:rsidP="008641E2">
            <w:pPr>
              <w:rPr>
                <w:color w:val="000000"/>
              </w:rPr>
            </w:pPr>
            <w:r>
              <w:t>Цифровая трансформация государственного и муниципального управления, экономики и социальной сферы.</w:t>
            </w:r>
          </w:p>
        </w:tc>
        <w:tc>
          <w:tcPr>
            <w:tcW w:w="3403" w:type="dxa"/>
          </w:tcPr>
          <w:p w:rsidR="00A0340F" w:rsidRDefault="00A0340F" w:rsidP="008641E2">
            <w:pPr>
              <w:jc w:val="both"/>
            </w:pPr>
            <w:r>
              <w:t>Увеличение ожидаемой продолжительности жизни до 78 лет к 2030 году и до 81 года к 2036 году, в том числе опережающий рост ожидаемой продолжительности здоровой жизни.</w:t>
            </w:r>
          </w:p>
          <w:p w:rsidR="00A0340F" w:rsidRDefault="00A0340F" w:rsidP="008641E2">
            <w:pPr>
              <w:jc w:val="both"/>
            </w:pPr>
            <w:r>
              <w:t>Снижение смертности в результате дорожно-транспортных происшествий в полтора раза к 2030 году и в два раза к 2036 году по сравнению с показателем 2023 года.</w:t>
            </w:r>
          </w:p>
          <w:p w:rsidR="00A0340F" w:rsidRPr="00CF3255" w:rsidRDefault="00A0340F" w:rsidP="008641E2">
            <w:pPr>
              <w:jc w:val="both"/>
            </w:pPr>
            <w:r>
              <w:t>Создание системы эффективного противодействия преступлениям, совершаемым с использованием информационно-телекоммуникационных технологий, и снижения ущербы от их совершения.</w:t>
            </w:r>
          </w:p>
        </w:tc>
      </w:tr>
      <w:tr w:rsidR="00A0340F" w:rsidRPr="00CF3255" w:rsidTr="008641E2">
        <w:tc>
          <w:tcPr>
            <w:tcW w:w="675" w:type="dxa"/>
          </w:tcPr>
          <w:p w:rsidR="00A0340F" w:rsidRPr="00CF3255" w:rsidRDefault="00A0340F" w:rsidP="008641E2">
            <w:pPr>
              <w:jc w:val="center"/>
              <w:rPr>
                <w:color w:val="000000"/>
              </w:rPr>
            </w:pPr>
            <w:r>
              <w:rPr>
                <w:color w:val="000000"/>
              </w:rPr>
              <w:lastRenderedPageBreak/>
              <w:t>3</w:t>
            </w:r>
          </w:p>
        </w:tc>
        <w:tc>
          <w:tcPr>
            <w:tcW w:w="1843" w:type="dxa"/>
          </w:tcPr>
          <w:p w:rsidR="00A0340F" w:rsidRPr="00CF3255" w:rsidRDefault="00A0340F" w:rsidP="008641E2">
            <w:pPr>
              <w:jc w:val="center"/>
              <w:rPr>
                <w:lang w:eastAsia="en-US"/>
              </w:rPr>
            </w:pPr>
            <w:r>
              <w:rPr>
                <w:color w:val="000000"/>
              </w:rPr>
              <w:t>Увеличение количества выпущенных информационных материалов, направленных на законопослушное поведение граждан</w:t>
            </w:r>
          </w:p>
        </w:tc>
        <w:tc>
          <w:tcPr>
            <w:tcW w:w="992" w:type="dxa"/>
          </w:tcPr>
          <w:p w:rsidR="00A0340F" w:rsidRPr="00CF3255" w:rsidRDefault="00A0340F" w:rsidP="008641E2">
            <w:pPr>
              <w:jc w:val="center"/>
              <w:rPr>
                <w:lang w:eastAsia="en-US"/>
              </w:rPr>
            </w:pPr>
            <w:r>
              <w:rPr>
                <w:lang w:eastAsia="en-US"/>
              </w:rPr>
              <w:t>Шт.</w:t>
            </w:r>
          </w:p>
        </w:tc>
        <w:tc>
          <w:tcPr>
            <w:tcW w:w="993" w:type="dxa"/>
          </w:tcPr>
          <w:p w:rsidR="00A0340F" w:rsidRPr="00CF3255" w:rsidRDefault="00A0340F" w:rsidP="008641E2">
            <w:pPr>
              <w:jc w:val="center"/>
              <w:rPr>
                <w:color w:val="000000"/>
              </w:rPr>
            </w:pPr>
            <w:r>
              <w:rPr>
                <w:color w:val="000000"/>
              </w:rPr>
              <w:t>803</w:t>
            </w:r>
          </w:p>
        </w:tc>
        <w:tc>
          <w:tcPr>
            <w:tcW w:w="850" w:type="dxa"/>
          </w:tcPr>
          <w:p w:rsidR="00A0340F" w:rsidRPr="00CF3255" w:rsidRDefault="00A0340F" w:rsidP="008641E2">
            <w:pPr>
              <w:jc w:val="center"/>
              <w:rPr>
                <w:color w:val="000000"/>
              </w:rPr>
            </w:pPr>
            <w:r>
              <w:rPr>
                <w:color w:val="000000"/>
              </w:rPr>
              <w:t>803</w:t>
            </w:r>
          </w:p>
        </w:tc>
        <w:tc>
          <w:tcPr>
            <w:tcW w:w="851" w:type="dxa"/>
          </w:tcPr>
          <w:p w:rsidR="00A0340F" w:rsidRPr="00CF3255" w:rsidRDefault="00A0340F" w:rsidP="008641E2">
            <w:pPr>
              <w:jc w:val="center"/>
              <w:rPr>
                <w:color w:val="000000"/>
              </w:rPr>
            </w:pPr>
            <w:r>
              <w:rPr>
                <w:color w:val="000000"/>
              </w:rPr>
              <w:t>903</w:t>
            </w:r>
          </w:p>
        </w:tc>
        <w:tc>
          <w:tcPr>
            <w:tcW w:w="850" w:type="dxa"/>
          </w:tcPr>
          <w:p w:rsidR="00A0340F" w:rsidRPr="00CF3255" w:rsidRDefault="00A0340F" w:rsidP="008641E2">
            <w:pPr>
              <w:jc w:val="center"/>
              <w:rPr>
                <w:color w:val="000000"/>
              </w:rPr>
            </w:pPr>
            <w:r>
              <w:rPr>
                <w:color w:val="000000"/>
              </w:rPr>
              <w:t>903</w:t>
            </w:r>
          </w:p>
        </w:tc>
        <w:tc>
          <w:tcPr>
            <w:tcW w:w="851" w:type="dxa"/>
          </w:tcPr>
          <w:p w:rsidR="00A0340F" w:rsidRPr="00CF3255" w:rsidRDefault="00A0340F" w:rsidP="008641E2">
            <w:pPr>
              <w:jc w:val="center"/>
              <w:rPr>
                <w:color w:val="000000"/>
              </w:rPr>
            </w:pPr>
            <w:r>
              <w:rPr>
                <w:color w:val="000000"/>
              </w:rPr>
              <w:t>1003</w:t>
            </w:r>
          </w:p>
        </w:tc>
        <w:tc>
          <w:tcPr>
            <w:tcW w:w="850" w:type="dxa"/>
          </w:tcPr>
          <w:p w:rsidR="00A0340F" w:rsidRPr="00CF3255" w:rsidRDefault="00A0340F" w:rsidP="008641E2">
            <w:pPr>
              <w:jc w:val="center"/>
              <w:rPr>
                <w:color w:val="000000"/>
              </w:rPr>
            </w:pPr>
            <w:r>
              <w:rPr>
                <w:color w:val="000000"/>
              </w:rPr>
              <w:t>1003</w:t>
            </w:r>
          </w:p>
        </w:tc>
        <w:tc>
          <w:tcPr>
            <w:tcW w:w="1984" w:type="dxa"/>
          </w:tcPr>
          <w:p w:rsidR="00A0340F" w:rsidRPr="00CF3255" w:rsidRDefault="00A0340F" w:rsidP="008641E2">
            <w:pPr>
              <w:jc w:val="center"/>
              <w:rPr>
                <w:color w:val="000000"/>
              </w:rPr>
            </w:pPr>
            <w:r w:rsidRPr="00CF3255">
              <w:rPr>
                <w:color w:val="000000"/>
              </w:rPr>
              <w:t>Сектор по профилактике правонарушений, взаимодействию с правоохранительными органами  и связями с общественностью</w:t>
            </w:r>
            <w:r>
              <w:rPr>
                <w:color w:val="000000"/>
              </w:rPr>
              <w:t xml:space="preserve"> администрации Бессоновского района Пензенской области</w:t>
            </w:r>
          </w:p>
          <w:p w:rsidR="00A0340F" w:rsidRPr="00CF3255" w:rsidRDefault="00A0340F" w:rsidP="008641E2">
            <w:pPr>
              <w:jc w:val="center"/>
              <w:rPr>
                <w:color w:val="000000"/>
              </w:rPr>
            </w:pPr>
          </w:p>
        </w:tc>
        <w:tc>
          <w:tcPr>
            <w:tcW w:w="1985" w:type="dxa"/>
          </w:tcPr>
          <w:p w:rsidR="00A0340F" w:rsidRDefault="00A0340F" w:rsidP="008641E2">
            <w:r>
              <w:t>Сохранение населения, укрепление здоровья и повышения благополучия людей, поддержка семьи.</w:t>
            </w:r>
          </w:p>
          <w:p w:rsidR="00A0340F" w:rsidRDefault="00A0340F" w:rsidP="008641E2">
            <w:r w:rsidRPr="00CF3255">
              <w:t>Комфортная и безопасная среда для жизни</w:t>
            </w:r>
            <w:r>
              <w:t>.</w:t>
            </w:r>
          </w:p>
          <w:p w:rsidR="00A0340F" w:rsidRPr="00CF3255" w:rsidRDefault="00A0340F" w:rsidP="008641E2">
            <w:pPr>
              <w:rPr>
                <w:color w:val="000000"/>
              </w:rPr>
            </w:pPr>
            <w:r>
              <w:t>Цифровая трансформация государственного и муниципального управления, экономики и социальной сферы.</w:t>
            </w:r>
          </w:p>
        </w:tc>
        <w:tc>
          <w:tcPr>
            <w:tcW w:w="3403" w:type="dxa"/>
          </w:tcPr>
          <w:p w:rsidR="00A0340F" w:rsidRDefault="00A0340F" w:rsidP="008641E2">
            <w:pPr>
              <w:jc w:val="both"/>
            </w:pPr>
            <w:r>
              <w:t>Увеличение ожидаемой продолжительности жизни до 78 лет к 2030 году и до 81 года к 2036 году, в том числе опережающий рост ожидаемой продолжительности здоровой жизни.</w:t>
            </w:r>
          </w:p>
          <w:p w:rsidR="00A0340F" w:rsidRDefault="00A0340F" w:rsidP="008641E2">
            <w:pPr>
              <w:jc w:val="both"/>
            </w:pPr>
            <w:r>
              <w:t>Снижение смертности в результате дорожно-транспортных происшествий в полтора раза к 2030 году и в два раза к 2036 году по сравнению с показателем 2023 года.</w:t>
            </w:r>
          </w:p>
          <w:p w:rsidR="00A0340F" w:rsidRDefault="00A0340F" w:rsidP="008641E2">
            <w:r>
              <w:t>Создание системы эффективного противодействия преступлениям, совершаемым с использованием информационно-телекоммуникационных технологий, и снижения ущербы от их совершения.</w:t>
            </w:r>
          </w:p>
          <w:p w:rsidR="00A0340F" w:rsidRPr="00CF3255" w:rsidRDefault="00A0340F" w:rsidP="008641E2">
            <w:pPr>
              <w:rPr>
                <w:color w:val="000000"/>
              </w:rPr>
            </w:pPr>
          </w:p>
        </w:tc>
      </w:tr>
      <w:tr w:rsidR="00A0340F" w:rsidRPr="00CF3255" w:rsidTr="008641E2">
        <w:tc>
          <w:tcPr>
            <w:tcW w:w="675" w:type="dxa"/>
          </w:tcPr>
          <w:p w:rsidR="00A0340F" w:rsidRPr="00CF3255" w:rsidRDefault="00A0340F" w:rsidP="008641E2">
            <w:pPr>
              <w:jc w:val="center"/>
              <w:rPr>
                <w:color w:val="000000"/>
              </w:rPr>
            </w:pPr>
            <w:r>
              <w:rPr>
                <w:color w:val="000000"/>
              </w:rPr>
              <w:t>4.</w:t>
            </w:r>
          </w:p>
        </w:tc>
        <w:tc>
          <w:tcPr>
            <w:tcW w:w="1843" w:type="dxa"/>
          </w:tcPr>
          <w:p w:rsidR="00A0340F" w:rsidRPr="00CF3255" w:rsidRDefault="00A0340F" w:rsidP="008641E2">
            <w:pPr>
              <w:jc w:val="center"/>
              <w:rPr>
                <w:lang w:eastAsia="en-US"/>
              </w:rPr>
            </w:pPr>
            <w:r>
              <w:t>Количество общественных объединений правоохранительной направленности, получивших поддержку своей деятельности</w:t>
            </w:r>
          </w:p>
        </w:tc>
        <w:tc>
          <w:tcPr>
            <w:tcW w:w="992" w:type="dxa"/>
          </w:tcPr>
          <w:p w:rsidR="00A0340F" w:rsidRPr="00CF3255" w:rsidRDefault="00A0340F" w:rsidP="008641E2">
            <w:pPr>
              <w:jc w:val="center"/>
              <w:rPr>
                <w:lang w:eastAsia="en-US"/>
              </w:rPr>
            </w:pPr>
            <w:r>
              <w:rPr>
                <w:lang w:eastAsia="en-US"/>
              </w:rPr>
              <w:t>Шт.</w:t>
            </w:r>
          </w:p>
        </w:tc>
        <w:tc>
          <w:tcPr>
            <w:tcW w:w="993" w:type="dxa"/>
          </w:tcPr>
          <w:p w:rsidR="00A0340F" w:rsidRPr="00CF3255" w:rsidRDefault="00A0340F" w:rsidP="008641E2">
            <w:pPr>
              <w:jc w:val="center"/>
              <w:rPr>
                <w:color w:val="000000"/>
              </w:rPr>
            </w:pPr>
            <w:r>
              <w:rPr>
                <w:color w:val="000000"/>
              </w:rPr>
              <w:t>3</w:t>
            </w:r>
          </w:p>
        </w:tc>
        <w:tc>
          <w:tcPr>
            <w:tcW w:w="850" w:type="dxa"/>
          </w:tcPr>
          <w:p w:rsidR="00A0340F" w:rsidRPr="00CF3255" w:rsidRDefault="00A0340F" w:rsidP="008641E2">
            <w:pPr>
              <w:jc w:val="center"/>
              <w:rPr>
                <w:color w:val="000000"/>
              </w:rPr>
            </w:pPr>
            <w:r>
              <w:rPr>
                <w:color w:val="000000"/>
              </w:rPr>
              <w:t>4</w:t>
            </w:r>
          </w:p>
        </w:tc>
        <w:tc>
          <w:tcPr>
            <w:tcW w:w="851" w:type="dxa"/>
          </w:tcPr>
          <w:p w:rsidR="00A0340F" w:rsidRPr="00CF3255" w:rsidRDefault="00A0340F" w:rsidP="008641E2">
            <w:pPr>
              <w:jc w:val="center"/>
              <w:rPr>
                <w:color w:val="000000"/>
              </w:rPr>
            </w:pPr>
            <w:r>
              <w:rPr>
                <w:color w:val="000000"/>
              </w:rPr>
              <w:t>5</w:t>
            </w:r>
          </w:p>
        </w:tc>
        <w:tc>
          <w:tcPr>
            <w:tcW w:w="850" w:type="dxa"/>
          </w:tcPr>
          <w:p w:rsidR="00A0340F" w:rsidRPr="00CF3255" w:rsidRDefault="00A0340F" w:rsidP="008641E2">
            <w:pPr>
              <w:jc w:val="center"/>
              <w:rPr>
                <w:color w:val="000000"/>
              </w:rPr>
            </w:pPr>
            <w:r>
              <w:rPr>
                <w:color w:val="000000"/>
              </w:rPr>
              <w:t>6</w:t>
            </w:r>
          </w:p>
        </w:tc>
        <w:tc>
          <w:tcPr>
            <w:tcW w:w="851" w:type="dxa"/>
          </w:tcPr>
          <w:p w:rsidR="00A0340F" w:rsidRPr="00CF3255" w:rsidRDefault="00A0340F" w:rsidP="008641E2">
            <w:pPr>
              <w:jc w:val="center"/>
              <w:rPr>
                <w:color w:val="000000"/>
              </w:rPr>
            </w:pPr>
            <w:r>
              <w:rPr>
                <w:color w:val="000000"/>
              </w:rPr>
              <w:t>7</w:t>
            </w:r>
          </w:p>
        </w:tc>
        <w:tc>
          <w:tcPr>
            <w:tcW w:w="850" w:type="dxa"/>
          </w:tcPr>
          <w:p w:rsidR="00A0340F" w:rsidRPr="00CF3255" w:rsidRDefault="00A0340F" w:rsidP="008641E2">
            <w:pPr>
              <w:jc w:val="center"/>
              <w:rPr>
                <w:color w:val="000000"/>
              </w:rPr>
            </w:pPr>
            <w:r>
              <w:rPr>
                <w:color w:val="000000"/>
              </w:rPr>
              <w:t>7</w:t>
            </w:r>
          </w:p>
        </w:tc>
        <w:tc>
          <w:tcPr>
            <w:tcW w:w="1984" w:type="dxa"/>
          </w:tcPr>
          <w:p w:rsidR="00A0340F" w:rsidRPr="00CF3255" w:rsidRDefault="00A0340F" w:rsidP="008641E2">
            <w:pPr>
              <w:jc w:val="center"/>
              <w:rPr>
                <w:color w:val="000000"/>
              </w:rPr>
            </w:pPr>
            <w:r w:rsidRPr="00CF3255">
              <w:rPr>
                <w:color w:val="000000"/>
              </w:rPr>
              <w:t>Сектор по профилактике правонарушений, взаимодействию с правоохранительными органами  и связями с общественностью</w:t>
            </w:r>
            <w:r>
              <w:rPr>
                <w:color w:val="000000"/>
              </w:rPr>
              <w:t xml:space="preserve"> администрации Бессоновского </w:t>
            </w:r>
            <w:r>
              <w:rPr>
                <w:color w:val="000000"/>
              </w:rPr>
              <w:lastRenderedPageBreak/>
              <w:t>района Пензенской области</w:t>
            </w:r>
          </w:p>
          <w:p w:rsidR="00A0340F" w:rsidRPr="00CF3255" w:rsidRDefault="00A0340F" w:rsidP="008641E2">
            <w:pPr>
              <w:jc w:val="center"/>
              <w:rPr>
                <w:color w:val="000000"/>
              </w:rPr>
            </w:pPr>
          </w:p>
        </w:tc>
        <w:tc>
          <w:tcPr>
            <w:tcW w:w="1985" w:type="dxa"/>
          </w:tcPr>
          <w:p w:rsidR="00A0340F" w:rsidRDefault="00A0340F" w:rsidP="008641E2">
            <w:r>
              <w:lastRenderedPageBreak/>
              <w:t>Сохранение населения, укрепление здоровья и повышения благополучия людей, поддержка семьи.</w:t>
            </w:r>
          </w:p>
          <w:p w:rsidR="00A0340F" w:rsidRDefault="00A0340F" w:rsidP="008641E2">
            <w:r w:rsidRPr="00CF3255">
              <w:t>Комфортная и безопасная среда для жизни</w:t>
            </w:r>
            <w:r>
              <w:t>.</w:t>
            </w:r>
          </w:p>
          <w:p w:rsidR="00A0340F" w:rsidRPr="00CF3255" w:rsidRDefault="00A0340F" w:rsidP="008641E2">
            <w:pPr>
              <w:rPr>
                <w:color w:val="000000"/>
              </w:rPr>
            </w:pPr>
            <w:r>
              <w:t xml:space="preserve">Цифровая </w:t>
            </w:r>
            <w:r>
              <w:lastRenderedPageBreak/>
              <w:t>трансформация государственного и муниципального управления, экономики и социальной сферы.</w:t>
            </w:r>
          </w:p>
        </w:tc>
        <w:tc>
          <w:tcPr>
            <w:tcW w:w="3403" w:type="dxa"/>
          </w:tcPr>
          <w:p w:rsidR="00A0340F" w:rsidRDefault="00A0340F" w:rsidP="008641E2">
            <w:pPr>
              <w:jc w:val="both"/>
            </w:pPr>
            <w:r>
              <w:lastRenderedPageBreak/>
              <w:t>Увеличение ожидаемой продолжительности жизни до 78 лет к 2030 году и до 81 года к 2036 году, в том числе опережающий рост ожидаемой продолжительности здоровой жизни.</w:t>
            </w:r>
          </w:p>
          <w:p w:rsidR="00A0340F" w:rsidRDefault="00A0340F" w:rsidP="008641E2">
            <w:pPr>
              <w:jc w:val="both"/>
            </w:pPr>
            <w:r>
              <w:t xml:space="preserve">Снижение смертности в результате дорожно-транспортных происшествий в полтора раза к 2030 году и в два раза к 2036 году по </w:t>
            </w:r>
            <w:r>
              <w:lastRenderedPageBreak/>
              <w:t>сравнению с показателем 2023 года.</w:t>
            </w:r>
          </w:p>
          <w:p w:rsidR="00A0340F" w:rsidRPr="00CF3255" w:rsidRDefault="00A0340F" w:rsidP="008641E2">
            <w:pPr>
              <w:jc w:val="both"/>
              <w:rPr>
                <w:color w:val="000000"/>
              </w:rPr>
            </w:pPr>
            <w:r>
              <w:t>Создание системы эффективного противодействия преступлениям, совершаемым с использованием информационно-телекоммуникационных технологий, и снижения ущербы от их совершения.</w:t>
            </w:r>
          </w:p>
        </w:tc>
      </w:tr>
    </w:tbl>
    <w:p w:rsidR="00A0340F" w:rsidRPr="00CF3255" w:rsidRDefault="00A0340F" w:rsidP="00A0340F">
      <w:pPr>
        <w:rPr>
          <w:color w:val="000000"/>
        </w:rPr>
      </w:pPr>
    </w:p>
    <w:p w:rsidR="00A0340F" w:rsidRPr="00CF3255" w:rsidRDefault="00A0340F" w:rsidP="00A0340F">
      <w:pPr>
        <w:jc w:val="center"/>
        <w:rPr>
          <w:b/>
          <w:color w:val="000000"/>
        </w:rPr>
      </w:pPr>
      <w:r w:rsidRPr="00CF3255">
        <w:rPr>
          <w:b/>
          <w:color w:val="000000"/>
        </w:rPr>
        <w:t>3. Перечень структурных элементов муниципальной программы</w:t>
      </w:r>
    </w:p>
    <w:p w:rsidR="00A0340F" w:rsidRPr="00CF3255" w:rsidRDefault="00A0340F" w:rsidP="00A0340F">
      <w:pPr>
        <w:ind w:firstLine="709"/>
        <w:jc w:val="center"/>
        <w:rPr>
          <w:b/>
          <w:color w:val="000000"/>
        </w:rPr>
      </w:pPr>
      <w:r w:rsidRPr="00CF3255">
        <w:rPr>
          <w:b/>
          <w:color w:val="000000"/>
        </w:rPr>
        <w:t>«</w:t>
      </w:r>
      <w:r w:rsidRPr="00CF3255">
        <w:rPr>
          <w:b/>
        </w:rPr>
        <w:t>Обеспечение общественного порядка и противодействие преступности в Бессоновском районе Пензенской области</w:t>
      </w:r>
      <w:r w:rsidRPr="00CF3255">
        <w:rPr>
          <w:b/>
          <w:color w:val="000000"/>
        </w:rPr>
        <w:t xml:space="preserve">» </w:t>
      </w:r>
    </w:p>
    <w:p w:rsidR="00A0340F" w:rsidRPr="00CF3255" w:rsidRDefault="00A0340F" w:rsidP="00A0340F">
      <w:pPr>
        <w:ind w:firstLine="709"/>
        <w:jc w:val="center"/>
        <w:rPr>
          <w:b/>
          <w:color w:val="000000"/>
        </w:rPr>
      </w:pPr>
    </w:p>
    <w:tbl>
      <w:tblPr>
        <w:tblW w:w="157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987"/>
        <w:gridCol w:w="1558"/>
        <w:gridCol w:w="852"/>
        <w:gridCol w:w="851"/>
        <w:gridCol w:w="709"/>
        <w:gridCol w:w="708"/>
        <w:gridCol w:w="710"/>
        <w:gridCol w:w="710"/>
        <w:gridCol w:w="709"/>
        <w:gridCol w:w="1232"/>
        <w:gridCol w:w="709"/>
        <w:gridCol w:w="708"/>
        <w:gridCol w:w="709"/>
        <w:gridCol w:w="707"/>
        <w:gridCol w:w="7"/>
        <w:gridCol w:w="702"/>
        <w:gridCol w:w="1463"/>
      </w:tblGrid>
      <w:tr w:rsidR="00A0340F" w:rsidRPr="00CF3255" w:rsidTr="008641E2">
        <w:tc>
          <w:tcPr>
            <w:tcW w:w="703" w:type="dxa"/>
            <w:vMerge w:val="restart"/>
          </w:tcPr>
          <w:p w:rsidR="00A0340F" w:rsidRPr="00CF3255" w:rsidRDefault="00A0340F" w:rsidP="008641E2">
            <w:pPr>
              <w:jc w:val="center"/>
              <w:rPr>
                <w:color w:val="000000"/>
              </w:rPr>
            </w:pPr>
            <w:r w:rsidRPr="00CF3255">
              <w:rPr>
                <w:color w:val="000000"/>
              </w:rPr>
              <w:t>№</w:t>
            </w:r>
          </w:p>
          <w:p w:rsidR="00A0340F" w:rsidRPr="00CF3255" w:rsidRDefault="00A0340F" w:rsidP="008641E2">
            <w:pPr>
              <w:jc w:val="center"/>
              <w:rPr>
                <w:color w:val="000000"/>
              </w:rPr>
            </w:pPr>
            <w:proofErr w:type="gramStart"/>
            <w:r w:rsidRPr="00CF3255">
              <w:rPr>
                <w:color w:val="000000"/>
              </w:rPr>
              <w:t>п</w:t>
            </w:r>
            <w:proofErr w:type="gramEnd"/>
            <w:r w:rsidRPr="00CF3255">
              <w:rPr>
                <w:color w:val="000000"/>
              </w:rPr>
              <w:t>/п</w:t>
            </w:r>
          </w:p>
        </w:tc>
        <w:tc>
          <w:tcPr>
            <w:tcW w:w="1987" w:type="dxa"/>
            <w:vMerge w:val="restart"/>
          </w:tcPr>
          <w:p w:rsidR="00A0340F" w:rsidRPr="00CF3255" w:rsidRDefault="00A0340F" w:rsidP="008641E2">
            <w:pPr>
              <w:jc w:val="center"/>
              <w:rPr>
                <w:color w:val="000000"/>
              </w:rPr>
            </w:pPr>
            <w:r w:rsidRPr="00CF3255">
              <w:rPr>
                <w:color w:val="000000"/>
              </w:rPr>
              <w:t>Задачи структурного элемента</w:t>
            </w:r>
          </w:p>
        </w:tc>
        <w:tc>
          <w:tcPr>
            <w:tcW w:w="11581" w:type="dxa"/>
            <w:gridSpan w:val="15"/>
          </w:tcPr>
          <w:p w:rsidR="00A0340F" w:rsidRPr="00CF3255" w:rsidRDefault="00A0340F" w:rsidP="008641E2">
            <w:pPr>
              <w:jc w:val="center"/>
              <w:rPr>
                <w:color w:val="000000"/>
              </w:rPr>
            </w:pPr>
            <w:r w:rsidRPr="00CF3255">
              <w:rPr>
                <w:color w:val="000000"/>
              </w:rPr>
              <w:t>Ожидаемый эффект от реализации задачи структурного элемента</w:t>
            </w:r>
            <w:r w:rsidRPr="00CF3255">
              <w:rPr>
                <w:rStyle w:val="aff1"/>
                <w:color w:val="000000"/>
              </w:rPr>
              <w:footnoteReference w:id="7"/>
            </w:r>
          </w:p>
        </w:tc>
        <w:tc>
          <w:tcPr>
            <w:tcW w:w="1463" w:type="dxa"/>
            <w:vMerge w:val="restart"/>
          </w:tcPr>
          <w:p w:rsidR="00A0340F" w:rsidRPr="00CF3255" w:rsidRDefault="00A0340F" w:rsidP="008641E2">
            <w:pPr>
              <w:jc w:val="center"/>
              <w:rPr>
                <w:color w:val="000000"/>
              </w:rPr>
            </w:pPr>
            <w:r w:rsidRPr="00CF3255">
              <w:rPr>
                <w:color w:val="000000"/>
              </w:rPr>
              <w:t>Связь с показателем муниципальной программы</w:t>
            </w:r>
            <w:r w:rsidRPr="00CF3255">
              <w:rPr>
                <w:rStyle w:val="aff1"/>
                <w:color w:val="000000"/>
              </w:rPr>
              <w:footnoteReference w:id="8"/>
            </w:r>
          </w:p>
        </w:tc>
      </w:tr>
      <w:tr w:rsidR="00A0340F" w:rsidRPr="00CF3255" w:rsidTr="008641E2">
        <w:tc>
          <w:tcPr>
            <w:tcW w:w="703" w:type="dxa"/>
            <w:vMerge/>
          </w:tcPr>
          <w:p w:rsidR="00A0340F" w:rsidRPr="00CF3255" w:rsidRDefault="00A0340F" w:rsidP="008641E2">
            <w:pPr>
              <w:jc w:val="center"/>
              <w:rPr>
                <w:color w:val="000000"/>
              </w:rPr>
            </w:pPr>
          </w:p>
        </w:tc>
        <w:tc>
          <w:tcPr>
            <w:tcW w:w="1987" w:type="dxa"/>
            <w:vMerge/>
          </w:tcPr>
          <w:p w:rsidR="00A0340F" w:rsidRPr="00CF3255" w:rsidRDefault="00A0340F" w:rsidP="008641E2">
            <w:pPr>
              <w:jc w:val="center"/>
              <w:rPr>
                <w:color w:val="000000"/>
              </w:rPr>
            </w:pPr>
          </w:p>
        </w:tc>
        <w:tc>
          <w:tcPr>
            <w:tcW w:w="1558" w:type="dxa"/>
            <w:vMerge w:val="restart"/>
          </w:tcPr>
          <w:p w:rsidR="00A0340F" w:rsidRPr="00CF3255" w:rsidRDefault="00A0340F" w:rsidP="008641E2">
            <w:pPr>
              <w:jc w:val="center"/>
              <w:rPr>
                <w:color w:val="000000"/>
              </w:rPr>
            </w:pPr>
            <w:r w:rsidRPr="00CF3255">
              <w:rPr>
                <w:color w:val="000000"/>
              </w:rPr>
              <w:t>Наименование показателя</w:t>
            </w:r>
          </w:p>
        </w:tc>
        <w:tc>
          <w:tcPr>
            <w:tcW w:w="852" w:type="dxa"/>
            <w:vMerge w:val="restart"/>
          </w:tcPr>
          <w:p w:rsidR="00A0340F" w:rsidRPr="00CF3255" w:rsidRDefault="00A0340F" w:rsidP="008641E2">
            <w:pPr>
              <w:jc w:val="center"/>
              <w:rPr>
                <w:color w:val="000000"/>
              </w:rPr>
            </w:pPr>
            <w:r w:rsidRPr="00CF3255">
              <w:rPr>
                <w:color w:val="000000"/>
              </w:rPr>
              <w:t>Единица измерения</w:t>
            </w:r>
          </w:p>
          <w:p w:rsidR="00A0340F" w:rsidRPr="00CF3255" w:rsidRDefault="00A0340F" w:rsidP="008641E2">
            <w:pPr>
              <w:jc w:val="center"/>
              <w:rPr>
                <w:color w:val="000000"/>
              </w:rPr>
            </w:pPr>
            <w:r w:rsidRPr="00CF3255">
              <w:rPr>
                <w:color w:val="000000"/>
              </w:rPr>
              <w:t>(по ОКЕИ)</w:t>
            </w:r>
          </w:p>
        </w:tc>
        <w:tc>
          <w:tcPr>
            <w:tcW w:w="851" w:type="dxa"/>
            <w:vMerge w:val="restart"/>
          </w:tcPr>
          <w:p w:rsidR="00A0340F" w:rsidRPr="00CF3255" w:rsidRDefault="00A0340F" w:rsidP="008641E2">
            <w:pPr>
              <w:jc w:val="center"/>
              <w:rPr>
                <w:color w:val="000000"/>
              </w:rPr>
            </w:pPr>
            <w:r w:rsidRPr="00CF3255">
              <w:rPr>
                <w:color w:val="000000"/>
              </w:rPr>
              <w:t>Базовое значение</w:t>
            </w:r>
          </w:p>
        </w:tc>
        <w:tc>
          <w:tcPr>
            <w:tcW w:w="3546" w:type="dxa"/>
            <w:gridSpan w:val="5"/>
          </w:tcPr>
          <w:p w:rsidR="00A0340F" w:rsidRPr="00CF3255" w:rsidRDefault="00A0340F" w:rsidP="008641E2">
            <w:pPr>
              <w:jc w:val="center"/>
              <w:rPr>
                <w:color w:val="000000"/>
              </w:rPr>
            </w:pPr>
            <w:r w:rsidRPr="00CF3255">
              <w:rPr>
                <w:color w:val="000000"/>
              </w:rPr>
              <w:t>Значения показателей</w:t>
            </w:r>
          </w:p>
        </w:tc>
        <w:tc>
          <w:tcPr>
            <w:tcW w:w="1232" w:type="dxa"/>
            <w:vMerge w:val="restart"/>
          </w:tcPr>
          <w:p w:rsidR="00A0340F" w:rsidRPr="00CF3255" w:rsidRDefault="00A0340F" w:rsidP="008641E2">
            <w:pPr>
              <w:jc w:val="center"/>
              <w:rPr>
                <w:color w:val="000000"/>
              </w:rPr>
            </w:pPr>
            <w:r w:rsidRPr="00CF3255">
              <w:rPr>
                <w:color w:val="000000"/>
              </w:rPr>
              <w:t>Вес показателя задачи структурного элемента, % (графа 3 таблицы)</w:t>
            </w:r>
          </w:p>
        </w:tc>
        <w:tc>
          <w:tcPr>
            <w:tcW w:w="3542" w:type="dxa"/>
            <w:gridSpan w:val="6"/>
          </w:tcPr>
          <w:p w:rsidR="00A0340F" w:rsidRPr="00CF3255" w:rsidRDefault="00A0340F" w:rsidP="008641E2">
            <w:pPr>
              <w:jc w:val="center"/>
              <w:rPr>
                <w:color w:val="000000"/>
              </w:rPr>
            </w:pPr>
            <w:r w:rsidRPr="00CF3255">
              <w:rPr>
                <w:color w:val="000000"/>
              </w:rPr>
              <w:t xml:space="preserve">Размер финансового обеспечения, влияющий на достижение задачи структурного элемента, </w:t>
            </w:r>
          </w:p>
          <w:p w:rsidR="00A0340F" w:rsidRPr="00CF3255" w:rsidRDefault="00A0340F" w:rsidP="008641E2">
            <w:pPr>
              <w:jc w:val="center"/>
              <w:rPr>
                <w:color w:val="000000"/>
              </w:rPr>
            </w:pPr>
            <w:r w:rsidRPr="00CF3255">
              <w:rPr>
                <w:color w:val="000000"/>
              </w:rPr>
              <w:t>тыс. руб.</w:t>
            </w:r>
          </w:p>
        </w:tc>
        <w:tc>
          <w:tcPr>
            <w:tcW w:w="1463" w:type="dxa"/>
            <w:vMerge/>
          </w:tcPr>
          <w:p w:rsidR="00A0340F" w:rsidRPr="00CF3255" w:rsidRDefault="00A0340F" w:rsidP="008641E2">
            <w:pPr>
              <w:jc w:val="center"/>
              <w:rPr>
                <w:color w:val="000000"/>
              </w:rPr>
            </w:pPr>
          </w:p>
        </w:tc>
      </w:tr>
      <w:tr w:rsidR="00A0340F" w:rsidRPr="00CF3255" w:rsidTr="008641E2">
        <w:trPr>
          <w:cantSplit/>
          <w:trHeight w:val="736"/>
        </w:trPr>
        <w:tc>
          <w:tcPr>
            <w:tcW w:w="703" w:type="dxa"/>
            <w:vMerge/>
          </w:tcPr>
          <w:p w:rsidR="00A0340F" w:rsidRPr="00CF3255" w:rsidRDefault="00A0340F" w:rsidP="008641E2">
            <w:pPr>
              <w:jc w:val="center"/>
              <w:rPr>
                <w:color w:val="000000"/>
              </w:rPr>
            </w:pPr>
          </w:p>
        </w:tc>
        <w:tc>
          <w:tcPr>
            <w:tcW w:w="1987" w:type="dxa"/>
            <w:vMerge/>
          </w:tcPr>
          <w:p w:rsidR="00A0340F" w:rsidRPr="00CF3255" w:rsidRDefault="00A0340F" w:rsidP="008641E2">
            <w:pPr>
              <w:jc w:val="center"/>
              <w:rPr>
                <w:color w:val="000000"/>
              </w:rPr>
            </w:pPr>
          </w:p>
        </w:tc>
        <w:tc>
          <w:tcPr>
            <w:tcW w:w="1558" w:type="dxa"/>
            <w:vMerge/>
          </w:tcPr>
          <w:p w:rsidR="00A0340F" w:rsidRPr="00CF3255" w:rsidRDefault="00A0340F" w:rsidP="008641E2">
            <w:pPr>
              <w:jc w:val="center"/>
              <w:rPr>
                <w:color w:val="000000"/>
              </w:rPr>
            </w:pPr>
          </w:p>
        </w:tc>
        <w:tc>
          <w:tcPr>
            <w:tcW w:w="852" w:type="dxa"/>
            <w:vMerge/>
          </w:tcPr>
          <w:p w:rsidR="00A0340F" w:rsidRPr="00CF3255" w:rsidRDefault="00A0340F" w:rsidP="008641E2">
            <w:pPr>
              <w:jc w:val="center"/>
              <w:rPr>
                <w:color w:val="000000"/>
              </w:rPr>
            </w:pPr>
          </w:p>
        </w:tc>
        <w:tc>
          <w:tcPr>
            <w:tcW w:w="851" w:type="dxa"/>
            <w:vMerge/>
          </w:tcPr>
          <w:p w:rsidR="00A0340F" w:rsidRPr="00CF3255" w:rsidRDefault="00A0340F" w:rsidP="008641E2">
            <w:pPr>
              <w:jc w:val="center"/>
              <w:rPr>
                <w:color w:val="000000"/>
              </w:rPr>
            </w:pPr>
          </w:p>
        </w:tc>
        <w:tc>
          <w:tcPr>
            <w:tcW w:w="709" w:type="dxa"/>
          </w:tcPr>
          <w:p w:rsidR="00A0340F" w:rsidRPr="00CF3255" w:rsidRDefault="00A0340F" w:rsidP="008641E2">
            <w:pPr>
              <w:jc w:val="center"/>
              <w:rPr>
                <w:color w:val="000000"/>
              </w:rPr>
            </w:pPr>
            <w:r w:rsidRPr="00CF3255">
              <w:rPr>
                <w:color w:val="000000"/>
              </w:rPr>
              <w:t>2026</w:t>
            </w:r>
          </w:p>
        </w:tc>
        <w:tc>
          <w:tcPr>
            <w:tcW w:w="708" w:type="dxa"/>
          </w:tcPr>
          <w:p w:rsidR="00A0340F" w:rsidRPr="00CF3255" w:rsidRDefault="00A0340F" w:rsidP="008641E2">
            <w:pPr>
              <w:jc w:val="center"/>
              <w:rPr>
                <w:color w:val="000000"/>
              </w:rPr>
            </w:pPr>
            <w:r w:rsidRPr="00CF3255">
              <w:rPr>
                <w:color w:val="000000"/>
              </w:rPr>
              <w:t>2027</w:t>
            </w:r>
          </w:p>
        </w:tc>
        <w:tc>
          <w:tcPr>
            <w:tcW w:w="710" w:type="dxa"/>
          </w:tcPr>
          <w:p w:rsidR="00A0340F" w:rsidRPr="00CF3255" w:rsidRDefault="00A0340F" w:rsidP="008641E2">
            <w:pPr>
              <w:jc w:val="center"/>
              <w:rPr>
                <w:color w:val="000000"/>
              </w:rPr>
            </w:pPr>
            <w:r w:rsidRPr="00CF3255">
              <w:rPr>
                <w:color w:val="000000"/>
              </w:rPr>
              <w:t>2028</w:t>
            </w:r>
          </w:p>
        </w:tc>
        <w:tc>
          <w:tcPr>
            <w:tcW w:w="710" w:type="dxa"/>
          </w:tcPr>
          <w:p w:rsidR="00A0340F" w:rsidRPr="00CF3255" w:rsidRDefault="00A0340F" w:rsidP="008641E2">
            <w:pPr>
              <w:jc w:val="center"/>
              <w:rPr>
                <w:color w:val="000000"/>
              </w:rPr>
            </w:pPr>
            <w:r w:rsidRPr="00CF3255">
              <w:rPr>
                <w:color w:val="000000"/>
              </w:rPr>
              <w:t>2029</w:t>
            </w:r>
          </w:p>
        </w:tc>
        <w:tc>
          <w:tcPr>
            <w:tcW w:w="709" w:type="dxa"/>
          </w:tcPr>
          <w:p w:rsidR="00A0340F" w:rsidRPr="00CF3255" w:rsidRDefault="00A0340F" w:rsidP="008641E2">
            <w:pPr>
              <w:jc w:val="center"/>
              <w:rPr>
                <w:color w:val="000000"/>
              </w:rPr>
            </w:pPr>
            <w:r w:rsidRPr="00CF3255">
              <w:rPr>
                <w:color w:val="000000"/>
              </w:rPr>
              <w:t>2030</w:t>
            </w:r>
          </w:p>
        </w:tc>
        <w:tc>
          <w:tcPr>
            <w:tcW w:w="1232" w:type="dxa"/>
            <w:vMerge/>
          </w:tcPr>
          <w:p w:rsidR="00A0340F" w:rsidRPr="00CF3255" w:rsidRDefault="00A0340F" w:rsidP="008641E2">
            <w:pPr>
              <w:jc w:val="center"/>
              <w:rPr>
                <w:color w:val="000000"/>
              </w:rPr>
            </w:pPr>
          </w:p>
        </w:tc>
        <w:tc>
          <w:tcPr>
            <w:tcW w:w="709" w:type="dxa"/>
          </w:tcPr>
          <w:p w:rsidR="00A0340F" w:rsidRPr="00CF3255" w:rsidRDefault="00A0340F" w:rsidP="008641E2">
            <w:pPr>
              <w:jc w:val="center"/>
              <w:rPr>
                <w:color w:val="000000"/>
              </w:rPr>
            </w:pPr>
            <w:r w:rsidRPr="00CF3255">
              <w:rPr>
                <w:color w:val="000000"/>
              </w:rPr>
              <w:t>2026</w:t>
            </w:r>
          </w:p>
        </w:tc>
        <w:tc>
          <w:tcPr>
            <w:tcW w:w="708" w:type="dxa"/>
          </w:tcPr>
          <w:p w:rsidR="00A0340F" w:rsidRPr="00CF3255" w:rsidRDefault="00A0340F" w:rsidP="008641E2">
            <w:pPr>
              <w:jc w:val="center"/>
              <w:rPr>
                <w:color w:val="000000"/>
              </w:rPr>
            </w:pPr>
            <w:r w:rsidRPr="00CF3255">
              <w:rPr>
                <w:color w:val="000000"/>
              </w:rPr>
              <w:t>2027</w:t>
            </w:r>
          </w:p>
        </w:tc>
        <w:tc>
          <w:tcPr>
            <w:tcW w:w="709" w:type="dxa"/>
          </w:tcPr>
          <w:p w:rsidR="00A0340F" w:rsidRPr="00CF3255" w:rsidRDefault="00A0340F" w:rsidP="008641E2">
            <w:pPr>
              <w:jc w:val="center"/>
              <w:rPr>
                <w:color w:val="000000"/>
              </w:rPr>
            </w:pPr>
            <w:r w:rsidRPr="00CF3255">
              <w:rPr>
                <w:color w:val="000000"/>
              </w:rPr>
              <w:t>2028</w:t>
            </w:r>
          </w:p>
        </w:tc>
        <w:tc>
          <w:tcPr>
            <w:tcW w:w="707" w:type="dxa"/>
          </w:tcPr>
          <w:p w:rsidR="00A0340F" w:rsidRPr="00CF3255" w:rsidRDefault="00A0340F" w:rsidP="008641E2">
            <w:pPr>
              <w:jc w:val="center"/>
              <w:rPr>
                <w:color w:val="000000"/>
              </w:rPr>
            </w:pPr>
            <w:r w:rsidRPr="00CF3255">
              <w:rPr>
                <w:color w:val="000000"/>
              </w:rPr>
              <w:t>2029</w:t>
            </w:r>
          </w:p>
        </w:tc>
        <w:tc>
          <w:tcPr>
            <w:tcW w:w="709" w:type="dxa"/>
            <w:gridSpan w:val="2"/>
          </w:tcPr>
          <w:p w:rsidR="00A0340F" w:rsidRPr="00CF3255" w:rsidRDefault="00A0340F" w:rsidP="008641E2">
            <w:pPr>
              <w:jc w:val="center"/>
              <w:rPr>
                <w:color w:val="000000"/>
              </w:rPr>
            </w:pPr>
            <w:r w:rsidRPr="00CF3255">
              <w:rPr>
                <w:color w:val="000000"/>
              </w:rPr>
              <w:t>2030</w:t>
            </w:r>
          </w:p>
        </w:tc>
        <w:tc>
          <w:tcPr>
            <w:tcW w:w="1463" w:type="dxa"/>
          </w:tcPr>
          <w:p w:rsidR="00A0340F" w:rsidRPr="00CF3255" w:rsidRDefault="00A0340F" w:rsidP="008641E2">
            <w:pPr>
              <w:jc w:val="center"/>
              <w:rPr>
                <w:color w:val="000000"/>
              </w:rPr>
            </w:pPr>
          </w:p>
        </w:tc>
      </w:tr>
      <w:tr w:rsidR="00A0340F" w:rsidRPr="00CF3255" w:rsidTr="008641E2">
        <w:tc>
          <w:tcPr>
            <w:tcW w:w="703" w:type="dxa"/>
          </w:tcPr>
          <w:p w:rsidR="00A0340F" w:rsidRPr="00CF3255" w:rsidRDefault="00A0340F" w:rsidP="008641E2">
            <w:pPr>
              <w:jc w:val="center"/>
              <w:rPr>
                <w:color w:val="000000"/>
              </w:rPr>
            </w:pPr>
            <w:r w:rsidRPr="00CF3255">
              <w:rPr>
                <w:color w:val="000000"/>
              </w:rPr>
              <w:t>1</w:t>
            </w:r>
          </w:p>
        </w:tc>
        <w:tc>
          <w:tcPr>
            <w:tcW w:w="1987" w:type="dxa"/>
          </w:tcPr>
          <w:p w:rsidR="00A0340F" w:rsidRPr="00CF3255" w:rsidRDefault="00A0340F" w:rsidP="008641E2">
            <w:pPr>
              <w:jc w:val="center"/>
              <w:rPr>
                <w:color w:val="000000"/>
              </w:rPr>
            </w:pPr>
            <w:r w:rsidRPr="00CF3255">
              <w:rPr>
                <w:color w:val="000000"/>
              </w:rPr>
              <w:t>2</w:t>
            </w:r>
          </w:p>
        </w:tc>
        <w:tc>
          <w:tcPr>
            <w:tcW w:w="1558" w:type="dxa"/>
          </w:tcPr>
          <w:p w:rsidR="00A0340F" w:rsidRPr="00CF3255" w:rsidRDefault="00A0340F" w:rsidP="008641E2">
            <w:pPr>
              <w:jc w:val="center"/>
              <w:rPr>
                <w:color w:val="000000"/>
              </w:rPr>
            </w:pPr>
            <w:r w:rsidRPr="00CF3255">
              <w:rPr>
                <w:color w:val="000000"/>
              </w:rPr>
              <w:t>3</w:t>
            </w:r>
          </w:p>
        </w:tc>
        <w:tc>
          <w:tcPr>
            <w:tcW w:w="852" w:type="dxa"/>
          </w:tcPr>
          <w:p w:rsidR="00A0340F" w:rsidRPr="00CF3255" w:rsidRDefault="00A0340F" w:rsidP="008641E2">
            <w:pPr>
              <w:jc w:val="center"/>
              <w:rPr>
                <w:color w:val="000000"/>
              </w:rPr>
            </w:pPr>
            <w:r w:rsidRPr="00CF3255">
              <w:rPr>
                <w:color w:val="000000"/>
              </w:rPr>
              <w:t>4</w:t>
            </w:r>
          </w:p>
        </w:tc>
        <w:tc>
          <w:tcPr>
            <w:tcW w:w="851" w:type="dxa"/>
          </w:tcPr>
          <w:p w:rsidR="00A0340F" w:rsidRPr="00CF3255" w:rsidRDefault="00A0340F" w:rsidP="008641E2">
            <w:pPr>
              <w:jc w:val="center"/>
              <w:rPr>
                <w:color w:val="000000"/>
              </w:rPr>
            </w:pPr>
            <w:r w:rsidRPr="00CF3255">
              <w:rPr>
                <w:color w:val="000000"/>
              </w:rPr>
              <w:t>5</w:t>
            </w:r>
          </w:p>
        </w:tc>
        <w:tc>
          <w:tcPr>
            <w:tcW w:w="709" w:type="dxa"/>
          </w:tcPr>
          <w:p w:rsidR="00A0340F" w:rsidRPr="00CF3255" w:rsidRDefault="00A0340F" w:rsidP="008641E2">
            <w:pPr>
              <w:jc w:val="center"/>
              <w:rPr>
                <w:color w:val="000000"/>
              </w:rPr>
            </w:pPr>
            <w:r w:rsidRPr="00CF3255">
              <w:rPr>
                <w:color w:val="000000"/>
              </w:rPr>
              <w:t>6</w:t>
            </w:r>
          </w:p>
        </w:tc>
        <w:tc>
          <w:tcPr>
            <w:tcW w:w="708" w:type="dxa"/>
          </w:tcPr>
          <w:p w:rsidR="00A0340F" w:rsidRPr="00CF3255" w:rsidRDefault="00A0340F" w:rsidP="008641E2">
            <w:pPr>
              <w:jc w:val="center"/>
              <w:rPr>
                <w:color w:val="000000"/>
              </w:rPr>
            </w:pPr>
            <w:r w:rsidRPr="00CF3255">
              <w:rPr>
                <w:color w:val="000000"/>
              </w:rPr>
              <w:t>7</w:t>
            </w:r>
          </w:p>
        </w:tc>
        <w:tc>
          <w:tcPr>
            <w:tcW w:w="710" w:type="dxa"/>
          </w:tcPr>
          <w:p w:rsidR="00A0340F" w:rsidRPr="00CF3255" w:rsidRDefault="00A0340F" w:rsidP="008641E2">
            <w:pPr>
              <w:jc w:val="center"/>
              <w:rPr>
                <w:color w:val="000000"/>
              </w:rPr>
            </w:pPr>
            <w:r w:rsidRPr="00CF3255">
              <w:rPr>
                <w:color w:val="000000"/>
              </w:rPr>
              <w:t>8</w:t>
            </w:r>
          </w:p>
        </w:tc>
        <w:tc>
          <w:tcPr>
            <w:tcW w:w="710" w:type="dxa"/>
          </w:tcPr>
          <w:p w:rsidR="00A0340F" w:rsidRPr="00CF3255" w:rsidRDefault="00A0340F" w:rsidP="008641E2">
            <w:pPr>
              <w:jc w:val="center"/>
              <w:rPr>
                <w:color w:val="000000"/>
              </w:rPr>
            </w:pPr>
            <w:r w:rsidRPr="00CF3255">
              <w:rPr>
                <w:color w:val="000000"/>
              </w:rPr>
              <w:t>9</w:t>
            </w:r>
          </w:p>
        </w:tc>
        <w:tc>
          <w:tcPr>
            <w:tcW w:w="709" w:type="dxa"/>
          </w:tcPr>
          <w:p w:rsidR="00A0340F" w:rsidRPr="00CF3255" w:rsidRDefault="00A0340F" w:rsidP="008641E2">
            <w:pPr>
              <w:jc w:val="center"/>
              <w:rPr>
                <w:color w:val="000000"/>
              </w:rPr>
            </w:pPr>
            <w:r w:rsidRPr="00CF3255">
              <w:rPr>
                <w:color w:val="000000"/>
              </w:rPr>
              <w:t>10</w:t>
            </w:r>
          </w:p>
        </w:tc>
        <w:tc>
          <w:tcPr>
            <w:tcW w:w="1232" w:type="dxa"/>
          </w:tcPr>
          <w:p w:rsidR="00A0340F" w:rsidRPr="00CF3255" w:rsidRDefault="00A0340F" w:rsidP="008641E2">
            <w:pPr>
              <w:jc w:val="center"/>
              <w:rPr>
                <w:color w:val="000000"/>
              </w:rPr>
            </w:pPr>
            <w:r w:rsidRPr="00CF3255">
              <w:rPr>
                <w:color w:val="000000"/>
              </w:rPr>
              <w:t>11</w:t>
            </w:r>
          </w:p>
        </w:tc>
        <w:tc>
          <w:tcPr>
            <w:tcW w:w="709" w:type="dxa"/>
          </w:tcPr>
          <w:p w:rsidR="00A0340F" w:rsidRPr="00CF3255" w:rsidRDefault="00A0340F" w:rsidP="008641E2">
            <w:pPr>
              <w:jc w:val="center"/>
              <w:rPr>
                <w:color w:val="000000"/>
              </w:rPr>
            </w:pPr>
            <w:r w:rsidRPr="00CF3255">
              <w:rPr>
                <w:color w:val="000000"/>
              </w:rPr>
              <w:t>11</w:t>
            </w:r>
          </w:p>
        </w:tc>
        <w:tc>
          <w:tcPr>
            <w:tcW w:w="708" w:type="dxa"/>
          </w:tcPr>
          <w:p w:rsidR="00A0340F" w:rsidRPr="00CF3255" w:rsidRDefault="00A0340F" w:rsidP="008641E2">
            <w:pPr>
              <w:jc w:val="center"/>
              <w:rPr>
                <w:color w:val="000000"/>
              </w:rPr>
            </w:pPr>
            <w:r w:rsidRPr="00CF3255">
              <w:rPr>
                <w:color w:val="000000"/>
              </w:rPr>
              <w:t>12</w:t>
            </w:r>
          </w:p>
        </w:tc>
        <w:tc>
          <w:tcPr>
            <w:tcW w:w="709" w:type="dxa"/>
          </w:tcPr>
          <w:p w:rsidR="00A0340F" w:rsidRPr="00CF3255" w:rsidRDefault="00A0340F" w:rsidP="008641E2">
            <w:pPr>
              <w:jc w:val="center"/>
              <w:rPr>
                <w:color w:val="000000"/>
              </w:rPr>
            </w:pPr>
            <w:r w:rsidRPr="00CF3255">
              <w:rPr>
                <w:color w:val="000000"/>
              </w:rPr>
              <w:t>13</w:t>
            </w:r>
          </w:p>
        </w:tc>
        <w:tc>
          <w:tcPr>
            <w:tcW w:w="707" w:type="dxa"/>
          </w:tcPr>
          <w:p w:rsidR="00A0340F" w:rsidRPr="00CF3255" w:rsidRDefault="00A0340F" w:rsidP="008641E2">
            <w:pPr>
              <w:jc w:val="center"/>
              <w:rPr>
                <w:color w:val="000000"/>
              </w:rPr>
            </w:pPr>
            <w:r w:rsidRPr="00CF3255">
              <w:rPr>
                <w:color w:val="000000"/>
              </w:rPr>
              <w:t>14</w:t>
            </w:r>
          </w:p>
        </w:tc>
        <w:tc>
          <w:tcPr>
            <w:tcW w:w="709" w:type="dxa"/>
            <w:gridSpan w:val="2"/>
          </w:tcPr>
          <w:p w:rsidR="00A0340F" w:rsidRPr="00CF3255" w:rsidRDefault="00A0340F" w:rsidP="008641E2">
            <w:pPr>
              <w:jc w:val="center"/>
              <w:rPr>
                <w:color w:val="000000"/>
              </w:rPr>
            </w:pPr>
          </w:p>
        </w:tc>
        <w:tc>
          <w:tcPr>
            <w:tcW w:w="1463" w:type="dxa"/>
          </w:tcPr>
          <w:p w:rsidR="00A0340F" w:rsidRPr="00CF3255" w:rsidRDefault="00A0340F" w:rsidP="008641E2">
            <w:pPr>
              <w:jc w:val="center"/>
              <w:rPr>
                <w:color w:val="000000"/>
              </w:rPr>
            </w:pPr>
            <w:r w:rsidRPr="00CF3255">
              <w:rPr>
                <w:color w:val="000000"/>
              </w:rPr>
              <w:t>15</w:t>
            </w:r>
          </w:p>
        </w:tc>
      </w:tr>
      <w:tr w:rsidR="00A0340F" w:rsidRPr="00CF3255" w:rsidTr="008641E2">
        <w:tc>
          <w:tcPr>
            <w:tcW w:w="703" w:type="dxa"/>
          </w:tcPr>
          <w:p w:rsidR="00A0340F" w:rsidRPr="00783291" w:rsidRDefault="00A0340F" w:rsidP="008641E2">
            <w:pPr>
              <w:jc w:val="center"/>
            </w:pPr>
            <w:r w:rsidRPr="00783291">
              <w:t>1.</w:t>
            </w:r>
          </w:p>
        </w:tc>
        <w:tc>
          <w:tcPr>
            <w:tcW w:w="15031" w:type="dxa"/>
            <w:gridSpan w:val="17"/>
          </w:tcPr>
          <w:p w:rsidR="00A0340F" w:rsidRPr="00783291" w:rsidRDefault="00A0340F" w:rsidP="008641E2">
            <w:r w:rsidRPr="00783291">
              <w:t>Региональный проект «Наименование»</w:t>
            </w:r>
            <w:r w:rsidRPr="00783291">
              <w:rPr>
                <w:rStyle w:val="aff1"/>
              </w:rPr>
              <w:footnoteReference w:id="9"/>
            </w:r>
            <w:r>
              <w:t xml:space="preserve"> - отсутствует</w:t>
            </w:r>
          </w:p>
        </w:tc>
      </w:tr>
      <w:tr w:rsidR="00A0340F" w:rsidRPr="00CF3255" w:rsidTr="008641E2">
        <w:tc>
          <w:tcPr>
            <w:tcW w:w="703" w:type="dxa"/>
          </w:tcPr>
          <w:p w:rsidR="00A0340F" w:rsidRPr="00783291" w:rsidRDefault="00A0340F" w:rsidP="008641E2">
            <w:pPr>
              <w:jc w:val="center"/>
            </w:pPr>
          </w:p>
        </w:tc>
        <w:tc>
          <w:tcPr>
            <w:tcW w:w="15031" w:type="dxa"/>
            <w:gridSpan w:val="17"/>
          </w:tcPr>
          <w:p w:rsidR="00A0340F" w:rsidRPr="00783291" w:rsidRDefault="00A0340F" w:rsidP="008641E2">
            <w:r w:rsidRPr="00783291">
              <w:t>Муниципальный проект «Наименование»</w:t>
            </w:r>
            <w:r w:rsidRPr="00783291">
              <w:rPr>
                <w:rStyle w:val="aff1"/>
              </w:rPr>
              <w:footnoteReference w:id="10"/>
            </w:r>
            <w:r>
              <w:t xml:space="preserve"> - отсутствует</w:t>
            </w:r>
          </w:p>
        </w:tc>
      </w:tr>
      <w:tr w:rsidR="00A0340F" w:rsidRPr="00CF3255" w:rsidTr="008641E2">
        <w:tc>
          <w:tcPr>
            <w:tcW w:w="703" w:type="dxa"/>
          </w:tcPr>
          <w:p w:rsidR="00A0340F" w:rsidRPr="00CF3255" w:rsidRDefault="00A0340F" w:rsidP="008641E2">
            <w:pPr>
              <w:jc w:val="center"/>
              <w:rPr>
                <w:color w:val="000000"/>
              </w:rPr>
            </w:pPr>
            <w:r>
              <w:rPr>
                <w:color w:val="000000"/>
              </w:rPr>
              <w:t>2</w:t>
            </w:r>
            <w:r w:rsidRPr="00CF3255">
              <w:rPr>
                <w:color w:val="000000"/>
              </w:rPr>
              <w:t>.</w:t>
            </w:r>
          </w:p>
        </w:tc>
        <w:tc>
          <w:tcPr>
            <w:tcW w:w="15031" w:type="dxa"/>
            <w:gridSpan w:val="17"/>
          </w:tcPr>
          <w:p w:rsidR="00A0340F" w:rsidRPr="00CF3255" w:rsidRDefault="00A0340F" w:rsidP="008641E2">
            <w:pPr>
              <w:rPr>
                <w:color w:val="000000"/>
              </w:rPr>
            </w:pPr>
            <w:r w:rsidRPr="00CF3255">
              <w:rPr>
                <w:color w:val="000000"/>
              </w:rPr>
              <w:t>Комплекс процессных мероприятий «</w:t>
            </w:r>
            <w:r w:rsidRPr="00CF3255">
              <w:rPr>
                <w:lang w:eastAsia="en-US"/>
              </w:rPr>
              <w:t>Обеспечение общественного порядка и противодействие преступности в Бессоновском районе Пензенской области</w:t>
            </w:r>
            <w:r w:rsidRPr="00CF3255">
              <w:rPr>
                <w:color w:val="000000"/>
              </w:rPr>
              <w:t>»</w:t>
            </w:r>
          </w:p>
        </w:tc>
      </w:tr>
      <w:tr w:rsidR="00A0340F" w:rsidRPr="00CF3255" w:rsidTr="008641E2">
        <w:tc>
          <w:tcPr>
            <w:tcW w:w="703" w:type="dxa"/>
          </w:tcPr>
          <w:p w:rsidR="00A0340F" w:rsidRPr="00CF3255" w:rsidRDefault="00A0340F" w:rsidP="008641E2">
            <w:pPr>
              <w:jc w:val="center"/>
              <w:rPr>
                <w:color w:val="000000"/>
              </w:rPr>
            </w:pPr>
          </w:p>
        </w:tc>
        <w:tc>
          <w:tcPr>
            <w:tcW w:w="8794" w:type="dxa"/>
            <w:gridSpan w:val="9"/>
          </w:tcPr>
          <w:p w:rsidR="00A0340F" w:rsidRPr="00CF3255" w:rsidRDefault="00A0340F" w:rsidP="008641E2">
            <w:pPr>
              <w:jc w:val="center"/>
              <w:rPr>
                <w:color w:val="000000"/>
              </w:rPr>
            </w:pPr>
            <w:r w:rsidRPr="00CF3255">
              <w:rPr>
                <w:color w:val="000000"/>
              </w:rPr>
              <w:t>Сектор по профилактике правонарушений, взаимодействию с правоохранительными органами  и связями с общественностью администрации Бессоновского района Пензенской области</w:t>
            </w:r>
          </w:p>
          <w:p w:rsidR="00A0340F" w:rsidRPr="00CF3255" w:rsidRDefault="00A0340F" w:rsidP="008641E2">
            <w:pPr>
              <w:rPr>
                <w:color w:val="000000"/>
              </w:rPr>
            </w:pPr>
          </w:p>
        </w:tc>
        <w:tc>
          <w:tcPr>
            <w:tcW w:w="6237" w:type="dxa"/>
            <w:gridSpan w:val="8"/>
          </w:tcPr>
          <w:p w:rsidR="00A0340F" w:rsidRPr="00CF3255" w:rsidRDefault="00A0340F" w:rsidP="008641E2">
            <w:pPr>
              <w:jc w:val="center"/>
              <w:rPr>
                <w:color w:val="000000"/>
              </w:rPr>
            </w:pPr>
            <w:r w:rsidRPr="00CF3255">
              <w:rPr>
                <w:color w:val="000000"/>
              </w:rPr>
              <w:lastRenderedPageBreak/>
              <w:t>Срок реализации:2026-2030 гг.</w:t>
            </w:r>
          </w:p>
          <w:p w:rsidR="00A0340F" w:rsidRPr="00CF3255" w:rsidRDefault="00A0340F" w:rsidP="008641E2">
            <w:pPr>
              <w:jc w:val="center"/>
              <w:rPr>
                <w:color w:val="000000"/>
              </w:rPr>
            </w:pPr>
          </w:p>
        </w:tc>
      </w:tr>
      <w:tr w:rsidR="00A0340F" w:rsidRPr="00CF3255" w:rsidTr="008641E2">
        <w:trPr>
          <w:trHeight w:val="1266"/>
        </w:trPr>
        <w:tc>
          <w:tcPr>
            <w:tcW w:w="703" w:type="dxa"/>
          </w:tcPr>
          <w:p w:rsidR="00A0340F" w:rsidRPr="00CF3255" w:rsidRDefault="00A0340F" w:rsidP="008641E2">
            <w:pPr>
              <w:jc w:val="center"/>
              <w:rPr>
                <w:color w:val="000000"/>
              </w:rPr>
            </w:pPr>
            <w:r w:rsidRPr="00CF3255">
              <w:rPr>
                <w:color w:val="000000"/>
              </w:rPr>
              <w:lastRenderedPageBreak/>
              <w:t>1</w:t>
            </w:r>
          </w:p>
        </w:tc>
        <w:tc>
          <w:tcPr>
            <w:tcW w:w="1987" w:type="dxa"/>
          </w:tcPr>
          <w:p w:rsidR="00A0340F" w:rsidRPr="0087465E" w:rsidRDefault="00A0340F" w:rsidP="008641E2">
            <w:pPr>
              <w:jc w:val="center"/>
            </w:pPr>
            <w:r>
              <w:rPr>
                <w:bCs/>
              </w:rPr>
              <w:t>П</w:t>
            </w:r>
            <w:r w:rsidRPr="0087465E">
              <w:rPr>
                <w:bCs/>
              </w:rPr>
              <w:t>рофилактика правонарушений</w:t>
            </w:r>
          </w:p>
        </w:tc>
        <w:tc>
          <w:tcPr>
            <w:tcW w:w="1558" w:type="dxa"/>
          </w:tcPr>
          <w:p w:rsidR="00A0340F" w:rsidRPr="00CF3255" w:rsidRDefault="00A0340F" w:rsidP="008641E2">
            <w:pPr>
              <w:jc w:val="center"/>
              <w:rPr>
                <w:color w:val="000000"/>
              </w:rPr>
            </w:pPr>
            <w:r w:rsidRPr="00CF3255">
              <w:t>Выпуск и распространение инфо</w:t>
            </w:r>
            <w:r>
              <w:t>рмационных буклетов,</w:t>
            </w:r>
            <w:r w:rsidRPr="00CF3255">
              <w:t xml:space="preserve"> листовок, направленных на профилактику безнадзорности и правонарушений несовершеннолетних, профилактику </w:t>
            </w:r>
            <w:proofErr w:type="spellStart"/>
            <w:r w:rsidRPr="00CF3255">
              <w:t>девиантного</w:t>
            </w:r>
            <w:proofErr w:type="spellEnd"/>
            <w:r w:rsidRPr="00CF3255">
              <w:t xml:space="preserve"> поведения суицидальных проявлений</w:t>
            </w:r>
            <w:r>
              <w:t xml:space="preserve"> у несовершеннолетних</w:t>
            </w:r>
          </w:p>
        </w:tc>
        <w:tc>
          <w:tcPr>
            <w:tcW w:w="852" w:type="dxa"/>
          </w:tcPr>
          <w:p w:rsidR="00A0340F" w:rsidRPr="00CF3255" w:rsidRDefault="00A0340F" w:rsidP="008641E2">
            <w:pPr>
              <w:jc w:val="center"/>
              <w:rPr>
                <w:color w:val="000000"/>
              </w:rPr>
            </w:pPr>
            <w:r>
              <w:rPr>
                <w:color w:val="000000"/>
              </w:rPr>
              <w:t>Шт.</w:t>
            </w:r>
          </w:p>
        </w:tc>
        <w:tc>
          <w:tcPr>
            <w:tcW w:w="851" w:type="dxa"/>
          </w:tcPr>
          <w:p w:rsidR="00A0340F" w:rsidRPr="00CF3255" w:rsidRDefault="00A0340F" w:rsidP="008641E2">
            <w:pPr>
              <w:jc w:val="center"/>
              <w:rPr>
                <w:color w:val="000000"/>
              </w:rPr>
            </w:pPr>
            <w:r>
              <w:rPr>
                <w:color w:val="000000"/>
              </w:rPr>
              <w:t>100</w:t>
            </w:r>
          </w:p>
        </w:tc>
        <w:tc>
          <w:tcPr>
            <w:tcW w:w="709" w:type="dxa"/>
          </w:tcPr>
          <w:p w:rsidR="00A0340F" w:rsidRPr="00CF3255" w:rsidRDefault="00A0340F" w:rsidP="008641E2">
            <w:pPr>
              <w:rPr>
                <w:color w:val="000000"/>
              </w:rPr>
            </w:pPr>
            <w:r>
              <w:rPr>
                <w:color w:val="000000"/>
              </w:rPr>
              <w:t>100</w:t>
            </w:r>
          </w:p>
        </w:tc>
        <w:tc>
          <w:tcPr>
            <w:tcW w:w="708" w:type="dxa"/>
          </w:tcPr>
          <w:p w:rsidR="00A0340F" w:rsidRPr="00CF3255" w:rsidRDefault="00A0340F" w:rsidP="008641E2">
            <w:pPr>
              <w:jc w:val="center"/>
              <w:rPr>
                <w:color w:val="000000"/>
              </w:rPr>
            </w:pPr>
            <w:r>
              <w:rPr>
                <w:color w:val="000000"/>
              </w:rPr>
              <w:t>100</w:t>
            </w:r>
          </w:p>
        </w:tc>
        <w:tc>
          <w:tcPr>
            <w:tcW w:w="710" w:type="dxa"/>
          </w:tcPr>
          <w:p w:rsidR="00A0340F" w:rsidRPr="00CF3255" w:rsidRDefault="00A0340F" w:rsidP="008641E2">
            <w:pPr>
              <w:jc w:val="center"/>
              <w:rPr>
                <w:color w:val="000000"/>
              </w:rPr>
            </w:pPr>
            <w:r>
              <w:rPr>
                <w:color w:val="000000"/>
              </w:rPr>
              <w:t>100</w:t>
            </w:r>
          </w:p>
        </w:tc>
        <w:tc>
          <w:tcPr>
            <w:tcW w:w="710" w:type="dxa"/>
          </w:tcPr>
          <w:p w:rsidR="00A0340F" w:rsidRPr="00CF3255" w:rsidRDefault="00A0340F" w:rsidP="008641E2">
            <w:pPr>
              <w:jc w:val="center"/>
              <w:rPr>
                <w:color w:val="000000"/>
              </w:rPr>
            </w:pPr>
            <w:r>
              <w:rPr>
                <w:color w:val="000000"/>
              </w:rPr>
              <w:t>100</w:t>
            </w:r>
          </w:p>
        </w:tc>
        <w:tc>
          <w:tcPr>
            <w:tcW w:w="709" w:type="dxa"/>
          </w:tcPr>
          <w:p w:rsidR="00A0340F" w:rsidRPr="00CF3255" w:rsidRDefault="00A0340F" w:rsidP="008641E2">
            <w:pPr>
              <w:jc w:val="center"/>
              <w:rPr>
                <w:color w:val="000000"/>
              </w:rPr>
            </w:pPr>
            <w:r>
              <w:rPr>
                <w:color w:val="000000"/>
              </w:rPr>
              <w:t>100</w:t>
            </w:r>
          </w:p>
        </w:tc>
        <w:tc>
          <w:tcPr>
            <w:tcW w:w="1232" w:type="dxa"/>
          </w:tcPr>
          <w:p w:rsidR="00A0340F" w:rsidRPr="00CF3255" w:rsidRDefault="00A0340F" w:rsidP="008641E2">
            <w:pPr>
              <w:jc w:val="center"/>
              <w:rPr>
                <w:color w:val="000000"/>
              </w:rPr>
            </w:pPr>
            <w:r>
              <w:rPr>
                <w:color w:val="000000"/>
              </w:rPr>
              <w:t>3,33</w:t>
            </w:r>
          </w:p>
        </w:tc>
        <w:tc>
          <w:tcPr>
            <w:tcW w:w="709" w:type="dxa"/>
          </w:tcPr>
          <w:p w:rsidR="00A0340F" w:rsidRPr="00CF3255" w:rsidRDefault="00A0340F" w:rsidP="008641E2">
            <w:pPr>
              <w:jc w:val="center"/>
              <w:rPr>
                <w:color w:val="000000"/>
              </w:rPr>
            </w:pPr>
            <w:r w:rsidRPr="00CF3255">
              <w:rPr>
                <w:color w:val="000000"/>
              </w:rPr>
              <w:t>5,0</w:t>
            </w:r>
          </w:p>
        </w:tc>
        <w:tc>
          <w:tcPr>
            <w:tcW w:w="708" w:type="dxa"/>
          </w:tcPr>
          <w:p w:rsidR="00A0340F" w:rsidRPr="00CF3255" w:rsidRDefault="00A0340F" w:rsidP="008641E2">
            <w:pPr>
              <w:jc w:val="center"/>
              <w:rPr>
                <w:color w:val="000000"/>
              </w:rPr>
            </w:pPr>
            <w:r w:rsidRPr="00CF3255">
              <w:rPr>
                <w:color w:val="000000"/>
              </w:rPr>
              <w:t>5,0</w:t>
            </w:r>
          </w:p>
        </w:tc>
        <w:tc>
          <w:tcPr>
            <w:tcW w:w="709" w:type="dxa"/>
          </w:tcPr>
          <w:p w:rsidR="00A0340F" w:rsidRPr="00CF3255" w:rsidRDefault="00A0340F" w:rsidP="008641E2">
            <w:pPr>
              <w:jc w:val="center"/>
              <w:rPr>
                <w:color w:val="000000"/>
              </w:rPr>
            </w:pPr>
            <w:r w:rsidRPr="00CF3255">
              <w:rPr>
                <w:color w:val="000000"/>
              </w:rPr>
              <w:t>5,0</w:t>
            </w:r>
          </w:p>
        </w:tc>
        <w:tc>
          <w:tcPr>
            <w:tcW w:w="714" w:type="dxa"/>
            <w:gridSpan w:val="2"/>
          </w:tcPr>
          <w:p w:rsidR="00A0340F" w:rsidRPr="00CF3255" w:rsidRDefault="00A0340F" w:rsidP="008641E2">
            <w:pPr>
              <w:jc w:val="center"/>
              <w:rPr>
                <w:color w:val="000000"/>
              </w:rPr>
            </w:pPr>
            <w:r w:rsidRPr="00CF3255">
              <w:rPr>
                <w:color w:val="000000"/>
              </w:rPr>
              <w:t>5,0</w:t>
            </w:r>
          </w:p>
        </w:tc>
        <w:tc>
          <w:tcPr>
            <w:tcW w:w="702" w:type="dxa"/>
          </w:tcPr>
          <w:p w:rsidR="00A0340F" w:rsidRPr="00CF3255" w:rsidRDefault="00A0340F" w:rsidP="008641E2">
            <w:pPr>
              <w:jc w:val="center"/>
              <w:rPr>
                <w:color w:val="000000"/>
              </w:rPr>
            </w:pPr>
            <w:r w:rsidRPr="00CF3255">
              <w:rPr>
                <w:color w:val="000000"/>
              </w:rPr>
              <w:t>5,0</w:t>
            </w:r>
          </w:p>
        </w:tc>
        <w:tc>
          <w:tcPr>
            <w:tcW w:w="1463" w:type="dxa"/>
          </w:tcPr>
          <w:p w:rsidR="00A0340F" w:rsidRDefault="00A0340F" w:rsidP="008641E2">
            <w:r w:rsidRPr="00CF3255">
              <w:t>Количество совершенных преступлений на 1 тыс. населения Бессоновского района Пензенской области по отношению к уровню преступности по итогам года</w:t>
            </w:r>
            <w:r>
              <w:t>.</w:t>
            </w:r>
            <w:r w:rsidRPr="00CF3255">
              <w:t xml:space="preserve">   </w:t>
            </w:r>
          </w:p>
          <w:p w:rsidR="00A0340F" w:rsidRPr="00CF3255" w:rsidRDefault="00A0340F" w:rsidP="008641E2">
            <w:pPr>
              <w:rPr>
                <w:color w:val="000000"/>
              </w:rPr>
            </w:pPr>
            <w:r>
              <w:rPr>
                <w:color w:val="000000"/>
              </w:rPr>
              <w:t>Увеличение количества выпущенных информационных материалов, направленных на законопослушное поведение граждан.</w:t>
            </w:r>
          </w:p>
        </w:tc>
      </w:tr>
      <w:tr w:rsidR="00A0340F" w:rsidRPr="00CF3255" w:rsidTr="008641E2">
        <w:tc>
          <w:tcPr>
            <w:tcW w:w="703" w:type="dxa"/>
          </w:tcPr>
          <w:p w:rsidR="00A0340F" w:rsidRPr="00CF3255" w:rsidRDefault="00A0340F" w:rsidP="008641E2">
            <w:pPr>
              <w:jc w:val="center"/>
              <w:rPr>
                <w:color w:val="000000"/>
              </w:rPr>
            </w:pPr>
            <w:r>
              <w:rPr>
                <w:color w:val="000000"/>
              </w:rPr>
              <w:t>2</w:t>
            </w:r>
          </w:p>
        </w:tc>
        <w:tc>
          <w:tcPr>
            <w:tcW w:w="1987" w:type="dxa"/>
          </w:tcPr>
          <w:p w:rsidR="00A0340F" w:rsidRPr="00FB1D48" w:rsidRDefault="00A0340F" w:rsidP="008641E2">
            <w:pPr>
              <w:jc w:val="center"/>
            </w:pPr>
            <w:r>
              <w:rPr>
                <w:bCs/>
              </w:rPr>
              <w:t>П</w:t>
            </w:r>
            <w:r w:rsidRPr="00FB1D48">
              <w:rPr>
                <w:bCs/>
              </w:rPr>
              <w:t>рофилактика правонарушений</w:t>
            </w:r>
          </w:p>
        </w:tc>
        <w:tc>
          <w:tcPr>
            <w:tcW w:w="1558" w:type="dxa"/>
          </w:tcPr>
          <w:p w:rsidR="00A0340F" w:rsidRPr="00CF3255" w:rsidRDefault="00A0340F" w:rsidP="008641E2">
            <w:pPr>
              <w:jc w:val="center"/>
              <w:rPr>
                <w:color w:val="000000"/>
              </w:rPr>
            </w:pPr>
            <w:r w:rsidRPr="00CF3255">
              <w:t xml:space="preserve">Выпуск и распространение баннеров, направленных на профилактику </w:t>
            </w:r>
            <w:r w:rsidRPr="00CF3255">
              <w:lastRenderedPageBreak/>
              <w:t>мошенничества</w:t>
            </w:r>
          </w:p>
        </w:tc>
        <w:tc>
          <w:tcPr>
            <w:tcW w:w="852" w:type="dxa"/>
          </w:tcPr>
          <w:p w:rsidR="00A0340F" w:rsidRPr="00CF3255" w:rsidRDefault="00A0340F" w:rsidP="008641E2">
            <w:pPr>
              <w:jc w:val="center"/>
              <w:rPr>
                <w:color w:val="000000"/>
              </w:rPr>
            </w:pPr>
            <w:r>
              <w:rPr>
                <w:color w:val="000000"/>
              </w:rPr>
              <w:lastRenderedPageBreak/>
              <w:t>Шт.</w:t>
            </w:r>
          </w:p>
        </w:tc>
        <w:tc>
          <w:tcPr>
            <w:tcW w:w="851" w:type="dxa"/>
          </w:tcPr>
          <w:p w:rsidR="00A0340F" w:rsidRPr="00CF3255" w:rsidRDefault="00A0340F" w:rsidP="008641E2">
            <w:pPr>
              <w:jc w:val="center"/>
              <w:rPr>
                <w:color w:val="000000"/>
              </w:rPr>
            </w:pPr>
            <w:r>
              <w:rPr>
                <w:color w:val="000000"/>
              </w:rPr>
              <w:t>1</w:t>
            </w:r>
          </w:p>
        </w:tc>
        <w:tc>
          <w:tcPr>
            <w:tcW w:w="709" w:type="dxa"/>
          </w:tcPr>
          <w:p w:rsidR="00A0340F" w:rsidRPr="00CF3255" w:rsidRDefault="00A0340F" w:rsidP="008641E2">
            <w:pPr>
              <w:jc w:val="center"/>
              <w:rPr>
                <w:color w:val="000000"/>
              </w:rPr>
            </w:pPr>
            <w:r>
              <w:rPr>
                <w:color w:val="000000"/>
              </w:rPr>
              <w:t>1</w:t>
            </w:r>
          </w:p>
        </w:tc>
        <w:tc>
          <w:tcPr>
            <w:tcW w:w="708" w:type="dxa"/>
          </w:tcPr>
          <w:p w:rsidR="00A0340F" w:rsidRPr="00CF3255" w:rsidRDefault="00A0340F" w:rsidP="008641E2">
            <w:pPr>
              <w:jc w:val="center"/>
              <w:rPr>
                <w:color w:val="000000"/>
              </w:rPr>
            </w:pPr>
            <w:r>
              <w:rPr>
                <w:color w:val="000000"/>
              </w:rPr>
              <w:t>1</w:t>
            </w:r>
          </w:p>
        </w:tc>
        <w:tc>
          <w:tcPr>
            <w:tcW w:w="710" w:type="dxa"/>
          </w:tcPr>
          <w:p w:rsidR="00A0340F" w:rsidRPr="00CF3255" w:rsidRDefault="00A0340F" w:rsidP="008641E2">
            <w:pPr>
              <w:jc w:val="center"/>
              <w:rPr>
                <w:color w:val="000000"/>
              </w:rPr>
            </w:pPr>
            <w:r>
              <w:rPr>
                <w:color w:val="000000"/>
              </w:rPr>
              <w:t>1</w:t>
            </w:r>
          </w:p>
        </w:tc>
        <w:tc>
          <w:tcPr>
            <w:tcW w:w="710" w:type="dxa"/>
          </w:tcPr>
          <w:p w:rsidR="00A0340F" w:rsidRPr="00CF3255" w:rsidRDefault="00A0340F" w:rsidP="008641E2">
            <w:pPr>
              <w:jc w:val="center"/>
              <w:rPr>
                <w:color w:val="000000"/>
              </w:rPr>
            </w:pPr>
            <w:r>
              <w:rPr>
                <w:color w:val="000000"/>
              </w:rPr>
              <w:t>1</w:t>
            </w:r>
          </w:p>
        </w:tc>
        <w:tc>
          <w:tcPr>
            <w:tcW w:w="709" w:type="dxa"/>
          </w:tcPr>
          <w:p w:rsidR="00A0340F" w:rsidRPr="00CF3255" w:rsidRDefault="00A0340F" w:rsidP="008641E2">
            <w:pPr>
              <w:jc w:val="center"/>
              <w:rPr>
                <w:color w:val="000000"/>
              </w:rPr>
            </w:pPr>
            <w:r>
              <w:rPr>
                <w:color w:val="000000"/>
              </w:rPr>
              <w:t>1</w:t>
            </w:r>
          </w:p>
        </w:tc>
        <w:tc>
          <w:tcPr>
            <w:tcW w:w="1232" w:type="dxa"/>
          </w:tcPr>
          <w:p w:rsidR="00A0340F" w:rsidRPr="00CF3255" w:rsidRDefault="00A0340F" w:rsidP="008641E2">
            <w:pPr>
              <w:jc w:val="center"/>
              <w:rPr>
                <w:color w:val="000000"/>
              </w:rPr>
            </w:pPr>
            <w:r>
              <w:rPr>
                <w:color w:val="000000"/>
              </w:rPr>
              <w:t>10</w:t>
            </w:r>
          </w:p>
        </w:tc>
        <w:tc>
          <w:tcPr>
            <w:tcW w:w="709" w:type="dxa"/>
          </w:tcPr>
          <w:p w:rsidR="00A0340F" w:rsidRPr="00CF3255" w:rsidRDefault="00A0340F" w:rsidP="008641E2">
            <w:pPr>
              <w:jc w:val="center"/>
              <w:rPr>
                <w:color w:val="000000"/>
              </w:rPr>
            </w:pPr>
            <w:r w:rsidRPr="00CF3255">
              <w:rPr>
                <w:color w:val="000000"/>
              </w:rPr>
              <w:t>15,0</w:t>
            </w:r>
          </w:p>
        </w:tc>
        <w:tc>
          <w:tcPr>
            <w:tcW w:w="708" w:type="dxa"/>
          </w:tcPr>
          <w:p w:rsidR="00A0340F" w:rsidRPr="00CF3255" w:rsidRDefault="00A0340F" w:rsidP="008641E2">
            <w:pPr>
              <w:jc w:val="center"/>
              <w:rPr>
                <w:color w:val="000000"/>
              </w:rPr>
            </w:pPr>
            <w:r w:rsidRPr="00CF3255">
              <w:rPr>
                <w:color w:val="000000"/>
              </w:rPr>
              <w:t>15,0</w:t>
            </w:r>
          </w:p>
        </w:tc>
        <w:tc>
          <w:tcPr>
            <w:tcW w:w="709" w:type="dxa"/>
          </w:tcPr>
          <w:p w:rsidR="00A0340F" w:rsidRPr="00CF3255" w:rsidRDefault="00A0340F" w:rsidP="008641E2">
            <w:pPr>
              <w:jc w:val="center"/>
              <w:rPr>
                <w:color w:val="000000"/>
              </w:rPr>
            </w:pPr>
            <w:r w:rsidRPr="00CF3255">
              <w:rPr>
                <w:color w:val="000000"/>
              </w:rPr>
              <w:t>15,0</w:t>
            </w:r>
          </w:p>
        </w:tc>
        <w:tc>
          <w:tcPr>
            <w:tcW w:w="714" w:type="dxa"/>
            <w:gridSpan w:val="2"/>
          </w:tcPr>
          <w:p w:rsidR="00A0340F" w:rsidRPr="00CF3255" w:rsidRDefault="00A0340F" w:rsidP="008641E2">
            <w:pPr>
              <w:jc w:val="center"/>
              <w:rPr>
                <w:color w:val="000000"/>
              </w:rPr>
            </w:pPr>
            <w:r w:rsidRPr="00CF3255">
              <w:rPr>
                <w:color w:val="000000"/>
              </w:rPr>
              <w:t>15,0</w:t>
            </w:r>
          </w:p>
        </w:tc>
        <w:tc>
          <w:tcPr>
            <w:tcW w:w="702" w:type="dxa"/>
          </w:tcPr>
          <w:p w:rsidR="00A0340F" w:rsidRPr="00CF3255" w:rsidRDefault="00A0340F" w:rsidP="008641E2">
            <w:pPr>
              <w:jc w:val="center"/>
              <w:rPr>
                <w:color w:val="000000"/>
              </w:rPr>
            </w:pPr>
            <w:r w:rsidRPr="00CF3255">
              <w:rPr>
                <w:color w:val="000000"/>
              </w:rPr>
              <w:t>15,0</w:t>
            </w:r>
          </w:p>
        </w:tc>
        <w:tc>
          <w:tcPr>
            <w:tcW w:w="1463" w:type="dxa"/>
          </w:tcPr>
          <w:p w:rsidR="00A0340F" w:rsidRDefault="00A0340F" w:rsidP="008641E2">
            <w:r w:rsidRPr="00CF3255">
              <w:t xml:space="preserve">Количество совершенных преступлений на 1 тыс. населения Бессоновского района </w:t>
            </w:r>
            <w:r w:rsidRPr="00CF3255">
              <w:lastRenderedPageBreak/>
              <w:t>Пензенской области по отношению к уровню преступности по итогам года</w:t>
            </w:r>
            <w:r>
              <w:t>.</w:t>
            </w:r>
            <w:r w:rsidRPr="00CF3255">
              <w:t xml:space="preserve">   </w:t>
            </w:r>
          </w:p>
          <w:p w:rsidR="00A0340F" w:rsidRPr="00CF3255" w:rsidRDefault="00A0340F" w:rsidP="008641E2">
            <w:pPr>
              <w:rPr>
                <w:color w:val="000000"/>
              </w:rPr>
            </w:pPr>
            <w:r>
              <w:rPr>
                <w:color w:val="000000"/>
              </w:rPr>
              <w:t>Увеличение количества выпущенных информационных материалов, направленных на законопослушное поведение граждан.</w:t>
            </w:r>
          </w:p>
        </w:tc>
      </w:tr>
      <w:tr w:rsidR="00A0340F" w:rsidRPr="00CF3255" w:rsidTr="008641E2">
        <w:tc>
          <w:tcPr>
            <w:tcW w:w="703" w:type="dxa"/>
          </w:tcPr>
          <w:p w:rsidR="00A0340F" w:rsidRDefault="00A0340F" w:rsidP="008641E2">
            <w:pPr>
              <w:jc w:val="center"/>
              <w:rPr>
                <w:color w:val="000000"/>
              </w:rPr>
            </w:pPr>
            <w:r>
              <w:rPr>
                <w:color w:val="000000"/>
              </w:rPr>
              <w:lastRenderedPageBreak/>
              <w:t>3</w:t>
            </w:r>
          </w:p>
        </w:tc>
        <w:tc>
          <w:tcPr>
            <w:tcW w:w="1987" w:type="dxa"/>
          </w:tcPr>
          <w:p w:rsidR="00A0340F" w:rsidRPr="00FB1D48" w:rsidRDefault="00A0340F" w:rsidP="008641E2">
            <w:pPr>
              <w:jc w:val="center"/>
              <w:rPr>
                <w:bCs/>
              </w:rPr>
            </w:pPr>
            <w:r>
              <w:rPr>
                <w:bCs/>
              </w:rPr>
              <w:t>П</w:t>
            </w:r>
            <w:r w:rsidRPr="00FB1D48">
              <w:rPr>
                <w:bCs/>
              </w:rPr>
              <w:t>рофилактика правонарушений</w:t>
            </w:r>
          </w:p>
        </w:tc>
        <w:tc>
          <w:tcPr>
            <w:tcW w:w="1558" w:type="dxa"/>
          </w:tcPr>
          <w:p w:rsidR="00A0340F" w:rsidRPr="00CF3255" w:rsidRDefault="00A0340F" w:rsidP="008641E2">
            <w:pPr>
              <w:jc w:val="center"/>
            </w:pPr>
            <w:r w:rsidRPr="00CF3255">
              <w:t>Выпуск и распространение информационных буклетов, листовок, направленных на профилактику мошенничества</w:t>
            </w:r>
          </w:p>
        </w:tc>
        <w:tc>
          <w:tcPr>
            <w:tcW w:w="852" w:type="dxa"/>
          </w:tcPr>
          <w:p w:rsidR="00A0340F" w:rsidRPr="00CF3255" w:rsidRDefault="00A0340F" w:rsidP="008641E2">
            <w:pPr>
              <w:jc w:val="center"/>
              <w:rPr>
                <w:color w:val="000000"/>
              </w:rPr>
            </w:pPr>
            <w:r>
              <w:rPr>
                <w:color w:val="000000"/>
              </w:rPr>
              <w:t>Шт.</w:t>
            </w:r>
          </w:p>
        </w:tc>
        <w:tc>
          <w:tcPr>
            <w:tcW w:w="851" w:type="dxa"/>
          </w:tcPr>
          <w:p w:rsidR="00A0340F" w:rsidRPr="00CF3255" w:rsidRDefault="00A0340F" w:rsidP="008641E2">
            <w:pPr>
              <w:jc w:val="center"/>
              <w:rPr>
                <w:color w:val="000000"/>
              </w:rPr>
            </w:pPr>
            <w:r>
              <w:rPr>
                <w:color w:val="000000"/>
              </w:rPr>
              <w:t>200</w:t>
            </w:r>
          </w:p>
        </w:tc>
        <w:tc>
          <w:tcPr>
            <w:tcW w:w="709" w:type="dxa"/>
          </w:tcPr>
          <w:p w:rsidR="00A0340F" w:rsidRPr="00CF3255" w:rsidRDefault="00A0340F" w:rsidP="008641E2">
            <w:pPr>
              <w:jc w:val="center"/>
              <w:rPr>
                <w:color w:val="000000"/>
              </w:rPr>
            </w:pPr>
            <w:r>
              <w:rPr>
                <w:color w:val="000000"/>
              </w:rPr>
              <w:t>200</w:t>
            </w:r>
          </w:p>
        </w:tc>
        <w:tc>
          <w:tcPr>
            <w:tcW w:w="708" w:type="dxa"/>
          </w:tcPr>
          <w:p w:rsidR="00A0340F" w:rsidRPr="00CF3255" w:rsidRDefault="00A0340F" w:rsidP="008641E2">
            <w:pPr>
              <w:jc w:val="center"/>
              <w:rPr>
                <w:color w:val="000000"/>
              </w:rPr>
            </w:pPr>
            <w:r>
              <w:rPr>
                <w:color w:val="000000"/>
              </w:rPr>
              <w:t>300</w:t>
            </w:r>
          </w:p>
        </w:tc>
        <w:tc>
          <w:tcPr>
            <w:tcW w:w="710" w:type="dxa"/>
          </w:tcPr>
          <w:p w:rsidR="00A0340F" w:rsidRPr="00CF3255" w:rsidRDefault="00A0340F" w:rsidP="008641E2">
            <w:pPr>
              <w:jc w:val="center"/>
              <w:rPr>
                <w:color w:val="000000"/>
              </w:rPr>
            </w:pPr>
            <w:r>
              <w:rPr>
                <w:color w:val="000000"/>
              </w:rPr>
              <w:t>300</w:t>
            </w:r>
          </w:p>
        </w:tc>
        <w:tc>
          <w:tcPr>
            <w:tcW w:w="710" w:type="dxa"/>
          </w:tcPr>
          <w:p w:rsidR="00A0340F" w:rsidRPr="00CF3255" w:rsidRDefault="00A0340F" w:rsidP="008641E2">
            <w:pPr>
              <w:jc w:val="center"/>
              <w:rPr>
                <w:color w:val="000000"/>
              </w:rPr>
            </w:pPr>
            <w:r>
              <w:rPr>
                <w:color w:val="000000"/>
              </w:rPr>
              <w:t>400</w:t>
            </w:r>
          </w:p>
        </w:tc>
        <w:tc>
          <w:tcPr>
            <w:tcW w:w="709" w:type="dxa"/>
          </w:tcPr>
          <w:p w:rsidR="00A0340F" w:rsidRPr="00CF3255" w:rsidRDefault="00A0340F" w:rsidP="008641E2">
            <w:pPr>
              <w:jc w:val="center"/>
              <w:rPr>
                <w:color w:val="000000"/>
              </w:rPr>
            </w:pPr>
            <w:r>
              <w:rPr>
                <w:color w:val="000000"/>
              </w:rPr>
              <w:t>400</w:t>
            </w:r>
          </w:p>
        </w:tc>
        <w:tc>
          <w:tcPr>
            <w:tcW w:w="1232" w:type="dxa"/>
          </w:tcPr>
          <w:p w:rsidR="00A0340F" w:rsidRPr="00CF3255" w:rsidRDefault="00A0340F" w:rsidP="008641E2">
            <w:pPr>
              <w:jc w:val="center"/>
              <w:rPr>
                <w:color w:val="000000"/>
              </w:rPr>
            </w:pPr>
            <w:r>
              <w:rPr>
                <w:color w:val="000000"/>
              </w:rPr>
              <w:t>10</w:t>
            </w:r>
          </w:p>
        </w:tc>
        <w:tc>
          <w:tcPr>
            <w:tcW w:w="709" w:type="dxa"/>
          </w:tcPr>
          <w:p w:rsidR="00A0340F" w:rsidRPr="00CF3255" w:rsidRDefault="00A0340F" w:rsidP="008641E2">
            <w:pPr>
              <w:jc w:val="center"/>
              <w:rPr>
                <w:color w:val="000000"/>
              </w:rPr>
            </w:pPr>
            <w:r w:rsidRPr="00CF3255">
              <w:rPr>
                <w:color w:val="000000"/>
              </w:rPr>
              <w:t>15,0</w:t>
            </w:r>
          </w:p>
        </w:tc>
        <w:tc>
          <w:tcPr>
            <w:tcW w:w="708" w:type="dxa"/>
          </w:tcPr>
          <w:p w:rsidR="00A0340F" w:rsidRPr="00CF3255" w:rsidRDefault="00A0340F" w:rsidP="008641E2">
            <w:pPr>
              <w:jc w:val="center"/>
              <w:rPr>
                <w:color w:val="000000"/>
              </w:rPr>
            </w:pPr>
            <w:r w:rsidRPr="00CF3255">
              <w:rPr>
                <w:color w:val="000000"/>
              </w:rPr>
              <w:t>15,0</w:t>
            </w:r>
          </w:p>
        </w:tc>
        <w:tc>
          <w:tcPr>
            <w:tcW w:w="709" w:type="dxa"/>
          </w:tcPr>
          <w:p w:rsidR="00A0340F" w:rsidRPr="00CF3255" w:rsidRDefault="00A0340F" w:rsidP="008641E2">
            <w:pPr>
              <w:jc w:val="center"/>
              <w:rPr>
                <w:color w:val="000000"/>
              </w:rPr>
            </w:pPr>
            <w:r w:rsidRPr="00CF3255">
              <w:rPr>
                <w:color w:val="000000"/>
              </w:rPr>
              <w:t>15,0</w:t>
            </w:r>
          </w:p>
        </w:tc>
        <w:tc>
          <w:tcPr>
            <w:tcW w:w="714" w:type="dxa"/>
            <w:gridSpan w:val="2"/>
          </w:tcPr>
          <w:p w:rsidR="00A0340F" w:rsidRPr="00CF3255" w:rsidRDefault="00A0340F" w:rsidP="008641E2">
            <w:pPr>
              <w:jc w:val="center"/>
              <w:rPr>
                <w:color w:val="000000"/>
              </w:rPr>
            </w:pPr>
            <w:r w:rsidRPr="00CF3255">
              <w:rPr>
                <w:color w:val="000000"/>
              </w:rPr>
              <w:t>15,0</w:t>
            </w:r>
          </w:p>
        </w:tc>
        <w:tc>
          <w:tcPr>
            <w:tcW w:w="702" w:type="dxa"/>
          </w:tcPr>
          <w:p w:rsidR="00A0340F" w:rsidRPr="00CF3255" w:rsidRDefault="00A0340F" w:rsidP="008641E2">
            <w:pPr>
              <w:jc w:val="center"/>
              <w:rPr>
                <w:color w:val="000000"/>
              </w:rPr>
            </w:pPr>
            <w:r w:rsidRPr="00CF3255">
              <w:rPr>
                <w:color w:val="000000"/>
              </w:rPr>
              <w:t>15,0</w:t>
            </w:r>
          </w:p>
        </w:tc>
        <w:tc>
          <w:tcPr>
            <w:tcW w:w="1463" w:type="dxa"/>
          </w:tcPr>
          <w:p w:rsidR="00A0340F" w:rsidRDefault="00A0340F" w:rsidP="008641E2">
            <w:r w:rsidRPr="00CF3255">
              <w:t>Количество совершенных преступлений на 1 тыс. населения Бессоновского района Пензенской области по отношению к уровню преступности по итогам года</w:t>
            </w:r>
            <w:r>
              <w:t>.</w:t>
            </w:r>
            <w:r w:rsidRPr="00CF3255">
              <w:t xml:space="preserve">   </w:t>
            </w:r>
          </w:p>
          <w:p w:rsidR="00A0340F" w:rsidRPr="00CF3255" w:rsidRDefault="00A0340F" w:rsidP="008641E2">
            <w:pPr>
              <w:rPr>
                <w:color w:val="000000"/>
              </w:rPr>
            </w:pPr>
            <w:r>
              <w:rPr>
                <w:color w:val="000000"/>
              </w:rPr>
              <w:t xml:space="preserve">Увеличение </w:t>
            </w:r>
            <w:r>
              <w:rPr>
                <w:color w:val="000000"/>
              </w:rPr>
              <w:lastRenderedPageBreak/>
              <w:t>количества выпущенных информационных материалов, направленных на законопослушное поведение граждан.</w:t>
            </w:r>
          </w:p>
        </w:tc>
      </w:tr>
      <w:tr w:rsidR="00A0340F" w:rsidRPr="00CF3255" w:rsidTr="008641E2">
        <w:tc>
          <w:tcPr>
            <w:tcW w:w="703" w:type="dxa"/>
          </w:tcPr>
          <w:p w:rsidR="00A0340F" w:rsidRPr="00CF3255" w:rsidRDefault="00A0340F" w:rsidP="008641E2">
            <w:pPr>
              <w:jc w:val="center"/>
              <w:rPr>
                <w:color w:val="000000"/>
              </w:rPr>
            </w:pPr>
            <w:r>
              <w:rPr>
                <w:color w:val="000000"/>
              </w:rPr>
              <w:lastRenderedPageBreak/>
              <w:t>4</w:t>
            </w:r>
          </w:p>
        </w:tc>
        <w:tc>
          <w:tcPr>
            <w:tcW w:w="1987" w:type="dxa"/>
          </w:tcPr>
          <w:p w:rsidR="00A0340F" w:rsidRPr="00CF3255" w:rsidRDefault="00A0340F" w:rsidP="008641E2">
            <w:pPr>
              <w:jc w:val="center"/>
              <w:rPr>
                <w:color w:val="000000"/>
              </w:rPr>
            </w:pPr>
            <w:r>
              <w:rPr>
                <w:bCs/>
              </w:rPr>
              <w:t>П</w:t>
            </w:r>
            <w:r w:rsidRPr="00FB1D48">
              <w:rPr>
                <w:bCs/>
              </w:rPr>
              <w:t>рофилактика правонарушений</w:t>
            </w:r>
          </w:p>
        </w:tc>
        <w:tc>
          <w:tcPr>
            <w:tcW w:w="1558" w:type="dxa"/>
          </w:tcPr>
          <w:p w:rsidR="00A0340F" w:rsidRPr="00CF3255" w:rsidRDefault="00A0340F" w:rsidP="008641E2">
            <w:pPr>
              <w:jc w:val="both"/>
            </w:pPr>
            <w:r w:rsidRPr="00CF3255">
              <w:t>Проведение районного конкурса среди обучающих</w:t>
            </w:r>
            <w:r>
              <w:t xml:space="preserve">ся образовательных </w:t>
            </w:r>
            <w:proofErr w:type="spellStart"/>
            <w:r>
              <w:t>организаци</w:t>
            </w:r>
            <w:proofErr w:type="spellEnd"/>
            <w:r w:rsidRPr="00CF3255">
              <w:t>, творческих коллективов по разработке агитационных материалов, направленных на профилактику преступлений и правонарушений</w:t>
            </w:r>
          </w:p>
        </w:tc>
        <w:tc>
          <w:tcPr>
            <w:tcW w:w="852" w:type="dxa"/>
          </w:tcPr>
          <w:p w:rsidR="00A0340F" w:rsidRPr="00CF3255" w:rsidRDefault="00A0340F" w:rsidP="008641E2">
            <w:pPr>
              <w:jc w:val="center"/>
              <w:rPr>
                <w:color w:val="000000"/>
              </w:rPr>
            </w:pPr>
            <w:r>
              <w:rPr>
                <w:color w:val="000000"/>
              </w:rPr>
              <w:t>Шт.</w:t>
            </w:r>
          </w:p>
        </w:tc>
        <w:tc>
          <w:tcPr>
            <w:tcW w:w="851" w:type="dxa"/>
          </w:tcPr>
          <w:p w:rsidR="00A0340F" w:rsidRPr="00CF3255" w:rsidRDefault="00A0340F" w:rsidP="008641E2">
            <w:pPr>
              <w:jc w:val="center"/>
              <w:rPr>
                <w:color w:val="000000"/>
              </w:rPr>
            </w:pPr>
            <w:r w:rsidRPr="00CF3255">
              <w:rPr>
                <w:color w:val="000000"/>
              </w:rPr>
              <w:t>1</w:t>
            </w:r>
          </w:p>
        </w:tc>
        <w:tc>
          <w:tcPr>
            <w:tcW w:w="709" w:type="dxa"/>
          </w:tcPr>
          <w:p w:rsidR="00A0340F" w:rsidRPr="00CF3255" w:rsidRDefault="00A0340F" w:rsidP="008641E2">
            <w:pPr>
              <w:jc w:val="center"/>
              <w:rPr>
                <w:color w:val="000000"/>
              </w:rPr>
            </w:pPr>
            <w:r w:rsidRPr="00CF3255">
              <w:rPr>
                <w:color w:val="000000"/>
              </w:rPr>
              <w:t>1</w:t>
            </w:r>
          </w:p>
        </w:tc>
        <w:tc>
          <w:tcPr>
            <w:tcW w:w="708" w:type="dxa"/>
          </w:tcPr>
          <w:p w:rsidR="00A0340F" w:rsidRPr="00CF3255" w:rsidRDefault="00A0340F" w:rsidP="008641E2">
            <w:pPr>
              <w:jc w:val="center"/>
              <w:rPr>
                <w:color w:val="000000"/>
              </w:rPr>
            </w:pPr>
            <w:r w:rsidRPr="00CF3255">
              <w:rPr>
                <w:color w:val="000000"/>
              </w:rPr>
              <w:t>1</w:t>
            </w:r>
          </w:p>
        </w:tc>
        <w:tc>
          <w:tcPr>
            <w:tcW w:w="710" w:type="dxa"/>
          </w:tcPr>
          <w:p w:rsidR="00A0340F" w:rsidRPr="00CF3255" w:rsidRDefault="00A0340F" w:rsidP="008641E2">
            <w:pPr>
              <w:jc w:val="center"/>
              <w:rPr>
                <w:color w:val="000000"/>
              </w:rPr>
            </w:pPr>
            <w:r w:rsidRPr="00CF3255">
              <w:rPr>
                <w:color w:val="000000"/>
              </w:rPr>
              <w:t>1</w:t>
            </w:r>
          </w:p>
        </w:tc>
        <w:tc>
          <w:tcPr>
            <w:tcW w:w="710" w:type="dxa"/>
          </w:tcPr>
          <w:p w:rsidR="00A0340F" w:rsidRPr="00CF3255" w:rsidRDefault="00A0340F" w:rsidP="008641E2">
            <w:pPr>
              <w:jc w:val="center"/>
              <w:rPr>
                <w:color w:val="000000"/>
              </w:rPr>
            </w:pPr>
            <w:r w:rsidRPr="00CF3255">
              <w:rPr>
                <w:color w:val="000000"/>
              </w:rPr>
              <w:t>1</w:t>
            </w:r>
          </w:p>
        </w:tc>
        <w:tc>
          <w:tcPr>
            <w:tcW w:w="709" w:type="dxa"/>
          </w:tcPr>
          <w:p w:rsidR="00A0340F" w:rsidRPr="00CF3255" w:rsidRDefault="00A0340F" w:rsidP="008641E2">
            <w:pPr>
              <w:jc w:val="center"/>
              <w:rPr>
                <w:color w:val="000000"/>
              </w:rPr>
            </w:pPr>
            <w:r w:rsidRPr="00CF3255">
              <w:rPr>
                <w:color w:val="000000"/>
              </w:rPr>
              <w:t>1</w:t>
            </w:r>
          </w:p>
        </w:tc>
        <w:tc>
          <w:tcPr>
            <w:tcW w:w="1232" w:type="dxa"/>
          </w:tcPr>
          <w:p w:rsidR="00A0340F" w:rsidRPr="00CF3255" w:rsidRDefault="00A0340F" w:rsidP="008641E2">
            <w:pPr>
              <w:jc w:val="center"/>
              <w:rPr>
                <w:color w:val="000000"/>
              </w:rPr>
            </w:pPr>
            <w:r>
              <w:rPr>
                <w:color w:val="000000"/>
              </w:rPr>
              <w:t>3,33</w:t>
            </w:r>
          </w:p>
        </w:tc>
        <w:tc>
          <w:tcPr>
            <w:tcW w:w="709" w:type="dxa"/>
          </w:tcPr>
          <w:p w:rsidR="00A0340F" w:rsidRPr="00CF3255" w:rsidRDefault="00A0340F" w:rsidP="008641E2">
            <w:pPr>
              <w:jc w:val="center"/>
              <w:rPr>
                <w:color w:val="000000"/>
              </w:rPr>
            </w:pPr>
            <w:r w:rsidRPr="00CF3255">
              <w:rPr>
                <w:color w:val="000000"/>
              </w:rPr>
              <w:t>5,0</w:t>
            </w:r>
          </w:p>
        </w:tc>
        <w:tc>
          <w:tcPr>
            <w:tcW w:w="708" w:type="dxa"/>
          </w:tcPr>
          <w:p w:rsidR="00A0340F" w:rsidRPr="00CF3255" w:rsidRDefault="00A0340F" w:rsidP="008641E2">
            <w:pPr>
              <w:jc w:val="center"/>
              <w:rPr>
                <w:color w:val="000000"/>
              </w:rPr>
            </w:pPr>
            <w:r w:rsidRPr="00CF3255">
              <w:rPr>
                <w:color w:val="000000"/>
              </w:rPr>
              <w:t>5,0</w:t>
            </w:r>
          </w:p>
        </w:tc>
        <w:tc>
          <w:tcPr>
            <w:tcW w:w="709" w:type="dxa"/>
          </w:tcPr>
          <w:p w:rsidR="00A0340F" w:rsidRPr="00CF3255" w:rsidRDefault="00A0340F" w:rsidP="008641E2">
            <w:pPr>
              <w:jc w:val="center"/>
              <w:rPr>
                <w:color w:val="000000"/>
              </w:rPr>
            </w:pPr>
            <w:r w:rsidRPr="00CF3255">
              <w:rPr>
                <w:color w:val="000000"/>
              </w:rPr>
              <w:t>5,0</w:t>
            </w:r>
          </w:p>
        </w:tc>
        <w:tc>
          <w:tcPr>
            <w:tcW w:w="714" w:type="dxa"/>
            <w:gridSpan w:val="2"/>
          </w:tcPr>
          <w:p w:rsidR="00A0340F" w:rsidRPr="00CF3255" w:rsidRDefault="00A0340F" w:rsidP="008641E2">
            <w:pPr>
              <w:jc w:val="center"/>
              <w:rPr>
                <w:color w:val="000000"/>
              </w:rPr>
            </w:pPr>
            <w:r w:rsidRPr="00CF3255">
              <w:rPr>
                <w:color w:val="000000"/>
              </w:rPr>
              <w:t>5,0</w:t>
            </w:r>
          </w:p>
        </w:tc>
        <w:tc>
          <w:tcPr>
            <w:tcW w:w="702" w:type="dxa"/>
          </w:tcPr>
          <w:p w:rsidR="00A0340F" w:rsidRPr="00CF3255" w:rsidRDefault="00A0340F" w:rsidP="008641E2">
            <w:pPr>
              <w:jc w:val="center"/>
              <w:rPr>
                <w:color w:val="000000"/>
              </w:rPr>
            </w:pPr>
            <w:r w:rsidRPr="00CF3255">
              <w:rPr>
                <w:color w:val="000000"/>
              </w:rPr>
              <w:t>5,0</w:t>
            </w:r>
          </w:p>
        </w:tc>
        <w:tc>
          <w:tcPr>
            <w:tcW w:w="1463" w:type="dxa"/>
          </w:tcPr>
          <w:p w:rsidR="00A0340F" w:rsidRPr="00CF3255" w:rsidRDefault="00A0340F" w:rsidP="008641E2">
            <w:pPr>
              <w:rPr>
                <w:color w:val="000000"/>
              </w:rPr>
            </w:pPr>
            <w:r w:rsidRPr="00CF3255">
              <w:rPr>
                <w:lang w:eastAsia="en-US"/>
              </w:rPr>
              <w:t xml:space="preserve">Увеличение количества </w:t>
            </w:r>
            <w:r>
              <w:rPr>
                <w:lang w:eastAsia="en-US"/>
              </w:rPr>
              <w:t xml:space="preserve">несовершеннолетних в возрасте от 7 до 18 лет, </w:t>
            </w:r>
            <w:r w:rsidRPr="00CF3255">
              <w:rPr>
                <w:lang w:eastAsia="en-US"/>
              </w:rPr>
              <w:t>вовлеченных в программные профилактические мероприятия</w:t>
            </w:r>
            <w:r>
              <w:rPr>
                <w:lang w:eastAsia="en-US"/>
              </w:rPr>
              <w:t xml:space="preserve"> различной направленности.</w:t>
            </w:r>
          </w:p>
        </w:tc>
      </w:tr>
      <w:tr w:rsidR="00A0340F" w:rsidRPr="00CF3255" w:rsidTr="008641E2">
        <w:tc>
          <w:tcPr>
            <w:tcW w:w="703" w:type="dxa"/>
          </w:tcPr>
          <w:p w:rsidR="00A0340F" w:rsidRDefault="00A0340F" w:rsidP="008641E2">
            <w:pPr>
              <w:jc w:val="center"/>
              <w:rPr>
                <w:color w:val="000000"/>
              </w:rPr>
            </w:pPr>
            <w:r>
              <w:rPr>
                <w:color w:val="000000"/>
              </w:rPr>
              <w:t>5</w:t>
            </w:r>
          </w:p>
        </w:tc>
        <w:tc>
          <w:tcPr>
            <w:tcW w:w="1987" w:type="dxa"/>
          </w:tcPr>
          <w:p w:rsidR="00A0340F" w:rsidRPr="00FB1D48" w:rsidRDefault="00A0340F" w:rsidP="008641E2">
            <w:pPr>
              <w:jc w:val="center"/>
              <w:rPr>
                <w:bCs/>
              </w:rPr>
            </w:pPr>
            <w:r>
              <w:rPr>
                <w:bCs/>
              </w:rPr>
              <w:t>П</w:t>
            </w:r>
            <w:r w:rsidRPr="00FB1D48">
              <w:rPr>
                <w:bCs/>
              </w:rPr>
              <w:t xml:space="preserve">рофилактика рецидивной </w:t>
            </w:r>
            <w:r w:rsidRPr="00FB1D48">
              <w:rPr>
                <w:bCs/>
              </w:rPr>
              <w:lastRenderedPageBreak/>
              <w:t>преступности</w:t>
            </w:r>
          </w:p>
        </w:tc>
        <w:tc>
          <w:tcPr>
            <w:tcW w:w="1558" w:type="dxa"/>
          </w:tcPr>
          <w:p w:rsidR="00A0340F" w:rsidRPr="00CF3255" w:rsidRDefault="00A0340F" w:rsidP="008641E2">
            <w:pPr>
              <w:jc w:val="center"/>
            </w:pPr>
            <w:r w:rsidRPr="00CF3255">
              <w:lastRenderedPageBreak/>
              <w:t xml:space="preserve">Изготовление буклетов, </w:t>
            </w:r>
            <w:r w:rsidRPr="00CF3255">
              <w:lastRenderedPageBreak/>
              <w:t>листовок</w:t>
            </w:r>
            <w:r>
              <w:t xml:space="preserve">, направленных на профилактику </w:t>
            </w:r>
            <w:r w:rsidRPr="00CF3255">
              <w:t>рецидивной преступности</w:t>
            </w:r>
          </w:p>
        </w:tc>
        <w:tc>
          <w:tcPr>
            <w:tcW w:w="852" w:type="dxa"/>
          </w:tcPr>
          <w:p w:rsidR="00A0340F" w:rsidRPr="00CF3255" w:rsidRDefault="00A0340F" w:rsidP="008641E2">
            <w:pPr>
              <w:jc w:val="center"/>
              <w:rPr>
                <w:color w:val="000000"/>
              </w:rPr>
            </w:pPr>
            <w:r>
              <w:rPr>
                <w:color w:val="000000"/>
              </w:rPr>
              <w:lastRenderedPageBreak/>
              <w:t xml:space="preserve">Шт. </w:t>
            </w:r>
          </w:p>
        </w:tc>
        <w:tc>
          <w:tcPr>
            <w:tcW w:w="851" w:type="dxa"/>
          </w:tcPr>
          <w:p w:rsidR="00A0340F" w:rsidRPr="00CF3255" w:rsidRDefault="00A0340F" w:rsidP="008641E2">
            <w:pPr>
              <w:jc w:val="center"/>
              <w:rPr>
                <w:color w:val="000000"/>
              </w:rPr>
            </w:pPr>
            <w:r>
              <w:rPr>
                <w:color w:val="000000"/>
              </w:rPr>
              <w:t>100</w:t>
            </w:r>
          </w:p>
        </w:tc>
        <w:tc>
          <w:tcPr>
            <w:tcW w:w="709" w:type="dxa"/>
          </w:tcPr>
          <w:p w:rsidR="00A0340F" w:rsidRPr="00CF3255" w:rsidRDefault="00A0340F" w:rsidP="008641E2">
            <w:pPr>
              <w:jc w:val="center"/>
              <w:rPr>
                <w:color w:val="000000"/>
              </w:rPr>
            </w:pPr>
            <w:r>
              <w:rPr>
                <w:color w:val="000000"/>
              </w:rPr>
              <w:t>100</w:t>
            </w:r>
          </w:p>
        </w:tc>
        <w:tc>
          <w:tcPr>
            <w:tcW w:w="708" w:type="dxa"/>
          </w:tcPr>
          <w:p w:rsidR="00A0340F" w:rsidRPr="00CF3255" w:rsidRDefault="00A0340F" w:rsidP="008641E2">
            <w:pPr>
              <w:jc w:val="center"/>
              <w:rPr>
                <w:color w:val="000000"/>
              </w:rPr>
            </w:pPr>
            <w:r>
              <w:rPr>
                <w:color w:val="000000"/>
              </w:rPr>
              <w:t>100</w:t>
            </w:r>
          </w:p>
        </w:tc>
        <w:tc>
          <w:tcPr>
            <w:tcW w:w="710" w:type="dxa"/>
          </w:tcPr>
          <w:p w:rsidR="00A0340F" w:rsidRPr="00CF3255" w:rsidRDefault="00A0340F" w:rsidP="008641E2">
            <w:pPr>
              <w:jc w:val="center"/>
              <w:rPr>
                <w:color w:val="000000"/>
              </w:rPr>
            </w:pPr>
            <w:r>
              <w:rPr>
                <w:color w:val="000000"/>
              </w:rPr>
              <w:t>100</w:t>
            </w:r>
          </w:p>
        </w:tc>
        <w:tc>
          <w:tcPr>
            <w:tcW w:w="710" w:type="dxa"/>
          </w:tcPr>
          <w:p w:rsidR="00A0340F" w:rsidRPr="00CF3255" w:rsidRDefault="00A0340F" w:rsidP="008641E2">
            <w:pPr>
              <w:jc w:val="center"/>
              <w:rPr>
                <w:color w:val="000000"/>
              </w:rPr>
            </w:pPr>
            <w:r>
              <w:rPr>
                <w:color w:val="000000"/>
              </w:rPr>
              <w:t>100</w:t>
            </w:r>
          </w:p>
        </w:tc>
        <w:tc>
          <w:tcPr>
            <w:tcW w:w="709" w:type="dxa"/>
          </w:tcPr>
          <w:p w:rsidR="00A0340F" w:rsidRPr="00CF3255" w:rsidRDefault="00A0340F" w:rsidP="008641E2">
            <w:pPr>
              <w:jc w:val="center"/>
              <w:rPr>
                <w:color w:val="000000"/>
              </w:rPr>
            </w:pPr>
            <w:r>
              <w:rPr>
                <w:color w:val="000000"/>
              </w:rPr>
              <w:t>100</w:t>
            </w:r>
          </w:p>
        </w:tc>
        <w:tc>
          <w:tcPr>
            <w:tcW w:w="1232" w:type="dxa"/>
          </w:tcPr>
          <w:p w:rsidR="00A0340F" w:rsidRPr="00CF3255" w:rsidRDefault="00A0340F" w:rsidP="008641E2">
            <w:pPr>
              <w:jc w:val="center"/>
              <w:rPr>
                <w:color w:val="000000"/>
              </w:rPr>
            </w:pPr>
            <w:r>
              <w:rPr>
                <w:color w:val="000000"/>
              </w:rPr>
              <w:t>3,33</w:t>
            </w:r>
          </w:p>
        </w:tc>
        <w:tc>
          <w:tcPr>
            <w:tcW w:w="709" w:type="dxa"/>
          </w:tcPr>
          <w:p w:rsidR="00A0340F" w:rsidRPr="00CF3255" w:rsidRDefault="00A0340F" w:rsidP="008641E2">
            <w:pPr>
              <w:jc w:val="center"/>
              <w:rPr>
                <w:color w:val="000000"/>
              </w:rPr>
            </w:pPr>
            <w:r w:rsidRPr="00CF3255">
              <w:rPr>
                <w:color w:val="000000"/>
              </w:rPr>
              <w:t>5,0</w:t>
            </w:r>
          </w:p>
        </w:tc>
        <w:tc>
          <w:tcPr>
            <w:tcW w:w="708" w:type="dxa"/>
          </w:tcPr>
          <w:p w:rsidR="00A0340F" w:rsidRPr="00CF3255" w:rsidRDefault="00A0340F" w:rsidP="008641E2">
            <w:pPr>
              <w:jc w:val="center"/>
              <w:rPr>
                <w:color w:val="000000"/>
              </w:rPr>
            </w:pPr>
            <w:r w:rsidRPr="00CF3255">
              <w:rPr>
                <w:color w:val="000000"/>
              </w:rPr>
              <w:t>5,0</w:t>
            </w:r>
          </w:p>
        </w:tc>
        <w:tc>
          <w:tcPr>
            <w:tcW w:w="709" w:type="dxa"/>
          </w:tcPr>
          <w:p w:rsidR="00A0340F" w:rsidRPr="00CF3255" w:rsidRDefault="00A0340F" w:rsidP="008641E2">
            <w:pPr>
              <w:jc w:val="center"/>
              <w:rPr>
                <w:color w:val="000000"/>
              </w:rPr>
            </w:pPr>
            <w:r w:rsidRPr="00CF3255">
              <w:rPr>
                <w:color w:val="000000"/>
              </w:rPr>
              <w:t>5,0</w:t>
            </w:r>
          </w:p>
        </w:tc>
        <w:tc>
          <w:tcPr>
            <w:tcW w:w="714" w:type="dxa"/>
            <w:gridSpan w:val="2"/>
          </w:tcPr>
          <w:p w:rsidR="00A0340F" w:rsidRPr="00CF3255" w:rsidRDefault="00A0340F" w:rsidP="008641E2">
            <w:pPr>
              <w:jc w:val="center"/>
              <w:rPr>
                <w:color w:val="000000"/>
              </w:rPr>
            </w:pPr>
            <w:r w:rsidRPr="00CF3255">
              <w:rPr>
                <w:color w:val="000000"/>
              </w:rPr>
              <w:t>5,0</w:t>
            </w:r>
          </w:p>
        </w:tc>
        <w:tc>
          <w:tcPr>
            <w:tcW w:w="702" w:type="dxa"/>
          </w:tcPr>
          <w:p w:rsidR="00A0340F" w:rsidRPr="00CF3255" w:rsidRDefault="00A0340F" w:rsidP="008641E2">
            <w:pPr>
              <w:jc w:val="center"/>
              <w:rPr>
                <w:color w:val="000000"/>
              </w:rPr>
            </w:pPr>
            <w:r w:rsidRPr="00CF3255">
              <w:rPr>
                <w:color w:val="000000"/>
              </w:rPr>
              <w:t>5,0</w:t>
            </w:r>
          </w:p>
        </w:tc>
        <w:tc>
          <w:tcPr>
            <w:tcW w:w="1463" w:type="dxa"/>
          </w:tcPr>
          <w:p w:rsidR="00A0340F" w:rsidRDefault="00A0340F" w:rsidP="008641E2">
            <w:r w:rsidRPr="00CF3255">
              <w:t>Количество совершенн</w:t>
            </w:r>
            <w:r w:rsidRPr="00CF3255">
              <w:lastRenderedPageBreak/>
              <w:t>ых преступлений на 1 тыс. населения Бессоновского района Пензенской области по отношению к уровню преступности по итогам года</w:t>
            </w:r>
            <w:r>
              <w:t>.</w:t>
            </w:r>
            <w:r w:rsidRPr="00CF3255">
              <w:t xml:space="preserve">   </w:t>
            </w:r>
          </w:p>
          <w:p w:rsidR="00A0340F" w:rsidRPr="00CF3255" w:rsidRDefault="00A0340F" w:rsidP="008641E2">
            <w:pPr>
              <w:rPr>
                <w:color w:val="000000"/>
              </w:rPr>
            </w:pPr>
            <w:r>
              <w:rPr>
                <w:color w:val="000000"/>
              </w:rPr>
              <w:t>Увеличение количества выпущенных информационных материалов, направленных на законопослушное поведение граждан.</w:t>
            </w:r>
          </w:p>
        </w:tc>
      </w:tr>
      <w:tr w:rsidR="00A0340F" w:rsidRPr="00CF3255" w:rsidTr="008641E2">
        <w:trPr>
          <w:trHeight w:val="3388"/>
        </w:trPr>
        <w:tc>
          <w:tcPr>
            <w:tcW w:w="703" w:type="dxa"/>
          </w:tcPr>
          <w:p w:rsidR="00A0340F" w:rsidRPr="00CF3255" w:rsidRDefault="00A0340F" w:rsidP="008641E2">
            <w:pPr>
              <w:jc w:val="center"/>
              <w:rPr>
                <w:color w:val="000000"/>
              </w:rPr>
            </w:pPr>
            <w:r>
              <w:rPr>
                <w:color w:val="000000"/>
              </w:rPr>
              <w:lastRenderedPageBreak/>
              <w:t>6</w:t>
            </w:r>
          </w:p>
        </w:tc>
        <w:tc>
          <w:tcPr>
            <w:tcW w:w="1987" w:type="dxa"/>
          </w:tcPr>
          <w:p w:rsidR="00A0340F" w:rsidRPr="00FB1D48" w:rsidRDefault="00A0340F" w:rsidP="008641E2">
            <w:pPr>
              <w:jc w:val="center"/>
              <w:textAlignment w:val="baseline"/>
              <w:rPr>
                <w:bdr w:val="none" w:sz="0" w:space="0" w:color="auto" w:frame="1"/>
              </w:rPr>
            </w:pPr>
            <w:r>
              <w:rPr>
                <w:bCs/>
              </w:rPr>
              <w:t>П</w:t>
            </w:r>
            <w:r w:rsidRPr="00FB1D48">
              <w:rPr>
                <w:bCs/>
              </w:rPr>
              <w:t>рофилактика экстремисткой и террористической деятельности</w:t>
            </w:r>
          </w:p>
        </w:tc>
        <w:tc>
          <w:tcPr>
            <w:tcW w:w="1558" w:type="dxa"/>
          </w:tcPr>
          <w:p w:rsidR="00A0340F" w:rsidRPr="00CF3255" w:rsidRDefault="00A0340F" w:rsidP="008641E2">
            <w:pPr>
              <w:jc w:val="center"/>
              <w:rPr>
                <w:color w:val="000000"/>
              </w:rPr>
            </w:pPr>
            <w:r w:rsidRPr="00CF3255">
              <w:t>Выпуск и распространение информационных буклетов, проспектов, листовок, направленных на профилактику и противодействие экстремизму и терроризму</w:t>
            </w:r>
          </w:p>
        </w:tc>
        <w:tc>
          <w:tcPr>
            <w:tcW w:w="852" w:type="dxa"/>
          </w:tcPr>
          <w:p w:rsidR="00A0340F" w:rsidRPr="00CF3255" w:rsidRDefault="00A0340F" w:rsidP="008641E2">
            <w:pPr>
              <w:jc w:val="center"/>
              <w:rPr>
                <w:color w:val="000000"/>
              </w:rPr>
            </w:pPr>
            <w:r>
              <w:rPr>
                <w:color w:val="000000"/>
              </w:rPr>
              <w:t>Шт.</w:t>
            </w:r>
          </w:p>
        </w:tc>
        <w:tc>
          <w:tcPr>
            <w:tcW w:w="851" w:type="dxa"/>
          </w:tcPr>
          <w:p w:rsidR="00A0340F" w:rsidRPr="00CF3255" w:rsidRDefault="00A0340F" w:rsidP="008641E2">
            <w:pPr>
              <w:jc w:val="center"/>
              <w:rPr>
                <w:color w:val="000000"/>
              </w:rPr>
            </w:pPr>
            <w:r>
              <w:rPr>
                <w:color w:val="000000"/>
              </w:rPr>
              <w:t>100</w:t>
            </w:r>
          </w:p>
        </w:tc>
        <w:tc>
          <w:tcPr>
            <w:tcW w:w="709" w:type="dxa"/>
          </w:tcPr>
          <w:p w:rsidR="00A0340F" w:rsidRPr="00CF3255" w:rsidRDefault="00A0340F" w:rsidP="008641E2">
            <w:pPr>
              <w:jc w:val="center"/>
              <w:rPr>
                <w:color w:val="000000"/>
              </w:rPr>
            </w:pPr>
            <w:r>
              <w:rPr>
                <w:color w:val="000000"/>
              </w:rPr>
              <w:t>100</w:t>
            </w:r>
          </w:p>
        </w:tc>
        <w:tc>
          <w:tcPr>
            <w:tcW w:w="708" w:type="dxa"/>
          </w:tcPr>
          <w:p w:rsidR="00A0340F" w:rsidRPr="00CF3255" w:rsidRDefault="00A0340F" w:rsidP="008641E2">
            <w:pPr>
              <w:jc w:val="center"/>
              <w:rPr>
                <w:color w:val="000000"/>
              </w:rPr>
            </w:pPr>
            <w:r>
              <w:rPr>
                <w:color w:val="000000"/>
              </w:rPr>
              <w:t>100</w:t>
            </w:r>
          </w:p>
        </w:tc>
        <w:tc>
          <w:tcPr>
            <w:tcW w:w="710" w:type="dxa"/>
          </w:tcPr>
          <w:p w:rsidR="00A0340F" w:rsidRPr="00CF3255" w:rsidRDefault="00A0340F" w:rsidP="008641E2">
            <w:pPr>
              <w:jc w:val="center"/>
              <w:rPr>
                <w:color w:val="000000"/>
              </w:rPr>
            </w:pPr>
            <w:r>
              <w:rPr>
                <w:color w:val="000000"/>
              </w:rPr>
              <w:t>100</w:t>
            </w:r>
          </w:p>
        </w:tc>
        <w:tc>
          <w:tcPr>
            <w:tcW w:w="710" w:type="dxa"/>
          </w:tcPr>
          <w:p w:rsidR="00A0340F" w:rsidRPr="00CF3255" w:rsidRDefault="00A0340F" w:rsidP="008641E2">
            <w:pPr>
              <w:jc w:val="center"/>
              <w:rPr>
                <w:color w:val="000000"/>
              </w:rPr>
            </w:pPr>
            <w:r>
              <w:rPr>
                <w:color w:val="000000"/>
              </w:rPr>
              <w:t>100</w:t>
            </w:r>
          </w:p>
        </w:tc>
        <w:tc>
          <w:tcPr>
            <w:tcW w:w="709" w:type="dxa"/>
          </w:tcPr>
          <w:p w:rsidR="00A0340F" w:rsidRPr="00CF3255" w:rsidRDefault="00A0340F" w:rsidP="008641E2">
            <w:pPr>
              <w:jc w:val="center"/>
              <w:rPr>
                <w:color w:val="000000"/>
              </w:rPr>
            </w:pPr>
            <w:r>
              <w:rPr>
                <w:color w:val="000000"/>
              </w:rPr>
              <w:t>100</w:t>
            </w:r>
          </w:p>
        </w:tc>
        <w:tc>
          <w:tcPr>
            <w:tcW w:w="1232" w:type="dxa"/>
          </w:tcPr>
          <w:p w:rsidR="00A0340F" w:rsidRPr="00CF3255" w:rsidRDefault="00A0340F" w:rsidP="008641E2">
            <w:pPr>
              <w:jc w:val="center"/>
              <w:rPr>
                <w:color w:val="000000"/>
              </w:rPr>
            </w:pPr>
            <w:r>
              <w:rPr>
                <w:color w:val="000000"/>
              </w:rPr>
              <w:t>5,33</w:t>
            </w:r>
          </w:p>
        </w:tc>
        <w:tc>
          <w:tcPr>
            <w:tcW w:w="709" w:type="dxa"/>
          </w:tcPr>
          <w:p w:rsidR="00A0340F" w:rsidRPr="00CF3255" w:rsidRDefault="00A0340F" w:rsidP="008641E2">
            <w:pPr>
              <w:jc w:val="center"/>
              <w:rPr>
                <w:color w:val="000000"/>
              </w:rPr>
            </w:pPr>
            <w:r w:rsidRPr="00CF3255">
              <w:rPr>
                <w:color w:val="000000"/>
              </w:rPr>
              <w:t>8,0</w:t>
            </w:r>
          </w:p>
        </w:tc>
        <w:tc>
          <w:tcPr>
            <w:tcW w:w="708" w:type="dxa"/>
          </w:tcPr>
          <w:p w:rsidR="00A0340F" w:rsidRPr="00CF3255" w:rsidRDefault="00A0340F" w:rsidP="008641E2">
            <w:pPr>
              <w:jc w:val="center"/>
              <w:rPr>
                <w:color w:val="000000"/>
              </w:rPr>
            </w:pPr>
            <w:r w:rsidRPr="00CF3255">
              <w:rPr>
                <w:color w:val="000000"/>
              </w:rPr>
              <w:t>8,0</w:t>
            </w:r>
          </w:p>
        </w:tc>
        <w:tc>
          <w:tcPr>
            <w:tcW w:w="709" w:type="dxa"/>
          </w:tcPr>
          <w:p w:rsidR="00A0340F" w:rsidRPr="00CF3255" w:rsidRDefault="00A0340F" w:rsidP="008641E2">
            <w:pPr>
              <w:jc w:val="center"/>
              <w:rPr>
                <w:color w:val="000000"/>
              </w:rPr>
            </w:pPr>
            <w:r w:rsidRPr="00CF3255">
              <w:rPr>
                <w:color w:val="000000"/>
              </w:rPr>
              <w:t>8,0</w:t>
            </w:r>
          </w:p>
        </w:tc>
        <w:tc>
          <w:tcPr>
            <w:tcW w:w="714" w:type="dxa"/>
            <w:gridSpan w:val="2"/>
          </w:tcPr>
          <w:p w:rsidR="00A0340F" w:rsidRPr="00CF3255" w:rsidRDefault="00A0340F" w:rsidP="008641E2">
            <w:pPr>
              <w:jc w:val="center"/>
              <w:rPr>
                <w:color w:val="000000"/>
              </w:rPr>
            </w:pPr>
            <w:r w:rsidRPr="00CF3255">
              <w:rPr>
                <w:color w:val="000000"/>
              </w:rPr>
              <w:t>8,0</w:t>
            </w:r>
          </w:p>
        </w:tc>
        <w:tc>
          <w:tcPr>
            <w:tcW w:w="702" w:type="dxa"/>
          </w:tcPr>
          <w:p w:rsidR="00A0340F" w:rsidRPr="00CF3255" w:rsidRDefault="00A0340F" w:rsidP="008641E2">
            <w:pPr>
              <w:jc w:val="center"/>
              <w:rPr>
                <w:color w:val="000000"/>
              </w:rPr>
            </w:pPr>
            <w:r w:rsidRPr="00CF3255">
              <w:rPr>
                <w:color w:val="000000"/>
              </w:rPr>
              <w:t>8,0</w:t>
            </w:r>
          </w:p>
        </w:tc>
        <w:tc>
          <w:tcPr>
            <w:tcW w:w="1463" w:type="dxa"/>
          </w:tcPr>
          <w:p w:rsidR="00A0340F" w:rsidRDefault="00A0340F" w:rsidP="008641E2">
            <w:r w:rsidRPr="00CF3255">
              <w:t>Количество совершенных преступлений на 1 тыс. населения Бессоновского района Пензенской области по отношению к уровню преступности по итогам года</w:t>
            </w:r>
            <w:r>
              <w:t>.</w:t>
            </w:r>
            <w:r w:rsidRPr="00CF3255">
              <w:t xml:space="preserve">   </w:t>
            </w:r>
          </w:p>
          <w:p w:rsidR="00A0340F" w:rsidRPr="00CF3255" w:rsidRDefault="00A0340F" w:rsidP="008641E2">
            <w:pPr>
              <w:rPr>
                <w:color w:val="000000"/>
              </w:rPr>
            </w:pPr>
            <w:r>
              <w:rPr>
                <w:color w:val="000000"/>
              </w:rPr>
              <w:t>Увеличение количества выпущенных информационных материалов, направленных на законопослушное поведение граждан.</w:t>
            </w:r>
          </w:p>
        </w:tc>
      </w:tr>
      <w:tr w:rsidR="00A0340F" w:rsidRPr="00CF3255" w:rsidTr="008641E2">
        <w:trPr>
          <w:trHeight w:val="3388"/>
        </w:trPr>
        <w:tc>
          <w:tcPr>
            <w:tcW w:w="703" w:type="dxa"/>
          </w:tcPr>
          <w:p w:rsidR="00A0340F" w:rsidRPr="00CF3255" w:rsidRDefault="00A0340F" w:rsidP="008641E2">
            <w:pPr>
              <w:jc w:val="center"/>
              <w:rPr>
                <w:color w:val="000000"/>
              </w:rPr>
            </w:pPr>
            <w:r>
              <w:rPr>
                <w:color w:val="000000"/>
              </w:rPr>
              <w:lastRenderedPageBreak/>
              <w:t>7</w:t>
            </w:r>
          </w:p>
        </w:tc>
        <w:tc>
          <w:tcPr>
            <w:tcW w:w="1987" w:type="dxa"/>
          </w:tcPr>
          <w:p w:rsidR="00A0340F" w:rsidRPr="00CF3255" w:rsidRDefault="00A0340F" w:rsidP="008641E2">
            <w:pPr>
              <w:jc w:val="center"/>
              <w:rPr>
                <w:color w:val="000000"/>
              </w:rPr>
            </w:pPr>
            <w:r>
              <w:rPr>
                <w:bCs/>
              </w:rPr>
              <w:t>П</w:t>
            </w:r>
            <w:r w:rsidRPr="00FB1D48">
              <w:rPr>
                <w:bCs/>
              </w:rPr>
              <w:t>рофилактика экстремисткой и террористической деятельности</w:t>
            </w:r>
          </w:p>
        </w:tc>
        <w:tc>
          <w:tcPr>
            <w:tcW w:w="1558" w:type="dxa"/>
          </w:tcPr>
          <w:p w:rsidR="00A0340F" w:rsidRPr="00CF3255" w:rsidRDefault="00A0340F" w:rsidP="008641E2">
            <w:pPr>
              <w:jc w:val="both"/>
            </w:pPr>
            <w:r w:rsidRPr="00CF3255">
              <w:t>Проведение районного творческого конкурса среди обучающихся образовательных</w:t>
            </w:r>
            <w:r>
              <w:t xml:space="preserve"> </w:t>
            </w:r>
            <w:proofErr w:type="spellStart"/>
            <w:r>
              <w:t>организаци</w:t>
            </w:r>
            <w:proofErr w:type="spellEnd"/>
            <w:r w:rsidRPr="00CF3255">
              <w:t>, творческих коллективов по вопросам противодействия распространению идеологии экстремизма и терроризма «Молодежь против экстремизма и терроризма»</w:t>
            </w:r>
          </w:p>
        </w:tc>
        <w:tc>
          <w:tcPr>
            <w:tcW w:w="852" w:type="dxa"/>
          </w:tcPr>
          <w:p w:rsidR="00A0340F" w:rsidRPr="00CF3255" w:rsidRDefault="00A0340F" w:rsidP="008641E2">
            <w:pPr>
              <w:jc w:val="center"/>
              <w:rPr>
                <w:color w:val="000000"/>
              </w:rPr>
            </w:pPr>
            <w:r>
              <w:rPr>
                <w:color w:val="000000"/>
              </w:rPr>
              <w:t>Шт.</w:t>
            </w:r>
          </w:p>
        </w:tc>
        <w:tc>
          <w:tcPr>
            <w:tcW w:w="851" w:type="dxa"/>
          </w:tcPr>
          <w:p w:rsidR="00A0340F" w:rsidRPr="00CF3255" w:rsidRDefault="00A0340F" w:rsidP="008641E2">
            <w:pPr>
              <w:jc w:val="center"/>
              <w:rPr>
                <w:color w:val="000000"/>
              </w:rPr>
            </w:pPr>
            <w:r w:rsidRPr="00CF3255">
              <w:rPr>
                <w:color w:val="000000"/>
              </w:rPr>
              <w:t>1</w:t>
            </w:r>
          </w:p>
        </w:tc>
        <w:tc>
          <w:tcPr>
            <w:tcW w:w="709" w:type="dxa"/>
          </w:tcPr>
          <w:p w:rsidR="00A0340F" w:rsidRPr="00CF3255" w:rsidRDefault="00A0340F" w:rsidP="008641E2">
            <w:pPr>
              <w:jc w:val="center"/>
              <w:rPr>
                <w:color w:val="000000"/>
              </w:rPr>
            </w:pPr>
            <w:r w:rsidRPr="00CF3255">
              <w:rPr>
                <w:color w:val="000000"/>
              </w:rPr>
              <w:t>1</w:t>
            </w:r>
          </w:p>
        </w:tc>
        <w:tc>
          <w:tcPr>
            <w:tcW w:w="708" w:type="dxa"/>
          </w:tcPr>
          <w:p w:rsidR="00A0340F" w:rsidRPr="00CF3255" w:rsidRDefault="00A0340F" w:rsidP="008641E2">
            <w:pPr>
              <w:jc w:val="center"/>
              <w:rPr>
                <w:color w:val="000000"/>
              </w:rPr>
            </w:pPr>
            <w:r w:rsidRPr="00CF3255">
              <w:rPr>
                <w:color w:val="000000"/>
              </w:rPr>
              <w:t>1</w:t>
            </w:r>
          </w:p>
        </w:tc>
        <w:tc>
          <w:tcPr>
            <w:tcW w:w="710" w:type="dxa"/>
          </w:tcPr>
          <w:p w:rsidR="00A0340F" w:rsidRPr="00CF3255" w:rsidRDefault="00A0340F" w:rsidP="008641E2">
            <w:pPr>
              <w:jc w:val="center"/>
              <w:rPr>
                <w:color w:val="000000"/>
              </w:rPr>
            </w:pPr>
            <w:r w:rsidRPr="00CF3255">
              <w:rPr>
                <w:color w:val="000000"/>
              </w:rPr>
              <w:t>1</w:t>
            </w:r>
          </w:p>
        </w:tc>
        <w:tc>
          <w:tcPr>
            <w:tcW w:w="710" w:type="dxa"/>
          </w:tcPr>
          <w:p w:rsidR="00A0340F" w:rsidRPr="00CF3255" w:rsidRDefault="00A0340F" w:rsidP="008641E2">
            <w:pPr>
              <w:jc w:val="center"/>
              <w:rPr>
                <w:color w:val="000000"/>
              </w:rPr>
            </w:pPr>
            <w:r w:rsidRPr="00CF3255">
              <w:rPr>
                <w:color w:val="000000"/>
              </w:rPr>
              <w:t>1</w:t>
            </w:r>
          </w:p>
        </w:tc>
        <w:tc>
          <w:tcPr>
            <w:tcW w:w="709" w:type="dxa"/>
          </w:tcPr>
          <w:p w:rsidR="00A0340F" w:rsidRPr="00CF3255" w:rsidRDefault="00A0340F" w:rsidP="008641E2">
            <w:pPr>
              <w:jc w:val="center"/>
              <w:rPr>
                <w:color w:val="000000"/>
              </w:rPr>
            </w:pPr>
            <w:r w:rsidRPr="00CF3255">
              <w:rPr>
                <w:color w:val="000000"/>
              </w:rPr>
              <w:t>1</w:t>
            </w:r>
          </w:p>
        </w:tc>
        <w:tc>
          <w:tcPr>
            <w:tcW w:w="1232" w:type="dxa"/>
          </w:tcPr>
          <w:p w:rsidR="00A0340F" w:rsidRPr="00CF3255" w:rsidRDefault="00A0340F" w:rsidP="008641E2">
            <w:pPr>
              <w:jc w:val="center"/>
              <w:rPr>
                <w:color w:val="000000"/>
              </w:rPr>
            </w:pPr>
            <w:r>
              <w:rPr>
                <w:color w:val="000000"/>
              </w:rPr>
              <w:t>1,33</w:t>
            </w:r>
          </w:p>
        </w:tc>
        <w:tc>
          <w:tcPr>
            <w:tcW w:w="709" w:type="dxa"/>
          </w:tcPr>
          <w:p w:rsidR="00A0340F" w:rsidRPr="00CF3255" w:rsidRDefault="00A0340F" w:rsidP="008641E2">
            <w:pPr>
              <w:jc w:val="center"/>
              <w:rPr>
                <w:color w:val="000000"/>
              </w:rPr>
            </w:pPr>
            <w:r w:rsidRPr="00CF3255">
              <w:rPr>
                <w:color w:val="000000"/>
              </w:rPr>
              <w:t>2,0</w:t>
            </w:r>
          </w:p>
        </w:tc>
        <w:tc>
          <w:tcPr>
            <w:tcW w:w="708" w:type="dxa"/>
          </w:tcPr>
          <w:p w:rsidR="00A0340F" w:rsidRPr="00CF3255" w:rsidRDefault="00A0340F" w:rsidP="008641E2">
            <w:pPr>
              <w:jc w:val="center"/>
              <w:rPr>
                <w:color w:val="000000"/>
              </w:rPr>
            </w:pPr>
            <w:r w:rsidRPr="00CF3255">
              <w:rPr>
                <w:color w:val="000000"/>
              </w:rPr>
              <w:t>2,0</w:t>
            </w:r>
          </w:p>
        </w:tc>
        <w:tc>
          <w:tcPr>
            <w:tcW w:w="709" w:type="dxa"/>
          </w:tcPr>
          <w:p w:rsidR="00A0340F" w:rsidRPr="00CF3255" w:rsidRDefault="00A0340F" w:rsidP="008641E2">
            <w:pPr>
              <w:jc w:val="center"/>
              <w:rPr>
                <w:color w:val="000000"/>
              </w:rPr>
            </w:pPr>
            <w:r w:rsidRPr="00CF3255">
              <w:rPr>
                <w:color w:val="000000"/>
              </w:rPr>
              <w:t>2,0</w:t>
            </w:r>
          </w:p>
        </w:tc>
        <w:tc>
          <w:tcPr>
            <w:tcW w:w="714" w:type="dxa"/>
            <w:gridSpan w:val="2"/>
          </w:tcPr>
          <w:p w:rsidR="00A0340F" w:rsidRPr="00CF3255" w:rsidRDefault="00A0340F" w:rsidP="008641E2">
            <w:pPr>
              <w:jc w:val="center"/>
              <w:rPr>
                <w:color w:val="000000"/>
              </w:rPr>
            </w:pPr>
            <w:r w:rsidRPr="00CF3255">
              <w:rPr>
                <w:color w:val="000000"/>
              </w:rPr>
              <w:t>2,0</w:t>
            </w:r>
          </w:p>
        </w:tc>
        <w:tc>
          <w:tcPr>
            <w:tcW w:w="702" w:type="dxa"/>
          </w:tcPr>
          <w:p w:rsidR="00A0340F" w:rsidRPr="00CF3255" w:rsidRDefault="00A0340F" w:rsidP="008641E2">
            <w:pPr>
              <w:jc w:val="center"/>
              <w:rPr>
                <w:color w:val="000000"/>
              </w:rPr>
            </w:pPr>
            <w:r w:rsidRPr="00CF3255">
              <w:rPr>
                <w:color w:val="000000"/>
              </w:rPr>
              <w:t>2,0</w:t>
            </w:r>
          </w:p>
        </w:tc>
        <w:tc>
          <w:tcPr>
            <w:tcW w:w="1463" w:type="dxa"/>
          </w:tcPr>
          <w:p w:rsidR="00A0340F" w:rsidRDefault="00A0340F" w:rsidP="008641E2">
            <w:r w:rsidRPr="00CF3255">
              <w:t>Количество совершенных преступлений на 1 тыс. населения Бессоновского района Пензенской области по отношению к уровню преступности по итогам года</w:t>
            </w:r>
            <w:r>
              <w:t>.</w:t>
            </w:r>
            <w:r w:rsidRPr="00CF3255">
              <w:t xml:space="preserve">   </w:t>
            </w:r>
          </w:p>
          <w:p w:rsidR="00A0340F" w:rsidRPr="00CF3255" w:rsidRDefault="00A0340F" w:rsidP="008641E2">
            <w:pPr>
              <w:rPr>
                <w:color w:val="000000"/>
              </w:rPr>
            </w:pPr>
            <w:r w:rsidRPr="00CF3255">
              <w:rPr>
                <w:lang w:eastAsia="en-US"/>
              </w:rPr>
              <w:t xml:space="preserve">Увеличение количества </w:t>
            </w:r>
            <w:r>
              <w:rPr>
                <w:lang w:eastAsia="en-US"/>
              </w:rPr>
              <w:t xml:space="preserve">несовершеннолетних в возрасте от 7 до 18 лет, </w:t>
            </w:r>
            <w:r w:rsidRPr="00CF3255">
              <w:rPr>
                <w:lang w:eastAsia="en-US"/>
              </w:rPr>
              <w:t>вовлеченных в программные профилактические мероприятия</w:t>
            </w:r>
            <w:r>
              <w:rPr>
                <w:lang w:eastAsia="en-US"/>
              </w:rPr>
              <w:t xml:space="preserve"> различной направленности.</w:t>
            </w:r>
          </w:p>
        </w:tc>
      </w:tr>
      <w:tr w:rsidR="00A0340F" w:rsidRPr="00CF3255" w:rsidTr="008641E2">
        <w:tc>
          <w:tcPr>
            <w:tcW w:w="703" w:type="dxa"/>
          </w:tcPr>
          <w:p w:rsidR="00A0340F" w:rsidRPr="00CF3255" w:rsidRDefault="00A0340F" w:rsidP="008641E2">
            <w:pPr>
              <w:jc w:val="center"/>
              <w:rPr>
                <w:color w:val="000000"/>
              </w:rPr>
            </w:pPr>
            <w:r>
              <w:rPr>
                <w:color w:val="000000"/>
              </w:rPr>
              <w:t>8</w:t>
            </w:r>
          </w:p>
        </w:tc>
        <w:tc>
          <w:tcPr>
            <w:tcW w:w="1987" w:type="dxa"/>
          </w:tcPr>
          <w:p w:rsidR="00A0340F" w:rsidRPr="00FB1D48" w:rsidRDefault="00A0340F" w:rsidP="008641E2">
            <w:pPr>
              <w:jc w:val="center"/>
            </w:pPr>
            <w:r>
              <w:rPr>
                <w:bCs/>
              </w:rPr>
              <w:t>О</w:t>
            </w:r>
            <w:r w:rsidRPr="00FB1D48">
              <w:rPr>
                <w:bCs/>
              </w:rPr>
              <w:t xml:space="preserve">казание поддержки общественным объединениям правоохранительной </w:t>
            </w:r>
            <w:r w:rsidRPr="00FB1D48">
              <w:rPr>
                <w:bCs/>
              </w:rPr>
              <w:lastRenderedPageBreak/>
              <w:t>направленности</w:t>
            </w:r>
          </w:p>
        </w:tc>
        <w:tc>
          <w:tcPr>
            <w:tcW w:w="1558" w:type="dxa"/>
          </w:tcPr>
          <w:p w:rsidR="00A0340F" w:rsidRPr="00CF3255" w:rsidRDefault="00A0340F" w:rsidP="008641E2">
            <w:pPr>
              <w:jc w:val="both"/>
            </w:pPr>
            <w:r>
              <w:lastRenderedPageBreak/>
              <w:t>Проведение районного к</w:t>
            </w:r>
            <w:r w:rsidRPr="00CF3255">
              <w:t>онкурс</w:t>
            </w:r>
            <w:r>
              <w:t>а</w:t>
            </w:r>
            <w:r w:rsidRPr="00CF3255">
              <w:t xml:space="preserve"> на звание «Лучший Совет </w:t>
            </w:r>
            <w:r w:rsidRPr="00CF3255">
              <w:lastRenderedPageBreak/>
              <w:t>общественности поселения»</w:t>
            </w:r>
          </w:p>
        </w:tc>
        <w:tc>
          <w:tcPr>
            <w:tcW w:w="852" w:type="dxa"/>
          </w:tcPr>
          <w:p w:rsidR="00A0340F" w:rsidRPr="00CF3255" w:rsidRDefault="00A0340F" w:rsidP="008641E2">
            <w:pPr>
              <w:jc w:val="center"/>
              <w:rPr>
                <w:color w:val="000000"/>
              </w:rPr>
            </w:pPr>
            <w:r>
              <w:rPr>
                <w:color w:val="000000"/>
              </w:rPr>
              <w:lastRenderedPageBreak/>
              <w:t>Шт.</w:t>
            </w:r>
          </w:p>
        </w:tc>
        <w:tc>
          <w:tcPr>
            <w:tcW w:w="851" w:type="dxa"/>
          </w:tcPr>
          <w:p w:rsidR="00A0340F" w:rsidRPr="00CF3255" w:rsidRDefault="00A0340F" w:rsidP="008641E2">
            <w:pPr>
              <w:jc w:val="center"/>
              <w:rPr>
                <w:color w:val="000000"/>
              </w:rPr>
            </w:pPr>
            <w:r w:rsidRPr="00CF3255">
              <w:rPr>
                <w:color w:val="000000"/>
              </w:rPr>
              <w:t>1</w:t>
            </w:r>
          </w:p>
        </w:tc>
        <w:tc>
          <w:tcPr>
            <w:tcW w:w="709" w:type="dxa"/>
          </w:tcPr>
          <w:p w:rsidR="00A0340F" w:rsidRPr="00CF3255" w:rsidRDefault="00A0340F" w:rsidP="008641E2">
            <w:pPr>
              <w:jc w:val="center"/>
              <w:rPr>
                <w:color w:val="000000"/>
              </w:rPr>
            </w:pPr>
            <w:r w:rsidRPr="00CF3255">
              <w:rPr>
                <w:color w:val="000000"/>
              </w:rPr>
              <w:t>1</w:t>
            </w:r>
          </w:p>
        </w:tc>
        <w:tc>
          <w:tcPr>
            <w:tcW w:w="708" w:type="dxa"/>
          </w:tcPr>
          <w:p w:rsidR="00A0340F" w:rsidRPr="00CF3255" w:rsidRDefault="00A0340F" w:rsidP="008641E2">
            <w:pPr>
              <w:jc w:val="center"/>
              <w:rPr>
                <w:color w:val="000000"/>
              </w:rPr>
            </w:pPr>
            <w:r w:rsidRPr="00CF3255">
              <w:rPr>
                <w:color w:val="000000"/>
              </w:rPr>
              <w:t>1</w:t>
            </w:r>
          </w:p>
        </w:tc>
        <w:tc>
          <w:tcPr>
            <w:tcW w:w="710" w:type="dxa"/>
          </w:tcPr>
          <w:p w:rsidR="00A0340F" w:rsidRPr="00CF3255" w:rsidRDefault="00A0340F" w:rsidP="008641E2">
            <w:pPr>
              <w:jc w:val="center"/>
              <w:rPr>
                <w:color w:val="000000"/>
              </w:rPr>
            </w:pPr>
            <w:r w:rsidRPr="00CF3255">
              <w:rPr>
                <w:color w:val="000000"/>
              </w:rPr>
              <w:t>1</w:t>
            </w:r>
          </w:p>
        </w:tc>
        <w:tc>
          <w:tcPr>
            <w:tcW w:w="710" w:type="dxa"/>
          </w:tcPr>
          <w:p w:rsidR="00A0340F" w:rsidRPr="00CF3255" w:rsidRDefault="00A0340F" w:rsidP="008641E2">
            <w:pPr>
              <w:jc w:val="center"/>
              <w:rPr>
                <w:color w:val="000000"/>
              </w:rPr>
            </w:pPr>
            <w:r w:rsidRPr="00CF3255">
              <w:rPr>
                <w:color w:val="000000"/>
              </w:rPr>
              <w:t>1</w:t>
            </w:r>
          </w:p>
        </w:tc>
        <w:tc>
          <w:tcPr>
            <w:tcW w:w="709" w:type="dxa"/>
          </w:tcPr>
          <w:p w:rsidR="00A0340F" w:rsidRPr="00CF3255" w:rsidRDefault="00A0340F" w:rsidP="008641E2">
            <w:pPr>
              <w:jc w:val="center"/>
              <w:rPr>
                <w:color w:val="000000"/>
              </w:rPr>
            </w:pPr>
            <w:r w:rsidRPr="00CF3255">
              <w:rPr>
                <w:color w:val="000000"/>
              </w:rPr>
              <w:t>1</w:t>
            </w:r>
          </w:p>
        </w:tc>
        <w:tc>
          <w:tcPr>
            <w:tcW w:w="1232" w:type="dxa"/>
          </w:tcPr>
          <w:p w:rsidR="00A0340F" w:rsidRPr="00CF3255" w:rsidRDefault="00A0340F" w:rsidP="008641E2">
            <w:pPr>
              <w:jc w:val="center"/>
              <w:rPr>
                <w:color w:val="000000"/>
              </w:rPr>
            </w:pPr>
            <w:r>
              <w:rPr>
                <w:color w:val="000000"/>
              </w:rPr>
              <w:t>6,67</w:t>
            </w:r>
          </w:p>
        </w:tc>
        <w:tc>
          <w:tcPr>
            <w:tcW w:w="709" w:type="dxa"/>
          </w:tcPr>
          <w:p w:rsidR="00A0340F" w:rsidRPr="00CF3255" w:rsidRDefault="00A0340F" w:rsidP="008641E2">
            <w:pPr>
              <w:jc w:val="center"/>
              <w:rPr>
                <w:color w:val="000000"/>
              </w:rPr>
            </w:pPr>
            <w:r w:rsidRPr="00CF3255">
              <w:rPr>
                <w:color w:val="000000"/>
              </w:rPr>
              <w:t>10,0</w:t>
            </w:r>
          </w:p>
        </w:tc>
        <w:tc>
          <w:tcPr>
            <w:tcW w:w="708" w:type="dxa"/>
          </w:tcPr>
          <w:p w:rsidR="00A0340F" w:rsidRPr="00CF3255" w:rsidRDefault="00A0340F" w:rsidP="008641E2">
            <w:pPr>
              <w:jc w:val="center"/>
              <w:rPr>
                <w:color w:val="000000"/>
              </w:rPr>
            </w:pPr>
            <w:r w:rsidRPr="00CF3255">
              <w:rPr>
                <w:color w:val="000000"/>
              </w:rPr>
              <w:t>10,0</w:t>
            </w:r>
          </w:p>
        </w:tc>
        <w:tc>
          <w:tcPr>
            <w:tcW w:w="709" w:type="dxa"/>
          </w:tcPr>
          <w:p w:rsidR="00A0340F" w:rsidRPr="00CF3255" w:rsidRDefault="00A0340F" w:rsidP="008641E2">
            <w:pPr>
              <w:jc w:val="center"/>
              <w:rPr>
                <w:color w:val="000000"/>
              </w:rPr>
            </w:pPr>
            <w:r w:rsidRPr="00CF3255">
              <w:rPr>
                <w:color w:val="000000"/>
              </w:rPr>
              <w:t>10,0</w:t>
            </w:r>
          </w:p>
        </w:tc>
        <w:tc>
          <w:tcPr>
            <w:tcW w:w="714" w:type="dxa"/>
            <w:gridSpan w:val="2"/>
          </w:tcPr>
          <w:p w:rsidR="00A0340F" w:rsidRPr="00CF3255" w:rsidRDefault="00A0340F" w:rsidP="008641E2">
            <w:pPr>
              <w:jc w:val="center"/>
              <w:rPr>
                <w:color w:val="000000"/>
              </w:rPr>
            </w:pPr>
            <w:r w:rsidRPr="00CF3255">
              <w:rPr>
                <w:color w:val="000000"/>
              </w:rPr>
              <w:t>10,0</w:t>
            </w:r>
          </w:p>
        </w:tc>
        <w:tc>
          <w:tcPr>
            <w:tcW w:w="702" w:type="dxa"/>
          </w:tcPr>
          <w:p w:rsidR="00A0340F" w:rsidRPr="00CF3255" w:rsidRDefault="00A0340F" w:rsidP="008641E2">
            <w:pPr>
              <w:jc w:val="center"/>
              <w:rPr>
                <w:color w:val="000000"/>
              </w:rPr>
            </w:pPr>
            <w:r w:rsidRPr="00CF3255">
              <w:rPr>
                <w:color w:val="000000"/>
              </w:rPr>
              <w:t>10,0</w:t>
            </w:r>
          </w:p>
        </w:tc>
        <w:tc>
          <w:tcPr>
            <w:tcW w:w="1463" w:type="dxa"/>
          </w:tcPr>
          <w:p w:rsidR="00A0340F" w:rsidRPr="00CF3255" w:rsidRDefault="00A0340F" w:rsidP="008641E2">
            <w:r>
              <w:t>Количество общественных объединений правоохран</w:t>
            </w:r>
            <w:r>
              <w:lastRenderedPageBreak/>
              <w:t>ительной направленности, получивших поддержку своей деятельности</w:t>
            </w:r>
          </w:p>
        </w:tc>
      </w:tr>
      <w:tr w:rsidR="00A0340F" w:rsidRPr="00CF3255" w:rsidTr="008641E2">
        <w:tc>
          <w:tcPr>
            <w:tcW w:w="703" w:type="dxa"/>
          </w:tcPr>
          <w:p w:rsidR="00A0340F" w:rsidRPr="00CF3255" w:rsidRDefault="00A0340F" w:rsidP="008641E2">
            <w:pPr>
              <w:jc w:val="center"/>
              <w:rPr>
                <w:color w:val="000000"/>
              </w:rPr>
            </w:pPr>
            <w:r>
              <w:rPr>
                <w:color w:val="000000"/>
              </w:rPr>
              <w:lastRenderedPageBreak/>
              <w:t>9</w:t>
            </w:r>
          </w:p>
        </w:tc>
        <w:tc>
          <w:tcPr>
            <w:tcW w:w="1987" w:type="dxa"/>
          </w:tcPr>
          <w:p w:rsidR="00A0340F" w:rsidRPr="00FB1D48" w:rsidRDefault="00A0340F" w:rsidP="008641E2">
            <w:pPr>
              <w:jc w:val="center"/>
            </w:pPr>
            <w:r>
              <w:rPr>
                <w:bCs/>
              </w:rPr>
              <w:t>О</w:t>
            </w:r>
            <w:r w:rsidRPr="00FB1D48">
              <w:rPr>
                <w:bCs/>
              </w:rPr>
              <w:t>казание поддержки общественным объединениям правоохранительной направленности</w:t>
            </w:r>
          </w:p>
        </w:tc>
        <w:tc>
          <w:tcPr>
            <w:tcW w:w="1558" w:type="dxa"/>
          </w:tcPr>
          <w:p w:rsidR="00A0340F" w:rsidRPr="00CF3255" w:rsidRDefault="00A0340F" w:rsidP="008641E2">
            <w:pPr>
              <w:jc w:val="both"/>
            </w:pPr>
            <w:r>
              <w:t>Проведение районного конкурса «Лучший боец о</w:t>
            </w:r>
            <w:r w:rsidRPr="00FC620A">
              <w:t>тряд</w:t>
            </w:r>
            <w:r>
              <w:t>а содействия полиции «Тигр»»</w:t>
            </w:r>
          </w:p>
        </w:tc>
        <w:tc>
          <w:tcPr>
            <w:tcW w:w="852" w:type="dxa"/>
          </w:tcPr>
          <w:p w:rsidR="00A0340F" w:rsidRPr="00CF3255" w:rsidRDefault="00A0340F" w:rsidP="008641E2">
            <w:pPr>
              <w:jc w:val="center"/>
              <w:rPr>
                <w:color w:val="000000"/>
              </w:rPr>
            </w:pPr>
            <w:r>
              <w:rPr>
                <w:color w:val="000000"/>
              </w:rPr>
              <w:t>Шт.</w:t>
            </w:r>
          </w:p>
        </w:tc>
        <w:tc>
          <w:tcPr>
            <w:tcW w:w="851" w:type="dxa"/>
          </w:tcPr>
          <w:p w:rsidR="00A0340F" w:rsidRPr="00CF3255" w:rsidRDefault="00A0340F" w:rsidP="008641E2">
            <w:pPr>
              <w:jc w:val="center"/>
              <w:rPr>
                <w:color w:val="000000"/>
              </w:rPr>
            </w:pPr>
            <w:r w:rsidRPr="00CF3255">
              <w:rPr>
                <w:color w:val="000000"/>
              </w:rPr>
              <w:t>1</w:t>
            </w:r>
          </w:p>
        </w:tc>
        <w:tc>
          <w:tcPr>
            <w:tcW w:w="709" w:type="dxa"/>
          </w:tcPr>
          <w:p w:rsidR="00A0340F" w:rsidRPr="00CF3255" w:rsidRDefault="00A0340F" w:rsidP="008641E2">
            <w:pPr>
              <w:jc w:val="center"/>
              <w:rPr>
                <w:color w:val="000000"/>
              </w:rPr>
            </w:pPr>
            <w:r w:rsidRPr="00CF3255">
              <w:rPr>
                <w:color w:val="000000"/>
              </w:rPr>
              <w:t>1</w:t>
            </w:r>
          </w:p>
        </w:tc>
        <w:tc>
          <w:tcPr>
            <w:tcW w:w="708" w:type="dxa"/>
          </w:tcPr>
          <w:p w:rsidR="00A0340F" w:rsidRPr="00CF3255" w:rsidRDefault="00A0340F" w:rsidP="008641E2">
            <w:pPr>
              <w:jc w:val="center"/>
              <w:rPr>
                <w:color w:val="000000"/>
              </w:rPr>
            </w:pPr>
            <w:r w:rsidRPr="00CF3255">
              <w:rPr>
                <w:color w:val="000000"/>
              </w:rPr>
              <w:t>1</w:t>
            </w:r>
          </w:p>
        </w:tc>
        <w:tc>
          <w:tcPr>
            <w:tcW w:w="710" w:type="dxa"/>
          </w:tcPr>
          <w:p w:rsidR="00A0340F" w:rsidRPr="00CF3255" w:rsidRDefault="00A0340F" w:rsidP="008641E2">
            <w:pPr>
              <w:jc w:val="center"/>
              <w:rPr>
                <w:color w:val="000000"/>
              </w:rPr>
            </w:pPr>
            <w:r w:rsidRPr="00CF3255">
              <w:rPr>
                <w:color w:val="000000"/>
              </w:rPr>
              <w:t>1</w:t>
            </w:r>
          </w:p>
        </w:tc>
        <w:tc>
          <w:tcPr>
            <w:tcW w:w="710" w:type="dxa"/>
          </w:tcPr>
          <w:p w:rsidR="00A0340F" w:rsidRPr="00CF3255" w:rsidRDefault="00A0340F" w:rsidP="008641E2">
            <w:pPr>
              <w:jc w:val="center"/>
              <w:rPr>
                <w:color w:val="000000"/>
              </w:rPr>
            </w:pPr>
            <w:r w:rsidRPr="00CF3255">
              <w:rPr>
                <w:color w:val="000000"/>
              </w:rPr>
              <w:t>1</w:t>
            </w:r>
          </w:p>
        </w:tc>
        <w:tc>
          <w:tcPr>
            <w:tcW w:w="709" w:type="dxa"/>
          </w:tcPr>
          <w:p w:rsidR="00A0340F" w:rsidRPr="00CF3255" w:rsidRDefault="00A0340F" w:rsidP="008641E2">
            <w:pPr>
              <w:jc w:val="center"/>
              <w:rPr>
                <w:color w:val="000000"/>
              </w:rPr>
            </w:pPr>
            <w:r w:rsidRPr="00CF3255">
              <w:rPr>
                <w:color w:val="000000"/>
              </w:rPr>
              <w:t>1</w:t>
            </w:r>
          </w:p>
        </w:tc>
        <w:tc>
          <w:tcPr>
            <w:tcW w:w="1232" w:type="dxa"/>
          </w:tcPr>
          <w:p w:rsidR="00A0340F" w:rsidRPr="00CF3255" w:rsidRDefault="00A0340F" w:rsidP="008641E2">
            <w:pPr>
              <w:jc w:val="center"/>
              <w:rPr>
                <w:color w:val="000000"/>
              </w:rPr>
            </w:pPr>
            <w:r>
              <w:rPr>
                <w:color w:val="000000"/>
              </w:rPr>
              <w:t>3,33</w:t>
            </w:r>
          </w:p>
        </w:tc>
        <w:tc>
          <w:tcPr>
            <w:tcW w:w="709" w:type="dxa"/>
          </w:tcPr>
          <w:p w:rsidR="00A0340F" w:rsidRPr="00CF3255" w:rsidRDefault="00A0340F" w:rsidP="008641E2">
            <w:pPr>
              <w:jc w:val="center"/>
              <w:rPr>
                <w:color w:val="000000"/>
              </w:rPr>
            </w:pPr>
            <w:r w:rsidRPr="00CF3255">
              <w:rPr>
                <w:color w:val="000000"/>
              </w:rPr>
              <w:t>5,0</w:t>
            </w:r>
          </w:p>
        </w:tc>
        <w:tc>
          <w:tcPr>
            <w:tcW w:w="708" w:type="dxa"/>
          </w:tcPr>
          <w:p w:rsidR="00A0340F" w:rsidRPr="00CF3255" w:rsidRDefault="00A0340F" w:rsidP="008641E2">
            <w:pPr>
              <w:jc w:val="center"/>
              <w:rPr>
                <w:color w:val="000000"/>
              </w:rPr>
            </w:pPr>
            <w:r w:rsidRPr="00CF3255">
              <w:rPr>
                <w:color w:val="000000"/>
              </w:rPr>
              <w:t>5,0</w:t>
            </w:r>
          </w:p>
        </w:tc>
        <w:tc>
          <w:tcPr>
            <w:tcW w:w="709" w:type="dxa"/>
          </w:tcPr>
          <w:p w:rsidR="00A0340F" w:rsidRPr="00CF3255" w:rsidRDefault="00A0340F" w:rsidP="008641E2">
            <w:pPr>
              <w:jc w:val="center"/>
              <w:rPr>
                <w:color w:val="000000"/>
              </w:rPr>
            </w:pPr>
            <w:r w:rsidRPr="00CF3255">
              <w:rPr>
                <w:color w:val="000000"/>
              </w:rPr>
              <w:t>5,0</w:t>
            </w:r>
          </w:p>
        </w:tc>
        <w:tc>
          <w:tcPr>
            <w:tcW w:w="714" w:type="dxa"/>
            <w:gridSpan w:val="2"/>
          </w:tcPr>
          <w:p w:rsidR="00A0340F" w:rsidRPr="00CF3255" w:rsidRDefault="00A0340F" w:rsidP="008641E2">
            <w:pPr>
              <w:jc w:val="center"/>
              <w:rPr>
                <w:color w:val="000000"/>
              </w:rPr>
            </w:pPr>
            <w:r w:rsidRPr="00CF3255">
              <w:rPr>
                <w:color w:val="000000"/>
              </w:rPr>
              <w:t>5,0</w:t>
            </w:r>
          </w:p>
        </w:tc>
        <w:tc>
          <w:tcPr>
            <w:tcW w:w="702" w:type="dxa"/>
          </w:tcPr>
          <w:p w:rsidR="00A0340F" w:rsidRPr="00CF3255" w:rsidRDefault="00A0340F" w:rsidP="008641E2">
            <w:pPr>
              <w:jc w:val="center"/>
              <w:rPr>
                <w:color w:val="000000"/>
              </w:rPr>
            </w:pPr>
            <w:r w:rsidRPr="00CF3255">
              <w:rPr>
                <w:color w:val="000000"/>
              </w:rPr>
              <w:t>5,0</w:t>
            </w:r>
          </w:p>
        </w:tc>
        <w:tc>
          <w:tcPr>
            <w:tcW w:w="1463" w:type="dxa"/>
          </w:tcPr>
          <w:p w:rsidR="00A0340F" w:rsidRPr="00CF3255" w:rsidRDefault="00A0340F" w:rsidP="008641E2">
            <w:r>
              <w:t>Количество общественных объединений правоохранительной направленности, получивших поддержку своей деятельности.</w:t>
            </w:r>
          </w:p>
        </w:tc>
      </w:tr>
      <w:tr w:rsidR="00A0340F" w:rsidRPr="00CF3255" w:rsidTr="008641E2">
        <w:tc>
          <w:tcPr>
            <w:tcW w:w="703" w:type="dxa"/>
          </w:tcPr>
          <w:p w:rsidR="00A0340F" w:rsidRPr="00CF3255" w:rsidRDefault="00A0340F" w:rsidP="008641E2">
            <w:pPr>
              <w:jc w:val="center"/>
              <w:rPr>
                <w:color w:val="000000"/>
              </w:rPr>
            </w:pPr>
            <w:r>
              <w:rPr>
                <w:color w:val="000000"/>
              </w:rPr>
              <w:t>10</w:t>
            </w:r>
          </w:p>
        </w:tc>
        <w:tc>
          <w:tcPr>
            <w:tcW w:w="1987" w:type="dxa"/>
          </w:tcPr>
          <w:p w:rsidR="00A0340F" w:rsidRPr="00FB1D48" w:rsidRDefault="00A0340F" w:rsidP="008641E2">
            <w:pPr>
              <w:jc w:val="center"/>
            </w:pPr>
            <w:r>
              <w:rPr>
                <w:bCs/>
              </w:rPr>
              <w:t>О</w:t>
            </w:r>
            <w:r w:rsidRPr="00FB1D48">
              <w:rPr>
                <w:bCs/>
              </w:rPr>
              <w:t>казание поддержки общественным объединениям правоохранительной направленности</w:t>
            </w:r>
          </w:p>
        </w:tc>
        <w:tc>
          <w:tcPr>
            <w:tcW w:w="1558" w:type="dxa"/>
          </w:tcPr>
          <w:p w:rsidR="00A0340F" w:rsidRPr="00CF3255" w:rsidRDefault="00A0340F" w:rsidP="008641E2">
            <w:pPr>
              <w:jc w:val="both"/>
            </w:pPr>
            <w:r w:rsidRPr="00CF3255">
              <w:t>Проведение районного конкурса «Лучший отряд ДНД»</w:t>
            </w:r>
          </w:p>
        </w:tc>
        <w:tc>
          <w:tcPr>
            <w:tcW w:w="852" w:type="dxa"/>
          </w:tcPr>
          <w:p w:rsidR="00A0340F" w:rsidRPr="00CF3255" w:rsidRDefault="00A0340F" w:rsidP="008641E2">
            <w:pPr>
              <w:jc w:val="center"/>
              <w:rPr>
                <w:color w:val="000000"/>
              </w:rPr>
            </w:pPr>
            <w:r>
              <w:rPr>
                <w:color w:val="000000"/>
              </w:rPr>
              <w:t>Шт.</w:t>
            </w:r>
          </w:p>
        </w:tc>
        <w:tc>
          <w:tcPr>
            <w:tcW w:w="851" w:type="dxa"/>
          </w:tcPr>
          <w:p w:rsidR="00A0340F" w:rsidRPr="00CF3255" w:rsidRDefault="00A0340F" w:rsidP="008641E2">
            <w:pPr>
              <w:jc w:val="center"/>
              <w:rPr>
                <w:color w:val="000000"/>
              </w:rPr>
            </w:pPr>
            <w:r w:rsidRPr="00CF3255">
              <w:rPr>
                <w:color w:val="000000"/>
              </w:rPr>
              <w:t>1</w:t>
            </w:r>
          </w:p>
        </w:tc>
        <w:tc>
          <w:tcPr>
            <w:tcW w:w="709" w:type="dxa"/>
          </w:tcPr>
          <w:p w:rsidR="00A0340F" w:rsidRPr="00CF3255" w:rsidRDefault="00A0340F" w:rsidP="008641E2">
            <w:pPr>
              <w:jc w:val="center"/>
              <w:rPr>
                <w:color w:val="000000"/>
              </w:rPr>
            </w:pPr>
            <w:r w:rsidRPr="00CF3255">
              <w:rPr>
                <w:color w:val="000000"/>
              </w:rPr>
              <w:t>1</w:t>
            </w:r>
          </w:p>
        </w:tc>
        <w:tc>
          <w:tcPr>
            <w:tcW w:w="708" w:type="dxa"/>
          </w:tcPr>
          <w:p w:rsidR="00A0340F" w:rsidRPr="00CF3255" w:rsidRDefault="00A0340F" w:rsidP="008641E2">
            <w:pPr>
              <w:jc w:val="center"/>
              <w:rPr>
                <w:color w:val="000000"/>
              </w:rPr>
            </w:pPr>
            <w:r w:rsidRPr="00CF3255">
              <w:rPr>
                <w:color w:val="000000"/>
              </w:rPr>
              <w:t>1</w:t>
            </w:r>
          </w:p>
        </w:tc>
        <w:tc>
          <w:tcPr>
            <w:tcW w:w="710" w:type="dxa"/>
          </w:tcPr>
          <w:p w:rsidR="00A0340F" w:rsidRPr="00CF3255" w:rsidRDefault="00A0340F" w:rsidP="008641E2">
            <w:pPr>
              <w:jc w:val="center"/>
              <w:rPr>
                <w:color w:val="000000"/>
              </w:rPr>
            </w:pPr>
            <w:r w:rsidRPr="00CF3255">
              <w:rPr>
                <w:color w:val="000000"/>
              </w:rPr>
              <w:t>1</w:t>
            </w:r>
          </w:p>
        </w:tc>
        <w:tc>
          <w:tcPr>
            <w:tcW w:w="710" w:type="dxa"/>
          </w:tcPr>
          <w:p w:rsidR="00A0340F" w:rsidRPr="00CF3255" w:rsidRDefault="00A0340F" w:rsidP="008641E2">
            <w:pPr>
              <w:jc w:val="center"/>
              <w:rPr>
                <w:color w:val="000000"/>
              </w:rPr>
            </w:pPr>
            <w:r w:rsidRPr="00CF3255">
              <w:rPr>
                <w:color w:val="000000"/>
              </w:rPr>
              <w:t>1</w:t>
            </w:r>
          </w:p>
        </w:tc>
        <w:tc>
          <w:tcPr>
            <w:tcW w:w="709" w:type="dxa"/>
          </w:tcPr>
          <w:p w:rsidR="00A0340F" w:rsidRPr="00CF3255" w:rsidRDefault="00A0340F" w:rsidP="008641E2">
            <w:pPr>
              <w:jc w:val="center"/>
              <w:rPr>
                <w:color w:val="000000"/>
              </w:rPr>
            </w:pPr>
            <w:r w:rsidRPr="00CF3255">
              <w:rPr>
                <w:color w:val="000000"/>
              </w:rPr>
              <w:t>1</w:t>
            </w:r>
          </w:p>
        </w:tc>
        <w:tc>
          <w:tcPr>
            <w:tcW w:w="1232" w:type="dxa"/>
          </w:tcPr>
          <w:p w:rsidR="00A0340F" w:rsidRPr="00CF3255" w:rsidRDefault="00A0340F" w:rsidP="008641E2">
            <w:pPr>
              <w:jc w:val="center"/>
              <w:rPr>
                <w:color w:val="000000"/>
              </w:rPr>
            </w:pPr>
            <w:r>
              <w:rPr>
                <w:color w:val="000000"/>
              </w:rPr>
              <w:t>3,33</w:t>
            </w:r>
          </w:p>
        </w:tc>
        <w:tc>
          <w:tcPr>
            <w:tcW w:w="709" w:type="dxa"/>
          </w:tcPr>
          <w:p w:rsidR="00A0340F" w:rsidRPr="00CF3255" w:rsidRDefault="00A0340F" w:rsidP="008641E2">
            <w:pPr>
              <w:jc w:val="center"/>
              <w:rPr>
                <w:color w:val="000000"/>
              </w:rPr>
            </w:pPr>
            <w:r w:rsidRPr="00CF3255">
              <w:rPr>
                <w:color w:val="000000"/>
              </w:rPr>
              <w:t>5,0</w:t>
            </w:r>
          </w:p>
        </w:tc>
        <w:tc>
          <w:tcPr>
            <w:tcW w:w="708" w:type="dxa"/>
          </w:tcPr>
          <w:p w:rsidR="00A0340F" w:rsidRPr="00CF3255" w:rsidRDefault="00A0340F" w:rsidP="008641E2">
            <w:pPr>
              <w:jc w:val="center"/>
              <w:rPr>
                <w:color w:val="000000"/>
              </w:rPr>
            </w:pPr>
            <w:r w:rsidRPr="00CF3255">
              <w:rPr>
                <w:color w:val="000000"/>
              </w:rPr>
              <w:t>5,0</w:t>
            </w:r>
          </w:p>
        </w:tc>
        <w:tc>
          <w:tcPr>
            <w:tcW w:w="709" w:type="dxa"/>
          </w:tcPr>
          <w:p w:rsidR="00A0340F" w:rsidRPr="00CF3255" w:rsidRDefault="00A0340F" w:rsidP="008641E2">
            <w:pPr>
              <w:jc w:val="center"/>
              <w:rPr>
                <w:color w:val="000000"/>
              </w:rPr>
            </w:pPr>
            <w:r w:rsidRPr="00CF3255">
              <w:rPr>
                <w:color w:val="000000"/>
              </w:rPr>
              <w:t>5,0</w:t>
            </w:r>
          </w:p>
        </w:tc>
        <w:tc>
          <w:tcPr>
            <w:tcW w:w="714" w:type="dxa"/>
            <w:gridSpan w:val="2"/>
          </w:tcPr>
          <w:p w:rsidR="00A0340F" w:rsidRPr="00CF3255" w:rsidRDefault="00A0340F" w:rsidP="008641E2">
            <w:pPr>
              <w:jc w:val="center"/>
              <w:rPr>
                <w:color w:val="000000"/>
              </w:rPr>
            </w:pPr>
            <w:r w:rsidRPr="00CF3255">
              <w:rPr>
                <w:color w:val="000000"/>
              </w:rPr>
              <w:t>5,0</w:t>
            </w:r>
          </w:p>
        </w:tc>
        <w:tc>
          <w:tcPr>
            <w:tcW w:w="702" w:type="dxa"/>
          </w:tcPr>
          <w:p w:rsidR="00A0340F" w:rsidRPr="00CF3255" w:rsidRDefault="00A0340F" w:rsidP="008641E2">
            <w:pPr>
              <w:jc w:val="center"/>
              <w:rPr>
                <w:color w:val="000000"/>
              </w:rPr>
            </w:pPr>
            <w:r w:rsidRPr="00CF3255">
              <w:rPr>
                <w:color w:val="000000"/>
              </w:rPr>
              <w:t>5,0</w:t>
            </w:r>
          </w:p>
        </w:tc>
        <w:tc>
          <w:tcPr>
            <w:tcW w:w="1463" w:type="dxa"/>
          </w:tcPr>
          <w:p w:rsidR="00A0340F" w:rsidRPr="00CF3255" w:rsidRDefault="00A0340F" w:rsidP="008641E2">
            <w:r>
              <w:t>Количество общественных объединений правоохранительной направленности, получивших поддержку своей деятельност</w:t>
            </w:r>
            <w:r>
              <w:lastRenderedPageBreak/>
              <w:t>и.</w:t>
            </w:r>
          </w:p>
        </w:tc>
      </w:tr>
      <w:tr w:rsidR="00A0340F" w:rsidRPr="00CF3255" w:rsidTr="008641E2">
        <w:tc>
          <w:tcPr>
            <w:tcW w:w="703" w:type="dxa"/>
          </w:tcPr>
          <w:p w:rsidR="00A0340F" w:rsidRPr="00CF3255" w:rsidRDefault="00A0340F" w:rsidP="008641E2">
            <w:pPr>
              <w:jc w:val="center"/>
              <w:rPr>
                <w:color w:val="000000"/>
              </w:rPr>
            </w:pPr>
            <w:r>
              <w:rPr>
                <w:color w:val="000000"/>
              </w:rPr>
              <w:lastRenderedPageBreak/>
              <w:t>11</w:t>
            </w:r>
          </w:p>
        </w:tc>
        <w:tc>
          <w:tcPr>
            <w:tcW w:w="1987" w:type="dxa"/>
          </w:tcPr>
          <w:p w:rsidR="00A0340F" w:rsidRPr="00FB1D48" w:rsidRDefault="00A0340F" w:rsidP="008641E2">
            <w:pPr>
              <w:jc w:val="center"/>
            </w:pPr>
            <w:r>
              <w:rPr>
                <w:bCs/>
              </w:rPr>
              <w:t>С</w:t>
            </w:r>
            <w:r w:rsidRPr="00FB1D48">
              <w:rPr>
                <w:bCs/>
              </w:rPr>
              <w:t>нижение спроса на наркотики в Бессоновском районе Пензенской области</w:t>
            </w:r>
          </w:p>
        </w:tc>
        <w:tc>
          <w:tcPr>
            <w:tcW w:w="1558" w:type="dxa"/>
          </w:tcPr>
          <w:p w:rsidR="00A0340F" w:rsidRPr="00CF3255" w:rsidRDefault="00A0340F" w:rsidP="008641E2">
            <w:pPr>
              <w:jc w:val="both"/>
            </w:pPr>
            <w:r w:rsidRPr="00CF3255">
              <w:t xml:space="preserve">Изготовление </w:t>
            </w:r>
            <w:r>
              <w:t xml:space="preserve">и распространение </w:t>
            </w:r>
            <w:r w:rsidRPr="00CF3255">
              <w:t xml:space="preserve">информационных материалов антинаркотической направленности с учетом  мониторинга </w:t>
            </w:r>
            <w:proofErr w:type="spellStart"/>
            <w:r w:rsidRPr="00CF3255">
              <w:t>наркоситуации</w:t>
            </w:r>
            <w:proofErr w:type="spellEnd"/>
          </w:p>
        </w:tc>
        <w:tc>
          <w:tcPr>
            <w:tcW w:w="852" w:type="dxa"/>
          </w:tcPr>
          <w:p w:rsidR="00A0340F" w:rsidRPr="00CF3255" w:rsidRDefault="00A0340F" w:rsidP="008641E2">
            <w:pPr>
              <w:jc w:val="center"/>
              <w:rPr>
                <w:color w:val="000000"/>
              </w:rPr>
            </w:pPr>
            <w:r>
              <w:rPr>
                <w:color w:val="000000"/>
              </w:rPr>
              <w:t>Шт.</w:t>
            </w:r>
          </w:p>
        </w:tc>
        <w:tc>
          <w:tcPr>
            <w:tcW w:w="851" w:type="dxa"/>
          </w:tcPr>
          <w:p w:rsidR="00A0340F" w:rsidRPr="00CF3255" w:rsidRDefault="00A0340F" w:rsidP="008641E2">
            <w:pPr>
              <w:jc w:val="center"/>
              <w:rPr>
                <w:color w:val="000000"/>
              </w:rPr>
            </w:pPr>
            <w:r>
              <w:rPr>
                <w:color w:val="000000"/>
              </w:rPr>
              <w:t>200</w:t>
            </w:r>
          </w:p>
        </w:tc>
        <w:tc>
          <w:tcPr>
            <w:tcW w:w="709" w:type="dxa"/>
          </w:tcPr>
          <w:p w:rsidR="00A0340F" w:rsidRPr="00CF3255" w:rsidRDefault="00A0340F" w:rsidP="008641E2">
            <w:pPr>
              <w:jc w:val="center"/>
              <w:rPr>
                <w:color w:val="000000"/>
              </w:rPr>
            </w:pPr>
            <w:r>
              <w:rPr>
                <w:color w:val="000000"/>
              </w:rPr>
              <w:t>200</w:t>
            </w:r>
          </w:p>
        </w:tc>
        <w:tc>
          <w:tcPr>
            <w:tcW w:w="708" w:type="dxa"/>
          </w:tcPr>
          <w:p w:rsidR="00A0340F" w:rsidRPr="00CF3255" w:rsidRDefault="00A0340F" w:rsidP="008641E2">
            <w:pPr>
              <w:jc w:val="center"/>
              <w:rPr>
                <w:color w:val="000000"/>
              </w:rPr>
            </w:pPr>
            <w:r>
              <w:rPr>
                <w:color w:val="000000"/>
              </w:rPr>
              <w:t>200</w:t>
            </w:r>
          </w:p>
        </w:tc>
        <w:tc>
          <w:tcPr>
            <w:tcW w:w="710" w:type="dxa"/>
          </w:tcPr>
          <w:p w:rsidR="00A0340F" w:rsidRPr="00CF3255" w:rsidRDefault="00A0340F" w:rsidP="008641E2">
            <w:pPr>
              <w:jc w:val="center"/>
              <w:rPr>
                <w:color w:val="000000"/>
              </w:rPr>
            </w:pPr>
            <w:r>
              <w:rPr>
                <w:color w:val="000000"/>
              </w:rPr>
              <w:t>200</w:t>
            </w:r>
          </w:p>
        </w:tc>
        <w:tc>
          <w:tcPr>
            <w:tcW w:w="710" w:type="dxa"/>
          </w:tcPr>
          <w:p w:rsidR="00A0340F" w:rsidRPr="00CF3255" w:rsidRDefault="00A0340F" w:rsidP="008641E2">
            <w:pPr>
              <w:jc w:val="center"/>
              <w:rPr>
                <w:color w:val="000000"/>
              </w:rPr>
            </w:pPr>
            <w:r>
              <w:rPr>
                <w:color w:val="000000"/>
              </w:rPr>
              <w:t>200</w:t>
            </w:r>
          </w:p>
        </w:tc>
        <w:tc>
          <w:tcPr>
            <w:tcW w:w="709" w:type="dxa"/>
          </w:tcPr>
          <w:p w:rsidR="00A0340F" w:rsidRPr="00CF3255" w:rsidRDefault="00A0340F" w:rsidP="008641E2">
            <w:pPr>
              <w:jc w:val="center"/>
              <w:rPr>
                <w:color w:val="000000"/>
              </w:rPr>
            </w:pPr>
            <w:r>
              <w:rPr>
                <w:color w:val="000000"/>
              </w:rPr>
              <w:t>200</w:t>
            </w:r>
          </w:p>
        </w:tc>
        <w:tc>
          <w:tcPr>
            <w:tcW w:w="1232" w:type="dxa"/>
          </w:tcPr>
          <w:p w:rsidR="00A0340F" w:rsidRPr="00CF3255" w:rsidRDefault="00A0340F" w:rsidP="008641E2">
            <w:pPr>
              <w:jc w:val="center"/>
              <w:rPr>
                <w:color w:val="000000"/>
              </w:rPr>
            </w:pPr>
            <w:r>
              <w:rPr>
                <w:color w:val="000000"/>
              </w:rPr>
              <w:t>33,33</w:t>
            </w:r>
          </w:p>
        </w:tc>
        <w:tc>
          <w:tcPr>
            <w:tcW w:w="709" w:type="dxa"/>
          </w:tcPr>
          <w:p w:rsidR="00A0340F" w:rsidRPr="00C45B56" w:rsidRDefault="00A0340F" w:rsidP="008641E2">
            <w:pPr>
              <w:jc w:val="center"/>
            </w:pPr>
            <w:r w:rsidRPr="00C45B56">
              <w:t>50,0</w:t>
            </w:r>
          </w:p>
        </w:tc>
        <w:tc>
          <w:tcPr>
            <w:tcW w:w="708" w:type="dxa"/>
          </w:tcPr>
          <w:p w:rsidR="00A0340F" w:rsidRPr="00546E6D" w:rsidRDefault="00A0340F" w:rsidP="008641E2">
            <w:pPr>
              <w:jc w:val="center"/>
              <w:rPr>
                <w:color w:val="FF0000"/>
              </w:rPr>
            </w:pPr>
            <w:r w:rsidRPr="00C45B56">
              <w:t>50,0</w:t>
            </w:r>
          </w:p>
        </w:tc>
        <w:tc>
          <w:tcPr>
            <w:tcW w:w="709" w:type="dxa"/>
          </w:tcPr>
          <w:p w:rsidR="00A0340F" w:rsidRPr="00546E6D" w:rsidRDefault="00A0340F" w:rsidP="008641E2">
            <w:pPr>
              <w:jc w:val="center"/>
              <w:rPr>
                <w:color w:val="FF0000"/>
              </w:rPr>
            </w:pPr>
            <w:r w:rsidRPr="00C45B56">
              <w:t>50,0</w:t>
            </w:r>
          </w:p>
        </w:tc>
        <w:tc>
          <w:tcPr>
            <w:tcW w:w="714" w:type="dxa"/>
            <w:gridSpan w:val="2"/>
          </w:tcPr>
          <w:p w:rsidR="00A0340F" w:rsidRPr="00546E6D" w:rsidRDefault="00A0340F" w:rsidP="008641E2">
            <w:pPr>
              <w:jc w:val="center"/>
              <w:rPr>
                <w:color w:val="FF0000"/>
              </w:rPr>
            </w:pPr>
            <w:r w:rsidRPr="00C45B56">
              <w:t>50,0</w:t>
            </w:r>
          </w:p>
        </w:tc>
        <w:tc>
          <w:tcPr>
            <w:tcW w:w="702" w:type="dxa"/>
          </w:tcPr>
          <w:p w:rsidR="00A0340F" w:rsidRPr="00546E6D" w:rsidRDefault="00A0340F" w:rsidP="008641E2">
            <w:pPr>
              <w:jc w:val="center"/>
              <w:rPr>
                <w:color w:val="FF0000"/>
              </w:rPr>
            </w:pPr>
            <w:r w:rsidRPr="00C45B56">
              <w:t>50,0</w:t>
            </w:r>
          </w:p>
        </w:tc>
        <w:tc>
          <w:tcPr>
            <w:tcW w:w="1463" w:type="dxa"/>
          </w:tcPr>
          <w:p w:rsidR="00A0340F" w:rsidRDefault="00A0340F" w:rsidP="008641E2">
            <w:r w:rsidRPr="00CF3255">
              <w:t>Количество совершенных преступлений на 1 тыс. населения Бессоновского района Пензенской области по отношению к уровню преступности по итогам года</w:t>
            </w:r>
            <w:r>
              <w:t>.</w:t>
            </w:r>
            <w:r w:rsidRPr="00CF3255">
              <w:t xml:space="preserve">   </w:t>
            </w:r>
          </w:p>
          <w:p w:rsidR="00A0340F" w:rsidRPr="00CF3255" w:rsidRDefault="00A0340F" w:rsidP="008641E2">
            <w:r>
              <w:rPr>
                <w:color w:val="000000"/>
              </w:rPr>
              <w:t>Увеличение количества выпущенных информационных материалов, направленных на законопослушное поведение граждан.</w:t>
            </w:r>
          </w:p>
        </w:tc>
      </w:tr>
      <w:tr w:rsidR="00A0340F" w:rsidRPr="00CF3255" w:rsidTr="008641E2">
        <w:tc>
          <w:tcPr>
            <w:tcW w:w="703" w:type="dxa"/>
          </w:tcPr>
          <w:p w:rsidR="00A0340F" w:rsidRPr="00CF3255" w:rsidRDefault="00A0340F" w:rsidP="008641E2">
            <w:pPr>
              <w:jc w:val="center"/>
              <w:rPr>
                <w:color w:val="000000"/>
              </w:rPr>
            </w:pPr>
            <w:r>
              <w:rPr>
                <w:color w:val="000000"/>
              </w:rPr>
              <w:t>12</w:t>
            </w:r>
          </w:p>
        </w:tc>
        <w:tc>
          <w:tcPr>
            <w:tcW w:w="1987" w:type="dxa"/>
          </w:tcPr>
          <w:p w:rsidR="00A0340F" w:rsidRPr="00CF3255" w:rsidRDefault="00A0340F" w:rsidP="008641E2">
            <w:pPr>
              <w:jc w:val="center"/>
              <w:rPr>
                <w:color w:val="000000"/>
              </w:rPr>
            </w:pPr>
            <w:r>
              <w:rPr>
                <w:bCs/>
              </w:rPr>
              <w:t>С</w:t>
            </w:r>
            <w:r w:rsidRPr="00FB1D48">
              <w:rPr>
                <w:bCs/>
              </w:rPr>
              <w:t>нижение спроса на наркотики в Бессоновском районе Пензенской области</w:t>
            </w:r>
          </w:p>
        </w:tc>
        <w:tc>
          <w:tcPr>
            <w:tcW w:w="1558" w:type="dxa"/>
          </w:tcPr>
          <w:p w:rsidR="00A0340F" w:rsidRPr="00CF3255" w:rsidRDefault="00A0340F" w:rsidP="008641E2">
            <w:pPr>
              <w:jc w:val="both"/>
            </w:pPr>
            <w:r>
              <w:t xml:space="preserve">Выпуск и распространение листовок, буклетов, наклеек антинаркотической </w:t>
            </w:r>
            <w:r>
              <w:lastRenderedPageBreak/>
              <w:t>направленности</w:t>
            </w:r>
          </w:p>
        </w:tc>
        <w:tc>
          <w:tcPr>
            <w:tcW w:w="852" w:type="dxa"/>
          </w:tcPr>
          <w:p w:rsidR="00A0340F" w:rsidRPr="00CF3255" w:rsidRDefault="00A0340F" w:rsidP="008641E2">
            <w:pPr>
              <w:jc w:val="center"/>
              <w:rPr>
                <w:color w:val="000000"/>
              </w:rPr>
            </w:pPr>
            <w:r>
              <w:rPr>
                <w:color w:val="000000"/>
              </w:rPr>
              <w:lastRenderedPageBreak/>
              <w:t>Шт.</w:t>
            </w:r>
          </w:p>
        </w:tc>
        <w:tc>
          <w:tcPr>
            <w:tcW w:w="851" w:type="dxa"/>
          </w:tcPr>
          <w:p w:rsidR="00A0340F" w:rsidRPr="00CF3255" w:rsidRDefault="00A0340F" w:rsidP="008641E2">
            <w:pPr>
              <w:jc w:val="center"/>
              <w:rPr>
                <w:color w:val="000000"/>
              </w:rPr>
            </w:pPr>
            <w:r>
              <w:rPr>
                <w:color w:val="000000"/>
              </w:rPr>
              <w:t>100</w:t>
            </w:r>
          </w:p>
        </w:tc>
        <w:tc>
          <w:tcPr>
            <w:tcW w:w="709" w:type="dxa"/>
          </w:tcPr>
          <w:p w:rsidR="00A0340F" w:rsidRPr="00CF3255" w:rsidRDefault="00A0340F" w:rsidP="008641E2">
            <w:pPr>
              <w:jc w:val="center"/>
              <w:rPr>
                <w:color w:val="000000"/>
              </w:rPr>
            </w:pPr>
            <w:r>
              <w:rPr>
                <w:color w:val="000000"/>
              </w:rPr>
              <w:t>100</w:t>
            </w:r>
          </w:p>
        </w:tc>
        <w:tc>
          <w:tcPr>
            <w:tcW w:w="708" w:type="dxa"/>
          </w:tcPr>
          <w:p w:rsidR="00A0340F" w:rsidRPr="00CF3255" w:rsidRDefault="00A0340F" w:rsidP="008641E2">
            <w:pPr>
              <w:jc w:val="center"/>
              <w:rPr>
                <w:color w:val="000000"/>
              </w:rPr>
            </w:pPr>
            <w:r>
              <w:rPr>
                <w:color w:val="000000"/>
              </w:rPr>
              <w:t>100</w:t>
            </w:r>
          </w:p>
        </w:tc>
        <w:tc>
          <w:tcPr>
            <w:tcW w:w="710" w:type="dxa"/>
          </w:tcPr>
          <w:p w:rsidR="00A0340F" w:rsidRPr="00CF3255" w:rsidRDefault="00A0340F" w:rsidP="008641E2">
            <w:pPr>
              <w:jc w:val="center"/>
              <w:rPr>
                <w:color w:val="000000"/>
              </w:rPr>
            </w:pPr>
            <w:r>
              <w:rPr>
                <w:color w:val="000000"/>
              </w:rPr>
              <w:t>100</w:t>
            </w:r>
          </w:p>
        </w:tc>
        <w:tc>
          <w:tcPr>
            <w:tcW w:w="710" w:type="dxa"/>
          </w:tcPr>
          <w:p w:rsidR="00A0340F" w:rsidRPr="00CF3255" w:rsidRDefault="00A0340F" w:rsidP="008641E2">
            <w:pPr>
              <w:jc w:val="center"/>
              <w:rPr>
                <w:color w:val="000000"/>
              </w:rPr>
            </w:pPr>
            <w:r>
              <w:rPr>
                <w:color w:val="000000"/>
              </w:rPr>
              <w:t>100</w:t>
            </w:r>
          </w:p>
        </w:tc>
        <w:tc>
          <w:tcPr>
            <w:tcW w:w="709" w:type="dxa"/>
          </w:tcPr>
          <w:p w:rsidR="00A0340F" w:rsidRPr="00CF3255" w:rsidRDefault="00A0340F" w:rsidP="008641E2">
            <w:pPr>
              <w:jc w:val="center"/>
              <w:rPr>
                <w:color w:val="000000"/>
              </w:rPr>
            </w:pPr>
            <w:r>
              <w:rPr>
                <w:color w:val="000000"/>
              </w:rPr>
              <w:t>100</w:t>
            </w:r>
          </w:p>
        </w:tc>
        <w:tc>
          <w:tcPr>
            <w:tcW w:w="1232" w:type="dxa"/>
          </w:tcPr>
          <w:p w:rsidR="00A0340F" w:rsidRPr="00CF3255" w:rsidRDefault="00A0340F" w:rsidP="008641E2">
            <w:pPr>
              <w:jc w:val="center"/>
              <w:rPr>
                <w:color w:val="000000"/>
              </w:rPr>
            </w:pPr>
            <w:r>
              <w:rPr>
                <w:color w:val="000000"/>
              </w:rPr>
              <w:t>6,67</w:t>
            </w:r>
          </w:p>
        </w:tc>
        <w:tc>
          <w:tcPr>
            <w:tcW w:w="709" w:type="dxa"/>
          </w:tcPr>
          <w:p w:rsidR="00A0340F" w:rsidRPr="00CF3255" w:rsidRDefault="00A0340F" w:rsidP="008641E2">
            <w:pPr>
              <w:jc w:val="center"/>
              <w:rPr>
                <w:color w:val="000000"/>
              </w:rPr>
            </w:pPr>
            <w:r w:rsidRPr="00CF3255">
              <w:rPr>
                <w:color w:val="000000"/>
              </w:rPr>
              <w:t>10,0</w:t>
            </w:r>
          </w:p>
        </w:tc>
        <w:tc>
          <w:tcPr>
            <w:tcW w:w="708" w:type="dxa"/>
          </w:tcPr>
          <w:p w:rsidR="00A0340F" w:rsidRPr="00CF3255" w:rsidRDefault="00A0340F" w:rsidP="008641E2">
            <w:pPr>
              <w:jc w:val="center"/>
              <w:rPr>
                <w:color w:val="000000"/>
              </w:rPr>
            </w:pPr>
            <w:r w:rsidRPr="00CF3255">
              <w:rPr>
                <w:color w:val="000000"/>
              </w:rPr>
              <w:t>10,0</w:t>
            </w:r>
          </w:p>
        </w:tc>
        <w:tc>
          <w:tcPr>
            <w:tcW w:w="709" w:type="dxa"/>
          </w:tcPr>
          <w:p w:rsidR="00A0340F" w:rsidRPr="00CF3255" w:rsidRDefault="00A0340F" w:rsidP="008641E2">
            <w:pPr>
              <w:jc w:val="center"/>
              <w:rPr>
                <w:color w:val="000000"/>
              </w:rPr>
            </w:pPr>
            <w:r w:rsidRPr="00CF3255">
              <w:rPr>
                <w:color w:val="000000"/>
              </w:rPr>
              <w:t>10,0</w:t>
            </w:r>
          </w:p>
        </w:tc>
        <w:tc>
          <w:tcPr>
            <w:tcW w:w="714" w:type="dxa"/>
            <w:gridSpan w:val="2"/>
          </w:tcPr>
          <w:p w:rsidR="00A0340F" w:rsidRPr="00CF3255" w:rsidRDefault="00A0340F" w:rsidP="008641E2">
            <w:pPr>
              <w:jc w:val="center"/>
              <w:rPr>
                <w:color w:val="000000"/>
              </w:rPr>
            </w:pPr>
            <w:r w:rsidRPr="00CF3255">
              <w:rPr>
                <w:color w:val="000000"/>
              </w:rPr>
              <w:t>10,0</w:t>
            </w:r>
          </w:p>
        </w:tc>
        <w:tc>
          <w:tcPr>
            <w:tcW w:w="702" w:type="dxa"/>
          </w:tcPr>
          <w:p w:rsidR="00A0340F" w:rsidRPr="00CF3255" w:rsidRDefault="00A0340F" w:rsidP="008641E2">
            <w:pPr>
              <w:jc w:val="center"/>
              <w:rPr>
                <w:color w:val="000000"/>
              </w:rPr>
            </w:pPr>
            <w:r w:rsidRPr="00CF3255">
              <w:rPr>
                <w:color w:val="000000"/>
              </w:rPr>
              <w:t>10,0</w:t>
            </w:r>
          </w:p>
        </w:tc>
        <w:tc>
          <w:tcPr>
            <w:tcW w:w="1463" w:type="dxa"/>
          </w:tcPr>
          <w:p w:rsidR="00A0340F" w:rsidRDefault="00A0340F" w:rsidP="008641E2">
            <w:r w:rsidRPr="00CF3255">
              <w:t xml:space="preserve">Количество совершенных преступлений на 1 тыс. населения Бессоновского района </w:t>
            </w:r>
            <w:r w:rsidRPr="00CF3255">
              <w:lastRenderedPageBreak/>
              <w:t>Пензенской области по отношению к уровню преступности по итогам года</w:t>
            </w:r>
            <w:r>
              <w:t>.</w:t>
            </w:r>
          </w:p>
          <w:p w:rsidR="00A0340F" w:rsidRPr="00CF3255" w:rsidRDefault="00A0340F" w:rsidP="008641E2">
            <w:r>
              <w:rPr>
                <w:color w:val="000000"/>
              </w:rPr>
              <w:t>Увеличение количества выпущенных информационных материалов, направленных на законопослушное поведение граждан.</w:t>
            </w:r>
            <w:r w:rsidRPr="00CF3255">
              <w:t xml:space="preserve">  </w:t>
            </w:r>
          </w:p>
        </w:tc>
      </w:tr>
      <w:tr w:rsidR="00A0340F" w:rsidRPr="00CF3255" w:rsidTr="008641E2">
        <w:tc>
          <w:tcPr>
            <w:tcW w:w="703" w:type="dxa"/>
          </w:tcPr>
          <w:p w:rsidR="00A0340F" w:rsidRPr="00CF3255" w:rsidRDefault="00A0340F" w:rsidP="008641E2">
            <w:pPr>
              <w:jc w:val="center"/>
              <w:rPr>
                <w:color w:val="000000"/>
              </w:rPr>
            </w:pPr>
            <w:r>
              <w:rPr>
                <w:color w:val="000000"/>
              </w:rPr>
              <w:lastRenderedPageBreak/>
              <w:t>13</w:t>
            </w:r>
          </w:p>
        </w:tc>
        <w:tc>
          <w:tcPr>
            <w:tcW w:w="1987" w:type="dxa"/>
          </w:tcPr>
          <w:p w:rsidR="00A0340F" w:rsidRPr="00FB1D48" w:rsidRDefault="00A0340F" w:rsidP="008641E2">
            <w:pPr>
              <w:jc w:val="center"/>
            </w:pPr>
            <w:r>
              <w:rPr>
                <w:bCs/>
              </w:rPr>
              <w:t>О</w:t>
            </w:r>
            <w:r w:rsidRPr="00FB1D48">
              <w:rPr>
                <w:bCs/>
              </w:rPr>
              <w:t>беспечение безопасного участия детей в дорожном движении</w:t>
            </w:r>
          </w:p>
        </w:tc>
        <w:tc>
          <w:tcPr>
            <w:tcW w:w="1558" w:type="dxa"/>
          </w:tcPr>
          <w:p w:rsidR="00A0340F" w:rsidRPr="00CF3255" w:rsidRDefault="00A0340F" w:rsidP="008641E2">
            <w:pPr>
              <w:jc w:val="both"/>
            </w:pPr>
            <w:r>
              <w:t>В</w:t>
            </w:r>
            <w:r w:rsidRPr="00CF3255">
              <w:t xml:space="preserve">ыпуск и распространение </w:t>
            </w:r>
            <w:r>
              <w:t xml:space="preserve">баннеров, направленных на  </w:t>
            </w:r>
            <w:r w:rsidRPr="00CF3255">
              <w:t>проф</w:t>
            </w:r>
            <w:r>
              <w:t>илактику</w:t>
            </w:r>
            <w:r w:rsidRPr="00CF3255">
              <w:t xml:space="preserve"> дорожно-транспортного травматизма среди детей и молодежи</w:t>
            </w:r>
          </w:p>
        </w:tc>
        <w:tc>
          <w:tcPr>
            <w:tcW w:w="852" w:type="dxa"/>
          </w:tcPr>
          <w:p w:rsidR="00A0340F" w:rsidRPr="00CF3255" w:rsidRDefault="00A0340F" w:rsidP="008641E2">
            <w:pPr>
              <w:jc w:val="center"/>
              <w:rPr>
                <w:color w:val="000000"/>
              </w:rPr>
            </w:pPr>
            <w:r>
              <w:rPr>
                <w:color w:val="000000"/>
              </w:rPr>
              <w:t>Шт.</w:t>
            </w:r>
          </w:p>
        </w:tc>
        <w:tc>
          <w:tcPr>
            <w:tcW w:w="851" w:type="dxa"/>
          </w:tcPr>
          <w:p w:rsidR="00A0340F" w:rsidRPr="00CF3255" w:rsidRDefault="00A0340F" w:rsidP="008641E2">
            <w:pPr>
              <w:jc w:val="center"/>
              <w:rPr>
                <w:color w:val="000000"/>
              </w:rPr>
            </w:pPr>
            <w:r>
              <w:rPr>
                <w:color w:val="000000"/>
              </w:rPr>
              <w:t>1</w:t>
            </w:r>
          </w:p>
        </w:tc>
        <w:tc>
          <w:tcPr>
            <w:tcW w:w="709" w:type="dxa"/>
          </w:tcPr>
          <w:p w:rsidR="00A0340F" w:rsidRPr="00CF3255" w:rsidRDefault="00A0340F" w:rsidP="008641E2">
            <w:pPr>
              <w:jc w:val="center"/>
              <w:rPr>
                <w:color w:val="000000"/>
              </w:rPr>
            </w:pPr>
            <w:r>
              <w:rPr>
                <w:color w:val="000000"/>
              </w:rPr>
              <w:t>1</w:t>
            </w:r>
          </w:p>
        </w:tc>
        <w:tc>
          <w:tcPr>
            <w:tcW w:w="708" w:type="dxa"/>
          </w:tcPr>
          <w:p w:rsidR="00A0340F" w:rsidRPr="00CF3255" w:rsidRDefault="00A0340F" w:rsidP="008641E2">
            <w:pPr>
              <w:jc w:val="center"/>
              <w:rPr>
                <w:color w:val="000000"/>
              </w:rPr>
            </w:pPr>
            <w:r>
              <w:rPr>
                <w:color w:val="000000"/>
              </w:rPr>
              <w:t>1</w:t>
            </w:r>
          </w:p>
        </w:tc>
        <w:tc>
          <w:tcPr>
            <w:tcW w:w="710" w:type="dxa"/>
          </w:tcPr>
          <w:p w:rsidR="00A0340F" w:rsidRPr="00CF3255" w:rsidRDefault="00A0340F" w:rsidP="008641E2">
            <w:pPr>
              <w:jc w:val="center"/>
              <w:rPr>
                <w:color w:val="000000"/>
              </w:rPr>
            </w:pPr>
            <w:r>
              <w:rPr>
                <w:color w:val="000000"/>
              </w:rPr>
              <w:t>1</w:t>
            </w:r>
          </w:p>
        </w:tc>
        <w:tc>
          <w:tcPr>
            <w:tcW w:w="710" w:type="dxa"/>
          </w:tcPr>
          <w:p w:rsidR="00A0340F" w:rsidRPr="00CF3255" w:rsidRDefault="00A0340F" w:rsidP="008641E2">
            <w:pPr>
              <w:jc w:val="center"/>
              <w:rPr>
                <w:color w:val="000000"/>
              </w:rPr>
            </w:pPr>
            <w:r>
              <w:rPr>
                <w:color w:val="000000"/>
              </w:rPr>
              <w:t>1</w:t>
            </w:r>
          </w:p>
        </w:tc>
        <w:tc>
          <w:tcPr>
            <w:tcW w:w="709" w:type="dxa"/>
          </w:tcPr>
          <w:p w:rsidR="00A0340F" w:rsidRPr="00CF3255" w:rsidRDefault="00A0340F" w:rsidP="008641E2">
            <w:pPr>
              <w:jc w:val="center"/>
              <w:rPr>
                <w:color w:val="000000"/>
              </w:rPr>
            </w:pPr>
            <w:r>
              <w:rPr>
                <w:color w:val="000000"/>
              </w:rPr>
              <w:t>1</w:t>
            </w:r>
          </w:p>
        </w:tc>
        <w:tc>
          <w:tcPr>
            <w:tcW w:w="1232" w:type="dxa"/>
          </w:tcPr>
          <w:p w:rsidR="00A0340F" w:rsidRPr="00CF3255" w:rsidRDefault="00A0340F" w:rsidP="008641E2">
            <w:pPr>
              <w:jc w:val="center"/>
              <w:rPr>
                <w:color w:val="000000"/>
              </w:rPr>
            </w:pPr>
            <w:r>
              <w:rPr>
                <w:color w:val="000000"/>
              </w:rPr>
              <w:t>6,67</w:t>
            </w:r>
          </w:p>
        </w:tc>
        <w:tc>
          <w:tcPr>
            <w:tcW w:w="709" w:type="dxa"/>
          </w:tcPr>
          <w:p w:rsidR="00A0340F" w:rsidRPr="00CF3255" w:rsidRDefault="00A0340F" w:rsidP="008641E2">
            <w:pPr>
              <w:jc w:val="center"/>
              <w:rPr>
                <w:color w:val="000000"/>
              </w:rPr>
            </w:pPr>
            <w:r w:rsidRPr="00CF3255">
              <w:rPr>
                <w:color w:val="000000"/>
              </w:rPr>
              <w:t>10,0</w:t>
            </w:r>
          </w:p>
        </w:tc>
        <w:tc>
          <w:tcPr>
            <w:tcW w:w="708" w:type="dxa"/>
          </w:tcPr>
          <w:p w:rsidR="00A0340F" w:rsidRPr="00CF3255" w:rsidRDefault="00A0340F" w:rsidP="008641E2">
            <w:pPr>
              <w:jc w:val="center"/>
              <w:rPr>
                <w:color w:val="000000"/>
              </w:rPr>
            </w:pPr>
            <w:r w:rsidRPr="00CF3255">
              <w:rPr>
                <w:color w:val="000000"/>
              </w:rPr>
              <w:t>10,0</w:t>
            </w:r>
          </w:p>
        </w:tc>
        <w:tc>
          <w:tcPr>
            <w:tcW w:w="709" w:type="dxa"/>
          </w:tcPr>
          <w:p w:rsidR="00A0340F" w:rsidRPr="00CF3255" w:rsidRDefault="00A0340F" w:rsidP="008641E2">
            <w:pPr>
              <w:jc w:val="center"/>
              <w:rPr>
                <w:color w:val="000000"/>
              </w:rPr>
            </w:pPr>
            <w:r w:rsidRPr="00CF3255">
              <w:rPr>
                <w:color w:val="000000"/>
              </w:rPr>
              <w:t>10,0</w:t>
            </w:r>
          </w:p>
        </w:tc>
        <w:tc>
          <w:tcPr>
            <w:tcW w:w="714" w:type="dxa"/>
            <w:gridSpan w:val="2"/>
          </w:tcPr>
          <w:p w:rsidR="00A0340F" w:rsidRPr="00CF3255" w:rsidRDefault="00A0340F" w:rsidP="008641E2">
            <w:pPr>
              <w:jc w:val="center"/>
              <w:rPr>
                <w:color w:val="000000"/>
              </w:rPr>
            </w:pPr>
            <w:r w:rsidRPr="00CF3255">
              <w:rPr>
                <w:color w:val="000000"/>
              </w:rPr>
              <w:t>10,0</w:t>
            </w:r>
          </w:p>
        </w:tc>
        <w:tc>
          <w:tcPr>
            <w:tcW w:w="702" w:type="dxa"/>
          </w:tcPr>
          <w:p w:rsidR="00A0340F" w:rsidRPr="00CF3255" w:rsidRDefault="00A0340F" w:rsidP="008641E2">
            <w:pPr>
              <w:jc w:val="center"/>
              <w:rPr>
                <w:color w:val="000000"/>
              </w:rPr>
            </w:pPr>
            <w:r w:rsidRPr="00CF3255">
              <w:rPr>
                <w:color w:val="000000"/>
              </w:rPr>
              <w:t>10,0</w:t>
            </w:r>
          </w:p>
        </w:tc>
        <w:tc>
          <w:tcPr>
            <w:tcW w:w="1463" w:type="dxa"/>
          </w:tcPr>
          <w:p w:rsidR="00A0340F" w:rsidRDefault="00A0340F" w:rsidP="008641E2">
            <w:r w:rsidRPr="00CF3255">
              <w:t>Количество совершенных преступлений на 1 тыс. населения Бессоновского района Пензенской области по отношению к уровню преступности по итогам года</w:t>
            </w:r>
            <w:r>
              <w:t>.</w:t>
            </w:r>
            <w:r w:rsidRPr="00CF3255">
              <w:t xml:space="preserve">   </w:t>
            </w:r>
          </w:p>
          <w:p w:rsidR="00A0340F" w:rsidRPr="00CF3255" w:rsidRDefault="00A0340F" w:rsidP="008641E2">
            <w:r>
              <w:rPr>
                <w:color w:val="000000"/>
              </w:rPr>
              <w:t xml:space="preserve">Увеличение </w:t>
            </w:r>
            <w:r>
              <w:rPr>
                <w:color w:val="000000"/>
              </w:rPr>
              <w:lastRenderedPageBreak/>
              <w:t>количества выпущенных информационных материалов, направленных на законопослушное поведение граждан.</w:t>
            </w:r>
          </w:p>
        </w:tc>
      </w:tr>
      <w:tr w:rsidR="00A0340F" w:rsidRPr="00CF3255" w:rsidTr="008641E2">
        <w:tc>
          <w:tcPr>
            <w:tcW w:w="703" w:type="dxa"/>
          </w:tcPr>
          <w:p w:rsidR="00A0340F" w:rsidRPr="00CF3255" w:rsidRDefault="00A0340F" w:rsidP="008641E2">
            <w:pPr>
              <w:jc w:val="center"/>
              <w:rPr>
                <w:color w:val="000000"/>
              </w:rPr>
            </w:pPr>
            <w:r>
              <w:rPr>
                <w:color w:val="000000"/>
              </w:rPr>
              <w:lastRenderedPageBreak/>
              <w:t>14</w:t>
            </w:r>
          </w:p>
        </w:tc>
        <w:tc>
          <w:tcPr>
            <w:tcW w:w="1987" w:type="dxa"/>
          </w:tcPr>
          <w:p w:rsidR="00A0340F" w:rsidRPr="00FB1D48" w:rsidRDefault="00A0340F" w:rsidP="008641E2">
            <w:pPr>
              <w:jc w:val="center"/>
            </w:pPr>
            <w:r>
              <w:rPr>
                <w:bCs/>
              </w:rPr>
              <w:t>П</w:t>
            </w:r>
            <w:r w:rsidRPr="00FB1D48">
              <w:rPr>
                <w:bCs/>
              </w:rPr>
              <w:t>равовое просвещение по вопросам соблюдения законодательства в сфере противодействия коррупции</w:t>
            </w:r>
          </w:p>
        </w:tc>
        <w:tc>
          <w:tcPr>
            <w:tcW w:w="1558" w:type="dxa"/>
          </w:tcPr>
          <w:p w:rsidR="00A0340F" w:rsidRPr="00CF3255" w:rsidRDefault="00A0340F" w:rsidP="008641E2">
            <w:pPr>
              <w:jc w:val="both"/>
            </w:pPr>
            <w:r w:rsidRPr="00CF3255">
              <w:t>Размещение социальной рекламы антикоррупционной направленности на рекламных щитах и баннерах</w:t>
            </w:r>
          </w:p>
        </w:tc>
        <w:tc>
          <w:tcPr>
            <w:tcW w:w="852" w:type="dxa"/>
          </w:tcPr>
          <w:p w:rsidR="00A0340F" w:rsidRPr="00CF3255" w:rsidRDefault="00A0340F" w:rsidP="008641E2">
            <w:pPr>
              <w:jc w:val="center"/>
              <w:rPr>
                <w:color w:val="000000"/>
              </w:rPr>
            </w:pPr>
            <w:r>
              <w:rPr>
                <w:color w:val="000000"/>
              </w:rPr>
              <w:t>Шт.</w:t>
            </w:r>
          </w:p>
        </w:tc>
        <w:tc>
          <w:tcPr>
            <w:tcW w:w="851" w:type="dxa"/>
          </w:tcPr>
          <w:p w:rsidR="00A0340F" w:rsidRPr="00CF3255" w:rsidRDefault="00A0340F" w:rsidP="008641E2">
            <w:pPr>
              <w:jc w:val="center"/>
              <w:rPr>
                <w:color w:val="000000"/>
              </w:rPr>
            </w:pPr>
            <w:r w:rsidRPr="00CF3255">
              <w:rPr>
                <w:color w:val="000000"/>
              </w:rPr>
              <w:t>1</w:t>
            </w:r>
          </w:p>
        </w:tc>
        <w:tc>
          <w:tcPr>
            <w:tcW w:w="709" w:type="dxa"/>
          </w:tcPr>
          <w:p w:rsidR="00A0340F" w:rsidRPr="00CF3255" w:rsidRDefault="00A0340F" w:rsidP="008641E2">
            <w:pPr>
              <w:jc w:val="center"/>
              <w:rPr>
                <w:color w:val="000000"/>
              </w:rPr>
            </w:pPr>
            <w:r w:rsidRPr="00CF3255">
              <w:rPr>
                <w:color w:val="000000"/>
              </w:rPr>
              <w:t>1</w:t>
            </w:r>
          </w:p>
        </w:tc>
        <w:tc>
          <w:tcPr>
            <w:tcW w:w="708" w:type="dxa"/>
          </w:tcPr>
          <w:p w:rsidR="00A0340F" w:rsidRPr="00CF3255" w:rsidRDefault="00A0340F" w:rsidP="008641E2">
            <w:pPr>
              <w:jc w:val="center"/>
              <w:rPr>
                <w:color w:val="000000"/>
              </w:rPr>
            </w:pPr>
            <w:r w:rsidRPr="00CF3255">
              <w:rPr>
                <w:color w:val="000000"/>
              </w:rPr>
              <w:t>1</w:t>
            </w:r>
          </w:p>
        </w:tc>
        <w:tc>
          <w:tcPr>
            <w:tcW w:w="710" w:type="dxa"/>
          </w:tcPr>
          <w:p w:rsidR="00A0340F" w:rsidRPr="00CF3255" w:rsidRDefault="00A0340F" w:rsidP="008641E2">
            <w:pPr>
              <w:jc w:val="center"/>
              <w:rPr>
                <w:color w:val="000000"/>
              </w:rPr>
            </w:pPr>
            <w:r w:rsidRPr="00CF3255">
              <w:rPr>
                <w:color w:val="000000"/>
              </w:rPr>
              <w:t>1</w:t>
            </w:r>
          </w:p>
        </w:tc>
        <w:tc>
          <w:tcPr>
            <w:tcW w:w="710" w:type="dxa"/>
          </w:tcPr>
          <w:p w:rsidR="00A0340F" w:rsidRPr="00CF3255" w:rsidRDefault="00A0340F" w:rsidP="008641E2">
            <w:pPr>
              <w:jc w:val="center"/>
              <w:rPr>
                <w:color w:val="000000"/>
              </w:rPr>
            </w:pPr>
            <w:r w:rsidRPr="00CF3255">
              <w:rPr>
                <w:color w:val="000000"/>
              </w:rPr>
              <w:t>1</w:t>
            </w:r>
          </w:p>
        </w:tc>
        <w:tc>
          <w:tcPr>
            <w:tcW w:w="709" w:type="dxa"/>
          </w:tcPr>
          <w:p w:rsidR="00A0340F" w:rsidRPr="00CF3255" w:rsidRDefault="00A0340F" w:rsidP="008641E2">
            <w:pPr>
              <w:jc w:val="center"/>
              <w:rPr>
                <w:color w:val="000000"/>
              </w:rPr>
            </w:pPr>
            <w:r w:rsidRPr="00CF3255">
              <w:rPr>
                <w:color w:val="000000"/>
              </w:rPr>
              <w:t>1</w:t>
            </w:r>
          </w:p>
        </w:tc>
        <w:tc>
          <w:tcPr>
            <w:tcW w:w="1232" w:type="dxa"/>
          </w:tcPr>
          <w:p w:rsidR="00A0340F" w:rsidRPr="00CF3255" w:rsidRDefault="00A0340F" w:rsidP="008641E2">
            <w:pPr>
              <w:jc w:val="center"/>
              <w:rPr>
                <w:color w:val="000000"/>
              </w:rPr>
            </w:pPr>
            <w:r>
              <w:rPr>
                <w:color w:val="000000"/>
              </w:rPr>
              <w:t>3,33</w:t>
            </w:r>
          </w:p>
        </w:tc>
        <w:tc>
          <w:tcPr>
            <w:tcW w:w="709" w:type="dxa"/>
          </w:tcPr>
          <w:p w:rsidR="00A0340F" w:rsidRPr="00CF3255" w:rsidRDefault="00A0340F" w:rsidP="008641E2">
            <w:pPr>
              <w:jc w:val="center"/>
              <w:rPr>
                <w:color w:val="000000"/>
              </w:rPr>
            </w:pPr>
            <w:r w:rsidRPr="00CF3255">
              <w:rPr>
                <w:color w:val="000000"/>
              </w:rPr>
              <w:t>5,0</w:t>
            </w:r>
          </w:p>
        </w:tc>
        <w:tc>
          <w:tcPr>
            <w:tcW w:w="708" w:type="dxa"/>
          </w:tcPr>
          <w:p w:rsidR="00A0340F" w:rsidRPr="00CF3255" w:rsidRDefault="00A0340F" w:rsidP="008641E2">
            <w:pPr>
              <w:jc w:val="center"/>
              <w:rPr>
                <w:color w:val="000000"/>
              </w:rPr>
            </w:pPr>
            <w:r w:rsidRPr="00CF3255">
              <w:rPr>
                <w:color w:val="000000"/>
              </w:rPr>
              <w:t>5,0</w:t>
            </w:r>
          </w:p>
        </w:tc>
        <w:tc>
          <w:tcPr>
            <w:tcW w:w="709" w:type="dxa"/>
          </w:tcPr>
          <w:p w:rsidR="00A0340F" w:rsidRPr="00CF3255" w:rsidRDefault="00A0340F" w:rsidP="008641E2">
            <w:pPr>
              <w:jc w:val="center"/>
              <w:rPr>
                <w:color w:val="000000"/>
              </w:rPr>
            </w:pPr>
            <w:r w:rsidRPr="00CF3255">
              <w:rPr>
                <w:color w:val="000000"/>
              </w:rPr>
              <w:t>5,0</w:t>
            </w:r>
          </w:p>
        </w:tc>
        <w:tc>
          <w:tcPr>
            <w:tcW w:w="714" w:type="dxa"/>
            <w:gridSpan w:val="2"/>
          </w:tcPr>
          <w:p w:rsidR="00A0340F" w:rsidRPr="00CF3255" w:rsidRDefault="00A0340F" w:rsidP="008641E2">
            <w:pPr>
              <w:jc w:val="center"/>
              <w:rPr>
                <w:color w:val="000000"/>
              </w:rPr>
            </w:pPr>
            <w:r w:rsidRPr="00CF3255">
              <w:rPr>
                <w:color w:val="000000"/>
              </w:rPr>
              <w:t>5,0</w:t>
            </w:r>
          </w:p>
        </w:tc>
        <w:tc>
          <w:tcPr>
            <w:tcW w:w="702" w:type="dxa"/>
          </w:tcPr>
          <w:p w:rsidR="00A0340F" w:rsidRPr="00CF3255" w:rsidRDefault="00A0340F" w:rsidP="008641E2">
            <w:pPr>
              <w:jc w:val="center"/>
              <w:rPr>
                <w:color w:val="000000"/>
              </w:rPr>
            </w:pPr>
            <w:r w:rsidRPr="00CF3255">
              <w:rPr>
                <w:color w:val="000000"/>
              </w:rPr>
              <w:t>5,0</w:t>
            </w:r>
          </w:p>
        </w:tc>
        <w:tc>
          <w:tcPr>
            <w:tcW w:w="1463" w:type="dxa"/>
          </w:tcPr>
          <w:p w:rsidR="00A0340F" w:rsidRDefault="00A0340F" w:rsidP="008641E2">
            <w:r w:rsidRPr="00CF3255">
              <w:t>Количество совершенных преступлений на 1 тыс. населения Бессоновского района Пензенской области по отношению к уровню преступности по итогам года</w:t>
            </w:r>
            <w:r>
              <w:t>.</w:t>
            </w:r>
            <w:r w:rsidRPr="00CF3255">
              <w:t xml:space="preserve">   </w:t>
            </w:r>
          </w:p>
          <w:p w:rsidR="00A0340F" w:rsidRPr="00CF3255" w:rsidRDefault="00A0340F" w:rsidP="008641E2">
            <w:r>
              <w:rPr>
                <w:color w:val="000000"/>
              </w:rPr>
              <w:t>Увеличение количества выпущенных информационных материалов, направленных на законопосл</w:t>
            </w:r>
            <w:r>
              <w:rPr>
                <w:color w:val="000000"/>
              </w:rPr>
              <w:lastRenderedPageBreak/>
              <w:t>ушное поведение граждан.</w:t>
            </w:r>
          </w:p>
        </w:tc>
      </w:tr>
    </w:tbl>
    <w:p w:rsidR="00A0340F" w:rsidRPr="00CF3255" w:rsidRDefault="00A0340F" w:rsidP="00A0340F">
      <w:pPr>
        <w:rPr>
          <w:color w:val="000000"/>
        </w:rPr>
      </w:pPr>
    </w:p>
    <w:p w:rsidR="00A0340F" w:rsidRPr="00CF3255" w:rsidRDefault="00A0340F" w:rsidP="00A0340F">
      <w:pPr>
        <w:ind w:firstLine="709"/>
        <w:jc w:val="center"/>
        <w:rPr>
          <w:b/>
          <w:color w:val="000000"/>
        </w:rPr>
      </w:pPr>
      <w:r w:rsidRPr="00CF3255">
        <w:rPr>
          <w:b/>
          <w:color w:val="000000"/>
        </w:rPr>
        <w:t>4. Финансовое обеспечение муниципальной программы</w:t>
      </w:r>
    </w:p>
    <w:p w:rsidR="00A0340F" w:rsidRPr="00CF3255" w:rsidRDefault="00A0340F" w:rsidP="00A0340F">
      <w:pPr>
        <w:ind w:firstLine="709"/>
        <w:jc w:val="center"/>
        <w:rPr>
          <w:b/>
          <w:color w:val="000000"/>
        </w:rPr>
      </w:pPr>
      <w:r w:rsidRPr="00CF3255">
        <w:rPr>
          <w:b/>
          <w:color w:val="000000"/>
        </w:rPr>
        <w:t>«</w:t>
      </w:r>
      <w:r w:rsidRPr="00CF3255">
        <w:rPr>
          <w:u w:val="single"/>
        </w:rPr>
        <w:t>Обеспечение общественного порядка и противодействие преступности в Бессоновском районе Пензенской области</w:t>
      </w:r>
      <w:r w:rsidRPr="00CF3255">
        <w:rPr>
          <w:b/>
          <w:color w:val="000000"/>
        </w:rPr>
        <w:t xml:space="preserve">» </w:t>
      </w:r>
    </w:p>
    <w:p w:rsidR="00A0340F" w:rsidRPr="00CF3255" w:rsidRDefault="00A0340F" w:rsidP="00A0340F">
      <w:pPr>
        <w:ind w:firstLine="709"/>
        <w:jc w:val="center"/>
        <w:rPr>
          <w:b/>
          <w:color w:val="000000"/>
        </w:rPr>
      </w:pPr>
    </w:p>
    <w:p w:rsidR="00A0340F" w:rsidRPr="00CF3255" w:rsidRDefault="00A0340F" w:rsidP="00A0340F">
      <w:pPr>
        <w:ind w:firstLine="709"/>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578"/>
        <w:gridCol w:w="2539"/>
        <w:gridCol w:w="2068"/>
        <w:gridCol w:w="1217"/>
        <w:gridCol w:w="1276"/>
        <w:gridCol w:w="1418"/>
        <w:gridCol w:w="1275"/>
        <w:gridCol w:w="1276"/>
        <w:gridCol w:w="1418"/>
      </w:tblGrid>
      <w:tr w:rsidR="00A0340F" w:rsidRPr="00CF3255" w:rsidTr="008641E2">
        <w:tc>
          <w:tcPr>
            <w:tcW w:w="717" w:type="dxa"/>
            <w:vMerge w:val="restart"/>
          </w:tcPr>
          <w:p w:rsidR="00A0340F" w:rsidRPr="00CF3255" w:rsidRDefault="00A0340F" w:rsidP="008641E2">
            <w:pPr>
              <w:jc w:val="center"/>
              <w:rPr>
                <w:color w:val="000000"/>
              </w:rPr>
            </w:pPr>
            <w:r w:rsidRPr="00CF3255">
              <w:rPr>
                <w:color w:val="000000"/>
              </w:rPr>
              <w:t>№</w:t>
            </w:r>
          </w:p>
          <w:p w:rsidR="00A0340F" w:rsidRPr="00CF3255" w:rsidRDefault="00A0340F" w:rsidP="008641E2">
            <w:pPr>
              <w:jc w:val="center"/>
              <w:rPr>
                <w:color w:val="000000"/>
              </w:rPr>
            </w:pPr>
            <w:proofErr w:type="gramStart"/>
            <w:r w:rsidRPr="00CF3255">
              <w:rPr>
                <w:color w:val="000000"/>
              </w:rPr>
              <w:t>п</w:t>
            </w:r>
            <w:proofErr w:type="gramEnd"/>
            <w:r w:rsidRPr="00CF3255">
              <w:rPr>
                <w:color w:val="000000"/>
              </w:rPr>
              <w:t>/п</w:t>
            </w:r>
          </w:p>
        </w:tc>
        <w:tc>
          <w:tcPr>
            <w:tcW w:w="2578" w:type="dxa"/>
            <w:vMerge w:val="restart"/>
          </w:tcPr>
          <w:p w:rsidR="00A0340F" w:rsidRPr="00CF3255" w:rsidRDefault="00A0340F" w:rsidP="008641E2">
            <w:pPr>
              <w:jc w:val="center"/>
              <w:rPr>
                <w:color w:val="000000"/>
              </w:rPr>
            </w:pPr>
            <w:r w:rsidRPr="00CF3255">
              <w:rPr>
                <w:color w:val="000000"/>
              </w:rPr>
              <w:t>Наименование муниципальной программы, структурного элемента</w:t>
            </w:r>
          </w:p>
        </w:tc>
        <w:tc>
          <w:tcPr>
            <w:tcW w:w="2539" w:type="dxa"/>
            <w:vMerge w:val="restart"/>
          </w:tcPr>
          <w:p w:rsidR="00A0340F" w:rsidRPr="00CF3255" w:rsidRDefault="00A0340F" w:rsidP="008641E2">
            <w:pPr>
              <w:jc w:val="center"/>
              <w:rPr>
                <w:color w:val="000000"/>
              </w:rPr>
            </w:pPr>
            <w:r w:rsidRPr="00CF3255">
              <w:rPr>
                <w:color w:val="000000"/>
              </w:rPr>
              <w:t>Ответственный исполнитель, соисполнители</w:t>
            </w:r>
          </w:p>
        </w:tc>
        <w:tc>
          <w:tcPr>
            <w:tcW w:w="2068" w:type="dxa"/>
            <w:vMerge w:val="restart"/>
          </w:tcPr>
          <w:p w:rsidR="00A0340F" w:rsidRPr="00CF3255" w:rsidRDefault="00A0340F" w:rsidP="008641E2">
            <w:pPr>
              <w:jc w:val="center"/>
              <w:rPr>
                <w:color w:val="000000"/>
              </w:rPr>
            </w:pPr>
            <w:r w:rsidRPr="00CF3255">
              <w:rPr>
                <w:color w:val="000000"/>
              </w:rPr>
              <w:t>Источники финансирования</w:t>
            </w:r>
          </w:p>
        </w:tc>
        <w:tc>
          <w:tcPr>
            <w:tcW w:w="7880" w:type="dxa"/>
            <w:gridSpan w:val="6"/>
          </w:tcPr>
          <w:p w:rsidR="00A0340F" w:rsidRPr="00CF3255" w:rsidRDefault="00A0340F" w:rsidP="008641E2">
            <w:pPr>
              <w:jc w:val="center"/>
              <w:rPr>
                <w:color w:val="000000"/>
              </w:rPr>
            </w:pPr>
            <w:r w:rsidRPr="00CF3255">
              <w:rPr>
                <w:color w:val="000000"/>
              </w:rPr>
              <w:t xml:space="preserve">Объем финансового обеспечения, </w:t>
            </w:r>
            <w:proofErr w:type="spellStart"/>
            <w:r w:rsidRPr="00CF3255">
              <w:rPr>
                <w:color w:val="000000"/>
              </w:rPr>
              <w:t>тыс</w:t>
            </w:r>
            <w:proofErr w:type="gramStart"/>
            <w:r w:rsidRPr="00CF3255">
              <w:rPr>
                <w:color w:val="000000"/>
              </w:rPr>
              <w:t>.р</w:t>
            </w:r>
            <w:proofErr w:type="gramEnd"/>
            <w:r w:rsidRPr="00CF3255">
              <w:rPr>
                <w:color w:val="000000"/>
              </w:rPr>
              <w:t>уб</w:t>
            </w:r>
            <w:proofErr w:type="spellEnd"/>
            <w:r w:rsidRPr="00CF3255">
              <w:rPr>
                <w:color w:val="000000"/>
              </w:rPr>
              <w:t>.</w:t>
            </w:r>
          </w:p>
        </w:tc>
      </w:tr>
      <w:tr w:rsidR="00A0340F" w:rsidRPr="00CF3255" w:rsidTr="008641E2">
        <w:tc>
          <w:tcPr>
            <w:tcW w:w="717" w:type="dxa"/>
            <w:vMerge/>
          </w:tcPr>
          <w:p w:rsidR="00A0340F" w:rsidRPr="00CF3255" w:rsidRDefault="00A0340F" w:rsidP="008641E2">
            <w:pPr>
              <w:jc w:val="center"/>
              <w:rPr>
                <w:color w:val="000000"/>
              </w:rPr>
            </w:pPr>
          </w:p>
        </w:tc>
        <w:tc>
          <w:tcPr>
            <w:tcW w:w="2578" w:type="dxa"/>
            <w:vMerge/>
          </w:tcPr>
          <w:p w:rsidR="00A0340F" w:rsidRPr="00CF3255" w:rsidRDefault="00A0340F" w:rsidP="008641E2">
            <w:pPr>
              <w:jc w:val="center"/>
              <w:rPr>
                <w:color w:val="000000"/>
              </w:rPr>
            </w:pPr>
          </w:p>
        </w:tc>
        <w:tc>
          <w:tcPr>
            <w:tcW w:w="2539" w:type="dxa"/>
            <w:vMerge/>
          </w:tcPr>
          <w:p w:rsidR="00A0340F" w:rsidRPr="00CF3255" w:rsidRDefault="00A0340F" w:rsidP="008641E2">
            <w:pPr>
              <w:jc w:val="center"/>
              <w:rPr>
                <w:color w:val="000000"/>
              </w:rPr>
            </w:pPr>
          </w:p>
        </w:tc>
        <w:tc>
          <w:tcPr>
            <w:tcW w:w="2068" w:type="dxa"/>
            <w:vMerge/>
          </w:tcPr>
          <w:p w:rsidR="00A0340F" w:rsidRPr="00CF3255" w:rsidRDefault="00A0340F" w:rsidP="008641E2">
            <w:pPr>
              <w:jc w:val="center"/>
              <w:rPr>
                <w:color w:val="000000"/>
              </w:rPr>
            </w:pPr>
          </w:p>
        </w:tc>
        <w:tc>
          <w:tcPr>
            <w:tcW w:w="1217" w:type="dxa"/>
          </w:tcPr>
          <w:p w:rsidR="00A0340F" w:rsidRPr="00CF3255" w:rsidRDefault="00A0340F" w:rsidP="008641E2">
            <w:pPr>
              <w:jc w:val="center"/>
              <w:rPr>
                <w:color w:val="000000"/>
              </w:rPr>
            </w:pPr>
            <w:r w:rsidRPr="00CF3255">
              <w:rPr>
                <w:color w:val="000000"/>
              </w:rPr>
              <w:t>Всего</w:t>
            </w:r>
          </w:p>
        </w:tc>
        <w:tc>
          <w:tcPr>
            <w:tcW w:w="1276" w:type="dxa"/>
          </w:tcPr>
          <w:p w:rsidR="00A0340F" w:rsidRPr="00CF3255" w:rsidRDefault="00A0340F" w:rsidP="008641E2">
            <w:pPr>
              <w:jc w:val="center"/>
              <w:rPr>
                <w:color w:val="000000"/>
              </w:rPr>
            </w:pPr>
            <w:r w:rsidRPr="00CF3255">
              <w:rPr>
                <w:color w:val="000000"/>
              </w:rPr>
              <w:t>2026</w:t>
            </w:r>
          </w:p>
        </w:tc>
        <w:tc>
          <w:tcPr>
            <w:tcW w:w="1418" w:type="dxa"/>
          </w:tcPr>
          <w:p w:rsidR="00A0340F" w:rsidRPr="00CF3255" w:rsidRDefault="00A0340F" w:rsidP="008641E2">
            <w:pPr>
              <w:jc w:val="center"/>
              <w:rPr>
                <w:color w:val="000000"/>
              </w:rPr>
            </w:pPr>
            <w:r w:rsidRPr="00CF3255">
              <w:rPr>
                <w:color w:val="000000"/>
              </w:rPr>
              <w:t>2027</w:t>
            </w:r>
          </w:p>
        </w:tc>
        <w:tc>
          <w:tcPr>
            <w:tcW w:w="1275" w:type="dxa"/>
          </w:tcPr>
          <w:p w:rsidR="00A0340F" w:rsidRPr="00CF3255" w:rsidRDefault="00A0340F" w:rsidP="008641E2">
            <w:pPr>
              <w:jc w:val="center"/>
              <w:rPr>
                <w:color w:val="000000"/>
              </w:rPr>
            </w:pPr>
            <w:r w:rsidRPr="00CF3255">
              <w:rPr>
                <w:color w:val="000000"/>
              </w:rPr>
              <w:t>2028</w:t>
            </w:r>
          </w:p>
        </w:tc>
        <w:tc>
          <w:tcPr>
            <w:tcW w:w="1276" w:type="dxa"/>
          </w:tcPr>
          <w:p w:rsidR="00A0340F" w:rsidRPr="00CF3255" w:rsidRDefault="00A0340F" w:rsidP="008641E2">
            <w:pPr>
              <w:jc w:val="center"/>
              <w:rPr>
                <w:color w:val="000000"/>
              </w:rPr>
            </w:pPr>
            <w:r w:rsidRPr="00CF3255">
              <w:rPr>
                <w:color w:val="000000"/>
              </w:rPr>
              <w:t>2029</w:t>
            </w:r>
          </w:p>
        </w:tc>
        <w:tc>
          <w:tcPr>
            <w:tcW w:w="1418" w:type="dxa"/>
          </w:tcPr>
          <w:p w:rsidR="00A0340F" w:rsidRPr="00CF3255" w:rsidRDefault="00A0340F" w:rsidP="008641E2">
            <w:pPr>
              <w:jc w:val="center"/>
              <w:rPr>
                <w:color w:val="000000"/>
              </w:rPr>
            </w:pPr>
            <w:r w:rsidRPr="00CF3255">
              <w:rPr>
                <w:color w:val="000000"/>
              </w:rPr>
              <w:t>2030</w:t>
            </w:r>
          </w:p>
        </w:tc>
      </w:tr>
      <w:tr w:rsidR="00A0340F" w:rsidRPr="00CF3255" w:rsidTr="008641E2">
        <w:tc>
          <w:tcPr>
            <w:tcW w:w="717" w:type="dxa"/>
            <w:vMerge w:val="restart"/>
          </w:tcPr>
          <w:p w:rsidR="00A0340F" w:rsidRPr="00CF3255" w:rsidRDefault="00A0340F" w:rsidP="008641E2">
            <w:pPr>
              <w:jc w:val="center"/>
              <w:rPr>
                <w:color w:val="000000"/>
              </w:rPr>
            </w:pPr>
            <w:r w:rsidRPr="00CF3255">
              <w:rPr>
                <w:color w:val="000000"/>
              </w:rPr>
              <w:t>1.</w:t>
            </w:r>
          </w:p>
        </w:tc>
        <w:tc>
          <w:tcPr>
            <w:tcW w:w="2578" w:type="dxa"/>
            <w:vMerge w:val="restart"/>
          </w:tcPr>
          <w:p w:rsidR="00A0340F" w:rsidRPr="00CF3255" w:rsidRDefault="00A0340F" w:rsidP="008641E2">
            <w:pPr>
              <w:jc w:val="center"/>
              <w:rPr>
                <w:color w:val="000000"/>
              </w:rPr>
            </w:pPr>
            <w:r w:rsidRPr="00CF3255">
              <w:rPr>
                <w:color w:val="000000"/>
              </w:rPr>
              <w:t>Муниципальная программа «</w:t>
            </w:r>
            <w:r w:rsidRPr="00EA50D1">
              <w:t>Обеспечение общественного порядка и противодействие преступности в Бессоновском районе Пензенской области</w:t>
            </w:r>
            <w:r w:rsidRPr="00CF3255">
              <w:rPr>
                <w:color w:val="000000"/>
              </w:rPr>
              <w:t>»</w:t>
            </w:r>
          </w:p>
        </w:tc>
        <w:tc>
          <w:tcPr>
            <w:tcW w:w="2539" w:type="dxa"/>
            <w:vMerge w:val="restart"/>
          </w:tcPr>
          <w:p w:rsidR="00A0340F" w:rsidRDefault="00A0340F" w:rsidP="008641E2">
            <w:pPr>
              <w:spacing w:line="276" w:lineRule="auto"/>
              <w:rPr>
                <w:color w:val="000000"/>
              </w:rPr>
            </w:pPr>
            <w:r>
              <w:rPr>
                <w:lang w:eastAsia="en-US"/>
              </w:rPr>
              <w:t xml:space="preserve">Ответственный исполнитель: сектор </w:t>
            </w:r>
            <w:r w:rsidRPr="00CF3255">
              <w:rPr>
                <w:color w:val="000000"/>
              </w:rPr>
              <w:t xml:space="preserve"> по профилактике правонарушений, взаимодействию с правоохранительными органами  и связями с общественностью</w:t>
            </w:r>
            <w:r>
              <w:rPr>
                <w:color w:val="000000"/>
              </w:rPr>
              <w:t>.</w:t>
            </w:r>
          </w:p>
          <w:p w:rsidR="00A0340F" w:rsidRDefault="00A0340F" w:rsidP="008641E2">
            <w:pPr>
              <w:spacing w:line="276" w:lineRule="auto"/>
              <w:rPr>
                <w:lang w:eastAsia="en-US"/>
              </w:rPr>
            </w:pPr>
            <w:r>
              <w:rPr>
                <w:color w:val="000000"/>
              </w:rPr>
              <w:t>С</w:t>
            </w:r>
            <w:r w:rsidRPr="00CF3255">
              <w:rPr>
                <w:color w:val="000000"/>
              </w:rPr>
              <w:t>оисполнители</w:t>
            </w:r>
            <w:r>
              <w:rPr>
                <w:color w:val="000000"/>
              </w:rPr>
              <w:t>:</w:t>
            </w:r>
          </w:p>
          <w:p w:rsidR="00A0340F" w:rsidRPr="00CF3255" w:rsidRDefault="00A0340F" w:rsidP="008641E2">
            <w:pPr>
              <w:spacing w:line="276" w:lineRule="auto"/>
              <w:rPr>
                <w:lang w:eastAsia="en-US"/>
              </w:rPr>
            </w:pPr>
            <w:r>
              <w:rPr>
                <w:lang w:eastAsia="en-US"/>
              </w:rPr>
              <w:t xml:space="preserve">МУК  «МЦРБ </w:t>
            </w:r>
            <w:r w:rsidRPr="00CF3255">
              <w:rPr>
                <w:lang w:eastAsia="en-US"/>
              </w:rPr>
              <w:t>Бессоновского района Пензенской области</w:t>
            </w:r>
            <w:r>
              <w:rPr>
                <w:lang w:eastAsia="en-US"/>
              </w:rPr>
              <w:t>»</w:t>
            </w:r>
            <w:r w:rsidRPr="00CF3255">
              <w:rPr>
                <w:lang w:eastAsia="en-US"/>
              </w:rPr>
              <w:t xml:space="preserve">, </w:t>
            </w:r>
          </w:p>
          <w:p w:rsidR="00A0340F" w:rsidRPr="00CF3255" w:rsidRDefault="00A0340F" w:rsidP="008641E2">
            <w:pPr>
              <w:rPr>
                <w:color w:val="000000"/>
              </w:rPr>
            </w:pPr>
            <w:r w:rsidRPr="00CF3255">
              <w:rPr>
                <w:lang w:eastAsia="en-US"/>
              </w:rPr>
              <w:t xml:space="preserve">МБУ ДО ЦДТ Бессоновского района </w:t>
            </w:r>
          </w:p>
        </w:tc>
        <w:tc>
          <w:tcPr>
            <w:tcW w:w="2068" w:type="dxa"/>
          </w:tcPr>
          <w:p w:rsidR="00A0340F" w:rsidRPr="00CF3255" w:rsidRDefault="00A0340F" w:rsidP="008641E2">
            <w:pPr>
              <w:jc w:val="center"/>
              <w:rPr>
                <w:color w:val="000000"/>
              </w:rPr>
            </w:pPr>
            <w:r w:rsidRPr="00CF3255">
              <w:rPr>
                <w:color w:val="000000"/>
              </w:rPr>
              <w:t xml:space="preserve">всего </w:t>
            </w:r>
          </w:p>
          <w:p w:rsidR="00A0340F" w:rsidRPr="00CF3255" w:rsidRDefault="00A0340F" w:rsidP="008641E2">
            <w:pPr>
              <w:jc w:val="center"/>
              <w:rPr>
                <w:color w:val="000000"/>
              </w:rPr>
            </w:pPr>
          </w:p>
        </w:tc>
        <w:tc>
          <w:tcPr>
            <w:tcW w:w="1217" w:type="dxa"/>
          </w:tcPr>
          <w:p w:rsidR="00A0340F" w:rsidRPr="00CF3255" w:rsidRDefault="00A0340F" w:rsidP="008641E2">
            <w:pPr>
              <w:jc w:val="center"/>
              <w:rPr>
                <w:color w:val="000000"/>
              </w:rPr>
            </w:pPr>
            <w:r>
              <w:rPr>
                <w:color w:val="000000"/>
              </w:rPr>
              <w:t>7</w:t>
            </w:r>
            <w:r w:rsidRPr="00CF3255">
              <w:rPr>
                <w:color w:val="000000"/>
              </w:rPr>
              <w:t>50,0</w:t>
            </w:r>
          </w:p>
        </w:tc>
        <w:tc>
          <w:tcPr>
            <w:tcW w:w="1276" w:type="dxa"/>
          </w:tcPr>
          <w:p w:rsidR="00A0340F" w:rsidRPr="00CF3255" w:rsidRDefault="00A0340F" w:rsidP="008641E2">
            <w:pPr>
              <w:jc w:val="center"/>
              <w:rPr>
                <w:color w:val="000000"/>
              </w:rPr>
            </w:pPr>
            <w:r w:rsidRPr="00CF3255">
              <w:rPr>
                <w:color w:val="000000"/>
              </w:rPr>
              <w:t>150,0</w:t>
            </w:r>
          </w:p>
        </w:tc>
        <w:tc>
          <w:tcPr>
            <w:tcW w:w="1418" w:type="dxa"/>
          </w:tcPr>
          <w:p w:rsidR="00A0340F" w:rsidRPr="00CF3255" w:rsidRDefault="00A0340F" w:rsidP="008641E2">
            <w:pPr>
              <w:jc w:val="center"/>
              <w:rPr>
                <w:color w:val="000000"/>
              </w:rPr>
            </w:pPr>
            <w:r w:rsidRPr="00CF3255">
              <w:rPr>
                <w:color w:val="000000"/>
              </w:rPr>
              <w:t>150,0</w:t>
            </w:r>
          </w:p>
        </w:tc>
        <w:tc>
          <w:tcPr>
            <w:tcW w:w="1275" w:type="dxa"/>
          </w:tcPr>
          <w:p w:rsidR="00A0340F" w:rsidRPr="00CF3255" w:rsidRDefault="00A0340F" w:rsidP="008641E2">
            <w:pPr>
              <w:jc w:val="center"/>
              <w:rPr>
                <w:color w:val="000000"/>
              </w:rPr>
            </w:pPr>
            <w:r w:rsidRPr="00CF3255">
              <w:rPr>
                <w:color w:val="000000"/>
              </w:rPr>
              <w:t>150,0</w:t>
            </w:r>
          </w:p>
        </w:tc>
        <w:tc>
          <w:tcPr>
            <w:tcW w:w="1276" w:type="dxa"/>
          </w:tcPr>
          <w:p w:rsidR="00A0340F" w:rsidRPr="00CF3255" w:rsidRDefault="00A0340F" w:rsidP="008641E2">
            <w:pPr>
              <w:jc w:val="center"/>
              <w:rPr>
                <w:color w:val="000000"/>
              </w:rPr>
            </w:pPr>
            <w:r w:rsidRPr="00CF3255">
              <w:rPr>
                <w:color w:val="000000"/>
              </w:rPr>
              <w:t>150,0</w:t>
            </w:r>
          </w:p>
        </w:tc>
        <w:tc>
          <w:tcPr>
            <w:tcW w:w="1418" w:type="dxa"/>
          </w:tcPr>
          <w:p w:rsidR="00A0340F" w:rsidRPr="00CF3255" w:rsidRDefault="00A0340F" w:rsidP="008641E2">
            <w:pPr>
              <w:jc w:val="center"/>
              <w:rPr>
                <w:color w:val="000000"/>
              </w:rPr>
            </w:pPr>
            <w:r w:rsidRPr="00CF3255">
              <w:rPr>
                <w:color w:val="000000"/>
              </w:rPr>
              <w:t>150,0</w:t>
            </w:r>
          </w:p>
        </w:tc>
      </w:tr>
      <w:tr w:rsidR="00A0340F" w:rsidRPr="00CF3255" w:rsidTr="008641E2">
        <w:tc>
          <w:tcPr>
            <w:tcW w:w="717" w:type="dxa"/>
            <w:vMerge/>
          </w:tcPr>
          <w:p w:rsidR="00A0340F" w:rsidRPr="00CF3255" w:rsidRDefault="00A0340F" w:rsidP="008641E2">
            <w:pPr>
              <w:jc w:val="center"/>
              <w:rPr>
                <w:color w:val="000000"/>
              </w:rPr>
            </w:pPr>
          </w:p>
        </w:tc>
        <w:tc>
          <w:tcPr>
            <w:tcW w:w="2578" w:type="dxa"/>
            <w:vMerge/>
          </w:tcPr>
          <w:p w:rsidR="00A0340F" w:rsidRPr="00CF3255" w:rsidRDefault="00A0340F" w:rsidP="008641E2">
            <w:pPr>
              <w:jc w:val="center"/>
              <w:rPr>
                <w:color w:val="000000"/>
              </w:rPr>
            </w:pPr>
          </w:p>
        </w:tc>
        <w:tc>
          <w:tcPr>
            <w:tcW w:w="2539" w:type="dxa"/>
            <w:vMerge/>
          </w:tcPr>
          <w:p w:rsidR="00A0340F" w:rsidRPr="00CF3255" w:rsidRDefault="00A0340F" w:rsidP="008641E2">
            <w:pPr>
              <w:jc w:val="center"/>
              <w:rPr>
                <w:color w:val="000000"/>
              </w:rPr>
            </w:pPr>
          </w:p>
        </w:tc>
        <w:tc>
          <w:tcPr>
            <w:tcW w:w="2068" w:type="dxa"/>
          </w:tcPr>
          <w:p w:rsidR="00A0340F" w:rsidRPr="00CF3255" w:rsidRDefault="00A0340F" w:rsidP="008641E2">
            <w:pPr>
              <w:jc w:val="center"/>
              <w:rPr>
                <w:color w:val="000000"/>
              </w:rPr>
            </w:pPr>
            <w:r w:rsidRPr="00CF3255">
              <w:rPr>
                <w:color w:val="000000"/>
              </w:rPr>
              <w:t>федеральный бюджет</w:t>
            </w:r>
          </w:p>
        </w:tc>
        <w:tc>
          <w:tcPr>
            <w:tcW w:w="1217" w:type="dxa"/>
          </w:tcPr>
          <w:p w:rsidR="00A0340F" w:rsidRPr="00CF3255" w:rsidRDefault="00A0340F" w:rsidP="008641E2">
            <w:pPr>
              <w:jc w:val="center"/>
              <w:rPr>
                <w:color w:val="000000"/>
              </w:rPr>
            </w:pPr>
            <w:r w:rsidRPr="00CF3255">
              <w:rPr>
                <w:color w:val="000000"/>
              </w:rPr>
              <w:t>0</w:t>
            </w:r>
          </w:p>
        </w:tc>
        <w:tc>
          <w:tcPr>
            <w:tcW w:w="1276" w:type="dxa"/>
          </w:tcPr>
          <w:p w:rsidR="00A0340F" w:rsidRPr="00CF3255" w:rsidRDefault="00A0340F" w:rsidP="008641E2">
            <w:pPr>
              <w:jc w:val="center"/>
              <w:rPr>
                <w:color w:val="000000"/>
              </w:rPr>
            </w:pPr>
            <w:r w:rsidRPr="00CF3255">
              <w:rPr>
                <w:color w:val="000000"/>
              </w:rPr>
              <w:t>0</w:t>
            </w:r>
          </w:p>
        </w:tc>
        <w:tc>
          <w:tcPr>
            <w:tcW w:w="1418" w:type="dxa"/>
          </w:tcPr>
          <w:p w:rsidR="00A0340F" w:rsidRPr="00CF3255" w:rsidRDefault="00A0340F" w:rsidP="008641E2">
            <w:pPr>
              <w:jc w:val="center"/>
              <w:rPr>
                <w:color w:val="000000"/>
              </w:rPr>
            </w:pPr>
            <w:r w:rsidRPr="00CF3255">
              <w:rPr>
                <w:color w:val="000000"/>
              </w:rPr>
              <w:t>0</w:t>
            </w:r>
          </w:p>
        </w:tc>
        <w:tc>
          <w:tcPr>
            <w:tcW w:w="1275" w:type="dxa"/>
          </w:tcPr>
          <w:p w:rsidR="00A0340F" w:rsidRPr="00CF3255" w:rsidRDefault="00A0340F" w:rsidP="008641E2">
            <w:pPr>
              <w:jc w:val="center"/>
              <w:rPr>
                <w:color w:val="000000"/>
              </w:rPr>
            </w:pPr>
            <w:r w:rsidRPr="00CF3255">
              <w:rPr>
                <w:color w:val="000000"/>
              </w:rPr>
              <w:t>0</w:t>
            </w:r>
          </w:p>
        </w:tc>
        <w:tc>
          <w:tcPr>
            <w:tcW w:w="1276" w:type="dxa"/>
          </w:tcPr>
          <w:p w:rsidR="00A0340F" w:rsidRPr="00CF3255" w:rsidRDefault="00A0340F" w:rsidP="008641E2">
            <w:pPr>
              <w:jc w:val="center"/>
              <w:rPr>
                <w:color w:val="000000"/>
              </w:rPr>
            </w:pPr>
            <w:r w:rsidRPr="00CF3255">
              <w:rPr>
                <w:color w:val="000000"/>
              </w:rPr>
              <w:t>0</w:t>
            </w:r>
          </w:p>
        </w:tc>
        <w:tc>
          <w:tcPr>
            <w:tcW w:w="1418" w:type="dxa"/>
          </w:tcPr>
          <w:p w:rsidR="00A0340F" w:rsidRPr="00CF3255" w:rsidRDefault="00A0340F" w:rsidP="008641E2">
            <w:pPr>
              <w:jc w:val="center"/>
              <w:rPr>
                <w:color w:val="000000"/>
              </w:rPr>
            </w:pPr>
            <w:r w:rsidRPr="00CF3255">
              <w:rPr>
                <w:color w:val="000000"/>
              </w:rPr>
              <w:t>0</w:t>
            </w:r>
          </w:p>
        </w:tc>
      </w:tr>
      <w:tr w:rsidR="00A0340F" w:rsidRPr="00CF3255" w:rsidTr="008641E2">
        <w:tc>
          <w:tcPr>
            <w:tcW w:w="717" w:type="dxa"/>
            <w:vMerge/>
          </w:tcPr>
          <w:p w:rsidR="00A0340F" w:rsidRPr="00CF3255" w:rsidRDefault="00A0340F" w:rsidP="008641E2">
            <w:pPr>
              <w:jc w:val="center"/>
              <w:rPr>
                <w:color w:val="000000"/>
              </w:rPr>
            </w:pPr>
          </w:p>
        </w:tc>
        <w:tc>
          <w:tcPr>
            <w:tcW w:w="2578" w:type="dxa"/>
            <w:vMerge/>
          </w:tcPr>
          <w:p w:rsidR="00A0340F" w:rsidRPr="00CF3255" w:rsidRDefault="00A0340F" w:rsidP="008641E2">
            <w:pPr>
              <w:jc w:val="center"/>
              <w:rPr>
                <w:color w:val="000000"/>
              </w:rPr>
            </w:pPr>
          </w:p>
        </w:tc>
        <w:tc>
          <w:tcPr>
            <w:tcW w:w="2539" w:type="dxa"/>
            <w:vMerge/>
          </w:tcPr>
          <w:p w:rsidR="00A0340F" w:rsidRPr="00CF3255" w:rsidRDefault="00A0340F" w:rsidP="008641E2">
            <w:pPr>
              <w:jc w:val="center"/>
              <w:rPr>
                <w:color w:val="000000"/>
              </w:rPr>
            </w:pPr>
          </w:p>
        </w:tc>
        <w:tc>
          <w:tcPr>
            <w:tcW w:w="2068" w:type="dxa"/>
          </w:tcPr>
          <w:p w:rsidR="00A0340F" w:rsidRPr="00CF3255" w:rsidRDefault="00A0340F" w:rsidP="008641E2">
            <w:pPr>
              <w:jc w:val="center"/>
              <w:rPr>
                <w:color w:val="000000"/>
              </w:rPr>
            </w:pPr>
            <w:r w:rsidRPr="00CF3255">
              <w:rPr>
                <w:color w:val="000000"/>
              </w:rPr>
              <w:t>региональный бюджет</w:t>
            </w:r>
          </w:p>
        </w:tc>
        <w:tc>
          <w:tcPr>
            <w:tcW w:w="1217" w:type="dxa"/>
          </w:tcPr>
          <w:p w:rsidR="00A0340F" w:rsidRPr="00CF3255" w:rsidRDefault="00A0340F" w:rsidP="008641E2">
            <w:pPr>
              <w:jc w:val="center"/>
              <w:rPr>
                <w:color w:val="000000"/>
              </w:rPr>
            </w:pPr>
            <w:r w:rsidRPr="00CF3255">
              <w:rPr>
                <w:color w:val="000000"/>
              </w:rPr>
              <w:t>0</w:t>
            </w:r>
          </w:p>
        </w:tc>
        <w:tc>
          <w:tcPr>
            <w:tcW w:w="1276" w:type="dxa"/>
          </w:tcPr>
          <w:p w:rsidR="00A0340F" w:rsidRPr="00CF3255" w:rsidRDefault="00A0340F" w:rsidP="008641E2">
            <w:pPr>
              <w:jc w:val="center"/>
              <w:rPr>
                <w:color w:val="000000"/>
              </w:rPr>
            </w:pPr>
            <w:r w:rsidRPr="00CF3255">
              <w:rPr>
                <w:color w:val="000000"/>
              </w:rPr>
              <w:t>0</w:t>
            </w:r>
          </w:p>
        </w:tc>
        <w:tc>
          <w:tcPr>
            <w:tcW w:w="1418" w:type="dxa"/>
          </w:tcPr>
          <w:p w:rsidR="00A0340F" w:rsidRPr="00CF3255" w:rsidRDefault="00A0340F" w:rsidP="008641E2">
            <w:pPr>
              <w:jc w:val="center"/>
              <w:rPr>
                <w:color w:val="000000"/>
              </w:rPr>
            </w:pPr>
            <w:r w:rsidRPr="00CF3255">
              <w:rPr>
                <w:color w:val="000000"/>
              </w:rPr>
              <w:t>0</w:t>
            </w:r>
          </w:p>
        </w:tc>
        <w:tc>
          <w:tcPr>
            <w:tcW w:w="1275" w:type="dxa"/>
          </w:tcPr>
          <w:p w:rsidR="00A0340F" w:rsidRPr="00CF3255" w:rsidRDefault="00A0340F" w:rsidP="008641E2">
            <w:pPr>
              <w:jc w:val="center"/>
              <w:rPr>
                <w:color w:val="000000"/>
              </w:rPr>
            </w:pPr>
            <w:r w:rsidRPr="00CF3255">
              <w:rPr>
                <w:color w:val="000000"/>
              </w:rPr>
              <w:t>0</w:t>
            </w:r>
          </w:p>
        </w:tc>
        <w:tc>
          <w:tcPr>
            <w:tcW w:w="1276" w:type="dxa"/>
          </w:tcPr>
          <w:p w:rsidR="00A0340F" w:rsidRPr="00CF3255" w:rsidRDefault="00A0340F" w:rsidP="008641E2">
            <w:pPr>
              <w:jc w:val="center"/>
              <w:rPr>
                <w:color w:val="000000"/>
              </w:rPr>
            </w:pPr>
            <w:r w:rsidRPr="00CF3255">
              <w:rPr>
                <w:color w:val="000000"/>
              </w:rPr>
              <w:t>0</w:t>
            </w:r>
          </w:p>
        </w:tc>
        <w:tc>
          <w:tcPr>
            <w:tcW w:w="1418" w:type="dxa"/>
          </w:tcPr>
          <w:p w:rsidR="00A0340F" w:rsidRPr="00CF3255" w:rsidRDefault="00A0340F" w:rsidP="008641E2">
            <w:pPr>
              <w:jc w:val="center"/>
              <w:rPr>
                <w:color w:val="000000"/>
              </w:rPr>
            </w:pPr>
            <w:r w:rsidRPr="00CF3255">
              <w:rPr>
                <w:color w:val="000000"/>
              </w:rPr>
              <w:t>0</w:t>
            </w:r>
          </w:p>
        </w:tc>
      </w:tr>
      <w:tr w:rsidR="00A0340F" w:rsidRPr="00CF3255" w:rsidTr="008641E2">
        <w:tc>
          <w:tcPr>
            <w:tcW w:w="717" w:type="dxa"/>
            <w:vMerge/>
          </w:tcPr>
          <w:p w:rsidR="00A0340F" w:rsidRPr="00CF3255" w:rsidRDefault="00A0340F" w:rsidP="008641E2">
            <w:pPr>
              <w:jc w:val="center"/>
              <w:rPr>
                <w:color w:val="000000"/>
              </w:rPr>
            </w:pPr>
          </w:p>
        </w:tc>
        <w:tc>
          <w:tcPr>
            <w:tcW w:w="2578" w:type="dxa"/>
            <w:vMerge/>
          </w:tcPr>
          <w:p w:rsidR="00A0340F" w:rsidRPr="00CF3255" w:rsidRDefault="00A0340F" w:rsidP="008641E2">
            <w:pPr>
              <w:jc w:val="center"/>
              <w:rPr>
                <w:color w:val="000000"/>
              </w:rPr>
            </w:pPr>
          </w:p>
        </w:tc>
        <w:tc>
          <w:tcPr>
            <w:tcW w:w="2539" w:type="dxa"/>
            <w:vMerge/>
          </w:tcPr>
          <w:p w:rsidR="00A0340F" w:rsidRPr="00CF3255" w:rsidRDefault="00A0340F" w:rsidP="008641E2">
            <w:pPr>
              <w:jc w:val="center"/>
              <w:rPr>
                <w:color w:val="000000"/>
              </w:rPr>
            </w:pPr>
          </w:p>
        </w:tc>
        <w:tc>
          <w:tcPr>
            <w:tcW w:w="2068" w:type="dxa"/>
          </w:tcPr>
          <w:p w:rsidR="00A0340F" w:rsidRPr="00CF3255" w:rsidRDefault="00A0340F" w:rsidP="008641E2">
            <w:pPr>
              <w:jc w:val="center"/>
              <w:rPr>
                <w:color w:val="000000"/>
              </w:rPr>
            </w:pPr>
            <w:r w:rsidRPr="00CF3255">
              <w:rPr>
                <w:color w:val="000000"/>
              </w:rPr>
              <w:t>местный бюджет</w:t>
            </w:r>
          </w:p>
          <w:p w:rsidR="00A0340F" w:rsidRPr="00CF3255" w:rsidRDefault="00A0340F" w:rsidP="008641E2">
            <w:pPr>
              <w:jc w:val="center"/>
              <w:rPr>
                <w:color w:val="000000"/>
              </w:rPr>
            </w:pPr>
          </w:p>
        </w:tc>
        <w:tc>
          <w:tcPr>
            <w:tcW w:w="1217" w:type="dxa"/>
          </w:tcPr>
          <w:p w:rsidR="00A0340F" w:rsidRPr="00CF3255" w:rsidRDefault="00A0340F" w:rsidP="008641E2">
            <w:pPr>
              <w:jc w:val="center"/>
              <w:rPr>
                <w:color w:val="000000"/>
              </w:rPr>
            </w:pPr>
            <w:r>
              <w:rPr>
                <w:color w:val="000000"/>
              </w:rPr>
              <w:t>7</w:t>
            </w:r>
            <w:r w:rsidRPr="00CF3255">
              <w:rPr>
                <w:color w:val="000000"/>
              </w:rPr>
              <w:t>50,0</w:t>
            </w:r>
          </w:p>
        </w:tc>
        <w:tc>
          <w:tcPr>
            <w:tcW w:w="1276" w:type="dxa"/>
          </w:tcPr>
          <w:p w:rsidR="00A0340F" w:rsidRPr="00CF3255" w:rsidRDefault="00A0340F" w:rsidP="008641E2">
            <w:pPr>
              <w:jc w:val="center"/>
              <w:rPr>
                <w:color w:val="000000"/>
              </w:rPr>
            </w:pPr>
            <w:r w:rsidRPr="00CF3255">
              <w:rPr>
                <w:color w:val="000000"/>
              </w:rPr>
              <w:t>150,0</w:t>
            </w:r>
          </w:p>
        </w:tc>
        <w:tc>
          <w:tcPr>
            <w:tcW w:w="1418" w:type="dxa"/>
          </w:tcPr>
          <w:p w:rsidR="00A0340F" w:rsidRPr="00CF3255" w:rsidRDefault="00A0340F" w:rsidP="008641E2">
            <w:pPr>
              <w:jc w:val="center"/>
              <w:rPr>
                <w:color w:val="000000"/>
              </w:rPr>
            </w:pPr>
            <w:r w:rsidRPr="00CF3255">
              <w:rPr>
                <w:color w:val="000000"/>
              </w:rPr>
              <w:t>150,0</w:t>
            </w:r>
          </w:p>
        </w:tc>
        <w:tc>
          <w:tcPr>
            <w:tcW w:w="1275" w:type="dxa"/>
          </w:tcPr>
          <w:p w:rsidR="00A0340F" w:rsidRPr="00CF3255" w:rsidRDefault="00A0340F" w:rsidP="008641E2">
            <w:pPr>
              <w:jc w:val="center"/>
              <w:rPr>
                <w:color w:val="000000"/>
              </w:rPr>
            </w:pPr>
            <w:r w:rsidRPr="00CF3255">
              <w:rPr>
                <w:color w:val="000000"/>
              </w:rPr>
              <w:t>150,0</w:t>
            </w:r>
          </w:p>
        </w:tc>
        <w:tc>
          <w:tcPr>
            <w:tcW w:w="1276" w:type="dxa"/>
          </w:tcPr>
          <w:p w:rsidR="00A0340F" w:rsidRPr="00CF3255" w:rsidRDefault="00A0340F" w:rsidP="008641E2">
            <w:pPr>
              <w:jc w:val="center"/>
              <w:rPr>
                <w:color w:val="000000"/>
              </w:rPr>
            </w:pPr>
            <w:r w:rsidRPr="00CF3255">
              <w:rPr>
                <w:color w:val="000000"/>
              </w:rPr>
              <w:t>150,0</w:t>
            </w:r>
          </w:p>
        </w:tc>
        <w:tc>
          <w:tcPr>
            <w:tcW w:w="1418" w:type="dxa"/>
          </w:tcPr>
          <w:p w:rsidR="00A0340F" w:rsidRPr="00CF3255" w:rsidRDefault="00A0340F" w:rsidP="008641E2">
            <w:pPr>
              <w:jc w:val="center"/>
              <w:rPr>
                <w:color w:val="000000"/>
              </w:rPr>
            </w:pPr>
            <w:r w:rsidRPr="00CF3255">
              <w:rPr>
                <w:color w:val="000000"/>
              </w:rPr>
              <w:t>150,0</w:t>
            </w:r>
          </w:p>
        </w:tc>
      </w:tr>
      <w:tr w:rsidR="00A0340F" w:rsidRPr="00CF3255" w:rsidTr="008641E2">
        <w:tc>
          <w:tcPr>
            <w:tcW w:w="717" w:type="dxa"/>
            <w:vMerge/>
          </w:tcPr>
          <w:p w:rsidR="00A0340F" w:rsidRPr="00CF3255" w:rsidRDefault="00A0340F" w:rsidP="008641E2">
            <w:pPr>
              <w:jc w:val="center"/>
              <w:rPr>
                <w:color w:val="000000"/>
              </w:rPr>
            </w:pPr>
          </w:p>
        </w:tc>
        <w:tc>
          <w:tcPr>
            <w:tcW w:w="2578" w:type="dxa"/>
            <w:vMerge/>
          </w:tcPr>
          <w:p w:rsidR="00A0340F" w:rsidRPr="00CF3255" w:rsidRDefault="00A0340F" w:rsidP="008641E2">
            <w:pPr>
              <w:jc w:val="center"/>
              <w:rPr>
                <w:color w:val="000000"/>
              </w:rPr>
            </w:pPr>
          </w:p>
        </w:tc>
        <w:tc>
          <w:tcPr>
            <w:tcW w:w="2539" w:type="dxa"/>
            <w:vMerge/>
          </w:tcPr>
          <w:p w:rsidR="00A0340F" w:rsidRPr="00CF3255" w:rsidRDefault="00A0340F" w:rsidP="008641E2">
            <w:pPr>
              <w:jc w:val="center"/>
              <w:rPr>
                <w:color w:val="000000"/>
              </w:rPr>
            </w:pPr>
          </w:p>
        </w:tc>
        <w:tc>
          <w:tcPr>
            <w:tcW w:w="2068" w:type="dxa"/>
          </w:tcPr>
          <w:p w:rsidR="00A0340F" w:rsidRPr="00CF3255" w:rsidRDefault="00A0340F" w:rsidP="008641E2">
            <w:pPr>
              <w:jc w:val="center"/>
              <w:rPr>
                <w:color w:val="000000"/>
              </w:rPr>
            </w:pPr>
            <w:r w:rsidRPr="00CF3255">
              <w:rPr>
                <w:color w:val="000000"/>
              </w:rPr>
              <w:t>иные источники финансирования</w:t>
            </w:r>
          </w:p>
        </w:tc>
        <w:tc>
          <w:tcPr>
            <w:tcW w:w="1217" w:type="dxa"/>
          </w:tcPr>
          <w:p w:rsidR="00A0340F" w:rsidRPr="00CF3255" w:rsidRDefault="00A0340F" w:rsidP="008641E2">
            <w:pPr>
              <w:jc w:val="center"/>
              <w:rPr>
                <w:color w:val="000000"/>
              </w:rPr>
            </w:pPr>
            <w:r w:rsidRPr="00CF3255">
              <w:rPr>
                <w:color w:val="000000"/>
              </w:rPr>
              <w:t>0</w:t>
            </w:r>
          </w:p>
        </w:tc>
        <w:tc>
          <w:tcPr>
            <w:tcW w:w="1276" w:type="dxa"/>
          </w:tcPr>
          <w:p w:rsidR="00A0340F" w:rsidRPr="00CF3255" w:rsidRDefault="00A0340F" w:rsidP="008641E2">
            <w:pPr>
              <w:jc w:val="center"/>
              <w:rPr>
                <w:color w:val="000000"/>
              </w:rPr>
            </w:pPr>
            <w:r w:rsidRPr="00CF3255">
              <w:rPr>
                <w:color w:val="000000"/>
              </w:rPr>
              <w:t>0</w:t>
            </w:r>
          </w:p>
        </w:tc>
        <w:tc>
          <w:tcPr>
            <w:tcW w:w="1418" w:type="dxa"/>
          </w:tcPr>
          <w:p w:rsidR="00A0340F" w:rsidRPr="00CF3255" w:rsidRDefault="00A0340F" w:rsidP="008641E2">
            <w:pPr>
              <w:jc w:val="center"/>
              <w:rPr>
                <w:color w:val="000000"/>
              </w:rPr>
            </w:pPr>
            <w:r w:rsidRPr="00CF3255">
              <w:rPr>
                <w:color w:val="000000"/>
              </w:rPr>
              <w:t>0</w:t>
            </w:r>
          </w:p>
        </w:tc>
        <w:tc>
          <w:tcPr>
            <w:tcW w:w="1275" w:type="dxa"/>
          </w:tcPr>
          <w:p w:rsidR="00A0340F" w:rsidRPr="00CF3255" w:rsidRDefault="00A0340F" w:rsidP="008641E2">
            <w:pPr>
              <w:jc w:val="center"/>
              <w:rPr>
                <w:color w:val="000000"/>
              </w:rPr>
            </w:pPr>
            <w:r w:rsidRPr="00CF3255">
              <w:rPr>
                <w:color w:val="000000"/>
              </w:rPr>
              <w:t>0</w:t>
            </w:r>
          </w:p>
        </w:tc>
        <w:tc>
          <w:tcPr>
            <w:tcW w:w="1276" w:type="dxa"/>
          </w:tcPr>
          <w:p w:rsidR="00A0340F" w:rsidRPr="00CF3255" w:rsidRDefault="00A0340F" w:rsidP="008641E2">
            <w:pPr>
              <w:jc w:val="center"/>
              <w:rPr>
                <w:color w:val="000000"/>
              </w:rPr>
            </w:pPr>
            <w:r w:rsidRPr="00CF3255">
              <w:rPr>
                <w:color w:val="000000"/>
              </w:rPr>
              <w:t>0</w:t>
            </w:r>
          </w:p>
        </w:tc>
        <w:tc>
          <w:tcPr>
            <w:tcW w:w="1418" w:type="dxa"/>
          </w:tcPr>
          <w:p w:rsidR="00A0340F" w:rsidRPr="00CF3255" w:rsidRDefault="00A0340F" w:rsidP="008641E2">
            <w:pPr>
              <w:jc w:val="center"/>
              <w:rPr>
                <w:color w:val="000000"/>
              </w:rPr>
            </w:pPr>
            <w:r w:rsidRPr="00CF3255">
              <w:rPr>
                <w:color w:val="000000"/>
              </w:rPr>
              <w:t>0</w:t>
            </w:r>
          </w:p>
        </w:tc>
      </w:tr>
      <w:tr w:rsidR="00A0340F" w:rsidRPr="00CF3255" w:rsidTr="008641E2">
        <w:tc>
          <w:tcPr>
            <w:tcW w:w="717" w:type="dxa"/>
            <w:vMerge w:val="restart"/>
          </w:tcPr>
          <w:p w:rsidR="00A0340F" w:rsidRPr="00CF3255" w:rsidRDefault="00A0340F" w:rsidP="008641E2">
            <w:pPr>
              <w:jc w:val="center"/>
              <w:rPr>
                <w:color w:val="000000"/>
              </w:rPr>
            </w:pPr>
            <w:r w:rsidRPr="00CF3255">
              <w:rPr>
                <w:color w:val="000000"/>
              </w:rPr>
              <w:t>1.1.</w:t>
            </w:r>
          </w:p>
        </w:tc>
        <w:tc>
          <w:tcPr>
            <w:tcW w:w="2578" w:type="dxa"/>
            <w:vMerge w:val="restart"/>
          </w:tcPr>
          <w:p w:rsidR="00A0340F" w:rsidRPr="00CF3255" w:rsidRDefault="00A0340F" w:rsidP="008641E2">
            <w:pPr>
              <w:jc w:val="center"/>
              <w:rPr>
                <w:color w:val="000000"/>
              </w:rPr>
            </w:pPr>
            <w:r w:rsidRPr="00CF3255">
              <w:rPr>
                <w:color w:val="000000"/>
              </w:rPr>
              <w:t>Комплекс процессных мероприятий «</w:t>
            </w:r>
            <w:r w:rsidRPr="00CF3255">
              <w:rPr>
                <w:lang w:eastAsia="en-US"/>
              </w:rPr>
              <w:t>Обеспечение общественного порядка и противодействие преступности в Бессоновском районе Пензенской области</w:t>
            </w:r>
            <w:r w:rsidRPr="00CF3255">
              <w:rPr>
                <w:color w:val="000000"/>
              </w:rPr>
              <w:t>»</w:t>
            </w:r>
          </w:p>
        </w:tc>
        <w:tc>
          <w:tcPr>
            <w:tcW w:w="2539" w:type="dxa"/>
            <w:vMerge w:val="restart"/>
          </w:tcPr>
          <w:p w:rsidR="00A0340F" w:rsidRDefault="00A0340F" w:rsidP="008641E2">
            <w:pPr>
              <w:spacing w:line="276" w:lineRule="auto"/>
              <w:rPr>
                <w:color w:val="000000"/>
              </w:rPr>
            </w:pPr>
            <w:r>
              <w:rPr>
                <w:lang w:eastAsia="en-US"/>
              </w:rPr>
              <w:t xml:space="preserve">Ответственный исполнитель: сектор </w:t>
            </w:r>
            <w:r w:rsidRPr="00CF3255">
              <w:rPr>
                <w:color w:val="000000"/>
              </w:rPr>
              <w:t xml:space="preserve"> по профилактике правонарушений, взаимодействию с правоохранительными органами  и связями с общественностью</w:t>
            </w:r>
            <w:r>
              <w:rPr>
                <w:color w:val="000000"/>
              </w:rPr>
              <w:t>.</w:t>
            </w:r>
          </w:p>
          <w:p w:rsidR="00A0340F" w:rsidRDefault="00A0340F" w:rsidP="008641E2">
            <w:pPr>
              <w:spacing w:line="276" w:lineRule="auto"/>
              <w:rPr>
                <w:lang w:eastAsia="en-US"/>
              </w:rPr>
            </w:pPr>
            <w:r>
              <w:rPr>
                <w:color w:val="000000"/>
              </w:rPr>
              <w:lastRenderedPageBreak/>
              <w:t>С</w:t>
            </w:r>
            <w:r w:rsidRPr="00CF3255">
              <w:rPr>
                <w:color w:val="000000"/>
              </w:rPr>
              <w:t>оисполнители</w:t>
            </w:r>
            <w:r>
              <w:rPr>
                <w:color w:val="000000"/>
              </w:rPr>
              <w:t>:</w:t>
            </w:r>
          </w:p>
          <w:p w:rsidR="00A0340F" w:rsidRPr="00CF3255" w:rsidRDefault="00A0340F" w:rsidP="008641E2">
            <w:pPr>
              <w:spacing w:line="276" w:lineRule="auto"/>
              <w:rPr>
                <w:lang w:eastAsia="en-US"/>
              </w:rPr>
            </w:pPr>
            <w:r>
              <w:rPr>
                <w:lang w:eastAsia="en-US"/>
              </w:rPr>
              <w:t xml:space="preserve">МУК  «МЦРБ </w:t>
            </w:r>
            <w:r w:rsidRPr="00CF3255">
              <w:rPr>
                <w:lang w:eastAsia="en-US"/>
              </w:rPr>
              <w:t>Бессоновского района Пензенской области</w:t>
            </w:r>
            <w:r>
              <w:rPr>
                <w:lang w:eastAsia="en-US"/>
              </w:rPr>
              <w:t>»</w:t>
            </w:r>
            <w:r w:rsidRPr="00CF3255">
              <w:rPr>
                <w:lang w:eastAsia="en-US"/>
              </w:rPr>
              <w:t xml:space="preserve">, </w:t>
            </w:r>
          </w:p>
          <w:p w:rsidR="00A0340F" w:rsidRPr="00CF3255" w:rsidRDefault="00A0340F" w:rsidP="008641E2">
            <w:pPr>
              <w:rPr>
                <w:color w:val="000000"/>
              </w:rPr>
            </w:pPr>
            <w:r w:rsidRPr="00CF3255">
              <w:rPr>
                <w:lang w:eastAsia="en-US"/>
              </w:rPr>
              <w:t xml:space="preserve">МБУ ДО ЦДТ Бессоновского района </w:t>
            </w:r>
          </w:p>
        </w:tc>
        <w:tc>
          <w:tcPr>
            <w:tcW w:w="2068" w:type="dxa"/>
          </w:tcPr>
          <w:p w:rsidR="00A0340F" w:rsidRPr="00CF3255" w:rsidRDefault="00A0340F" w:rsidP="008641E2">
            <w:pPr>
              <w:jc w:val="center"/>
              <w:rPr>
                <w:color w:val="000000"/>
              </w:rPr>
            </w:pPr>
            <w:r w:rsidRPr="00CF3255">
              <w:rPr>
                <w:color w:val="000000"/>
              </w:rPr>
              <w:lastRenderedPageBreak/>
              <w:t xml:space="preserve">всего </w:t>
            </w:r>
          </w:p>
          <w:p w:rsidR="00A0340F" w:rsidRPr="00CF3255" w:rsidRDefault="00A0340F" w:rsidP="008641E2">
            <w:pPr>
              <w:jc w:val="center"/>
              <w:rPr>
                <w:color w:val="000000"/>
              </w:rPr>
            </w:pPr>
          </w:p>
        </w:tc>
        <w:tc>
          <w:tcPr>
            <w:tcW w:w="1217" w:type="dxa"/>
          </w:tcPr>
          <w:p w:rsidR="00A0340F" w:rsidRPr="00CF3255" w:rsidRDefault="00A0340F" w:rsidP="008641E2">
            <w:pPr>
              <w:jc w:val="center"/>
              <w:rPr>
                <w:color w:val="000000"/>
              </w:rPr>
            </w:pPr>
            <w:r>
              <w:rPr>
                <w:color w:val="000000"/>
              </w:rPr>
              <w:t>7</w:t>
            </w:r>
            <w:r w:rsidRPr="00CF3255">
              <w:rPr>
                <w:color w:val="000000"/>
              </w:rPr>
              <w:t>50,0</w:t>
            </w:r>
          </w:p>
        </w:tc>
        <w:tc>
          <w:tcPr>
            <w:tcW w:w="1276" w:type="dxa"/>
          </w:tcPr>
          <w:p w:rsidR="00A0340F" w:rsidRPr="00CF3255" w:rsidRDefault="00A0340F" w:rsidP="008641E2">
            <w:pPr>
              <w:jc w:val="center"/>
              <w:rPr>
                <w:color w:val="000000"/>
              </w:rPr>
            </w:pPr>
            <w:r w:rsidRPr="00CF3255">
              <w:rPr>
                <w:color w:val="000000"/>
              </w:rPr>
              <w:t>150,0</w:t>
            </w:r>
          </w:p>
        </w:tc>
        <w:tc>
          <w:tcPr>
            <w:tcW w:w="1418" w:type="dxa"/>
          </w:tcPr>
          <w:p w:rsidR="00A0340F" w:rsidRPr="00CF3255" w:rsidRDefault="00A0340F" w:rsidP="008641E2">
            <w:pPr>
              <w:jc w:val="center"/>
              <w:rPr>
                <w:color w:val="000000"/>
              </w:rPr>
            </w:pPr>
            <w:r w:rsidRPr="00CF3255">
              <w:rPr>
                <w:color w:val="000000"/>
              </w:rPr>
              <w:t>150,0</w:t>
            </w:r>
          </w:p>
        </w:tc>
        <w:tc>
          <w:tcPr>
            <w:tcW w:w="1275" w:type="dxa"/>
          </w:tcPr>
          <w:p w:rsidR="00A0340F" w:rsidRPr="00CF3255" w:rsidRDefault="00A0340F" w:rsidP="008641E2">
            <w:pPr>
              <w:jc w:val="center"/>
              <w:rPr>
                <w:color w:val="000000"/>
              </w:rPr>
            </w:pPr>
            <w:r w:rsidRPr="00CF3255">
              <w:rPr>
                <w:color w:val="000000"/>
              </w:rPr>
              <w:t>150,0</w:t>
            </w:r>
          </w:p>
        </w:tc>
        <w:tc>
          <w:tcPr>
            <w:tcW w:w="1276" w:type="dxa"/>
          </w:tcPr>
          <w:p w:rsidR="00A0340F" w:rsidRPr="00CF3255" w:rsidRDefault="00A0340F" w:rsidP="008641E2">
            <w:pPr>
              <w:jc w:val="center"/>
              <w:rPr>
                <w:color w:val="000000"/>
              </w:rPr>
            </w:pPr>
            <w:r w:rsidRPr="00CF3255">
              <w:rPr>
                <w:color w:val="000000"/>
              </w:rPr>
              <w:t>150,0</w:t>
            </w:r>
          </w:p>
        </w:tc>
        <w:tc>
          <w:tcPr>
            <w:tcW w:w="1418" w:type="dxa"/>
          </w:tcPr>
          <w:p w:rsidR="00A0340F" w:rsidRPr="00CF3255" w:rsidRDefault="00A0340F" w:rsidP="008641E2">
            <w:pPr>
              <w:jc w:val="center"/>
              <w:rPr>
                <w:color w:val="000000"/>
              </w:rPr>
            </w:pPr>
            <w:r w:rsidRPr="00CF3255">
              <w:rPr>
                <w:color w:val="000000"/>
              </w:rPr>
              <w:t>150,0</w:t>
            </w:r>
          </w:p>
        </w:tc>
      </w:tr>
      <w:tr w:rsidR="00A0340F" w:rsidRPr="00CF3255" w:rsidTr="008641E2">
        <w:tc>
          <w:tcPr>
            <w:tcW w:w="717" w:type="dxa"/>
            <w:vMerge/>
          </w:tcPr>
          <w:p w:rsidR="00A0340F" w:rsidRPr="00CF3255" w:rsidRDefault="00A0340F" w:rsidP="008641E2">
            <w:pPr>
              <w:jc w:val="center"/>
              <w:rPr>
                <w:color w:val="000000"/>
              </w:rPr>
            </w:pPr>
          </w:p>
        </w:tc>
        <w:tc>
          <w:tcPr>
            <w:tcW w:w="2578" w:type="dxa"/>
            <w:vMerge/>
          </w:tcPr>
          <w:p w:rsidR="00A0340F" w:rsidRPr="00CF3255" w:rsidRDefault="00A0340F" w:rsidP="008641E2">
            <w:pPr>
              <w:jc w:val="center"/>
              <w:rPr>
                <w:color w:val="000000"/>
              </w:rPr>
            </w:pPr>
          </w:p>
        </w:tc>
        <w:tc>
          <w:tcPr>
            <w:tcW w:w="2539" w:type="dxa"/>
            <w:vMerge/>
          </w:tcPr>
          <w:p w:rsidR="00A0340F" w:rsidRPr="00CF3255" w:rsidRDefault="00A0340F" w:rsidP="008641E2">
            <w:pPr>
              <w:jc w:val="center"/>
              <w:rPr>
                <w:color w:val="000000"/>
              </w:rPr>
            </w:pPr>
          </w:p>
        </w:tc>
        <w:tc>
          <w:tcPr>
            <w:tcW w:w="2068" w:type="dxa"/>
          </w:tcPr>
          <w:p w:rsidR="00A0340F" w:rsidRPr="00CF3255" w:rsidRDefault="00A0340F" w:rsidP="008641E2">
            <w:pPr>
              <w:jc w:val="center"/>
              <w:rPr>
                <w:color w:val="000000"/>
              </w:rPr>
            </w:pPr>
            <w:r w:rsidRPr="00CF3255">
              <w:rPr>
                <w:color w:val="000000"/>
              </w:rPr>
              <w:t>федеральный бюджет</w:t>
            </w:r>
          </w:p>
        </w:tc>
        <w:tc>
          <w:tcPr>
            <w:tcW w:w="1217" w:type="dxa"/>
          </w:tcPr>
          <w:p w:rsidR="00A0340F" w:rsidRPr="00CF3255" w:rsidRDefault="00A0340F" w:rsidP="008641E2">
            <w:pPr>
              <w:jc w:val="center"/>
              <w:rPr>
                <w:color w:val="000000"/>
              </w:rPr>
            </w:pPr>
            <w:r w:rsidRPr="00CF3255">
              <w:rPr>
                <w:color w:val="000000"/>
              </w:rPr>
              <w:t>0</w:t>
            </w:r>
          </w:p>
        </w:tc>
        <w:tc>
          <w:tcPr>
            <w:tcW w:w="1276" w:type="dxa"/>
          </w:tcPr>
          <w:p w:rsidR="00A0340F" w:rsidRPr="00CF3255" w:rsidRDefault="00A0340F" w:rsidP="008641E2">
            <w:pPr>
              <w:jc w:val="center"/>
              <w:rPr>
                <w:color w:val="000000"/>
              </w:rPr>
            </w:pPr>
            <w:r w:rsidRPr="00CF3255">
              <w:rPr>
                <w:color w:val="000000"/>
              </w:rPr>
              <w:t>0</w:t>
            </w:r>
          </w:p>
        </w:tc>
        <w:tc>
          <w:tcPr>
            <w:tcW w:w="1418" w:type="dxa"/>
          </w:tcPr>
          <w:p w:rsidR="00A0340F" w:rsidRPr="00CF3255" w:rsidRDefault="00A0340F" w:rsidP="008641E2">
            <w:pPr>
              <w:jc w:val="center"/>
              <w:rPr>
                <w:color w:val="000000"/>
              </w:rPr>
            </w:pPr>
            <w:r w:rsidRPr="00CF3255">
              <w:rPr>
                <w:color w:val="000000"/>
              </w:rPr>
              <w:t>0</w:t>
            </w:r>
          </w:p>
        </w:tc>
        <w:tc>
          <w:tcPr>
            <w:tcW w:w="1275" w:type="dxa"/>
          </w:tcPr>
          <w:p w:rsidR="00A0340F" w:rsidRPr="00CF3255" w:rsidRDefault="00A0340F" w:rsidP="008641E2">
            <w:pPr>
              <w:jc w:val="center"/>
              <w:rPr>
                <w:color w:val="000000"/>
              </w:rPr>
            </w:pPr>
            <w:r w:rsidRPr="00CF3255">
              <w:rPr>
                <w:color w:val="000000"/>
              </w:rPr>
              <w:t>0</w:t>
            </w:r>
          </w:p>
        </w:tc>
        <w:tc>
          <w:tcPr>
            <w:tcW w:w="1276" w:type="dxa"/>
          </w:tcPr>
          <w:p w:rsidR="00A0340F" w:rsidRPr="00CF3255" w:rsidRDefault="00A0340F" w:rsidP="008641E2">
            <w:pPr>
              <w:jc w:val="center"/>
              <w:rPr>
                <w:color w:val="000000"/>
              </w:rPr>
            </w:pPr>
            <w:r w:rsidRPr="00CF3255">
              <w:rPr>
                <w:color w:val="000000"/>
              </w:rPr>
              <w:t>0</w:t>
            </w:r>
          </w:p>
        </w:tc>
        <w:tc>
          <w:tcPr>
            <w:tcW w:w="1418" w:type="dxa"/>
          </w:tcPr>
          <w:p w:rsidR="00A0340F" w:rsidRPr="00CF3255" w:rsidRDefault="00A0340F" w:rsidP="008641E2">
            <w:pPr>
              <w:jc w:val="center"/>
              <w:rPr>
                <w:color w:val="000000"/>
              </w:rPr>
            </w:pPr>
            <w:r w:rsidRPr="00CF3255">
              <w:rPr>
                <w:color w:val="000000"/>
              </w:rPr>
              <w:t>0</w:t>
            </w:r>
          </w:p>
        </w:tc>
      </w:tr>
      <w:tr w:rsidR="00A0340F" w:rsidRPr="00CF3255" w:rsidTr="008641E2">
        <w:tc>
          <w:tcPr>
            <w:tcW w:w="717" w:type="dxa"/>
            <w:vMerge/>
          </w:tcPr>
          <w:p w:rsidR="00A0340F" w:rsidRPr="00CF3255" w:rsidRDefault="00A0340F" w:rsidP="008641E2">
            <w:pPr>
              <w:jc w:val="center"/>
              <w:rPr>
                <w:color w:val="000000"/>
              </w:rPr>
            </w:pPr>
          </w:p>
        </w:tc>
        <w:tc>
          <w:tcPr>
            <w:tcW w:w="2578" w:type="dxa"/>
            <w:vMerge/>
          </w:tcPr>
          <w:p w:rsidR="00A0340F" w:rsidRPr="00CF3255" w:rsidRDefault="00A0340F" w:rsidP="008641E2">
            <w:pPr>
              <w:jc w:val="center"/>
              <w:rPr>
                <w:color w:val="000000"/>
              </w:rPr>
            </w:pPr>
          </w:p>
        </w:tc>
        <w:tc>
          <w:tcPr>
            <w:tcW w:w="2539" w:type="dxa"/>
            <w:vMerge/>
          </w:tcPr>
          <w:p w:rsidR="00A0340F" w:rsidRPr="00CF3255" w:rsidRDefault="00A0340F" w:rsidP="008641E2">
            <w:pPr>
              <w:jc w:val="center"/>
              <w:rPr>
                <w:color w:val="000000"/>
              </w:rPr>
            </w:pPr>
          </w:p>
        </w:tc>
        <w:tc>
          <w:tcPr>
            <w:tcW w:w="2068" w:type="dxa"/>
          </w:tcPr>
          <w:p w:rsidR="00A0340F" w:rsidRPr="00CF3255" w:rsidRDefault="00A0340F" w:rsidP="008641E2">
            <w:pPr>
              <w:jc w:val="center"/>
              <w:rPr>
                <w:color w:val="000000"/>
              </w:rPr>
            </w:pPr>
            <w:r w:rsidRPr="00CF3255">
              <w:rPr>
                <w:color w:val="000000"/>
              </w:rPr>
              <w:t>региональный бюджет</w:t>
            </w:r>
          </w:p>
        </w:tc>
        <w:tc>
          <w:tcPr>
            <w:tcW w:w="1217" w:type="dxa"/>
          </w:tcPr>
          <w:p w:rsidR="00A0340F" w:rsidRPr="00CF3255" w:rsidRDefault="00A0340F" w:rsidP="008641E2">
            <w:pPr>
              <w:jc w:val="center"/>
              <w:rPr>
                <w:color w:val="000000"/>
              </w:rPr>
            </w:pPr>
            <w:r w:rsidRPr="00CF3255">
              <w:rPr>
                <w:color w:val="000000"/>
              </w:rPr>
              <w:t>0</w:t>
            </w:r>
          </w:p>
        </w:tc>
        <w:tc>
          <w:tcPr>
            <w:tcW w:w="1276" w:type="dxa"/>
          </w:tcPr>
          <w:p w:rsidR="00A0340F" w:rsidRPr="00CF3255" w:rsidRDefault="00A0340F" w:rsidP="008641E2">
            <w:pPr>
              <w:jc w:val="center"/>
              <w:rPr>
                <w:color w:val="000000"/>
              </w:rPr>
            </w:pPr>
            <w:r w:rsidRPr="00CF3255">
              <w:rPr>
                <w:color w:val="000000"/>
              </w:rPr>
              <w:t>0</w:t>
            </w:r>
          </w:p>
        </w:tc>
        <w:tc>
          <w:tcPr>
            <w:tcW w:w="1418" w:type="dxa"/>
          </w:tcPr>
          <w:p w:rsidR="00A0340F" w:rsidRPr="00CF3255" w:rsidRDefault="00A0340F" w:rsidP="008641E2">
            <w:pPr>
              <w:jc w:val="center"/>
              <w:rPr>
                <w:color w:val="000000"/>
              </w:rPr>
            </w:pPr>
            <w:r w:rsidRPr="00CF3255">
              <w:rPr>
                <w:color w:val="000000"/>
              </w:rPr>
              <w:t>0</w:t>
            </w:r>
          </w:p>
        </w:tc>
        <w:tc>
          <w:tcPr>
            <w:tcW w:w="1275" w:type="dxa"/>
          </w:tcPr>
          <w:p w:rsidR="00A0340F" w:rsidRPr="00CF3255" w:rsidRDefault="00A0340F" w:rsidP="008641E2">
            <w:pPr>
              <w:jc w:val="center"/>
              <w:rPr>
                <w:color w:val="000000"/>
              </w:rPr>
            </w:pPr>
            <w:r w:rsidRPr="00CF3255">
              <w:rPr>
                <w:color w:val="000000"/>
              </w:rPr>
              <w:t>0</w:t>
            </w:r>
          </w:p>
        </w:tc>
        <w:tc>
          <w:tcPr>
            <w:tcW w:w="1276" w:type="dxa"/>
          </w:tcPr>
          <w:p w:rsidR="00A0340F" w:rsidRPr="00CF3255" w:rsidRDefault="00A0340F" w:rsidP="008641E2">
            <w:pPr>
              <w:jc w:val="center"/>
              <w:rPr>
                <w:color w:val="000000"/>
              </w:rPr>
            </w:pPr>
            <w:r w:rsidRPr="00CF3255">
              <w:rPr>
                <w:color w:val="000000"/>
              </w:rPr>
              <w:t>0</w:t>
            </w:r>
          </w:p>
        </w:tc>
        <w:tc>
          <w:tcPr>
            <w:tcW w:w="1418" w:type="dxa"/>
          </w:tcPr>
          <w:p w:rsidR="00A0340F" w:rsidRPr="00CF3255" w:rsidRDefault="00A0340F" w:rsidP="008641E2">
            <w:pPr>
              <w:jc w:val="center"/>
              <w:rPr>
                <w:color w:val="000000"/>
              </w:rPr>
            </w:pPr>
            <w:r w:rsidRPr="00CF3255">
              <w:rPr>
                <w:color w:val="000000"/>
              </w:rPr>
              <w:t>0</w:t>
            </w:r>
          </w:p>
        </w:tc>
      </w:tr>
      <w:tr w:rsidR="00A0340F" w:rsidRPr="00CF3255" w:rsidTr="008641E2">
        <w:tc>
          <w:tcPr>
            <w:tcW w:w="717" w:type="dxa"/>
            <w:vMerge/>
          </w:tcPr>
          <w:p w:rsidR="00A0340F" w:rsidRPr="00CF3255" w:rsidRDefault="00A0340F" w:rsidP="008641E2">
            <w:pPr>
              <w:jc w:val="center"/>
              <w:rPr>
                <w:color w:val="000000"/>
              </w:rPr>
            </w:pPr>
          </w:p>
        </w:tc>
        <w:tc>
          <w:tcPr>
            <w:tcW w:w="2578" w:type="dxa"/>
            <w:vMerge/>
          </w:tcPr>
          <w:p w:rsidR="00A0340F" w:rsidRPr="00CF3255" w:rsidRDefault="00A0340F" w:rsidP="008641E2">
            <w:pPr>
              <w:jc w:val="center"/>
              <w:rPr>
                <w:color w:val="000000"/>
              </w:rPr>
            </w:pPr>
          </w:p>
        </w:tc>
        <w:tc>
          <w:tcPr>
            <w:tcW w:w="2539" w:type="dxa"/>
            <w:vMerge/>
          </w:tcPr>
          <w:p w:rsidR="00A0340F" w:rsidRPr="00CF3255" w:rsidRDefault="00A0340F" w:rsidP="008641E2">
            <w:pPr>
              <w:jc w:val="center"/>
              <w:rPr>
                <w:color w:val="000000"/>
              </w:rPr>
            </w:pPr>
          </w:p>
        </w:tc>
        <w:tc>
          <w:tcPr>
            <w:tcW w:w="2068" w:type="dxa"/>
          </w:tcPr>
          <w:p w:rsidR="00A0340F" w:rsidRPr="00CF3255" w:rsidRDefault="00A0340F" w:rsidP="008641E2">
            <w:pPr>
              <w:jc w:val="center"/>
              <w:rPr>
                <w:color w:val="000000"/>
              </w:rPr>
            </w:pPr>
            <w:r w:rsidRPr="00CF3255">
              <w:rPr>
                <w:color w:val="000000"/>
              </w:rPr>
              <w:t>местный бюджет</w:t>
            </w:r>
          </w:p>
          <w:p w:rsidR="00A0340F" w:rsidRPr="00CF3255" w:rsidRDefault="00A0340F" w:rsidP="008641E2">
            <w:pPr>
              <w:jc w:val="center"/>
              <w:rPr>
                <w:color w:val="000000"/>
              </w:rPr>
            </w:pPr>
          </w:p>
        </w:tc>
        <w:tc>
          <w:tcPr>
            <w:tcW w:w="1217" w:type="dxa"/>
          </w:tcPr>
          <w:p w:rsidR="00A0340F" w:rsidRPr="00CF3255" w:rsidRDefault="00A0340F" w:rsidP="008641E2">
            <w:pPr>
              <w:jc w:val="center"/>
              <w:rPr>
                <w:color w:val="000000"/>
              </w:rPr>
            </w:pPr>
            <w:r>
              <w:rPr>
                <w:color w:val="000000"/>
              </w:rPr>
              <w:t>7</w:t>
            </w:r>
            <w:r w:rsidRPr="00CF3255">
              <w:rPr>
                <w:color w:val="000000"/>
              </w:rPr>
              <w:t>50,0</w:t>
            </w:r>
          </w:p>
        </w:tc>
        <w:tc>
          <w:tcPr>
            <w:tcW w:w="1276" w:type="dxa"/>
          </w:tcPr>
          <w:p w:rsidR="00A0340F" w:rsidRPr="00CF3255" w:rsidRDefault="00A0340F" w:rsidP="008641E2">
            <w:pPr>
              <w:jc w:val="center"/>
              <w:rPr>
                <w:color w:val="000000"/>
              </w:rPr>
            </w:pPr>
            <w:r w:rsidRPr="00CF3255">
              <w:rPr>
                <w:color w:val="000000"/>
              </w:rPr>
              <w:t>150,0</w:t>
            </w:r>
          </w:p>
        </w:tc>
        <w:tc>
          <w:tcPr>
            <w:tcW w:w="1418" w:type="dxa"/>
          </w:tcPr>
          <w:p w:rsidR="00A0340F" w:rsidRPr="00CF3255" w:rsidRDefault="00A0340F" w:rsidP="008641E2">
            <w:pPr>
              <w:jc w:val="center"/>
              <w:rPr>
                <w:color w:val="000000"/>
              </w:rPr>
            </w:pPr>
            <w:r w:rsidRPr="00CF3255">
              <w:rPr>
                <w:color w:val="000000"/>
              </w:rPr>
              <w:t>150,0</w:t>
            </w:r>
          </w:p>
        </w:tc>
        <w:tc>
          <w:tcPr>
            <w:tcW w:w="1275" w:type="dxa"/>
          </w:tcPr>
          <w:p w:rsidR="00A0340F" w:rsidRPr="00CF3255" w:rsidRDefault="00A0340F" w:rsidP="008641E2">
            <w:pPr>
              <w:jc w:val="center"/>
              <w:rPr>
                <w:color w:val="000000"/>
              </w:rPr>
            </w:pPr>
            <w:r w:rsidRPr="00CF3255">
              <w:rPr>
                <w:color w:val="000000"/>
              </w:rPr>
              <w:t>150,0</w:t>
            </w:r>
          </w:p>
        </w:tc>
        <w:tc>
          <w:tcPr>
            <w:tcW w:w="1276" w:type="dxa"/>
          </w:tcPr>
          <w:p w:rsidR="00A0340F" w:rsidRPr="00CF3255" w:rsidRDefault="00A0340F" w:rsidP="008641E2">
            <w:pPr>
              <w:jc w:val="center"/>
              <w:rPr>
                <w:color w:val="000000"/>
              </w:rPr>
            </w:pPr>
            <w:r w:rsidRPr="00CF3255">
              <w:rPr>
                <w:color w:val="000000"/>
              </w:rPr>
              <w:t>150,0</w:t>
            </w:r>
          </w:p>
        </w:tc>
        <w:tc>
          <w:tcPr>
            <w:tcW w:w="1418" w:type="dxa"/>
          </w:tcPr>
          <w:p w:rsidR="00A0340F" w:rsidRPr="00CF3255" w:rsidRDefault="00A0340F" w:rsidP="008641E2">
            <w:pPr>
              <w:jc w:val="center"/>
              <w:rPr>
                <w:color w:val="000000"/>
              </w:rPr>
            </w:pPr>
            <w:r w:rsidRPr="00CF3255">
              <w:rPr>
                <w:color w:val="000000"/>
              </w:rPr>
              <w:t>150,0</w:t>
            </w:r>
          </w:p>
        </w:tc>
      </w:tr>
      <w:tr w:rsidR="00A0340F" w:rsidRPr="00CF3255" w:rsidTr="008641E2">
        <w:tc>
          <w:tcPr>
            <w:tcW w:w="717" w:type="dxa"/>
            <w:vMerge/>
          </w:tcPr>
          <w:p w:rsidR="00A0340F" w:rsidRPr="00CF3255" w:rsidRDefault="00A0340F" w:rsidP="008641E2">
            <w:pPr>
              <w:jc w:val="center"/>
              <w:rPr>
                <w:color w:val="000000"/>
              </w:rPr>
            </w:pPr>
          </w:p>
        </w:tc>
        <w:tc>
          <w:tcPr>
            <w:tcW w:w="2578" w:type="dxa"/>
            <w:vMerge/>
          </w:tcPr>
          <w:p w:rsidR="00A0340F" w:rsidRPr="00CF3255" w:rsidRDefault="00A0340F" w:rsidP="008641E2">
            <w:pPr>
              <w:jc w:val="center"/>
              <w:rPr>
                <w:color w:val="000000"/>
              </w:rPr>
            </w:pPr>
          </w:p>
        </w:tc>
        <w:tc>
          <w:tcPr>
            <w:tcW w:w="2539" w:type="dxa"/>
            <w:vMerge/>
          </w:tcPr>
          <w:p w:rsidR="00A0340F" w:rsidRPr="00CF3255" w:rsidRDefault="00A0340F" w:rsidP="008641E2">
            <w:pPr>
              <w:jc w:val="center"/>
              <w:rPr>
                <w:color w:val="000000"/>
              </w:rPr>
            </w:pPr>
          </w:p>
        </w:tc>
        <w:tc>
          <w:tcPr>
            <w:tcW w:w="2068" w:type="dxa"/>
          </w:tcPr>
          <w:p w:rsidR="00A0340F" w:rsidRPr="00CF3255" w:rsidRDefault="00A0340F" w:rsidP="008641E2">
            <w:pPr>
              <w:jc w:val="center"/>
              <w:rPr>
                <w:color w:val="000000"/>
              </w:rPr>
            </w:pPr>
            <w:r w:rsidRPr="00CF3255">
              <w:rPr>
                <w:color w:val="000000"/>
              </w:rPr>
              <w:t xml:space="preserve">иные источники </w:t>
            </w:r>
            <w:r w:rsidRPr="00CF3255">
              <w:rPr>
                <w:color w:val="000000"/>
              </w:rPr>
              <w:lastRenderedPageBreak/>
              <w:t>финансирования</w:t>
            </w:r>
          </w:p>
        </w:tc>
        <w:tc>
          <w:tcPr>
            <w:tcW w:w="1217" w:type="dxa"/>
          </w:tcPr>
          <w:p w:rsidR="00A0340F" w:rsidRPr="00CF3255" w:rsidRDefault="00A0340F" w:rsidP="008641E2">
            <w:pPr>
              <w:jc w:val="center"/>
              <w:rPr>
                <w:color w:val="000000"/>
              </w:rPr>
            </w:pPr>
            <w:r w:rsidRPr="00CF3255">
              <w:rPr>
                <w:color w:val="000000"/>
              </w:rPr>
              <w:lastRenderedPageBreak/>
              <w:t>0</w:t>
            </w:r>
          </w:p>
        </w:tc>
        <w:tc>
          <w:tcPr>
            <w:tcW w:w="1276" w:type="dxa"/>
          </w:tcPr>
          <w:p w:rsidR="00A0340F" w:rsidRPr="00CF3255" w:rsidRDefault="00A0340F" w:rsidP="008641E2">
            <w:pPr>
              <w:jc w:val="center"/>
              <w:rPr>
                <w:color w:val="000000"/>
              </w:rPr>
            </w:pPr>
            <w:r w:rsidRPr="00CF3255">
              <w:rPr>
                <w:color w:val="000000"/>
              </w:rPr>
              <w:t>0</w:t>
            </w:r>
          </w:p>
        </w:tc>
        <w:tc>
          <w:tcPr>
            <w:tcW w:w="1418" w:type="dxa"/>
          </w:tcPr>
          <w:p w:rsidR="00A0340F" w:rsidRPr="00CF3255" w:rsidRDefault="00A0340F" w:rsidP="008641E2">
            <w:pPr>
              <w:jc w:val="center"/>
              <w:rPr>
                <w:color w:val="000000"/>
              </w:rPr>
            </w:pPr>
            <w:r w:rsidRPr="00CF3255">
              <w:rPr>
                <w:color w:val="000000"/>
              </w:rPr>
              <w:t>0</w:t>
            </w:r>
          </w:p>
        </w:tc>
        <w:tc>
          <w:tcPr>
            <w:tcW w:w="1275" w:type="dxa"/>
          </w:tcPr>
          <w:p w:rsidR="00A0340F" w:rsidRPr="00CF3255" w:rsidRDefault="00A0340F" w:rsidP="008641E2">
            <w:pPr>
              <w:jc w:val="center"/>
              <w:rPr>
                <w:color w:val="000000"/>
              </w:rPr>
            </w:pPr>
            <w:r w:rsidRPr="00CF3255">
              <w:rPr>
                <w:color w:val="000000"/>
              </w:rPr>
              <w:t>0</w:t>
            </w:r>
          </w:p>
        </w:tc>
        <w:tc>
          <w:tcPr>
            <w:tcW w:w="1276" w:type="dxa"/>
          </w:tcPr>
          <w:p w:rsidR="00A0340F" w:rsidRPr="00CF3255" w:rsidRDefault="00A0340F" w:rsidP="008641E2">
            <w:pPr>
              <w:jc w:val="center"/>
              <w:rPr>
                <w:color w:val="000000"/>
              </w:rPr>
            </w:pPr>
            <w:r w:rsidRPr="00CF3255">
              <w:rPr>
                <w:color w:val="000000"/>
              </w:rPr>
              <w:t>0</w:t>
            </w:r>
          </w:p>
        </w:tc>
        <w:tc>
          <w:tcPr>
            <w:tcW w:w="1418" w:type="dxa"/>
          </w:tcPr>
          <w:p w:rsidR="00A0340F" w:rsidRPr="00CF3255" w:rsidRDefault="00A0340F" w:rsidP="008641E2">
            <w:pPr>
              <w:jc w:val="center"/>
              <w:rPr>
                <w:color w:val="000000"/>
              </w:rPr>
            </w:pPr>
            <w:r w:rsidRPr="00CF3255">
              <w:rPr>
                <w:color w:val="000000"/>
              </w:rPr>
              <w:t>0</w:t>
            </w:r>
          </w:p>
        </w:tc>
      </w:tr>
      <w:tr w:rsidR="00A0340F" w:rsidRPr="00CF3255" w:rsidTr="008641E2">
        <w:tc>
          <w:tcPr>
            <w:tcW w:w="717" w:type="dxa"/>
          </w:tcPr>
          <w:p w:rsidR="00A0340F" w:rsidRPr="00CF3255" w:rsidRDefault="00A0340F" w:rsidP="008641E2">
            <w:pPr>
              <w:jc w:val="center"/>
              <w:rPr>
                <w:color w:val="000000"/>
              </w:rPr>
            </w:pPr>
          </w:p>
        </w:tc>
        <w:tc>
          <w:tcPr>
            <w:tcW w:w="2578" w:type="dxa"/>
          </w:tcPr>
          <w:p w:rsidR="00A0340F" w:rsidRPr="00CF3255" w:rsidRDefault="00A0340F" w:rsidP="008641E2">
            <w:pPr>
              <w:jc w:val="center"/>
              <w:rPr>
                <w:color w:val="000000"/>
              </w:rPr>
            </w:pPr>
          </w:p>
        </w:tc>
        <w:tc>
          <w:tcPr>
            <w:tcW w:w="2539" w:type="dxa"/>
          </w:tcPr>
          <w:p w:rsidR="00A0340F" w:rsidRPr="00CF3255" w:rsidRDefault="00A0340F" w:rsidP="008641E2">
            <w:pPr>
              <w:jc w:val="center"/>
              <w:rPr>
                <w:color w:val="000000"/>
              </w:rPr>
            </w:pPr>
          </w:p>
        </w:tc>
        <w:tc>
          <w:tcPr>
            <w:tcW w:w="2068" w:type="dxa"/>
          </w:tcPr>
          <w:p w:rsidR="00A0340F" w:rsidRPr="00CF3255" w:rsidRDefault="00A0340F" w:rsidP="008641E2">
            <w:pPr>
              <w:jc w:val="center"/>
              <w:rPr>
                <w:b/>
                <w:color w:val="000000"/>
              </w:rPr>
            </w:pPr>
            <w:r w:rsidRPr="00CF3255">
              <w:rPr>
                <w:b/>
                <w:color w:val="000000"/>
              </w:rPr>
              <w:t xml:space="preserve">всего </w:t>
            </w:r>
          </w:p>
        </w:tc>
        <w:tc>
          <w:tcPr>
            <w:tcW w:w="1217" w:type="dxa"/>
          </w:tcPr>
          <w:p w:rsidR="00A0340F" w:rsidRPr="00CF3255" w:rsidRDefault="00A0340F" w:rsidP="008641E2">
            <w:pPr>
              <w:jc w:val="center"/>
              <w:rPr>
                <w:b/>
                <w:color w:val="000000"/>
              </w:rPr>
            </w:pPr>
            <w:r>
              <w:rPr>
                <w:b/>
                <w:color w:val="000000"/>
              </w:rPr>
              <w:t>750</w:t>
            </w:r>
            <w:r w:rsidRPr="00CF3255">
              <w:rPr>
                <w:b/>
                <w:color w:val="000000"/>
              </w:rPr>
              <w:t>,0</w:t>
            </w:r>
          </w:p>
        </w:tc>
        <w:tc>
          <w:tcPr>
            <w:tcW w:w="1276" w:type="dxa"/>
          </w:tcPr>
          <w:p w:rsidR="00A0340F" w:rsidRPr="00CF3255" w:rsidRDefault="00A0340F" w:rsidP="008641E2">
            <w:pPr>
              <w:jc w:val="center"/>
              <w:rPr>
                <w:b/>
                <w:color w:val="000000"/>
              </w:rPr>
            </w:pPr>
            <w:r>
              <w:rPr>
                <w:b/>
                <w:color w:val="000000"/>
              </w:rPr>
              <w:t>150</w:t>
            </w:r>
            <w:r w:rsidRPr="00CF3255">
              <w:rPr>
                <w:b/>
                <w:color w:val="000000"/>
              </w:rPr>
              <w:t>,0</w:t>
            </w:r>
          </w:p>
        </w:tc>
        <w:tc>
          <w:tcPr>
            <w:tcW w:w="1418" w:type="dxa"/>
          </w:tcPr>
          <w:p w:rsidR="00A0340F" w:rsidRPr="00CF3255" w:rsidRDefault="00A0340F" w:rsidP="008641E2">
            <w:pPr>
              <w:jc w:val="center"/>
              <w:rPr>
                <w:b/>
                <w:color w:val="000000"/>
              </w:rPr>
            </w:pPr>
            <w:r>
              <w:rPr>
                <w:b/>
                <w:color w:val="000000"/>
              </w:rPr>
              <w:t>150</w:t>
            </w:r>
            <w:r w:rsidRPr="00CF3255">
              <w:rPr>
                <w:b/>
                <w:color w:val="000000"/>
              </w:rPr>
              <w:t>,0</w:t>
            </w:r>
          </w:p>
        </w:tc>
        <w:tc>
          <w:tcPr>
            <w:tcW w:w="1275" w:type="dxa"/>
          </w:tcPr>
          <w:p w:rsidR="00A0340F" w:rsidRPr="00CF3255" w:rsidRDefault="00A0340F" w:rsidP="008641E2">
            <w:pPr>
              <w:jc w:val="center"/>
              <w:rPr>
                <w:b/>
                <w:color w:val="000000"/>
              </w:rPr>
            </w:pPr>
            <w:r>
              <w:rPr>
                <w:b/>
                <w:color w:val="000000"/>
              </w:rPr>
              <w:t>150</w:t>
            </w:r>
            <w:r w:rsidRPr="00CF3255">
              <w:rPr>
                <w:b/>
                <w:color w:val="000000"/>
              </w:rPr>
              <w:t>,0</w:t>
            </w:r>
          </w:p>
        </w:tc>
        <w:tc>
          <w:tcPr>
            <w:tcW w:w="1276" w:type="dxa"/>
          </w:tcPr>
          <w:p w:rsidR="00A0340F" w:rsidRPr="00CF3255" w:rsidRDefault="00A0340F" w:rsidP="008641E2">
            <w:pPr>
              <w:jc w:val="center"/>
              <w:rPr>
                <w:b/>
                <w:color w:val="000000"/>
              </w:rPr>
            </w:pPr>
            <w:r>
              <w:rPr>
                <w:b/>
                <w:color w:val="000000"/>
              </w:rPr>
              <w:t>150</w:t>
            </w:r>
            <w:r w:rsidRPr="00CF3255">
              <w:rPr>
                <w:b/>
                <w:color w:val="000000"/>
              </w:rPr>
              <w:t>,0</w:t>
            </w:r>
          </w:p>
        </w:tc>
        <w:tc>
          <w:tcPr>
            <w:tcW w:w="1418" w:type="dxa"/>
          </w:tcPr>
          <w:p w:rsidR="00A0340F" w:rsidRPr="00CF3255" w:rsidRDefault="00A0340F" w:rsidP="008641E2">
            <w:pPr>
              <w:jc w:val="center"/>
              <w:rPr>
                <w:b/>
                <w:color w:val="000000"/>
              </w:rPr>
            </w:pPr>
            <w:r>
              <w:rPr>
                <w:b/>
                <w:color w:val="000000"/>
              </w:rPr>
              <w:t>150</w:t>
            </w:r>
            <w:r w:rsidRPr="00CF3255">
              <w:rPr>
                <w:b/>
                <w:color w:val="000000"/>
              </w:rPr>
              <w:t>,0</w:t>
            </w:r>
          </w:p>
        </w:tc>
      </w:tr>
    </w:tbl>
    <w:p w:rsidR="00A0340F" w:rsidRDefault="00A0340F" w:rsidP="00A0340F">
      <w:pPr>
        <w:rPr>
          <w:b/>
          <w:color w:val="000000"/>
        </w:rPr>
      </w:pPr>
    </w:p>
    <w:p w:rsidR="00A0340F" w:rsidRPr="00CF3255" w:rsidRDefault="00A0340F" w:rsidP="00A0340F">
      <w:pPr>
        <w:ind w:firstLine="709"/>
        <w:jc w:val="right"/>
        <w:rPr>
          <w:b/>
          <w:color w:val="000000"/>
        </w:rPr>
      </w:pPr>
    </w:p>
    <w:p w:rsidR="00A0340F" w:rsidRPr="00CF3255" w:rsidRDefault="00A0340F" w:rsidP="00A0340F">
      <w:pPr>
        <w:ind w:firstLine="709"/>
        <w:jc w:val="center"/>
        <w:rPr>
          <w:b/>
          <w:color w:val="000000"/>
        </w:rPr>
      </w:pPr>
      <w:r w:rsidRPr="00CF3255">
        <w:rPr>
          <w:b/>
          <w:color w:val="000000"/>
        </w:rPr>
        <w:t>Паспорт комплекса процессных мероприятий</w:t>
      </w:r>
    </w:p>
    <w:p w:rsidR="00A0340F" w:rsidRPr="00CF3255" w:rsidRDefault="00A0340F" w:rsidP="00A0340F">
      <w:pPr>
        <w:autoSpaceDE w:val="0"/>
        <w:autoSpaceDN w:val="0"/>
        <w:adjustRightInd w:val="0"/>
        <w:jc w:val="center"/>
        <w:rPr>
          <w:color w:val="000000"/>
        </w:rPr>
      </w:pPr>
      <w:r w:rsidRPr="00CF3255">
        <w:rPr>
          <w:color w:val="000000"/>
        </w:rPr>
        <w:t>«</w:t>
      </w:r>
      <w:r w:rsidRPr="00CF3255">
        <w:rPr>
          <w:b/>
        </w:rPr>
        <w:t>Обеспечение общественного порядка и противодействие преступности в Бессоновском районе Пензенской области</w:t>
      </w:r>
      <w:r w:rsidRPr="00CF3255">
        <w:rPr>
          <w:color w:val="000000"/>
        </w:rPr>
        <w:t>»</w:t>
      </w:r>
    </w:p>
    <w:p w:rsidR="00A0340F" w:rsidRPr="00CF3255" w:rsidRDefault="00A0340F" w:rsidP="00A0340F">
      <w:pPr>
        <w:rPr>
          <w:color w:val="000000"/>
        </w:rPr>
      </w:pPr>
    </w:p>
    <w:p w:rsidR="00A0340F" w:rsidRPr="00CF3255" w:rsidRDefault="00A0340F" w:rsidP="00A0340F">
      <w:pPr>
        <w:jc w:val="center"/>
        <w:rPr>
          <w:color w:val="000000"/>
        </w:rPr>
      </w:pPr>
      <w:r w:rsidRPr="00CF3255">
        <w:rPr>
          <w:color w:val="000000"/>
        </w:rPr>
        <w:t>1. Основные положения</w:t>
      </w:r>
    </w:p>
    <w:p w:rsidR="00A0340F" w:rsidRPr="00CF3255" w:rsidRDefault="00A0340F" w:rsidP="00A0340F">
      <w:pPr>
        <w:ind w:firstLine="709"/>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90"/>
        <w:gridCol w:w="8745"/>
      </w:tblGrid>
      <w:tr w:rsidR="00A0340F" w:rsidRPr="00CF3255" w:rsidTr="008641E2">
        <w:trPr>
          <w:trHeight w:val="1228"/>
        </w:trPr>
        <w:tc>
          <w:tcPr>
            <w:tcW w:w="6990" w:type="dxa"/>
            <w:tcBorders>
              <w:top w:val="single" w:sz="4" w:space="0" w:color="auto"/>
              <w:bottom w:val="single" w:sz="4" w:space="0" w:color="auto"/>
              <w:right w:val="single" w:sz="4" w:space="0" w:color="auto"/>
            </w:tcBorders>
            <w:vAlign w:val="center"/>
          </w:tcPr>
          <w:p w:rsidR="00A0340F" w:rsidRPr="00CF3255" w:rsidRDefault="00A0340F" w:rsidP="008641E2">
            <w:pPr>
              <w:pStyle w:val="af8"/>
              <w:rPr>
                <w:rFonts w:ascii="Times New Roman" w:hAnsi="Times New Roman" w:cs="Times New Roman"/>
                <w:bCs/>
                <w:color w:val="000000"/>
                <w:vertAlign w:val="superscript"/>
              </w:rPr>
            </w:pPr>
            <w:r w:rsidRPr="00CF3255">
              <w:rPr>
                <w:rStyle w:val="affe"/>
                <w:rFonts w:ascii="Times New Roman" w:hAnsi="Times New Roman" w:cs="Times New Roman"/>
                <w:b w:val="0"/>
                <w:bCs w:val="0"/>
                <w:color w:val="000000"/>
              </w:rPr>
              <w:t>Ответственный исполнитель за выполнение комплекса процессных мероприятий</w:t>
            </w:r>
          </w:p>
        </w:tc>
        <w:tc>
          <w:tcPr>
            <w:tcW w:w="8745" w:type="dxa"/>
            <w:tcBorders>
              <w:top w:val="single" w:sz="4" w:space="0" w:color="auto"/>
              <w:left w:val="single" w:sz="4" w:space="0" w:color="auto"/>
              <w:bottom w:val="single" w:sz="4" w:space="0" w:color="auto"/>
            </w:tcBorders>
            <w:vAlign w:val="center"/>
          </w:tcPr>
          <w:p w:rsidR="00A0340F" w:rsidRPr="00CF3255" w:rsidRDefault="00A0340F" w:rsidP="008641E2">
            <w:pPr>
              <w:pStyle w:val="af7"/>
              <w:rPr>
                <w:rFonts w:ascii="Times New Roman" w:hAnsi="Times New Roman" w:cs="Times New Roman"/>
                <w:color w:val="000000"/>
              </w:rPr>
            </w:pPr>
            <w:r w:rsidRPr="00CF3255">
              <w:rPr>
                <w:rFonts w:ascii="Times New Roman" w:hAnsi="Times New Roman" w:cs="Times New Roman"/>
                <w:color w:val="000000"/>
              </w:rPr>
              <w:t>Администрация Бессоновского района Пензенской области</w:t>
            </w:r>
          </w:p>
          <w:p w:rsidR="00A0340F" w:rsidRPr="00CF3255" w:rsidRDefault="00A0340F" w:rsidP="008641E2">
            <w:pPr>
              <w:jc w:val="both"/>
              <w:rPr>
                <w:color w:val="000000"/>
              </w:rPr>
            </w:pPr>
            <w:r w:rsidRPr="00CF3255">
              <w:rPr>
                <w:color w:val="000000"/>
              </w:rPr>
              <w:t>(сектор по профилактике правонарушений, взаимодействию с правоохранительными органами  и связями с общественностью)</w:t>
            </w:r>
          </w:p>
        </w:tc>
      </w:tr>
      <w:tr w:rsidR="00A0340F" w:rsidRPr="00CF3255" w:rsidTr="008641E2">
        <w:tc>
          <w:tcPr>
            <w:tcW w:w="6990" w:type="dxa"/>
            <w:tcBorders>
              <w:top w:val="single" w:sz="4" w:space="0" w:color="auto"/>
              <w:bottom w:val="single" w:sz="4" w:space="0" w:color="auto"/>
              <w:right w:val="single" w:sz="4" w:space="0" w:color="auto"/>
            </w:tcBorders>
            <w:vAlign w:val="center"/>
          </w:tcPr>
          <w:p w:rsidR="00A0340F" w:rsidRPr="00CF3255" w:rsidRDefault="00A0340F" w:rsidP="008641E2">
            <w:pPr>
              <w:pStyle w:val="af8"/>
              <w:rPr>
                <w:rStyle w:val="affe"/>
                <w:rFonts w:ascii="Times New Roman" w:hAnsi="Times New Roman" w:cs="Times New Roman"/>
                <w:b w:val="0"/>
                <w:bCs w:val="0"/>
                <w:color w:val="000000"/>
              </w:rPr>
            </w:pPr>
            <w:r w:rsidRPr="00CF3255">
              <w:rPr>
                <w:rStyle w:val="affe"/>
                <w:rFonts w:ascii="Times New Roman" w:hAnsi="Times New Roman" w:cs="Times New Roman"/>
                <w:b w:val="0"/>
                <w:bCs w:val="0"/>
                <w:color w:val="000000"/>
              </w:rPr>
              <w:t>Соисполнители (при наличии)</w:t>
            </w:r>
          </w:p>
        </w:tc>
        <w:tc>
          <w:tcPr>
            <w:tcW w:w="8745" w:type="dxa"/>
            <w:tcBorders>
              <w:top w:val="single" w:sz="4" w:space="0" w:color="auto"/>
              <w:left w:val="single" w:sz="4" w:space="0" w:color="auto"/>
              <w:bottom w:val="single" w:sz="4" w:space="0" w:color="auto"/>
            </w:tcBorders>
            <w:vAlign w:val="center"/>
          </w:tcPr>
          <w:p w:rsidR="00A0340F" w:rsidRPr="00CF3255" w:rsidRDefault="00A0340F" w:rsidP="008641E2">
            <w:pPr>
              <w:jc w:val="both"/>
            </w:pPr>
            <w:r>
              <w:t xml:space="preserve">Муниципальное бюджетное учреждение дополнительного образования Центр </w:t>
            </w:r>
            <w:proofErr w:type="spellStart"/>
            <w:r>
              <w:t>детсткого</w:t>
            </w:r>
            <w:proofErr w:type="spellEnd"/>
            <w:r>
              <w:t xml:space="preserve"> творчества Бессоновского района</w:t>
            </w:r>
          </w:p>
          <w:p w:rsidR="00A0340F" w:rsidRPr="00CF3255" w:rsidRDefault="00A0340F" w:rsidP="008641E2">
            <w:pPr>
              <w:jc w:val="both"/>
            </w:pPr>
            <w:r>
              <w:t>Муниципальное учреждение культуры «</w:t>
            </w:r>
            <w:proofErr w:type="spellStart"/>
            <w:r>
              <w:t>Межпоселенческая</w:t>
            </w:r>
            <w:proofErr w:type="spellEnd"/>
            <w:r>
              <w:t xml:space="preserve"> центральная районная библиотека Бессоновского района Пензенской области»</w:t>
            </w:r>
          </w:p>
          <w:p w:rsidR="00A0340F" w:rsidRPr="00CF3255" w:rsidRDefault="00A0340F" w:rsidP="008641E2">
            <w:pPr>
              <w:pStyle w:val="af7"/>
              <w:jc w:val="left"/>
              <w:rPr>
                <w:rFonts w:ascii="Times New Roman" w:hAnsi="Times New Roman" w:cs="Times New Roman"/>
                <w:bCs/>
                <w:color w:val="000000"/>
              </w:rPr>
            </w:pPr>
          </w:p>
        </w:tc>
      </w:tr>
    </w:tbl>
    <w:p w:rsidR="00A0340F" w:rsidRPr="00CF3255" w:rsidRDefault="00A0340F" w:rsidP="00A0340F">
      <w:pPr>
        <w:autoSpaceDE w:val="0"/>
        <w:autoSpaceDN w:val="0"/>
        <w:adjustRightInd w:val="0"/>
        <w:jc w:val="center"/>
        <w:outlineLvl w:val="1"/>
        <w:rPr>
          <w:b/>
          <w:color w:val="000000"/>
        </w:rPr>
      </w:pPr>
    </w:p>
    <w:p w:rsidR="00A0340F" w:rsidRPr="00CF3255" w:rsidRDefault="00A0340F" w:rsidP="00A0340F">
      <w:pPr>
        <w:autoSpaceDE w:val="0"/>
        <w:autoSpaceDN w:val="0"/>
        <w:adjustRightInd w:val="0"/>
        <w:jc w:val="center"/>
        <w:outlineLvl w:val="1"/>
        <w:rPr>
          <w:color w:val="000000"/>
        </w:rPr>
      </w:pPr>
      <w:r w:rsidRPr="00CF3255">
        <w:rPr>
          <w:color w:val="000000"/>
        </w:rPr>
        <w:t>2. Показатели комплекса процессных мероприятий</w:t>
      </w:r>
    </w:p>
    <w:p w:rsidR="00A0340F" w:rsidRPr="00CF3255" w:rsidRDefault="00A0340F" w:rsidP="00A0340F">
      <w:pPr>
        <w:suppressAutoHyphens/>
        <w:autoSpaceDE w:val="0"/>
        <w:spacing w:line="276" w:lineRule="auto"/>
        <w:jc w:val="center"/>
        <w:rPr>
          <w:lang w:eastAsia="en-US"/>
        </w:rPr>
      </w:pPr>
      <w:r w:rsidRPr="00CF3255">
        <w:rPr>
          <w:color w:val="000000"/>
        </w:rPr>
        <w:t>«</w:t>
      </w:r>
      <w:r w:rsidRPr="00CF3255">
        <w:rPr>
          <w:lang w:eastAsia="en-US"/>
        </w:rPr>
        <w:t xml:space="preserve">Обеспечение общественного порядка и противодействие преступности </w:t>
      </w:r>
    </w:p>
    <w:p w:rsidR="00A0340F" w:rsidRPr="00CF3255" w:rsidRDefault="00A0340F" w:rsidP="00A0340F">
      <w:pPr>
        <w:autoSpaceDE w:val="0"/>
        <w:autoSpaceDN w:val="0"/>
        <w:adjustRightInd w:val="0"/>
        <w:jc w:val="center"/>
        <w:rPr>
          <w:color w:val="000000"/>
        </w:rPr>
      </w:pPr>
      <w:r w:rsidRPr="00CF3255">
        <w:rPr>
          <w:lang w:eastAsia="en-US"/>
        </w:rPr>
        <w:t>в Бессоновском районе</w:t>
      </w:r>
      <w:r w:rsidRPr="00CF3255">
        <w:t xml:space="preserve"> Пензенской области»</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127"/>
        <w:gridCol w:w="1134"/>
        <w:gridCol w:w="992"/>
        <w:gridCol w:w="992"/>
        <w:gridCol w:w="992"/>
        <w:gridCol w:w="993"/>
        <w:gridCol w:w="851"/>
        <w:gridCol w:w="992"/>
        <w:gridCol w:w="6096"/>
      </w:tblGrid>
      <w:tr w:rsidR="00A0340F" w:rsidRPr="00CF3255" w:rsidTr="008641E2">
        <w:tc>
          <w:tcPr>
            <w:tcW w:w="674"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w:t>
            </w:r>
          </w:p>
          <w:p w:rsidR="00A0340F" w:rsidRPr="00CF3255" w:rsidRDefault="00A0340F" w:rsidP="008641E2">
            <w:pPr>
              <w:autoSpaceDE w:val="0"/>
              <w:autoSpaceDN w:val="0"/>
              <w:adjustRightInd w:val="0"/>
              <w:jc w:val="center"/>
              <w:outlineLvl w:val="1"/>
              <w:rPr>
                <w:color w:val="000000"/>
              </w:rPr>
            </w:pPr>
            <w:proofErr w:type="gramStart"/>
            <w:r w:rsidRPr="00CF3255">
              <w:rPr>
                <w:color w:val="000000"/>
              </w:rPr>
              <w:t>п</w:t>
            </w:r>
            <w:proofErr w:type="gramEnd"/>
            <w:r w:rsidRPr="00CF3255">
              <w:rPr>
                <w:color w:val="000000"/>
              </w:rPr>
              <w:t>/п</w:t>
            </w:r>
          </w:p>
        </w:tc>
        <w:tc>
          <w:tcPr>
            <w:tcW w:w="2127"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 xml:space="preserve">Показатели </w:t>
            </w:r>
          </w:p>
        </w:tc>
        <w:tc>
          <w:tcPr>
            <w:tcW w:w="1134"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Единица измерения показателя (по ОКЕИ)</w:t>
            </w:r>
          </w:p>
        </w:tc>
        <w:tc>
          <w:tcPr>
            <w:tcW w:w="992"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Базовое значение</w:t>
            </w:r>
          </w:p>
          <w:p w:rsidR="00A0340F" w:rsidRPr="00CF3255" w:rsidRDefault="00A0340F" w:rsidP="008641E2">
            <w:pPr>
              <w:autoSpaceDE w:val="0"/>
              <w:autoSpaceDN w:val="0"/>
              <w:adjustRightInd w:val="0"/>
              <w:jc w:val="center"/>
              <w:outlineLvl w:val="1"/>
              <w:rPr>
                <w:color w:val="000000"/>
              </w:rPr>
            </w:pPr>
          </w:p>
        </w:tc>
        <w:tc>
          <w:tcPr>
            <w:tcW w:w="4820" w:type="dxa"/>
            <w:gridSpan w:val="5"/>
          </w:tcPr>
          <w:p w:rsidR="00A0340F" w:rsidRPr="00CF3255" w:rsidRDefault="00A0340F" w:rsidP="008641E2">
            <w:pPr>
              <w:autoSpaceDE w:val="0"/>
              <w:autoSpaceDN w:val="0"/>
              <w:adjustRightInd w:val="0"/>
              <w:jc w:val="center"/>
              <w:outlineLvl w:val="1"/>
              <w:rPr>
                <w:color w:val="000000"/>
              </w:rPr>
            </w:pPr>
            <w:r w:rsidRPr="00CF3255">
              <w:rPr>
                <w:color w:val="000000"/>
              </w:rPr>
              <w:t>Значение показателя по годам</w:t>
            </w:r>
          </w:p>
        </w:tc>
        <w:tc>
          <w:tcPr>
            <w:tcW w:w="6096" w:type="dxa"/>
            <w:vMerge w:val="restart"/>
          </w:tcPr>
          <w:p w:rsidR="00A0340F" w:rsidRPr="00CF3255" w:rsidRDefault="00A0340F" w:rsidP="008641E2">
            <w:pPr>
              <w:autoSpaceDE w:val="0"/>
              <w:autoSpaceDN w:val="0"/>
              <w:adjustRightInd w:val="0"/>
              <w:jc w:val="center"/>
              <w:outlineLvl w:val="1"/>
              <w:rPr>
                <w:color w:val="000000"/>
              </w:rPr>
            </w:pPr>
            <w:proofErr w:type="gramStart"/>
            <w:r w:rsidRPr="00CF3255">
              <w:rPr>
                <w:color w:val="000000"/>
              </w:rPr>
              <w:t>Ответственный</w:t>
            </w:r>
            <w:proofErr w:type="gramEnd"/>
            <w:r w:rsidRPr="00CF3255">
              <w:rPr>
                <w:color w:val="000000"/>
              </w:rPr>
              <w:t xml:space="preserve"> за достижение показателя</w:t>
            </w:r>
          </w:p>
        </w:tc>
      </w:tr>
      <w:tr w:rsidR="00A0340F" w:rsidRPr="00CF3255" w:rsidTr="008641E2">
        <w:tc>
          <w:tcPr>
            <w:tcW w:w="674" w:type="dxa"/>
            <w:vMerge/>
          </w:tcPr>
          <w:p w:rsidR="00A0340F" w:rsidRPr="00CF3255" w:rsidRDefault="00A0340F" w:rsidP="008641E2">
            <w:pPr>
              <w:autoSpaceDE w:val="0"/>
              <w:autoSpaceDN w:val="0"/>
              <w:adjustRightInd w:val="0"/>
              <w:jc w:val="center"/>
              <w:outlineLvl w:val="1"/>
              <w:rPr>
                <w:color w:val="000000"/>
              </w:rPr>
            </w:pPr>
          </w:p>
        </w:tc>
        <w:tc>
          <w:tcPr>
            <w:tcW w:w="2127" w:type="dxa"/>
            <w:vMerge/>
          </w:tcPr>
          <w:p w:rsidR="00A0340F" w:rsidRPr="00CF3255" w:rsidRDefault="00A0340F" w:rsidP="008641E2">
            <w:pPr>
              <w:autoSpaceDE w:val="0"/>
              <w:autoSpaceDN w:val="0"/>
              <w:adjustRightInd w:val="0"/>
              <w:jc w:val="center"/>
              <w:outlineLvl w:val="1"/>
              <w:rPr>
                <w:color w:val="000000"/>
              </w:rPr>
            </w:pPr>
          </w:p>
        </w:tc>
        <w:tc>
          <w:tcPr>
            <w:tcW w:w="1134" w:type="dxa"/>
            <w:vMerge/>
          </w:tcPr>
          <w:p w:rsidR="00A0340F" w:rsidRPr="00CF3255" w:rsidRDefault="00A0340F" w:rsidP="008641E2">
            <w:pPr>
              <w:autoSpaceDE w:val="0"/>
              <w:autoSpaceDN w:val="0"/>
              <w:adjustRightInd w:val="0"/>
              <w:jc w:val="center"/>
              <w:outlineLvl w:val="1"/>
              <w:rPr>
                <w:color w:val="000000"/>
              </w:rPr>
            </w:pPr>
          </w:p>
        </w:tc>
        <w:tc>
          <w:tcPr>
            <w:tcW w:w="992" w:type="dxa"/>
            <w:vMerge/>
          </w:tcPr>
          <w:p w:rsidR="00A0340F" w:rsidRPr="00CF3255" w:rsidRDefault="00A0340F" w:rsidP="008641E2">
            <w:pPr>
              <w:autoSpaceDE w:val="0"/>
              <w:autoSpaceDN w:val="0"/>
              <w:adjustRightInd w:val="0"/>
              <w:jc w:val="center"/>
              <w:outlineLvl w:val="1"/>
              <w:rPr>
                <w:color w:val="000000"/>
              </w:rPr>
            </w:pPr>
          </w:p>
        </w:tc>
        <w:tc>
          <w:tcPr>
            <w:tcW w:w="992" w:type="dxa"/>
          </w:tcPr>
          <w:p w:rsidR="00A0340F" w:rsidRPr="00CF3255" w:rsidRDefault="00A0340F" w:rsidP="008641E2">
            <w:pPr>
              <w:jc w:val="center"/>
              <w:rPr>
                <w:color w:val="000000"/>
              </w:rPr>
            </w:pPr>
            <w:r w:rsidRPr="00CF3255">
              <w:rPr>
                <w:color w:val="000000"/>
              </w:rPr>
              <w:t>2026</w:t>
            </w:r>
          </w:p>
        </w:tc>
        <w:tc>
          <w:tcPr>
            <w:tcW w:w="992" w:type="dxa"/>
          </w:tcPr>
          <w:p w:rsidR="00A0340F" w:rsidRPr="00CF3255" w:rsidRDefault="00A0340F" w:rsidP="008641E2">
            <w:pPr>
              <w:jc w:val="center"/>
              <w:rPr>
                <w:color w:val="000000"/>
              </w:rPr>
            </w:pPr>
            <w:r w:rsidRPr="00CF3255">
              <w:rPr>
                <w:color w:val="000000"/>
              </w:rPr>
              <w:t>2027</w:t>
            </w:r>
          </w:p>
        </w:tc>
        <w:tc>
          <w:tcPr>
            <w:tcW w:w="993" w:type="dxa"/>
          </w:tcPr>
          <w:p w:rsidR="00A0340F" w:rsidRPr="00CF3255" w:rsidRDefault="00A0340F" w:rsidP="008641E2">
            <w:pPr>
              <w:jc w:val="center"/>
              <w:rPr>
                <w:color w:val="000000"/>
              </w:rPr>
            </w:pPr>
            <w:r w:rsidRPr="00CF3255">
              <w:rPr>
                <w:color w:val="000000"/>
              </w:rPr>
              <w:t>2028</w:t>
            </w:r>
          </w:p>
        </w:tc>
        <w:tc>
          <w:tcPr>
            <w:tcW w:w="851" w:type="dxa"/>
          </w:tcPr>
          <w:p w:rsidR="00A0340F" w:rsidRPr="00CF3255" w:rsidRDefault="00A0340F" w:rsidP="008641E2">
            <w:pPr>
              <w:jc w:val="center"/>
              <w:rPr>
                <w:color w:val="000000"/>
              </w:rPr>
            </w:pPr>
            <w:r w:rsidRPr="00CF3255">
              <w:rPr>
                <w:color w:val="000000"/>
              </w:rPr>
              <w:t>2029</w:t>
            </w:r>
          </w:p>
        </w:tc>
        <w:tc>
          <w:tcPr>
            <w:tcW w:w="992" w:type="dxa"/>
          </w:tcPr>
          <w:p w:rsidR="00A0340F" w:rsidRPr="00CF3255" w:rsidRDefault="00A0340F" w:rsidP="008641E2">
            <w:pPr>
              <w:jc w:val="center"/>
              <w:rPr>
                <w:color w:val="000000"/>
              </w:rPr>
            </w:pPr>
            <w:r w:rsidRPr="00CF3255">
              <w:rPr>
                <w:color w:val="000000"/>
              </w:rPr>
              <w:t>2030</w:t>
            </w:r>
          </w:p>
        </w:tc>
        <w:tc>
          <w:tcPr>
            <w:tcW w:w="6096" w:type="dxa"/>
            <w:vMerge/>
          </w:tcPr>
          <w:p w:rsidR="00A0340F" w:rsidRPr="00CF3255" w:rsidRDefault="00A0340F" w:rsidP="008641E2">
            <w:pPr>
              <w:jc w:val="center"/>
              <w:rPr>
                <w:color w:val="000000"/>
                <w:lang w:val="en-US"/>
              </w:rPr>
            </w:pPr>
          </w:p>
        </w:tc>
      </w:tr>
      <w:tr w:rsidR="00A0340F" w:rsidRPr="00CF3255" w:rsidTr="008641E2">
        <w:tc>
          <w:tcPr>
            <w:tcW w:w="674"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2127" w:type="dxa"/>
          </w:tcPr>
          <w:p w:rsidR="00A0340F" w:rsidRPr="00CF3255" w:rsidRDefault="00A0340F" w:rsidP="008641E2">
            <w:pPr>
              <w:autoSpaceDE w:val="0"/>
              <w:autoSpaceDN w:val="0"/>
              <w:adjustRightInd w:val="0"/>
              <w:jc w:val="center"/>
              <w:outlineLvl w:val="1"/>
              <w:rPr>
                <w:color w:val="000000"/>
              </w:rPr>
            </w:pPr>
            <w:r w:rsidRPr="00CF3255">
              <w:t xml:space="preserve">Количество совершенных преступлений на 1 </w:t>
            </w:r>
            <w:r w:rsidRPr="00CF3255">
              <w:lastRenderedPageBreak/>
              <w:t xml:space="preserve">тыс. населения Бессоновского района Пензенской области по отношению к уровню преступности по итогам года   </w:t>
            </w:r>
          </w:p>
        </w:tc>
        <w:tc>
          <w:tcPr>
            <w:tcW w:w="1134" w:type="dxa"/>
          </w:tcPr>
          <w:p w:rsidR="00A0340F" w:rsidRPr="00CF3255" w:rsidRDefault="00A0340F" w:rsidP="008641E2">
            <w:pPr>
              <w:jc w:val="center"/>
              <w:rPr>
                <w:color w:val="000000"/>
              </w:rPr>
            </w:pPr>
            <w:r w:rsidRPr="00CF3255">
              <w:rPr>
                <w:color w:val="000000"/>
              </w:rPr>
              <w:lastRenderedPageBreak/>
              <w:t>%</w:t>
            </w:r>
          </w:p>
        </w:tc>
        <w:tc>
          <w:tcPr>
            <w:tcW w:w="992" w:type="dxa"/>
          </w:tcPr>
          <w:p w:rsidR="00A0340F" w:rsidRPr="00CF3255" w:rsidRDefault="00A0340F" w:rsidP="008641E2">
            <w:pPr>
              <w:jc w:val="center"/>
              <w:rPr>
                <w:color w:val="000000"/>
              </w:rPr>
            </w:pPr>
            <w:r>
              <w:rPr>
                <w:color w:val="000000"/>
              </w:rPr>
              <w:t>8,3</w:t>
            </w:r>
          </w:p>
        </w:tc>
        <w:tc>
          <w:tcPr>
            <w:tcW w:w="992" w:type="dxa"/>
          </w:tcPr>
          <w:p w:rsidR="00A0340F" w:rsidRPr="00CF3255" w:rsidRDefault="00A0340F" w:rsidP="008641E2">
            <w:pPr>
              <w:jc w:val="center"/>
              <w:rPr>
                <w:color w:val="000000"/>
              </w:rPr>
            </w:pPr>
            <w:r>
              <w:rPr>
                <w:color w:val="000000"/>
              </w:rPr>
              <w:t>8,2</w:t>
            </w:r>
          </w:p>
        </w:tc>
        <w:tc>
          <w:tcPr>
            <w:tcW w:w="992" w:type="dxa"/>
          </w:tcPr>
          <w:p w:rsidR="00A0340F" w:rsidRPr="00CF3255" w:rsidRDefault="00A0340F" w:rsidP="008641E2">
            <w:pPr>
              <w:jc w:val="center"/>
              <w:rPr>
                <w:color w:val="000000"/>
              </w:rPr>
            </w:pPr>
            <w:r>
              <w:rPr>
                <w:color w:val="000000"/>
              </w:rPr>
              <w:t>8,1</w:t>
            </w:r>
          </w:p>
        </w:tc>
        <w:tc>
          <w:tcPr>
            <w:tcW w:w="993" w:type="dxa"/>
          </w:tcPr>
          <w:p w:rsidR="00A0340F" w:rsidRPr="00CF3255" w:rsidRDefault="00A0340F" w:rsidP="008641E2">
            <w:pPr>
              <w:jc w:val="center"/>
              <w:rPr>
                <w:color w:val="000000"/>
              </w:rPr>
            </w:pPr>
            <w:r>
              <w:rPr>
                <w:color w:val="000000"/>
              </w:rPr>
              <w:t>8</w:t>
            </w:r>
          </w:p>
        </w:tc>
        <w:tc>
          <w:tcPr>
            <w:tcW w:w="851" w:type="dxa"/>
          </w:tcPr>
          <w:p w:rsidR="00A0340F" w:rsidRPr="00CF3255" w:rsidRDefault="00A0340F" w:rsidP="008641E2">
            <w:pPr>
              <w:jc w:val="center"/>
              <w:rPr>
                <w:color w:val="000000"/>
              </w:rPr>
            </w:pPr>
            <w:r>
              <w:rPr>
                <w:color w:val="000000"/>
              </w:rPr>
              <w:t>8</w:t>
            </w:r>
          </w:p>
        </w:tc>
        <w:tc>
          <w:tcPr>
            <w:tcW w:w="992" w:type="dxa"/>
          </w:tcPr>
          <w:p w:rsidR="00A0340F" w:rsidRPr="00CF3255" w:rsidRDefault="00A0340F" w:rsidP="008641E2">
            <w:pPr>
              <w:jc w:val="center"/>
              <w:rPr>
                <w:color w:val="000000"/>
              </w:rPr>
            </w:pPr>
            <w:r>
              <w:rPr>
                <w:color w:val="000000"/>
              </w:rPr>
              <w:t>7,9</w:t>
            </w:r>
          </w:p>
        </w:tc>
        <w:tc>
          <w:tcPr>
            <w:tcW w:w="6096" w:type="dxa"/>
          </w:tcPr>
          <w:p w:rsidR="00A0340F" w:rsidRPr="00CF3255" w:rsidRDefault="00A0340F" w:rsidP="008641E2">
            <w:pPr>
              <w:jc w:val="center"/>
              <w:rPr>
                <w:color w:val="000000"/>
              </w:rPr>
            </w:pPr>
            <w:r w:rsidRPr="00CF3255">
              <w:rPr>
                <w:color w:val="000000"/>
              </w:rPr>
              <w:t xml:space="preserve">Сектор по профилактике правонарушений, взаимодействию с правоохранительными органами  и связями с общественностью администрации </w:t>
            </w:r>
            <w:r w:rsidRPr="00CF3255">
              <w:rPr>
                <w:color w:val="000000"/>
              </w:rPr>
              <w:lastRenderedPageBreak/>
              <w:t>Бессоновского района Пензенской области</w:t>
            </w:r>
          </w:p>
          <w:p w:rsidR="00A0340F" w:rsidRPr="00CF3255" w:rsidRDefault="00A0340F" w:rsidP="008641E2">
            <w:pPr>
              <w:autoSpaceDE w:val="0"/>
              <w:autoSpaceDN w:val="0"/>
              <w:adjustRightInd w:val="0"/>
              <w:jc w:val="center"/>
              <w:outlineLvl w:val="1"/>
              <w:rPr>
                <w:color w:val="000000"/>
              </w:rPr>
            </w:pPr>
          </w:p>
        </w:tc>
      </w:tr>
      <w:tr w:rsidR="00A0340F" w:rsidRPr="00CF3255" w:rsidTr="008641E2">
        <w:tc>
          <w:tcPr>
            <w:tcW w:w="674" w:type="dxa"/>
          </w:tcPr>
          <w:p w:rsidR="00A0340F" w:rsidRPr="00CF3255" w:rsidRDefault="00A0340F" w:rsidP="008641E2">
            <w:pPr>
              <w:autoSpaceDE w:val="0"/>
              <w:autoSpaceDN w:val="0"/>
              <w:adjustRightInd w:val="0"/>
              <w:jc w:val="center"/>
              <w:outlineLvl w:val="1"/>
              <w:rPr>
                <w:color w:val="000000"/>
              </w:rPr>
            </w:pPr>
            <w:r>
              <w:rPr>
                <w:color w:val="000000"/>
              </w:rPr>
              <w:lastRenderedPageBreak/>
              <w:t>2.</w:t>
            </w:r>
          </w:p>
        </w:tc>
        <w:tc>
          <w:tcPr>
            <w:tcW w:w="2127" w:type="dxa"/>
          </w:tcPr>
          <w:p w:rsidR="00A0340F" w:rsidRPr="00CF3255" w:rsidRDefault="00A0340F" w:rsidP="008641E2">
            <w:pPr>
              <w:autoSpaceDE w:val="0"/>
              <w:autoSpaceDN w:val="0"/>
              <w:adjustRightInd w:val="0"/>
              <w:jc w:val="center"/>
              <w:outlineLvl w:val="1"/>
              <w:rPr>
                <w:lang w:eastAsia="en-US"/>
              </w:rPr>
            </w:pPr>
            <w:r w:rsidRPr="00CF3255">
              <w:rPr>
                <w:lang w:eastAsia="en-US"/>
              </w:rPr>
              <w:t xml:space="preserve">Увеличение количества </w:t>
            </w:r>
            <w:r>
              <w:rPr>
                <w:lang w:eastAsia="en-US"/>
              </w:rPr>
              <w:t xml:space="preserve">несовершеннолетних в возрасте от 7 до 18 лет, </w:t>
            </w:r>
            <w:r w:rsidRPr="00CF3255">
              <w:rPr>
                <w:lang w:eastAsia="en-US"/>
              </w:rPr>
              <w:t>вовлеченных в программные профилактические мероприятия</w:t>
            </w:r>
            <w:r>
              <w:rPr>
                <w:lang w:eastAsia="en-US"/>
              </w:rPr>
              <w:t xml:space="preserve"> различной направленности</w:t>
            </w:r>
          </w:p>
        </w:tc>
        <w:tc>
          <w:tcPr>
            <w:tcW w:w="1134" w:type="dxa"/>
          </w:tcPr>
          <w:p w:rsidR="00A0340F" w:rsidRPr="00CF3255" w:rsidRDefault="00A0340F" w:rsidP="008641E2">
            <w:pPr>
              <w:autoSpaceDE w:val="0"/>
              <w:autoSpaceDN w:val="0"/>
              <w:adjustRightInd w:val="0"/>
              <w:jc w:val="center"/>
              <w:outlineLvl w:val="1"/>
              <w:rPr>
                <w:color w:val="000000"/>
              </w:rPr>
            </w:pPr>
            <w:r>
              <w:rPr>
                <w:color w:val="000000"/>
              </w:rPr>
              <w:t>Чел.</w:t>
            </w:r>
          </w:p>
        </w:tc>
        <w:tc>
          <w:tcPr>
            <w:tcW w:w="992" w:type="dxa"/>
          </w:tcPr>
          <w:p w:rsidR="00A0340F" w:rsidRPr="00CF3255" w:rsidRDefault="00A0340F" w:rsidP="008641E2">
            <w:pPr>
              <w:autoSpaceDE w:val="0"/>
              <w:autoSpaceDN w:val="0"/>
              <w:adjustRightInd w:val="0"/>
              <w:jc w:val="center"/>
              <w:outlineLvl w:val="1"/>
              <w:rPr>
                <w:color w:val="000000"/>
              </w:rPr>
            </w:pPr>
            <w:r>
              <w:rPr>
                <w:color w:val="000000"/>
              </w:rPr>
              <w:t>1500</w:t>
            </w:r>
          </w:p>
        </w:tc>
        <w:tc>
          <w:tcPr>
            <w:tcW w:w="992" w:type="dxa"/>
          </w:tcPr>
          <w:p w:rsidR="00A0340F" w:rsidRPr="00CF3255" w:rsidRDefault="00A0340F" w:rsidP="008641E2">
            <w:pPr>
              <w:autoSpaceDE w:val="0"/>
              <w:autoSpaceDN w:val="0"/>
              <w:adjustRightInd w:val="0"/>
              <w:jc w:val="center"/>
              <w:outlineLvl w:val="1"/>
              <w:rPr>
                <w:color w:val="000000"/>
              </w:rPr>
            </w:pPr>
            <w:r>
              <w:rPr>
                <w:color w:val="000000"/>
              </w:rPr>
              <w:t>1600</w:t>
            </w:r>
          </w:p>
        </w:tc>
        <w:tc>
          <w:tcPr>
            <w:tcW w:w="992" w:type="dxa"/>
          </w:tcPr>
          <w:p w:rsidR="00A0340F" w:rsidRPr="00CF3255" w:rsidRDefault="00A0340F" w:rsidP="008641E2">
            <w:pPr>
              <w:autoSpaceDE w:val="0"/>
              <w:autoSpaceDN w:val="0"/>
              <w:adjustRightInd w:val="0"/>
              <w:jc w:val="center"/>
              <w:outlineLvl w:val="1"/>
              <w:rPr>
                <w:color w:val="000000"/>
              </w:rPr>
            </w:pPr>
            <w:r>
              <w:rPr>
                <w:color w:val="000000"/>
              </w:rPr>
              <w:t>1700</w:t>
            </w:r>
          </w:p>
        </w:tc>
        <w:tc>
          <w:tcPr>
            <w:tcW w:w="993" w:type="dxa"/>
          </w:tcPr>
          <w:p w:rsidR="00A0340F" w:rsidRPr="00CF3255" w:rsidRDefault="00A0340F" w:rsidP="008641E2">
            <w:pPr>
              <w:autoSpaceDE w:val="0"/>
              <w:autoSpaceDN w:val="0"/>
              <w:adjustRightInd w:val="0"/>
              <w:jc w:val="center"/>
              <w:outlineLvl w:val="1"/>
              <w:rPr>
                <w:color w:val="000000"/>
              </w:rPr>
            </w:pPr>
            <w:r>
              <w:rPr>
                <w:color w:val="000000"/>
              </w:rPr>
              <w:t>1800</w:t>
            </w:r>
          </w:p>
        </w:tc>
        <w:tc>
          <w:tcPr>
            <w:tcW w:w="851" w:type="dxa"/>
          </w:tcPr>
          <w:p w:rsidR="00A0340F" w:rsidRPr="00CF3255" w:rsidRDefault="00A0340F" w:rsidP="008641E2">
            <w:pPr>
              <w:autoSpaceDE w:val="0"/>
              <w:autoSpaceDN w:val="0"/>
              <w:adjustRightInd w:val="0"/>
              <w:jc w:val="center"/>
              <w:outlineLvl w:val="1"/>
              <w:rPr>
                <w:color w:val="000000"/>
              </w:rPr>
            </w:pPr>
            <w:r>
              <w:rPr>
                <w:color w:val="000000"/>
              </w:rPr>
              <w:t>1900</w:t>
            </w:r>
          </w:p>
        </w:tc>
        <w:tc>
          <w:tcPr>
            <w:tcW w:w="992" w:type="dxa"/>
          </w:tcPr>
          <w:p w:rsidR="00A0340F" w:rsidRPr="00CF3255" w:rsidRDefault="00A0340F" w:rsidP="008641E2">
            <w:pPr>
              <w:autoSpaceDE w:val="0"/>
              <w:autoSpaceDN w:val="0"/>
              <w:adjustRightInd w:val="0"/>
              <w:jc w:val="center"/>
              <w:outlineLvl w:val="1"/>
              <w:rPr>
                <w:color w:val="000000"/>
              </w:rPr>
            </w:pPr>
            <w:r>
              <w:rPr>
                <w:color w:val="000000"/>
              </w:rPr>
              <w:t>2000</w:t>
            </w:r>
          </w:p>
        </w:tc>
        <w:tc>
          <w:tcPr>
            <w:tcW w:w="6096" w:type="dxa"/>
          </w:tcPr>
          <w:p w:rsidR="00A0340F" w:rsidRPr="00CF3255" w:rsidRDefault="00A0340F" w:rsidP="008641E2">
            <w:pPr>
              <w:jc w:val="center"/>
              <w:rPr>
                <w:color w:val="000000"/>
              </w:rPr>
            </w:pPr>
            <w:r w:rsidRPr="00CF3255">
              <w:rPr>
                <w:color w:val="000000"/>
              </w:rPr>
              <w:t>Сектор по профилактике правонарушений, взаимодействию с правоохранительными органами  и связями с общественностью администрации Бессоновского района Пензенской области</w:t>
            </w:r>
          </w:p>
          <w:p w:rsidR="00A0340F" w:rsidRPr="00CF3255" w:rsidRDefault="00A0340F" w:rsidP="008641E2">
            <w:pPr>
              <w:jc w:val="center"/>
              <w:rPr>
                <w:color w:val="000000"/>
              </w:rPr>
            </w:pPr>
          </w:p>
        </w:tc>
      </w:tr>
      <w:tr w:rsidR="00A0340F" w:rsidRPr="00CF3255" w:rsidTr="008641E2">
        <w:tc>
          <w:tcPr>
            <w:tcW w:w="674" w:type="dxa"/>
          </w:tcPr>
          <w:p w:rsidR="00A0340F" w:rsidRPr="00CF3255" w:rsidRDefault="00A0340F" w:rsidP="008641E2">
            <w:pPr>
              <w:autoSpaceDE w:val="0"/>
              <w:autoSpaceDN w:val="0"/>
              <w:adjustRightInd w:val="0"/>
              <w:jc w:val="center"/>
              <w:outlineLvl w:val="1"/>
              <w:rPr>
                <w:color w:val="000000"/>
              </w:rPr>
            </w:pPr>
            <w:r>
              <w:rPr>
                <w:color w:val="000000"/>
              </w:rPr>
              <w:t>3.</w:t>
            </w:r>
          </w:p>
        </w:tc>
        <w:tc>
          <w:tcPr>
            <w:tcW w:w="2127" w:type="dxa"/>
          </w:tcPr>
          <w:p w:rsidR="00A0340F" w:rsidRPr="00CF3255" w:rsidRDefault="00A0340F" w:rsidP="008641E2">
            <w:pPr>
              <w:jc w:val="center"/>
              <w:rPr>
                <w:lang w:eastAsia="en-US"/>
              </w:rPr>
            </w:pPr>
            <w:r>
              <w:rPr>
                <w:color w:val="000000"/>
              </w:rPr>
              <w:t>Увеличение количества выпущенных информационных материалов, направленных на законопослушное поведение граждан</w:t>
            </w:r>
          </w:p>
        </w:tc>
        <w:tc>
          <w:tcPr>
            <w:tcW w:w="1134" w:type="dxa"/>
          </w:tcPr>
          <w:p w:rsidR="00A0340F" w:rsidRPr="00CF3255" w:rsidRDefault="00A0340F" w:rsidP="008641E2">
            <w:pPr>
              <w:jc w:val="center"/>
              <w:rPr>
                <w:lang w:eastAsia="en-US"/>
              </w:rPr>
            </w:pPr>
            <w:r>
              <w:rPr>
                <w:color w:val="000000"/>
              </w:rPr>
              <w:t>Шт.</w:t>
            </w:r>
          </w:p>
        </w:tc>
        <w:tc>
          <w:tcPr>
            <w:tcW w:w="992" w:type="dxa"/>
          </w:tcPr>
          <w:p w:rsidR="00A0340F" w:rsidRPr="00CF3255" w:rsidRDefault="00A0340F" w:rsidP="008641E2">
            <w:pPr>
              <w:jc w:val="center"/>
              <w:rPr>
                <w:color w:val="000000"/>
              </w:rPr>
            </w:pPr>
            <w:r>
              <w:rPr>
                <w:color w:val="000000"/>
              </w:rPr>
              <w:t>803</w:t>
            </w:r>
          </w:p>
        </w:tc>
        <w:tc>
          <w:tcPr>
            <w:tcW w:w="992" w:type="dxa"/>
          </w:tcPr>
          <w:p w:rsidR="00A0340F" w:rsidRPr="00CF3255" w:rsidRDefault="00A0340F" w:rsidP="008641E2">
            <w:pPr>
              <w:jc w:val="center"/>
              <w:rPr>
                <w:color w:val="000000"/>
              </w:rPr>
            </w:pPr>
            <w:r>
              <w:rPr>
                <w:color w:val="000000"/>
              </w:rPr>
              <w:t>803</w:t>
            </w:r>
          </w:p>
        </w:tc>
        <w:tc>
          <w:tcPr>
            <w:tcW w:w="992" w:type="dxa"/>
          </w:tcPr>
          <w:p w:rsidR="00A0340F" w:rsidRPr="00CF3255" w:rsidRDefault="00A0340F" w:rsidP="008641E2">
            <w:pPr>
              <w:jc w:val="center"/>
              <w:rPr>
                <w:color w:val="000000"/>
              </w:rPr>
            </w:pPr>
            <w:r>
              <w:rPr>
                <w:color w:val="000000"/>
              </w:rPr>
              <w:t>903</w:t>
            </w:r>
          </w:p>
        </w:tc>
        <w:tc>
          <w:tcPr>
            <w:tcW w:w="993" w:type="dxa"/>
          </w:tcPr>
          <w:p w:rsidR="00A0340F" w:rsidRPr="00CF3255" w:rsidRDefault="00A0340F" w:rsidP="008641E2">
            <w:pPr>
              <w:jc w:val="center"/>
              <w:rPr>
                <w:color w:val="000000"/>
              </w:rPr>
            </w:pPr>
            <w:r>
              <w:rPr>
                <w:color w:val="000000"/>
              </w:rPr>
              <w:t>903</w:t>
            </w:r>
          </w:p>
        </w:tc>
        <w:tc>
          <w:tcPr>
            <w:tcW w:w="851" w:type="dxa"/>
          </w:tcPr>
          <w:p w:rsidR="00A0340F" w:rsidRPr="00CF3255" w:rsidRDefault="00A0340F" w:rsidP="008641E2">
            <w:pPr>
              <w:jc w:val="center"/>
              <w:rPr>
                <w:color w:val="000000"/>
              </w:rPr>
            </w:pPr>
            <w:r>
              <w:rPr>
                <w:color w:val="000000"/>
              </w:rPr>
              <w:t>1003</w:t>
            </w:r>
          </w:p>
        </w:tc>
        <w:tc>
          <w:tcPr>
            <w:tcW w:w="992" w:type="dxa"/>
          </w:tcPr>
          <w:p w:rsidR="00A0340F" w:rsidRPr="00CF3255" w:rsidRDefault="00A0340F" w:rsidP="008641E2">
            <w:pPr>
              <w:jc w:val="center"/>
              <w:rPr>
                <w:color w:val="000000"/>
              </w:rPr>
            </w:pPr>
            <w:r>
              <w:rPr>
                <w:color w:val="000000"/>
              </w:rPr>
              <w:t>1003</w:t>
            </w:r>
          </w:p>
        </w:tc>
        <w:tc>
          <w:tcPr>
            <w:tcW w:w="6096" w:type="dxa"/>
          </w:tcPr>
          <w:p w:rsidR="00A0340F" w:rsidRPr="00CF3255" w:rsidRDefault="00A0340F" w:rsidP="008641E2">
            <w:pPr>
              <w:jc w:val="center"/>
              <w:rPr>
                <w:color w:val="000000"/>
              </w:rPr>
            </w:pPr>
            <w:r w:rsidRPr="00CF3255">
              <w:rPr>
                <w:color w:val="000000"/>
              </w:rPr>
              <w:t>Сектор по профилактике правонарушений, взаимодействию с правоохранительными органами  и связями с общественностью администрации Бессоновского района Пензенской области</w:t>
            </w:r>
          </w:p>
          <w:p w:rsidR="00A0340F" w:rsidRPr="00CF3255" w:rsidRDefault="00A0340F" w:rsidP="008641E2">
            <w:pPr>
              <w:jc w:val="center"/>
              <w:rPr>
                <w:color w:val="000000"/>
              </w:rPr>
            </w:pPr>
          </w:p>
        </w:tc>
      </w:tr>
      <w:tr w:rsidR="00A0340F" w:rsidRPr="00CF3255" w:rsidTr="008641E2">
        <w:tc>
          <w:tcPr>
            <w:tcW w:w="674" w:type="dxa"/>
          </w:tcPr>
          <w:p w:rsidR="00A0340F" w:rsidRPr="00CF3255" w:rsidRDefault="00A0340F" w:rsidP="008641E2">
            <w:pPr>
              <w:autoSpaceDE w:val="0"/>
              <w:autoSpaceDN w:val="0"/>
              <w:adjustRightInd w:val="0"/>
              <w:jc w:val="center"/>
              <w:outlineLvl w:val="1"/>
              <w:rPr>
                <w:color w:val="000000"/>
              </w:rPr>
            </w:pPr>
            <w:r>
              <w:rPr>
                <w:color w:val="000000"/>
              </w:rPr>
              <w:t>4.</w:t>
            </w:r>
          </w:p>
        </w:tc>
        <w:tc>
          <w:tcPr>
            <w:tcW w:w="2127" w:type="dxa"/>
          </w:tcPr>
          <w:p w:rsidR="00A0340F" w:rsidRPr="00CF3255" w:rsidRDefault="00A0340F" w:rsidP="008641E2">
            <w:pPr>
              <w:jc w:val="center"/>
              <w:rPr>
                <w:lang w:eastAsia="en-US"/>
              </w:rPr>
            </w:pPr>
            <w:r>
              <w:t>Количество общественных объединений правоохранительной направленности, получивших поддержку своей деятельности</w:t>
            </w:r>
          </w:p>
        </w:tc>
        <w:tc>
          <w:tcPr>
            <w:tcW w:w="1134" w:type="dxa"/>
          </w:tcPr>
          <w:p w:rsidR="00A0340F" w:rsidRPr="00CF3255" w:rsidRDefault="00A0340F" w:rsidP="008641E2">
            <w:pPr>
              <w:jc w:val="center"/>
              <w:rPr>
                <w:lang w:eastAsia="en-US"/>
              </w:rPr>
            </w:pPr>
            <w:r>
              <w:rPr>
                <w:color w:val="000000"/>
              </w:rPr>
              <w:t>Шт.</w:t>
            </w:r>
          </w:p>
        </w:tc>
        <w:tc>
          <w:tcPr>
            <w:tcW w:w="992" w:type="dxa"/>
          </w:tcPr>
          <w:p w:rsidR="00A0340F" w:rsidRPr="00CF3255" w:rsidRDefault="00A0340F" w:rsidP="008641E2">
            <w:pPr>
              <w:jc w:val="center"/>
              <w:rPr>
                <w:color w:val="000000"/>
              </w:rPr>
            </w:pPr>
            <w:r>
              <w:rPr>
                <w:color w:val="000000"/>
              </w:rPr>
              <w:t>3</w:t>
            </w:r>
          </w:p>
        </w:tc>
        <w:tc>
          <w:tcPr>
            <w:tcW w:w="992" w:type="dxa"/>
          </w:tcPr>
          <w:p w:rsidR="00A0340F" w:rsidRPr="00CF3255" w:rsidRDefault="00A0340F" w:rsidP="008641E2">
            <w:pPr>
              <w:jc w:val="center"/>
              <w:rPr>
                <w:color w:val="000000"/>
              </w:rPr>
            </w:pPr>
            <w:r>
              <w:rPr>
                <w:color w:val="000000"/>
              </w:rPr>
              <w:t>4</w:t>
            </w:r>
          </w:p>
        </w:tc>
        <w:tc>
          <w:tcPr>
            <w:tcW w:w="992" w:type="dxa"/>
          </w:tcPr>
          <w:p w:rsidR="00A0340F" w:rsidRPr="00CF3255" w:rsidRDefault="00A0340F" w:rsidP="008641E2">
            <w:pPr>
              <w:jc w:val="center"/>
              <w:rPr>
                <w:color w:val="000000"/>
              </w:rPr>
            </w:pPr>
            <w:r>
              <w:rPr>
                <w:color w:val="000000"/>
              </w:rPr>
              <w:t>5</w:t>
            </w:r>
          </w:p>
        </w:tc>
        <w:tc>
          <w:tcPr>
            <w:tcW w:w="993" w:type="dxa"/>
          </w:tcPr>
          <w:p w:rsidR="00A0340F" w:rsidRPr="00CF3255" w:rsidRDefault="00A0340F" w:rsidP="008641E2">
            <w:pPr>
              <w:jc w:val="center"/>
              <w:rPr>
                <w:color w:val="000000"/>
              </w:rPr>
            </w:pPr>
            <w:r>
              <w:rPr>
                <w:color w:val="000000"/>
              </w:rPr>
              <w:t>6</w:t>
            </w:r>
          </w:p>
        </w:tc>
        <w:tc>
          <w:tcPr>
            <w:tcW w:w="851" w:type="dxa"/>
          </w:tcPr>
          <w:p w:rsidR="00A0340F" w:rsidRPr="00CF3255" w:rsidRDefault="00A0340F" w:rsidP="008641E2">
            <w:pPr>
              <w:jc w:val="center"/>
              <w:rPr>
                <w:color w:val="000000"/>
              </w:rPr>
            </w:pPr>
            <w:r>
              <w:rPr>
                <w:color w:val="000000"/>
              </w:rPr>
              <w:t>7</w:t>
            </w:r>
          </w:p>
        </w:tc>
        <w:tc>
          <w:tcPr>
            <w:tcW w:w="992" w:type="dxa"/>
          </w:tcPr>
          <w:p w:rsidR="00A0340F" w:rsidRPr="00CF3255" w:rsidRDefault="00A0340F" w:rsidP="008641E2">
            <w:pPr>
              <w:jc w:val="center"/>
              <w:rPr>
                <w:color w:val="000000"/>
              </w:rPr>
            </w:pPr>
            <w:r>
              <w:rPr>
                <w:color w:val="000000"/>
              </w:rPr>
              <w:t>7</w:t>
            </w:r>
          </w:p>
        </w:tc>
        <w:tc>
          <w:tcPr>
            <w:tcW w:w="6096" w:type="dxa"/>
          </w:tcPr>
          <w:p w:rsidR="00A0340F" w:rsidRPr="00CF3255" w:rsidRDefault="00A0340F" w:rsidP="008641E2">
            <w:pPr>
              <w:jc w:val="center"/>
              <w:rPr>
                <w:color w:val="000000"/>
              </w:rPr>
            </w:pPr>
            <w:r w:rsidRPr="00CF3255">
              <w:rPr>
                <w:color w:val="000000"/>
              </w:rPr>
              <w:t>Сектор по профилактике правонарушений, взаимодействию с правоохранительными органами  и связями с общественностью администрации Бессоновского района Пензенской области</w:t>
            </w:r>
          </w:p>
          <w:p w:rsidR="00A0340F" w:rsidRPr="00CF3255" w:rsidRDefault="00A0340F" w:rsidP="008641E2">
            <w:pPr>
              <w:jc w:val="center"/>
              <w:rPr>
                <w:color w:val="000000"/>
              </w:rPr>
            </w:pPr>
          </w:p>
        </w:tc>
      </w:tr>
    </w:tbl>
    <w:p w:rsidR="00A0340F" w:rsidRPr="00CF3255" w:rsidRDefault="00A0340F" w:rsidP="00A0340F">
      <w:pPr>
        <w:autoSpaceDE w:val="0"/>
        <w:autoSpaceDN w:val="0"/>
        <w:adjustRightInd w:val="0"/>
        <w:outlineLvl w:val="1"/>
        <w:rPr>
          <w:color w:val="000000"/>
        </w:rPr>
      </w:pPr>
    </w:p>
    <w:p w:rsidR="00A0340F" w:rsidRPr="00CF3255" w:rsidRDefault="00A0340F" w:rsidP="00A0340F">
      <w:pPr>
        <w:autoSpaceDE w:val="0"/>
        <w:autoSpaceDN w:val="0"/>
        <w:adjustRightInd w:val="0"/>
        <w:jc w:val="center"/>
        <w:outlineLvl w:val="1"/>
        <w:rPr>
          <w:color w:val="000000"/>
        </w:rPr>
      </w:pPr>
    </w:p>
    <w:p w:rsidR="00A0340F" w:rsidRPr="00CF3255" w:rsidRDefault="00A0340F" w:rsidP="00A0340F">
      <w:pPr>
        <w:autoSpaceDE w:val="0"/>
        <w:autoSpaceDN w:val="0"/>
        <w:adjustRightInd w:val="0"/>
        <w:jc w:val="center"/>
        <w:outlineLvl w:val="1"/>
        <w:rPr>
          <w:b/>
          <w:color w:val="000000"/>
        </w:rPr>
      </w:pPr>
      <w:r w:rsidRPr="00CF3255">
        <w:rPr>
          <w:b/>
          <w:color w:val="000000"/>
        </w:rPr>
        <w:t>3. Перечень мероприятий (результатов) комплекса процессных мероприятий</w:t>
      </w:r>
    </w:p>
    <w:p w:rsidR="00A0340F" w:rsidRPr="00CF3255" w:rsidRDefault="00A0340F" w:rsidP="00A0340F">
      <w:pPr>
        <w:autoSpaceDE w:val="0"/>
        <w:autoSpaceDN w:val="0"/>
        <w:adjustRightInd w:val="0"/>
        <w:jc w:val="center"/>
        <w:rPr>
          <w:color w:val="000000"/>
        </w:rPr>
      </w:pPr>
      <w:r w:rsidRPr="00CF3255">
        <w:rPr>
          <w:color w:val="000000"/>
        </w:rPr>
        <w:t>«</w:t>
      </w:r>
      <w:r w:rsidRPr="00CF3255">
        <w:rPr>
          <w:b/>
        </w:rPr>
        <w:t>Обеспечение  охраны общественного порядка  и противодействие преступности в Бессоновском районе</w:t>
      </w:r>
      <w:r w:rsidRPr="00CF3255">
        <w:rPr>
          <w:b/>
          <w:color w:val="000000"/>
        </w:rPr>
        <w:t xml:space="preserve"> Пензенской области</w:t>
      </w:r>
      <w:r w:rsidRPr="00CF3255">
        <w:rPr>
          <w:color w:val="000000"/>
        </w:rPr>
        <w:t>»</w:t>
      </w:r>
    </w:p>
    <w:p w:rsidR="00A0340F" w:rsidRPr="00CF3255" w:rsidRDefault="00A0340F" w:rsidP="00A0340F">
      <w:pPr>
        <w:autoSpaceDE w:val="0"/>
        <w:autoSpaceDN w:val="0"/>
        <w:adjustRightInd w:val="0"/>
        <w:jc w:val="center"/>
        <w:outlineLvl w:val="1"/>
        <w:rPr>
          <w:color w:val="000000"/>
        </w:rPr>
      </w:pPr>
    </w:p>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3429"/>
        <w:gridCol w:w="1143"/>
        <w:gridCol w:w="1286"/>
        <w:gridCol w:w="720"/>
        <w:gridCol w:w="23"/>
        <w:gridCol w:w="829"/>
        <w:gridCol w:w="715"/>
        <w:gridCol w:w="1000"/>
        <w:gridCol w:w="716"/>
        <w:gridCol w:w="1857"/>
        <w:gridCol w:w="1857"/>
        <w:gridCol w:w="1871"/>
      </w:tblGrid>
      <w:tr w:rsidR="00A0340F" w:rsidRPr="00CF3255" w:rsidTr="008641E2">
        <w:trPr>
          <w:trHeight w:val="148"/>
        </w:trPr>
        <w:tc>
          <w:tcPr>
            <w:tcW w:w="680"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w:t>
            </w:r>
          </w:p>
          <w:p w:rsidR="00A0340F" w:rsidRPr="00CF3255" w:rsidRDefault="00A0340F" w:rsidP="008641E2">
            <w:pPr>
              <w:autoSpaceDE w:val="0"/>
              <w:autoSpaceDN w:val="0"/>
              <w:adjustRightInd w:val="0"/>
              <w:jc w:val="center"/>
              <w:outlineLvl w:val="1"/>
              <w:rPr>
                <w:color w:val="000000"/>
              </w:rPr>
            </w:pPr>
            <w:proofErr w:type="gramStart"/>
            <w:r w:rsidRPr="00CF3255">
              <w:rPr>
                <w:color w:val="000000"/>
              </w:rPr>
              <w:t>п</w:t>
            </w:r>
            <w:proofErr w:type="gramEnd"/>
            <w:r w:rsidRPr="00CF3255">
              <w:rPr>
                <w:color w:val="000000"/>
              </w:rPr>
              <w:t>/п</w:t>
            </w:r>
          </w:p>
        </w:tc>
        <w:tc>
          <w:tcPr>
            <w:tcW w:w="3429"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Наименование мероприятия (результата)</w:t>
            </w:r>
          </w:p>
        </w:tc>
        <w:tc>
          <w:tcPr>
            <w:tcW w:w="1143"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Единица измерения показателя (по ОКЕИ)</w:t>
            </w:r>
          </w:p>
        </w:tc>
        <w:tc>
          <w:tcPr>
            <w:tcW w:w="1286"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Базовое значение</w:t>
            </w:r>
          </w:p>
          <w:p w:rsidR="00A0340F" w:rsidRPr="00CF3255" w:rsidRDefault="00A0340F" w:rsidP="008641E2">
            <w:pPr>
              <w:autoSpaceDE w:val="0"/>
              <w:autoSpaceDN w:val="0"/>
              <w:adjustRightInd w:val="0"/>
              <w:jc w:val="center"/>
              <w:outlineLvl w:val="1"/>
              <w:rPr>
                <w:color w:val="000000"/>
              </w:rPr>
            </w:pPr>
          </w:p>
        </w:tc>
        <w:tc>
          <w:tcPr>
            <w:tcW w:w="4003" w:type="dxa"/>
            <w:gridSpan w:val="6"/>
          </w:tcPr>
          <w:p w:rsidR="00A0340F" w:rsidRPr="00CF3255" w:rsidRDefault="00A0340F" w:rsidP="008641E2">
            <w:pPr>
              <w:autoSpaceDE w:val="0"/>
              <w:autoSpaceDN w:val="0"/>
              <w:adjustRightInd w:val="0"/>
              <w:jc w:val="center"/>
              <w:outlineLvl w:val="1"/>
              <w:rPr>
                <w:color w:val="000000"/>
              </w:rPr>
            </w:pPr>
            <w:r w:rsidRPr="00CF3255">
              <w:rPr>
                <w:color w:val="000000"/>
              </w:rPr>
              <w:t>Значение показателя по годам</w:t>
            </w:r>
          </w:p>
        </w:tc>
        <w:tc>
          <w:tcPr>
            <w:tcW w:w="1857" w:type="dxa"/>
            <w:vMerge w:val="restart"/>
            <w:shd w:val="clear" w:color="auto" w:fill="auto"/>
          </w:tcPr>
          <w:p w:rsidR="00A0340F" w:rsidRPr="00CF3255" w:rsidRDefault="00A0340F" w:rsidP="008641E2">
            <w:pPr>
              <w:jc w:val="center"/>
              <w:rPr>
                <w:color w:val="000000"/>
              </w:rPr>
            </w:pPr>
            <w:r w:rsidRPr="00CF3255">
              <w:rPr>
                <w:color w:val="000000"/>
              </w:rPr>
              <w:t>Национальная цель</w:t>
            </w:r>
            <w:r w:rsidRPr="00CF3255">
              <w:rPr>
                <w:rStyle w:val="aff1"/>
                <w:color w:val="000000"/>
              </w:rPr>
              <w:footnoteReference w:id="11"/>
            </w:r>
          </w:p>
        </w:tc>
        <w:tc>
          <w:tcPr>
            <w:tcW w:w="1857" w:type="dxa"/>
            <w:vMerge w:val="restart"/>
            <w:shd w:val="clear" w:color="auto" w:fill="auto"/>
          </w:tcPr>
          <w:p w:rsidR="00A0340F" w:rsidRPr="00CF3255" w:rsidRDefault="00A0340F" w:rsidP="008641E2">
            <w:pPr>
              <w:jc w:val="center"/>
              <w:rPr>
                <w:color w:val="000000"/>
              </w:rPr>
            </w:pPr>
            <w:r w:rsidRPr="00CF3255">
              <w:rPr>
                <w:color w:val="000000"/>
              </w:rPr>
              <w:t>Связь с показателями национальных целей</w:t>
            </w:r>
            <w:r w:rsidRPr="00CF3255">
              <w:rPr>
                <w:rStyle w:val="aff1"/>
                <w:color w:val="000000"/>
              </w:rPr>
              <w:footnoteReference w:id="12"/>
            </w:r>
          </w:p>
        </w:tc>
        <w:tc>
          <w:tcPr>
            <w:tcW w:w="1871" w:type="dxa"/>
            <w:vMerge w:val="restart"/>
            <w:shd w:val="clear" w:color="auto" w:fill="auto"/>
          </w:tcPr>
          <w:p w:rsidR="00A0340F" w:rsidRPr="00CF3255" w:rsidRDefault="00A0340F" w:rsidP="008641E2">
            <w:pPr>
              <w:jc w:val="center"/>
              <w:rPr>
                <w:color w:val="000000"/>
              </w:rPr>
            </w:pPr>
            <w:r w:rsidRPr="00CF3255">
              <w:rPr>
                <w:color w:val="000000"/>
              </w:rPr>
              <w:t>Индикаторы, характеризующие достижение показателя национальной цели развития</w:t>
            </w:r>
            <w:r w:rsidRPr="00CF3255">
              <w:rPr>
                <w:rStyle w:val="aff1"/>
                <w:color w:val="000000"/>
              </w:rPr>
              <w:footnoteReference w:id="13"/>
            </w:r>
          </w:p>
          <w:p w:rsidR="00A0340F" w:rsidRPr="00CF3255" w:rsidRDefault="00A0340F" w:rsidP="008641E2">
            <w:pPr>
              <w:jc w:val="center"/>
              <w:rPr>
                <w:color w:val="000000"/>
              </w:rPr>
            </w:pPr>
          </w:p>
        </w:tc>
      </w:tr>
      <w:tr w:rsidR="00A0340F" w:rsidRPr="00CF3255" w:rsidTr="008641E2">
        <w:trPr>
          <w:trHeight w:val="148"/>
        </w:trPr>
        <w:tc>
          <w:tcPr>
            <w:tcW w:w="680" w:type="dxa"/>
            <w:vMerge/>
          </w:tcPr>
          <w:p w:rsidR="00A0340F" w:rsidRPr="00CF3255" w:rsidRDefault="00A0340F" w:rsidP="008641E2">
            <w:pPr>
              <w:autoSpaceDE w:val="0"/>
              <w:autoSpaceDN w:val="0"/>
              <w:adjustRightInd w:val="0"/>
              <w:jc w:val="center"/>
              <w:outlineLvl w:val="1"/>
              <w:rPr>
                <w:color w:val="000000"/>
              </w:rPr>
            </w:pPr>
          </w:p>
        </w:tc>
        <w:tc>
          <w:tcPr>
            <w:tcW w:w="3429" w:type="dxa"/>
            <w:vMerge/>
          </w:tcPr>
          <w:p w:rsidR="00A0340F" w:rsidRPr="00CF3255" w:rsidRDefault="00A0340F" w:rsidP="008641E2">
            <w:pPr>
              <w:autoSpaceDE w:val="0"/>
              <w:autoSpaceDN w:val="0"/>
              <w:adjustRightInd w:val="0"/>
              <w:jc w:val="center"/>
              <w:outlineLvl w:val="1"/>
              <w:rPr>
                <w:color w:val="000000"/>
              </w:rPr>
            </w:pPr>
          </w:p>
        </w:tc>
        <w:tc>
          <w:tcPr>
            <w:tcW w:w="1143" w:type="dxa"/>
            <w:vMerge/>
          </w:tcPr>
          <w:p w:rsidR="00A0340F" w:rsidRPr="00CF3255" w:rsidRDefault="00A0340F" w:rsidP="008641E2">
            <w:pPr>
              <w:autoSpaceDE w:val="0"/>
              <w:autoSpaceDN w:val="0"/>
              <w:adjustRightInd w:val="0"/>
              <w:jc w:val="center"/>
              <w:outlineLvl w:val="1"/>
              <w:rPr>
                <w:color w:val="000000"/>
              </w:rPr>
            </w:pPr>
          </w:p>
        </w:tc>
        <w:tc>
          <w:tcPr>
            <w:tcW w:w="1286" w:type="dxa"/>
            <w:vMerge/>
          </w:tcPr>
          <w:p w:rsidR="00A0340F" w:rsidRPr="00CF3255" w:rsidRDefault="00A0340F" w:rsidP="008641E2">
            <w:pPr>
              <w:autoSpaceDE w:val="0"/>
              <w:autoSpaceDN w:val="0"/>
              <w:adjustRightInd w:val="0"/>
              <w:jc w:val="center"/>
              <w:outlineLvl w:val="1"/>
              <w:rPr>
                <w:color w:val="000000"/>
              </w:rPr>
            </w:pPr>
          </w:p>
        </w:tc>
        <w:tc>
          <w:tcPr>
            <w:tcW w:w="720" w:type="dxa"/>
          </w:tcPr>
          <w:p w:rsidR="00A0340F" w:rsidRPr="00A0340F" w:rsidRDefault="00A0340F" w:rsidP="008641E2">
            <w:pPr>
              <w:jc w:val="center"/>
              <w:rPr>
                <w:color w:val="000000"/>
              </w:rPr>
            </w:pPr>
          </w:p>
        </w:tc>
        <w:tc>
          <w:tcPr>
            <w:tcW w:w="852" w:type="dxa"/>
            <w:gridSpan w:val="2"/>
          </w:tcPr>
          <w:p w:rsidR="00A0340F" w:rsidRPr="00A0340F" w:rsidRDefault="00A0340F" w:rsidP="008641E2">
            <w:pPr>
              <w:jc w:val="center"/>
              <w:rPr>
                <w:color w:val="000000"/>
              </w:rPr>
            </w:pPr>
          </w:p>
        </w:tc>
        <w:tc>
          <w:tcPr>
            <w:tcW w:w="715" w:type="dxa"/>
          </w:tcPr>
          <w:p w:rsidR="00A0340F" w:rsidRPr="00A0340F" w:rsidRDefault="00A0340F" w:rsidP="008641E2">
            <w:pPr>
              <w:jc w:val="center"/>
              <w:rPr>
                <w:color w:val="000000"/>
              </w:rPr>
            </w:pPr>
          </w:p>
        </w:tc>
        <w:tc>
          <w:tcPr>
            <w:tcW w:w="1000" w:type="dxa"/>
          </w:tcPr>
          <w:p w:rsidR="00A0340F" w:rsidRPr="00CF3255" w:rsidRDefault="00A0340F" w:rsidP="008641E2">
            <w:pPr>
              <w:jc w:val="center"/>
              <w:rPr>
                <w:color w:val="000000"/>
              </w:rPr>
            </w:pPr>
          </w:p>
        </w:tc>
        <w:tc>
          <w:tcPr>
            <w:tcW w:w="716" w:type="dxa"/>
          </w:tcPr>
          <w:p w:rsidR="00A0340F" w:rsidRPr="00A0340F" w:rsidRDefault="00A0340F" w:rsidP="008641E2">
            <w:pPr>
              <w:jc w:val="center"/>
              <w:rPr>
                <w:color w:val="000000"/>
              </w:rPr>
            </w:pPr>
          </w:p>
        </w:tc>
        <w:tc>
          <w:tcPr>
            <w:tcW w:w="1857" w:type="dxa"/>
            <w:vMerge/>
            <w:shd w:val="clear" w:color="auto" w:fill="auto"/>
          </w:tcPr>
          <w:p w:rsidR="00A0340F" w:rsidRPr="00A0340F" w:rsidRDefault="00A0340F" w:rsidP="008641E2">
            <w:pPr>
              <w:jc w:val="center"/>
              <w:rPr>
                <w:color w:val="000000"/>
              </w:rPr>
            </w:pPr>
          </w:p>
        </w:tc>
        <w:tc>
          <w:tcPr>
            <w:tcW w:w="1857" w:type="dxa"/>
            <w:vMerge/>
            <w:shd w:val="clear" w:color="auto" w:fill="auto"/>
          </w:tcPr>
          <w:p w:rsidR="00A0340F" w:rsidRPr="00A0340F" w:rsidRDefault="00A0340F" w:rsidP="008641E2">
            <w:pPr>
              <w:jc w:val="center"/>
              <w:rPr>
                <w:color w:val="000000"/>
              </w:rPr>
            </w:pPr>
          </w:p>
        </w:tc>
        <w:tc>
          <w:tcPr>
            <w:tcW w:w="1871" w:type="dxa"/>
            <w:vMerge/>
            <w:shd w:val="clear" w:color="auto" w:fill="auto"/>
          </w:tcPr>
          <w:p w:rsidR="00A0340F" w:rsidRPr="00A0340F" w:rsidRDefault="00A0340F" w:rsidP="008641E2">
            <w:pPr>
              <w:jc w:val="center"/>
              <w:rPr>
                <w:color w:val="000000"/>
              </w:rPr>
            </w:pPr>
          </w:p>
        </w:tc>
      </w:tr>
      <w:tr w:rsidR="00A0340F" w:rsidRPr="00CF3255" w:rsidTr="008641E2">
        <w:trPr>
          <w:trHeight w:val="148"/>
        </w:trPr>
        <w:tc>
          <w:tcPr>
            <w:tcW w:w="680" w:type="dxa"/>
          </w:tcPr>
          <w:p w:rsidR="00A0340F" w:rsidRPr="00CF3255" w:rsidRDefault="00A0340F" w:rsidP="008641E2">
            <w:pPr>
              <w:autoSpaceDE w:val="0"/>
              <w:autoSpaceDN w:val="0"/>
              <w:adjustRightInd w:val="0"/>
              <w:jc w:val="center"/>
              <w:outlineLvl w:val="1"/>
              <w:rPr>
                <w:color w:val="000000"/>
              </w:rPr>
            </w:pPr>
            <w:r w:rsidRPr="00CF3255">
              <w:rPr>
                <w:color w:val="000000"/>
              </w:rPr>
              <w:t>1.</w:t>
            </w:r>
          </w:p>
        </w:tc>
        <w:tc>
          <w:tcPr>
            <w:tcW w:w="15446" w:type="dxa"/>
            <w:gridSpan w:val="12"/>
          </w:tcPr>
          <w:p w:rsidR="00A0340F" w:rsidRPr="00CF3255" w:rsidRDefault="00A0340F" w:rsidP="008641E2">
            <w:pPr>
              <w:autoSpaceDE w:val="0"/>
              <w:autoSpaceDN w:val="0"/>
              <w:adjustRightInd w:val="0"/>
              <w:outlineLvl w:val="1"/>
              <w:rPr>
                <w:color w:val="000000"/>
              </w:rPr>
            </w:pPr>
            <w:r w:rsidRPr="00CF3255">
              <w:rPr>
                <w:color w:val="000000"/>
              </w:rPr>
              <w:t>Задача «</w:t>
            </w:r>
            <w:r>
              <w:rPr>
                <w:bCs/>
              </w:rPr>
              <w:t>П</w:t>
            </w:r>
            <w:r w:rsidRPr="0087465E">
              <w:rPr>
                <w:bCs/>
              </w:rPr>
              <w:t>рофилактика правонарушений</w:t>
            </w:r>
            <w:r w:rsidRPr="00CF3255">
              <w:rPr>
                <w:color w:val="000000"/>
              </w:rPr>
              <w:t>»</w:t>
            </w:r>
          </w:p>
        </w:tc>
      </w:tr>
      <w:tr w:rsidR="00A0340F" w:rsidRPr="00CF3255" w:rsidTr="008641E2">
        <w:trPr>
          <w:trHeight w:val="1169"/>
        </w:trPr>
        <w:tc>
          <w:tcPr>
            <w:tcW w:w="680" w:type="dxa"/>
          </w:tcPr>
          <w:p w:rsidR="00A0340F" w:rsidRPr="00CF3255" w:rsidRDefault="00A0340F" w:rsidP="008641E2">
            <w:pPr>
              <w:autoSpaceDE w:val="0"/>
              <w:autoSpaceDN w:val="0"/>
              <w:adjustRightInd w:val="0"/>
              <w:jc w:val="center"/>
              <w:outlineLvl w:val="1"/>
              <w:rPr>
                <w:color w:val="000000"/>
              </w:rPr>
            </w:pPr>
            <w:r w:rsidRPr="00CF3255">
              <w:rPr>
                <w:color w:val="000000"/>
              </w:rPr>
              <w:t>1.1</w:t>
            </w:r>
          </w:p>
        </w:tc>
        <w:tc>
          <w:tcPr>
            <w:tcW w:w="3429" w:type="dxa"/>
          </w:tcPr>
          <w:p w:rsidR="00A0340F" w:rsidRPr="00CF3255" w:rsidRDefault="00A0340F" w:rsidP="008641E2">
            <w:pPr>
              <w:jc w:val="both"/>
              <w:rPr>
                <w:color w:val="000000"/>
              </w:rPr>
            </w:pPr>
            <w:r w:rsidRPr="00CF3255">
              <w:t>Выпуск и распространение инфо</w:t>
            </w:r>
            <w:r>
              <w:t>рмационных буклетов,</w:t>
            </w:r>
            <w:r w:rsidRPr="00CF3255">
              <w:t xml:space="preserve"> листовок, направленных на профилактику безнадзорности и правонарушений несовершеннолетних, профилактику </w:t>
            </w:r>
            <w:proofErr w:type="spellStart"/>
            <w:r w:rsidRPr="00CF3255">
              <w:t>девиантного</w:t>
            </w:r>
            <w:proofErr w:type="spellEnd"/>
            <w:r w:rsidRPr="00CF3255">
              <w:t xml:space="preserve"> поведения суицидальных проявлений</w:t>
            </w:r>
            <w:r>
              <w:t xml:space="preserve"> у несовершеннолетних</w:t>
            </w:r>
          </w:p>
        </w:tc>
        <w:tc>
          <w:tcPr>
            <w:tcW w:w="1143" w:type="dxa"/>
          </w:tcPr>
          <w:p w:rsidR="00A0340F" w:rsidRPr="00CF3255" w:rsidRDefault="00A0340F" w:rsidP="008641E2">
            <w:pPr>
              <w:jc w:val="center"/>
              <w:rPr>
                <w:color w:val="000000"/>
              </w:rPr>
            </w:pPr>
            <w:r>
              <w:rPr>
                <w:color w:val="000000"/>
              </w:rPr>
              <w:t>Шт.</w:t>
            </w:r>
          </w:p>
        </w:tc>
        <w:tc>
          <w:tcPr>
            <w:tcW w:w="1286" w:type="dxa"/>
          </w:tcPr>
          <w:p w:rsidR="00A0340F" w:rsidRPr="00CF3255" w:rsidRDefault="00A0340F" w:rsidP="008641E2">
            <w:pPr>
              <w:jc w:val="center"/>
              <w:rPr>
                <w:color w:val="000000"/>
              </w:rPr>
            </w:pPr>
            <w:r>
              <w:rPr>
                <w:color w:val="000000"/>
              </w:rPr>
              <w:t>100</w:t>
            </w:r>
          </w:p>
        </w:tc>
        <w:tc>
          <w:tcPr>
            <w:tcW w:w="743" w:type="dxa"/>
            <w:gridSpan w:val="2"/>
          </w:tcPr>
          <w:p w:rsidR="00A0340F" w:rsidRPr="00CF3255" w:rsidRDefault="00A0340F" w:rsidP="008641E2">
            <w:pPr>
              <w:autoSpaceDE w:val="0"/>
              <w:autoSpaceDN w:val="0"/>
              <w:adjustRightInd w:val="0"/>
              <w:jc w:val="center"/>
              <w:outlineLvl w:val="1"/>
              <w:rPr>
                <w:color w:val="000000"/>
              </w:rPr>
            </w:pPr>
            <w:r>
              <w:rPr>
                <w:color w:val="000000"/>
              </w:rPr>
              <w:t>100</w:t>
            </w:r>
          </w:p>
        </w:tc>
        <w:tc>
          <w:tcPr>
            <w:tcW w:w="829"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715"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1000"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716"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1857" w:type="dxa"/>
          </w:tcPr>
          <w:p w:rsidR="00A0340F" w:rsidRDefault="00A0340F" w:rsidP="008641E2">
            <w:r>
              <w:t>Сохранение населения, укрепление здоровья и повышения благополучия людей, поддержка семьи.</w:t>
            </w:r>
          </w:p>
          <w:p w:rsidR="00A0340F" w:rsidRDefault="00A0340F" w:rsidP="008641E2">
            <w:r w:rsidRPr="00CF3255">
              <w:t>Комфортная и безопасная среда для жизни</w:t>
            </w:r>
            <w:r>
              <w:t>.</w:t>
            </w:r>
          </w:p>
          <w:p w:rsidR="00A0340F" w:rsidRPr="00CF3255" w:rsidRDefault="00A0340F" w:rsidP="008641E2">
            <w:pPr>
              <w:rPr>
                <w:color w:val="000000"/>
              </w:rPr>
            </w:pPr>
            <w:r>
              <w:t xml:space="preserve">Цифровая трансформация государственного и муниципального управления, экономики и </w:t>
            </w:r>
            <w:r>
              <w:lastRenderedPageBreak/>
              <w:t>социальной сферы.</w:t>
            </w:r>
          </w:p>
        </w:tc>
        <w:tc>
          <w:tcPr>
            <w:tcW w:w="1857" w:type="dxa"/>
          </w:tcPr>
          <w:p w:rsidR="00A0340F" w:rsidRDefault="00A0340F" w:rsidP="008641E2">
            <w:pPr>
              <w:jc w:val="both"/>
            </w:pPr>
            <w:r>
              <w:lastRenderedPageBreak/>
              <w:t>Увеличение ожидаемой продолжительности жизни до 78 лет к 2030 году и до 81 года к 2036 году, в том числе опережающий рост ожидаемой продолжительности здоровой жизни.</w:t>
            </w:r>
          </w:p>
          <w:p w:rsidR="00A0340F" w:rsidRDefault="00A0340F" w:rsidP="008641E2">
            <w:pPr>
              <w:jc w:val="both"/>
            </w:pPr>
            <w:r>
              <w:t xml:space="preserve">Снижение смертности в результате дорожно-транспортных </w:t>
            </w:r>
            <w:r>
              <w:lastRenderedPageBreak/>
              <w:t>происшествий в полтора раза к 2030 году и в два раза к 2036 году по сравнению с показателем 2023 года.</w:t>
            </w:r>
          </w:p>
          <w:p w:rsidR="00A0340F" w:rsidRPr="00CF3255" w:rsidRDefault="00A0340F" w:rsidP="008641E2">
            <w:pPr>
              <w:jc w:val="both"/>
              <w:rPr>
                <w:color w:val="000000"/>
              </w:rPr>
            </w:pPr>
            <w:r>
              <w:t>Создание системы эффективного противодействия преступлениям, совершаемым с использованием информационно-телекоммуникационных технологий, и снижения ущербы от их совершения.</w:t>
            </w:r>
          </w:p>
        </w:tc>
        <w:tc>
          <w:tcPr>
            <w:tcW w:w="1871" w:type="dxa"/>
          </w:tcPr>
          <w:p w:rsidR="00A0340F" w:rsidRDefault="00A0340F" w:rsidP="008641E2">
            <w:pPr>
              <w:autoSpaceDE w:val="0"/>
              <w:autoSpaceDN w:val="0"/>
              <w:adjustRightInd w:val="0"/>
              <w:outlineLvl w:val="1"/>
              <w:rPr>
                <w:color w:val="000000"/>
              </w:rPr>
            </w:pPr>
            <w:r>
              <w:rPr>
                <w:color w:val="000000"/>
              </w:rPr>
              <w:lastRenderedPageBreak/>
              <w:t>Доля граждан, ведущих здоровый образ жизни.</w:t>
            </w:r>
          </w:p>
          <w:p w:rsidR="00A0340F" w:rsidRDefault="00A0340F" w:rsidP="008641E2">
            <w:pPr>
              <w:autoSpaceDE w:val="0"/>
              <w:autoSpaceDN w:val="0"/>
              <w:adjustRightInd w:val="0"/>
              <w:outlineLvl w:val="1"/>
              <w:rPr>
                <w:color w:val="000000"/>
              </w:rPr>
            </w:pPr>
            <w:r>
              <w:rPr>
                <w:color w:val="000000"/>
              </w:rPr>
              <w:t>Количество погибших в дорожно-транспортных происшествиях на 10 тыс. транспортных средств.</w:t>
            </w:r>
          </w:p>
          <w:p w:rsidR="00A0340F" w:rsidRPr="00CF3255" w:rsidRDefault="00A0340F" w:rsidP="008641E2">
            <w:pPr>
              <w:autoSpaceDE w:val="0"/>
              <w:autoSpaceDN w:val="0"/>
              <w:adjustRightInd w:val="0"/>
              <w:outlineLvl w:val="1"/>
              <w:rPr>
                <w:color w:val="000000"/>
              </w:rPr>
            </w:pPr>
            <w:r>
              <w:rPr>
                <w:color w:val="000000"/>
              </w:rPr>
              <w:t xml:space="preserve">Доля предотвращенных </w:t>
            </w:r>
            <w:proofErr w:type="spellStart"/>
            <w:r>
              <w:rPr>
                <w:color w:val="000000"/>
              </w:rPr>
              <w:t>попытогк</w:t>
            </w:r>
            <w:proofErr w:type="spellEnd"/>
            <w:r>
              <w:rPr>
                <w:color w:val="000000"/>
              </w:rPr>
              <w:t xml:space="preserve"> мошеннических действий, совершенных с использованием </w:t>
            </w:r>
            <w:r>
              <w:rPr>
                <w:color w:val="000000"/>
              </w:rPr>
              <w:lastRenderedPageBreak/>
              <w:t>информационно – телекоммуникационных технологий (по отношению к 2024 году).</w:t>
            </w:r>
          </w:p>
        </w:tc>
      </w:tr>
      <w:tr w:rsidR="00A0340F" w:rsidRPr="00CF3255" w:rsidTr="008641E2">
        <w:trPr>
          <w:trHeight w:val="1871"/>
        </w:trPr>
        <w:tc>
          <w:tcPr>
            <w:tcW w:w="680" w:type="dxa"/>
          </w:tcPr>
          <w:p w:rsidR="00A0340F" w:rsidRPr="00710715" w:rsidRDefault="00A0340F" w:rsidP="008641E2">
            <w:pPr>
              <w:autoSpaceDE w:val="0"/>
              <w:autoSpaceDN w:val="0"/>
              <w:adjustRightInd w:val="0"/>
              <w:jc w:val="center"/>
              <w:outlineLvl w:val="1"/>
            </w:pPr>
            <w:r w:rsidRPr="00710715">
              <w:lastRenderedPageBreak/>
              <w:t>1.2</w:t>
            </w:r>
          </w:p>
        </w:tc>
        <w:tc>
          <w:tcPr>
            <w:tcW w:w="3429" w:type="dxa"/>
          </w:tcPr>
          <w:p w:rsidR="00A0340F" w:rsidRPr="00CF3255" w:rsidRDefault="00A0340F" w:rsidP="008641E2">
            <w:pPr>
              <w:autoSpaceDE w:val="0"/>
              <w:autoSpaceDN w:val="0"/>
              <w:adjustRightInd w:val="0"/>
            </w:pPr>
            <w:r w:rsidRPr="00CF3255">
              <w:t>Выпуск и распространение баннеров, направленных на профилактику мошенничества</w:t>
            </w:r>
          </w:p>
        </w:tc>
        <w:tc>
          <w:tcPr>
            <w:tcW w:w="1143" w:type="dxa"/>
          </w:tcPr>
          <w:p w:rsidR="00A0340F" w:rsidRPr="00CF3255" w:rsidRDefault="00A0340F" w:rsidP="008641E2">
            <w:pPr>
              <w:jc w:val="center"/>
              <w:rPr>
                <w:color w:val="000000"/>
              </w:rPr>
            </w:pPr>
            <w:r>
              <w:rPr>
                <w:color w:val="000000"/>
              </w:rPr>
              <w:t>Шт.</w:t>
            </w:r>
          </w:p>
        </w:tc>
        <w:tc>
          <w:tcPr>
            <w:tcW w:w="1286" w:type="dxa"/>
          </w:tcPr>
          <w:p w:rsidR="00A0340F" w:rsidRPr="00CF3255" w:rsidRDefault="00A0340F" w:rsidP="008641E2">
            <w:pPr>
              <w:jc w:val="center"/>
              <w:rPr>
                <w:color w:val="000000"/>
              </w:rPr>
            </w:pPr>
            <w:r>
              <w:rPr>
                <w:color w:val="000000"/>
              </w:rPr>
              <w:t>1</w:t>
            </w:r>
          </w:p>
        </w:tc>
        <w:tc>
          <w:tcPr>
            <w:tcW w:w="743" w:type="dxa"/>
            <w:gridSpan w:val="2"/>
          </w:tcPr>
          <w:p w:rsidR="00A0340F" w:rsidRPr="00CF3255" w:rsidRDefault="00A0340F" w:rsidP="008641E2">
            <w:pPr>
              <w:autoSpaceDE w:val="0"/>
              <w:autoSpaceDN w:val="0"/>
              <w:adjustRightInd w:val="0"/>
              <w:jc w:val="center"/>
              <w:outlineLvl w:val="1"/>
              <w:rPr>
                <w:color w:val="000000"/>
              </w:rPr>
            </w:pPr>
            <w:r>
              <w:rPr>
                <w:color w:val="000000"/>
              </w:rPr>
              <w:t>1</w:t>
            </w:r>
          </w:p>
        </w:tc>
        <w:tc>
          <w:tcPr>
            <w:tcW w:w="829"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15"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1000"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16"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1857" w:type="dxa"/>
          </w:tcPr>
          <w:p w:rsidR="00A0340F" w:rsidRDefault="00A0340F" w:rsidP="008641E2">
            <w:r>
              <w:t>Сохранение населения, укрепление здоровья и повышения благополучия людей, поддержка семьи.</w:t>
            </w:r>
          </w:p>
          <w:p w:rsidR="00A0340F" w:rsidRDefault="00A0340F" w:rsidP="008641E2">
            <w:r w:rsidRPr="00CF3255">
              <w:t>Комфортная и безопасная среда для жизни</w:t>
            </w:r>
            <w:r>
              <w:t>.</w:t>
            </w:r>
          </w:p>
          <w:p w:rsidR="00A0340F" w:rsidRPr="00CF3255" w:rsidRDefault="00A0340F" w:rsidP="008641E2">
            <w:pPr>
              <w:rPr>
                <w:color w:val="000000"/>
              </w:rPr>
            </w:pPr>
            <w:r>
              <w:lastRenderedPageBreak/>
              <w:t>Цифровая трансформация государственного и муниципального управления, экономики и социальной сферы.</w:t>
            </w:r>
          </w:p>
        </w:tc>
        <w:tc>
          <w:tcPr>
            <w:tcW w:w="1857" w:type="dxa"/>
          </w:tcPr>
          <w:p w:rsidR="00A0340F" w:rsidRDefault="00A0340F" w:rsidP="008641E2">
            <w:pPr>
              <w:jc w:val="both"/>
            </w:pPr>
            <w:r>
              <w:lastRenderedPageBreak/>
              <w:t>Увеличение ожидаемой продолжительности жизни до 78 лет к 2030 году и до 81 года к 2036 году, в том числе опережающий рост ожидаемой продолжительн</w:t>
            </w:r>
            <w:r>
              <w:lastRenderedPageBreak/>
              <w:t>ости здоровой жизни.</w:t>
            </w:r>
          </w:p>
          <w:p w:rsidR="00A0340F" w:rsidRDefault="00A0340F" w:rsidP="008641E2">
            <w:pPr>
              <w:jc w:val="both"/>
            </w:pPr>
            <w:r>
              <w:t>Снижение смертности в результате дорожно-транспортных происшествий в полтора раза к 2030 году и в два раза к 2036 году по сравнению с показателем 2023 года.</w:t>
            </w:r>
          </w:p>
          <w:p w:rsidR="00A0340F" w:rsidRPr="00CF3255" w:rsidRDefault="00A0340F" w:rsidP="008641E2">
            <w:pPr>
              <w:rPr>
                <w:color w:val="000000"/>
              </w:rPr>
            </w:pPr>
            <w:r>
              <w:t>Создание системы эффективного противодействия преступлениям, совершаемым с использованием информационно-телекоммуникационных технологий, и снижения ущербы от их совершения.</w:t>
            </w:r>
          </w:p>
        </w:tc>
        <w:tc>
          <w:tcPr>
            <w:tcW w:w="1871" w:type="dxa"/>
          </w:tcPr>
          <w:p w:rsidR="00A0340F" w:rsidRDefault="00A0340F" w:rsidP="008641E2">
            <w:pPr>
              <w:autoSpaceDE w:val="0"/>
              <w:autoSpaceDN w:val="0"/>
              <w:adjustRightInd w:val="0"/>
              <w:outlineLvl w:val="1"/>
              <w:rPr>
                <w:color w:val="000000"/>
              </w:rPr>
            </w:pPr>
            <w:r>
              <w:rPr>
                <w:color w:val="000000"/>
              </w:rPr>
              <w:lastRenderedPageBreak/>
              <w:t>Доля граждан, ведущих здоровый образ жизни.</w:t>
            </w:r>
          </w:p>
          <w:p w:rsidR="00A0340F" w:rsidRDefault="00A0340F" w:rsidP="008641E2">
            <w:pPr>
              <w:autoSpaceDE w:val="0"/>
              <w:autoSpaceDN w:val="0"/>
              <w:adjustRightInd w:val="0"/>
              <w:outlineLvl w:val="1"/>
              <w:rPr>
                <w:color w:val="000000"/>
              </w:rPr>
            </w:pPr>
            <w:r>
              <w:rPr>
                <w:color w:val="000000"/>
              </w:rPr>
              <w:t>Количество погибших в дорожно-транспортных происшествиях на 10 тыс. транспортных средств.</w:t>
            </w:r>
          </w:p>
          <w:p w:rsidR="00A0340F" w:rsidRPr="00CF3255" w:rsidRDefault="00A0340F" w:rsidP="008641E2">
            <w:pPr>
              <w:autoSpaceDE w:val="0"/>
              <w:autoSpaceDN w:val="0"/>
              <w:adjustRightInd w:val="0"/>
              <w:outlineLvl w:val="1"/>
            </w:pPr>
            <w:r>
              <w:rPr>
                <w:color w:val="000000"/>
              </w:rPr>
              <w:t xml:space="preserve">Доля </w:t>
            </w:r>
            <w:r>
              <w:rPr>
                <w:color w:val="000000"/>
              </w:rPr>
              <w:lastRenderedPageBreak/>
              <w:t xml:space="preserve">предотвращенных </w:t>
            </w:r>
            <w:proofErr w:type="spellStart"/>
            <w:r>
              <w:rPr>
                <w:color w:val="000000"/>
              </w:rPr>
              <w:t>попытогк</w:t>
            </w:r>
            <w:proofErr w:type="spellEnd"/>
            <w:r>
              <w:rPr>
                <w:color w:val="000000"/>
              </w:rPr>
              <w:t xml:space="preserve"> мошеннических действий, совершенных с использованием информационно – телекоммуникационных технологий (по отношению к 2024 году).</w:t>
            </w:r>
          </w:p>
        </w:tc>
      </w:tr>
      <w:tr w:rsidR="00A0340F" w:rsidRPr="00CF3255" w:rsidTr="008641E2">
        <w:trPr>
          <w:trHeight w:val="1593"/>
        </w:trPr>
        <w:tc>
          <w:tcPr>
            <w:tcW w:w="680" w:type="dxa"/>
          </w:tcPr>
          <w:p w:rsidR="00A0340F" w:rsidRPr="00710715" w:rsidRDefault="00A0340F" w:rsidP="008641E2">
            <w:pPr>
              <w:autoSpaceDE w:val="0"/>
              <w:autoSpaceDN w:val="0"/>
              <w:adjustRightInd w:val="0"/>
              <w:jc w:val="center"/>
              <w:outlineLvl w:val="1"/>
            </w:pPr>
            <w:r w:rsidRPr="00710715">
              <w:lastRenderedPageBreak/>
              <w:t>1.3</w:t>
            </w:r>
          </w:p>
        </w:tc>
        <w:tc>
          <w:tcPr>
            <w:tcW w:w="3429" w:type="dxa"/>
          </w:tcPr>
          <w:p w:rsidR="00A0340F" w:rsidRPr="00CF3255" w:rsidRDefault="00A0340F" w:rsidP="008641E2">
            <w:pPr>
              <w:jc w:val="both"/>
            </w:pPr>
            <w:r w:rsidRPr="00CF3255">
              <w:t>Выпуск и распространение информационных буклетов, листовок, направленных на профилактику мошенничества</w:t>
            </w:r>
          </w:p>
        </w:tc>
        <w:tc>
          <w:tcPr>
            <w:tcW w:w="1143" w:type="dxa"/>
          </w:tcPr>
          <w:p w:rsidR="00A0340F" w:rsidRPr="00CF3255" w:rsidRDefault="00A0340F" w:rsidP="008641E2">
            <w:pPr>
              <w:jc w:val="center"/>
              <w:rPr>
                <w:color w:val="000000"/>
              </w:rPr>
            </w:pPr>
            <w:r>
              <w:rPr>
                <w:color w:val="000000"/>
              </w:rPr>
              <w:t>Шт.</w:t>
            </w:r>
          </w:p>
        </w:tc>
        <w:tc>
          <w:tcPr>
            <w:tcW w:w="1286" w:type="dxa"/>
          </w:tcPr>
          <w:p w:rsidR="00A0340F" w:rsidRPr="00CF3255" w:rsidRDefault="00A0340F" w:rsidP="008641E2">
            <w:pPr>
              <w:jc w:val="center"/>
              <w:rPr>
                <w:color w:val="000000"/>
              </w:rPr>
            </w:pPr>
            <w:r>
              <w:rPr>
                <w:color w:val="000000"/>
              </w:rPr>
              <w:t>200</w:t>
            </w:r>
          </w:p>
        </w:tc>
        <w:tc>
          <w:tcPr>
            <w:tcW w:w="743" w:type="dxa"/>
            <w:gridSpan w:val="2"/>
          </w:tcPr>
          <w:p w:rsidR="00A0340F" w:rsidRPr="00CF3255" w:rsidRDefault="00A0340F" w:rsidP="008641E2">
            <w:pPr>
              <w:autoSpaceDE w:val="0"/>
              <w:autoSpaceDN w:val="0"/>
              <w:adjustRightInd w:val="0"/>
              <w:jc w:val="center"/>
              <w:outlineLvl w:val="1"/>
              <w:rPr>
                <w:color w:val="000000"/>
              </w:rPr>
            </w:pPr>
            <w:r>
              <w:rPr>
                <w:color w:val="000000"/>
              </w:rPr>
              <w:t>200</w:t>
            </w:r>
          </w:p>
        </w:tc>
        <w:tc>
          <w:tcPr>
            <w:tcW w:w="829" w:type="dxa"/>
          </w:tcPr>
          <w:p w:rsidR="00A0340F" w:rsidRPr="00CF3255" w:rsidRDefault="00A0340F" w:rsidP="008641E2">
            <w:pPr>
              <w:autoSpaceDE w:val="0"/>
              <w:autoSpaceDN w:val="0"/>
              <w:adjustRightInd w:val="0"/>
              <w:jc w:val="center"/>
              <w:outlineLvl w:val="1"/>
              <w:rPr>
                <w:color w:val="000000"/>
              </w:rPr>
            </w:pPr>
            <w:r>
              <w:rPr>
                <w:color w:val="000000"/>
              </w:rPr>
              <w:t>300</w:t>
            </w:r>
          </w:p>
        </w:tc>
        <w:tc>
          <w:tcPr>
            <w:tcW w:w="715" w:type="dxa"/>
          </w:tcPr>
          <w:p w:rsidR="00A0340F" w:rsidRPr="00CF3255" w:rsidRDefault="00A0340F" w:rsidP="008641E2">
            <w:pPr>
              <w:autoSpaceDE w:val="0"/>
              <w:autoSpaceDN w:val="0"/>
              <w:adjustRightInd w:val="0"/>
              <w:jc w:val="center"/>
              <w:outlineLvl w:val="1"/>
              <w:rPr>
                <w:color w:val="000000"/>
              </w:rPr>
            </w:pPr>
            <w:r>
              <w:rPr>
                <w:color w:val="000000"/>
              </w:rPr>
              <w:t>300</w:t>
            </w:r>
          </w:p>
        </w:tc>
        <w:tc>
          <w:tcPr>
            <w:tcW w:w="1000" w:type="dxa"/>
          </w:tcPr>
          <w:p w:rsidR="00A0340F" w:rsidRPr="00CF3255" w:rsidRDefault="00A0340F" w:rsidP="008641E2">
            <w:pPr>
              <w:autoSpaceDE w:val="0"/>
              <w:autoSpaceDN w:val="0"/>
              <w:adjustRightInd w:val="0"/>
              <w:jc w:val="center"/>
              <w:outlineLvl w:val="1"/>
              <w:rPr>
                <w:color w:val="000000"/>
              </w:rPr>
            </w:pPr>
            <w:r>
              <w:rPr>
                <w:color w:val="000000"/>
              </w:rPr>
              <w:t>400</w:t>
            </w:r>
          </w:p>
        </w:tc>
        <w:tc>
          <w:tcPr>
            <w:tcW w:w="716" w:type="dxa"/>
          </w:tcPr>
          <w:p w:rsidR="00A0340F" w:rsidRPr="00CF3255" w:rsidRDefault="00A0340F" w:rsidP="008641E2">
            <w:pPr>
              <w:autoSpaceDE w:val="0"/>
              <w:autoSpaceDN w:val="0"/>
              <w:adjustRightInd w:val="0"/>
              <w:jc w:val="center"/>
              <w:outlineLvl w:val="1"/>
              <w:rPr>
                <w:color w:val="000000"/>
              </w:rPr>
            </w:pPr>
            <w:r>
              <w:rPr>
                <w:color w:val="000000"/>
              </w:rPr>
              <w:t>400</w:t>
            </w:r>
          </w:p>
        </w:tc>
        <w:tc>
          <w:tcPr>
            <w:tcW w:w="1857" w:type="dxa"/>
          </w:tcPr>
          <w:p w:rsidR="00A0340F" w:rsidRDefault="00A0340F" w:rsidP="008641E2">
            <w:r>
              <w:t xml:space="preserve">Сохранение населения, укрепление здоровья и повышения благополучия </w:t>
            </w:r>
            <w:r>
              <w:lastRenderedPageBreak/>
              <w:t>людей, поддержка семьи.</w:t>
            </w:r>
          </w:p>
          <w:p w:rsidR="00A0340F" w:rsidRDefault="00A0340F" w:rsidP="008641E2">
            <w:r w:rsidRPr="00CF3255">
              <w:t>Комфортная и безопасная среда для жизни</w:t>
            </w:r>
            <w:r>
              <w:t>.</w:t>
            </w:r>
          </w:p>
          <w:p w:rsidR="00A0340F" w:rsidRPr="00CF3255" w:rsidRDefault="00A0340F" w:rsidP="008641E2">
            <w:pPr>
              <w:rPr>
                <w:color w:val="000000"/>
              </w:rPr>
            </w:pPr>
            <w:r>
              <w:t>Цифровая трансформация государственного и муниципального управления, экономики и социальной сферы.</w:t>
            </w:r>
          </w:p>
        </w:tc>
        <w:tc>
          <w:tcPr>
            <w:tcW w:w="1857" w:type="dxa"/>
          </w:tcPr>
          <w:p w:rsidR="00A0340F" w:rsidRDefault="00A0340F" w:rsidP="008641E2">
            <w:r w:rsidRPr="00CF3255">
              <w:lastRenderedPageBreak/>
              <w:t xml:space="preserve">Количество совершенных преступлений на 1 тыс. населения Бессоновского </w:t>
            </w:r>
            <w:r w:rsidRPr="00CF3255">
              <w:lastRenderedPageBreak/>
              <w:t>района Пензенской области по отношению к уровню преступности по итогам года</w:t>
            </w:r>
            <w:r>
              <w:t>.</w:t>
            </w:r>
            <w:r w:rsidRPr="00CF3255">
              <w:t xml:space="preserve">   </w:t>
            </w:r>
          </w:p>
          <w:p w:rsidR="00A0340F" w:rsidRDefault="00A0340F" w:rsidP="008641E2">
            <w:pPr>
              <w:jc w:val="both"/>
            </w:pPr>
            <w:r>
              <w:rPr>
                <w:color w:val="000000"/>
              </w:rPr>
              <w:t>Увеличение количества выпущенных информационных материалов, направленных на законопослушное поведение граждан.</w:t>
            </w:r>
          </w:p>
          <w:p w:rsidR="00A0340F" w:rsidRPr="00CF3255" w:rsidRDefault="00A0340F" w:rsidP="008641E2">
            <w:pPr>
              <w:autoSpaceDE w:val="0"/>
              <w:autoSpaceDN w:val="0"/>
              <w:adjustRightInd w:val="0"/>
              <w:jc w:val="center"/>
              <w:outlineLvl w:val="1"/>
              <w:rPr>
                <w:color w:val="000000"/>
              </w:rPr>
            </w:pPr>
          </w:p>
        </w:tc>
        <w:tc>
          <w:tcPr>
            <w:tcW w:w="1871" w:type="dxa"/>
          </w:tcPr>
          <w:p w:rsidR="00A0340F" w:rsidRDefault="00A0340F" w:rsidP="008641E2">
            <w:pPr>
              <w:autoSpaceDE w:val="0"/>
              <w:autoSpaceDN w:val="0"/>
              <w:adjustRightInd w:val="0"/>
              <w:outlineLvl w:val="1"/>
              <w:rPr>
                <w:color w:val="000000"/>
              </w:rPr>
            </w:pPr>
            <w:r>
              <w:rPr>
                <w:color w:val="000000"/>
              </w:rPr>
              <w:lastRenderedPageBreak/>
              <w:t>Доля граждан, ведущих здоровый образ жизни.</w:t>
            </w:r>
          </w:p>
          <w:p w:rsidR="00A0340F" w:rsidRDefault="00A0340F" w:rsidP="008641E2">
            <w:pPr>
              <w:autoSpaceDE w:val="0"/>
              <w:autoSpaceDN w:val="0"/>
              <w:adjustRightInd w:val="0"/>
              <w:outlineLvl w:val="1"/>
              <w:rPr>
                <w:color w:val="000000"/>
              </w:rPr>
            </w:pPr>
            <w:r>
              <w:rPr>
                <w:color w:val="000000"/>
              </w:rPr>
              <w:t xml:space="preserve">Количество погибших в </w:t>
            </w:r>
            <w:r>
              <w:rPr>
                <w:color w:val="000000"/>
              </w:rPr>
              <w:lastRenderedPageBreak/>
              <w:t>дорожно-транспортных происшествиях на 10 тыс. транспортных средств.</w:t>
            </w:r>
          </w:p>
          <w:p w:rsidR="00A0340F" w:rsidRPr="00CF3255" w:rsidRDefault="00A0340F" w:rsidP="008641E2">
            <w:pPr>
              <w:autoSpaceDE w:val="0"/>
              <w:autoSpaceDN w:val="0"/>
              <w:adjustRightInd w:val="0"/>
              <w:outlineLvl w:val="1"/>
            </w:pPr>
            <w:r>
              <w:rPr>
                <w:color w:val="000000"/>
              </w:rPr>
              <w:t xml:space="preserve">Доля предотвращенных </w:t>
            </w:r>
            <w:proofErr w:type="spellStart"/>
            <w:r>
              <w:rPr>
                <w:color w:val="000000"/>
              </w:rPr>
              <w:t>попытогк</w:t>
            </w:r>
            <w:proofErr w:type="spellEnd"/>
            <w:r>
              <w:rPr>
                <w:color w:val="000000"/>
              </w:rPr>
              <w:t xml:space="preserve"> мошеннических действий, совершенных с использованием информационно – телекоммуникационных технологий (по отношению к 2024 году).</w:t>
            </w:r>
          </w:p>
        </w:tc>
      </w:tr>
      <w:tr w:rsidR="00A0340F" w:rsidRPr="00CF3255" w:rsidTr="008641E2">
        <w:trPr>
          <w:trHeight w:val="1891"/>
        </w:trPr>
        <w:tc>
          <w:tcPr>
            <w:tcW w:w="680" w:type="dxa"/>
          </w:tcPr>
          <w:p w:rsidR="00A0340F" w:rsidRPr="00495CF6" w:rsidRDefault="00A0340F" w:rsidP="008641E2">
            <w:pPr>
              <w:autoSpaceDE w:val="0"/>
              <w:autoSpaceDN w:val="0"/>
              <w:adjustRightInd w:val="0"/>
              <w:jc w:val="center"/>
              <w:outlineLvl w:val="1"/>
            </w:pPr>
            <w:r w:rsidRPr="00495CF6">
              <w:lastRenderedPageBreak/>
              <w:t>1.4</w:t>
            </w:r>
          </w:p>
        </w:tc>
        <w:tc>
          <w:tcPr>
            <w:tcW w:w="3429" w:type="dxa"/>
          </w:tcPr>
          <w:p w:rsidR="00A0340F" w:rsidRPr="00CF3255" w:rsidRDefault="00A0340F" w:rsidP="008641E2">
            <w:pPr>
              <w:jc w:val="both"/>
            </w:pPr>
            <w:r w:rsidRPr="00CF3255">
              <w:t>Проведение районного конкурса среди обучающих</w:t>
            </w:r>
            <w:r>
              <w:t xml:space="preserve">ся образовательных </w:t>
            </w:r>
            <w:proofErr w:type="spellStart"/>
            <w:r>
              <w:t>организаци</w:t>
            </w:r>
            <w:proofErr w:type="spellEnd"/>
            <w:r w:rsidRPr="00CF3255">
              <w:t>, творческих коллективов по разработке агитационных материалов, направленных на профилактику преступлений и правонарушений</w:t>
            </w:r>
          </w:p>
        </w:tc>
        <w:tc>
          <w:tcPr>
            <w:tcW w:w="1143" w:type="dxa"/>
          </w:tcPr>
          <w:p w:rsidR="00A0340F" w:rsidRPr="00CF3255" w:rsidRDefault="00A0340F" w:rsidP="008641E2">
            <w:pPr>
              <w:jc w:val="center"/>
              <w:rPr>
                <w:color w:val="000000"/>
              </w:rPr>
            </w:pPr>
            <w:r>
              <w:rPr>
                <w:color w:val="000000"/>
              </w:rPr>
              <w:t>Шт.</w:t>
            </w:r>
          </w:p>
        </w:tc>
        <w:tc>
          <w:tcPr>
            <w:tcW w:w="1286" w:type="dxa"/>
          </w:tcPr>
          <w:p w:rsidR="00A0340F" w:rsidRPr="00CF3255" w:rsidRDefault="00A0340F" w:rsidP="008641E2">
            <w:pPr>
              <w:jc w:val="center"/>
              <w:rPr>
                <w:color w:val="000000"/>
              </w:rPr>
            </w:pPr>
            <w:r>
              <w:rPr>
                <w:color w:val="000000"/>
              </w:rPr>
              <w:t>1</w:t>
            </w:r>
          </w:p>
        </w:tc>
        <w:tc>
          <w:tcPr>
            <w:tcW w:w="743" w:type="dxa"/>
            <w:gridSpan w:val="2"/>
          </w:tcPr>
          <w:p w:rsidR="00A0340F" w:rsidRPr="00CF3255" w:rsidRDefault="00A0340F" w:rsidP="008641E2">
            <w:pPr>
              <w:autoSpaceDE w:val="0"/>
              <w:autoSpaceDN w:val="0"/>
              <w:adjustRightInd w:val="0"/>
              <w:jc w:val="center"/>
              <w:outlineLvl w:val="1"/>
              <w:rPr>
                <w:color w:val="000000"/>
              </w:rPr>
            </w:pPr>
            <w:r>
              <w:rPr>
                <w:color w:val="000000"/>
              </w:rPr>
              <w:t>1</w:t>
            </w:r>
          </w:p>
        </w:tc>
        <w:tc>
          <w:tcPr>
            <w:tcW w:w="829"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15"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1000"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16"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1857" w:type="dxa"/>
          </w:tcPr>
          <w:p w:rsidR="00A0340F" w:rsidRDefault="00A0340F" w:rsidP="008641E2">
            <w:r>
              <w:t>Сохранение населения, укрепление здоровья и повышения благополучия людей, поддержка семьи.</w:t>
            </w:r>
          </w:p>
          <w:p w:rsidR="00A0340F" w:rsidRDefault="00A0340F" w:rsidP="008641E2">
            <w:r w:rsidRPr="00CF3255">
              <w:t>Комфортная и безопасная среда для жизни</w:t>
            </w:r>
            <w:r>
              <w:t>.</w:t>
            </w:r>
          </w:p>
          <w:p w:rsidR="00A0340F" w:rsidRPr="00CF3255" w:rsidRDefault="00A0340F" w:rsidP="008641E2">
            <w:pPr>
              <w:rPr>
                <w:color w:val="000000"/>
              </w:rPr>
            </w:pPr>
            <w:r>
              <w:t xml:space="preserve">Цифровая трансформация государственного и </w:t>
            </w:r>
            <w:r>
              <w:lastRenderedPageBreak/>
              <w:t>муниципального управления, экономики и социальной сферы.</w:t>
            </w:r>
          </w:p>
        </w:tc>
        <w:tc>
          <w:tcPr>
            <w:tcW w:w="1857" w:type="dxa"/>
          </w:tcPr>
          <w:p w:rsidR="00A0340F" w:rsidRDefault="00A0340F" w:rsidP="008641E2">
            <w:pPr>
              <w:jc w:val="both"/>
            </w:pPr>
            <w:r>
              <w:lastRenderedPageBreak/>
              <w:t>Увеличение ожидаемой продолжительности жизни до 78 лет к 2030 году и до 81 года к 2036 году, в том числе опережающий рост ожидаемой продолжительности здоровой жизни.</w:t>
            </w:r>
          </w:p>
          <w:p w:rsidR="00A0340F" w:rsidRDefault="00A0340F" w:rsidP="008641E2">
            <w:pPr>
              <w:jc w:val="both"/>
            </w:pPr>
            <w:r>
              <w:t xml:space="preserve">Снижение смертности в </w:t>
            </w:r>
            <w:r>
              <w:lastRenderedPageBreak/>
              <w:t>результате дорожно-транспортных происшествий в полтора раза к 2030 году и в два раза к 2036 году по сравнению с показателем 2023 года.</w:t>
            </w:r>
          </w:p>
          <w:p w:rsidR="00A0340F" w:rsidRPr="00CF3255" w:rsidRDefault="00A0340F" w:rsidP="008641E2">
            <w:pPr>
              <w:jc w:val="both"/>
              <w:rPr>
                <w:color w:val="000000"/>
              </w:rPr>
            </w:pPr>
            <w:r>
              <w:t>Создание системы эффективного противодействия преступлениям, совершаемым с использованием информационно-телекоммуникационных технологий, и снижения ущербы от их совершения.</w:t>
            </w:r>
          </w:p>
        </w:tc>
        <w:tc>
          <w:tcPr>
            <w:tcW w:w="1871" w:type="dxa"/>
          </w:tcPr>
          <w:p w:rsidR="00A0340F" w:rsidRDefault="00A0340F" w:rsidP="008641E2">
            <w:pPr>
              <w:autoSpaceDE w:val="0"/>
              <w:autoSpaceDN w:val="0"/>
              <w:adjustRightInd w:val="0"/>
              <w:outlineLvl w:val="1"/>
              <w:rPr>
                <w:color w:val="000000"/>
              </w:rPr>
            </w:pPr>
            <w:r>
              <w:rPr>
                <w:color w:val="000000"/>
              </w:rPr>
              <w:lastRenderedPageBreak/>
              <w:t>Доля граждан, ведущих здоровый образ жизни.</w:t>
            </w:r>
          </w:p>
          <w:p w:rsidR="00A0340F" w:rsidRDefault="00A0340F" w:rsidP="008641E2">
            <w:pPr>
              <w:autoSpaceDE w:val="0"/>
              <w:autoSpaceDN w:val="0"/>
              <w:adjustRightInd w:val="0"/>
              <w:outlineLvl w:val="1"/>
              <w:rPr>
                <w:color w:val="000000"/>
              </w:rPr>
            </w:pPr>
            <w:r>
              <w:rPr>
                <w:color w:val="000000"/>
              </w:rPr>
              <w:t>Количество погибших в дорожно-транспортных происшествиях на 10 тыс. транспортных средств.</w:t>
            </w:r>
          </w:p>
          <w:p w:rsidR="00A0340F" w:rsidRPr="00CF3255" w:rsidRDefault="00A0340F" w:rsidP="008641E2">
            <w:pPr>
              <w:autoSpaceDE w:val="0"/>
              <w:autoSpaceDN w:val="0"/>
              <w:adjustRightInd w:val="0"/>
              <w:outlineLvl w:val="1"/>
            </w:pPr>
            <w:r>
              <w:rPr>
                <w:color w:val="000000"/>
              </w:rPr>
              <w:t xml:space="preserve">Доля предотвращенных </w:t>
            </w:r>
            <w:proofErr w:type="spellStart"/>
            <w:r>
              <w:rPr>
                <w:color w:val="000000"/>
              </w:rPr>
              <w:t>попытогк</w:t>
            </w:r>
            <w:proofErr w:type="spellEnd"/>
            <w:r>
              <w:rPr>
                <w:color w:val="000000"/>
              </w:rPr>
              <w:t xml:space="preserve"> мошеннических действий, </w:t>
            </w:r>
            <w:r>
              <w:rPr>
                <w:color w:val="000000"/>
              </w:rPr>
              <w:lastRenderedPageBreak/>
              <w:t>совершенных с использованием информационно – телекоммуникационных технологий (по отношению к 2024 году).</w:t>
            </w:r>
          </w:p>
        </w:tc>
      </w:tr>
      <w:tr w:rsidR="00A0340F" w:rsidRPr="00CF3255" w:rsidTr="008641E2">
        <w:trPr>
          <w:trHeight w:val="148"/>
        </w:trPr>
        <w:tc>
          <w:tcPr>
            <w:tcW w:w="680" w:type="dxa"/>
          </w:tcPr>
          <w:p w:rsidR="00A0340F" w:rsidRPr="00CF3255" w:rsidRDefault="00A0340F" w:rsidP="008641E2">
            <w:pPr>
              <w:autoSpaceDE w:val="0"/>
              <w:autoSpaceDN w:val="0"/>
              <w:adjustRightInd w:val="0"/>
              <w:jc w:val="center"/>
              <w:outlineLvl w:val="1"/>
              <w:rPr>
                <w:color w:val="000000"/>
              </w:rPr>
            </w:pPr>
            <w:r w:rsidRPr="00CF3255">
              <w:rPr>
                <w:color w:val="000000"/>
              </w:rPr>
              <w:lastRenderedPageBreak/>
              <w:t>2.</w:t>
            </w:r>
          </w:p>
        </w:tc>
        <w:tc>
          <w:tcPr>
            <w:tcW w:w="15446" w:type="dxa"/>
            <w:gridSpan w:val="12"/>
          </w:tcPr>
          <w:p w:rsidR="00A0340F" w:rsidRPr="00CF3255" w:rsidRDefault="00A0340F" w:rsidP="008641E2">
            <w:pPr>
              <w:autoSpaceDE w:val="0"/>
              <w:autoSpaceDN w:val="0"/>
              <w:adjustRightInd w:val="0"/>
              <w:outlineLvl w:val="1"/>
              <w:rPr>
                <w:color w:val="000000"/>
              </w:rPr>
            </w:pPr>
            <w:r w:rsidRPr="00CF3255">
              <w:rPr>
                <w:color w:val="000000"/>
              </w:rPr>
              <w:t>Задача</w:t>
            </w:r>
            <w:r w:rsidRPr="00CF3255">
              <w:rPr>
                <w:b/>
                <w:color w:val="000000"/>
              </w:rPr>
              <w:t xml:space="preserve"> «</w:t>
            </w:r>
            <w:r>
              <w:rPr>
                <w:bCs/>
              </w:rPr>
              <w:t>П</w:t>
            </w:r>
            <w:r w:rsidRPr="00FB1D48">
              <w:rPr>
                <w:bCs/>
              </w:rPr>
              <w:t>рофилактика рецидивной преступности</w:t>
            </w:r>
            <w:r w:rsidRPr="00CF3255">
              <w:rPr>
                <w:b/>
                <w:color w:val="000000"/>
              </w:rPr>
              <w:t>»</w:t>
            </w:r>
          </w:p>
        </w:tc>
      </w:tr>
      <w:tr w:rsidR="00A0340F" w:rsidRPr="00CF3255" w:rsidTr="008641E2">
        <w:trPr>
          <w:trHeight w:val="148"/>
        </w:trPr>
        <w:tc>
          <w:tcPr>
            <w:tcW w:w="680" w:type="dxa"/>
          </w:tcPr>
          <w:p w:rsidR="00A0340F" w:rsidRPr="00CF3255" w:rsidRDefault="00A0340F" w:rsidP="008641E2">
            <w:pPr>
              <w:autoSpaceDE w:val="0"/>
              <w:autoSpaceDN w:val="0"/>
              <w:adjustRightInd w:val="0"/>
              <w:jc w:val="center"/>
              <w:outlineLvl w:val="1"/>
              <w:rPr>
                <w:color w:val="000000"/>
              </w:rPr>
            </w:pPr>
            <w:r w:rsidRPr="00CF3255">
              <w:rPr>
                <w:color w:val="000000"/>
              </w:rPr>
              <w:t>2.1</w:t>
            </w:r>
          </w:p>
        </w:tc>
        <w:tc>
          <w:tcPr>
            <w:tcW w:w="3429" w:type="dxa"/>
          </w:tcPr>
          <w:p w:rsidR="00A0340F" w:rsidRPr="00CF3255" w:rsidRDefault="00A0340F" w:rsidP="008641E2">
            <w:pPr>
              <w:autoSpaceDE w:val="0"/>
              <w:autoSpaceDN w:val="0"/>
              <w:adjustRightInd w:val="0"/>
              <w:jc w:val="center"/>
              <w:outlineLvl w:val="1"/>
              <w:rPr>
                <w:color w:val="000000"/>
              </w:rPr>
            </w:pPr>
            <w:r w:rsidRPr="00CF3255">
              <w:t>Изготовление буклетов, листовок</w:t>
            </w:r>
            <w:r>
              <w:t xml:space="preserve">, направленных на профилактику </w:t>
            </w:r>
            <w:r w:rsidRPr="00CF3255">
              <w:t>рецидивной преступности</w:t>
            </w:r>
          </w:p>
        </w:tc>
        <w:tc>
          <w:tcPr>
            <w:tcW w:w="1143" w:type="dxa"/>
          </w:tcPr>
          <w:p w:rsidR="00A0340F" w:rsidRPr="00CF3255" w:rsidRDefault="00A0340F" w:rsidP="008641E2">
            <w:pPr>
              <w:autoSpaceDE w:val="0"/>
              <w:autoSpaceDN w:val="0"/>
              <w:adjustRightInd w:val="0"/>
              <w:jc w:val="center"/>
              <w:outlineLvl w:val="1"/>
              <w:rPr>
                <w:color w:val="000000"/>
              </w:rPr>
            </w:pPr>
            <w:r>
              <w:rPr>
                <w:color w:val="000000"/>
              </w:rPr>
              <w:t>Шт.</w:t>
            </w:r>
          </w:p>
        </w:tc>
        <w:tc>
          <w:tcPr>
            <w:tcW w:w="1286" w:type="dxa"/>
          </w:tcPr>
          <w:p w:rsidR="00A0340F" w:rsidRPr="00CF3255" w:rsidRDefault="00A0340F" w:rsidP="008641E2">
            <w:pPr>
              <w:jc w:val="center"/>
              <w:rPr>
                <w:color w:val="000000"/>
              </w:rPr>
            </w:pPr>
            <w:r>
              <w:rPr>
                <w:color w:val="000000"/>
              </w:rPr>
              <w:t>100</w:t>
            </w:r>
          </w:p>
        </w:tc>
        <w:tc>
          <w:tcPr>
            <w:tcW w:w="743" w:type="dxa"/>
            <w:gridSpan w:val="2"/>
          </w:tcPr>
          <w:p w:rsidR="00A0340F" w:rsidRPr="00CF3255" w:rsidRDefault="00A0340F" w:rsidP="008641E2">
            <w:pPr>
              <w:autoSpaceDE w:val="0"/>
              <w:autoSpaceDN w:val="0"/>
              <w:adjustRightInd w:val="0"/>
              <w:jc w:val="center"/>
              <w:outlineLvl w:val="1"/>
              <w:rPr>
                <w:color w:val="000000"/>
              </w:rPr>
            </w:pPr>
            <w:r>
              <w:rPr>
                <w:color w:val="000000"/>
              </w:rPr>
              <w:t>100</w:t>
            </w:r>
          </w:p>
        </w:tc>
        <w:tc>
          <w:tcPr>
            <w:tcW w:w="829"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715"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1000"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716"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1857" w:type="dxa"/>
          </w:tcPr>
          <w:p w:rsidR="00A0340F" w:rsidRDefault="00A0340F" w:rsidP="008641E2">
            <w:r>
              <w:t>Сохранение населения, укрепление здоровья и повышения благополучия людей, поддержка семьи.</w:t>
            </w:r>
          </w:p>
          <w:p w:rsidR="00A0340F" w:rsidRDefault="00A0340F" w:rsidP="008641E2">
            <w:r w:rsidRPr="00CF3255">
              <w:lastRenderedPageBreak/>
              <w:t>Комфортная и безопасная среда для жизни</w:t>
            </w:r>
            <w:r>
              <w:t>.</w:t>
            </w:r>
          </w:p>
          <w:p w:rsidR="00A0340F" w:rsidRPr="00CF3255" w:rsidRDefault="00A0340F" w:rsidP="008641E2">
            <w:pPr>
              <w:rPr>
                <w:color w:val="000000"/>
              </w:rPr>
            </w:pPr>
            <w:r>
              <w:t>Цифровая трансформация государственного и муниципального управления, экономики и социальной сферы.</w:t>
            </w:r>
          </w:p>
        </w:tc>
        <w:tc>
          <w:tcPr>
            <w:tcW w:w="1857" w:type="dxa"/>
          </w:tcPr>
          <w:p w:rsidR="00A0340F" w:rsidRDefault="00A0340F" w:rsidP="008641E2">
            <w:pPr>
              <w:jc w:val="both"/>
            </w:pPr>
            <w:r>
              <w:lastRenderedPageBreak/>
              <w:t xml:space="preserve">Увеличение ожидаемой продолжительности жизни до 78 лет к 2030 году и до 81 года к 2036 году, в том числе </w:t>
            </w:r>
            <w:r>
              <w:lastRenderedPageBreak/>
              <w:t>опережающий рост ожидаемой продолжительности здоровой жизни.</w:t>
            </w:r>
          </w:p>
          <w:p w:rsidR="00A0340F" w:rsidRDefault="00A0340F" w:rsidP="008641E2">
            <w:pPr>
              <w:jc w:val="both"/>
            </w:pPr>
            <w:r>
              <w:t>Снижение смертности в результате дорожно-транспортных происшествий в полтора раза к 2030 году и в два раза к 2036 году по сравнению с показателем 2023 года.</w:t>
            </w:r>
          </w:p>
          <w:p w:rsidR="00A0340F" w:rsidRPr="00CF3255" w:rsidRDefault="00A0340F" w:rsidP="008641E2">
            <w:pPr>
              <w:jc w:val="both"/>
              <w:rPr>
                <w:color w:val="000000"/>
              </w:rPr>
            </w:pPr>
            <w:r>
              <w:t>Создание системы эффективного противодействия преступлениям, совершаемым с использованием информационно-телекоммуникационных технологий, и снижения ущербы от их совершения.</w:t>
            </w:r>
          </w:p>
        </w:tc>
        <w:tc>
          <w:tcPr>
            <w:tcW w:w="1871" w:type="dxa"/>
          </w:tcPr>
          <w:p w:rsidR="00A0340F" w:rsidRDefault="00A0340F" w:rsidP="008641E2">
            <w:pPr>
              <w:autoSpaceDE w:val="0"/>
              <w:autoSpaceDN w:val="0"/>
              <w:adjustRightInd w:val="0"/>
              <w:outlineLvl w:val="1"/>
              <w:rPr>
                <w:color w:val="000000"/>
              </w:rPr>
            </w:pPr>
            <w:r>
              <w:rPr>
                <w:color w:val="000000"/>
              </w:rPr>
              <w:lastRenderedPageBreak/>
              <w:t>Доля граждан, ведущих здоровый образ жизни.</w:t>
            </w:r>
          </w:p>
          <w:p w:rsidR="00A0340F" w:rsidRDefault="00A0340F" w:rsidP="008641E2">
            <w:pPr>
              <w:autoSpaceDE w:val="0"/>
              <w:autoSpaceDN w:val="0"/>
              <w:adjustRightInd w:val="0"/>
              <w:outlineLvl w:val="1"/>
              <w:rPr>
                <w:color w:val="000000"/>
              </w:rPr>
            </w:pPr>
            <w:r>
              <w:rPr>
                <w:color w:val="000000"/>
              </w:rPr>
              <w:t xml:space="preserve">Количество погибших в дорожно-транспортных происшествиях </w:t>
            </w:r>
            <w:r>
              <w:rPr>
                <w:color w:val="000000"/>
              </w:rPr>
              <w:lastRenderedPageBreak/>
              <w:t>на 10 тыс. транспортных средств.</w:t>
            </w:r>
          </w:p>
          <w:p w:rsidR="00A0340F" w:rsidRPr="00CF3255" w:rsidRDefault="00A0340F" w:rsidP="008641E2">
            <w:pPr>
              <w:autoSpaceDE w:val="0"/>
              <w:autoSpaceDN w:val="0"/>
              <w:adjustRightInd w:val="0"/>
              <w:outlineLvl w:val="1"/>
              <w:rPr>
                <w:color w:val="000000"/>
              </w:rPr>
            </w:pPr>
            <w:r>
              <w:rPr>
                <w:color w:val="000000"/>
              </w:rPr>
              <w:t xml:space="preserve">Доля предотвращенных </w:t>
            </w:r>
            <w:proofErr w:type="spellStart"/>
            <w:r>
              <w:rPr>
                <w:color w:val="000000"/>
              </w:rPr>
              <w:t>попытогк</w:t>
            </w:r>
            <w:proofErr w:type="spellEnd"/>
            <w:r>
              <w:rPr>
                <w:color w:val="000000"/>
              </w:rPr>
              <w:t xml:space="preserve"> мошеннических действий, совершенных с использованием информационно – телекоммуникационных технологий (по отношению к 2024 году).</w:t>
            </w:r>
          </w:p>
        </w:tc>
      </w:tr>
      <w:tr w:rsidR="00A0340F" w:rsidRPr="00CF3255" w:rsidTr="008641E2">
        <w:trPr>
          <w:trHeight w:val="148"/>
        </w:trPr>
        <w:tc>
          <w:tcPr>
            <w:tcW w:w="680" w:type="dxa"/>
          </w:tcPr>
          <w:p w:rsidR="00A0340F" w:rsidRPr="00CF3255" w:rsidRDefault="00A0340F" w:rsidP="008641E2">
            <w:pPr>
              <w:autoSpaceDE w:val="0"/>
              <w:autoSpaceDN w:val="0"/>
              <w:adjustRightInd w:val="0"/>
              <w:jc w:val="center"/>
              <w:outlineLvl w:val="1"/>
              <w:rPr>
                <w:color w:val="000000"/>
              </w:rPr>
            </w:pPr>
            <w:r w:rsidRPr="00CF3255">
              <w:rPr>
                <w:color w:val="000000"/>
              </w:rPr>
              <w:lastRenderedPageBreak/>
              <w:t>3</w:t>
            </w:r>
          </w:p>
        </w:tc>
        <w:tc>
          <w:tcPr>
            <w:tcW w:w="15446" w:type="dxa"/>
            <w:gridSpan w:val="12"/>
          </w:tcPr>
          <w:p w:rsidR="00A0340F" w:rsidRPr="00CF3255" w:rsidRDefault="00A0340F" w:rsidP="008641E2">
            <w:pPr>
              <w:autoSpaceDE w:val="0"/>
              <w:autoSpaceDN w:val="0"/>
              <w:adjustRightInd w:val="0"/>
              <w:outlineLvl w:val="1"/>
              <w:rPr>
                <w:color w:val="000000"/>
              </w:rPr>
            </w:pPr>
            <w:r w:rsidRPr="00CF3255">
              <w:rPr>
                <w:color w:val="000000"/>
              </w:rPr>
              <w:t>Задача</w:t>
            </w:r>
            <w:r w:rsidRPr="00CF3255">
              <w:rPr>
                <w:b/>
                <w:color w:val="000000"/>
              </w:rPr>
              <w:t xml:space="preserve"> «</w:t>
            </w:r>
            <w:r>
              <w:rPr>
                <w:bCs/>
              </w:rPr>
              <w:t>П</w:t>
            </w:r>
            <w:r w:rsidRPr="00FB1D48">
              <w:rPr>
                <w:bCs/>
              </w:rPr>
              <w:t>рофилактика экстремисткой и террористической деятельности</w:t>
            </w:r>
            <w:r w:rsidRPr="00CF3255">
              <w:t>»</w:t>
            </w:r>
          </w:p>
        </w:tc>
      </w:tr>
      <w:tr w:rsidR="00A0340F" w:rsidRPr="00CF3255" w:rsidTr="008641E2">
        <w:trPr>
          <w:trHeight w:val="148"/>
        </w:trPr>
        <w:tc>
          <w:tcPr>
            <w:tcW w:w="680" w:type="dxa"/>
          </w:tcPr>
          <w:p w:rsidR="00A0340F" w:rsidRPr="00CF3255" w:rsidRDefault="00A0340F" w:rsidP="008641E2">
            <w:pPr>
              <w:autoSpaceDE w:val="0"/>
              <w:autoSpaceDN w:val="0"/>
              <w:adjustRightInd w:val="0"/>
              <w:jc w:val="center"/>
              <w:outlineLvl w:val="1"/>
              <w:rPr>
                <w:color w:val="000000"/>
              </w:rPr>
            </w:pPr>
            <w:r w:rsidRPr="00CF3255">
              <w:rPr>
                <w:color w:val="000000"/>
              </w:rPr>
              <w:t>3.1.</w:t>
            </w:r>
          </w:p>
        </w:tc>
        <w:tc>
          <w:tcPr>
            <w:tcW w:w="3429" w:type="dxa"/>
          </w:tcPr>
          <w:p w:rsidR="00A0340F" w:rsidRPr="00CF3255" w:rsidRDefault="00A0340F" w:rsidP="008641E2">
            <w:pPr>
              <w:jc w:val="center"/>
              <w:rPr>
                <w:color w:val="000000"/>
              </w:rPr>
            </w:pPr>
            <w:r w:rsidRPr="00CF3255">
              <w:t xml:space="preserve">Выпуск и распространение </w:t>
            </w:r>
            <w:r w:rsidRPr="00CF3255">
              <w:lastRenderedPageBreak/>
              <w:t>информационных буклетов, проспектов, листовок, направленных на профилактику и противодействие экстремизму и терроризму</w:t>
            </w:r>
          </w:p>
        </w:tc>
        <w:tc>
          <w:tcPr>
            <w:tcW w:w="1143" w:type="dxa"/>
          </w:tcPr>
          <w:p w:rsidR="00A0340F" w:rsidRPr="00CF3255" w:rsidRDefault="00A0340F" w:rsidP="008641E2">
            <w:pPr>
              <w:autoSpaceDE w:val="0"/>
              <w:autoSpaceDN w:val="0"/>
              <w:adjustRightInd w:val="0"/>
              <w:jc w:val="center"/>
              <w:outlineLvl w:val="1"/>
              <w:rPr>
                <w:color w:val="000000"/>
              </w:rPr>
            </w:pPr>
            <w:r>
              <w:rPr>
                <w:color w:val="000000"/>
              </w:rPr>
              <w:lastRenderedPageBreak/>
              <w:t>Шт.</w:t>
            </w:r>
          </w:p>
        </w:tc>
        <w:tc>
          <w:tcPr>
            <w:tcW w:w="1286" w:type="dxa"/>
          </w:tcPr>
          <w:p w:rsidR="00A0340F" w:rsidRPr="00CF3255" w:rsidRDefault="00A0340F" w:rsidP="008641E2">
            <w:pPr>
              <w:jc w:val="center"/>
              <w:rPr>
                <w:color w:val="000000"/>
              </w:rPr>
            </w:pPr>
            <w:r>
              <w:rPr>
                <w:color w:val="000000"/>
              </w:rPr>
              <w:t>100</w:t>
            </w:r>
          </w:p>
        </w:tc>
        <w:tc>
          <w:tcPr>
            <w:tcW w:w="743" w:type="dxa"/>
            <w:gridSpan w:val="2"/>
          </w:tcPr>
          <w:p w:rsidR="00A0340F" w:rsidRPr="00CF3255" w:rsidRDefault="00A0340F" w:rsidP="008641E2">
            <w:pPr>
              <w:autoSpaceDE w:val="0"/>
              <w:autoSpaceDN w:val="0"/>
              <w:adjustRightInd w:val="0"/>
              <w:jc w:val="center"/>
              <w:outlineLvl w:val="1"/>
              <w:rPr>
                <w:color w:val="000000"/>
              </w:rPr>
            </w:pPr>
            <w:r>
              <w:rPr>
                <w:color w:val="000000"/>
              </w:rPr>
              <w:t>100</w:t>
            </w:r>
          </w:p>
        </w:tc>
        <w:tc>
          <w:tcPr>
            <w:tcW w:w="829"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715"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1000"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716"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1857" w:type="dxa"/>
          </w:tcPr>
          <w:p w:rsidR="00A0340F" w:rsidRDefault="00A0340F" w:rsidP="008641E2">
            <w:r>
              <w:t xml:space="preserve">Сохранение </w:t>
            </w:r>
            <w:r>
              <w:lastRenderedPageBreak/>
              <w:t>населения, укрепление здоровья и повышения благополучия людей, поддержка семьи.</w:t>
            </w:r>
          </w:p>
          <w:p w:rsidR="00A0340F" w:rsidRDefault="00A0340F" w:rsidP="008641E2">
            <w:r w:rsidRPr="00CF3255">
              <w:t>Комфортная и безопасная среда для жизни</w:t>
            </w:r>
            <w:r>
              <w:t>.</w:t>
            </w:r>
          </w:p>
          <w:p w:rsidR="00A0340F" w:rsidRPr="00CF3255" w:rsidRDefault="00A0340F" w:rsidP="008641E2">
            <w:pPr>
              <w:rPr>
                <w:color w:val="000000"/>
              </w:rPr>
            </w:pPr>
            <w:r>
              <w:t>Цифровая трансформация государственного и муниципального управления, экономики и социальной сферы.</w:t>
            </w:r>
          </w:p>
        </w:tc>
        <w:tc>
          <w:tcPr>
            <w:tcW w:w="1857" w:type="dxa"/>
          </w:tcPr>
          <w:p w:rsidR="00A0340F" w:rsidRDefault="00A0340F" w:rsidP="008641E2">
            <w:pPr>
              <w:jc w:val="both"/>
            </w:pPr>
            <w:r>
              <w:lastRenderedPageBreak/>
              <w:t xml:space="preserve">Увеличение </w:t>
            </w:r>
            <w:r>
              <w:lastRenderedPageBreak/>
              <w:t>ожидаемой продолжительности жизни до 78 лет к 2030 году и до 81 года к 2036 году, в том числе опережающий рост ожидаемой продолжительности здоровой жизни.</w:t>
            </w:r>
          </w:p>
          <w:p w:rsidR="00A0340F" w:rsidRDefault="00A0340F" w:rsidP="008641E2">
            <w:pPr>
              <w:jc w:val="both"/>
            </w:pPr>
            <w:r>
              <w:t>Снижение смертности в результате дорожно-транспортных происшествий в полтора раза к 2030 году и в два раза к 2036 году по сравнению с показателем 2023 года.</w:t>
            </w:r>
          </w:p>
          <w:p w:rsidR="00A0340F" w:rsidRPr="00CF3255" w:rsidRDefault="00A0340F" w:rsidP="008641E2">
            <w:pPr>
              <w:rPr>
                <w:color w:val="000000"/>
              </w:rPr>
            </w:pPr>
            <w:r>
              <w:t>Создание системы эффективного противодействия преступлениям, совершаемым с использованием информационно-</w:t>
            </w:r>
            <w:r>
              <w:lastRenderedPageBreak/>
              <w:t>телекоммуникационных технологий, и снижения ущербы от их совершения.</w:t>
            </w:r>
          </w:p>
        </w:tc>
        <w:tc>
          <w:tcPr>
            <w:tcW w:w="1871" w:type="dxa"/>
          </w:tcPr>
          <w:p w:rsidR="00A0340F" w:rsidRDefault="00A0340F" w:rsidP="008641E2">
            <w:pPr>
              <w:autoSpaceDE w:val="0"/>
              <w:autoSpaceDN w:val="0"/>
              <w:adjustRightInd w:val="0"/>
              <w:outlineLvl w:val="1"/>
              <w:rPr>
                <w:color w:val="000000"/>
              </w:rPr>
            </w:pPr>
            <w:r>
              <w:rPr>
                <w:color w:val="000000"/>
              </w:rPr>
              <w:lastRenderedPageBreak/>
              <w:t xml:space="preserve">Доля граждан, </w:t>
            </w:r>
            <w:r>
              <w:rPr>
                <w:color w:val="000000"/>
              </w:rPr>
              <w:lastRenderedPageBreak/>
              <w:t>ведущих здоровый образ жизни.</w:t>
            </w:r>
          </w:p>
          <w:p w:rsidR="00A0340F" w:rsidRDefault="00A0340F" w:rsidP="008641E2">
            <w:pPr>
              <w:autoSpaceDE w:val="0"/>
              <w:autoSpaceDN w:val="0"/>
              <w:adjustRightInd w:val="0"/>
              <w:outlineLvl w:val="1"/>
              <w:rPr>
                <w:color w:val="000000"/>
              </w:rPr>
            </w:pPr>
            <w:r>
              <w:rPr>
                <w:color w:val="000000"/>
              </w:rPr>
              <w:t>Количество погибших в дорожно-транспортных происшествиях на 10 тыс. транспортных средств.</w:t>
            </w:r>
          </w:p>
          <w:p w:rsidR="00A0340F" w:rsidRPr="00CF3255" w:rsidRDefault="00A0340F" w:rsidP="008641E2">
            <w:pPr>
              <w:autoSpaceDE w:val="0"/>
              <w:autoSpaceDN w:val="0"/>
              <w:adjustRightInd w:val="0"/>
              <w:outlineLvl w:val="1"/>
              <w:rPr>
                <w:color w:val="000000"/>
              </w:rPr>
            </w:pPr>
            <w:r>
              <w:rPr>
                <w:color w:val="000000"/>
              </w:rPr>
              <w:t xml:space="preserve">Доля предотвращенных </w:t>
            </w:r>
            <w:proofErr w:type="spellStart"/>
            <w:r>
              <w:rPr>
                <w:color w:val="000000"/>
              </w:rPr>
              <w:t>попытогк</w:t>
            </w:r>
            <w:proofErr w:type="spellEnd"/>
            <w:r>
              <w:rPr>
                <w:color w:val="000000"/>
              </w:rPr>
              <w:t xml:space="preserve"> мошеннических действий, совершенных с использованием информационно – телекоммуникационных технологий (по отношению к 2024 году).</w:t>
            </w:r>
          </w:p>
        </w:tc>
      </w:tr>
      <w:tr w:rsidR="00A0340F" w:rsidRPr="00CF3255" w:rsidTr="008641E2">
        <w:trPr>
          <w:trHeight w:val="148"/>
        </w:trPr>
        <w:tc>
          <w:tcPr>
            <w:tcW w:w="680" w:type="dxa"/>
          </w:tcPr>
          <w:p w:rsidR="00A0340F" w:rsidRPr="00CF3255" w:rsidRDefault="00A0340F" w:rsidP="008641E2">
            <w:pPr>
              <w:autoSpaceDE w:val="0"/>
              <w:autoSpaceDN w:val="0"/>
              <w:adjustRightInd w:val="0"/>
              <w:jc w:val="center"/>
              <w:outlineLvl w:val="1"/>
              <w:rPr>
                <w:color w:val="000000"/>
              </w:rPr>
            </w:pPr>
            <w:r>
              <w:rPr>
                <w:color w:val="000000"/>
              </w:rPr>
              <w:lastRenderedPageBreak/>
              <w:t>3.2</w:t>
            </w:r>
          </w:p>
        </w:tc>
        <w:tc>
          <w:tcPr>
            <w:tcW w:w="3429" w:type="dxa"/>
          </w:tcPr>
          <w:p w:rsidR="00A0340F" w:rsidRPr="00CF3255" w:rsidRDefault="00A0340F" w:rsidP="008641E2">
            <w:pPr>
              <w:jc w:val="center"/>
            </w:pPr>
            <w:r w:rsidRPr="00CF3255">
              <w:t>Проведение районного творческого конкурса среди обучающихся образовательных</w:t>
            </w:r>
            <w:r>
              <w:t xml:space="preserve"> </w:t>
            </w:r>
            <w:proofErr w:type="spellStart"/>
            <w:r>
              <w:t>организаци</w:t>
            </w:r>
            <w:proofErr w:type="spellEnd"/>
            <w:r w:rsidRPr="00CF3255">
              <w:t>, творческих коллективов по вопросам противодействия распространению идеологии экстремизма и терроризма «Молодежь против экстремизма и терроризма»</w:t>
            </w:r>
          </w:p>
        </w:tc>
        <w:tc>
          <w:tcPr>
            <w:tcW w:w="1143" w:type="dxa"/>
          </w:tcPr>
          <w:p w:rsidR="00A0340F" w:rsidRDefault="00A0340F" w:rsidP="008641E2">
            <w:pPr>
              <w:autoSpaceDE w:val="0"/>
              <w:autoSpaceDN w:val="0"/>
              <w:adjustRightInd w:val="0"/>
              <w:jc w:val="center"/>
              <w:outlineLvl w:val="1"/>
              <w:rPr>
                <w:color w:val="000000"/>
              </w:rPr>
            </w:pPr>
            <w:r>
              <w:rPr>
                <w:color w:val="000000"/>
              </w:rPr>
              <w:t>Шт.</w:t>
            </w:r>
          </w:p>
        </w:tc>
        <w:tc>
          <w:tcPr>
            <w:tcW w:w="1286" w:type="dxa"/>
          </w:tcPr>
          <w:p w:rsidR="00A0340F" w:rsidRPr="00CF3255" w:rsidRDefault="00A0340F" w:rsidP="008641E2">
            <w:pPr>
              <w:jc w:val="center"/>
              <w:rPr>
                <w:color w:val="000000"/>
              </w:rPr>
            </w:pPr>
            <w:r>
              <w:rPr>
                <w:color w:val="000000"/>
              </w:rPr>
              <w:t>1</w:t>
            </w:r>
          </w:p>
        </w:tc>
        <w:tc>
          <w:tcPr>
            <w:tcW w:w="743" w:type="dxa"/>
            <w:gridSpan w:val="2"/>
          </w:tcPr>
          <w:p w:rsidR="00A0340F" w:rsidRPr="00CF3255" w:rsidRDefault="00A0340F" w:rsidP="008641E2">
            <w:pPr>
              <w:autoSpaceDE w:val="0"/>
              <w:autoSpaceDN w:val="0"/>
              <w:adjustRightInd w:val="0"/>
              <w:jc w:val="center"/>
              <w:outlineLvl w:val="1"/>
              <w:rPr>
                <w:color w:val="000000"/>
              </w:rPr>
            </w:pPr>
            <w:r>
              <w:rPr>
                <w:color w:val="000000"/>
              </w:rPr>
              <w:t>1</w:t>
            </w:r>
          </w:p>
        </w:tc>
        <w:tc>
          <w:tcPr>
            <w:tcW w:w="829"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15"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1000"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16"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1857" w:type="dxa"/>
          </w:tcPr>
          <w:p w:rsidR="00A0340F" w:rsidRDefault="00A0340F" w:rsidP="008641E2">
            <w:r>
              <w:t>Сохранение населения, укрепление здоровья и повышения благополучия людей, поддержка семьи.</w:t>
            </w:r>
          </w:p>
          <w:p w:rsidR="00A0340F" w:rsidRDefault="00A0340F" w:rsidP="008641E2">
            <w:r w:rsidRPr="00CF3255">
              <w:t>Комфортная и безопасная среда для жизни</w:t>
            </w:r>
            <w:r>
              <w:t>.</w:t>
            </w:r>
          </w:p>
          <w:p w:rsidR="00A0340F" w:rsidRDefault="00A0340F" w:rsidP="008641E2">
            <w:r>
              <w:t>Цифровая трансформация государственного и муниципального управления, экономики и социальной сферы.</w:t>
            </w:r>
          </w:p>
        </w:tc>
        <w:tc>
          <w:tcPr>
            <w:tcW w:w="1857" w:type="dxa"/>
          </w:tcPr>
          <w:p w:rsidR="00A0340F" w:rsidRDefault="00A0340F" w:rsidP="008641E2">
            <w:pPr>
              <w:jc w:val="both"/>
            </w:pPr>
            <w:r>
              <w:t>Увеличение ожидаемой продолжительности жизни до 78 лет к 2030 году и до 81 года к 2036 году, в том числе опережающий рост ожидаемой продолжительности здоровой жизни.</w:t>
            </w:r>
          </w:p>
          <w:p w:rsidR="00A0340F" w:rsidRDefault="00A0340F" w:rsidP="008641E2">
            <w:pPr>
              <w:jc w:val="both"/>
            </w:pPr>
            <w:r>
              <w:t>Снижение смертности в результате дорожно-транспортных происшествий в полтора раза к 2030 году и в два раза к 2036 году по сравнению с показателем 2023 года.</w:t>
            </w:r>
          </w:p>
          <w:p w:rsidR="00A0340F" w:rsidRDefault="00A0340F" w:rsidP="008641E2">
            <w:r>
              <w:t>Создание системы эффективного противодейств</w:t>
            </w:r>
            <w:r>
              <w:lastRenderedPageBreak/>
              <w:t>ия преступлениям, совершаемым с использованием информационно-телекоммуникационных технологий, и снижения ущербы от их совершения.</w:t>
            </w:r>
          </w:p>
        </w:tc>
        <w:tc>
          <w:tcPr>
            <w:tcW w:w="1871" w:type="dxa"/>
          </w:tcPr>
          <w:p w:rsidR="00A0340F" w:rsidRDefault="00A0340F" w:rsidP="008641E2">
            <w:pPr>
              <w:autoSpaceDE w:val="0"/>
              <w:autoSpaceDN w:val="0"/>
              <w:adjustRightInd w:val="0"/>
              <w:outlineLvl w:val="1"/>
              <w:rPr>
                <w:color w:val="000000"/>
              </w:rPr>
            </w:pPr>
            <w:r>
              <w:rPr>
                <w:color w:val="000000"/>
              </w:rPr>
              <w:lastRenderedPageBreak/>
              <w:t>Доля граждан, ведущих здоровый образ жизни.</w:t>
            </w:r>
          </w:p>
          <w:p w:rsidR="00A0340F" w:rsidRDefault="00A0340F" w:rsidP="008641E2">
            <w:pPr>
              <w:autoSpaceDE w:val="0"/>
              <w:autoSpaceDN w:val="0"/>
              <w:adjustRightInd w:val="0"/>
              <w:outlineLvl w:val="1"/>
              <w:rPr>
                <w:color w:val="000000"/>
              </w:rPr>
            </w:pPr>
            <w:r>
              <w:rPr>
                <w:color w:val="000000"/>
              </w:rPr>
              <w:t>Количество погибших в дорожно-транспортных происшествиях на 10 тыс. транспортных средств.</w:t>
            </w:r>
          </w:p>
          <w:p w:rsidR="00A0340F" w:rsidRPr="00CF3255" w:rsidRDefault="00A0340F" w:rsidP="008641E2">
            <w:pPr>
              <w:autoSpaceDE w:val="0"/>
              <w:autoSpaceDN w:val="0"/>
              <w:adjustRightInd w:val="0"/>
              <w:outlineLvl w:val="1"/>
            </w:pPr>
            <w:r>
              <w:rPr>
                <w:color w:val="000000"/>
              </w:rPr>
              <w:t xml:space="preserve">Доля предотвращенных </w:t>
            </w:r>
            <w:proofErr w:type="spellStart"/>
            <w:r>
              <w:rPr>
                <w:color w:val="000000"/>
              </w:rPr>
              <w:t>попытогк</w:t>
            </w:r>
            <w:proofErr w:type="spellEnd"/>
            <w:r>
              <w:rPr>
                <w:color w:val="000000"/>
              </w:rPr>
              <w:t xml:space="preserve"> мошеннических действий, совершенных с использованием информационно – телекоммуникационных технологий (по отношению к 2024 году).</w:t>
            </w:r>
          </w:p>
        </w:tc>
      </w:tr>
      <w:tr w:rsidR="00A0340F" w:rsidRPr="00CF3255" w:rsidTr="008641E2">
        <w:trPr>
          <w:trHeight w:val="351"/>
        </w:trPr>
        <w:tc>
          <w:tcPr>
            <w:tcW w:w="680" w:type="dxa"/>
          </w:tcPr>
          <w:p w:rsidR="00A0340F" w:rsidRPr="00CF3255" w:rsidRDefault="00A0340F" w:rsidP="008641E2">
            <w:pPr>
              <w:autoSpaceDE w:val="0"/>
              <w:autoSpaceDN w:val="0"/>
              <w:adjustRightInd w:val="0"/>
              <w:jc w:val="center"/>
              <w:outlineLvl w:val="1"/>
              <w:rPr>
                <w:color w:val="000000"/>
              </w:rPr>
            </w:pPr>
            <w:r w:rsidRPr="00CF3255">
              <w:rPr>
                <w:color w:val="000000"/>
              </w:rPr>
              <w:lastRenderedPageBreak/>
              <w:t>4</w:t>
            </w:r>
          </w:p>
        </w:tc>
        <w:tc>
          <w:tcPr>
            <w:tcW w:w="15446" w:type="dxa"/>
            <w:gridSpan w:val="12"/>
          </w:tcPr>
          <w:p w:rsidR="00A0340F" w:rsidRPr="00CF3255" w:rsidRDefault="00A0340F" w:rsidP="008641E2">
            <w:pPr>
              <w:autoSpaceDE w:val="0"/>
              <w:autoSpaceDN w:val="0"/>
              <w:adjustRightInd w:val="0"/>
              <w:outlineLvl w:val="1"/>
            </w:pPr>
            <w:r w:rsidRPr="00CF3255">
              <w:t>Задача «</w:t>
            </w:r>
            <w:r>
              <w:rPr>
                <w:bCs/>
              </w:rPr>
              <w:t>О</w:t>
            </w:r>
            <w:r w:rsidRPr="00FB1D48">
              <w:rPr>
                <w:bCs/>
              </w:rPr>
              <w:t>казание поддержки общественным объединениям правоохранительной направленности</w:t>
            </w:r>
            <w:r w:rsidRPr="00CF3255">
              <w:t>»</w:t>
            </w:r>
          </w:p>
        </w:tc>
      </w:tr>
      <w:tr w:rsidR="00A0340F" w:rsidRPr="00CF3255" w:rsidTr="008641E2">
        <w:trPr>
          <w:trHeight w:val="2324"/>
        </w:trPr>
        <w:tc>
          <w:tcPr>
            <w:tcW w:w="680" w:type="dxa"/>
          </w:tcPr>
          <w:p w:rsidR="00A0340F" w:rsidRPr="00CF3255" w:rsidRDefault="00A0340F" w:rsidP="008641E2">
            <w:pPr>
              <w:autoSpaceDE w:val="0"/>
              <w:autoSpaceDN w:val="0"/>
              <w:adjustRightInd w:val="0"/>
              <w:jc w:val="center"/>
              <w:outlineLvl w:val="1"/>
              <w:rPr>
                <w:color w:val="000000"/>
              </w:rPr>
            </w:pPr>
            <w:r w:rsidRPr="00CF3255">
              <w:rPr>
                <w:color w:val="000000"/>
              </w:rPr>
              <w:t>4.1</w:t>
            </w:r>
          </w:p>
        </w:tc>
        <w:tc>
          <w:tcPr>
            <w:tcW w:w="3429" w:type="dxa"/>
          </w:tcPr>
          <w:p w:rsidR="00A0340F" w:rsidRPr="00CF3255" w:rsidRDefault="00A0340F" w:rsidP="008641E2">
            <w:pPr>
              <w:jc w:val="center"/>
              <w:rPr>
                <w:color w:val="000000"/>
              </w:rPr>
            </w:pPr>
            <w:r>
              <w:t>Проведение районного к</w:t>
            </w:r>
            <w:r w:rsidRPr="00CF3255">
              <w:t>онкурс</w:t>
            </w:r>
            <w:r>
              <w:t>а</w:t>
            </w:r>
            <w:r w:rsidRPr="00CF3255">
              <w:t xml:space="preserve"> на звание «Лучший Совет общественности поселения»</w:t>
            </w:r>
          </w:p>
        </w:tc>
        <w:tc>
          <w:tcPr>
            <w:tcW w:w="1143" w:type="dxa"/>
          </w:tcPr>
          <w:p w:rsidR="00A0340F" w:rsidRPr="00CF3255" w:rsidRDefault="00A0340F" w:rsidP="008641E2">
            <w:pPr>
              <w:autoSpaceDE w:val="0"/>
              <w:autoSpaceDN w:val="0"/>
              <w:adjustRightInd w:val="0"/>
              <w:jc w:val="center"/>
              <w:outlineLvl w:val="1"/>
              <w:rPr>
                <w:color w:val="000000"/>
              </w:rPr>
            </w:pPr>
            <w:r>
              <w:rPr>
                <w:color w:val="000000"/>
              </w:rPr>
              <w:t>Шт.</w:t>
            </w:r>
          </w:p>
        </w:tc>
        <w:tc>
          <w:tcPr>
            <w:tcW w:w="1286" w:type="dxa"/>
          </w:tcPr>
          <w:p w:rsidR="00A0340F" w:rsidRPr="00CF3255" w:rsidRDefault="00A0340F" w:rsidP="008641E2">
            <w:pPr>
              <w:autoSpaceDE w:val="0"/>
              <w:autoSpaceDN w:val="0"/>
              <w:adjustRightInd w:val="0"/>
              <w:jc w:val="center"/>
              <w:outlineLvl w:val="1"/>
              <w:rPr>
                <w:color w:val="000000"/>
              </w:rPr>
            </w:pPr>
            <w:r w:rsidRPr="00CF3255">
              <w:rPr>
                <w:color w:val="000000"/>
              </w:rPr>
              <w:t>1</w:t>
            </w:r>
          </w:p>
        </w:tc>
        <w:tc>
          <w:tcPr>
            <w:tcW w:w="743" w:type="dxa"/>
            <w:gridSpan w:val="2"/>
          </w:tcPr>
          <w:p w:rsidR="00A0340F" w:rsidRPr="00CF3255" w:rsidRDefault="00A0340F" w:rsidP="008641E2">
            <w:pPr>
              <w:autoSpaceDE w:val="0"/>
              <w:autoSpaceDN w:val="0"/>
              <w:adjustRightInd w:val="0"/>
              <w:jc w:val="center"/>
              <w:outlineLvl w:val="1"/>
              <w:rPr>
                <w:color w:val="000000"/>
              </w:rPr>
            </w:pPr>
            <w:r w:rsidRPr="00CF3255">
              <w:rPr>
                <w:color w:val="000000"/>
              </w:rPr>
              <w:t>1</w:t>
            </w:r>
          </w:p>
        </w:tc>
        <w:tc>
          <w:tcPr>
            <w:tcW w:w="829" w:type="dxa"/>
          </w:tcPr>
          <w:p w:rsidR="00A0340F" w:rsidRPr="00CF3255" w:rsidRDefault="00A0340F" w:rsidP="008641E2">
            <w:pPr>
              <w:autoSpaceDE w:val="0"/>
              <w:autoSpaceDN w:val="0"/>
              <w:adjustRightInd w:val="0"/>
              <w:jc w:val="center"/>
              <w:outlineLvl w:val="1"/>
              <w:rPr>
                <w:color w:val="000000"/>
              </w:rPr>
            </w:pPr>
            <w:r w:rsidRPr="00CF3255">
              <w:rPr>
                <w:color w:val="000000"/>
              </w:rPr>
              <w:t>1</w:t>
            </w:r>
          </w:p>
        </w:tc>
        <w:tc>
          <w:tcPr>
            <w:tcW w:w="715" w:type="dxa"/>
          </w:tcPr>
          <w:p w:rsidR="00A0340F" w:rsidRPr="00CF3255" w:rsidRDefault="00A0340F" w:rsidP="008641E2">
            <w:pPr>
              <w:autoSpaceDE w:val="0"/>
              <w:autoSpaceDN w:val="0"/>
              <w:adjustRightInd w:val="0"/>
              <w:jc w:val="center"/>
              <w:outlineLvl w:val="1"/>
              <w:rPr>
                <w:color w:val="000000"/>
              </w:rPr>
            </w:pPr>
            <w:r w:rsidRPr="00CF3255">
              <w:rPr>
                <w:color w:val="000000"/>
              </w:rPr>
              <w:t>1</w:t>
            </w:r>
          </w:p>
        </w:tc>
        <w:tc>
          <w:tcPr>
            <w:tcW w:w="1000" w:type="dxa"/>
          </w:tcPr>
          <w:p w:rsidR="00A0340F" w:rsidRPr="00CF3255" w:rsidRDefault="00A0340F" w:rsidP="008641E2">
            <w:pPr>
              <w:autoSpaceDE w:val="0"/>
              <w:autoSpaceDN w:val="0"/>
              <w:adjustRightInd w:val="0"/>
              <w:jc w:val="center"/>
              <w:outlineLvl w:val="1"/>
              <w:rPr>
                <w:color w:val="000000"/>
              </w:rPr>
            </w:pPr>
            <w:r w:rsidRPr="00CF3255">
              <w:rPr>
                <w:color w:val="000000"/>
              </w:rPr>
              <w:t>1</w:t>
            </w:r>
          </w:p>
        </w:tc>
        <w:tc>
          <w:tcPr>
            <w:tcW w:w="716" w:type="dxa"/>
          </w:tcPr>
          <w:p w:rsidR="00A0340F" w:rsidRPr="00CF3255" w:rsidRDefault="00A0340F" w:rsidP="008641E2">
            <w:pPr>
              <w:autoSpaceDE w:val="0"/>
              <w:autoSpaceDN w:val="0"/>
              <w:adjustRightInd w:val="0"/>
              <w:jc w:val="center"/>
              <w:outlineLvl w:val="1"/>
              <w:rPr>
                <w:color w:val="000000"/>
              </w:rPr>
            </w:pPr>
            <w:r w:rsidRPr="00CF3255">
              <w:rPr>
                <w:color w:val="000000"/>
              </w:rPr>
              <w:t>1</w:t>
            </w:r>
          </w:p>
        </w:tc>
        <w:tc>
          <w:tcPr>
            <w:tcW w:w="1857" w:type="dxa"/>
          </w:tcPr>
          <w:p w:rsidR="00A0340F" w:rsidRDefault="00A0340F" w:rsidP="008641E2">
            <w:r>
              <w:t>Сохранение населения, укрепление здоровья и повышения благополучия людей, поддержка семьи.</w:t>
            </w:r>
          </w:p>
          <w:p w:rsidR="00A0340F" w:rsidRDefault="00A0340F" w:rsidP="008641E2">
            <w:r w:rsidRPr="00CF3255">
              <w:t>Комфортная и безопасная среда для жизни</w:t>
            </w:r>
            <w:r>
              <w:t>.</w:t>
            </w:r>
          </w:p>
          <w:p w:rsidR="00A0340F" w:rsidRPr="00CF3255" w:rsidRDefault="00A0340F" w:rsidP="008641E2">
            <w:pPr>
              <w:rPr>
                <w:color w:val="000000"/>
              </w:rPr>
            </w:pPr>
            <w:r>
              <w:t>Цифровая трансформация государственного и муниципального управления, экономики и социальной сферы.</w:t>
            </w:r>
          </w:p>
        </w:tc>
        <w:tc>
          <w:tcPr>
            <w:tcW w:w="1857" w:type="dxa"/>
          </w:tcPr>
          <w:p w:rsidR="00A0340F" w:rsidRDefault="00A0340F" w:rsidP="008641E2">
            <w:pPr>
              <w:jc w:val="both"/>
            </w:pPr>
            <w:r>
              <w:t>Увеличение ожидаемой продолжительности жизни до 78 лет к 2030 году и до 81 года к 2036 году, в том числе опережающий рост ожидаемой продолжительности здоровой жизни.</w:t>
            </w:r>
          </w:p>
          <w:p w:rsidR="00A0340F" w:rsidRDefault="00A0340F" w:rsidP="008641E2">
            <w:pPr>
              <w:jc w:val="both"/>
            </w:pPr>
            <w:r>
              <w:t xml:space="preserve">Снижение смертности в результате дорожно-транспортных происшествий в полтора раза к 2030 году и в два раза к 2036 </w:t>
            </w:r>
            <w:r>
              <w:lastRenderedPageBreak/>
              <w:t>году по сравнению с показателем 2023 года.</w:t>
            </w:r>
          </w:p>
          <w:p w:rsidR="00A0340F" w:rsidRPr="00CF3255" w:rsidRDefault="00A0340F" w:rsidP="008641E2">
            <w:pPr>
              <w:jc w:val="both"/>
              <w:rPr>
                <w:color w:val="000000"/>
              </w:rPr>
            </w:pPr>
            <w:r>
              <w:t>Создание системы эффективного противодействия преступлениям, совершаемым с использованием информационно-телекоммуникационных технологий, и снижения ущербы от их совершения.</w:t>
            </w:r>
          </w:p>
        </w:tc>
        <w:tc>
          <w:tcPr>
            <w:tcW w:w="1871" w:type="dxa"/>
          </w:tcPr>
          <w:p w:rsidR="00A0340F" w:rsidRDefault="00A0340F" w:rsidP="008641E2">
            <w:pPr>
              <w:autoSpaceDE w:val="0"/>
              <w:autoSpaceDN w:val="0"/>
              <w:adjustRightInd w:val="0"/>
              <w:outlineLvl w:val="1"/>
              <w:rPr>
                <w:color w:val="000000"/>
              </w:rPr>
            </w:pPr>
            <w:r>
              <w:rPr>
                <w:color w:val="000000"/>
              </w:rPr>
              <w:lastRenderedPageBreak/>
              <w:t>Доля граждан, ведущих здоровый образ жизни.</w:t>
            </w:r>
          </w:p>
          <w:p w:rsidR="00A0340F" w:rsidRDefault="00A0340F" w:rsidP="008641E2">
            <w:pPr>
              <w:autoSpaceDE w:val="0"/>
              <w:autoSpaceDN w:val="0"/>
              <w:adjustRightInd w:val="0"/>
              <w:outlineLvl w:val="1"/>
              <w:rPr>
                <w:color w:val="000000"/>
              </w:rPr>
            </w:pPr>
            <w:r>
              <w:rPr>
                <w:color w:val="000000"/>
              </w:rPr>
              <w:t>Количество погибших в дорожно-транспортных происшествиях на 10 тыс. транспортных средств.</w:t>
            </w:r>
          </w:p>
          <w:p w:rsidR="00A0340F" w:rsidRPr="00CF3255" w:rsidRDefault="00A0340F" w:rsidP="008641E2">
            <w:pPr>
              <w:autoSpaceDE w:val="0"/>
              <w:autoSpaceDN w:val="0"/>
              <w:adjustRightInd w:val="0"/>
              <w:outlineLvl w:val="1"/>
              <w:rPr>
                <w:color w:val="000000"/>
              </w:rPr>
            </w:pPr>
            <w:r>
              <w:rPr>
                <w:color w:val="000000"/>
              </w:rPr>
              <w:t xml:space="preserve">Доля предотвращенных </w:t>
            </w:r>
            <w:proofErr w:type="spellStart"/>
            <w:r>
              <w:rPr>
                <w:color w:val="000000"/>
              </w:rPr>
              <w:t>попытогк</w:t>
            </w:r>
            <w:proofErr w:type="spellEnd"/>
            <w:r>
              <w:rPr>
                <w:color w:val="000000"/>
              </w:rPr>
              <w:t xml:space="preserve"> мошеннических действий, совершенных с использованием информационно – телекоммуникационных </w:t>
            </w:r>
            <w:r>
              <w:rPr>
                <w:color w:val="000000"/>
              </w:rPr>
              <w:lastRenderedPageBreak/>
              <w:t>технологий (по отношению к 2024 году).</w:t>
            </w:r>
          </w:p>
        </w:tc>
      </w:tr>
      <w:tr w:rsidR="00A0340F" w:rsidRPr="00CF3255" w:rsidTr="008641E2">
        <w:trPr>
          <w:trHeight w:val="2324"/>
        </w:trPr>
        <w:tc>
          <w:tcPr>
            <w:tcW w:w="680" w:type="dxa"/>
          </w:tcPr>
          <w:p w:rsidR="00A0340F" w:rsidRPr="00CF3255" w:rsidRDefault="00A0340F" w:rsidP="008641E2">
            <w:pPr>
              <w:autoSpaceDE w:val="0"/>
              <w:autoSpaceDN w:val="0"/>
              <w:adjustRightInd w:val="0"/>
              <w:jc w:val="center"/>
              <w:outlineLvl w:val="1"/>
              <w:rPr>
                <w:color w:val="000000"/>
              </w:rPr>
            </w:pPr>
            <w:r>
              <w:rPr>
                <w:color w:val="000000"/>
              </w:rPr>
              <w:lastRenderedPageBreak/>
              <w:t>4.2</w:t>
            </w:r>
          </w:p>
        </w:tc>
        <w:tc>
          <w:tcPr>
            <w:tcW w:w="3429" w:type="dxa"/>
          </w:tcPr>
          <w:p w:rsidR="00A0340F" w:rsidRPr="00CF3255" w:rsidRDefault="00A0340F" w:rsidP="008641E2">
            <w:pPr>
              <w:jc w:val="center"/>
            </w:pPr>
            <w:r>
              <w:t>Проведение районного конкурса «Лучший боец о</w:t>
            </w:r>
            <w:r w:rsidRPr="00FC620A">
              <w:t>тряд</w:t>
            </w:r>
            <w:r>
              <w:t>а содействия полиции «Тигр»»</w:t>
            </w:r>
          </w:p>
        </w:tc>
        <w:tc>
          <w:tcPr>
            <w:tcW w:w="1143" w:type="dxa"/>
          </w:tcPr>
          <w:p w:rsidR="00A0340F" w:rsidRPr="00CF3255" w:rsidRDefault="00A0340F" w:rsidP="008641E2">
            <w:pPr>
              <w:autoSpaceDE w:val="0"/>
              <w:autoSpaceDN w:val="0"/>
              <w:adjustRightInd w:val="0"/>
              <w:jc w:val="center"/>
              <w:outlineLvl w:val="1"/>
              <w:rPr>
                <w:color w:val="000000"/>
              </w:rPr>
            </w:pPr>
            <w:r>
              <w:rPr>
                <w:color w:val="000000"/>
              </w:rPr>
              <w:t>Шт.</w:t>
            </w:r>
          </w:p>
        </w:tc>
        <w:tc>
          <w:tcPr>
            <w:tcW w:w="1286"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43" w:type="dxa"/>
            <w:gridSpan w:val="2"/>
          </w:tcPr>
          <w:p w:rsidR="00A0340F" w:rsidRPr="00CF3255" w:rsidRDefault="00A0340F" w:rsidP="008641E2">
            <w:pPr>
              <w:autoSpaceDE w:val="0"/>
              <w:autoSpaceDN w:val="0"/>
              <w:adjustRightInd w:val="0"/>
              <w:jc w:val="center"/>
              <w:outlineLvl w:val="1"/>
              <w:rPr>
                <w:color w:val="000000"/>
              </w:rPr>
            </w:pPr>
            <w:r>
              <w:rPr>
                <w:color w:val="000000"/>
              </w:rPr>
              <w:t>1</w:t>
            </w:r>
          </w:p>
        </w:tc>
        <w:tc>
          <w:tcPr>
            <w:tcW w:w="829"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15"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1000"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16"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1857" w:type="dxa"/>
          </w:tcPr>
          <w:p w:rsidR="00A0340F" w:rsidRDefault="00A0340F" w:rsidP="008641E2">
            <w:r>
              <w:t>Сохранение населения, укрепление здоровья и повышения благополучия людей, поддержка семьи.</w:t>
            </w:r>
          </w:p>
          <w:p w:rsidR="00A0340F" w:rsidRDefault="00A0340F" w:rsidP="008641E2">
            <w:r w:rsidRPr="00CF3255">
              <w:t>Комфортная и безопасная среда для жизни</w:t>
            </w:r>
            <w:r>
              <w:t>.</w:t>
            </w:r>
          </w:p>
          <w:p w:rsidR="00A0340F" w:rsidRDefault="00A0340F" w:rsidP="008641E2">
            <w:r>
              <w:t xml:space="preserve">Цифровая трансформация государственного и </w:t>
            </w:r>
            <w:r>
              <w:lastRenderedPageBreak/>
              <w:t>муниципального управления, экономики и социальной сферы.</w:t>
            </w:r>
          </w:p>
        </w:tc>
        <w:tc>
          <w:tcPr>
            <w:tcW w:w="1857" w:type="dxa"/>
          </w:tcPr>
          <w:p w:rsidR="00A0340F" w:rsidRDefault="00A0340F" w:rsidP="008641E2">
            <w:pPr>
              <w:jc w:val="both"/>
            </w:pPr>
            <w:r>
              <w:lastRenderedPageBreak/>
              <w:t>Увеличение ожидаемой продолжительности жизни до 78 лет к 2030 году и до 81 года к 2036 году, в том числе опережающий рост ожидаемой продолжительности здоровой жизни.</w:t>
            </w:r>
          </w:p>
          <w:p w:rsidR="00A0340F" w:rsidRDefault="00A0340F" w:rsidP="008641E2">
            <w:pPr>
              <w:jc w:val="both"/>
            </w:pPr>
            <w:r>
              <w:t xml:space="preserve">Снижение смертности в </w:t>
            </w:r>
            <w:r>
              <w:lastRenderedPageBreak/>
              <w:t>результате дорожно-транспортных происшествий в полтора раза к 2030 году и в два раза к 2036 году по сравнению с показателем 2023 года.</w:t>
            </w:r>
          </w:p>
          <w:p w:rsidR="00A0340F" w:rsidRDefault="00A0340F" w:rsidP="008641E2">
            <w:pPr>
              <w:jc w:val="both"/>
            </w:pPr>
            <w:r>
              <w:t>Создание системы эффективного противодействия преступлениям, совершаемым с использованием информационно-телекоммуникационных технологий, и снижения ущербы от их совершения.</w:t>
            </w:r>
          </w:p>
        </w:tc>
        <w:tc>
          <w:tcPr>
            <w:tcW w:w="1871" w:type="dxa"/>
          </w:tcPr>
          <w:p w:rsidR="00A0340F" w:rsidRDefault="00A0340F" w:rsidP="008641E2">
            <w:pPr>
              <w:autoSpaceDE w:val="0"/>
              <w:autoSpaceDN w:val="0"/>
              <w:adjustRightInd w:val="0"/>
              <w:outlineLvl w:val="1"/>
              <w:rPr>
                <w:color w:val="000000"/>
              </w:rPr>
            </w:pPr>
            <w:r>
              <w:rPr>
                <w:color w:val="000000"/>
              </w:rPr>
              <w:lastRenderedPageBreak/>
              <w:t>Доля граждан, ведущих здоровый образ жизни.</w:t>
            </w:r>
          </w:p>
          <w:p w:rsidR="00A0340F" w:rsidRDefault="00A0340F" w:rsidP="008641E2">
            <w:pPr>
              <w:autoSpaceDE w:val="0"/>
              <w:autoSpaceDN w:val="0"/>
              <w:adjustRightInd w:val="0"/>
              <w:outlineLvl w:val="1"/>
              <w:rPr>
                <w:color w:val="000000"/>
              </w:rPr>
            </w:pPr>
            <w:r>
              <w:rPr>
                <w:color w:val="000000"/>
              </w:rPr>
              <w:t>Количество погибших в дорожно-транспортных происшествиях на 10 тыс. транспортных средств.</w:t>
            </w:r>
          </w:p>
          <w:p w:rsidR="00A0340F" w:rsidRDefault="00A0340F" w:rsidP="008641E2">
            <w:pPr>
              <w:autoSpaceDE w:val="0"/>
              <w:autoSpaceDN w:val="0"/>
              <w:adjustRightInd w:val="0"/>
              <w:outlineLvl w:val="1"/>
              <w:rPr>
                <w:color w:val="000000"/>
              </w:rPr>
            </w:pPr>
            <w:r>
              <w:rPr>
                <w:color w:val="000000"/>
              </w:rPr>
              <w:t xml:space="preserve">Доля предотвращенных </w:t>
            </w:r>
            <w:proofErr w:type="spellStart"/>
            <w:r>
              <w:rPr>
                <w:color w:val="000000"/>
              </w:rPr>
              <w:t>попытогк</w:t>
            </w:r>
            <w:proofErr w:type="spellEnd"/>
            <w:r>
              <w:rPr>
                <w:color w:val="000000"/>
              </w:rPr>
              <w:t xml:space="preserve"> мошеннических действий, </w:t>
            </w:r>
            <w:r>
              <w:rPr>
                <w:color w:val="000000"/>
              </w:rPr>
              <w:lastRenderedPageBreak/>
              <w:t>совершенных с использованием информационно – телекоммуникационных технологий (по отношению к 2024 году).</w:t>
            </w:r>
          </w:p>
        </w:tc>
      </w:tr>
      <w:tr w:rsidR="00A0340F" w:rsidRPr="00CF3255" w:rsidTr="008641E2">
        <w:trPr>
          <w:trHeight w:val="2324"/>
        </w:trPr>
        <w:tc>
          <w:tcPr>
            <w:tcW w:w="680" w:type="dxa"/>
          </w:tcPr>
          <w:p w:rsidR="00A0340F" w:rsidRDefault="00A0340F" w:rsidP="008641E2">
            <w:pPr>
              <w:autoSpaceDE w:val="0"/>
              <w:autoSpaceDN w:val="0"/>
              <w:adjustRightInd w:val="0"/>
              <w:jc w:val="center"/>
              <w:outlineLvl w:val="1"/>
              <w:rPr>
                <w:color w:val="000000"/>
              </w:rPr>
            </w:pPr>
            <w:r>
              <w:rPr>
                <w:color w:val="000000"/>
              </w:rPr>
              <w:lastRenderedPageBreak/>
              <w:t>4.3</w:t>
            </w:r>
          </w:p>
        </w:tc>
        <w:tc>
          <w:tcPr>
            <w:tcW w:w="3429" w:type="dxa"/>
          </w:tcPr>
          <w:p w:rsidR="00A0340F" w:rsidRDefault="00A0340F" w:rsidP="008641E2">
            <w:pPr>
              <w:jc w:val="center"/>
            </w:pPr>
            <w:r w:rsidRPr="00CF3255">
              <w:t>Проведение районного конкурса «Лучший отряд ДНД»</w:t>
            </w:r>
          </w:p>
        </w:tc>
        <w:tc>
          <w:tcPr>
            <w:tcW w:w="1143" w:type="dxa"/>
          </w:tcPr>
          <w:p w:rsidR="00A0340F" w:rsidRPr="00CF3255" w:rsidRDefault="00A0340F" w:rsidP="008641E2">
            <w:pPr>
              <w:autoSpaceDE w:val="0"/>
              <w:autoSpaceDN w:val="0"/>
              <w:adjustRightInd w:val="0"/>
              <w:jc w:val="center"/>
              <w:outlineLvl w:val="1"/>
              <w:rPr>
                <w:color w:val="000000"/>
              </w:rPr>
            </w:pPr>
            <w:r>
              <w:rPr>
                <w:color w:val="000000"/>
              </w:rPr>
              <w:t>Шт.</w:t>
            </w:r>
          </w:p>
        </w:tc>
        <w:tc>
          <w:tcPr>
            <w:tcW w:w="1286"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43" w:type="dxa"/>
            <w:gridSpan w:val="2"/>
          </w:tcPr>
          <w:p w:rsidR="00A0340F" w:rsidRPr="00CF3255" w:rsidRDefault="00A0340F" w:rsidP="008641E2">
            <w:pPr>
              <w:autoSpaceDE w:val="0"/>
              <w:autoSpaceDN w:val="0"/>
              <w:adjustRightInd w:val="0"/>
              <w:jc w:val="center"/>
              <w:outlineLvl w:val="1"/>
              <w:rPr>
                <w:color w:val="000000"/>
              </w:rPr>
            </w:pPr>
            <w:r>
              <w:rPr>
                <w:color w:val="000000"/>
              </w:rPr>
              <w:t>1</w:t>
            </w:r>
          </w:p>
        </w:tc>
        <w:tc>
          <w:tcPr>
            <w:tcW w:w="829"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15"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1000"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16"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1857" w:type="dxa"/>
          </w:tcPr>
          <w:p w:rsidR="00A0340F" w:rsidRDefault="00A0340F" w:rsidP="008641E2">
            <w:r>
              <w:t>Сохранение населения, укрепление здоровья и повышения благополучия людей, поддержка семьи.</w:t>
            </w:r>
          </w:p>
          <w:p w:rsidR="00A0340F" w:rsidRDefault="00A0340F" w:rsidP="008641E2">
            <w:r w:rsidRPr="00CF3255">
              <w:t xml:space="preserve">Комфортная и </w:t>
            </w:r>
            <w:r w:rsidRPr="00CF3255">
              <w:lastRenderedPageBreak/>
              <w:t>безопасная среда для жизни</w:t>
            </w:r>
            <w:r>
              <w:t>.</w:t>
            </w:r>
          </w:p>
          <w:p w:rsidR="00A0340F" w:rsidRDefault="00A0340F" w:rsidP="008641E2">
            <w:r>
              <w:t>Цифровая трансформация государственного и муниципального управления, экономики и социальной сферы.</w:t>
            </w:r>
          </w:p>
        </w:tc>
        <w:tc>
          <w:tcPr>
            <w:tcW w:w="1857" w:type="dxa"/>
          </w:tcPr>
          <w:p w:rsidR="00A0340F" w:rsidRDefault="00A0340F" w:rsidP="008641E2">
            <w:pPr>
              <w:jc w:val="both"/>
            </w:pPr>
            <w:r>
              <w:lastRenderedPageBreak/>
              <w:t xml:space="preserve">Увеличение ожидаемой продолжительности жизни до 78 лет к 2030 году и до 81 года к 2036 году, в том числе опережающий </w:t>
            </w:r>
            <w:r>
              <w:lastRenderedPageBreak/>
              <w:t>рост ожидаемой продолжительности здоровой жизни.</w:t>
            </w:r>
          </w:p>
          <w:p w:rsidR="00A0340F" w:rsidRDefault="00A0340F" w:rsidP="008641E2">
            <w:pPr>
              <w:jc w:val="both"/>
            </w:pPr>
            <w:r>
              <w:t>Снижение смертности в результате дорожно-транспортных происшествий в полтора раза к 2030 году и в два раза к 2036 году по сравнению с показателем 2023 года.</w:t>
            </w:r>
          </w:p>
          <w:p w:rsidR="00A0340F" w:rsidRDefault="00A0340F" w:rsidP="008641E2">
            <w:pPr>
              <w:jc w:val="both"/>
            </w:pPr>
            <w:r>
              <w:t>Создание системы эффективного противодействия преступлениям, совершаемым с использованием информационно-телекоммуникационных технологий, и снижения ущербы от их совершения.</w:t>
            </w:r>
          </w:p>
        </w:tc>
        <w:tc>
          <w:tcPr>
            <w:tcW w:w="1871" w:type="dxa"/>
          </w:tcPr>
          <w:p w:rsidR="00A0340F" w:rsidRDefault="00A0340F" w:rsidP="008641E2">
            <w:pPr>
              <w:autoSpaceDE w:val="0"/>
              <w:autoSpaceDN w:val="0"/>
              <w:adjustRightInd w:val="0"/>
              <w:outlineLvl w:val="1"/>
              <w:rPr>
                <w:color w:val="000000"/>
              </w:rPr>
            </w:pPr>
            <w:r>
              <w:rPr>
                <w:color w:val="000000"/>
              </w:rPr>
              <w:lastRenderedPageBreak/>
              <w:t>Доля граждан, ведущих здоровый образ жизни.</w:t>
            </w:r>
          </w:p>
          <w:p w:rsidR="00A0340F" w:rsidRDefault="00A0340F" w:rsidP="008641E2">
            <w:pPr>
              <w:autoSpaceDE w:val="0"/>
              <w:autoSpaceDN w:val="0"/>
              <w:adjustRightInd w:val="0"/>
              <w:outlineLvl w:val="1"/>
              <w:rPr>
                <w:color w:val="000000"/>
              </w:rPr>
            </w:pPr>
            <w:r>
              <w:rPr>
                <w:color w:val="000000"/>
              </w:rPr>
              <w:t xml:space="preserve">Количество погибших в дорожно-транспортных происшествиях на 10 тыс. </w:t>
            </w:r>
            <w:r>
              <w:rPr>
                <w:color w:val="000000"/>
              </w:rPr>
              <w:lastRenderedPageBreak/>
              <w:t>транспортных средств.</w:t>
            </w:r>
          </w:p>
          <w:p w:rsidR="00A0340F" w:rsidRDefault="00A0340F" w:rsidP="008641E2">
            <w:pPr>
              <w:autoSpaceDE w:val="0"/>
              <w:autoSpaceDN w:val="0"/>
              <w:adjustRightInd w:val="0"/>
              <w:outlineLvl w:val="1"/>
              <w:rPr>
                <w:color w:val="000000"/>
              </w:rPr>
            </w:pPr>
            <w:r>
              <w:rPr>
                <w:color w:val="000000"/>
              </w:rPr>
              <w:t xml:space="preserve">Доля предотвращенных </w:t>
            </w:r>
            <w:proofErr w:type="spellStart"/>
            <w:r>
              <w:rPr>
                <w:color w:val="000000"/>
              </w:rPr>
              <w:t>попытогк</w:t>
            </w:r>
            <w:proofErr w:type="spellEnd"/>
            <w:r>
              <w:rPr>
                <w:color w:val="000000"/>
              </w:rPr>
              <w:t xml:space="preserve"> мошеннических действий, совершенных с использованием информационно – телекоммуникационных технологий (по отношению к 2024 году).</w:t>
            </w:r>
          </w:p>
        </w:tc>
      </w:tr>
      <w:tr w:rsidR="00A0340F" w:rsidRPr="00CF3255" w:rsidTr="008641E2">
        <w:trPr>
          <w:trHeight w:val="295"/>
        </w:trPr>
        <w:tc>
          <w:tcPr>
            <w:tcW w:w="680" w:type="dxa"/>
          </w:tcPr>
          <w:p w:rsidR="00A0340F" w:rsidRPr="00CF3255" w:rsidRDefault="00A0340F" w:rsidP="008641E2">
            <w:pPr>
              <w:autoSpaceDE w:val="0"/>
              <w:autoSpaceDN w:val="0"/>
              <w:adjustRightInd w:val="0"/>
              <w:jc w:val="center"/>
              <w:outlineLvl w:val="1"/>
              <w:rPr>
                <w:color w:val="000000"/>
              </w:rPr>
            </w:pPr>
            <w:r>
              <w:rPr>
                <w:color w:val="000000"/>
              </w:rPr>
              <w:lastRenderedPageBreak/>
              <w:t>5</w:t>
            </w:r>
          </w:p>
        </w:tc>
        <w:tc>
          <w:tcPr>
            <w:tcW w:w="15446" w:type="dxa"/>
            <w:gridSpan w:val="12"/>
          </w:tcPr>
          <w:p w:rsidR="00A0340F" w:rsidRDefault="00A0340F" w:rsidP="008641E2">
            <w:pPr>
              <w:autoSpaceDE w:val="0"/>
              <w:autoSpaceDN w:val="0"/>
              <w:adjustRightInd w:val="0"/>
              <w:outlineLvl w:val="1"/>
              <w:rPr>
                <w:color w:val="000000"/>
              </w:rPr>
            </w:pPr>
            <w:r w:rsidRPr="00CF3255">
              <w:t>Задача «</w:t>
            </w:r>
            <w:r>
              <w:rPr>
                <w:bCs/>
              </w:rPr>
              <w:t>С</w:t>
            </w:r>
            <w:r w:rsidRPr="00FB1D48">
              <w:rPr>
                <w:bCs/>
              </w:rPr>
              <w:t>нижение спроса на наркотики в Бессоновском районе Пензенской области</w:t>
            </w:r>
            <w:r w:rsidRPr="00CF3255">
              <w:t>»</w:t>
            </w:r>
          </w:p>
        </w:tc>
      </w:tr>
      <w:tr w:rsidR="00A0340F" w:rsidRPr="00CF3255" w:rsidTr="008641E2">
        <w:trPr>
          <w:trHeight w:val="2324"/>
        </w:trPr>
        <w:tc>
          <w:tcPr>
            <w:tcW w:w="680" w:type="dxa"/>
          </w:tcPr>
          <w:p w:rsidR="00A0340F" w:rsidRDefault="00A0340F" w:rsidP="008641E2">
            <w:pPr>
              <w:autoSpaceDE w:val="0"/>
              <w:autoSpaceDN w:val="0"/>
              <w:adjustRightInd w:val="0"/>
              <w:jc w:val="center"/>
              <w:outlineLvl w:val="1"/>
              <w:rPr>
                <w:color w:val="000000"/>
              </w:rPr>
            </w:pPr>
            <w:r>
              <w:rPr>
                <w:color w:val="000000"/>
              </w:rPr>
              <w:lastRenderedPageBreak/>
              <w:t>5.1</w:t>
            </w:r>
          </w:p>
        </w:tc>
        <w:tc>
          <w:tcPr>
            <w:tcW w:w="3429" w:type="dxa"/>
          </w:tcPr>
          <w:p w:rsidR="00A0340F" w:rsidRPr="00CF3255" w:rsidRDefault="00A0340F" w:rsidP="008641E2">
            <w:pPr>
              <w:jc w:val="center"/>
            </w:pPr>
            <w:r w:rsidRPr="00CF3255">
              <w:t xml:space="preserve">Изготовление </w:t>
            </w:r>
            <w:r>
              <w:t xml:space="preserve">и распространение </w:t>
            </w:r>
            <w:r w:rsidRPr="00CF3255">
              <w:t xml:space="preserve">информационных материалов антинаркотической направленности с учетом  мониторинга </w:t>
            </w:r>
            <w:proofErr w:type="spellStart"/>
            <w:r w:rsidRPr="00CF3255">
              <w:t>наркоситуации</w:t>
            </w:r>
            <w:proofErr w:type="spellEnd"/>
          </w:p>
        </w:tc>
        <w:tc>
          <w:tcPr>
            <w:tcW w:w="1143" w:type="dxa"/>
          </w:tcPr>
          <w:p w:rsidR="00A0340F" w:rsidRPr="00CF3255" w:rsidRDefault="00A0340F" w:rsidP="008641E2">
            <w:pPr>
              <w:autoSpaceDE w:val="0"/>
              <w:autoSpaceDN w:val="0"/>
              <w:adjustRightInd w:val="0"/>
              <w:jc w:val="center"/>
              <w:outlineLvl w:val="1"/>
              <w:rPr>
                <w:color w:val="000000"/>
              </w:rPr>
            </w:pPr>
            <w:r>
              <w:rPr>
                <w:color w:val="000000"/>
              </w:rPr>
              <w:t>Шт.</w:t>
            </w:r>
          </w:p>
        </w:tc>
        <w:tc>
          <w:tcPr>
            <w:tcW w:w="1286" w:type="dxa"/>
          </w:tcPr>
          <w:p w:rsidR="00A0340F" w:rsidRPr="00CF3255" w:rsidRDefault="00A0340F" w:rsidP="008641E2">
            <w:pPr>
              <w:autoSpaceDE w:val="0"/>
              <w:autoSpaceDN w:val="0"/>
              <w:adjustRightInd w:val="0"/>
              <w:jc w:val="center"/>
              <w:outlineLvl w:val="1"/>
              <w:rPr>
                <w:color w:val="000000"/>
              </w:rPr>
            </w:pPr>
            <w:r>
              <w:rPr>
                <w:color w:val="000000"/>
              </w:rPr>
              <w:t>200</w:t>
            </w:r>
          </w:p>
        </w:tc>
        <w:tc>
          <w:tcPr>
            <w:tcW w:w="743" w:type="dxa"/>
            <w:gridSpan w:val="2"/>
          </w:tcPr>
          <w:p w:rsidR="00A0340F" w:rsidRPr="00CF3255" w:rsidRDefault="00A0340F" w:rsidP="008641E2">
            <w:pPr>
              <w:autoSpaceDE w:val="0"/>
              <w:autoSpaceDN w:val="0"/>
              <w:adjustRightInd w:val="0"/>
              <w:jc w:val="center"/>
              <w:outlineLvl w:val="1"/>
              <w:rPr>
                <w:color w:val="000000"/>
              </w:rPr>
            </w:pPr>
            <w:r>
              <w:rPr>
                <w:color w:val="000000"/>
              </w:rPr>
              <w:t>200</w:t>
            </w:r>
          </w:p>
        </w:tc>
        <w:tc>
          <w:tcPr>
            <w:tcW w:w="829" w:type="dxa"/>
          </w:tcPr>
          <w:p w:rsidR="00A0340F" w:rsidRPr="00CF3255" w:rsidRDefault="00A0340F" w:rsidP="008641E2">
            <w:pPr>
              <w:autoSpaceDE w:val="0"/>
              <w:autoSpaceDN w:val="0"/>
              <w:adjustRightInd w:val="0"/>
              <w:jc w:val="center"/>
              <w:outlineLvl w:val="1"/>
              <w:rPr>
                <w:color w:val="000000"/>
              </w:rPr>
            </w:pPr>
            <w:r>
              <w:rPr>
                <w:color w:val="000000"/>
              </w:rPr>
              <w:t>200</w:t>
            </w:r>
          </w:p>
        </w:tc>
        <w:tc>
          <w:tcPr>
            <w:tcW w:w="715" w:type="dxa"/>
          </w:tcPr>
          <w:p w:rsidR="00A0340F" w:rsidRPr="00CF3255" w:rsidRDefault="00A0340F" w:rsidP="008641E2">
            <w:pPr>
              <w:autoSpaceDE w:val="0"/>
              <w:autoSpaceDN w:val="0"/>
              <w:adjustRightInd w:val="0"/>
              <w:jc w:val="center"/>
              <w:outlineLvl w:val="1"/>
              <w:rPr>
                <w:color w:val="000000"/>
              </w:rPr>
            </w:pPr>
            <w:r>
              <w:rPr>
                <w:color w:val="000000"/>
              </w:rPr>
              <w:t>200</w:t>
            </w:r>
          </w:p>
        </w:tc>
        <w:tc>
          <w:tcPr>
            <w:tcW w:w="1000" w:type="dxa"/>
          </w:tcPr>
          <w:p w:rsidR="00A0340F" w:rsidRPr="00CF3255" w:rsidRDefault="00A0340F" w:rsidP="008641E2">
            <w:pPr>
              <w:autoSpaceDE w:val="0"/>
              <w:autoSpaceDN w:val="0"/>
              <w:adjustRightInd w:val="0"/>
              <w:jc w:val="center"/>
              <w:outlineLvl w:val="1"/>
              <w:rPr>
                <w:color w:val="000000"/>
              </w:rPr>
            </w:pPr>
            <w:r>
              <w:rPr>
                <w:color w:val="000000"/>
              </w:rPr>
              <w:t>200</w:t>
            </w:r>
          </w:p>
        </w:tc>
        <w:tc>
          <w:tcPr>
            <w:tcW w:w="716" w:type="dxa"/>
          </w:tcPr>
          <w:p w:rsidR="00A0340F" w:rsidRPr="00CF3255" w:rsidRDefault="00A0340F" w:rsidP="008641E2">
            <w:pPr>
              <w:autoSpaceDE w:val="0"/>
              <w:autoSpaceDN w:val="0"/>
              <w:adjustRightInd w:val="0"/>
              <w:jc w:val="center"/>
              <w:outlineLvl w:val="1"/>
              <w:rPr>
                <w:color w:val="000000"/>
              </w:rPr>
            </w:pPr>
            <w:r>
              <w:rPr>
                <w:color w:val="000000"/>
              </w:rPr>
              <w:t>200</w:t>
            </w:r>
          </w:p>
        </w:tc>
        <w:tc>
          <w:tcPr>
            <w:tcW w:w="1857" w:type="dxa"/>
          </w:tcPr>
          <w:p w:rsidR="00A0340F" w:rsidRDefault="00A0340F" w:rsidP="008641E2">
            <w:r>
              <w:t>Сохранение населения, укрепление здоровья и повышения благополучия людей, поддержка семьи.</w:t>
            </w:r>
          </w:p>
          <w:p w:rsidR="00A0340F" w:rsidRDefault="00A0340F" w:rsidP="008641E2">
            <w:r w:rsidRPr="00CF3255">
              <w:t>Комфортная и безопасная среда для жизни</w:t>
            </w:r>
            <w:r>
              <w:t>.</w:t>
            </w:r>
          </w:p>
          <w:p w:rsidR="00A0340F" w:rsidRDefault="00A0340F" w:rsidP="008641E2">
            <w:r>
              <w:t>Цифровая трансформация государственного и муниципального управления, экономики и социальной сферы.</w:t>
            </w:r>
          </w:p>
        </w:tc>
        <w:tc>
          <w:tcPr>
            <w:tcW w:w="1857" w:type="dxa"/>
          </w:tcPr>
          <w:p w:rsidR="00A0340F" w:rsidRDefault="00A0340F" w:rsidP="008641E2">
            <w:pPr>
              <w:jc w:val="both"/>
            </w:pPr>
            <w:r>
              <w:t>Увеличение ожидаемой продолжительности жизни до 78 лет к 2030 году и до 81 года к 2036 году, в том числе опережающий рост ожидаемой продолжительности здоровой жизни.</w:t>
            </w:r>
          </w:p>
          <w:p w:rsidR="00A0340F" w:rsidRDefault="00A0340F" w:rsidP="008641E2">
            <w:pPr>
              <w:jc w:val="both"/>
            </w:pPr>
            <w:r>
              <w:t>Снижение смертности в результате дорожно-транспортных происшествий в полтора раза к 2030 году и в два раза к 2036 году по сравнению с показателем 2023 года.</w:t>
            </w:r>
          </w:p>
          <w:p w:rsidR="00A0340F" w:rsidRDefault="00A0340F" w:rsidP="008641E2">
            <w:pPr>
              <w:jc w:val="both"/>
            </w:pPr>
            <w:r>
              <w:t>Создание системы эффективного противодействия преступлениям, совершаемым с использованием информационн</w:t>
            </w:r>
            <w:r>
              <w:lastRenderedPageBreak/>
              <w:t>о-телекоммуникационных технологий, и снижения ущербы от их совершения.</w:t>
            </w:r>
          </w:p>
        </w:tc>
        <w:tc>
          <w:tcPr>
            <w:tcW w:w="1871" w:type="dxa"/>
          </w:tcPr>
          <w:p w:rsidR="00A0340F" w:rsidRDefault="00A0340F" w:rsidP="008641E2">
            <w:pPr>
              <w:autoSpaceDE w:val="0"/>
              <w:autoSpaceDN w:val="0"/>
              <w:adjustRightInd w:val="0"/>
              <w:outlineLvl w:val="1"/>
              <w:rPr>
                <w:color w:val="000000"/>
              </w:rPr>
            </w:pPr>
            <w:r>
              <w:rPr>
                <w:color w:val="000000"/>
              </w:rPr>
              <w:lastRenderedPageBreak/>
              <w:t>Доля граждан, ведущих здоровый образ жизни.</w:t>
            </w:r>
          </w:p>
          <w:p w:rsidR="00A0340F" w:rsidRDefault="00A0340F" w:rsidP="008641E2">
            <w:pPr>
              <w:autoSpaceDE w:val="0"/>
              <w:autoSpaceDN w:val="0"/>
              <w:adjustRightInd w:val="0"/>
              <w:outlineLvl w:val="1"/>
              <w:rPr>
                <w:color w:val="000000"/>
              </w:rPr>
            </w:pPr>
            <w:r>
              <w:rPr>
                <w:color w:val="000000"/>
              </w:rPr>
              <w:t>Количество погибших в дорожно-транспортных происшествиях на 10 тыс. транспортных средств.</w:t>
            </w:r>
          </w:p>
          <w:p w:rsidR="00A0340F" w:rsidRDefault="00A0340F" w:rsidP="008641E2">
            <w:pPr>
              <w:autoSpaceDE w:val="0"/>
              <w:autoSpaceDN w:val="0"/>
              <w:adjustRightInd w:val="0"/>
              <w:outlineLvl w:val="1"/>
              <w:rPr>
                <w:color w:val="000000"/>
              </w:rPr>
            </w:pPr>
            <w:r>
              <w:rPr>
                <w:color w:val="000000"/>
              </w:rPr>
              <w:t xml:space="preserve">Доля предотвращенных </w:t>
            </w:r>
            <w:proofErr w:type="spellStart"/>
            <w:r>
              <w:rPr>
                <w:color w:val="000000"/>
              </w:rPr>
              <w:t>попытогк</w:t>
            </w:r>
            <w:proofErr w:type="spellEnd"/>
            <w:r>
              <w:rPr>
                <w:color w:val="000000"/>
              </w:rPr>
              <w:t xml:space="preserve"> мошеннических действий, совершенных с использованием информационно – телекоммуникационных технологий (по отношению к 2024 году).</w:t>
            </w:r>
          </w:p>
        </w:tc>
      </w:tr>
      <w:tr w:rsidR="00A0340F" w:rsidRPr="00CF3255" w:rsidTr="008641E2">
        <w:trPr>
          <w:trHeight w:val="2324"/>
        </w:trPr>
        <w:tc>
          <w:tcPr>
            <w:tcW w:w="680" w:type="dxa"/>
          </w:tcPr>
          <w:p w:rsidR="00A0340F" w:rsidRDefault="00A0340F" w:rsidP="008641E2">
            <w:pPr>
              <w:autoSpaceDE w:val="0"/>
              <w:autoSpaceDN w:val="0"/>
              <w:adjustRightInd w:val="0"/>
              <w:jc w:val="center"/>
              <w:outlineLvl w:val="1"/>
              <w:rPr>
                <w:color w:val="000000"/>
              </w:rPr>
            </w:pPr>
            <w:r>
              <w:rPr>
                <w:color w:val="000000"/>
              </w:rPr>
              <w:lastRenderedPageBreak/>
              <w:t>5.2</w:t>
            </w:r>
          </w:p>
        </w:tc>
        <w:tc>
          <w:tcPr>
            <w:tcW w:w="3429" w:type="dxa"/>
          </w:tcPr>
          <w:p w:rsidR="00A0340F" w:rsidRPr="00CF3255" w:rsidRDefault="00A0340F" w:rsidP="008641E2">
            <w:pPr>
              <w:jc w:val="center"/>
            </w:pPr>
            <w:r>
              <w:t>Выпуск и распространение листовок, буклетов, наклеек антинаркотической направленности</w:t>
            </w:r>
          </w:p>
        </w:tc>
        <w:tc>
          <w:tcPr>
            <w:tcW w:w="1143" w:type="dxa"/>
          </w:tcPr>
          <w:p w:rsidR="00A0340F" w:rsidRPr="00CF3255" w:rsidRDefault="00A0340F" w:rsidP="008641E2">
            <w:pPr>
              <w:autoSpaceDE w:val="0"/>
              <w:autoSpaceDN w:val="0"/>
              <w:adjustRightInd w:val="0"/>
              <w:jc w:val="center"/>
              <w:outlineLvl w:val="1"/>
              <w:rPr>
                <w:color w:val="000000"/>
              </w:rPr>
            </w:pPr>
            <w:r>
              <w:rPr>
                <w:color w:val="000000"/>
              </w:rPr>
              <w:t>Шт.</w:t>
            </w:r>
          </w:p>
        </w:tc>
        <w:tc>
          <w:tcPr>
            <w:tcW w:w="1286"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743" w:type="dxa"/>
            <w:gridSpan w:val="2"/>
          </w:tcPr>
          <w:p w:rsidR="00A0340F" w:rsidRPr="00CF3255" w:rsidRDefault="00A0340F" w:rsidP="008641E2">
            <w:pPr>
              <w:autoSpaceDE w:val="0"/>
              <w:autoSpaceDN w:val="0"/>
              <w:adjustRightInd w:val="0"/>
              <w:jc w:val="center"/>
              <w:outlineLvl w:val="1"/>
              <w:rPr>
                <w:color w:val="000000"/>
              </w:rPr>
            </w:pPr>
            <w:r>
              <w:rPr>
                <w:color w:val="000000"/>
              </w:rPr>
              <w:t>100</w:t>
            </w:r>
          </w:p>
        </w:tc>
        <w:tc>
          <w:tcPr>
            <w:tcW w:w="829"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715"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1000"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716" w:type="dxa"/>
          </w:tcPr>
          <w:p w:rsidR="00A0340F" w:rsidRPr="00CF3255" w:rsidRDefault="00A0340F" w:rsidP="008641E2">
            <w:pPr>
              <w:autoSpaceDE w:val="0"/>
              <w:autoSpaceDN w:val="0"/>
              <w:adjustRightInd w:val="0"/>
              <w:jc w:val="center"/>
              <w:outlineLvl w:val="1"/>
              <w:rPr>
                <w:color w:val="000000"/>
              </w:rPr>
            </w:pPr>
            <w:r>
              <w:rPr>
                <w:color w:val="000000"/>
              </w:rPr>
              <w:t>100</w:t>
            </w:r>
          </w:p>
        </w:tc>
        <w:tc>
          <w:tcPr>
            <w:tcW w:w="1857" w:type="dxa"/>
          </w:tcPr>
          <w:p w:rsidR="00A0340F" w:rsidRDefault="00A0340F" w:rsidP="008641E2">
            <w:r>
              <w:t>Сохранение населения, укрепление здоровья и повышения благополучия людей, поддержка семьи.</w:t>
            </w:r>
          </w:p>
          <w:p w:rsidR="00A0340F" w:rsidRDefault="00A0340F" w:rsidP="008641E2">
            <w:r w:rsidRPr="00CF3255">
              <w:t>Комфортная и безопасная среда для жизни</w:t>
            </w:r>
            <w:r>
              <w:t>.</w:t>
            </w:r>
          </w:p>
          <w:p w:rsidR="00A0340F" w:rsidRDefault="00A0340F" w:rsidP="008641E2">
            <w:r>
              <w:t>Цифровая трансформация государственного и муниципального управления, экономики и социальной сферы.</w:t>
            </w:r>
          </w:p>
        </w:tc>
        <w:tc>
          <w:tcPr>
            <w:tcW w:w="1857" w:type="dxa"/>
          </w:tcPr>
          <w:p w:rsidR="00A0340F" w:rsidRDefault="00A0340F" w:rsidP="008641E2">
            <w:pPr>
              <w:jc w:val="both"/>
            </w:pPr>
            <w:r>
              <w:t>Увеличение ожидаемой продолжительности жизни до 78 лет к 2030 году и до 81 года к 2036 году, в том числе опережающий рост ожидаемой продолжительности здоровой жизни.</w:t>
            </w:r>
          </w:p>
          <w:p w:rsidR="00A0340F" w:rsidRDefault="00A0340F" w:rsidP="008641E2">
            <w:pPr>
              <w:jc w:val="both"/>
            </w:pPr>
            <w:r>
              <w:t>Снижение смертности в результате дорожно-транспортных происшествий в полтора раза к 2030 году и в два раза к 2036 году по сравнению с показателем 2023 года.</w:t>
            </w:r>
          </w:p>
          <w:p w:rsidR="00A0340F" w:rsidRDefault="00A0340F" w:rsidP="008641E2">
            <w:pPr>
              <w:jc w:val="both"/>
            </w:pPr>
            <w:r>
              <w:t xml:space="preserve">Создание </w:t>
            </w:r>
            <w:r>
              <w:lastRenderedPageBreak/>
              <w:t>системы эффективного противодействия преступлениям, совершаемым с использованием информационно-телекоммуникационных технологий, и снижения ущербы от их совершения.</w:t>
            </w:r>
          </w:p>
        </w:tc>
        <w:tc>
          <w:tcPr>
            <w:tcW w:w="1871" w:type="dxa"/>
          </w:tcPr>
          <w:p w:rsidR="00A0340F" w:rsidRDefault="00A0340F" w:rsidP="008641E2">
            <w:pPr>
              <w:autoSpaceDE w:val="0"/>
              <w:autoSpaceDN w:val="0"/>
              <w:adjustRightInd w:val="0"/>
              <w:outlineLvl w:val="1"/>
              <w:rPr>
                <w:color w:val="000000"/>
              </w:rPr>
            </w:pPr>
            <w:r>
              <w:rPr>
                <w:color w:val="000000"/>
              </w:rPr>
              <w:lastRenderedPageBreak/>
              <w:t>Доля граждан, ведущих здоровый образ жизни.</w:t>
            </w:r>
          </w:p>
          <w:p w:rsidR="00A0340F" w:rsidRDefault="00A0340F" w:rsidP="008641E2">
            <w:pPr>
              <w:autoSpaceDE w:val="0"/>
              <w:autoSpaceDN w:val="0"/>
              <w:adjustRightInd w:val="0"/>
              <w:outlineLvl w:val="1"/>
              <w:rPr>
                <w:color w:val="000000"/>
              </w:rPr>
            </w:pPr>
            <w:r>
              <w:rPr>
                <w:color w:val="000000"/>
              </w:rPr>
              <w:t>Количество погибших в дорожно-транспортных происшествиях на 10 тыс. транспортных средств.</w:t>
            </w:r>
          </w:p>
          <w:p w:rsidR="00A0340F" w:rsidRDefault="00A0340F" w:rsidP="008641E2">
            <w:pPr>
              <w:autoSpaceDE w:val="0"/>
              <w:autoSpaceDN w:val="0"/>
              <w:adjustRightInd w:val="0"/>
              <w:outlineLvl w:val="1"/>
              <w:rPr>
                <w:color w:val="000000"/>
              </w:rPr>
            </w:pPr>
            <w:r>
              <w:rPr>
                <w:color w:val="000000"/>
              </w:rPr>
              <w:t xml:space="preserve">Доля предотвращенных </w:t>
            </w:r>
            <w:proofErr w:type="spellStart"/>
            <w:r>
              <w:rPr>
                <w:color w:val="000000"/>
              </w:rPr>
              <w:t>попытогк</w:t>
            </w:r>
            <w:proofErr w:type="spellEnd"/>
            <w:r>
              <w:rPr>
                <w:color w:val="000000"/>
              </w:rPr>
              <w:t xml:space="preserve"> мошеннических действий, совершенных с использованием информационно – телекоммуникационных технологий (по отношению к 2024 году).</w:t>
            </w:r>
          </w:p>
        </w:tc>
      </w:tr>
      <w:tr w:rsidR="00A0340F" w:rsidRPr="00CF3255" w:rsidTr="008641E2">
        <w:trPr>
          <w:trHeight w:val="418"/>
        </w:trPr>
        <w:tc>
          <w:tcPr>
            <w:tcW w:w="680" w:type="dxa"/>
          </w:tcPr>
          <w:p w:rsidR="00A0340F" w:rsidRDefault="00A0340F" w:rsidP="008641E2">
            <w:pPr>
              <w:autoSpaceDE w:val="0"/>
              <w:autoSpaceDN w:val="0"/>
              <w:adjustRightInd w:val="0"/>
              <w:jc w:val="center"/>
              <w:outlineLvl w:val="1"/>
              <w:rPr>
                <w:color w:val="000000"/>
              </w:rPr>
            </w:pPr>
            <w:r>
              <w:rPr>
                <w:color w:val="000000"/>
              </w:rPr>
              <w:lastRenderedPageBreak/>
              <w:t>6</w:t>
            </w:r>
          </w:p>
        </w:tc>
        <w:tc>
          <w:tcPr>
            <w:tcW w:w="15446" w:type="dxa"/>
            <w:gridSpan w:val="12"/>
          </w:tcPr>
          <w:p w:rsidR="00A0340F" w:rsidRDefault="00A0340F" w:rsidP="008641E2">
            <w:pPr>
              <w:autoSpaceDE w:val="0"/>
              <w:autoSpaceDN w:val="0"/>
              <w:adjustRightInd w:val="0"/>
              <w:outlineLvl w:val="1"/>
              <w:rPr>
                <w:color w:val="000000"/>
              </w:rPr>
            </w:pPr>
            <w:r w:rsidRPr="00CF3255">
              <w:t>Задача «</w:t>
            </w:r>
            <w:r>
              <w:rPr>
                <w:bCs/>
              </w:rPr>
              <w:t>Обеспечение безопасного участия детей в дорожном движении</w:t>
            </w:r>
            <w:r w:rsidRPr="00CF3255">
              <w:t>»</w:t>
            </w:r>
          </w:p>
        </w:tc>
      </w:tr>
      <w:tr w:rsidR="00A0340F" w:rsidRPr="00CF3255" w:rsidTr="008641E2">
        <w:trPr>
          <w:trHeight w:val="2324"/>
        </w:trPr>
        <w:tc>
          <w:tcPr>
            <w:tcW w:w="680" w:type="dxa"/>
          </w:tcPr>
          <w:p w:rsidR="00A0340F" w:rsidRDefault="00A0340F" w:rsidP="008641E2">
            <w:pPr>
              <w:autoSpaceDE w:val="0"/>
              <w:autoSpaceDN w:val="0"/>
              <w:adjustRightInd w:val="0"/>
              <w:jc w:val="center"/>
              <w:outlineLvl w:val="1"/>
              <w:rPr>
                <w:color w:val="000000"/>
              </w:rPr>
            </w:pPr>
            <w:r>
              <w:rPr>
                <w:color w:val="000000"/>
              </w:rPr>
              <w:t>6.1</w:t>
            </w:r>
          </w:p>
        </w:tc>
        <w:tc>
          <w:tcPr>
            <w:tcW w:w="3429" w:type="dxa"/>
          </w:tcPr>
          <w:p w:rsidR="00A0340F" w:rsidRPr="00FB1D48" w:rsidRDefault="00A0340F" w:rsidP="008641E2">
            <w:pPr>
              <w:jc w:val="center"/>
            </w:pPr>
            <w:r>
              <w:t>В</w:t>
            </w:r>
            <w:r w:rsidRPr="00CF3255">
              <w:t xml:space="preserve">ыпуск и распространение </w:t>
            </w:r>
            <w:r>
              <w:t xml:space="preserve">баннеров, направленных на  </w:t>
            </w:r>
            <w:r w:rsidRPr="00CF3255">
              <w:t>проф</w:t>
            </w:r>
            <w:r>
              <w:t>илактику</w:t>
            </w:r>
            <w:r w:rsidRPr="00CF3255">
              <w:t xml:space="preserve"> дорожно-транспортного травматизма среди детей и молодежи</w:t>
            </w:r>
          </w:p>
        </w:tc>
        <w:tc>
          <w:tcPr>
            <w:tcW w:w="1143" w:type="dxa"/>
          </w:tcPr>
          <w:p w:rsidR="00A0340F" w:rsidRPr="00CF3255" w:rsidRDefault="00A0340F" w:rsidP="008641E2">
            <w:pPr>
              <w:jc w:val="both"/>
            </w:pPr>
            <w:r>
              <w:rPr>
                <w:color w:val="000000"/>
              </w:rPr>
              <w:t>Шт.</w:t>
            </w:r>
          </w:p>
        </w:tc>
        <w:tc>
          <w:tcPr>
            <w:tcW w:w="1286"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43" w:type="dxa"/>
            <w:gridSpan w:val="2"/>
          </w:tcPr>
          <w:p w:rsidR="00A0340F" w:rsidRPr="00CF3255" w:rsidRDefault="00A0340F" w:rsidP="008641E2">
            <w:pPr>
              <w:autoSpaceDE w:val="0"/>
              <w:autoSpaceDN w:val="0"/>
              <w:adjustRightInd w:val="0"/>
              <w:jc w:val="center"/>
              <w:outlineLvl w:val="1"/>
              <w:rPr>
                <w:color w:val="000000"/>
              </w:rPr>
            </w:pPr>
            <w:r>
              <w:rPr>
                <w:color w:val="000000"/>
              </w:rPr>
              <w:t>1</w:t>
            </w:r>
          </w:p>
        </w:tc>
        <w:tc>
          <w:tcPr>
            <w:tcW w:w="829"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15"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1000"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16"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1857" w:type="dxa"/>
          </w:tcPr>
          <w:p w:rsidR="00A0340F" w:rsidRDefault="00A0340F" w:rsidP="008641E2">
            <w:r>
              <w:t>Сохранение населения, укрепление здоровья и повышения благополучия людей, поддержка семьи.</w:t>
            </w:r>
          </w:p>
          <w:p w:rsidR="00A0340F" w:rsidRDefault="00A0340F" w:rsidP="008641E2">
            <w:r w:rsidRPr="00CF3255">
              <w:t>Комфортная и безопасная среда для жизни</w:t>
            </w:r>
            <w:r>
              <w:t>.</w:t>
            </w:r>
          </w:p>
          <w:p w:rsidR="00A0340F" w:rsidRDefault="00A0340F" w:rsidP="008641E2">
            <w:r>
              <w:t xml:space="preserve">Цифровая трансформация государственного и муниципального управления, экономики и </w:t>
            </w:r>
            <w:r>
              <w:lastRenderedPageBreak/>
              <w:t>социальной сферы.</w:t>
            </w:r>
          </w:p>
        </w:tc>
        <w:tc>
          <w:tcPr>
            <w:tcW w:w="1857" w:type="dxa"/>
          </w:tcPr>
          <w:p w:rsidR="00A0340F" w:rsidRDefault="00A0340F" w:rsidP="008641E2">
            <w:pPr>
              <w:jc w:val="both"/>
            </w:pPr>
            <w:r>
              <w:lastRenderedPageBreak/>
              <w:t>Увеличение ожидаемой продолжительности жизни до 78 лет к 2030 году и до 81 года к 2036 году, в том числе опережающий рост ожидаемой продолжительности здоровой жизни.</w:t>
            </w:r>
          </w:p>
          <w:p w:rsidR="00A0340F" w:rsidRDefault="00A0340F" w:rsidP="008641E2">
            <w:pPr>
              <w:jc w:val="both"/>
            </w:pPr>
            <w:r>
              <w:t xml:space="preserve">Снижение смертности в результате дорожно-транспортных </w:t>
            </w:r>
            <w:r>
              <w:lastRenderedPageBreak/>
              <w:t>происшествий в полтора раза к 2030 году и в два раза к 2036 году по сравнению с показателем 2023 года.</w:t>
            </w:r>
          </w:p>
          <w:p w:rsidR="00A0340F" w:rsidRDefault="00A0340F" w:rsidP="008641E2">
            <w:pPr>
              <w:jc w:val="both"/>
            </w:pPr>
            <w:r>
              <w:t>Создание системы эффективного противодействия преступлениям, совершаемым с использованием информационно-телекоммуникационных технологий, и снижения ущербы от их совершения.</w:t>
            </w:r>
          </w:p>
        </w:tc>
        <w:tc>
          <w:tcPr>
            <w:tcW w:w="1871" w:type="dxa"/>
          </w:tcPr>
          <w:p w:rsidR="00A0340F" w:rsidRDefault="00A0340F" w:rsidP="008641E2">
            <w:pPr>
              <w:autoSpaceDE w:val="0"/>
              <w:autoSpaceDN w:val="0"/>
              <w:adjustRightInd w:val="0"/>
              <w:outlineLvl w:val="1"/>
              <w:rPr>
                <w:color w:val="000000"/>
              </w:rPr>
            </w:pPr>
            <w:r>
              <w:rPr>
                <w:color w:val="000000"/>
              </w:rPr>
              <w:lastRenderedPageBreak/>
              <w:t>Доля граждан, ведущих здоровый образ жизни.</w:t>
            </w:r>
          </w:p>
          <w:p w:rsidR="00A0340F" w:rsidRDefault="00A0340F" w:rsidP="008641E2">
            <w:pPr>
              <w:autoSpaceDE w:val="0"/>
              <w:autoSpaceDN w:val="0"/>
              <w:adjustRightInd w:val="0"/>
              <w:outlineLvl w:val="1"/>
              <w:rPr>
                <w:color w:val="000000"/>
              </w:rPr>
            </w:pPr>
            <w:r>
              <w:rPr>
                <w:color w:val="000000"/>
              </w:rPr>
              <w:t>Количество погибших в дорожно-транспортных происшествиях на 10 тыс. транспортных средств.</w:t>
            </w:r>
          </w:p>
          <w:p w:rsidR="00A0340F" w:rsidRDefault="00A0340F" w:rsidP="008641E2">
            <w:pPr>
              <w:autoSpaceDE w:val="0"/>
              <w:autoSpaceDN w:val="0"/>
              <w:adjustRightInd w:val="0"/>
              <w:outlineLvl w:val="1"/>
              <w:rPr>
                <w:color w:val="000000"/>
              </w:rPr>
            </w:pPr>
            <w:r>
              <w:rPr>
                <w:color w:val="000000"/>
              </w:rPr>
              <w:t xml:space="preserve">Доля предотвращенных </w:t>
            </w:r>
            <w:proofErr w:type="spellStart"/>
            <w:r>
              <w:rPr>
                <w:color w:val="000000"/>
              </w:rPr>
              <w:t>попытогк</w:t>
            </w:r>
            <w:proofErr w:type="spellEnd"/>
            <w:r>
              <w:rPr>
                <w:color w:val="000000"/>
              </w:rPr>
              <w:t xml:space="preserve"> мошеннических действий, совершенных с использованием </w:t>
            </w:r>
            <w:r>
              <w:rPr>
                <w:color w:val="000000"/>
              </w:rPr>
              <w:lastRenderedPageBreak/>
              <w:t>информационно – телекоммуникационных технологий (по отношению к 2024 году).</w:t>
            </w:r>
          </w:p>
        </w:tc>
      </w:tr>
      <w:tr w:rsidR="00A0340F" w:rsidRPr="00CF3255" w:rsidTr="008641E2">
        <w:trPr>
          <w:trHeight w:val="243"/>
        </w:trPr>
        <w:tc>
          <w:tcPr>
            <w:tcW w:w="680" w:type="dxa"/>
          </w:tcPr>
          <w:p w:rsidR="00A0340F" w:rsidRDefault="00A0340F" w:rsidP="008641E2">
            <w:pPr>
              <w:autoSpaceDE w:val="0"/>
              <w:autoSpaceDN w:val="0"/>
              <w:adjustRightInd w:val="0"/>
              <w:jc w:val="center"/>
              <w:outlineLvl w:val="1"/>
              <w:rPr>
                <w:color w:val="000000"/>
              </w:rPr>
            </w:pPr>
            <w:r>
              <w:rPr>
                <w:color w:val="000000"/>
              </w:rPr>
              <w:lastRenderedPageBreak/>
              <w:t>7</w:t>
            </w:r>
          </w:p>
        </w:tc>
        <w:tc>
          <w:tcPr>
            <w:tcW w:w="15446" w:type="dxa"/>
            <w:gridSpan w:val="12"/>
          </w:tcPr>
          <w:p w:rsidR="00A0340F" w:rsidRDefault="00A0340F" w:rsidP="008641E2">
            <w:pPr>
              <w:autoSpaceDE w:val="0"/>
              <w:autoSpaceDN w:val="0"/>
              <w:adjustRightInd w:val="0"/>
              <w:outlineLvl w:val="1"/>
              <w:rPr>
                <w:color w:val="000000"/>
              </w:rPr>
            </w:pPr>
            <w:r>
              <w:rPr>
                <w:bCs/>
              </w:rPr>
              <w:t>Задача «П</w:t>
            </w:r>
            <w:r w:rsidRPr="00FB1D48">
              <w:rPr>
                <w:bCs/>
              </w:rPr>
              <w:t>равовое просвещение по вопросам соблюдения законодательства в сфере противодействия коррупции</w:t>
            </w:r>
            <w:r>
              <w:rPr>
                <w:bCs/>
              </w:rPr>
              <w:t>»</w:t>
            </w:r>
          </w:p>
        </w:tc>
      </w:tr>
      <w:tr w:rsidR="00A0340F" w:rsidRPr="00CF3255" w:rsidTr="008641E2">
        <w:trPr>
          <w:trHeight w:val="2324"/>
        </w:trPr>
        <w:tc>
          <w:tcPr>
            <w:tcW w:w="680" w:type="dxa"/>
          </w:tcPr>
          <w:p w:rsidR="00A0340F" w:rsidRDefault="00A0340F" w:rsidP="008641E2">
            <w:pPr>
              <w:autoSpaceDE w:val="0"/>
              <w:autoSpaceDN w:val="0"/>
              <w:adjustRightInd w:val="0"/>
              <w:jc w:val="center"/>
              <w:outlineLvl w:val="1"/>
              <w:rPr>
                <w:color w:val="000000"/>
              </w:rPr>
            </w:pPr>
            <w:r>
              <w:rPr>
                <w:color w:val="000000"/>
              </w:rPr>
              <w:t>7.1</w:t>
            </w:r>
          </w:p>
        </w:tc>
        <w:tc>
          <w:tcPr>
            <w:tcW w:w="3429" w:type="dxa"/>
          </w:tcPr>
          <w:p w:rsidR="00A0340F" w:rsidRDefault="00A0340F" w:rsidP="008641E2">
            <w:pPr>
              <w:jc w:val="center"/>
            </w:pPr>
            <w:r w:rsidRPr="00CF3255">
              <w:t>Размещение социальной рекламы антикоррупционной направленности на рекламных щитах и баннерах</w:t>
            </w:r>
          </w:p>
        </w:tc>
        <w:tc>
          <w:tcPr>
            <w:tcW w:w="1143" w:type="dxa"/>
          </w:tcPr>
          <w:p w:rsidR="00A0340F" w:rsidRPr="00CF3255" w:rsidRDefault="00A0340F" w:rsidP="008641E2">
            <w:pPr>
              <w:jc w:val="both"/>
            </w:pPr>
            <w:r>
              <w:rPr>
                <w:color w:val="000000"/>
              </w:rPr>
              <w:t>Шт.</w:t>
            </w:r>
          </w:p>
        </w:tc>
        <w:tc>
          <w:tcPr>
            <w:tcW w:w="1286"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43" w:type="dxa"/>
            <w:gridSpan w:val="2"/>
          </w:tcPr>
          <w:p w:rsidR="00A0340F" w:rsidRPr="00CF3255" w:rsidRDefault="00A0340F" w:rsidP="008641E2">
            <w:pPr>
              <w:autoSpaceDE w:val="0"/>
              <w:autoSpaceDN w:val="0"/>
              <w:adjustRightInd w:val="0"/>
              <w:jc w:val="center"/>
              <w:outlineLvl w:val="1"/>
              <w:rPr>
                <w:color w:val="000000"/>
              </w:rPr>
            </w:pPr>
            <w:r>
              <w:rPr>
                <w:color w:val="000000"/>
              </w:rPr>
              <w:t>1</w:t>
            </w:r>
          </w:p>
        </w:tc>
        <w:tc>
          <w:tcPr>
            <w:tcW w:w="829"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15"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1000"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716" w:type="dxa"/>
          </w:tcPr>
          <w:p w:rsidR="00A0340F" w:rsidRPr="00CF3255" w:rsidRDefault="00A0340F" w:rsidP="008641E2">
            <w:pPr>
              <w:autoSpaceDE w:val="0"/>
              <w:autoSpaceDN w:val="0"/>
              <w:adjustRightInd w:val="0"/>
              <w:jc w:val="center"/>
              <w:outlineLvl w:val="1"/>
              <w:rPr>
                <w:color w:val="000000"/>
              </w:rPr>
            </w:pPr>
            <w:r>
              <w:rPr>
                <w:color w:val="000000"/>
              </w:rPr>
              <w:t>1</w:t>
            </w:r>
          </w:p>
        </w:tc>
        <w:tc>
          <w:tcPr>
            <w:tcW w:w="1857" w:type="dxa"/>
          </w:tcPr>
          <w:p w:rsidR="00A0340F" w:rsidRDefault="00A0340F" w:rsidP="008641E2">
            <w:r>
              <w:t>Сохранение населения, укрепление здоровья и повышения благополучия людей, поддержка семьи.</w:t>
            </w:r>
          </w:p>
          <w:p w:rsidR="00A0340F" w:rsidRDefault="00A0340F" w:rsidP="008641E2">
            <w:r w:rsidRPr="00CF3255">
              <w:t xml:space="preserve">Комфортная и безопасная среда для </w:t>
            </w:r>
            <w:r w:rsidRPr="00CF3255">
              <w:lastRenderedPageBreak/>
              <w:t>жизни</w:t>
            </w:r>
            <w:r>
              <w:t>.</w:t>
            </w:r>
          </w:p>
          <w:p w:rsidR="00A0340F" w:rsidRPr="00CF3255" w:rsidRDefault="00A0340F" w:rsidP="008641E2">
            <w:r>
              <w:t>Цифровая трансформация государственного и муниципального управления, экономики и социальной сферы.</w:t>
            </w:r>
          </w:p>
        </w:tc>
        <w:tc>
          <w:tcPr>
            <w:tcW w:w="1857" w:type="dxa"/>
          </w:tcPr>
          <w:p w:rsidR="00A0340F" w:rsidRDefault="00A0340F" w:rsidP="008641E2">
            <w:pPr>
              <w:jc w:val="both"/>
            </w:pPr>
            <w:r>
              <w:lastRenderedPageBreak/>
              <w:t xml:space="preserve">Увеличение ожидаемой продолжительности жизни до 78 лет к 2030 году и до 81 года к 2036 году, в том числе опережающий рост ожидаемой </w:t>
            </w:r>
            <w:r>
              <w:lastRenderedPageBreak/>
              <w:t>продолжительности здоровой жизни.</w:t>
            </w:r>
          </w:p>
          <w:p w:rsidR="00A0340F" w:rsidRDefault="00A0340F" w:rsidP="008641E2">
            <w:pPr>
              <w:jc w:val="both"/>
            </w:pPr>
            <w:r>
              <w:t>Снижение смертности в результате дорожно-транспортных происшествий в полтора раза к 2030 году и в два раза к 2036 году по сравнению с показателем 2023 года.</w:t>
            </w:r>
          </w:p>
          <w:p w:rsidR="00A0340F" w:rsidRDefault="00A0340F" w:rsidP="008641E2">
            <w:pPr>
              <w:jc w:val="both"/>
            </w:pPr>
            <w:r>
              <w:t>Создание системы эффективного противодействия преступлениям, совершаемым с использованием информационно-телекоммуникационных технологий, и снижения ущербы от их совершения.</w:t>
            </w:r>
          </w:p>
        </w:tc>
        <w:tc>
          <w:tcPr>
            <w:tcW w:w="1871" w:type="dxa"/>
          </w:tcPr>
          <w:p w:rsidR="00A0340F" w:rsidRDefault="00A0340F" w:rsidP="008641E2">
            <w:pPr>
              <w:autoSpaceDE w:val="0"/>
              <w:autoSpaceDN w:val="0"/>
              <w:adjustRightInd w:val="0"/>
              <w:outlineLvl w:val="1"/>
              <w:rPr>
                <w:color w:val="000000"/>
              </w:rPr>
            </w:pPr>
            <w:r>
              <w:rPr>
                <w:color w:val="000000"/>
              </w:rPr>
              <w:lastRenderedPageBreak/>
              <w:t>Доля граждан, ведущих здоровый образ жизни.</w:t>
            </w:r>
          </w:p>
          <w:p w:rsidR="00A0340F" w:rsidRDefault="00A0340F" w:rsidP="008641E2">
            <w:pPr>
              <w:autoSpaceDE w:val="0"/>
              <w:autoSpaceDN w:val="0"/>
              <w:adjustRightInd w:val="0"/>
              <w:outlineLvl w:val="1"/>
              <w:rPr>
                <w:color w:val="000000"/>
              </w:rPr>
            </w:pPr>
            <w:r>
              <w:rPr>
                <w:color w:val="000000"/>
              </w:rPr>
              <w:t>Количество погибших в дорожно-транспортных происшествиях на 10 тыс. транспортных средств.</w:t>
            </w:r>
          </w:p>
          <w:p w:rsidR="00A0340F" w:rsidRDefault="00A0340F" w:rsidP="008641E2">
            <w:pPr>
              <w:autoSpaceDE w:val="0"/>
              <w:autoSpaceDN w:val="0"/>
              <w:adjustRightInd w:val="0"/>
              <w:outlineLvl w:val="1"/>
              <w:rPr>
                <w:color w:val="000000"/>
              </w:rPr>
            </w:pPr>
            <w:r>
              <w:rPr>
                <w:color w:val="000000"/>
              </w:rPr>
              <w:lastRenderedPageBreak/>
              <w:t xml:space="preserve">Доля предотвращенных </w:t>
            </w:r>
            <w:proofErr w:type="spellStart"/>
            <w:r>
              <w:rPr>
                <w:color w:val="000000"/>
              </w:rPr>
              <w:t>попытогк</w:t>
            </w:r>
            <w:proofErr w:type="spellEnd"/>
            <w:r>
              <w:rPr>
                <w:color w:val="000000"/>
              </w:rPr>
              <w:t xml:space="preserve"> мошеннических действий, совершенных с использованием информационно – телекоммуникационных технологий (по отношению к 2024 году).</w:t>
            </w:r>
          </w:p>
        </w:tc>
      </w:tr>
    </w:tbl>
    <w:p w:rsidR="00A0340F" w:rsidRDefault="00A0340F" w:rsidP="00A0340F">
      <w:pPr>
        <w:autoSpaceDE w:val="0"/>
        <w:autoSpaceDN w:val="0"/>
        <w:adjustRightInd w:val="0"/>
        <w:jc w:val="center"/>
        <w:outlineLvl w:val="1"/>
        <w:rPr>
          <w:color w:val="000000"/>
        </w:rPr>
        <w:sectPr w:rsidR="00A0340F" w:rsidSect="008641E2">
          <w:pgSz w:w="16838" w:h="11906" w:orient="landscape"/>
          <w:pgMar w:top="851" w:right="567" w:bottom="425" w:left="567" w:header="567" w:footer="567" w:gutter="0"/>
          <w:cols w:space="708"/>
          <w:docGrid w:linePitch="360"/>
        </w:sectPr>
      </w:pPr>
    </w:p>
    <w:p w:rsidR="00A0340F" w:rsidRPr="00CF3255" w:rsidRDefault="00A0340F" w:rsidP="00A0340F">
      <w:pPr>
        <w:autoSpaceDE w:val="0"/>
        <w:autoSpaceDN w:val="0"/>
        <w:adjustRightInd w:val="0"/>
        <w:jc w:val="center"/>
        <w:outlineLvl w:val="1"/>
        <w:rPr>
          <w:b/>
          <w:color w:val="000000"/>
        </w:rPr>
      </w:pPr>
      <w:r w:rsidRPr="00CF3255">
        <w:rPr>
          <w:b/>
          <w:color w:val="000000"/>
        </w:rPr>
        <w:lastRenderedPageBreak/>
        <w:t>4. Ф</w:t>
      </w:r>
      <w:r>
        <w:rPr>
          <w:b/>
          <w:color w:val="000000"/>
        </w:rPr>
        <w:t xml:space="preserve">инансовое обеспечение комплекса </w:t>
      </w:r>
      <w:r w:rsidRPr="00CF3255">
        <w:rPr>
          <w:b/>
          <w:color w:val="000000"/>
        </w:rPr>
        <w:t>процессных мероприятий</w:t>
      </w:r>
    </w:p>
    <w:p w:rsidR="00A0340F" w:rsidRPr="00CF3255" w:rsidRDefault="00A0340F" w:rsidP="00A0340F">
      <w:pPr>
        <w:autoSpaceDE w:val="0"/>
        <w:autoSpaceDN w:val="0"/>
        <w:adjustRightInd w:val="0"/>
        <w:rPr>
          <w:b/>
          <w:color w:val="000000"/>
        </w:rPr>
      </w:pPr>
      <w:r w:rsidRPr="00CF3255">
        <w:rPr>
          <w:b/>
          <w:color w:val="000000"/>
        </w:rPr>
        <w:t>«</w:t>
      </w:r>
      <w:r w:rsidRPr="00CF3255">
        <w:rPr>
          <w:b/>
        </w:rPr>
        <w:t>Обеспечение  охраны общественного порядка  и противодействие преступности в Бессоновском районе</w:t>
      </w:r>
      <w:r w:rsidRPr="00CF3255">
        <w:rPr>
          <w:b/>
          <w:color w:val="000000"/>
        </w:rPr>
        <w:t xml:space="preserve"> Пензенской области»</w:t>
      </w:r>
    </w:p>
    <w:p w:rsidR="00A0340F" w:rsidRPr="00CF3255" w:rsidRDefault="00A0340F" w:rsidP="00A0340F">
      <w:pPr>
        <w:autoSpaceDE w:val="0"/>
        <w:autoSpaceDN w:val="0"/>
        <w:adjustRightInd w:val="0"/>
        <w:rPr>
          <w:b/>
          <w:color w:val="000000"/>
        </w:rPr>
      </w:pPr>
    </w:p>
    <w:p w:rsidR="00A0340F" w:rsidRPr="00CF3255" w:rsidRDefault="00A0340F" w:rsidP="00A0340F">
      <w:pPr>
        <w:autoSpaceDE w:val="0"/>
        <w:autoSpaceDN w:val="0"/>
        <w:adjustRightInd w:val="0"/>
        <w:rPr>
          <w:color w:val="000000"/>
        </w:rPr>
      </w:pPr>
    </w:p>
    <w:tbl>
      <w:tblPr>
        <w:tblW w:w="1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120"/>
        <w:gridCol w:w="1989"/>
        <w:gridCol w:w="2547"/>
        <w:gridCol w:w="1276"/>
        <w:gridCol w:w="1417"/>
        <w:gridCol w:w="1560"/>
        <w:gridCol w:w="1417"/>
        <w:gridCol w:w="1843"/>
      </w:tblGrid>
      <w:tr w:rsidR="00A0340F" w:rsidRPr="00CF3255" w:rsidTr="008641E2">
        <w:tc>
          <w:tcPr>
            <w:tcW w:w="816"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w:t>
            </w:r>
          </w:p>
          <w:p w:rsidR="00A0340F" w:rsidRPr="00CF3255" w:rsidRDefault="00A0340F" w:rsidP="008641E2">
            <w:pPr>
              <w:autoSpaceDE w:val="0"/>
              <w:autoSpaceDN w:val="0"/>
              <w:adjustRightInd w:val="0"/>
              <w:jc w:val="center"/>
              <w:outlineLvl w:val="1"/>
              <w:rPr>
                <w:color w:val="000000"/>
              </w:rPr>
            </w:pPr>
            <w:proofErr w:type="gramStart"/>
            <w:r w:rsidRPr="00CF3255">
              <w:rPr>
                <w:color w:val="000000"/>
              </w:rPr>
              <w:t>п</w:t>
            </w:r>
            <w:proofErr w:type="gramEnd"/>
            <w:r w:rsidRPr="00CF3255">
              <w:rPr>
                <w:color w:val="000000"/>
              </w:rPr>
              <w:t>/п</w:t>
            </w:r>
          </w:p>
        </w:tc>
        <w:tc>
          <w:tcPr>
            <w:tcW w:w="3120"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Наименование мероприятия</w:t>
            </w:r>
          </w:p>
        </w:tc>
        <w:tc>
          <w:tcPr>
            <w:tcW w:w="1989"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Код бюджетной классификации</w:t>
            </w:r>
          </w:p>
          <w:p w:rsidR="00A0340F" w:rsidRPr="00CF3255" w:rsidRDefault="00A0340F" w:rsidP="008641E2">
            <w:pPr>
              <w:autoSpaceDE w:val="0"/>
              <w:autoSpaceDN w:val="0"/>
              <w:adjustRightInd w:val="0"/>
              <w:jc w:val="center"/>
              <w:outlineLvl w:val="1"/>
              <w:rPr>
                <w:color w:val="000000"/>
              </w:rPr>
            </w:pPr>
            <w:r w:rsidRPr="00CF3255">
              <w:rPr>
                <w:color w:val="000000"/>
              </w:rPr>
              <w:t xml:space="preserve">(ГРБС, </w:t>
            </w:r>
            <w:proofErr w:type="spellStart"/>
            <w:r w:rsidRPr="00CF3255">
              <w:rPr>
                <w:color w:val="000000"/>
              </w:rPr>
              <w:t>Рз</w:t>
            </w:r>
            <w:proofErr w:type="spellEnd"/>
            <w:r w:rsidRPr="00CF3255">
              <w:rPr>
                <w:color w:val="000000"/>
              </w:rPr>
              <w:t xml:space="preserve">, </w:t>
            </w:r>
            <w:proofErr w:type="spellStart"/>
            <w:proofErr w:type="gramStart"/>
            <w:r w:rsidRPr="00CF3255">
              <w:rPr>
                <w:color w:val="000000"/>
              </w:rPr>
              <w:t>Пр</w:t>
            </w:r>
            <w:proofErr w:type="spellEnd"/>
            <w:proofErr w:type="gramEnd"/>
            <w:r w:rsidRPr="00CF3255">
              <w:rPr>
                <w:color w:val="000000"/>
              </w:rPr>
              <w:t>, ЦС, ВР)</w:t>
            </w:r>
          </w:p>
        </w:tc>
        <w:tc>
          <w:tcPr>
            <w:tcW w:w="2547"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Источники финансирования</w:t>
            </w:r>
          </w:p>
        </w:tc>
        <w:tc>
          <w:tcPr>
            <w:tcW w:w="7513" w:type="dxa"/>
            <w:gridSpan w:val="5"/>
          </w:tcPr>
          <w:p w:rsidR="00A0340F" w:rsidRPr="00CF3255" w:rsidRDefault="00A0340F" w:rsidP="008641E2">
            <w:pPr>
              <w:autoSpaceDE w:val="0"/>
              <w:autoSpaceDN w:val="0"/>
              <w:adjustRightInd w:val="0"/>
              <w:jc w:val="center"/>
              <w:outlineLvl w:val="1"/>
              <w:rPr>
                <w:color w:val="000000"/>
              </w:rPr>
            </w:pPr>
            <w:r w:rsidRPr="00CF3255">
              <w:rPr>
                <w:color w:val="000000"/>
              </w:rPr>
              <w:t>Объем финансового обеспечения по годам,</w:t>
            </w:r>
          </w:p>
          <w:p w:rsidR="00A0340F" w:rsidRPr="00CF3255" w:rsidRDefault="00A0340F" w:rsidP="008641E2">
            <w:pPr>
              <w:autoSpaceDE w:val="0"/>
              <w:autoSpaceDN w:val="0"/>
              <w:adjustRightInd w:val="0"/>
              <w:jc w:val="center"/>
              <w:outlineLvl w:val="1"/>
              <w:rPr>
                <w:color w:val="000000"/>
              </w:rPr>
            </w:pPr>
            <w:r w:rsidRPr="00CF3255">
              <w:rPr>
                <w:color w:val="000000"/>
              </w:rPr>
              <w:t>тыс. руб.</w:t>
            </w:r>
          </w:p>
        </w:tc>
      </w:tr>
      <w:tr w:rsidR="00A0340F" w:rsidRPr="00CF3255" w:rsidTr="008641E2">
        <w:trPr>
          <w:trHeight w:val="608"/>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autoSpaceDE w:val="0"/>
              <w:autoSpaceDN w:val="0"/>
              <w:adjustRightInd w:val="0"/>
              <w:jc w:val="center"/>
              <w:outlineLvl w:val="1"/>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vMerge/>
          </w:tcPr>
          <w:p w:rsidR="00A0340F" w:rsidRPr="00CF3255" w:rsidRDefault="00A0340F" w:rsidP="008641E2">
            <w:pPr>
              <w:autoSpaceDE w:val="0"/>
              <w:autoSpaceDN w:val="0"/>
              <w:adjustRightInd w:val="0"/>
              <w:jc w:val="center"/>
              <w:outlineLvl w:val="1"/>
              <w:rPr>
                <w:color w:val="000000"/>
              </w:rPr>
            </w:pPr>
          </w:p>
        </w:tc>
        <w:tc>
          <w:tcPr>
            <w:tcW w:w="1276" w:type="dxa"/>
          </w:tcPr>
          <w:p w:rsidR="00A0340F" w:rsidRPr="00CF3255" w:rsidRDefault="00A0340F" w:rsidP="008641E2">
            <w:pPr>
              <w:jc w:val="center"/>
              <w:rPr>
                <w:color w:val="000000"/>
              </w:rPr>
            </w:pPr>
            <w:r w:rsidRPr="00CF3255">
              <w:rPr>
                <w:color w:val="000000"/>
              </w:rPr>
              <w:t>2026</w:t>
            </w:r>
          </w:p>
        </w:tc>
        <w:tc>
          <w:tcPr>
            <w:tcW w:w="1417" w:type="dxa"/>
          </w:tcPr>
          <w:p w:rsidR="00A0340F" w:rsidRPr="00CF3255" w:rsidRDefault="00A0340F" w:rsidP="008641E2">
            <w:pPr>
              <w:jc w:val="center"/>
              <w:rPr>
                <w:color w:val="000000"/>
              </w:rPr>
            </w:pPr>
            <w:r w:rsidRPr="00CF3255">
              <w:rPr>
                <w:color w:val="000000"/>
              </w:rPr>
              <w:t>2027</w:t>
            </w:r>
          </w:p>
        </w:tc>
        <w:tc>
          <w:tcPr>
            <w:tcW w:w="1560" w:type="dxa"/>
          </w:tcPr>
          <w:p w:rsidR="00A0340F" w:rsidRPr="00CF3255" w:rsidRDefault="00A0340F" w:rsidP="008641E2">
            <w:pPr>
              <w:jc w:val="center"/>
              <w:rPr>
                <w:color w:val="000000"/>
              </w:rPr>
            </w:pPr>
            <w:r w:rsidRPr="00CF3255">
              <w:rPr>
                <w:color w:val="000000"/>
              </w:rPr>
              <w:t>2028</w:t>
            </w:r>
          </w:p>
        </w:tc>
        <w:tc>
          <w:tcPr>
            <w:tcW w:w="1417" w:type="dxa"/>
          </w:tcPr>
          <w:p w:rsidR="00A0340F" w:rsidRPr="00CF3255" w:rsidRDefault="00A0340F" w:rsidP="008641E2">
            <w:pPr>
              <w:jc w:val="center"/>
              <w:rPr>
                <w:color w:val="000000"/>
              </w:rPr>
            </w:pPr>
            <w:r w:rsidRPr="00CF3255">
              <w:rPr>
                <w:color w:val="000000"/>
              </w:rPr>
              <w:t>2029</w:t>
            </w:r>
          </w:p>
        </w:tc>
        <w:tc>
          <w:tcPr>
            <w:tcW w:w="1843" w:type="dxa"/>
          </w:tcPr>
          <w:p w:rsidR="00A0340F" w:rsidRPr="00CF3255" w:rsidRDefault="00A0340F" w:rsidP="008641E2">
            <w:pPr>
              <w:jc w:val="center"/>
              <w:rPr>
                <w:color w:val="000000"/>
              </w:rPr>
            </w:pPr>
            <w:r w:rsidRPr="00CF3255">
              <w:rPr>
                <w:color w:val="000000"/>
              </w:rPr>
              <w:t>2030</w:t>
            </w:r>
          </w:p>
        </w:tc>
      </w:tr>
      <w:tr w:rsidR="00A0340F" w:rsidRPr="00CF3255" w:rsidTr="008641E2">
        <w:tc>
          <w:tcPr>
            <w:tcW w:w="816"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1.</w:t>
            </w:r>
          </w:p>
        </w:tc>
        <w:tc>
          <w:tcPr>
            <w:tcW w:w="3120" w:type="dxa"/>
            <w:vMerge w:val="restart"/>
          </w:tcPr>
          <w:p w:rsidR="00A0340F" w:rsidRPr="00CF3255" w:rsidRDefault="00A0340F" w:rsidP="008641E2">
            <w:pPr>
              <w:autoSpaceDE w:val="0"/>
              <w:autoSpaceDN w:val="0"/>
              <w:adjustRightInd w:val="0"/>
              <w:outlineLvl w:val="1"/>
              <w:rPr>
                <w:color w:val="000000"/>
              </w:rPr>
            </w:pPr>
            <w:r w:rsidRPr="00CF3255">
              <w:t>Выпуск и распространение инфо</w:t>
            </w:r>
            <w:r>
              <w:t>рмационных буклетов,</w:t>
            </w:r>
            <w:r w:rsidRPr="00CF3255">
              <w:t xml:space="preserve"> листовок, направленных на профилактику безнадзорности и правонарушений несовершеннолетних, профилактику </w:t>
            </w:r>
            <w:proofErr w:type="spellStart"/>
            <w:r w:rsidRPr="00CF3255">
              <w:t>девиантного</w:t>
            </w:r>
            <w:proofErr w:type="spellEnd"/>
            <w:r w:rsidRPr="00CF3255">
              <w:t xml:space="preserve"> поведения суицидальных проявлений</w:t>
            </w:r>
            <w:r>
              <w:t xml:space="preserve"> у несовершеннолетних</w:t>
            </w:r>
          </w:p>
        </w:tc>
        <w:tc>
          <w:tcPr>
            <w:tcW w:w="1989" w:type="dxa"/>
            <w:vMerge w:val="restart"/>
          </w:tcPr>
          <w:p w:rsidR="00A0340F" w:rsidRPr="00CF3255" w:rsidRDefault="00A0340F" w:rsidP="008641E2">
            <w:pPr>
              <w:autoSpaceDE w:val="0"/>
              <w:autoSpaceDN w:val="0"/>
              <w:adjustRightInd w:val="0"/>
              <w:jc w:val="center"/>
              <w:outlineLvl w:val="1"/>
              <w:rPr>
                <w:color w:val="000000"/>
              </w:rPr>
            </w:pPr>
            <w:r w:rsidRPr="00CF3255">
              <w:rPr>
                <w:lang w:eastAsia="en-US"/>
              </w:rPr>
              <w:t>97403020300000000</w:t>
            </w: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всего</w:t>
            </w:r>
          </w:p>
        </w:tc>
        <w:tc>
          <w:tcPr>
            <w:tcW w:w="1276" w:type="dxa"/>
          </w:tcPr>
          <w:p w:rsidR="00A0340F" w:rsidRPr="00741239" w:rsidRDefault="00A0340F" w:rsidP="008641E2">
            <w:pPr>
              <w:jc w:val="center"/>
            </w:pPr>
            <w:r w:rsidRPr="00741239">
              <w:t>5,0</w:t>
            </w:r>
          </w:p>
        </w:tc>
        <w:tc>
          <w:tcPr>
            <w:tcW w:w="1417" w:type="dxa"/>
          </w:tcPr>
          <w:p w:rsidR="00A0340F" w:rsidRPr="00741239" w:rsidRDefault="00A0340F" w:rsidP="008641E2">
            <w:pPr>
              <w:jc w:val="center"/>
            </w:pPr>
            <w:r w:rsidRPr="00741239">
              <w:t>5,0</w:t>
            </w:r>
          </w:p>
        </w:tc>
        <w:tc>
          <w:tcPr>
            <w:tcW w:w="1560" w:type="dxa"/>
          </w:tcPr>
          <w:p w:rsidR="00A0340F" w:rsidRPr="00741239" w:rsidRDefault="00A0340F" w:rsidP="008641E2">
            <w:pPr>
              <w:jc w:val="center"/>
            </w:pPr>
            <w:r w:rsidRPr="00741239">
              <w:t>5,0</w:t>
            </w:r>
          </w:p>
        </w:tc>
        <w:tc>
          <w:tcPr>
            <w:tcW w:w="1417" w:type="dxa"/>
          </w:tcPr>
          <w:p w:rsidR="00A0340F" w:rsidRPr="00741239" w:rsidRDefault="00A0340F" w:rsidP="008641E2">
            <w:pPr>
              <w:jc w:val="center"/>
            </w:pPr>
            <w:r w:rsidRPr="00741239">
              <w:t>5,0</w:t>
            </w:r>
          </w:p>
        </w:tc>
        <w:tc>
          <w:tcPr>
            <w:tcW w:w="1843" w:type="dxa"/>
          </w:tcPr>
          <w:p w:rsidR="00A0340F" w:rsidRPr="00741239" w:rsidRDefault="00A0340F" w:rsidP="008641E2">
            <w:pPr>
              <w:jc w:val="center"/>
            </w:pPr>
            <w:r w:rsidRPr="00741239">
              <w:t>5,0</w:t>
            </w:r>
          </w:p>
        </w:tc>
      </w:tr>
      <w:tr w:rsidR="00A0340F" w:rsidRPr="00CF3255" w:rsidTr="008641E2">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autoSpaceDE w:val="0"/>
              <w:autoSpaceDN w:val="0"/>
              <w:adjustRightInd w:val="0"/>
              <w:jc w:val="center"/>
              <w:outlineLvl w:val="1"/>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местный бюджет</w:t>
            </w:r>
          </w:p>
        </w:tc>
        <w:tc>
          <w:tcPr>
            <w:tcW w:w="1276" w:type="dxa"/>
          </w:tcPr>
          <w:p w:rsidR="00A0340F" w:rsidRPr="00741239" w:rsidRDefault="00A0340F" w:rsidP="008641E2">
            <w:pPr>
              <w:jc w:val="center"/>
            </w:pPr>
            <w:r w:rsidRPr="00741239">
              <w:t>5,0</w:t>
            </w:r>
          </w:p>
        </w:tc>
        <w:tc>
          <w:tcPr>
            <w:tcW w:w="1417" w:type="dxa"/>
          </w:tcPr>
          <w:p w:rsidR="00A0340F" w:rsidRPr="00741239" w:rsidRDefault="00A0340F" w:rsidP="008641E2">
            <w:pPr>
              <w:jc w:val="center"/>
            </w:pPr>
            <w:r w:rsidRPr="00741239">
              <w:t>5,0</w:t>
            </w:r>
          </w:p>
        </w:tc>
        <w:tc>
          <w:tcPr>
            <w:tcW w:w="1560" w:type="dxa"/>
          </w:tcPr>
          <w:p w:rsidR="00A0340F" w:rsidRPr="00741239" w:rsidRDefault="00A0340F" w:rsidP="008641E2">
            <w:pPr>
              <w:jc w:val="center"/>
            </w:pPr>
            <w:r w:rsidRPr="00741239">
              <w:t>5,0</w:t>
            </w:r>
          </w:p>
        </w:tc>
        <w:tc>
          <w:tcPr>
            <w:tcW w:w="1417" w:type="dxa"/>
          </w:tcPr>
          <w:p w:rsidR="00A0340F" w:rsidRPr="00741239" w:rsidRDefault="00A0340F" w:rsidP="008641E2">
            <w:pPr>
              <w:jc w:val="center"/>
            </w:pPr>
            <w:r w:rsidRPr="00741239">
              <w:t>5,0</w:t>
            </w:r>
          </w:p>
        </w:tc>
        <w:tc>
          <w:tcPr>
            <w:tcW w:w="1843" w:type="dxa"/>
          </w:tcPr>
          <w:p w:rsidR="00A0340F" w:rsidRPr="00741239" w:rsidRDefault="00A0340F" w:rsidP="008641E2">
            <w:pPr>
              <w:jc w:val="center"/>
            </w:pPr>
            <w:r w:rsidRPr="00741239">
              <w:t>5,0</w:t>
            </w:r>
          </w:p>
        </w:tc>
      </w:tr>
      <w:tr w:rsidR="00A0340F" w:rsidRPr="00CF3255" w:rsidTr="008641E2">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autoSpaceDE w:val="0"/>
              <w:autoSpaceDN w:val="0"/>
              <w:adjustRightInd w:val="0"/>
              <w:jc w:val="center"/>
              <w:outlineLvl w:val="1"/>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региональный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autoSpaceDE w:val="0"/>
              <w:autoSpaceDN w:val="0"/>
              <w:adjustRightInd w:val="0"/>
              <w:jc w:val="center"/>
              <w:outlineLvl w:val="1"/>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федеральный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1414"/>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autoSpaceDE w:val="0"/>
              <w:autoSpaceDN w:val="0"/>
              <w:adjustRightInd w:val="0"/>
              <w:jc w:val="center"/>
              <w:outlineLvl w:val="1"/>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иные источники финансирования</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c>
          <w:tcPr>
            <w:tcW w:w="816"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2</w:t>
            </w:r>
          </w:p>
        </w:tc>
        <w:tc>
          <w:tcPr>
            <w:tcW w:w="3120" w:type="dxa"/>
            <w:vMerge w:val="restart"/>
          </w:tcPr>
          <w:p w:rsidR="00A0340F" w:rsidRPr="00CF3255" w:rsidRDefault="00A0340F" w:rsidP="008641E2">
            <w:pPr>
              <w:autoSpaceDE w:val="0"/>
              <w:autoSpaceDN w:val="0"/>
              <w:adjustRightInd w:val="0"/>
              <w:outlineLvl w:val="1"/>
              <w:rPr>
                <w:color w:val="000000"/>
              </w:rPr>
            </w:pPr>
            <w:r w:rsidRPr="00CF3255">
              <w:t>Выпуск и распространение баннеров, направленных на профилактику мошенничества</w:t>
            </w:r>
          </w:p>
        </w:tc>
        <w:tc>
          <w:tcPr>
            <w:tcW w:w="1989" w:type="dxa"/>
            <w:vMerge w:val="restart"/>
          </w:tcPr>
          <w:p w:rsidR="00A0340F" w:rsidRPr="00CF3255" w:rsidRDefault="00A0340F" w:rsidP="008641E2">
            <w:pPr>
              <w:autoSpaceDE w:val="0"/>
              <w:autoSpaceDN w:val="0"/>
              <w:adjustRightInd w:val="0"/>
              <w:jc w:val="center"/>
              <w:outlineLvl w:val="1"/>
              <w:rPr>
                <w:color w:val="000000"/>
              </w:rPr>
            </w:pPr>
            <w:r w:rsidRPr="00CF3255">
              <w:rPr>
                <w:lang w:eastAsia="en-US"/>
              </w:rPr>
              <w:t>97403020300000000</w:t>
            </w: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всего</w:t>
            </w:r>
          </w:p>
        </w:tc>
        <w:tc>
          <w:tcPr>
            <w:tcW w:w="1276" w:type="dxa"/>
          </w:tcPr>
          <w:p w:rsidR="00A0340F" w:rsidRPr="00741239" w:rsidRDefault="00A0340F" w:rsidP="008641E2">
            <w:pPr>
              <w:jc w:val="center"/>
            </w:pPr>
            <w:r w:rsidRPr="00741239">
              <w:t>15,0</w:t>
            </w:r>
          </w:p>
        </w:tc>
        <w:tc>
          <w:tcPr>
            <w:tcW w:w="1417" w:type="dxa"/>
          </w:tcPr>
          <w:p w:rsidR="00A0340F" w:rsidRPr="00741239" w:rsidRDefault="00A0340F" w:rsidP="008641E2">
            <w:pPr>
              <w:jc w:val="center"/>
            </w:pPr>
            <w:r w:rsidRPr="00741239">
              <w:t>15,0</w:t>
            </w:r>
          </w:p>
        </w:tc>
        <w:tc>
          <w:tcPr>
            <w:tcW w:w="1560" w:type="dxa"/>
          </w:tcPr>
          <w:p w:rsidR="00A0340F" w:rsidRPr="00741239" w:rsidRDefault="00A0340F" w:rsidP="008641E2">
            <w:pPr>
              <w:jc w:val="center"/>
            </w:pPr>
            <w:r w:rsidRPr="00741239">
              <w:t>15,0</w:t>
            </w:r>
          </w:p>
        </w:tc>
        <w:tc>
          <w:tcPr>
            <w:tcW w:w="1417" w:type="dxa"/>
          </w:tcPr>
          <w:p w:rsidR="00A0340F" w:rsidRPr="00741239" w:rsidRDefault="00A0340F" w:rsidP="008641E2">
            <w:pPr>
              <w:jc w:val="center"/>
            </w:pPr>
            <w:r w:rsidRPr="00741239">
              <w:t>15,0</w:t>
            </w:r>
          </w:p>
        </w:tc>
        <w:tc>
          <w:tcPr>
            <w:tcW w:w="1843" w:type="dxa"/>
          </w:tcPr>
          <w:p w:rsidR="00A0340F" w:rsidRPr="00741239" w:rsidRDefault="00A0340F" w:rsidP="008641E2">
            <w:pPr>
              <w:jc w:val="center"/>
            </w:pPr>
            <w:r w:rsidRPr="00741239">
              <w:t>15,0</w:t>
            </w:r>
          </w:p>
        </w:tc>
      </w:tr>
      <w:tr w:rsidR="00A0340F" w:rsidRPr="00CF3255" w:rsidTr="008641E2">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autoSpaceDE w:val="0"/>
              <w:autoSpaceDN w:val="0"/>
              <w:adjustRightInd w:val="0"/>
              <w:jc w:val="center"/>
              <w:outlineLvl w:val="1"/>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местный бюджет</w:t>
            </w:r>
          </w:p>
        </w:tc>
        <w:tc>
          <w:tcPr>
            <w:tcW w:w="1276" w:type="dxa"/>
          </w:tcPr>
          <w:p w:rsidR="00A0340F" w:rsidRPr="00741239" w:rsidRDefault="00A0340F" w:rsidP="008641E2">
            <w:pPr>
              <w:jc w:val="center"/>
            </w:pPr>
            <w:r w:rsidRPr="00741239">
              <w:t>15,0</w:t>
            </w:r>
          </w:p>
        </w:tc>
        <w:tc>
          <w:tcPr>
            <w:tcW w:w="1417" w:type="dxa"/>
          </w:tcPr>
          <w:p w:rsidR="00A0340F" w:rsidRPr="00741239" w:rsidRDefault="00A0340F" w:rsidP="008641E2">
            <w:pPr>
              <w:jc w:val="center"/>
            </w:pPr>
            <w:r w:rsidRPr="00741239">
              <w:t>15,0</w:t>
            </w:r>
          </w:p>
        </w:tc>
        <w:tc>
          <w:tcPr>
            <w:tcW w:w="1560" w:type="dxa"/>
          </w:tcPr>
          <w:p w:rsidR="00A0340F" w:rsidRPr="00741239" w:rsidRDefault="00A0340F" w:rsidP="008641E2">
            <w:pPr>
              <w:jc w:val="center"/>
            </w:pPr>
            <w:r w:rsidRPr="00741239">
              <w:t>15,0</w:t>
            </w:r>
          </w:p>
        </w:tc>
        <w:tc>
          <w:tcPr>
            <w:tcW w:w="1417" w:type="dxa"/>
          </w:tcPr>
          <w:p w:rsidR="00A0340F" w:rsidRPr="00741239" w:rsidRDefault="00A0340F" w:rsidP="008641E2">
            <w:pPr>
              <w:jc w:val="center"/>
            </w:pPr>
            <w:r w:rsidRPr="00741239">
              <w:t>15,0</w:t>
            </w:r>
          </w:p>
        </w:tc>
        <w:tc>
          <w:tcPr>
            <w:tcW w:w="1843" w:type="dxa"/>
          </w:tcPr>
          <w:p w:rsidR="00A0340F" w:rsidRPr="00741239" w:rsidRDefault="00A0340F" w:rsidP="008641E2">
            <w:pPr>
              <w:jc w:val="center"/>
            </w:pPr>
            <w:r w:rsidRPr="00741239">
              <w:t>15,0</w:t>
            </w:r>
          </w:p>
        </w:tc>
      </w:tr>
      <w:tr w:rsidR="00A0340F" w:rsidRPr="00CF3255" w:rsidTr="008641E2">
        <w:trPr>
          <w:trHeight w:val="276"/>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autoSpaceDE w:val="0"/>
              <w:autoSpaceDN w:val="0"/>
              <w:adjustRightInd w:val="0"/>
              <w:jc w:val="center"/>
              <w:outlineLvl w:val="1"/>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vMerge w:val="restart"/>
          </w:tcPr>
          <w:p w:rsidR="00A0340F" w:rsidRPr="00CF3255" w:rsidRDefault="00A0340F" w:rsidP="008641E2">
            <w:pPr>
              <w:tabs>
                <w:tab w:val="center" w:pos="1165"/>
              </w:tabs>
              <w:autoSpaceDE w:val="0"/>
              <w:autoSpaceDN w:val="0"/>
              <w:adjustRightInd w:val="0"/>
              <w:outlineLvl w:val="1"/>
              <w:rPr>
                <w:color w:val="000000"/>
              </w:rPr>
            </w:pPr>
            <w:r w:rsidRPr="00CF3255">
              <w:rPr>
                <w:color w:val="000000"/>
              </w:rPr>
              <w:t>региональный бюджет</w:t>
            </w:r>
          </w:p>
        </w:tc>
        <w:tc>
          <w:tcPr>
            <w:tcW w:w="1276" w:type="dxa"/>
            <w:vMerge w:val="restart"/>
          </w:tcPr>
          <w:p w:rsidR="00A0340F" w:rsidRPr="00CF3255" w:rsidRDefault="00A0340F" w:rsidP="008641E2">
            <w:pPr>
              <w:jc w:val="center"/>
              <w:rPr>
                <w:color w:val="000000"/>
              </w:rPr>
            </w:pPr>
            <w:r w:rsidRPr="00CF3255">
              <w:rPr>
                <w:color w:val="000000"/>
              </w:rPr>
              <w:t>0</w:t>
            </w:r>
          </w:p>
        </w:tc>
        <w:tc>
          <w:tcPr>
            <w:tcW w:w="1417" w:type="dxa"/>
            <w:vMerge w:val="restart"/>
          </w:tcPr>
          <w:p w:rsidR="00A0340F" w:rsidRPr="00CF3255" w:rsidRDefault="00A0340F" w:rsidP="008641E2">
            <w:pPr>
              <w:jc w:val="center"/>
              <w:rPr>
                <w:color w:val="000000"/>
              </w:rPr>
            </w:pPr>
            <w:r w:rsidRPr="00CF3255">
              <w:rPr>
                <w:color w:val="000000"/>
              </w:rPr>
              <w:t>0</w:t>
            </w:r>
          </w:p>
        </w:tc>
        <w:tc>
          <w:tcPr>
            <w:tcW w:w="1560" w:type="dxa"/>
            <w:vMerge w:val="restart"/>
          </w:tcPr>
          <w:p w:rsidR="00A0340F" w:rsidRPr="00CF3255" w:rsidRDefault="00A0340F" w:rsidP="008641E2">
            <w:pPr>
              <w:jc w:val="center"/>
              <w:rPr>
                <w:color w:val="000000"/>
              </w:rPr>
            </w:pPr>
            <w:r w:rsidRPr="00CF3255">
              <w:rPr>
                <w:color w:val="000000"/>
              </w:rPr>
              <w:t>0</w:t>
            </w:r>
          </w:p>
        </w:tc>
        <w:tc>
          <w:tcPr>
            <w:tcW w:w="1417" w:type="dxa"/>
            <w:vMerge w:val="restart"/>
          </w:tcPr>
          <w:p w:rsidR="00A0340F" w:rsidRPr="00CF3255" w:rsidRDefault="00A0340F" w:rsidP="008641E2">
            <w:pPr>
              <w:jc w:val="center"/>
              <w:rPr>
                <w:color w:val="000000"/>
              </w:rPr>
            </w:pPr>
            <w:r w:rsidRPr="00CF3255">
              <w:rPr>
                <w:color w:val="000000"/>
              </w:rPr>
              <w:t>0</w:t>
            </w:r>
          </w:p>
        </w:tc>
        <w:tc>
          <w:tcPr>
            <w:tcW w:w="1843" w:type="dxa"/>
            <w:vMerge w:val="restart"/>
          </w:tcPr>
          <w:p w:rsidR="00A0340F" w:rsidRPr="00CF3255" w:rsidRDefault="00A0340F" w:rsidP="008641E2">
            <w:pPr>
              <w:jc w:val="center"/>
              <w:rPr>
                <w:color w:val="000000"/>
              </w:rPr>
            </w:pPr>
            <w:r w:rsidRPr="00CF3255">
              <w:rPr>
                <w:color w:val="000000"/>
              </w:rPr>
              <w:t>0</w:t>
            </w:r>
          </w:p>
        </w:tc>
      </w:tr>
      <w:tr w:rsidR="00A0340F" w:rsidRPr="00CF3255" w:rsidTr="008641E2">
        <w:trPr>
          <w:trHeight w:val="276"/>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autoSpaceDE w:val="0"/>
              <w:autoSpaceDN w:val="0"/>
              <w:adjustRightInd w:val="0"/>
              <w:jc w:val="center"/>
              <w:outlineLvl w:val="1"/>
              <w:rPr>
                <w:color w:val="000000"/>
              </w:rPr>
            </w:pPr>
          </w:p>
        </w:tc>
        <w:tc>
          <w:tcPr>
            <w:tcW w:w="1989" w:type="dxa"/>
            <w:vMerge w:val="restart"/>
          </w:tcPr>
          <w:p w:rsidR="00A0340F" w:rsidRPr="00CF3255" w:rsidRDefault="00A0340F" w:rsidP="008641E2">
            <w:pPr>
              <w:autoSpaceDE w:val="0"/>
              <w:autoSpaceDN w:val="0"/>
              <w:adjustRightInd w:val="0"/>
              <w:jc w:val="center"/>
              <w:outlineLvl w:val="1"/>
              <w:rPr>
                <w:color w:val="000000"/>
              </w:rPr>
            </w:pPr>
            <w:r w:rsidRPr="00CF3255">
              <w:rPr>
                <w:lang w:eastAsia="en-US"/>
              </w:rPr>
              <w:t>97403020300000000</w:t>
            </w:r>
          </w:p>
        </w:tc>
        <w:tc>
          <w:tcPr>
            <w:tcW w:w="2547" w:type="dxa"/>
            <w:vMerge/>
          </w:tcPr>
          <w:p w:rsidR="00A0340F" w:rsidRPr="00CF3255" w:rsidRDefault="00A0340F" w:rsidP="008641E2">
            <w:pPr>
              <w:tabs>
                <w:tab w:val="center" w:pos="1165"/>
              </w:tabs>
              <w:autoSpaceDE w:val="0"/>
              <w:autoSpaceDN w:val="0"/>
              <w:adjustRightInd w:val="0"/>
              <w:outlineLvl w:val="1"/>
              <w:rPr>
                <w:color w:val="000000"/>
              </w:rPr>
            </w:pPr>
          </w:p>
        </w:tc>
        <w:tc>
          <w:tcPr>
            <w:tcW w:w="1276" w:type="dxa"/>
            <w:vMerge/>
          </w:tcPr>
          <w:p w:rsidR="00A0340F" w:rsidRPr="00CF3255" w:rsidRDefault="00A0340F" w:rsidP="008641E2">
            <w:pPr>
              <w:jc w:val="center"/>
              <w:rPr>
                <w:color w:val="000000"/>
              </w:rPr>
            </w:pPr>
          </w:p>
        </w:tc>
        <w:tc>
          <w:tcPr>
            <w:tcW w:w="1417" w:type="dxa"/>
            <w:vMerge/>
          </w:tcPr>
          <w:p w:rsidR="00A0340F" w:rsidRPr="00CF3255" w:rsidRDefault="00A0340F" w:rsidP="008641E2">
            <w:pPr>
              <w:jc w:val="center"/>
              <w:rPr>
                <w:color w:val="000000"/>
              </w:rPr>
            </w:pPr>
          </w:p>
        </w:tc>
        <w:tc>
          <w:tcPr>
            <w:tcW w:w="1560" w:type="dxa"/>
            <w:vMerge/>
          </w:tcPr>
          <w:p w:rsidR="00A0340F" w:rsidRPr="00CF3255" w:rsidRDefault="00A0340F" w:rsidP="008641E2">
            <w:pPr>
              <w:jc w:val="center"/>
              <w:rPr>
                <w:color w:val="000000"/>
              </w:rPr>
            </w:pPr>
          </w:p>
        </w:tc>
        <w:tc>
          <w:tcPr>
            <w:tcW w:w="1417" w:type="dxa"/>
            <w:vMerge/>
          </w:tcPr>
          <w:p w:rsidR="00A0340F" w:rsidRPr="00CF3255" w:rsidRDefault="00A0340F" w:rsidP="008641E2">
            <w:pPr>
              <w:jc w:val="center"/>
              <w:rPr>
                <w:color w:val="000000"/>
              </w:rPr>
            </w:pPr>
          </w:p>
        </w:tc>
        <w:tc>
          <w:tcPr>
            <w:tcW w:w="1843" w:type="dxa"/>
            <w:vMerge/>
          </w:tcPr>
          <w:p w:rsidR="00A0340F" w:rsidRPr="00CF3255" w:rsidRDefault="00A0340F" w:rsidP="008641E2">
            <w:pPr>
              <w:jc w:val="center"/>
              <w:rPr>
                <w:color w:val="000000"/>
              </w:rPr>
            </w:pPr>
          </w:p>
        </w:tc>
      </w:tr>
      <w:tr w:rsidR="00A0340F" w:rsidRPr="00CF3255" w:rsidTr="008641E2">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autoSpaceDE w:val="0"/>
              <w:autoSpaceDN w:val="0"/>
              <w:adjustRightInd w:val="0"/>
              <w:jc w:val="center"/>
              <w:outlineLvl w:val="1"/>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федеральный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493"/>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autoSpaceDE w:val="0"/>
              <w:autoSpaceDN w:val="0"/>
              <w:adjustRightInd w:val="0"/>
              <w:jc w:val="center"/>
              <w:outlineLvl w:val="1"/>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иные источники финансирования</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310"/>
        </w:trPr>
        <w:tc>
          <w:tcPr>
            <w:tcW w:w="816"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3</w:t>
            </w:r>
          </w:p>
        </w:tc>
        <w:tc>
          <w:tcPr>
            <w:tcW w:w="3120" w:type="dxa"/>
            <w:vMerge w:val="restart"/>
          </w:tcPr>
          <w:p w:rsidR="00A0340F" w:rsidRPr="00CF3255" w:rsidRDefault="00A0340F" w:rsidP="008641E2">
            <w:pPr>
              <w:jc w:val="center"/>
              <w:rPr>
                <w:color w:val="000000"/>
              </w:rPr>
            </w:pPr>
            <w:r w:rsidRPr="00CF3255">
              <w:t>Выпуск и распространение информационных буклетов, листовок, направленных на профилактику мошенничества</w:t>
            </w:r>
          </w:p>
        </w:tc>
        <w:tc>
          <w:tcPr>
            <w:tcW w:w="1989" w:type="dxa"/>
            <w:vMerge w:val="restart"/>
          </w:tcPr>
          <w:p w:rsidR="00A0340F" w:rsidRPr="00CF3255" w:rsidRDefault="00A0340F" w:rsidP="008641E2">
            <w:pPr>
              <w:jc w:val="center"/>
              <w:rPr>
                <w:color w:val="000000"/>
              </w:rPr>
            </w:pPr>
          </w:p>
          <w:p w:rsidR="00A0340F" w:rsidRPr="00CF3255" w:rsidRDefault="00A0340F" w:rsidP="008641E2">
            <w:pPr>
              <w:jc w:val="center"/>
              <w:rPr>
                <w:color w:val="000000"/>
              </w:rPr>
            </w:pPr>
            <w:r w:rsidRPr="00CF3255">
              <w:rPr>
                <w:lang w:eastAsia="en-US"/>
              </w:rPr>
              <w:t>97403020300000000</w:t>
            </w: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всего</w:t>
            </w:r>
          </w:p>
        </w:tc>
        <w:tc>
          <w:tcPr>
            <w:tcW w:w="1276" w:type="dxa"/>
          </w:tcPr>
          <w:p w:rsidR="00A0340F" w:rsidRPr="003B6898" w:rsidRDefault="00A0340F" w:rsidP="008641E2">
            <w:pPr>
              <w:jc w:val="center"/>
              <w:rPr>
                <w:color w:val="FF0000"/>
              </w:rPr>
            </w:pPr>
            <w:r w:rsidRPr="00741239">
              <w:t>15,0</w:t>
            </w:r>
          </w:p>
        </w:tc>
        <w:tc>
          <w:tcPr>
            <w:tcW w:w="1417" w:type="dxa"/>
          </w:tcPr>
          <w:p w:rsidR="00A0340F" w:rsidRPr="003B6898" w:rsidRDefault="00A0340F" w:rsidP="008641E2">
            <w:pPr>
              <w:jc w:val="center"/>
              <w:rPr>
                <w:color w:val="FF0000"/>
              </w:rPr>
            </w:pPr>
            <w:r w:rsidRPr="00741239">
              <w:t>15,0</w:t>
            </w:r>
          </w:p>
        </w:tc>
        <w:tc>
          <w:tcPr>
            <w:tcW w:w="1560" w:type="dxa"/>
          </w:tcPr>
          <w:p w:rsidR="00A0340F" w:rsidRPr="003B6898" w:rsidRDefault="00A0340F" w:rsidP="008641E2">
            <w:pPr>
              <w:jc w:val="center"/>
              <w:rPr>
                <w:color w:val="FF0000"/>
              </w:rPr>
            </w:pPr>
            <w:r w:rsidRPr="00741239">
              <w:t>15,0</w:t>
            </w:r>
          </w:p>
        </w:tc>
        <w:tc>
          <w:tcPr>
            <w:tcW w:w="1417" w:type="dxa"/>
          </w:tcPr>
          <w:p w:rsidR="00A0340F" w:rsidRPr="003B6898" w:rsidRDefault="00A0340F" w:rsidP="008641E2">
            <w:pPr>
              <w:jc w:val="center"/>
              <w:rPr>
                <w:color w:val="FF0000"/>
              </w:rPr>
            </w:pPr>
            <w:r w:rsidRPr="00741239">
              <w:t>15,0</w:t>
            </w:r>
          </w:p>
        </w:tc>
        <w:tc>
          <w:tcPr>
            <w:tcW w:w="1843" w:type="dxa"/>
          </w:tcPr>
          <w:p w:rsidR="00A0340F" w:rsidRPr="003B6898" w:rsidRDefault="00A0340F" w:rsidP="008641E2">
            <w:pPr>
              <w:jc w:val="center"/>
              <w:rPr>
                <w:color w:val="FF0000"/>
              </w:rPr>
            </w:pPr>
            <w:r w:rsidRPr="00741239">
              <w:t>15,0</w:t>
            </w:r>
          </w:p>
        </w:tc>
      </w:tr>
      <w:tr w:rsidR="00A0340F" w:rsidRPr="00CF3255" w:rsidTr="008641E2">
        <w:trPr>
          <w:trHeight w:val="449"/>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autoSpaceDE w:val="0"/>
              <w:autoSpaceDN w:val="0"/>
              <w:adjustRightInd w:val="0"/>
              <w:outlineLvl w:val="1"/>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местный бюджет</w:t>
            </w:r>
          </w:p>
        </w:tc>
        <w:tc>
          <w:tcPr>
            <w:tcW w:w="1276" w:type="dxa"/>
          </w:tcPr>
          <w:p w:rsidR="00A0340F" w:rsidRPr="003B6898" w:rsidRDefault="00A0340F" w:rsidP="008641E2">
            <w:pPr>
              <w:jc w:val="center"/>
              <w:rPr>
                <w:color w:val="FF0000"/>
              </w:rPr>
            </w:pPr>
            <w:r w:rsidRPr="00741239">
              <w:t>15,0</w:t>
            </w:r>
          </w:p>
        </w:tc>
        <w:tc>
          <w:tcPr>
            <w:tcW w:w="1417" w:type="dxa"/>
          </w:tcPr>
          <w:p w:rsidR="00A0340F" w:rsidRPr="003B6898" w:rsidRDefault="00A0340F" w:rsidP="008641E2">
            <w:pPr>
              <w:jc w:val="center"/>
              <w:rPr>
                <w:color w:val="FF0000"/>
              </w:rPr>
            </w:pPr>
            <w:r w:rsidRPr="00741239">
              <w:t>15,0</w:t>
            </w:r>
          </w:p>
        </w:tc>
        <w:tc>
          <w:tcPr>
            <w:tcW w:w="1560" w:type="dxa"/>
          </w:tcPr>
          <w:p w:rsidR="00A0340F" w:rsidRPr="003B6898" w:rsidRDefault="00A0340F" w:rsidP="008641E2">
            <w:pPr>
              <w:jc w:val="center"/>
              <w:rPr>
                <w:color w:val="FF0000"/>
              </w:rPr>
            </w:pPr>
            <w:r w:rsidRPr="00741239">
              <w:t>15,0</w:t>
            </w:r>
          </w:p>
        </w:tc>
        <w:tc>
          <w:tcPr>
            <w:tcW w:w="1417" w:type="dxa"/>
          </w:tcPr>
          <w:p w:rsidR="00A0340F" w:rsidRPr="003B6898" w:rsidRDefault="00A0340F" w:rsidP="008641E2">
            <w:pPr>
              <w:jc w:val="center"/>
              <w:rPr>
                <w:color w:val="FF0000"/>
              </w:rPr>
            </w:pPr>
            <w:r w:rsidRPr="00741239">
              <w:t>15,0</w:t>
            </w:r>
          </w:p>
        </w:tc>
        <w:tc>
          <w:tcPr>
            <w:tcW w:w="1843" w:type="dxa"/>
          </w:tcPr>
          <w:p w:rsidR="00A0340F" w:rsidRPr="003B6898" w:rsidRDefault="00A0340F" w:rsidP="008641E2">
            <w:pPr>
              <w:jc w:val="center"/>
              <w:rPr>
                <w:color w:val="FF0000"/>
              </w:rPr>
            </w:pPr>
            <w:r w:rsidRPr="00741239">
              <w:t>15,0</w:t>
            </w:r>
          </w:p>
        </w:tc>
      </w:tr>
      <w:tr w:rsidR="00A0340F" w:rsidRPr="00CF3255" w:rsidTr="008641E2">
        <w:trPr>
          <w:trHeight w:val="295"/>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autoSpaceDE w:val="0"/>
              <w:autoSpaceDN w:val="0"/>
              <w:adjustRightInd w:val="0"/>
              <w:outlineLvl w:val="1"/>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tabs>
                <w:tab w:val="center" w:pos="1165"/>
              </w:tabs>
              <w:autoSpaceDE w:val="0"/>
              <w:autoSpaceDN w:val="0"/>
              <w:adjustRightInd w:val="0"/>
              <w:outlineLvl w:val="1"/>
              <w:rPr>
                <w:color w:val="000000"/>
              </w:rPr>
            </w:pPr>
            <w:r w:rsidRPr="00CF3255">
              <w:rPr>
                <w:color w:val="000000"/>
              </w:rPr>
              <w:t>региональный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334"/>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autoSpaceDE w:val="0"/>
              <w:autoSpaceDN w:val="0"/>
              <w:adjustRightInd w:val="0"/>
              <w:outlineLvl w:val="1"/>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федеральный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369"/>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autoSpaceDE w:val="0"/>
              <w:autoSpaceDN w:val="0"/>
              <w:adjustRightInd w:val="0"/>
              <w:outlineLvl w:val="1"/>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иные источники финансирования</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317"/>
        </w:trPr>
        <w:tc>
          <w:tcPr>
            <w:tcW w:w="816"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4</w:t>
            </w:r>
          </w:p>
        </w:tc>
        <w:tc>
          <w:tcPr>
            <w:tcW w:w="3120" w:type="dxa"/>
            <w:vMerge w:val="restart"/>
          </w:tcPr>
          <w:p w:rsidR="00A0340F" w:rsidRPr="00CF3255" w:rsidRDefault="00A0340F" w:rsidP="008641E2">
            <w:pPr>
              <w:jc w:val="center"/>
              <w:rPr>
                <w:color w:val="000000"/>
              </w:rPr>
            </w:pPr>
            <w:r w:rsidRPr="00CF3255">
              <w:t>Проведение районного конкурса среди обучающих</w:t>
            </w:r>
            <w:r>
              <w:t xml:space="preserve">ся </w:t>
            </w:r>
            <w:r>
              <w:lastRenderedPageBreak/>
              <w:t xml:space="preserve">образовательных </w:t>
            </w:r>
            <w:proofErr w:type="spellStart"/>
            <w:r>
              <w:t>организаци</w:t>
            </w:r>
            <w:proofErr w:type="spellEnd"/>
            <w:r w:rsidRPr="00CF3255">
              <w:t>, творческих коллективов по разработке агитационных материалов, направленных на профилактику преступлений и правонарушений</w:t>
            </w:r>
          </w:p>
        </w:tc>
        <w:tc>
          <w:tcPr>
            <w:tcW w:w="1989" w:type="dxa"/>
            <w:vMerge w:val="restart"/>
          </w:tcPr>
          <w:p w:rsidR="00A0340F" w:rsidRPr="00CF3255" w:rsidRDefault="00A0340F" w:rsidP="008641E2">
            <w:pPr>
              <w:autoSpaceDE w:val="0"/>
              <w:autoSpaceDN w:val="0"/>
              <w:adjustRightInd w:val="0"/>
              <w:jc w:val="center"/>
              <w:outlineLvl w:val="1"/>
              <w:rPr>
                <w:color w:val="000000"/>
              </w:rPr>
            </w:pPr>
            <w:r w:rsidRPr="00CF3255">
              <w:rPr>
                <w:lang w:eastAsia="en-US"/>
              </w:rPr>
              <w:lastRenderedPageBreak/>
              <w:t>97403020300000000</w:t>
            </w:r>
          </w:p>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всего</w:t>
            </w:r>
          </w:p>
        </w:tc>
        <w:tc>
          <w:tcPr>
            <w:tcW w:w="1276" w:type="dxa"/>
          </w:tcPr>
          <w:p w:rsidR="00A0340F" w:rsidRPr="00741239" w:rsidRDefault="00A0340F" w:rsidP="008641E2">
            <w:pPr>
              <w:jc w:val="center"/>
            </w:pPr>
            <w:r w:rsidRPr="00741239">
              <w:t>5,0</w:t>
            </w:r>
          </w:p>
        </w:tc>
        <w:tc>
          <w:tcPr>
            <w:tcW w:w="1417" w:type="dxa"/>
          </w:tcPr>
          <w:p w:rsidR="00A0340F" w:rsidRPr="00741239" w:rsidRDefault="00A0340F" w:rsidP="008641E2">
            <w:pPr>
              <w:jc w:val="center"/>
            </w:pPr>
            <w:r w:rsidRPr="00741239">
              <w:t>5,0</w:t>
            </w:r>
          </w:p>
        </w:tc>
        <w:tc>
          <w:tcPr>
            <w:tcW w:w="1560" w:type="dxa"/>
          </w:tcPr>
          <w:p w:rsidR="00A0340F" w:rsidRPr="00741239" w:rsidRDefault="00A0340F" w:rsidP="008641E2">
            <w:pPr>
              <w:jc w:val="center"/>
            </w:pPr>
            <w:r w:rsidRPr="00741239">
              <w:t>5,0</w:t>
            </w:r>
          </w:p>
        </w:tc>
        <w:tc>
          <w:tcPr>
            <w:tcW w:w="1417" w:type="dxa"/>
          </w:tcPr>
          <w:p w:rsidR="00A0340F" w:rsidRPr="00741239" w:rsidRDefault="00A0340F" w:rsidP="008641E2">
            <w:pPr>
              <w:jc w:val="center"/>
            </w:pPr>
            <w:r w:rsidRPr="00741239">
              <w:t>5,0</w:t>
            </w:r>
          </w:p>
        </w:tc>
        <w:tc>
          <w:tcPr>
            <w:tcW w:w="1843" w:type="dxa"/>
          </w:tcPr>
          <w:p w:rsidR="00A0340F" w:rsidRPr="00741239" w:rsidRDefault="00A0340F" w:rsidP="008641E2">
            <w:pPr>
              <w:jc w:val="center"/>
            </w:pPr>
            <w:r w:rsidRPr="00741239">
              <w:t>5,0</w:t>
            </w:r>
          </w:p>
        </w:tc>
      </w:tr>
      <w:tr w:rsidR="00A0340F" w:rsidRPr="00CF3255" w:rsidTr="008641E2">
        <w:trPr>
          <w:trHeight w:val="277"/>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местный бюджет</w:t>
            </w:r>
          </w:p>
        </w:tc>
        <w:tc>
          <w:tcPr>
            <w:tcW w:w="1276" w:type="dxa"/>
          </w:tcPr>
          <w:p w:rsidR="00A0340F" w:rsidRPr="00741239" w:rsidRDefault="00A0340F" w:rsidP="008641E2">
            <w:pPr>
              <w:jc w:val="center"/>
            </w:pPr>
            <w:r w:rsidRPr="00741239">
              <w:t>5,0</w:t>
            </w:r>
          </w:p>
        </w:tc>
        <w:tc>
          <w:tcPr>
            <w:tcW w:w="1417" w:type="dxa"/>
          </w:tcPr>
          <w:p w:rsidR="00A0340F" w:rsidRPr="00741239" w:rsidRDefault="00A0340F" w:rsidP="008641E2">
            <w:pPr>
              <w:jc w:val="center"/>
            </w:pPr>
            <w:r w:rsidRPr="00741239">
              <w:t>5,0</w:t>
            </w:r>
          </w:p>
        </w:tc>
        <w:tc>
          <w:tcPr>
            <w:tcW w:w="1560" w:type="dxa"/>
          </w:tcPr>
          <w:p w:rsidR="00A0340F" w:rsidRPr="00741239" w:rsidRDefault="00A0340F" w:rsidP="008641E2">
            <w:pPr>
              <w:jc w:val="center"/>
            </w:pPr>
            <w:r w:rsidRPr="00741239">
              <w:t>5,0</w:t>
            </w:r>
          </w:p>
        </w:tc>
        <w:tc>
          <w:tcPr>
            <w:tcW w:w="1417" w:type="dxa"/>
          </w:tcPr>
          <w:p w:rsidR="00A0340F" w:rsidRPr="00741239" w:rsidRDefault="00A0340F" w:rsidP="008641E2">
            <w:pPr>
              <w:jc w:val="center"/>
            </w:pPr>
            <w:r w:rsidRPr="00741239">
              <w:t>5,0</w:t>
            </w:r>
          </w:p>
        </w:tc>
        <w:tc>
          <w:tcPr>
            <w:tcW w:w="1843" w:type="dxa"/>
          </w:tcPr>
          <w:p w:rsidR="00A0340F" w:rsidRPr="00741239" w:rsidRDefault="00A0340F" w:rsidP="008641E2">
            <w:pPr>
              <w:jc w:val="center"/>
            </w:pPr>
            <w:r w:rsidRPr="00741239">
              <w:t>5,0</w:t>
            </w:r>
          </w:p>
        </w:tc>
      </w:tr>
      <w:tr w:rsidR="00A0340F" w:rsidRPr="00CF3255" w:rsidTr="008641E2">
        <w:trPr>
          <w:trHeight w:val="267"/>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tabs>
                <w:tab w:val="center" w:pos="1165"/>
              </w:tabs>
              <w:autoSpaceDE w:val="0"/>
              <w:autoSpaceDN w:val="0"/>
              <w:adjustRightInd w:val="0"/>
              <w:outlineLvl w:val="1"/>
              <w:rPr>
                <w:color w:val="000000"/>
              </w:rPr>
            </w:pPr>
            <w:r w:rsidRPr="00CF3255">
              <w:rPr>
                <w:color w:val="000000"/>
              </w:rPr>
              <w:t>региональный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271"/>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федеральный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558"/>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иные источники финансирования</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410"/>
        </w:trPr>
        <w:tc>
          <w:tcPr>
            <w:tcW w:w="816"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5</w:t>
            </w:r>
          </w:p>
        </w:tc>
        <w:tc>
          <w:tcPr>
            <w:tcW w:w="3120" w:type="dxa"/>
            <w:vMerge w:val="restart"/>
          </w:tcPr>
          <w:p w:rsidR="00A0340F" w:rsidRPr="00CF3255" w:rsidRDefault="00A0340F" w:rsidP="008641E2">
            <w:pPr>
              <w:jc w:val="center"/>
              <w:rPr>
                <w:color w:val="000000"/>
              </w:rPr>
            </w:pPr>
            <w:r w:rsidRPr="00CF3255">
              <w:t>Изготовление буклетов, листовок</w:t>
            </w:r>
            <w:r>
              <w:t xml:space="preserve">, направленных на профилактику </w:t>
            </w:r>
            <w:r w:rsidRPr="00CF3255">
              <w:t>рецидивной преступности</w:t>
            </w:r>
          </w:p>
        </w:tc>
        <w:tc>
          <w:tcPr>
            <w:tcW w:w="1989" w:type="dxa"/>
            <w:vMerge w:val="restart"/>
          </w:tcPr>
          <w:p w:rsidR="00A0340F" w:rsidRPr="00CF3255" w:rsidRDefault="00A0340F" w:rsidP="008641E2">
            <w:pPr>
              <w:autoSpaceDE w:val="0"/>
              <w:autoSpaceDN w:val="0"/>
              <w:adjustRightInd w:val="0"/>
              <w:jc w:val="center"/>
              <w:outlineLvl w:val="1"/>
              <w:rPr>
                <w:color w:val="000000"/>
              </w:rPr>
            </w:pPr>
            <w:r w:rsidRPr="00CF3255">
              <w:rPr>
                <w:lang w:eastAsia="en-US"/>
              </w:rPr>
              <w:t>97403020300000000</w:t>
            </w: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всего</w:t>
            </w:r>
          </w:p>
        </w:tc>
        <w:tc>
          <w:tcPr>
            <w:tcW w:w="1276" w:type="dxa"/>
          </w:tcPr>
          <w:p w:rsidR="00A0340F" w:rsidRPr="003B6898" w:rsidRDefault="00A0340F" w:rsidP="008641E2">
            <w:pPr>
              <w:jc w:val="center"/>
              <w:rPr>
                <w:color w:val="FF0000"/>
              </w:rPr>
            </w:pPr>
            <w:r w:rsidRPr="00741239">
              <w:t>5,0</w:t>
            </w:r>
          </w:p>
        </w:tc>
        <w:tc>
          <w:tcPr>
            <w:tcW w:w="1417" w:type="dxa"/>
          </w:tcPr>
          <w:p w:rsidR="00A0340F" w:rsidRPr="003B6898" w:rsidRDefault="00A0340F" w:rsidP="008641E2">
            <w:pPr>
              <w:jc w:val="center"/>
              <w:rPr>
                <w:color w:val="FF0000"/>
              </w:rPr>
            </w:pPr>
            <w:r w:rsidRPr="00741239">
              <w:t>5,0</w:t>
            </w:r>
          </w:p>
        </w:tc>
        <w:tc>
          <w:tcPr>
            <w:tcW w:w="1560" w:type="dxa"/>
          </w:tcPr>
          <w:p w:rsidR="00A0340F" w:rsidRPr="003B6898" w:rsidRDefault="00A0340F" w:rsidP="008641E2">
            <w:pPr>
              <w:jc w:val="center"/>
              <w:rPr>
                <w:color w:val="FF0000"/>
              </w:rPr>
            </w:pPr>
            <w:r w:rsidRPr="00741239">
              <w:t>5,0</w:t>
            </w:r>
          </w:p>
        </w:tc>
        <w:tc>
          <w:tcPr>
            <w:tcW w:w="1417" w:type="dxa"/>
          </w:tcPr>
          <w:p w:rsidR="00A0340F" w:rsidRPr="003B6898" w:rsidRDefault="00A0340F" w:rsidP="008641E2">
            <w:pPr>
              <w:jc w:val="center"/>
              <w:rPr>
                <w:color w:val="FF0000"/>
              </w:rPr>
            </w:pPr>
            <w:r w:rsidRPr="00741239">
              <w:t>5,0</w:t>
            </w:r>
          </w:p>
        </w:tc>
        <w:tc>
          <w:tcPr>
            <w:tcW w:w="1843" w:type="dxa"/>
          </w:tcPr>
          <w:p w:rsidR="00A0340F" w:rsidRPr="003B6898" w:rsidRDefault="00A0340F" w:rsidP="008641E2">
            <w:pPr>
              <w:jc w:val="center"/>
              <w:rPr>
                <w:color w:val="FF0000"/>
              </w:rPr>
            </w:pPr>
            <w:r w:rsidRPr="00741239">
              <w:t>5,0</w:t>
            </w:r>
          </w:p>
        </w:tc>
      </w:tr>
      <w:tr w:rsidR="00A0340F" w:rsidRPr="00CF3255" w:rsidTr="008641E2">
        <w:trPr>
          <w:trHeight w:val="417"/>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местный бюджет</w:t>
            </w:r>
          </w:p>
        </w:tc>
        <w:tc>
          <w:tcPr>
            <w:tcW w:w="1276" w:type="dxa"/>
          </w:tcPr>
          <w:p w:rsidR="00A0340F" w:rsidRPr="003B6898" w:rsidRDefault="00A0340F" w:rsidP="008641E2">
            <w:pPr>
              <w:jc w:val="center"/>
              <w:rPr>
                <w:color w:val="FF0000"/>
              </w:rPr>
            </w:pPr>
            <w:r w:rsidRPr="00741239">
              <w:t>5,0</w:t>
            </w:r>
          </w:p>
        </w:tc>
        <w:tc>
          <w:tcPr>
            <w:tcW w:w="1417" w:type="dxa"/>
          </w:tcPr>
          <w:p w:rsidR="00A0340F" w:rsidRPr="003B6898" w:rsidRDefault="00A0340F" w:rsidP="008641E2">
            <w:pPr>
              <w:jc w:val="center"/>
              <w:rPr>
                <w:color w:val="FF0000"/>
              </w:rPr>
            </w:pPr>
            <w:r w:rsidRPr="00741239">
              <w:t>5,0</w:t>
            </w:r>
          </w:p>
        </w:tc>
        <w:tc>
          <w:tcPr>
            <w:tcW w:w="1560" w:type="dxa"/>
          </w:tcPr>
          <w:p w:rsidR="00A0340F" w:rsidRPr="003B6898" w:rsidRDefault="00A0340F" w:rsidP="008641E2">
            <w:pPr>
              <w:jc w:val="center"/>
              <w:rPr>
                <w:color w:val="FF0000"/>
              </w:rPr>
            </w:pPr>
            <w:r w:rsidRPr="00741239">
              <w:t>5,0</w:t>
            </w:r>
          </w:p>
        </w:tc>
        <w:tc>
          <w:tcPr>
            <w:tcW w:w="1417" w:type="dxa"/>
          </w:tcPr>
          <w:p w:rsidR="00A0340F" w:rsidRPr="003B6898" w:rsidRDefault="00A0340F" w:rsidP="008641E2">
            <w:pPr>
              <w:jc w:val="center"/>
              <w:rPr>
                <w:color w:val="FF0000"/>
              </w:rPr>
            </w:pPr>
            <w:r w:rsidRPr="00741239">
              <w:t>5,0</w:t>
            </w:r>
          </w:p>
        </w:tc>
        <w:tc>
          <w:tcPr>
            <w:tcW w:w="1843" w:type="dxa"/>
          </w:tcPr>
          <w:p w:rsidR="00A0340F" w:rsidRPr="003B6898" w:rsidRDefault="00A0340F" w:rsidP="008641E2">
            <w:pPr>
              <w:jc w:val="center"/>
              <w:rPr>
                <w:color w:val="FF0000"/>
              </w:rPr>
            </w:pPr>
            <w:r w:rsidRPr="00741239">
              <w:t>5,0</w:t>
            </w:r>
          </w:p>
        </w:tc>
      </w:tr>
      <w:tr w:rsidR="00A0340F" w:rsidRPr="00CF3255" w:rsidTr="008641E2">
        <w:trPr>
          <w:trHeight w:val="125"/>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tabs>
                <w:tab w:val="center" w:pos="1165"/>
              </w:tabs>
              <w:autoSpaceDE w:val="0"/>
              <w:autoSpaceDN w:val="0"/>
              <w:adjustRightInd w:val="0"/>
              <w:outlineLvl w:val="1"/>
              <w:rPr>
                <w:color w:val="000000"/>
              </w:rPr>
            </w:pPr>
            <w:r w:rsidRPr="00CF3255">
              <w:rPr>
                <w:color w:val="000000"/>
              </w:rPr>
              <w:t>региональный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378"/>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федеральный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239"/>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иные источники финансирования</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414"/>
        </w:trPr>
        <w:tc>
          <w:tcPr>
            <w:tcW w:w="816"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6</w:t>
            </w:r>
          </w:p>
        </w:tc>
        <w:tc>
          <w:tcPr>
            <w:tcW w:w="3120" w:type="dxa"/>
            <w:vMerge w:val="restart"/>
          </w:tcPr>
          <w:p w:rsidR="00A0340F" w:rsidRPr="00CF3255" w:rsidRDefault="00A0340F" w:rsidP="008641E2">
            <w:pPr>
              <w:jc w:val="center"/>
              <w:rPr>
                <w:color w:val="000000"/>
              </w:rPr>
            </w:pPr>
            <w:r w:rsidRPr="00CF3255">
              <w:t>Выпуск и распространение информационных буклетов, проспектов, листовок, направленных на профилактику и противодействие экстремизму и терроризму</w:t>
            </w:r>
          </w:p>
        </w:tc>
        <w:tc>
          <w:tcPr>
            <w:tcW w:w="1989" w:type="dxa"/>
            <w:vMerge w:val="restart"/>
          </w:tcPr>
          <w:p w:rsidR="00A0340F" w:rsidRPr="00CF3255" w:rsidRDefault="00A0340F" w:rsidP="008641E2">
            <w:pPr>
              <w:autoSpaceDE w:val="0"/>
              <w:autoSpaceDN w:val="0"/>
              <w:adjustRightInd w:val="0"/>
              <w:jc w:val="center"/>
              <w:outlineLvl w:val="1"/>
              <w:rPr>
                <w:color w:val="000000"/>
              </w:rPr>
            </w:pPr>
            <w:r w:rsidRPr="00CF3255">
              <w:rPr>
                <w:lang w:eastAsia="en-US"/>
              </w:rPr>
              <w:t>97403020300000000</w:t>
            </w: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всего</w:t>
            </w:r>
          </w:p>
        </w:tc>
        <w:tc>
          <w:tcPr>
            <w:tcW w:w="1276" w:type="dxa"/>
          </w:tcPr>
          <w:p w:rsidR="00A0340F" w:rsidRPr="003B6898" w:rsidRDefault="00A0340F" w:rsidP="008641E2">
            <w:pPr>
              <w:jc w:val="center"/>
              <w:rPr>
                <w:color w:val="FF0000"/>
              </w:rPr>
            </w:pPr>
            <w:r>
              <w:t>8</w:t>
            </w:r>
            <w:r w:rsidRPr="00741239">
              <w:t>,0</w:t>
            </w:r>
          </w:p>
        </w:tc>
        <w:tc>
          <w:tcPr>
            <w:tcW w:w="1417" w:type="dxa"/>
          </w:tcPr>
          <w:p w:rsidR="00A0340F" w:rsidRPr="003B6898" w:rsidRDefault="00A0340F" w:rsidP="008641E2">
            <w:pPr>
              <w:jc w:val="center"/>
              <w:rPr>
                <w:color w:val="FF0000"/>
              </w:rPr>
            </w:pPr>
            <w:r>
              <w:t>8</w:t>
            </w:r>
            <w:r w:rsidRPr="00741239">
              <w:t>,0</w:t>
            </w:r>
          </w:p>
        </w:tc>
        <w:tc>
          <w:tcPr>
            <w:tcW w:w="1560" w:type="dxa"/>
          </w:tcPr>
          <w:p w:rsidR="00A0340F" w:rsidRPr="003B6898" w:rsidRDefault="00A0340F" w:rsidP="008641E2">
            <w:pPr>
              <w:jc w:val="center"/>
              <w:rPr>
                <w:color w:val="FF0000"/>
              </w:rPr>
            </w:pPr>
            <w:r>
              <w:t>8</w:t>
            </w:r>
            <w:r w:rsidRPr="00741239">
              <w:t>,0</w:t>
            </w:r>
          </w:p>
        </w:tc>
        <w:tc>
          <w:tcPr>
            <w:tcW w:w="1417" w:type="dxa"/>
          </w:tcPr>
          <w:p w:rsidR="00A0340F" w:rsidRPr="003B6898" w:rsidRDefault="00A0340F" w:rsidP="008641E2">
            <w:pPr>
              <w:jc w:val="center"/>
              <w:rPr>
                <w:color w:val="FF0000"/>
              </w:rPr>
            </w:pPr>
            <w:r>
              <w:t>8</w:t>
            </w:r>
            <w:r w:rsidRPr="00741239">
              <w:t>,0</w:t>
            </w:r>
          </w:p>
        </w:tc>
        <w:tc>
          <w:tcPr>
            <w:tcW w:w="1843" w:type="dxa"/>
          </w:tcPr>
          <w:p w:rsidR="00A0340F" w:rsidRPr="003B6898" w:rsidRDefault="00A0340F" w:rsidP="008641E2">
            <w:pPr>
              <w:jc w:val="center"/>
              <w:rPr>
                <w:color w:val="FF0000"/>
              </w:rPr>
            </w:pPr>
            <w:r>
              <w:t>8</w:t>
            </w:r>
            <w:r w:rsidRPr="00741239">
              <w:t>,0</w:t>
            </w:r>
          </w:p>
        </w:tc>
      </w:tr>
      <w:tr w:rsidR="00A0340F" w:rsidRPr="00CF3255" w:rsidTr="008641E2">
        <w:trPr>
          <w:trHeight w:val="277"/>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местный бюджет</w:t>
            </w:r>
          </w:p>
        </w:tc>
        <w:tc>
          <w:tcPr>
            <w:tcW w:w="1276" w:type="dxa"/>
          </w:tcPr>
          <w:p w:rsidR="00A0340F" w:rsidRPr="003B6898" w:rsidRDefault="00A0340F" w:rsidP="008641E2">
            <w:pPr>
              <w:jc w:val="center"/>
              <w:rPr>
                <w:color w:val="FF0000"/>
              </w:rPr>
            </w:pPr>
            <w:r>
              <w:t>8</w:t>
            </w:r>
            <w:r w:rsidRPr="00741239">
              <w:t>,0</w:t>
            </w:r>
          </w:p>
        </w:tc>
        <w:tc>
          <w:tcPr>
            <w:tcW w:w="1417" w:type="dxa"/>
          </w:tcPr>
          <w:p w:rsidR="00A0340F" w:rsidRPr="003B6898" w:rsidRDefault="00A0340F" w:rsidP="008641E2">
            <w:pPr>
              <w:jc w:val="center"/>
              <w:rPr>
                <w:color w:val="FF0000"/>
              </w:rPr>
            </w:pPr>
            <w:r>
              <w:t>8</w:t>
            </w:r>
            <w:r w:rsidRPr="00741239">
              <w:t>,0</w:t>
            </w:r>
          </w:p>
        </w:tc>
        <w:tc>
          <w:tcPr>
            <w:tcW w:w="1560" w:type="dxa"/>
          </w:tcPr>
          <w:p w:rsidR="00A0340F" w:rsidRPr="003B6898" w:rsidRDefault="00A0340F" w:rsidP="008641E2">
            <w:pPr>
              <w:jc w:val="center"/>
              <w:rPr>
                <w:color w:val="FF0000"/>
              </w:rPr>
            </w:pPr>
            <w:r>
              <w:t>8</w:t>
            </w:r>
            <w:r w:rsidRPr="00741239">
              <w:t>,0</w:t>
            </w:r>
          </w:p>
        </w:tc>
        <w:tc>
          <w:tcPr>
            <w:tcW w:w="1417" w:type="dxa"/>
          </w:tcPr>
          <w:p w:rsidR="00A0340F" w:rsidRPr="003B6898" w:rsidRDefault="00A0340F" w:rsidP="008641E2">
            <w:pPr>
              <w:jc w:val="center"/>
              <w:rPr>
                <w:color w:val="FF0000"/>
              </w:rPr>
            </w:pPr>
            <w:r>
              <w:t>8</w:t>
            </w:r>
            <w:r w:rsidRPr="00741239">
              <w:t>,0</w:t>
            </w:r>
          </w:p>
        </w:tc>
        <w:tc>
          <w:tcPr>
            <w:tcW w:w="1843" w:type="dxa"/>
          </w:tcPr>
          <w:p w:rsidR="00A0340F" w:rsidRPr="003B6898" w:rsidRDefault="00A0340F" w:rsidP="008641E2">
            <w:pPr>
              <w:jc w:val="center"/>
              <w:rPr>
                <w:color w:val="FF0000"/>
              </w:rPr>
            </w:pPr>
            <w:r>
              <w:t>8</w:t>
            </w:r>
            <w:r w:rsidRPr="00741239">
              <w:t>,0</w:t>
            </w:r>
          </w:p>
        </w:tc>
      </w:tr>
      <w:tr w:rsidR="00A0340F" w:rsidRPr="00CF3255" w:rsidTr="008641E2">
        <w:trPr>
          <w:trHeight w:val="409"/>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tabs>
                <w:tab w:val="center" w:pos="1165"/>
              </w:tabs>
              <w:autoSpaceDE w:val="0"/>
              <w:autoSpaceDN w:val="0"/>
              <w:adjustRightInd w:val="0"/>
              <w:outlineLvl w:val="1"/>
              <w:rPr>
                <w:color w:val="000000"/>
              </w:rPr>
            </w:pPr>
            <w:r w:rsidRPr="00CF3255">
              <w:rPr>
                <w:color w:val="000000"/>
              </w:rPr>
              <w:t>региональный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415"/>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федеральный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887"/>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иные источники финансирования</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377"/>
        </w:trPr>
        <w:tc>
          <w:tcPr>
            <w:tcW w:w="816"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7</w:t>
            </w:r>
          </w:p>
        </w:tc>
        <w:tc>
          <w:tcPr>
            <w:tcW w:w="3120" w:type="dxa"/>
            <w:vMerge w:val="restart"/>
          </w:tcPr>
          <w:p w:rsidR="00A0340F" w:rsidRPr="00CF3255" w:rsidRDefault="00A0340F" w:rsidP="008641E2">
            <w:pPr>
              <w:jc w:val="center"/>
              <w:rPr>
                <w:color w:val="000000"/>
              </w:rPr>
            </w:pPr>
            <w:r w:rsidRPr="00CF3255">
              <w:t>Проведение районного творческого конкурса среди обучающихся образовательных</w:t>
            </w:r>
            <w:r>
              <w:t xml:space="preserve"> </w:t>
            </w:r>
            <w:proofErr w:type="spellStart"/>
            <w:r>
              <w:t>организаци</w:t>
            </w:r>
            <w:proofErr w:type="spellEnd"/>
            <w:r w:rsidRPr="00CF3255">
              <w:t>, творческих коллективов по вопросам противодействия распространению идеологии экстремизма и терроризма «Молодежь против экстремизма и терроризма»</w:t>
            </w:r>
          </w:p>
        </w:tc>
        <w:tc>
          <w:tcPr>
            <w:tcW w:w="1989" w:type="dxa"/>
            <w:vMerge w:val="restart"/>
          </w:tcPr>
          <w:p w:rsidR="00A0340F" w:rsidRPr="00CF3255" w:rsidRDefault="00A0340F" w:rsidP="008641E2">
            <w:pPr>
              <w:autoSpaceDE w:val="0"/>
              <w:autoSpaceDN w:val="0"/>
              <w:adjustRightInd w:val="0"/>
              <w:jc w:val="center"/>
              <w:outlineLvl w:val="1"/>
              <w:rPr>
                <w:color w:val="000000"/>
              </w:rPr>
            </w:pPr>
            <w:r w:rsidRPr="00CF3255">
              <w:rPr>
                <w:lang w:eastAsia="en-US"/>
              </w:rPr>
              <w:t>97403020300000000</w:t>
            </w: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всего</w:t>
            </w:r>
          </w:p>
        </w:tc>
        <w:tc>
          <w:tcPr>
            <w:tcW w:w="1276" w:type="dxa"/>
          </w:tcPr>
          <w:p w:rsidR="00A0340F" w:rsidRPr="00741239" w:rsidRDefault="00A0340F" w:rsidP="008641E2">
            <w:pPr>
              <w:jc w:val="center"/>
            </w:pPr>
            <w:r w:rsidRPr="00741239">
              <w:t>2,0</w:t>
            </w:r>
          </w:p>
        </w:tc>
        <w:tc>
          <w:tcPr>
            <w:tcW w:w="1417" w:type="dxa"/>
          </w:tcPr>
          <w:p w:rsidR="00A0340F" w:rsidRPr="00741239" w:rsidRDefault="00A0340F" w:rsidP="008641E2">
            <w:pPr>
              <w:jc w:val="center"/>
            </w:pPr>
            <w:r w:rsidRPr="00741239">
              <w:t>2,0</w:t>
            </w:r>
          </w:p>
        </w:tc>
        <w:tc>
          <w:tcPr>
            <w:tcW w:w="1560" w:type="dxa"/>
          </w:tcPr>
          <w:p w:rsidR="00A0340F" w:rsidRPr="00741239" w:rsidRDefault="00A0340F" w:rsidP="008641E2">
            <w:pPr>
              <w:jc w:val="center"/>
            </w:pPr>
            <w:r w:rsidRPr="00741239">
              <w:t>2,0</w:t>
            </w:r>
          </w:p>
        </w:tc>
        <w:tc>
          <w:tcPr>
            <w:tcW w:w="1417" w:type="dxa"/>
          </w:tcPr>
          <w:p w:rsidR="00A0340F" w:rsidRPr="00741239" w:rsidRDefault="00A0340F" w:rsidP="008641E2">
            <w:pPr>
              <w:jc w:val="center"/>
            </w:pPr>
            <w:r w:rsidRPr="00741239">
              <w:t>2,0</w:t>
            </w:r>
          </w:p>
        </w:tc>
        <w:tc>
          <w:tcPr>
            <w:tcW w:w="1843" w:type="dxa"/>
          </w:tcPr>
          <w:p w:rsidR="00A0340F" w:rsidRPr="00741239" w:rsidRDefault="00A0340F" w:rsidP="008641E2">
            <w:pPr>
              <w:jc w:val="center"/>
            </w:pPr>
            <w:r w:rsidRPr="00741239">
              <w:t>2,0</w:t>
            </w:r>
          </w:p>
        </w:tc>
      </w:tr>
      <w:tr w:rsidR="00A0340F" w:rsidRPr="00CF3255" w:rsidTr="008641E2">
        <w:trPr>
          <w:trHeight w:val="411"/>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местный бюджет</w:t>
            </w:r>
          </w:p>
        </w:tc>
        <w:tc>
          <w:tcPr>
            <w:tcW w:w="1276" w:type="dxa"/>
          </w:tcPr>
          <w:p w:rsidR="00A0340F" w:rsidRPr="00741239" w:rsidRDefault="00A0340F" w:rsidP="008641E2">
            <w:pPr>
              <w:jc w:val="center"/>
            </w:pPr>
            <w:r w:rsidRPr="00741239">
              <w:t>2,0</w:t>
            </w:r>
          </w:p>
        </w:tc>
        <w:tc>
          <w:tcPr>
            <w:tcW w:w="1417" w:type="dxa"/>
          </w:tcPr>
          <w:p w:rsidR="00A0340F" w:rsidRPr="00741239" w:rsidRDefault="00A0340F" w:rsidP="008641E2">
            <w:pPr>
              <w:jc w:val="center"/>
            </w:pPr>
            <w:r w:rsidRPr="00741239">
              <w:t>2,0</w:t>
            </w:r>
          </w:p>
        </w:tc>
        <w:tc>
          <w:tcPr>
            <w:tcW w:w="1560" w:type="dxa"/>
          </w:tcPr>
          <w:p w:rsidR="00A0340F" w:rsidRPr="00741239" w:rsidRDefault="00A0340F" w:rsidP="008641E2">
            <w:pPr>
              <w:jc w:val="center"/>
            </w:pPr>
            <w:r w:rsidRPr="00741239">
              <w:t>2,0</w:t>
            </w:r>
          </w:p>
        </w:tc>
        <w:tc>
          <w:tcPr>
            <w:tcW w:w="1417" w:type="dxa"/>
          </w:tcPr>
          <w:p w:rsidR="00A0340F" w:rsidRPr="00741239" w:rsidRDefault="00A0340F" w:rsidP="008641E2">
            <w:pPr>
              <w:jc w:val="center"/>
            </w:pPr>
            <w:r w:rsidRPr="00741239">
              <w:t>2,0</w:t>
            </w:r>
          </w:p>
        </w:tc>
        <w:tc>
          <w:tcPr>
            <w:tcW w:w="1843" w:type="dxa"/>
          </w:tcPr>
          <w:p w:rsidR="00A0340F" w:rsidRPr="00741239" w:rsidRDefault="00A0340F" w:rsidP="008641E2">
            <w:pPr>
              <w:jc w:val="center"/>
            </w:pPr>
            <w:r w:rsidRPr="00741239">
              <w:t>2,0</w:t>
            </w:r>
          </w:p>
        </w:tc>
      </w:tr>
      <w:tr w:rsidR="00A0340F" w:rsidRPr="00CF3255" w:rsidTr="008641E2">
        <w:trPr>
          <w:trHeight w:val="417"/>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tabs>
                <w:tab w:val="center" w:pos="1165"/>
              </w:tabs>
              <w:autoSpaceDE w:val="0"/>
              <w:autoSpaceDN w:val="0"/>
              <w:adjustRightInd w:val="0"/>
              <w:outlineLvl w:val="1"/>
              <w:rPr>
                <w:color w:val="000000"/>
              </w:rPr>
            </w:pPr>
            <w:r w:rsidRPr="00CF3255">
              <w:rPr>
                <w:color w:val="000000"/>
              </w:rPr>
              <w:t>региональный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267"/>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федеральный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554"/>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иные источники финансирования</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549"/>
        </w:trPr>
        <w:tc>
          <w:tcPr>
            <w:tcW w:w="816"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lastRenderedPageBreak/>
              <w:t>8</w:t>
            </w:r>
          </w:p>
        </w:tc>
        <w:tc>
          <w:tcPr>
            <w:tcW w:w="3120" w:type="dxa"/>
            <w:vMerge w:val="restart"/>
          </w:tcPr>
          <w:p w:rsidR="00A0340F" w:rsidRPr="00CF3255" w:rsidRDefault="00A0340F" w:rsidP="008641E2">
            <w:pPr>
              <w:jc w:val="center"/>
              <w:rPr>
                <w:color w:val="000000"/>
              </w:rPr>
            </w:pPr>
            <w:r w:rsidRPr="00CF3255">
              <w:t>Конкурс на звание «Лучший Совет общественности поселения»</w:t>
            </w:r>
          </w:p>
        </w:tc>
        <w:tc>
          <w:tcPr>
            <w:tcW w:w="1989" w:type="dxa"/>
            <w:vMerge w:val="restart"/>
          </w:tcPr>
          <w:p w:rsidR="00A0340F" w:rsidRPr="00CF3255" w:rsidRDefault="00A0340F" w:rsidP="008641E2">
            <w:pPr>
              <w:autoSpaceDE w:val="0"/>
              <w:autoSpaceDN w:val="0"/>
              <w:adjustRightInd w:val="0"/>
              <w:jc w:val="center"/>
              <w:outlineLvl w:val="1"/>
              <w:rPr>
                <w:color w:val="000000"/>
              </w:rPr>
            </w:pPr>
            <w:r w:rsidRPr="00CF3255">
              <w:rPr>
                <w:lang w:eastAsia="en-US"/>
              </w:rPr>
              <w:t>97403020300000000</w:t>
            </w: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всего</w:t>
            </w:r>
          </w:p>
        </w:tc>
        <w:tc>
          <w:tcPr>
            <w:tcW w:w="1276" w:type="dxa"/>
          </w:tcPr>
          <w:p w:rsidR="00A0340F" w:rsidRPr="00741239" w:rsidRDefault="00A0340F" w:rsidP="008641E2">
            <w:pPr>
              <w:jc w:val="center"/>
            </w:pPr>
            <w:r w:rsidRPr="00741239">
              <w:t>10,0</w:t>
            </w:r>
          </w:p>
        </w:tc>
        <w:tc>
          <w:tcPr>
            <w:tcW w:w="1417" w:type="dxa"/>
          </w:tcPr>
          <w:p w:rsidR="00A0340F" w:rsidRPr="00741239" w:rsidRDefault="00A0340F" w:rsidP="008641E2">
            <w:pPr>
              <w:jc w:val="center"/>
            </w:pPr>
            <w:r w:rsidRPr="00741239">
              <w:t>10,0</w:t>
            </w:r>
          </w:p>
        </w:tc>
        <w:tc>
          <w:tcPr>
            <w:tcW w:w="1560" w:type="dxa"/>
          </w:tcPr>
          <w:p w:rsidR="00A0340F" w:rsidRPr="00741239" w:rsidRDefault="00A0340F" w:rsidP="008641E2">
            <w:pPr>
              <w:jc w:val="center"/>
            </w:pPr>
            <w:r w:rsidRPr="00741239">
              <w:t>10,0</w:t>
            </w:r>
          </w:p>
        </w:tc>
        <w:tc>
          <w:tcPr>
            <w:tcW w:w="1417" w:type="dxa"/>
          </w:tcPr>
          <w:p w:rsidR="00A0340F" w:rsidRPr="00741239" w:rsidRDefault="00A0340F" w:rsidP="008641E2">
            <w:pPr>
              <w:jc w:val="center"/>
            </w:pPr>
            <w:r w:rsidRPr="00741239">
              <w:t>10,0</w:t>
            </w:r>
          </w:p>
        </w:tc>
        <w:tc>
          <w:tcPr>
            <w:tcW w:w="1843" w:type="dxa"/>
          </w:tcPr>
          <w:p w:rsidR="00A0340F" w:rsidRPr="00741239" w:rsidRDefault="00A0340F" w:rsidP="008641E2">
            <w:pPr>
              <w:jc w:val="center"/>
            </w:pPr>
            <w:r w:rsidRPr="00741239">
              <w:t>10,0</w:t>
            </w:r>
          </w:p>
        </w:tc>
      </w:tr>
      <w:tr w:rsidR="00A0340F" w:rsidRPr="00CF3255" w:rsidTr="008641E2">
        <w:trPr>
          <w:trHeight w:val="413"/>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местный бюджет</w:t>
            </w:r>
          </w:p>
        </w:tc>
        <w:tc>
          <w:tcPr>
            <w:tcW w:w="1276" w:type="dxa"/>
          </w:tcPr>
          <w:p w:rsidR="00A0340F" w:rsidRPr="00741239" w:rsidRDefault="00A0340F" w:rsidP="008641E2">
            <w:pPr>
              <w:jc w:val="center"/>
            </w:pPr>
            <w:r w:rsidRPr="00741239">
              <w:t>10,0</w:t>
            </w:r>
          </w:p>
        </w:tc>
        <w:tc>
          <w:tcPr>
            <w:tcW w:w="1417" w:type="dxa"/>
          </w:tcPr>
          <w:p w:rsidR="00A0340F" w:rsidRPr="00741239" w:rsidRDefault="00A0340F" w:rsidP="008641E2">
            <w:pPr>
              <w:jc w:val="center"/>
            </w:pPr>
            <w:r w:rsidRPr="00741239">
              <w:t>10,0</w:t>
            </w:r>
          </w:p>
        </w:tc>
        <w:tc>
          <w:tcPr>
            <w:tcW w:w="1560" w:type="dxa"/>
          </w:tcPr>
          <w:p w:rsidR="00A0340F" w:rsidRPr="00741239" w:rsidRDefault="00A0340F" w:rsidP="008641E2">
            <w:pPr>
              <w:jc w:val="center"/>
            </w:pPr>
            <w:r w:rsidRPr="00741239">
              <w:t>10,0</w:t>
            </w:r>
          </w:p>
        </w:tc>
        <w:tc>
          <w:tcPr>
            <w:tcW w:w="1417" w:type="dxa"/>
          </w:tcPr>
          <w:p w:rsidR="00A0340F" w:rsidRPr="00741239" w:rsidRDefault="00A0340F" w:rsidP="008641E2">
            <w:pPr>
              <w:jc w:val="center"/>
            </w:pPr>
            <w:r w:rsidRPr="00741239">
              <w:t>10,0</w:t>
            </w:r>
          </w:p>
        </w:tc>
        <w:tc>
          <w:tcPr>
            <w:tcW w:w="1843" w:type="dxa"/>
          </w:tcPr>
          <w:p w:rsidR="00A0340F" w:rsidRPr="00741239" w:rsidRDefault="00A0340F" w:rsidP="008641E2">
            <w:pPr>
              <w:jc w:val="center"/>
            </w:pPr>
            <w:r w:rsidRPr="00741239">
              <w:t>10,0</w:t>
            </w:r>
          </w:p>
        </w:tc>
      </w:tr>
      <w:tr w:rsidR="00A0340F" w:rsidRPr="00CF3255" w:rsidTr="008641E2">
        <w:trPr>
          <w:trHeight w:val="419"/>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tabs>
                <w:tab w:val="center" w:pos="1165"/>
              </w:tabs>
              <w:autoSpaceDE w:val="0"/>
              <w:autoSpaceDN w:val="0"/>
              <w:adjustRightInd w:val="0"/>
              <w:outlineLvl w:val="1"/>
              <w:rPr>
                <w:color w:val="000000"/>
              </w:rPr>
            </w:pPr>
            <w:r w:rsidRPr="00CF3255">
              <w:rPr>
                <w:color w:val="000000"/>
              </w:rPr>
              <w:t>региональный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411"/>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федеральный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627"/>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иные источники финансирования</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378"/>
        </w:trPr>
        <w:tc>
          <w:tcPr>
            <w:tcW w:w="816"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9</w:t>
            </w:r>
          </w:p>
        </w:tc>
        <w:tc>
          <w:tcPr>
            <w:tcW w:w="3120" w:type="dxa"/>
            <w:vMerge w:val="restart"/>
          </w:tcPr>
          <w:p w:rsidR="00A0340F" w:rsidRPr="00CF3255" w:rsidRDefault="00A0340F" w:rsidP="008641E2">
            <w:pPr>
              <w:jc w:val="center"/>
              <w:rPr>
                <w:color w:val="000000"/>
              </w:rPr>
            </w:pPr>
            <w:r>
              <w:t>Проведение районного конкурса «Лучший боец о</w:t>
            </w:r>
            <w:r w:rsidRPr="00FC620A">
              <w:t>тряд</w:t>
            </w:r>
            <w:r>
              <w:t>а содействия полиции «Тигр»»</w:t>
            </w:r>
          </w:p>
        </w:tc>
        <w:tc>
          <w:tcPr>
            <w:tcW w:w="1989" w:type="dxa"/>
            <w:vMerge w:val="restart"/>
          </w:tcPr>
          <w:p w:rsidR="00A0340F" w:rsidRPr="00CF3255" w:rsidRDefault="00A0340F" w:rsidP="008641E2">
            <w:pPr>
              <w:autoSpaceDE w:val="0"/>
              <w:autoSpaceDN w:val="0"/>
              <w:adjustRightInd w:val="0"/>
              <w:jc w:val="center"/>
              <w:outlineLvl w:val="1"/>
              <w:rPr>
                <w:color w:val="000000"/>
              </w:rPr>
            </w:pPr>
            <w:r w:rsidRPr="00CF3255">
              <w:rPr>
                <w:lang w:eastAsia="en-US"/>
              </w:rPr>
              <w:t>97403020300000000</w:t>
            </w: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всего</w:t>
            </w:r>
          </w:p>
        </w:tc>
        <w:tc>
          <w:tcPr>
            <w:tcW w:w="1276" w:type="dxa"/>
          </w:tcPr>
          <w:p w:rsidR="00A0340F" w:rsidRPr="003B6898" w:rsidRDefault="00A0340F" w:rsidP="008641E2">
            <w:pPr>
              <w:jc w:val="center"/>
              <w:rPr>
                <w:color w:val="FF0000"/>
              </w:rPr>
            </w:pPr>
            <w:r w:rsidRPr="00741239">
              <w:t>5,0</w:t>
            </w:r>
          </w:p>
        </w:tc>
        <w:tc>
          <w:tcPr>
            <w:tcW w:w="1417" w:type="dxa"/>
          </w:tcPr>
          <w:p w:rsidR="00A0340F" w:rsidRPr="003B6898" w:rsidRDefault="00A0340F" w:rsidP="008641E2">
            <w:pPr>
              <w:jc w:val="center"/>
              <w:rPr>
                <w:color w:val="FF0000"/>
              </w:rPr>
            </w:pPr>
            <w:r w:rsidRPr="00741239">
              <w:t>5,0</w:t>
            </w:r>
          </w:p>
        </w:tc>
        <w:tc>
          <w:tcPr>
            <w:tcW w:w="1560" w:type="dxa"/>
          </w:tcPr>
          <w:p w:rsidR="00A0340F" w:rsidRPr="003B6898" w:rsidRDefault="00A0340F" w:rsidP="008641E2">
            <w:pPr>
              <w:jc w:val="center"/>
              <w:rPr>
                <w:color w:val="FF0000"/>
              </w:rPr>
            </w:pPr>
            <w:r w:rsidRPr="00741239">
              <w:t>5,0</w:t>
            </w:r>
          </w:p>
        </w:tc>
        <w:tc>
          <w:tcPr>
            <w:tcW w:w="1417" w:type="dxa"/>
          </w:tcPr>
          <w:p w:rsidR="00A0340F" w:rsidRPr="003B6898" w:rsidRDefault="00A0340F" w:rsidP="008641E2">
            <w:pPr>
              <w:jc w:val="center"/>
              <w:rPr>
                <w:color w:val="FF0000"/>
              </w:rPr>
            </w:pPr>
            <w:r w:rsidRPr="00741239">
              <w:t>5,0</w:t>
            </w:r>
          </w:p>
        </w:tc>
        <w:tc>
          <w:tcPr>
            <w:tcW w:w="1843" w:type="dxa"/>
          </w:tcPr>
          <w:p w:rsidR="00A0340F" w:rsidRPr="003B6898" w:rsidRDefault="00A0340F" w:rsidP="008641E2">
            <w:pPr>
              <w:jc w:val="center"/>
              <w:rPr>
                <w:color w:val="FF0000"/>
              </w:rPr>
            </w:pPr>
            <w:r w:rsidRPr="00741239">
              <w:t>5,0</w:t>
            </w:r>
          </w:p>
        </w:tc>
      </w:tr>
      <w:tr w:rsidR="00A0340F" w:rsidRPr="00CF3255" w:rsidTr="008641E2">
        <w:trPr>
          <w:trHeight w:val="887"/>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местный бюджет</w:t>
            </w:r>
          </w:p>
        </w:tc>
        <w:tc>
          <w:tcPr>
            <w:tcW w:w="1276" w:type="dxa"/>
          </w:tcPr>
          <w:p w:rsidR="00A0340F" w:rsidRPr="003B6898" w:rsidRDefault="00A0340F" w:rsidP="008641E2">
            <w:pPr>
              <w:jc w:val="center"/>
              <w:rPr>
                <w:color w:val="FF0000"/>
              </w:rPr>
            </w:pPr>
            <w:r w:rsidRPr="00741239">
              <w:t>5,0</w:t>
            </w:r>
          </w:p>
        </w:tc>
        <w:tc>
          <w:tcPr>
            <w:tcW w:w="1417" w:type="dxa"/>
          </w:tcPr>
          <w:p w:rsidR="00A0340F" w:rsidRPr="003B6898" w:rsidRDefault="00A0340F" w:rsidP="008641E2">
            <w:pPr>
              <w:jc w:val="center"/>
              <w:rPr>
                <w:color w:val="FF0000"/>
              </w:rPr>
            </w:pPr>
            <w:r w:rsidRPr="00741239">
              <w:t>5,0</w:t>
            </w:r>
          </w:p>
        </w:tc>
        <w:tc>
          <w:tcPr>
            <w:tcW w:w="1560" w:type="dxa"/>
          </w:tcPr>
          <w:p w:rsidR="00A0340F" w:rsidRPr="003B6898" w:rsidRDefault="00A0340F" w:rsidP="008641E2">
            <w:pPr>
              <w:jc w:val="center"/>
              <w:rPr>
                <w:color w:val="FF0000"/>
              </w:rPr>
            </w:pPr>
            <w:r w:rsidRPr="00741239">
              <w:t>5,0</w:t>
            </w:r>
          </w:p>
        </w:tc>
        <w:tc>
          <w:tcPr>
            <w:tcW w:w="1417" w:type="dxa"/>
          </w:tcPr>
          <w:p w:rsidR="00A0340F" w:rsidRPr="003B6898" w:rsidRDefault="00A0340F" w:rsidP="008641E2">
            <w:pPr>
              <w:jc w:val="center"/>
              <w:rPr>
                <w:color w:val="FF0000"/>
              </w:rPr>
            </w:pPr>
            <w:r w:rsidRPr="00741239">
              <w:t>5,0</w:t>
            </w:r>
          </w:p>
        </w:tc>
        <w:tc>
          <w:tcPr>
            <w:tcW w:w="1843" w:type="dxa"/>
          </w:tcPr>
          <w:p w:rsidR="00A0340F" w:rsidRPr="003B6898" w:rsidRDefault="00A0340F" w:rsidP="008641E2">
            <w:pPr>
              <w:jc w:val="center"/>
              <w:rPr>
                <w:color w:val="FF0000"/>
              </w:rPr>
            </w:pPr>
            <w:r w:rsidRPr="00741239">
              <w:t>5,0</w:t>
            </w:r>
          </w:p>
        </w:tc>
      </w:tr>
      <w:tr w:rsidR="00A0340F" w:rsidRPr="00CF3255" w:rsidTr="008641E2">
        <w:trPr>
          <w:trHeight w:val="475"/>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tabs>
                <w:tab w:val="center" w:pos="1165"/>
              </w:tabs>
              <w:autoSpaceDE w:val="0"/>
              <w:autoSpaceDN w:val="0"/>
              <w:adjustRightInd w:val="0"/>
              <w:outlineLvl w:val="1"/>
              <w:rPr>
                <w:color w:val="000000"/>
              </w:rPr>
            </w:pPr>
            <w:r w:rsidRPr="00CF3255">
              <w:rPr>
                <w:color w:val="000000"/>
              </w:rPr>
              <w:t>региональный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411"/>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федеральный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780"/>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иные источники финансирования</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395"/>
        </w:trPr>
        <w:tc>
          <w:tcPr>
            <w:tcW w:w="816"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10</w:t>
            </w:r>
          </w:p>
        </w:tc>
        <w:tc>
          <w:tcPr>
            <w:tcW w:w="3120" w:type="dxa"/>
            <w:vMerge w:val="restart"/>
          </w:tcPr>
          <w:p w:rsidR="00A0340F" w:rsidRPr="00CF3255" w:rsidRDefault="00A0340F" w:rsidP="008641E2">
            <w:pPr>
              <w:jc w:val="center"/>
              <w:rPr>
                <w:color w:val="000000"/>
              </w:rPr>
            </w:pPr>
            <w:r w:rsidRPr="00CF3255">
              <w:t>Проведение районного конкурса «Лучший отряд ДНД»</w:t>
            </w:r>
          </w:p>
        </w:tc>
        <w:tc>
          <w:tcPr>
            <w:tcW w:w="1989" w:type="dxa"/>
            <w:vMerge w:val="restart"/>
          </w:tcPr>
          <w:p w:rsidR="00A0340F" w:rsidRPr="00CF3255" w:rsidRDefault="00A0340F" w:rsidP="008641E2">
            <w:pPr>
              <w:autoSpaceDE w:val="0"/>
              <w:autoSpaceDN w:val="0"/>
              <w:adjustRightInd w:val="0"/>
              <w:jc w:val="center"/>
              <w:outlineLvl w:val="1"/>
              <w:rPr>
                <w:color w:val="000000"/>
              </w:rPr>
            </w:pPr>
            <w:r w:rsidRPr="00CF3255">
              <w:rPr>
                <w:lang w:eastAsia="en-US"/>
              </w:rPr>
              <w:t>97403020300000000</w:t>
            </w: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всего</w:t>
            </w:r>
          </w:p>
        </w:tc>
        <w:tc>
          <w:tcPr>
            <w:tcW w:w="1276" w:type="dxa"/>
          </w:tcPr>
          <w:p w:rsidR="00A0340F" w:rsidRPr="003B6898" w:rsidRDefault="00A0340F" w:rsidP="008641E2">
            <w:pPr>
              <w:jc w:val="center"/>
              <w:rPr>
                <w:color w:val="FF0000"/>
              </w:rPr>
            </w:pPr>
            <w:r w:rsidRPr="00741239">
              <w:t>5,0</w:t>
            </w:r>
          </w:p>
        </w:tc>
        <w:tc>
          <w:tcPr>
            <w:tcW w:w="1417" w:type="dxa"/>
          </w:tcPr>
          <w:p w:rsidR="00A0340F" w:rsidRPr="003B6898" w:rsidRDefault="00A0340F" w:rsidP="008641E2">
            <w:pPr>
              <w:jc w:val="center"/>
              <w:rPr>
                <w:color w:val="FF0000"/>
              </w:rPr>
            </w:pPr>
            <w:r w:rsidRPr="00741239">
              <w:t>5,0</w:t>
            </w:r>
          </w:p>
        </w:tc>
        <w:tc>
          <w:tcPr>
            <w:tcW w:w="1560" w:type="dxa"/>
          </w:tcPr>
          <w:p w:rsidR="00A0340F" w:rsidRPr="003B6898" w:rsidRDefault="00A0340F" w:rsidP="008641E2">
            <w:pPr>
              <w:jc w:val="center"/>
              <w:rPr>
                <w:color w:val="FF0000"/>
              </w:rPr>
            </w:pPr>
            <w:r w:rsidRPr="00741239">
              <w:t>5,0</w:t>
            </w:r>
          </w:p>
        </w:tc>
        <w:tc>
          <w:tcPr>
            <w:tcW w:w="1417" w:type="dxa"/>
          </w:tcPr>
          <w:p w:rsidR="00A0340F" w:rsidRPr="003B6898" w:rsidRDefault="00A0340F" w:rsidP="008641E2">
            <w:pPr>
              <w:jc w:val="center"/>
              <w:rPr>
                <w:color w:val="FF0000"/>
              </w:rPr>
            </w:pPr>
            <w:r w:rsidRPr="00741239">
              <w:t>5,0</w:t>
            </w:r>
          </w:p>
        </w:tc>
        <w:tc>
          <w:tcPr>
            <w:tcW w:w="1843" w:type="dxa"/>
          </w:tcPr>
          <w:p w:rsidR="00A0340F" w:rsidRPr="003B6898" w:rsidRDefault="00A0340F" w:rsidP="008641E2">
            <w:pPr>
              <w:jc w:val="center"/>
              <w:rPr>
                <w:color w:val="FF0000"/>
              </w:rPr>
            </w:pPr>
            <w:r w:rsidRPr="00741239">
              <w:t>5,0</w:t>
            </w:r>
          </w:p>
        </w:tc>
      </w:tr>
      <w:tr w:rsidR="00A0340F" w:rsidRPr="00CF3255" w:rsidTr="008641E2">
        <w:trPr>
          <w:trHeight w:val="415"/>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местный бюджет</w:t>
            </w:r>
          </w:p>
        </w:tc>
        <w:tc>
          <w:tcPr>
            <w:tcW w:w="1276" w:type="dxa"/>
          </w:tcPr>
          <w:p w:rsidR="00A0340F" w:rsidRPr="003B6898" w:rsidRDefault="00A0340F" w:rsidP="008641E2">
            <w:pPr>
              <w:jc w:val="center"/>
              <w:rPr>
                <w:color w:val="FF0000"/>
              </w:rPr>
            </w:pPr>
            <w:r w:rsidRPr="00741239">
              <w:t>5,0</w:t>
            </w:r>
          </w:p>
        </w:tc>
        <w:tc>
          <w:tcPr>
            <w:tcW w:w="1417" w:type="dxa"/>
          </w:tcPr>
          <w:p w:rsidR="00A0340F" w:rsidRPr="003B6898" w:rsidRDefault="00A0340F" w:rsidP="008641E2">
            <w:pPr>
              <w:jc w:val="center"/>
              <w:rPr>
                <w:color w:val="FF0000"/>
              </w:rPr>
            </w:pPr>
            <w:r w:rsidRPr="00741239">
              <w:t>5,0</w:t>
            </w:r>
          </w:p>
        </w:tc>
        <w:tc>
          <w:tcPr>
            <w:tcW w:w="1560" w:type="dxa"/>
          </w:tcPr>
          <w:p w:rsidR="00A0340F" w:rsidRPr="003B6898" w:rsidRDefault="00A0340F" w:rsidP="008641E2">
            <w:pPr>
              <w:jc w:val="center"/>
              <w:rPr>
                <w:color w:val="FF0000"/>
              </w:rPr>
            </w:pPr>
            <w:r w:rsidRPr="00741239">
              <w:t>5,0</w:t>
            </w:r>
          </w:p>
        </w:tc>
        <w:tc>
          <w:tcPr>
            <w:tcW w:w="1417" w:type="dxa"/>
          </w:tcPr>
          <w:p w:rsidR="00A0340F" w:rsidRPr="003B6898" w:rsidRDefault="00A0340F" w:rsidP="008641E2">
            <w:pPr>
              <w:jc w:val="center"/>
              <w:rPr>
                <w:color w:val="FF0000"/>
              </w:rPr>
            </w:pPr>
            <w:r w:rsidRPr="00741239">
              <w:t>5,0</w:t>
            </w:r>
          </w:p>
        </w:tc>
        <w:tc>
          <w:tcPr>
            <w:tcW w:w="1843" w:type="dxa"/>
          </w:tcPr>
          <w:p w:rsidR="00A0340F" w:rsidRPr="003B6898" w:rsidRDefault="00A0340F" w:rsidP="008641E2">
            <w:pPr>
              <w:jc w:val="center"/>
              <w:rPr>
                <w:color w:val="FF0000"/>
              </w:rPr>
            </w:pPr>
            <w:r w:rsidRPr="00741239">
              <w:t>5,0</w:t>
            </w:r>
          </w:p>
        </w:tc>
      </w:tr>
      <w:tr w:rsidR="00A0340F" w:rsidRPr="00CF3255" w:rsidTr="008641E2">
        <w:trPr>
          <w:trHeight w:val="420"/>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tabs>
                <w:tab w:val="center" w:pos="1165"/>
              </w:tabs>
              <w:autoSpaceDE w:val="0"/>
              <w:autoSpaceDN w:val="0"/>
              <w:adjustRightInd w:val="0"/>
              <w:outlineLvl w:val="1"/>
              <w:rPr>
                <w:color w:val="000000"/>
              </w:rPr>
            </w:pPr>
            <w:r w:rsidRPr="00CF3255">
              <w:rPr>
                <w:color w:val="000000"/>
              </w:rPr>
              <w:t>региональный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413"/>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федеральный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560"/>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иные источники финансирования</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261"/>
        </w:trPr>
        <w:tc>
          <w:tcPr>
            <w:tcW w:w="816"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11</w:t>
            </w:r>
          </w:p>
        </w:tc>
        <w:tc>
          <w:tcPr>
            <w:tcW w:w="3120" w:type="dxa"/>
            <w:vMerge w:val="restart"/>
          </w:tcPr>
          <w:p w:rsidR="00A0340F" w:rsidRPr="00CF3255" w:rsidRDefault="00A0340F" w:rsidP="008641E2">
            <w:pPr>
              <w:jc w:val="center"/>
              <w:rPr>
                <w:color w:val="000000"/>
              </w:rPr>
            </w:pPr>
            <w:r w:rsidRPr="00CF3255">
              <w:t xml:space="preserve">Изготовление </w:t>
            </w:r>
            <w:r>
              <w:t xml:space="preserve">и распространение </w:t>
            </w:r>
            <w:r w:rsidRPr="00CF3255">
              <w:t xml:space="preserve">информационных материалов антинаркотической направленности с учетом  мониторинга </w:t>
            </w:r>
            <w:proofErr w:type="spellStart"/>
            <w:r w:rsidRPr="00CF3255">
              <w:t>наркоситуации</w:t>
            </w:r>
            <w:proofErr w:type="spellEnd"/>
          </w:p>
        </w:tc>
        <w:tc>
          <w:tcPr>
            <w:tcW w:w="1989" w:type="dxa"/>
            <w:vMerge w:val="restart"/>
          </w:tcPr>
          <w:p w:rsidR="00A0340F" w:rsidRPr="00CF3255" w:rsidRDefault="00A0340F" w:rsidP="008641E2">
            <w:pPr>
              <w:autoSpaceDE w:val="0"/>
              <w:autoSpaceDN w:val="0"/>
              <w:adjustRightInd w:val="0"/>
              <w:jc w:val="center"/>
              <w:outlineLvl w:val="1"/>
              <w:rPr>
                <w:color w:val="000000"/>
              </w:rPr>
            </w:pPr>
            <w:r w:rsidRPr="00CF3255">
              <w:rPr>
                <w:lang w:eastAsia="en-US"/>
              </w:rPr>
              <w:t>97403020300000000</w:t>
            </w: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всего</w:t>
            </w:r>
          </w:p>
        </w:tc>
        <w:tc>
          <w:tcPr>
            <w:tcW w:w="1276" w:type="dxa"/>
          </w:tcPr>
          <w:p w:rsidR="00A0340F" w:rsidRPr="00106C7D" w:rsidRDefault="00A0340F" w:rsidP="008641E2">
            <w:pPr>
              <w:jc w:val="center"/>
            </w:pPr>
            <w:r w:rsidRPr="00106C7D">
              <w:t>50,0</w:t>
            </w:r>
          </w:p>
        </w:tc>
        <w:tc>
          <w:tcPr>
            <w:tcW w:w="1417" w:type="dxa"/>
          </w:tcPr>
          <w:p w:rsidR="00A0340F" w:rsidRPr="00106C7D" w:rsidRDefault="00A0340F" w:rsidP="008641E2">
            <w:pPr>
              <w:jc w:val="center"/>
            </w:pPr>
            <w:r w:rsidRPr="00106C7D">
              <w:t>50,0</w:t>
            </w:r>
          </w:p>
        </w:tc>
        <w:tc>
          <w:tcPr>
            <w:tcW w:w="1560" w:type="dxa"/>
          </w:tcPr>
          <w:p w:rsidR="00A0340F" w:rsidRPr="00106C7D" w:rsidRDefault="00A0340F" w:rsidP="008641E2">
            <w:pPr>
              <w:jc w:val="center"/>
            </w:pPr>
            <w:r w:rsidRPr="00106C7D">
              <w:t>50,0</w:t>
            </w:r>
          </w:p>
        </w:tc>
        <w:tc>
          <w:tcPr>
            <w:tcW w:w="1417" w:type="dxa"/>
          </w:tcPr>
          <w:p w:rsidR="00A0340F" w:rsidRPr="00106C7D" w:rsidRDefault="00A0340F" w:rsidP="008641E2">
            <w:pPr>
              <w:jc w:val="center"/>
            </w:pPr>
            <w:r w:rsidRPr="00106C7D">
              <w:t>50,0</w:t>
            </w:r>
          </w:p>
        </w:tc>
        <w:tc>
          <w:tcPr>
            <w:tcW w:w="1843" w:type="dxa"/>
          </w:tcPr>
          <w:p w:rsidR="00A0340F" w:rsidRPr="00106C7D" w:rsidRDefault="00A0340F" w:rsidP="008641E2">
            <w:pPr>
              <w:jc w:val="center"/>
            </w:pPr>
            <w:r w:rsidRPr="00106C7D">
              <w:t>50,0</w:t>
            </w:r>
          </w:p>
        </w:tc>
      </w:tr>
      <w:tr w:rsidR="00A0340F" w:rsidRPr="00CF3255" w:rsidTr="008641E2">
        <w:trPr>
          <w:trHeight w:val="279"/>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местный бюджет</w:t>
            </w:r>
          </w:p>
        </w:tc>
        <w:tc>
          <w:tcPr>
            <w:tcW w:w="1276" w:type="dxa"/>
          </w:tcPr>
          <w:p w:rsidR="00A0340F" w:rsidRPr="00106C7D" w:rsidRDefault="00A0340F" w:rsidP="008641E2">
            <w:pPr>
              <w:jc w:val="center"/>
            </w:pPr>
            <w:r w:rsidRPr="00106C7D">
              <w:t>50,0</w:t>
            </w:r>
          </w:p>
        </w:tc>
        <w:tc>
          <w:tcPr>
            <w:tcW w:w="1417" w:type="dxa"/>
          </w:tcPr>
          <w:p w:rsidR="00A0340F" w:rsidRPr="00106C7D" w:rsidRDefault="00A0340F" w:rsidP="008641E2">
            <w:pPr>
              <w:jc w:val="center"/>
            </w:pPr>
            <w:r w:rsidRPr="00106C7D">
              <w:t>50,0</w:t>
            </w:r>
          </w:p>
        </w:tc>
        <w:tc>
          <w:tcPr>
            <w:tcW w:w="1560" w:type="dxa"/>
          </w:tcPr>
          <w:p w:rsidR="00A0340F" w:rsidRPr="00106C7D" w:rsidRDefault="00A0340F" w:rsidP="008641E2">
            <w:pPr>
              <w:jc w:val="center"/>
            </w:pPr>
            <w:r w:rsidRPr="00106C7D">
              <w:t>50,0</w:t>
            </w:r>
          </w:p>
        </w:tc>
        <w:tc>
          <w:tcPr>
            <w:tcW w:w="1417" w:type="dxa"/>
          </w:tcPr>
          <w:p w:rsidR="00A0340F" w:rsidRPr="00106C7D" w:rsidRDefault="00A0340F" w:rsidP="008641E2">
            <w:pPr>
              <w:jc w:val="center"/>
            </w:pPr>
            <w:r w:rsidRPr="00106C7D">
              <w:t>50,0</w:t>
            </w:r>
          </w:p>
        </w:tc>
        <w:tc>
          <w:tcPr>
            <w:tcW w:w="1843" w:type="dxa"/>
          </w:tcPr>
          <w:p w:rsidR="00A0340F" w:rsidRPr="00106C7D" w:rsidRDefault="00A0340F" w:rsidP="008641E2">
            <w:pPr>
              <w:jc w:val="center"/>
            </w:pPr>
            <w:r w:rsidRPr="00106C7D">
              <w:t>50,0</w:t>
            </w:r>
          </w:p>
        </w:tc>
      </w:tr>
      <w:tr w:rsidR="00A0340F" w:rsidRPr="00CF3255" w:rsidTr="008641E2">
        <w:trPr>
          <w:trHeight w:val="255"/>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tabs>
                <w:tab w:val="center" w:pos="1165"/>
              </w:tabs>
              <w:autoSpaceDE w:val="0"/>
              <w:autoSpaceDN w:val="0"/>
              <w:adjustRightInd w:val="0"/>
              <w:outlineLvl w:val="1"/>
              <w:rPr>
                <w:color w:val="000000"/>
              </w:rPr>
            </w:pPr>
            <w:r w:rsidRPr="00CF3255">
              <w:rPr>
                <w:color w:val="000000"/>
              </w:rPr>
              <w:t>региональный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415"/>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федеральный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293"/>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иные источники финансирования</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293"/>
        </w:trPr>
        <w:tc>
          <w:tcPr>
            <w:tcW w:w="816"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12</w:t>
            </w:r>
          </w:p>
        </w:tc>
        <w:tc>
          <w:tcPr>
            <w:tcW w:w="3120" w:type="dxa"/>
            <w:vMerge w:val="restart"/>
          </w:tcPr>
          <w:p w:rsidR="00A0340F" w:rsidRPr="00CF3255" w:rsidRDefault="00A0340F" w:rsidP="008641E2">
            <w:pPr>
              <w:jc w:val="center"/>
              <w:rPr>
                <w:color w:val="000000"/>
              </w:rPr>
            </w:pPr>
            <w:r>
              <w:t xml:space="preserve">Выпуск и распространение </w:t>
            </w:r>
            <w:r>
              <w:lastRenderedPageBreak/>
              <w:t>листовок, буклетов, наклеек антинаркотической направленности</w:t>
            </w:r>
          </w:p>
        </w:tc>
        <w:tc>
          <w:tcPr>
            <w:tcW w:w="1989" w:type="dxa"/>
            <w:vMerge w:val="restart"/>
          </w:tcPr>
          <w:p w:rsidR="00A0340F" w:rsidRPr="00CF3255" w:rsidRDefault="00A0340F" w:rsidP="008641E2">
            <w:pPr>
              <w:autoSpaceDE w:val="0"/>
              <w:autoSpaceDN w:val="0"/>
              <w:adjustRightInd w:val="0"/>
              <w:jc w:val="center"/>
              <w:outlineLvl w:val="1"/>
              <w:rPr>
                <w:color w:val="000000"/>
              </w:rPr>
            </w:pPr>
            <w:r w:rsidRPr="00CF3255">
              <w:rPr>
                <w:lang w:eastAsia="en-US"/>
              </w:rPr>
              <w:lastRenderedPageBreak/>
              <w:t>97403020300000</w:t>
            </w:r>
            <w:r w:rsidRPr="00CF3255">
              <w:rPr>
                <w:lang w:eastAsia="en-US"/>
              </w:rPr>
              <w:lastRenderedPageBreak/>
              <w:t>000</w:t>
            </w: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lastRenderedPageBreak/>
              <w:t>всего</w:t>
            </w:r>
          </w:p>
        </w:tc>
        <w:tc>
          <w:tcPr>
            <w:tcW w:w="1276" w:type="dxa"/>
          </w:tcPr>
          <w:p w:rsidR="00A0340F" w:rsidRPr="00106C7D" w:rsidRDefault="00A0340F" w:rsidP="008641E2">
            <w:pPr>
              <w:jc w:val="center"/>
            </w:pPr>
            <w:r w:rsidRPr="00106C7D">
              <w:t>10,0</w:t>
            </w:r>
          </w:p>
        </w:tc>
        <w:tc>
          <w:tcPr>
            <w:tcW w:w="1417" w:type="dxa"/>
          </w:tcPr>
          <w:p w:rsidR="00A0340F" w:rsidRPr="00106C7D" w:rsidRDefault="00A0340F" w:rsidP="008641E2">
            <w:pPr>
              <w:jc w:val="center"/>
            </w:pPr>
            <w:r w:rsidRPr="00106C7D">
              <w:t>10,0</w:t>
            </w:r>
          </w:p>
        </w:tc>
        <w:tc>
          <w:tcPr>
            <w:tcW w:w="1560" w:type="dxa"/>
          </w:tcPr>
          <w:p w:rsidR="00A0340F" w:rsidRPr="00106C7D" w:rsidRDefault="00A0340F" w:rsidP="008641E2">
            <w:pPr>
              <w:jc w:val="center"/>
            </w:pPr>
            <w:r w:rsidRPr="00106C7D">
              <w:t>10,0</w:t>
            </w:r>
          </w:p>
        </w:tc>
        <w:tc>
          <w:tcPr>
            <w:tcW w:w="1417" w:type="dxa"/>
          </w:tcPr>
          <w:p w:rsidR="00A0340F" w:rsidRPr="00106C7D" w:rsidRDefault="00A0340F" w:rsidP="008641E2">
            <w:pPr>
              <w:jc w:val="center"/>
            </w:pPr>
            <w:r w:rsidRPr="00106C7D">
              <w:t>10,0</w:t>
            </w:r>
          </w:p>
        </w:tc>
        <w:tc>
          <w:tcPr>
            <w:tcW w:w="1843" w:type="dxa"/>
          </w:tcPr>
          <w:p w:rsidR="00A0340F" w:rsidRPr="00106C7D" w:rsidRDefault="00A0340F" w:rsidP="008641E2">
            <w:pPr>
              <w:jc w:val="center"/>
            </w:pPr>
            <w:r w:rsidRPr="00106C7D">
              <w:t>10,0</w:t>
            </w:r>
          </w:p>
        </w:tc>
      </w:tr>
      <w:tr w:rsidR="00A0340F" w:rsidRPr="00CF3255" w:rsidTr="008641E2">
        <w:trPr>
          <w:trHeight w:val="293"/>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местный бюджет</w:t>
            </w:r>
          </w:p>
        </w:tc>
        <w:tc>
          <w:tcPr>
            <w:tcW w:w="1276" w:type="dxa"/>
          </w:tcPr>
          <w:p w:rsidR="00A0340F" w:rsidRPr="00106C7D" w:rsidRDefault="00A0340F" w:rsidP="008641E2">
            <w:pPr>
              <w:tabs>
                <w:tab w:val="left" w:pos="369"/>
                <w:tab w:val="center" w:pos="530"/>
              </w:tabs>
            </w:pPr>
            <w:r w:rsidRPr="00106C7D">
              <w:tab/>
            </w:r>
            <w:r w:rsidRPr="00106C7D">
              <w:tab/>
              <w:t>10,0</w:t>
            </w:r>
          </w:p>
        </w:tc>
        <w:tc>
          <w:tcPr>
            <w:tcW w:w="1417" w:type="dxa"/>
          </w:tcPr>
          <w:p w:rsidR="00A0340F" w:rsidRPr="00106C7D" w:rsidRDefault="00A0340F" w:rsidP="008641E2">
            <w:pPr>
              <w:jc w:val="center"/>
            </w:pPr>
            <w:r w:rsidRPr="00106C7D">
              <w:t>10,0</w:t>
            </w:r>
          </w:p>
        </w:tc>
        <w:tc>
          <w:tcPr>
            <w:tcW w:w="1560" w:type="dxa"/>
          </w:tcPr>
          <w:p w:rsidR="00A0340F" w:rsidRPr="00106C7D" w:rsidRDefault="00A0340F" w:rsidP="008641E2">
            <w:pPr>
              <w:jc w:val="center"/>
            </w:pPr>
            <w:r w:rsidRPr="00106C7D">
              <w:t>10,0</w:t>
            </w:r>
          </w:p>
        </w:tc>
        <w:tc>
          <w:tcPr>
            <w:tcW w:w="1417" w:type="dxa"/>
          </w:tcPr>
          <w:p w:rsidR="00A0340F" w:rsidRPr="00106C7D" w:rsidRDefault="00A0340F" w:rsidP="008641E2">
            <w:pPr>
              <w:jc w:val="center"/>
            </w:pPr>
            <w:r w:rsidRPr="00106C7D">
              <w:t>10,0</w:t>
            </w:r>
          </w:p>
        </w:tc>
        <w:tc>
          <w:tcPr>
            <w:tcW w:w="1843" w:type="dxa"/>
          </w:tcPr>
          <w:p w:rsidR="00A0340F" w:rsidRPr="00106C7D" w:rsidRDefault="00A0340F" w:rsidP="008641E2">
            <w:pPr>
              <w:jc w:val="center"/>
            </w:pPr>
            <w:r w:rsidRPr="00106C7D">
              <w:t>10,0</w:t>
            </w:r>
          </w:p>
        </w:tc>
      </w:tr>
      <w:tr w:rsidR="00A0340F" w:rsidRPr="00CF3255" w:rsidTr="008641E2">
        <w:trPr>
          <w:trHeight w:val="293"/>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tabs>
                <w:tab w:val="center" w:pos="1165"/>
              </w:tabs>
              <w:autoSpaceDE w:val="0"/>
              <w:autoSpaceDN w:val="0"/>
              <w:adjustRightInd w:val="0"/>
              <w:outlineLvl w:val="1"/>
              <w:rPr>
                <w:color w:val="000000"/>
              </w:rPr>
            </w:pPr>
            <w:r w:rsidRPr="00CF3255">
              <w:rPr>
                <w:color w:val="000000"/>
              </w:rPr>
              <w:t>региональный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293"/>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федеральный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293"/>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иные источники финансирования</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293"/>
        </w:trPr>
        <w:tc>
          <w:tcPr>
            <w:tcW w:w="816"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13</w:t>
            </w:r>
          </w:p>
        </w:tc>
        <w:tc>
          <w:tcPr>
            <w:tcW w:w="3120" w:type="dxa"/>
            <w:vMerge w:val="restart"/>
          </w:tcPr>
          <w:p w:rsidR="00A0340F" w:rsidRPr="00CF3255" w:rsidRDefault="00A0340F" w:rsidP="008641E2">
            <w:pPr>
              <w:jc w:val="center"/>
              <w:rPr>
                <w:color w:val="000000"/>
              </w:rPr>
            </w:pPr>
            <w:r>
              <w:t>В</w:t>
            </w:r>
            <w:r w:rsidRPr="00CF3255">
              <w:t xml:space="preserve">ыпуск и распространение </w:t>
            </w:r>
            <w:r>
              <w:t xml:space="preserve">информационного материала по </w:t>
            </w:r>
            <w:r w:rsidRPr="00CF3255">
              <w:t>проф</w:t>
            </w:r>
            <w:r>
              <w:t>илактике</w:t>
            </w:r>
            <w:r w:rsidRPr="00CF3255">
              <w:t xml:space="preserve"> дорожно-транспортного травматизма среди детей и молодежи</w:t>
            </w:r>
          </w:p>
        </w:tc>
        <w:tc>
          <w:tcPr>
            <w:tcW w:w="1989" w:type="dxa"/>
            <w:vMerge w:val="restart"/>
          </w:tcPr>
          <w:p w:rsidR="00A0340F" w:rsidRPr="00CF3255" w:rsidRDefault="00A0340F" w:rsidP="008641E2">
            <w:pPr>
              <w:autoSpaceDE w:val="0"/>
              <w:autoSpaceDN w:val="0"/>
              <w:adjustRightInd w:val="0"/>
              <w:jc w:val="center"/>
              <w:outlineLvl w:val="1"/>
              <w:rPr>
                <w:color w:val="000000"/>
              </w:rPr>
            </w:pPr>
            <w:r w:rsidRPr="00CF3255">
              <w:rPr>
                <w:lang w:eastAsia="en-US"/>
              </w:rPr>
              <w:t>97403020300000000</w:t>
            </w: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всего</w:t>
            </w:r>
          </w:p>
        </w:tc>
        <w:tc>
          <w:tcPr>
            <w:tcW w:w="1276" w:type="dxa"/>
          </w:tcPr>
          <w:p w:rsidR="00A0340F" w:rsidRPr="00106C7D" w:rsidRDefault="00A0340F" w:rsidP="008641E2">
            <w:pPr>
              <w:jc w:val="center"/>
            </w:pPr>
            <w:r w:rsidRPr="00106C7D">
              <w:t>10,0</w:t>
            </w:r>
          </w:p>
        </w:tc>
        <w:tc>
          <w:tcPr>
            <w:tcW w:w="1417" w:type="dxa"/>
          </w:tcPr>
          <w:p w:rsidR="00A0340F" w:rsidRPr="00106C7D" w:rsidRDefault="00A0340F" w:rsidP="008641E2">
            <w:pPr>
              <w:jc w:val="center"/>
            </w:pPr>
            <w:r w:rsidRPr="00106C7D">
              <w:t>10,0</w:t>
            </w:r>
          </w:p>
        </w:tc>
        <w:tc>
          <w:tcPr>
            <w:tcW w:w="1560" w:type="dxa"/>
          </w:tcPr>
          <w:p w:rsidR="00A0340F" w:rsidRPr="00106C7D" w:rsidRDefault="00A0340F" w:rsidP="008641E2">
            <w:pPr>
              <w:jc w:val="center"/>
            </w:pPr>
            <w:r w:rsidRPr="00106C7D">
              <w:t>10,0</w:t>
            </w:r>
          </w:p>
        </w:tc>
        <w:tc>
          <w:tcPr>
            <w:tcW w:w="1417" w:type="dxa"/>
          </w:tcPr>
          <w:p w:rsidR="00A0340F" w:rsidRPr="00106C7D" w:rsidRDefault="00A0340F" w:rsidP="008641E2">
            <w:pPr>
              <w:jc w:val="center"/>
            </w:pPr>
            <w:r w:rsidRPr="00106C7D">
              <w:t>10,0</w:t>
            </w:r>
          </w:p>
        </w:tc>
        <w:tc>
          <w:tcPr>
            <w:tcW w:w="1843" w:type="dxa"/>
          </w:tcPr>
          <w:p w:rsidR="00A0340F" w:rsidRPr="00106C7D" w:rsidRDefault="00A0340F" w:rsidP="008641E2">
            <w:pPr>
              <w:jc w:val="center"/>
            </w:pPr>
            <w:r w:rsidRPr="00106C7D">
              <w:t>10,0</w:t>
            </w:r>
          </w:p>
        </w:tc>
      </w:tr>
      <w:tr w:rsidR="00A0340F" w:rsidRPr="00CF3255" w:rsidTr="008641E2">
        <w:trPr>
          <w:trHeight w:val="293"/>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местный бюджет</w:t>
            </w:r>
          </w:p>
        </w:tc>
        <w:tc>
          <w:tcPr>
            <w:tcW w:w="1276" w:type="dxa"/>
          </w:tcPr>
          <w:p w:rsidR="00A0340F" w:rsidRPr="00106C7D" w:rsidRDefault="00A0340F" w:rsidP="008641E2">
            <w:pPr>
              <w:tabs>
                <w:tab w:val="left" w:pos="369"/>
                <w:tab w:val="center" w:pos="530"/>
              </w:tabs>
            </w:pPr>
            <w:r w:rsidRPr="00106C7D">
              <w:tab/>
            </w:r>
            <w:r w:rsidRPr="00106C7D">
              <w:tab/>
              <w:t>10,0</w:t>
            </w:r>
          </w:p>
        </w:tc>
        <w:tc>
          <w:tcPr>
            <w:tcW w:w="1417" w:type="dxa"/>
          </w:tcPr>
          <w:p w:rsidR="00A0340F" w:rsidRPr="00106C7D" w:rsidRDefault="00A0340F" w:rsidP="008641E2">
            <w:pPr>
              <w:jc w:val="center"/>
            </w:pPr>
            <w:r w:rsidRPr="00106C7D">
              <w:t>10,0</w:t>
            </w:r>
          </w:p>
        </w:tc>
        <w:tc>
          <w:tcPr>
            <w:tcW w:w="1560" w:type="dxa"/>
          </w:tcPr>
          <w:p w:rsidR="00A0340F" w:rsidRPr="00106C7D" w:rsidRDefault="00A0340F" w:rsidP="008641E2">
            <w:pPr>
              <w:jc w:val="center"/>
            </w:pPr>
            <w:r w:rsidRPr="00106C7D">
              <w:t>10,0</w:t>
            </w:r>
          </w:p>
        </w:tc>
        <w:tc>
          <w:tcPr>
            <w:tcW w:w="1417" w:type="dxa"/>
          </w:tcPr>
          <w:p w:rsidR="00A0340F" w:rsidRPr="00106C7D" w:rsidRDefault="00A0340F" w:rsidP="008641E2">
            <w:pPr>
              <w:jc w:val="center"/>
            </w:pPr>
            <w:r w:rsidRPr="00106C7D">
              <w:t>10,0</w:t>
            </w:r>
          </w:p>
        </w:tc>
        <w:tc>
          <w:tcPr>
            <w:tcW w:w="1843" w:type="dxa"/>
          </w:tcPr>
          <w:p w:rsidR="00A0340F" w:rsidRPr="00106C7D" w:rsidRDefault="00A0340F" w:rsidP="008641E2">
            <w:pPr>
              <w:jc w:val="center"/>
            </w:pPr>
            <w:r w:rsidRPr="00106C7D">
              <w:t>10,0</w:t>
            </w:r>
          </w:p>
        </w:tc>
      </w:tr>
      <w:tr w:rsidR="00A0340F" w:rsidRPr="00CF3255" w:rsidTr="008641E2">
        <w:trPr>
          <w:trHeight w:val="293"/>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tabs>
                <w:tab w:val="center" w:pos="1165"/>
              </w:tabs>
              <w:autoSpaceDE w:val="0"/>
              <w:autoSpaceDN w:val="0"/>
              <w:adjustRightInd w:val="0"/>
              <w:outlineLvl w:val="1"/>
              <w:rPr>
                <w:color w:val="000000"/>
              </w:rPr>
            </w:pPr>
            <w:r w:rsidRPr="00CF3255">
              <w:rPr>
                <w:color w:val="000000"/>
              </w:rPr>
              <w:t>региональный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293"/>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федеральный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293"/>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иные источники финансирования</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293"/>
        </w:trPr>
        <w:tc>
          <w:tcPr>
            <w:tcW w:w="816" w:type="dxa"/>
            <w:vMerge w:val="restart"/>
          </w:tcPr>
          <w:p w:rsidR="00A0340F" w:rsidRPr="00CF3255" w:rsidRDefault="00A0340F" w:rsidP="008641E2">
            <w:pPr>
              <w:autoSpaceDE w:val="0"/>
              <w:autoSpaceDN w:val="0"/>
              <w:adjustRightInd w:val="0"/>
              <w:jc w:val="center"/>
              <w:outlineLvl w:val="1"/>
              <w:rPr>
                <w:color w:val="000000"/>
              </w:rPr>
            </w:pPr>
            <w:r w:rsidRPr="00CF3255">
              <w:rPr>
                <w:color w:val="000000"/>
              </w:rPr>
              <w:t>14</w:t>
            </w:r>
          </w:p>
        </w:tc>
        <w:tc>
          <w:tcPr>
            <w:tcW w:w="3120" w:type="dxa"/>
            <w:vMerge w:val="restart"/>
          </w:tcPr>
          <w:p w:rsidR="00A0340F" w:rsidRPr="00CF3255" w:rsidRDefault="00A0340F" w:rsidP="008641E2">
            <w:pPr>
              <w:jc w:val="center"/>
              <w:rPr>
                <w:color w:val="000000"/>
              </w:rPr>
            </w:pPr>
            <w:r w:rsidRPr="00CF3255">
              <w:t>Размещение социальной рекламы антикоррупционной направленности на рекламных щитах и баннерах</w:t>
            </w:r>
          </w:p>
        </w:tc>
        <w:tc>
          <w:tcPr>
            <w:tcW w:w="1989" w:type="dxa"/>
            <w:vMerge w:val="restart"/>
          </w:tcPr>
          <w:p w:rsidR="00A0340F" w:rsidRPr="00CF3255" w:rsidRDefault="00A0340F" w:rsidP="008641E2">
            <w:pPr>
              <w:autoSpaceDE w:val="0"/>
              <w:autoSpaceDN w:val="0"/>
              <w:adjustRightInd w:val="0"/>
              <w:jc w:val="center"/>
              <w:outlineLvl w:val="1"/>
              <w:rPr>
                <w:color w:val="000000"/>
              </w:rPr>
            </w:pPr>
            <w:r w:rsidRPr="00CF3255">
              <w:rPr>
                <w:lang w:eastAsia="en-US"/>
              </w:rPr>
              <w:t>97403020300000000</w:t>
            </w: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всего</w:t>
            </w:r>
          </w:p>
        </w:tc>
        <w:tc>
          <w:tcPr>
            <w:tcW w:w="1276" w:type="dxa"/>
          </w:tcPr>
          <w:p w:rsidR="00A0340F" w:rsidRPr="00106C7D" w:rsidRDefault="00A0340F" w:rsidP="008641E2">
            <w:pPr>
              <w:jc w:val="center"/>
            </w:pPr>
            <w:r w:rsidRPr="00106C7D">
              <w:t>5,0</w:t>
            </w:r>
          </w:p>
        </w:tc>
        <w:tc>
          <w:tcPr>
            <w:tcW w:w="1417" w:type="dxa"/>
          </w:tcPr>
          <w:p w:rsidR="00A0340F" w:rsidRPr="00106C7D" w:rsidRDefault="00A0340F" w:rsidP="008641E2">
            <w:pPr>
              <w:jc w:val="center"/>
            </w:pPr>
            <w:r w:rsidRPr="00106C7D">
              <w:t>5,0</w:t>
            </w:r>
          </w:p>
        </w:tc>
        <w:tc>
          <w:tcPr>
            <w:tcW w:w="1560" w:type="dxa"/>
          </w:tcPr>
          <w:p w:rsidR="00A0340F" w:rsidRPr="00106C7D" w:rsidRDefault="00A0340F" w:rsidP="008641E2">
            <w:pPr>
              <w:jc w:val="center"/>
            </w:pPr>
            <w:r w:rsidRPr="00106C7D">
              <w:t>5,0</w:t>
            </w:r>
          </w:p>
        </w:tc>
        <w:tc>
          <w:tcPr>
            <w:tcW w:w="1417" w:type="dxa"/>
          </w:tcPr>
          <w:p w:rsidR="00A0340F" w:rsidRPr="00106C7D" w:rsidRDefault="00A0340F" w:rsidP="008641E2">
            <w:pPr>
              <w:jc w:val="center"/>
            </w:pPr>
            <w:r w:rsidRPr="00106C7D">
              <w:t>5,0</w:t>
            </w:r>
          </w:p>
        </w:tc>
        <w:tc>
          <w:tcPr>
            <w:tcW w:w="1843" w:type="dxa"/>
          </w:tcPr>
          <w:p w:rsidR="00A0340F" w:rsidRPr="00106C7D" w:rsidRDefault="00A0340F" w:rsidP="008641E2">
            <w:pPr>
              <w:jc w:val="center"/>
            </w:pPr>
            <w:r w:rsidRPr="00106C7D">
              <w:t>5,0</w:t>
            </w:r>
          </w:p>
        </w:tc>
      </w:tr>
      <w:tr w:rsidR="00A0340F" w:rsidRPr="00CF3255" w:rsidTr="008641E2">
        <w:trPr>
          <w:trHeight w:val="293"/>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местный бюджет</w:t>
            </w:r>
          </w:p>
        </w:tc>
        <w:tc>
          <w:tcPr>
            <w:tcW w:w="1276" w:type="dxa"/>
          </w:tcPr>
          <w:p w:rsidR="00A0340F" w:rsidRPr="00106C7D" w:rsidRDefault="00A0340F" w:rsidP="008641E2">
            <w:pPr>
              <w:jc w:val="center"/>
            </w:pPr>
            <w:r w:rsidRPr="00106C7D">
              <w:t>5,0</w:t>
            </w:r>
          </w:p>
        </w:tc>
        <w:tc>
          <w:tcPr>
            <w:tcW w:w="1417" w:type="dxa"/>
          </w:tcPr>
          <w:p w:rsidR="00A0340F" w:rsidRPr="00106C7D" w:rsidRDefault="00A0340F" w:rsidP="008641E2">
            <w:pPr>
              <w:jc w:val="center"/>
            </w:pPr>
            <w:r w:rsidRPr="00106C7D">
              <w:t>5,0</w:t>
            </w:r>
          </w:p>
        </w:tc>
        <w:tc>
          <w:tcPr>
            <w:tcW w:w="1560" w:type="dxa"/>
          </w:tcPr>
          <w:p w:rsidR="00A0340F" w:rsidRPr="00106C7D" w:rsidRDefault="00A0340F" w:rsidP="008641E2">
            <w:pPr>
              <w:jc w:val="center"/>
            </w:pPr>
            <w:r w:rsidRPr="00106C7D">
              <w:t>5,0</w:t>
            </w:r>
          </w:p>
        </w:tc>
        <w:tc>
          <w:tcPr>
            <w:tcW w:w="1417" w:type="dxa"/>
          </w:tcPr>
          <w:p w:rsidR="00A0340F" w:rsidRPr="00106C7D" w:rsidRDefault="00A0340F" w:rsidP="008641E2">
            <w:pPr>
              <w:jc w:val="center"/>
            </w:pPr>
            <w:r w:rsidRPr="00106C7D">
              <w:t>5,0</w:t>
            </w:r>
          </w:p>
        </w:tc>
        <w:tc>
          <w:tcPr>
            <w:tcW w:w="1843" w:type="dxa"/>
          </w:tcPr>
          <w:p w:rsidR="00A0340F" w:rsidRPr="00106C7D" w:rsidRDefault="00A0340F" w:rsidP="008641E2">
            <w:pPr>
              <w:jc w:val="center"/>
            </w:pPr>
            <w:r w:rsidRPr="00106C7D">
              <w:t>5,0</w:t>
            </w:r>
          </w:p>
        </w:tc>
      </w:tr>
      <w:tr w:rsidR="00A0340F" w:rsidRPr="00CF3255" w:rsidTr="008641E2">
        <w:trPr>
          <w:trHeight w:val="293"/>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tabs>
                <w:tab w:val="center" w:pos="1165"/>
              </w:tabs>
              <w:autoSpaceDE w:val="0"/>
              <w:autoSpaceDN w:val="0"/>
              <w:adjustRightInd w:val="0"/>
              <w:outlineLvl w:val="1"/>
              <w:rPr>
                <w:color w:val="000000"/>
              </w:rPr>
            </w:pPr>
            <w:r w:rsidRPr="00CF3255">
              <w:rPr>
                <w:color w:val="000000"/>
              </w:rPr>
              <w:t>региональный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293"/>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федеральный бюджет</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618"/>
        </w:trPr>
        <w:tc>
          <w:tcPr>
            <w:tcW w:w="816" w:type="dxa"/>
            <w:vMerge/>
          </w:tcPr>
          <w:p w:rsidR="00A0340F" w:rsidRPr="00CF3255" w:rsidRDefault="00A0340F" w:rsidP="008641E2">
            <w:pPr>
              <w:autoSpaceDE w:val="0"/>
              <w:autoSpaceDN w:val="0"/>
              <w:adjustRightInd w:val="0"/>
              <w:jc w:val="center"/>
              <w:outlineLvl w:val="1"/>
              <w:rPr>
                <w:color w:val="000000"/>
              </w:rPr>
            </w:pPr>
          </w:p>
        </w:tc>
        <w:tc>
          <w:tcPr>
            <w:tcW w:w="3120" w:type="dxa"/>
            <w:vMerge/>
          </w:tcPr>
          <w:p w:rsidR="00A0340F" w:rsidRPr="00CF3255" w:rsidRDefault="00A0340F" w:rsidP="008641E2">
            <w:pPr>
              <w:jc w:val="center"/>
              <w:rPr>
                <w:color w:val="000000"/>
              </w:rPr>
            </w:pPr>
          </w:p>
        </w:tc>
        <w:tc>
          <w:tcPr>
            <w:tcW w:w="1989" w:type="dxa"/>
            <w:vMerge/>
          </w:tcPr>
          <w:p w:rsidR="00A0340F" w:rsidRPr="00CF3255" w:rsidRDefault="00A0340F" w:rsidP="008641E2">
            <w:pPr>
              <w:autoSpaceDE w:val="0"/>
              <w:autoSpaceDN w:val="0"/>
              <w:adjustRightInd w:val="0"/>
              <w:jc w:val="center"/>
              <w:outlineLvl w:val="1"/>
              <w:rPr>
                <w:color w:val="000000"/>
              </w:rPr>
            </w:pPr>
          </w:p>
        </w:tc>
        <w:tc>
          <w:tcPr>
            <w:tcW w:w="2547" w:type="dxa"/>
          </w:tcPr>
          <w:p w:rsidR="00A0340F" w:rsidRPr="00CF3255" w:rsidRDefault="00A0340F" w:rsidP="008641E2">
            <w:pPr>
              <w:autoSpaceDE w:val="0"/>
              <w:autoSpaceDN w:val="0"/>
              <w:adjustRightInd w:val="0"/>
              <w:jc w:val="center"/>
              <w:outlineLvl w:val="1"/>
              <w:rPr>
                <w:color w:val="000000"/>
              </w:rPr>
            </w:pPr>
            <w:r w:rsidRPr="00CF3255">
              <w:rPr>
                <w:color w:val="000000"/>
              </w:rPr>
              <w:t>иные источники финансирования</w:t>
            </w:r>
          </w:p>
        </w:tc>
        <w:tc>
          <w:tcPr>
            <w:tcW w:w="1276"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560" w:type="dxa"/>
          </w:tcPr>
          <w:p w:rsidR="00A0340F" w:rsidRPr="00CF3255" w:rsidRDefault="00A0340F" w:rsidP="008641E2">
            <w:pPr>
              <w:jc w:val="center"/>
              <w:rPr>
                <w:color w:val="000000"/>
              </w:rPr>
            </w:pPr>
            <w:r w:rsidRPr="00CF3255">
              <w:rPr>
                <w:color w:val="000000"/>
              </w:rPr>
              <w:t>0</w:t>
            </w:r>
          </w:p>
        </w:tc>
        <w:tc>
          <w:tcPr>
            <w:tcW w:w="1417" w:type="dxa"/>
          </w:tcPr>
          <w:p w:rsidR="00A0340F" w:rsidRPr="00CF3255" w:rsidRDefault="00A0340F" w:rsidP="008641E2">
            <w:pPr>
              <w:jc w:val="center"/>
              <w:rPr>
                <w:color w:val="000000"/>
              </w:rPr>
            </w:pPr>
            <w:r w:rsidRPr="00CF3255">
              <w:rPr>
                <w:color w:val="000000"/>
              </w:rPr>
              <w:t>0</w:t>
            </w:r>
          </w:p>
        </w:tc>
        <w:tc>
          <w:tcPr>
            <w:tcW w:w="1843" w:type="dxa"/>
          </w:tcPr>
          <w:p w:rsidR="00A0340F" w:rsidRPr="00CF3255" w:rsidRDefault="00A0340F" w:rsidP="008641E2">
            <w:pPr>
              <w:jc w:val="center"/>
              <w:rPr>
                <w:color w:val="000000"/>
              </w:rPr>
            </w:pPr>
            <w:r w:rsidRPr="00CF3255">
              <w:rPr>
                <w:color w:val="000000"/>
              </w:rPr>
              <w:t>0</w:t>
            </w:r>
          </w:p>
        </w:tc>
      </w:tr>
      <w:tr w:rsidR="00A0340F" w:rsidRPr="00CF3255" w:rsidTr="008641E2">
        <w:trPr>
          <w:trHeight w:val="403"/>
        </w:trPr>
        <w:tc>
          <w:tcPr>
            <w:tcW w:w="816" w:type="dxa"/>
          </w:tcPr>
          <w:p w:rsidR="00A0340F" w:rsidRPr="00CF3255" w:rsidRDefault="00A0340F" w:rsidP="008641E2">
            <w:pPr>
              <w:autoSpaceDE w:val="0"/>
              <w:autoSpaceDN w:val="0"/>
              <w:adjustRightInd w:val="0"/>
              <w:jc w:val="center"/>
              <w:outlineLvl w:val="1"/>
              <w:rPr>
                <w:color w:val="000000"/>
              </w:rPr>
            </w:pPr>
          </w:p>
        </w:tc>
        <w:tc>
          <w:tcPr>
            <w:tcW w:w="3120" w:type="dxa"/>
          </w:tcPr>
          <w:p w:rsidR="00A0340F" w:rsidRPr="00CF3255" w:rsidRDefault="00A0340F" w:rsidP="008641E2">
            <w:pPr>
              <w:jc w:val="center"/>
              <w:rPr>
                <w:b/>
                <w:color w:val="000000"/>
              </w:rPr>
            </w:pPr>
          </w:p>
        </w:tc>
        <w:tc>
          <w:tcPr>
            <w:tcW w:w="1989" w:type="dxa"/>
          </w:tcPr>
          <w:p w:rsidR="00A0340F" w:rsidRPr="00CF3255" w:rsidRDefault="00A0340F" w:rsidP="008641E2">
            <w:pPr>
              <w:autoSpaceDE w:val="0"/>
              <w:autoSpaceDN w:val="0"/>
              <w:adjustRightInd w:val="0"/>
              <w:jc w:val="center"/>
              <w:outlineLvl w:val="1"/>
              <w:rPr>
                <w:b/>
                <w:color w:val="000000"/>
              </w:rPr>
            </w:pPr>
          </w:p>
        </w:tc>
        <w:tc>
          <w:tcPr>
            <w:tcW w:w="2547" w:type="dxa"/>
          </w:tcPr>
          <w:p w:rsidR="00A0340F" w:rsidRPr="00CF3255" w:rsidRDefault="00A0340F" w:rsidP="008641E2">
            <w:pPr>
              <w:jc w:val="center"/>
              <w:rPr>
                <w:b/>
                <w:color w:val="000000"/>
              </w:rPr>
            </w:pPr>
          </w:p>
        </w:tc>
        <w:tc>
          <w:tcPr>
            <w:tcW w:w="1276" w:type="dxa"/>
          </w:tcPr>
          <w:p w:rsidR="00A0340F" w:rsidRPr="00CF3255" w:rsidRDefault="00A0340F" w:rsidP="008641E2">
            <w:pPr>
              <w:jc w:val="center"/>
              <w:rPr>
                <w:b/>
                <w:color w:val="000000"/>
              </w:rPr>
            </w:pPr>
            <w:r>
              <w:rPr>
                <w:b/>
                <w:color w:val="000000"/>
              </w:rPr>
              <w:t>150</w:t>
            </w:r>
          </w:p>
        </w:tc>
        <w:tc>
          <w:tcPr>
            <w:tcW w:w="1417" w:type="dxa"/>
          </w:tcPr>
          <w:p w:rsidR="00A0340F" w:rsidRPr="00CF3255" w:rsidRDefault="00A0340F" w:rsidP="008641E2">
            <w:pPr>
              <w:jc w:val="center"/>
              <w:rPr>
                <w:b/>
                <w:color w:val="000000"/>
              </w:rPr>
            </w:pPr>
            <w:r>
              <w:rPr>
                <w:b/>
                <w:color w:val="000000"/>
              </w:rPr>
              <w:t>150</w:t>
            </w:r>
          </w:p>
        </w:tc>
        <w:tc>
          <w:tcPr>
            <w:tcW w:w="1560" w:type="dxa"/>
          </w:tcPr>
          <w:p w:rsidR="00A0340F" w:rsidRPr="00CF3255" w:rsidRDefault="00A0340F" w:rsidP="008641E2">
            <w:pPr>
              <w:jc w:val="center"/>
              <w:rPr>
                <w:b/>
                <w:color w:val="000000"/>
              </w:rPr>
            </w:pPr>
            <w:r>
              <w:rPr>
                <w:b/>
                <w:color w:val="000000"/>
              </w:rPr>
              <w:t>150</w:t>
            </w:r>
          </w:p>
        </w:tc>
        <w:tc>
          <w:tcPr>
            <w:tcW w:w="1417" w:type="dxa"/>
          </w:tcPr>
          <w:p w:rsidR="00A0340F" w:rsidRPr="00CF3255" w:rsidRDefault="00A0340F" w:rsidP="008641E2">
            <w:pPr>
              <w:jc w:val="center"/>
              <w:rPr>
                <w:b/>
                <w:color w:val="000000"/>
              </w:rPr>
            </w:pPr>
            <w:r>
              <w:rPr>
                <w:b/>
                <w:color w:val="000000"/>
              </w:rPr>
              <w:t>150</w:t>
            </w:r>
          </w:p>
        </w:tc>
        <w:tc>
          <w:tcPr>
            <w:tcW w:w="1843" w:type="dxa"/>
          </w:tcPr>
          <w:p w:rsidR="00A0340F" w:rsidRPr="00CF3255" w:rsidRDefault="00A0340F" w:rsidP="008641E2">
            <w:pPr>
              <w:jc w:val="center"/>
              <w:rPr>
                <w:b/>
                <w:color w:val="000000"/>
              </w:rPr>
            </w:pPr>
            <w:r>
              <w:rPr>
                <w:b/>
                <w:color w:val="000000"/>
              </w:rPr>
              <w:t>150</w:t>
            </w:r>
          </w:p>
        </w:tc>
      </w:tr>
    </w:tbl>
    <w:p w:rsidR="00A0340F" w:rsidRPr="00CF3255" w:rsidRDefault="00A0340F" w:rsidP="00A0340F">
      <w:pPr>
        <w:autoSpaceDE w:val="0"/>
        <w:autoSpaceDN w:val="0"/>
        <w:adjustRightInd w:val="0"/>
        <w:outlineLvl w:val="1"/>
        <w:rPr>
          <w:b/>
          <w:color w:val="000000"/>
        </w:rPr>
      </w:pPr>
    </w:p>
    <w:p w:rsidR="00A0340F" w:rsidRPr="00CF3255" w:rsidRDefault="00A0340F" w:rsidP="00A0340F">
      <w:pPr>
        <w:autoSpaceDE w:val="0"/>
        <w:autoSpaceDN w:val="0"/>
        <w:adjustRightInd w:val="0"/>
        <w:jc w:val="center"/>
        <w:outlineLvl w:val="1"/>
        <w:rPr>
          <w:b/>
          <w:color w:val="000000"/>
        </w:rPr>
      </w:pPr>
      <w:r w:rsidRPr="00CF3255">
        <w:rPr>
          <w:b/>
          <w:color w:val="000000"/>
        </w:rPr>
        <w:t>5. План реализации комплекса процессных мероприятий</w:t>
      </w:r>
    </w:p>
    <w:p w:rsidR="00A0340F" w:rsidRPr="00CF3255" w:rsidRDefault="00A0340F" w:rsidP="00A0340F">
      <w:pPr>
        <w:autoSpaceDE w:val="0"/>
        <w:autoSpaceDN w:val="0"/>
        <w:adjustRightInd w:val="0"/>
        <w:jc w:val="center"/>
        <w:rPr>
          <w:b/>
          <w:color w:val="000000"/>
        </w:rPr>
      </w:pPr>
      <w:r w:rsidRPr="00CF3255">
        <w:rPr>
          <w:b/>
          <w:color w:val="000000"/>
        </w:rPr>
        <w:t>«</w:t>
      </w:r>
      <w:r w:rsidRPr="00CF3255">
        <w:rPr>
          <w:b/>
          <w:u w:val="single"/>
        </w:rPr>
        <w:t>Обеспечение  охраны общественного порядка  и противодействие преступности в Бессоновском район Пензенской области</w:t>
      </w:r>
      <w:r w:rsidRPr="00CF3255">
        <w:rPr>
          <w:b/>
          <w:color w:val="000000"/>
        </w:rPr>
        <w:t>»</w:t>
      </w:r>
    </w:p>
    <w:p w:rsidR="00A0340F" w:rsidRPr="00CF3255" w:rsidRDefault="00A0340F" w:rsidP="00A0340F">
      <w:pPr>
        <w:autoSpaceDE w:val="0"/>
        <w:autoSpaceDN w:val="0"/>
        <w:adjustRightInd w:val="0"/>
        <w:jc w:val="center"/>
        <w:rPr>
          <w:b/>
          <w:color w:val="000000"/>
        </w:rPr>
      </w:pPr>
    </w:p>
    <w:tbl>
      <w:tblPr>
        <w:tblW w:w="15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199"/>
        <w:gridCol w:w="2144"/>
        <w:gridCol w:w="1635"/>
        <w:gridCol w:w="1995"/>
        <w:gridCol w:w="5999"/>
      </w:tblGrid>
      <w:tr w:rsidR="00A0340F" w:rsidRPr="00CF3255" w:rsidTr="008641E2">
        <w:tc>
          <w:tcPr>
            <w:tcW w:w="737" w:type="dxa"/>
          </w:tcPr>
          <w:p w:rsidR="00A0340F" w:rsidRPr="00CF3255" w:rsidRDefault="00A0340F" w:rsidP="008641E2">
            <w:pPr>
              <w:jc w:val="center"/>
              <w:rPr>
                <w:color w:val="000000"/>
              </w:rPr>
            </w:pPr>
            <w:r w:rsidRPr="00CF3255">
              <w:rPr>
                <w:color w:val="000000"/>
              </w:rPr>
              <w:t>№</w:t>
            </w:r>
          </w:p>
          <w:p w:rsidR="00A0340F" w:rsidRPr="00CF3255" w:rsidRDefault="00A0340F" w:rsidP="008641E2">
            <w:pPr>
              <w:jc w:val="center"/>
              <w:rPr>
                <w:color w:val="000000"/>
              </w:rPr>
            </w:pPr>
            <w:proofErr w:type="gramStart"/>
            <w:r w:rsidRPr="00CF3255">
              <w:rPr>
                <w:color w:val="000000"/>
              </w:rPr>
              <w:t>п</w:t>
            </w:r>
            <w:proofErr w:type="gramEnd"/>
            <w:r w:rsidRPr="00CF3255">
              <w:rPr>
                <w:color w:val="000000"/>
              </w:rPr>
              <w:t>/п</w:t>
            </w:r>
          </w:p>
        </w:tc>
        <w:tc>
          <w:tcPr>
            <w:tcW w:w="3199" w:type="dxa"/>
          </w:tcPr>
          <w:p w:rsidR="00A0340F" w:rsidRPr="00CF3255" w:rsidRDefault="00A0340F" w:rsidP="008641E2">
            <w:pPr>
              <w:jc w:val="center"/>
              <w:rPr>
                <w:color w:val="000000"/>
              </w:rPr>
            </w:pPr>
            <w:r w:rsidRPr="00CF3255">
              <w:rPr>
                <w:color w:val="000000"/>
              </w:rPr>
              <w:t>Наименование мероприятия (результата), контрольная точка</w:t>
            </w:r>
          </w:p>
        </w:tc>
        <w:tc>
          <w:tcPr>
            <w:tcW w:w="2144" w:type="dxa"/>
          </w:tcPr>
          <w:p w:rsidR="00A0340F" w:rsidRPr="00CF3255" w:rsidRDefault="00A0340F" w:rsidP="008641E2">
            <w:pPr>
              <w:jc w:val="center"/>
              <w:rPr>
                <w:color w:val="000000"/>
              </w:rPr>
            </w:pPr>
            <w:r w:rsidRPr="00CF3255">
              <w:rPr>
                <w:color w:val="000000"/>
              </w:rPr>
              <w:t>Тип мероприятия (результата)</w:t>
            </w:r>
          </w:p>
        </w:tc>
        <w:tc>
          <w:tcPr>
            <w:tcW w:w="1635" w:type="dxa"/>
          </w:tcPr>
          <w:p w:rsidR="00A0340F" w:rsidRPr="00CF3255" w:rsidRDefault="00A0340F" w:rsidP="008641E2">
            <w:pPr>
              <w:jc w:val="center"/>
              <w:rPr>
                <w:color w:val="000000"/>
              </w:rPr>
            </w:pPr>
            <w:r w:rsidRPr="00CF3255">
              <w:rPr>
                <w:color w:val="000000"/>
              </w:rPr>
              <w:t>Дата наступления контрольной точки</w:t>
            </w:r>
            <w:r w:rsidRPr="00CF3255">
              <w:rPr>
                <w:rStyle w:val="aff1"/>
                <w:color w:val="000000"/>
              </w:rPr>
              <w:footnoteReference w:id="14"/>
            </w:r>
          </w:p>
        </w:tc>
        <w:tc>
          <w:tcPr>
            <w:tcW w:w="1995" w:type="dxa"/>
          </w:tcPr>
          <w:p w:rsidR="00A0340F" w:rsidRPr="00CF3255" w:rsidRDefault="00A0340F" w:rsidP="008641E2">
            <w:pPr>
              <w:jc w:val="center"/>
              <w:rPr>
                <w:color w:val="000000"/>
              </w:rPr>
            </w:pPr>
            <w:r w:rsidRPr="00CF3255">
              <w:rPr>
                <w:color w:val="000000"/>
              </w:rPr>
              <w:t>Ответственный исполнитель</w:t>
            </w:r>
            <w:r w:rsidRPr="00CF3255">
              <w:rPr>
                <w:rStyle w:val="aff1"/>
                <w:color w:val="000000"/>
              </w:rPr>
              <w:footnoteReference w:id="15"/>
            </w:r>
          </w:p>
        </w:tc>
        <w:tc>
          <w:tcPr>
            <w:tcW w:w="5999" w:type="dxa"/>
          </w:tcPr>
          <w:p w:rsidR="00A0340F" w:rsidRPr="00CF3255" w:rsidRDefault="00A0340F" w:rsidP="008641E2">
            <w:pPr>
              <w:jc w:val="center"/>
              <w:rPr>
                <w:color w:val="000000"/>
              </w:rPr>
            </w:pPr>
            <w:r w:rsidRPr="00CF3255">
              <w:rPr>
                <w:color w:val="000000"/>
              </w:rPr>
              <w:t>Вид подтверждающего документа</w:t>
            </w:r>
            <w:r w:rsidRPr="00CF3255">
              <w:rPr>
                <w:rStyle w:val="aff1"/>
                <w:color w:val="000000"/>
              </w:rPr>
              <w:footnoteReference w:id="16"/>
            </w:r>
          </w:p>
        </w:tc>
      </w:tr>
      <w:tr w:rsidR="00A0340F" w:rsidRPr="00CF3255" w:rsidTr="008641E2">
        <w:tc>
          <w:tcPr>
            <w:tcW w:w="15709" w:type="dxa"/>
            <w:gridSpan w:val="6"/>
          </w:tcPr>
          <w:p w:rsidR="00A0340F" w:rsidRPr="00CF3255" w:rsidRDefault="00A0340F" w:rsidP="008641E2">
            <w:pPr>
              <w:jc w:val="center"/>
              <w:rPr>
                <w:color w:val="000000"/>
              </w:rPr>
            </w:pPr>
            <w:r w:rsidRPr="00CF3255">
              <w:rPr>
                <w:color w:val="000000"/>
              </w:rPr>
              <w:t>Задача</w:t>
            </w:r>
            <w:r w:rsidRPr="00CF3255">
              <w:rPr>
                <w:b/>
                <w:color w:val="000000"/>
              </w:rPr>
              <w:t xml:space="preserve"> «</w:t>
            </w:r>
            <w:r>
              <w:rPr>
                <w:bCs/>
              </w:rPr>
              <w:t>П</w:t>
            </w:r>
            <w:r w:rsidRPr="0087465E">
              <w:rPr>
                <w:bCs/>
              </w:rPr>
              <w:t>рофилактика правонарушений</w:t>
            </w:r>
            <w:r w:rsidRPr="00CF3255">
              <w:rPr>
                <w:b/>
                <w:color w:val="000000"/>
              </w:rPr>
              <w:t>»</w:t>
            </w:r>
          </w:p>
        </w:tc>
      </w:tr>
      <w:tr w:rsidR="00A0340F" w:rsidRPr="00CF3255" w:rsidTr="008641E2">
        <w:tc>
          <w:tcPr>
            <w:tcW w:w="737" w:type="dxa"/>
          </w:tcPr>
          <w:p w:rsidR="00A0340F" w:rsidRPr="00CF3255" w:rsidRDefault="00A0340F" w:rsidP="008641E2">
            <w:pPr>
              <w:jc w:val="center"/>
              <w:rPr>
                <w:color w:val="000000"/>
              </w:rPr>
            </w:pPr>
            <w:r>
              <w:rPr>
                <w:color w:val="000000"/>
              </w:rPr>
              <w:t>1.1</w:t>
            </w:r>
          </w:p>
        </w:tc>
        <w:tc>
          <w:tcPr>
            <w:tcW w:w="3199" w:type="dxa"/>
          </w:tcPr>
          <w:p w:rsidR="00A0340F" w:rsidRPr="00CF3255" w:rsidRDefault="00A0340F" w:rsidP="008641E2">
            <w:pPr>
              <w:rPr>
                <w:color w:val="000000"/>
              </w:rPr>
            </w:pPr>
            <w:r w:rsidRPr="00CF3255">
              <w:t>Выпуск и распространение инфо</w:t>
            </w:r>
            <w:r>
              <w:t>рмационных буклетов,</w:t>
            </w:r>
            <w:r w:rsidRPr="00CF3255">
              <w:t xml:space="preserve"> листовок, направленных на профилактику </w:t>
            </w:r>
            <w:r w:rsidRPr="00CF3255">
              <w:lastRenderedPageBreak/>
              <w:t xml:space="preserve">безнадзорности и правонарушений несовершеннолетних, профилактику </w:t>
            </w:r>
            <w:proofErr w:type="spellStart"/>
            <w:r w:rsidRPr="00CF3255">
              <w:t>девиантного</w:t>
            </w:r>
            <w:proofErr w:type="spellEnd"/>
            <w:r w:rsidRPr="00CF3255">
              <w:t xml:space="preserve"> поведения суицидальных проявлений</w:t>
            </w:r>
            <w:r>
              <w:t xml:space="preserve"> у несовершеннолетних</w:t>
            </w:r>
          </w:p>
        </w:tc>
        <w:tc>
          <w:tcPr>
            <w:tcW w:w="2144" w:type="dxa"/>
          </w:tcPr>
          <w:p w:rsidR="00A0340F" w:rsidRPr="00CF3255" w:rsidRDefault="00A0340F" w:rsidP="008641E2">
            <w:pPr>
              <w:rPr>
                <w:color w:val="000000"/>
              </w:rPr>
            </w:pPr>
            <w:r w:rsidRPr="00CF3255">
              <w:lastRenderedPageBreak/>
              <w:t>Информационное обеспечение и просвещение населения</w:t>
            </w:r>
          </w:p>
        </w:tc>
        <w:tc>
          <w:tcPr>
            <w:tcW w:w="1635" w:type="dxa"/>
          </w:tcPr>
          <w:p w:rsidR="00A0340F" w:rsidRPr="00CF3255" w:rsidRDefault="00A0340F" w:rsidP="008641E2">
            <w:pPr>
              <w:jc w:val="center"/>
              <w:rPr>
                <w:color w:val="000000"/>
              </w:rPr>
            </w:pPr>
          </w:p>
        </w:tc>
        <w:tc>
          <w:tcPr>
            <w:tcW w:w="1995" w:type="dxa"/>
          </w:tcPr>
          <w:p w:rsidR="00A0340F" w:rsidRPr="00CF3255" w:rsidRDefault="00A0340F" w:rsidP="008641E2">
            <w:pPr>
              <w:pStyle w:val="af7"/>
              <w:rPr>
                <w:rFonts w:ascii="Times New Roman" w:hAnsi="Times New Roman" w:cs="Times New Roman"/>
              </w:rPr>
            </w:pPr>
            <w:r w:rsidRPr="00CF3255">
              <w:rPr>
                <w:rFonts w:ascii="Times New Roman" w:hAnsi="Times New Roman" w:cs="Times New Roman"/>
              </w:rPr>
              <w:t xml:space="preserve">МБУ ДО ЦДТ Бессоновского района </w:t>
            </w:r>
          </w:p>
          <w:p w:rsidR="00A0340F" w:rsidRPr="00CF3255" w:rsidRDefault="00A0340F" w:rsidP="008641E2">
            <w:pPr>
              <w:jc w:val="center"/>
              <w:rPr>
                <w:color w:val="000000"/>
              </w:rPr>
            </w:pPr>
          </w:p>
        </w:tc>
        <w:tc>
          <w:tcPr>
            <w:tcW w:w="5999" w:type="dxa"/>
          </w:tcPr>
          <w:p w:rsidR="00A0340F" w:rsidRPr="00CF3255" w:rsidRDefault="00A0340F" w:rsidP="008641E2">
            <w:pPr>
              <w:jc w:val="center"/>
              <w:rPr>
                <w:color w:val="000000"/>
              </w:rPr>
            </w:pPr>
            <w:r w:rsidRPr="00CF3255">
              <w:rPr>
                <w:color w:val="000000"/>
              </w:rPr>
              <w:t xml:space="preserve">Акт выполненных работ </w:t>
            </w:r>
          </w:p>
        </w:tc>
      </w:tr>
      <w:tr w:rsidR="00A0340F" w:rsidRPr="00CF3255" w:rsidTr="008641E2">
        <w:tc>
          <w:tcPr>
            <w:tcW w:w="737" w:type="dxa"/>
          </w:tcPr>
          <w:p w:rsidR="00A0340F" w:rsidRDefault="00A0340F" w:rsidP="008641E2">
            <w:pPr>
              <w:jc w:val="center"/>
              <w:rPr>
                <w:color w:val="000000"/>
              </w:rPr>
            </w:pPr>
            <w:r>
              <w:rPr>
                <w:color w:val="000000"/>
              </w:rPr>
              <w:lastRenderedPageBreak/>
              <w:t>1.1.1</w:t>
            </w:r>
          </w:p>
        </w:tc>
        <w:tc>
          <w:tcPr>
            <w:tcW w:w="3199" w:type="dxa"/>
          </w:tcPr>
          <w:p w:rsidR="00A0340F" w:rsidRDefault="00A0340F" w:rsidP="008641E2">
            <w:r>
              <w:t>Контрольная точка</w:t>
            </w:r>
          </w:p>
          <w:p w:rsidR="00A0340F" w:rsidRDefault="00A0340F" w:rsidP="008641E2">
            <w:r>
              <w:t xml:space="preserve">Разработка информационного содержания буклетов и листовок </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14.05</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Макеты информационных материалов</w:t>
            </w:r>
          </w:p>
        </w:tc>
      </w:tr>
      <w:tr w:rsidR="00A0340F" w:rsidRPr="00CF3255" w:rsidTr="008641E2">
        <w:tc>
          <w:tcPr>
            <w:tcW w:w="737" w:type="dxa"/>
          </w:tcPr>
          <w:p w:rsidR="00A0340F" w:rsidRDefault="00A0340F" w:rsidP="008641E2">
            <w:pPr>
              <w:jc w:val="center"/>
              <w:rPr>
                <w:color w:val="000000"/>
              </w:rPr>
            </w:pPr>
            <w:r>
              <w:rPr>
                <w:color w:val="000000"/>
              </w:rPr>
              <w:t>1.1.2</w:t>
            </w:r>
          </w:p>
        </w:tc>
        <w:tc>
          <w:tcPr>
            <w:tcW w:w="3199" w:type="dxa"/>
          </w:tcPr>
          <w:p w:rsidR="00A0340F" w:rsidRDefault="00A0340F" w:rsidP="008641E2">
            <w:r>
              <w:t>Контрольная точка</w:t>
            </w:r>
          </w:p>
          <w:p w:rsidR="00A0340F" w:rsidRDefault="00A0340F" w:rsidP="008641E2">
            <w:r>
              <w:t xml:space="preserve">Согласование содержания буклетов и листовок </w:t>
            </w:r>
          </w:p>
          <w:p w:rsidR="00A0340F" w:rsidRDefault="00A0340F" w:rsidP="008641E2"/>
          <w:p w:rsidR="00A0340F"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18.05</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Утвержденные макеты информационных материалов</w:t>
            </w:r>
          </w:p>
        </w:tc>
      </w:tr>
      <w:tr w:rsidR="00A0340F" w:rsidRPr="00CF3255" w:rsidTr="008641E2">
        <w:tc>
          <w:tcPr>
            <w:tcW w:w="737" w:type="dxa"/>
          </w:tcPr>
          <w:p w:rsidR="00A0340F" w:rsidRDefault="00A0340F" w:rsidP="008641E2">
            <w:pPr>
              <w:jc w:val="center"/>
              <w:rPr>
                <w:color w:val="000000"/>
              </w:rPr>
            </w:pPr>
            <w:r>
              <w:rPr>
                <w:color w:val="000000"/>
              </w:rPr>
              <w:t>1.1.3</w:t>
            </w:r>
          </w:p>
        </w:tc>
        <w:tc>
          <w:tcPr>
            <w:tcW w:w="3199" w:type="dxa"/>
          </w:tcPr>
          <w:p w:rsidR="00A0340F" w:rsidRDefault="00A0340F" w:rsidP="008641E2">
            <w:r>
              <w:t>Контрольная точка</w:t>
            </w:r>
          </w:p>
          <w:p w:rsidR="00A0340F" w:rsidRDefault="00A0340F" w:rsidP="008641E2">
            <w:r>
              <w:t>Выбор подрядчика и заключение договора на изготовление буклетов и листовок</w:t>
            </w:r>
          </w:p>
          <w:p w:rsidR="00A0340F"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20.05</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Договор на изготовление информационного материала</w:t>
            </w:r>
          </w:p>
        </w:tc>
      </w:tr>
      <w:tr w:rsidR="00A0340F" w:rsidRPr="00CF3255" w:rsidTr="008641E2">
        <w:tc>
          <w:tcPr>
            <w:tcW w:w="737" w:type="dxa"/>
          </w:tcPr>
          <w:p w:rsidR="00A0340F" w:rsidRDefault="00A0340F" w:rsidP="008641E2">
            <w:pPr>
              <w:jc w:val="center"/>
              <w:rPr>
                <w:color w:val="000000"/>
              </w:rPr>
            </w:pPr>
            <w:r>
              <w:rPr>
                <w:color w:val="000000"/>
              </w:rPr>
              <w:t>1.1.4</w:t>
            </w:r>
          </w:p>
        </w:tc>
        <w:tc>
          <w:tcPr>
            <w:tcW w:w="3199" w:type="dxa"/>
          </w:tcPr>
          <w:p w:rsidR="00A0340F" w:rsidRDefault="00A0340F" w:rsidP="008641E2">
            <w:r>
              <w:t>Контрольная точка</w:t>
            </w:r>
          </w:p>
          <w:p w:rsidR="00A0340F" w:rsidRDefault="00A0340F" w:rsidP="008641E2">
            <w:r>
              <w:t>Произведение оплаты, выпуск буклетов и листовок</w:t>
            </w:r>
          </w:p>
          <w:p w:rsidR="00A0340F"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21.05</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Платежное поручение, наличие информационного материала</w:t>
            </w:r>
          </w:p>
        </w:tc>
      </w:tr>
      <w:tr w:rsidR="00A0340F" w:rsidRPr="00CF3255" w:rsidTr="008641E2">
        <w:tc>
          <w:tcPr>
            <w:tcW w:w="737" w:type="dxa"/>
          </w:tcPr>
          <w:p w:rsidR="00A0340F" w:rsidRDefault="00A0340F" w:rsidP="008641E2">
            <w:pPr>
              <w:jc w:val="center"/>
              <w:rPr>
                <w:color w:val="000000"/>
              </w:rPr>
            </w:pPr>
            <w:r>
              <w:rPr>
                <w:color w:val="000000"/>
              </w:rPr>
              <w:t>1.1.5</w:t>
            </w:r>
          </w:p>
        </w:tc>
        <w:tc>
          <w:tcPr>
            <w:tcW w:w="3199" w:type="dxa"/>
          </w:tcPr>
          <w:p w:rsidR="00A0340F" w:rsidRDefault="00A0340F" w:rsidP="008641E2">
            <w:r>
              <w:t>Контрольная точка</w:t>
            </w:r>
          </w:p>
          <w:p w:rsidR="00A0340F" w:rsidRDefault="00A0340F" w:rsidP="008641E2">
            <w:r>
              <w:t>Распространение буклетов и листовок</w:t>
            </w:r>
          </w:p>
          <w:p w:rsidR="00A0340F"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29.05</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Ведомости на выдачу информационного материала</w:t>
            </w:r>
          </w:p>
        </w:tc>
      </w:tr>
      <w:tr w:rsidR="00A0340F" w:rsidRPr="00CF3255" w:rsidTr="008641E2">
        <w:tc>
          <w:tcPr>
            <w:tcW w:w="737" w:type="dxa"/>
          </w:tcPr>
          <w:p w:rsidR="00A0340F" w:rsidRDefault="00A0340F" w:rsidP="008641E2">
            <w:pPr>
              <w:jc w:val="center"/>
              <w:rPr>
                <w:color w:val="000000"/>
              </w:rPr>
            </w:pPr>
            <w:r>
              <w:rPr>
                <w:color w:val="000000"/>
              </w:rPr>
              <w:t>1.1.6</w:t>
            </w:r>
          </w:p>
        </w:tc>
        <w:tc>
          <w:tcPr>
            <w:tcW w:w="3199" w:type="dxa"/>
          </w:tcPr>
          <w:p w:rsidR="00A0340F" w:rsidRDefault="00A0340F" w:rsidP="008641E2">
            <w:r>
              <w:t>Контрольная точка</w:t>
            </w:r>
          </w:p>
          <w:p w:rsidR="00A0340F" w:rsidRDefault="00A0340F" w:rsidP="008641E2">
            <w:r>
              <w:t>Отчет по выполненной работе по выпуску и распространению буклетов и листовок</w:t>
            </w:r>
          </w:p>
          <w:p w:rsidR="00A0340F"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01.06</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lastRenderedPageBreak/>
              <w:t>1.2</w:t>
            </w:r>
          </w:p>
        </w:tc>
        <w:tc>
          <w:tcPr>
            <w:tcW w:w="3199" w:type="dxa"/>
          </w:tcPr>
          <w:p w:rsidR="00A0340F" w:rsidRDefault="00A0340F" w:rsidP="008641E2">
            <w:r w:rsidRPr="00CF3255">
              <w:t>Выпуск и распространение баннеров, направленных на профилактику мошенничества</w:t>
            </w:r>
          </w:p>
        </w:tc>
        <w:tc>
          <w:tcPr>
            <w:tcW w:w="2144" w:type="dxa"/>
          </w:tcPr>
          <w:p w:rsidR="00A0340F" w:rsidRPr="00CF3255" w:rsidRDefault="00A0340F" w:rsidP="008641E2">
            <w:r w:rsidRPr="00CF3255">
              <w:t>Информационное обеспечение и просвещение населения</w:t>
            </w:r>
          </w:p>
        </w:tc>
        <w:tc>
          <w:tcPr>
            <w:tcW w:w="1635" w:type="dxa"/>
          </w:tcPr>
          <w:p w:rsidR="00A0340F" w:rsidRPr="00CF3255" w:rsidRDefault="00A0340F" w:rsidP="008641E2">
            <w:pPr>
              <w:jc w:val="center"/>
              <w:rPr>
                <w:color w:val="000000"/>
              </w:rPr>
            </w:pPr>
          </w:p>
        </w:tc>
        <w:tc>
          <w:tcPr>
            <w:tcW w:w="1995" w:type="dxa"/>
          </w:tcPr>
          <w:p w:rsidR="00A0340F" w:rsidRPr="00CF3255" w:rsidRDefault="00A0340F" w:rsidP="008641E2">
            <w:pPr>
              <w:pStyle w:val="af7"/>
              <w:rPr>
                <w:rFonts w:ascii="Times New Roman" w:hAnsi="Times New Roman" w:cs="Times New Roman"/>
              </w:rPr>
            </w:pPr>
            <w:r w:rsidRPr="00CF3255">
              <w:rPr>
                <w:rFonts w:ascii="Times New Roman" w:hAnsi="Times New Roman" w:cs="Times New Roman"/>
              </w:rPr>
              <w:t xml:space="preserve">МБУ ДО ЦДТ Бессоновского района </w:t>
            </w:r>
          </w:p>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sidRPr="00CF3255">
              <w:rPr>
                <w:color w:val="000000"/>
              </w:rPr>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t>1.2.1</w:t>
            </w:r>
          </w:p>
        </w:tc>
        <w:tc>
          <w:tcPr>
            <w:tcW w:w="3199" w:type="dxa"/>
          </w:tcPr>
          <w:p w:rsidR="00A0340F" w:rsidRDefault="00A0340F" w:rsidP="008641E2">
            <w:r>
              <w:t>Контрольная точка</w:t>
            </w:r>
          </w:p>
          <w:p w:rsidR="00A0340F" w:rsidRPr="00CF3255" w:rsidRDefault="00A0340F" w:rsidP="008641E2">
            <w:r>
              <w:t>Разработка информационного содержания баннера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08.06</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Макет информационного материала баннера</w:t>
            </w:r>
          </w:p>
        </w:tc>
      </w:tr>
      <w:tr w:rsidR="00A0340F" w:rsidRPr="00CF3255" w:rsidTr="008641E2">
        <w:tc>
          <w:tcPr>
            <w:tcW w:w="737" w:type="dxa"/>
          </w:tcPr>
          <w:p w:rsidR="00A0340F" w:rsidRDefault="00A0340F" w:rsidP="008641E2">
            <w:pPr>
              <w:jc w:val="center"/>
              <w:rPr>
                <w:color w:val="000000"/>
              </w:rPr>
            </w:pPr>
            <w:r>
              <w:rPr>
                <w:color w:val="000000"/>
              </w:rPr>
              <w:t>1.2.2</w:t>
            </w:r>
          </w:p>
        </w:tc>
        <w:tc>
          <w:tcPr>
            <w:tcW w:w="3199" w:type="dxa"/>
          </w:tcPr>
          <w:p w:rsidR="00A0340F" w:rsidRDefault="00A0340F" w:rsidP="008641E2">
            <w:r>
              <w:t>Контрольная точка</w:t>
            </w:r>
          </w:p>
          <w:p w:rsidR="00A0340F" w:rsidRDefault="00A0340F" w:rsidP="008641E2">
            <w:r>
              <w:t>Согласование информационного содержания баннера</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10.06</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Утверждение макета информационного материала баннера</w:t>
            </w:r>
          </w:p>
        </w:tc>
      </w:tr>
      <w:tr w:rsidR="00A0340F" w:rsidRPr="00CF3255" w:rsidTr="008641E2">
        <w:tc>
          <w:tcPr>
            <w:tcW w:w="737" w:type="dxa"/>
          </w:tcPr>
          <w:p w:rsidR="00A0340F" w:rsidRDefault="00A0340F" w:rsidP="008641E2">
            <w:pPr>
              <w:jc w:val="center"/>
              <w:rPr>
                <w:color w:val="000000"/>
              </w:rPr>
            </w:pPr>
            <w:r>
              <w:rPr>
                <w:color w:val="000000"/>
              </w:rPr>
              <w:t>1.2.3</w:t>
            </w:r>
          </w:p>
        </w:tc>
        <w:tc>
          <w:tcPr>
            <w:tcW w:w="3199" w:type="dxa"/>
          </w:tcPr>
          <w:p w:rsidR="00A0340F" w:rsidRDefault="00A0340F" w:rsidP="008641E2">
            <w:r>
              <w:t>Контрольная точка</w:t>
            </w:r>
          </w:p>
          <w:p w:rsidR="00A0340F" w:rsidRDefault="00A0340F" w:rsidP="008641E2">
            <w:r>
              <w:t>Выбор подрядчика и заключение договора на изготовление баннера</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11.06</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 xml:space="preserve">Договор на изготовление баннера </w:t>
            </w:r>
          </w:p>
        </w:tc>
      </w:tr>
      <w:tr w:rsidR="00A0340F" w:rsidRPr="00CF3255" w:rsidTr="008641E2">
        <w:tc>
          <w:tcPr>
            <w:tcW w:w="737" w:type="dxa"/>
          </w:tcPr>
          <w:p w:rsidR="00A0340F" w:rsidRDefault="00A0340F" w:rsidP="008641E2">
            <w:pPr>
              <w:jc w:val="center"/>
              <w:rPr>
                <w:color w:val="000000"/>
              </w:rPr>
            </w:pPr>
            <w:r>
              <w:rPr>
                <w:color w:val="000000"/>
              </w:rPr>
              <w:t>1.2.4</w:t>
            </w:r>
          </w:p>
        </w:tc>
        <w:tc>
          <w:tcPr>
            <w:tcW w:w="3199" w:type="dxa"/>
          </w:tcPr>
          <w:p w:rsidR="00A0340F" w:rsidRDefault="00A0340F" w:rsidP="008641E2">
            <w:r>
              <w:t>Контрольная точка</w:t>
            </w:r>
          </w:p>
          <w:p w:rsidR="00A0340F" w:rsidRDefault="00A0340F" w:rsidP="008641E2">
            <w:r>
              <w:t>Произведение оплаты, выпуск баннера</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18.06</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Платежное поручение, наличие баннера</w:t>
            </w:r>
          </w:p>
        </w:tc>
      </w:tr>
      <w:tr w:rsidR="00A0340F" w:rsidRPr="00CF3255" w:rsidTr="008641E2">
        <w:tc>
          <w:tcPr>
            <w:tcW w:w="737" w:type="dxa"/>
          </w:tcPr>
          <w:p w:rsidR="00A0340F" w:rsidRDefault="00A0340F" w:rsidP="008641E2">
            <w:pPr>
              <w:jc w:val="center"/>
              <w:rPr>
                <w:color w:val="000000"/>
              </w:rPr>
            </w:pPr>
            <w:r>
              <w:rPr>
                <w:color w:val="000000"/>
              </w:rPr>
              <w:t>1.2.5</w:t>
            </w:r>
          </w:p>
        </w:tc>
        <w:tc>
          <w:tcPr>
            <w:tcW w:w="3199" w:type="dxa"/>
          </w:tcPr>
          <w:p w:rsidR="00A0340F" w:rsidRDefault="00A0340F" w:rsidP="008641E2">
            <w:r>
              <w:t>Контрольная точка</w:t>
            </w:r>
          </w:p>
          <w:p w:rsidR="00A0340F" w:rsidRDefault="00A0340F" w:rsidP="008641E2">
            <w:r>
              <w:t>Установка баннера</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19.06</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Ведомости на установку баннера</w:t>
            </w:r>
          </w:p>
        </w:tc>
      </w:tr>
      <w:tr w:rsidR="00A0340F" w:rsidRPr="00CF3255" w:rsidTr="008641E2">
        <w:tc>
          <w:tcPr>
            <w:tcW w:w="737" w:type="dxa"/>
          </w:tcPr>
          <w:p w:rsidR="00A0340F" w:rsidRDefault="00A0340F" w:rsidP="008641E2">
            <w:pPr>
              <w:jc w:val="center"/>
              <w:rPr>
                <w:color w:val="000000"/>
              </w:rPr>
            </w:pPr>
            <w:r>
              <w:rPr>
                <w:color w:val="000000"/>
              </w:rPr>
              <w:t>1.2.6</w:t>
            </w:r>
          </w:p>
        </w:tc>
        <w:tc>
          <w:tcPr>
            <w:tcW w:w="3199" w:type="dxa"/>
          </w:tcPr>
          <w:p w:rsidR="00A0340F" w:rsidRDefault="00A0340F" w:rsidP="008641E2">
            <w:r>
              <w:t>Контрольная точка</w:t>
            </w:r>
          </w:p>
          <w:p w:rsidR="00A0340F" w:rsidRDefault="00A0340F" w:rsidP="008641E2">
            <w:r>
              <w:t>Отчет по выполненной работе по выпуску и установке баннера</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19.06</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t>1.3</w:t>
            </w:r>
          </w:p>
        </w:tc>
        <w:tc>
          <w:tcPr>
            <w:tcW w:w="3199" w:type="dxa"/>
          </w:tcPr>
          <w:p w:rsidR="00A0340F" w:rsidRDefault="00A0340F" w:rsidP="008641E2">
            <w:r w:rsidRPr="00CF3255">
              <w:t>Выпуск и распространение информационных буклетов, листовок, направленных на профилактику мошенничества</w:t>
            </w:r>
          </w:p>
        </w:tc>
        <w:tc>
          <w:tcPr>
            <w:tcW w:w="2144" w:type="dxa"/>
          </w:tcPr>
          <w:p w:rsidR="00A0340F" w:rsidRPr="00CF3255" w:rsidRDefault="00A0340F" w:rsidP="008641E2">
            <w:r w:rsidRPr="00CF3255">
              <w:t>Информационное обеспечение и просвещение населения</w:t>
            </w:r>
          </w:p>
        </w:tc>
        <w:tc>
          <w:tcPr>
            <w:tcW w:w="1635" w:type="dxa"/>
          </w:tcPr>
          <w:p w:rsidR="00A0340F" w:rsidRPr="00CF3255" w:rsidRDefault="00A0340F" w:rsidP="008641E2">
            <w:pPr>
              <w:jc w:val="center"/>
              <w:rPr>
                <w:color w:val="000000"/>
              </w:rPr>
            </w:pPr>
          </w:p>
        </w:tc>
        <w:tc>
          <w:tcPr>
            <w:tcW w:w="1995" w:type="dxa"/>
          </w:tcPr>
          <w:p w:rsidR="00A0340F" w:rsidRPr="00CF3255" w:rsidRDefault="00A0340F" w:rsidP="008641E2">
            <w:pPr>
              <w:spacing w:line="276" w:lineRule="auto"/>
              <w:rPr>
                <w:lang w:eastAsia="en-US"/>
              </w:rPr>
            </w:pPr>
            <w:r>
              <w:rPr>
                <w:lang w:eastAsia="en-US"/>
              </w:rPr>
              <w:t xml:space="preserve">МУК  «МЦРБ </w:t>
            </w:r>
            <w:r w:rsidRPr="00CF3255">
              <w:rPr>
                <w:lang w:eastAsia="en-US"/>
              </w:rPr>
              <w:t>Бессоновского района Пензенской области</w:t>
            </w:r>
            <w:r>
              <w:rPr>
                <w:lang w:eastAsia="en-US"/>
              </w:rPr>
              <w:t>»</w:t>
            </w:r>
          </w:p>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sidRPr="00CF3255">
              <w:rPr>
                <w:color w:val="000000"/>
              </w:rPr>
              <w:lastRenderedPageBreak/>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lastRenderedPageBreak/>
              <w:t>1.3.1</w:t>
            </w:r>
          </w:p>
        </w:tc>
        <w:tc>
          <w:tcPr>
            <w:tcW w:w="3199" w:type="dxa"/>
          </w:tcPr>
          <w:p w:rsidR="00A0340F" w:rsidRDefault="00A0340F" w:rsidP="008641E2">
            <w:r>
              <w:t>Контрольная точка</w:t>
            </w:r>
          </w:p>
          <w:p w:rsidR="00A0340F" w:rsidRPr="00CF3255" w:rsidRDefault="00A0340F" w:rsidP="008641E2">
            <w:r>
              <w:t>Разработка информационного содержания буклетов и листовок</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02.04</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Макеты информационных материалов</w:t>
            </w:r>
          </w:p>
        </w:tc>
      </w:tr>
      <w:tr w:rsidR="00A0340F" w:rsidRPr="00CF3255" w:rsidTr="008641E2">
        <w:tc>
          <w:tcPr>
            <w:tcW w:w="737" w:type="dxa"/>
          </w:tcPr>
          <w:p w:rsidR="00A0340F" w:rsidRDefault="00A0340F" w:rsidP="008641E2">
            <w:pPr>
              <w:jc w:val="center"/>
              <w:rPr>
                <w:color w:val="000000"/>
              </w:rPr>
            </w:pPr>
            <w:r>
              <w:rPr>
                <w:color w:val="000000"/>
              </w:rPr>
              <w:t>1.3.2</w:t>
            </w:r>
          </w:p>
        </w:tc>
        <w:tc>
          <w:tcPr>
            <w:tcW w:w="3199" w:type="dxa"/>
          </w:tcPr>
          <w:p w:rsidR="00A0340F" w:rsidRDefault="00A0340F" w:rsidP="008641E2">
            <w:r>
              <w:t>Контрольная точка</w:t>
            </w:r>
          </w:p>
          <w:p w:rsidR="00A0340F" w:rsidRDefault="00A0340F" w:rsidP="008641E2">
            <w:r>
              <w:t xml:space="preserve">Согласование </w:t>
            </w:r>
            <w:proofErr w:type="spellStart"/>
            <w:r>
              <w:t>ионформационного</w:t>
            </w:r>
            <w:proofErr w:type="spellEnd"/>
            <w:r>
              <w:t xml:space="preserve"> содержания буклетов и листовок </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03.04</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Утвержденные макеты информационных материалов</w:t>
            </w:r>
          </w:p>
        </w:tc>
      </w:tr>
      <w:tr w:rsidR="00A0340F" w:rsidRPr="00CF3255" w:rsidTr="008641E2">
        <w:tc>
          <w:tcPr>
            <w:tcW w:w="737" w:type="dxa"/>
          </w:tcPr>
          <w:p w:rsidR="00A0340F" w:rsidRDefault="00A0340F" w:rsidP="008641E2">
            <w:pPr>
              <w:jc w:val="center"/>
              <w:rPr>
                <w:color w:val="000000"/>
              </w:rPr>
            </w:pPr>
            <w:r>
              <w:rPr>
                <w:color w:val="000000"/>
              </w:rPr>
              <w:t>1.3.3</w:t>
            </w:r>
          </w:p>
        </w:tc>
        <w:tc>
          <w:tcPr>
            <w:tcW w:w="3199" w:type="dxa"/>
          </w:tcPr>
          <w:p w:rsidR="00A0340F" w:rsidRDefault="00A0340F" w:rsidP="008641E2">
            <w:r>
              <w:t>Контрольная точка</w:t>
            </w:r>
          </w:p>
          <w:p w:rsidR="00A0340F" w:rsidRDefault="00A0340F" w:rsidP="008641E2">
            <w:r>
              <w:t>Выбор подрядчика и заключение договора на изготовление буклетов и листовок</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07.04</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Договор на изготовление информационного материала</w:t>
            </w:r>
          </w:p>
        </w:tc>
      </w:tr>
      <w:tr w:rsidR="00A0340F" w:rsidRPr="00CF3255" w:rsidTr="008641E2">
        <w:tc>
          <w:tcPr>
            <w:tcW w:w="737" w:type="dxa"/>
          </w:tcPr>
          <w:p w:rsidR="00A0340F" w:rsidRDefault="00A0340F" w:rsidP="008641E2">
            <w:pPr>
              <w:jc w:val="center"/>
              <w:rPr>
                <w:color w:val="000000"/>
              </w:rPr>
            </w:pPr>
            <w:r>
              <w:rPr>
                <w:color w:val="000000"/>
              </w:rPr>
              <w:t>1.3.4</w:t>
            </w:r>
          </w:p>
        </w:tc>
        <w:tc>
          <w:tcPr>
            <w:tcW w:w="3199" w:type="dxa"/>
          </w:tcPr>
          <w:p w:rsidR="00A0340F" w:rsidRDefault="00A0340F" w:rsidP="008641E2">
            <w:r>
              <w:t>Контрольная точка</w:t>
            </w:r>
          </w:p>
          <w:p w:rsidR="00A0340F" w:rsidRDefault="00A0340F" w:rsidP="008641E2">
            <w:r>
              <w:t>Произведение оплаты, выпуск буклетов и листовок</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09.04</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Платежное поручение, наличие информационного материала</w:t>
            </w:r>
          </w:p>
        </w:tc>
      </w:tr>
      <w:tr w:rsidR="00A0340F" w:rsidRPr="00CF3255" w:rsidTr="008641E2">
        <w:tc>
          <w:tcPr>
            <w:tcW w:w="737" w:type="dxa"/>
          </w:tcPr>
          <w:p w:rsidR="00A0340F" w:rsidRDefault="00A0340F" w:rsidP="008641E2">
            <w:pPr>
              <w:jc w:val="center"/>
              <w:rPr>
                <w:color w:val="000000"/>
              </w:rPr>
            </w:pPr>
            <w:r>
              <w:rPr>
                <w:color w:val="000000"/>
              </w:rPr>
              <w:t>1.3.5</w:t>
            </w:r>
          </w:p>
        </w:tc>
        <w:tc>
          <w:tcPr>
            <w:tcW w:w="3199" w:type="dxa"/>
          </w:tcPr>
          <w:p w:rsidR="00A0340F" w:rsidRDefault="00A0340F" w:rsidP="008641E2">
            <w:r>
              <w:t>Контрольная точка</w:t>
            </w:r>
          </w:p>
          <w:p w:rsidR="00A0340F" w:rsidRDefault="00A0340F" w:rsidP="008641E2">
            <w:r>
              <w:t>Распространение буклетов и листовок</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13.04</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Ведомости на выдачу информационного материала</w:t>
            </w:r>
          </w:p>
        </w:tc>
      </w:tr>
      <w:tr w:rsidR="00A0340F" w:rsidRPr="00CF3255" w:rsidTr="008641E2">
        <w:tc>
          <w:tcPr>
            <w:tcW w:w="737" w:type="dxa"/>
          </w:tcPr>
          <w:p w:rsidR="00A0340F" w:rsidRDefault="00A0340F" w:rsidP="008641E2">
            <w:pPr>
              <w:jc w:val="center"/>
              <w:rPr>
                <w:color w:val="000000"/>
              </w:rPr>
            </w:pPr>
            <w:r>
              <w:rPr>
                <w:color w:val="000000"/>
              </w:rPr>
              <w:t>1.3.6</w:t>
            </w:r>
          </w:p>
        </w:tc>
        <w:tc>
          <w:tcPr>
            <w:tcW w:w="3199" w:type="dxa"/>
          </w:tcPr>
          <w:p w:rsidR="00A0340F" w:rsidRDefault="00A0340F" w:rsidP="008641E2">
            <w:r>
              <w:t>Контрольная точка</w:t>
            </w:r>
          </w:p>
          <w:p w:rsidR="00A0340F" w:rsidRDefault="00A0340F" w:rsidP="008641E2">
            <w:r>
              <w:t>Отчет по выполненной работе по выпуску и распространению буклетов и листовок</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17.04</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Акт выполненных работ</w:t>
            </w:r>
          </w:p>
        </w:tc>
      </w:tr>
      <w:tr w:rsidR="00A0340F" w:rsidRPr="00CF3255" w:rsidTr="008641E2">
        <w:trPr>
          <w:trHeight w:val="3533"/>
        </w:trPr>
        <w:tc>
          <w:tcPr>
            <w:tcW w:w="737" w:type="dxa"/>
          </w:tcPr>
          <w:p w:rsidR="00A0340F" w:rsidRPr="00CF3255" w:rsidRDefault="00A0340F" w:rsidP="008641E2">
            <w:pPr>
              <w:jc w:val="center"/>
              <w:rPr>
                <w:color w:val="000000"/>
              </w:rPr>
            </w:pPr>
            <w:r>
              <w:rPr>
                <w:color w:val="000000"/>
              </w:rPr>
              <w:lastRenderedPageBreak/>
              <w:t>1.4</w:t>
            </w:r>
          </w:p>
        </w:tc>
        <w:tc>
          <w:tcPr>
            <w:tcW w:w="3199" w:type="dxa"/>
          </w:tcPr>
          <w:p w:rsidR="00A0340F" w:rsidRPr="00CF3255" w:rsidRDefault="00A0340F" w:rsidP="008641E2">
            <w:pPr>
              <w:rPr>
                <w:color w:val="000000"/>
                <w:vertAlign w:val="superscript"/>
              </w:rPr>
            </w:pPr>
            <w:r w:rsidRPr="00CF3255">
              <w:t>Проведение районного конкурса среди обучающих</w:t>
            </w:r>
            <w:r>
              <w:t xml:space="preserve">ся образовательных </w:t>
            </w:r>
            <w:proofErr w:type="spellStart"/>
            <w:r>
              <w:t>организаци</w:t>
            </w:r>
            <w:proofErr w:type="spellEnd"/>
            <w:r w:rsidRPr="00CF3255">
              <w:t>, творческих коллективов по разработке агитационных материалов, направленных на профилактику преступлений и правонарушений</w:t>
            </w:r>
          </w:p>
        </w:tc>
        <w:tc>
          <w:tcPr>
            <w:tcW w:w="2144" w:type="dxa"/>
          </w:tcPr>
          <w:p w:rsidR="00A0340F" w:rsidRPr="00CF3255" w:rsidRDefault="00A0340F" w:rsidP="008641E2">
            <w:pPr>
              <w:rPr>
                <w:color w:val="000000"/>
              </w:rPr>
            </w:pPr>
            <w:r w:rsidRPr="00CF3255">
              <w:t>Информационное обеспечение и просвещение населения</w:t>
            </w:r>
          </w:p>
        </w:tc>
        <w:tc>
          <w:tcPr>
            <w:tcW w:w="1635" w:type="dxa"/>
          </w:tcPr>
          <w:p w:rsidR="00A0340F" w:rsidRPr="00CF3255" w:rsidRDefault="00A0340F" w:rsidP="008641E2">
            <w:pPr>
              <w:jc w:val="center"/>
              <w:rPr>
                <w:color w:val="000000"/>
              </w:rPr>
            </w:pPr>
          </w:p>
        </w:tc>
        <w:tc>
          <w:tcPr>
            <w:tcW w:w="1995" w:type="dxa"/>
          </w:tcPr>
          <w:p w:rsidR="00A0340F" w:rsidRPr="00CF3255" w:rsidRDefault="00A0340F" w:rsidP="008641E2">
            <w:pPr>
              <w:pStyle w:val="af7"/>
              <w:rPr>
                <w:rFonts w:ascii="Times New Roman" w:hAnsi="Times New Roman" w:cs="Times New Roman"/>
              </w:rPr>
            </w:pPr>
            <w:r w:rsidRPr="00CF3255">
              <w:rPr>
                <w:rFonts w:ascii="Times New Roman" w:hAnsi="Times New Roman" w:cs="Times New Roman"/>
              </w:rPr>
              <w:t xml:space="preserve">МБУ ДО ЦДТ Бессоновского района </w:t>
            </w:r>
          </w:p>
          <w:p w:rsidR="00A0340F" w:rsidRPr="00CF3255" w:rsidRDefault="00A0340F" w:rsidP="008641E2">
            <w:pPr>
              <w:jc w:val="center"/>
              <w:rPr>
                <w:color w:val="000000"/>
              </w:rPr>
            </w:pPr>
          </w:p>
        </w:tc>
        <w:tc>
          <w:tcPr>
            <w:tcW w:w="5999" w:type="dxa"/>
          </w:tcPr>
          <w:p w:rsidR="00A0340F" w:rsidRPr="00CF3255" w:rsidRDefault="00A0340F" w:rsidP="008641E2">
            <w:pPr>
              <w:jc w:val="center"/>
              <w:rPr>
                <w:color w:val="000000"/>
              </w:rPr>
            </w:pPr>
            <w:r w:rsidRPr="00CF3255">
              <w:rPr>
                <w:color w:val="000000"/>
              </w:rPr>
              <w:t xml:space="preserve">Акт выполненных работ </w:t>
            </w:r>
          </w:p>
        </w:tc>
      </w:tr>
      <w:tr w:rsidR="00A0340F" w:rsidRPr="00CF3255" w:rsidTr="008641E2">
        <w:trPr>
          <w:trHeight w:val="459"/>
        </w:trPr>
        <w:tc>
          <w:tcPr>
            <w:tcW w:w="737" w:type="dxa"/>
          </w:tcPr>
          <w:p w:rsidR="00A0340F" w:rsidRDefault="00A0340F" w:rsidP="008641E2">
            <w:pPr>
              <w:jc w:val="center"/>
              <w:rPr>
                <w:color w:val="000000"/>
              </w:rPr>
            </w:pPr>
            <w:r>
              <w:rPr>
                <w:color w:val="000000"/>
              </w:rPr>
              <w:t>1.4.1</w:t>
            </w:r>
          </w:p>
        </w:tc>
        <w:tc>
          <w:tcPr>
            <w:tcW w:w="3199" w:type="dxa"/>
          </w:tcPr>
          <w:p w:rsidR="00A0340F" w:rsidRDefault="00A0340F" w:rsidP="008641E2">
            <w:r>
              <w:t>Контрольная точка</w:t>
            </w:r>
          </w:p>
          <w:p w:rsidR="00A0340F" w:rsidRPr="00CF3255" w:rsidRDefault="00A0340F" w:rsidP="008641E2">
            <w:r>
              <w:t xml:space="preserve">Подготовка и утверждение постановления о конкурсе </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02.09</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Постановление о конкурсе</w:t>
            </w:r>
          </w:p>
        </w:tc>
      </w:tr>
      <w:tr w:rsidR="00A0340F" w:rsidRPr="00CF3255" w:rsidTr="008641E2">
        <w:trPr>
          <w:trHeight w:val="422"/>
        </w:trPr>
        <w:tc>
          <w:tcPr>
            <w:tcW w:w="737" w:type="dxa"/>
          </w:tcPr>
          <w:p w:rsidR="00A0340F" w:rsidRDefault="00A0340F" w:rsidP="008641E2">
            <w:pPr>
              <w:jc w:val="center"/>
              <w:rPr>
                <w:color w:val="000000"/>
              </w:rPr>
            </w:pPr>
            <w:r>
              <w:rPr>
                <w:color w:val="000000"/>
              </w:rPr>
              <w:t>1.4.2</w:t>
            </w:r>
          </w:p>
        </w:tc>
        <w:tc>
          <w:tcPr>
            <w:tcW w:w="3199" w:type="dxa"/>
          </w:tcPr>
          <w:p w:rsidR="00A0340F" w:rsidRDefault="00A0340F" w:rsidP="008641E2">
            <w:r>
              <w:t>Контрольная точка</w:t>
            </w:r>
          </w:p>
          <w:p w:rsidR="00A0340F" w:rsidRPr="00CF3255" w:rsidRDefault="00A0340F" w:rsidP="008641E2">
            <w:r>
              <w:t xml:space="preserve">Передача информации и сбор конкурсных работ участников </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03.09</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Конкурсные работы участников</w:t>
            </w:r>
          </w:p>
        </w:tc>
      </w:tr>
      <w:tr w:rsidR="00A0340F" w:rsidRPr="00CF3255" w:rsidTr="008641E2">
        <w:trPr>
          <w:trHeight w:val="414"/>
        </w:trPr>
        <w:tc>
          <w:tcPr>
            <w:tcW w:w="737" w:type="dxa"/>
          </w:tcPr>
          <w:p w:rsidR="00A0340F" w:rsidRDefault="00A0340F" w:rsidP="008641E2">
            <w:pPr>
              <w:jc w:val="center"/>
              <w:rPr>
                <w:color w:val="000000"/>
              </w:rPr>
            </w:pPr>
            <w:r>
              <w:rPr>
                <w:color w:val="000000"/>
              </w:rPr>
              <w:t>1.4.3</w:t>
            </w:r>
          </w:p>
        </w:tc>
        <w:tc>
          <w:tcPr>
            <w:tcW w:w="3199" w:type="dxa"/>
          </w:tcPr>
          <w:p w:rsidR="00A0340F" w:rsidRDefault="00A0340F" w:rsidP="008641E2">
            <w:r>
              <w:t>Контрольная точка</w:t>
            </w:r>
          </w:p>
          <w:p w:rsidR="00A0340F" w:rsidRPr="00CF3255" w:rsidRDefault="00A0340F" w:rsidP="008641E2">
            <w:r>
              <w:t>Подведение итогов конкурса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11.09</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Протокол об итогах конкурса</w:t>
            </w:r>
          </w:p>
        </w:tc>
      </w:tr>
      <w:tr w:rsidR="00A0340F" w:rsidRPr="00CF3255" w:rsidTr="008641E2">
        <w:trPr>
          <w:trHeight w:val="407"/>
        </w:trPr>
        <w:tc>
          <w:tcPr>
            <w:tcW w:w="737" w:type="dxa"/>
          </w:tcPr>
          <w:p w:rsidR="00A0340F" w:rsidRDefault="00A0340F" w:rsidP="008641E2">
            <w:pPr>
              <w:jc w:val="center"/>
              <w:rPr>
                <w:color w:val="000000"/>
              </w:rPr>
            </w:pPr>
            <w:r>
              <w:rPr>
                <w:color w:val="000000"/>
              </w:rPr>
              <w:t>1.4.4</w:t>
            </w:r>
          </w:p>
        </w:tc>
        <w:tc>
          <w:tcPr>
            <w:tcW w:w="3199" w:type="dxa"/>
          </w:tcPr>
          <w:p w:rsidR="00A0340F" w:rsidRDefault="00A0340F" w:rsidP="008641E2">
            <w:r>
              <w:t>Контрольная точка</w:t>
            </w:r>
          </w:p>
          <w:p w:rsidR="00A0340F" w:rsidRPr="00CF3255" w:rsidRDefault="00A0340F" w:rsidP="008641E2">
            <w:r>
              <w:t>Произведение оплаты и подготовка к награждению победителей</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15.09</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Платежное поручение, наличие подарков</w:t>
            </w:r>
          </w:p>
        </w:tc>
      </w:tr>
      <w:tr w:rsidR="00A0340F" w:rsidRPr="00CF3255" w:rsidTr="008641E2">
        <w:trPr>
          <w:trHeight w:val="413"/>
        </w:trPr>
        <w:tc>
          <w:tcPr>
            <w:tcW w:w="737" w:type="dxa"/>
          </w:tcPr>
          <w:p w:rsidR="00A0340F" w:rsidRDefault="00A0340F" w:rsidP="008641E2">
            <w:pPr>
              <w:jc w:val="center"/>
              <w:rPr>
                <w:color w:val="000000"/>
              </w:rPr>
            </w:pPr>
            <w:r>
              <w:rPr>
                <w:color w:val="000000"/>
              </w:rPr>
              <w:t>1.4.5</w:t>
            </w:r>
          </w:p>
        </w:tc>
        <w:tc>
          <w:tcPr>
            <w:tcW w:w="3199" w:type="dxa"/>
          </w:tcPr>
          <w:p w:rsidR="00A0340F" w:rsidRDefault="00A0340F" w:rsidP="008641E2">
            <w:r>
              <w:t>Контрольная точка</w:t>
            </w:r>
          </w:p>
          <w:p w:rsidR="00A0340F" w:rsidRPr="00CF3255" w:rsidRDefault="00A0340F" w:rsidP="008641E2">
            <w:r>
              <w:t>Награждение победителей конкурса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17.09</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Ведомости на выдачу подарков</w:t>
            </w:r>
          </w:p>
        </w:tc>
      </w:tr>
      <w:tr w:rsidR="00A0340F" w:rsidRPr="00CF3255" w:rsidTr="008641E2">
        <w:trPr>
          <w:trHeight w:val="276"/>
        </w:trPr>
        <w:tc>
          <w:tcPr>
            <w:tcW w:w="737" w:type="dxa"/>
          </w:tcPr>
          <w:p w:rsidR="00A0340F" w:rsidRDefault="00A0340F" w:rsidP="008641E2">
            <w:pPr>
              <w:jc w:val="center"/>
              <w:rPr>
                <w:color w:val="000000"/>
              </w:rPr>
            </w:pPr>
            <w:r>
              <w:rPr>
                <w:color w:val="000000"/>
              </w:rPr>
              <w:t>1.4.6</w:t>
            </w:r>
          </w:p>
        </w:tc>
        <w:tc>
          <w:tcPr>
            <w:tcW w:w="3199" w:type="dxa"/>
          </w:tcPr>
          <w:p w:rsidR="00A0340F" w:rsidRDefault="00A0340F" w:rsidP="008641E2">
            <w:r>
              <w:t>Контрольная точка</w:t>
            </w:r>
          </w:p>
          <w:p w:rsidR="00A0340F" w:rsidRPr="00CF3255" w:rsidRDefault="00A0340F" w:rsidP="008641E2">
            <w:r>
              <w:t>Отчет  выполненной работы по подготовке и проведению конкурса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17.09</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sidRPr="00CF3255">
              <w:rPr>
                <w:color w:val="000000"/>
              </w:rPr>
              <w:t>Акт выполненных работ</w:t>
            </w:r>
          </w:p>
        </w:tc>
      </w:tr>
      <w:tr w:rsidR="00A0340F" w:rsidRPr="00CF3255" w:rsidTr="008641E2">
        <w:trPr>
          <w:trHeight w:val="276"/>
        </w:trPr>
        <w:tc>
          <w:tcPr>
            <w:tcW w:w="737" w:type="dxa"/>
          </w:tcPr>
          <w:p w:rsidR="00A0340F" w:rsidRDefault="00A0340F" w:rsidP="008641E2">
            <w:pPr>
              <w:jc w:val="center"/>
              <w:rPr>
                <w:color w:val="000000"/>
              </w:rPr>
            </w:pPr>
            <w:r>
              <w:rPr>
                <w:color w:val="000000"/>
              </w:rPr>
              <w:t>2</w:t>
            </w:r>
          </w:p>
        </w:tc>
        <w:tc>
          <w:tcPr>
            <w:tcW w:w="14972" w:type="dxa"/>
            <w:gridSpan w:val="5"/>
          </w:tcPr>
          <w:p w:rsidR="00A0340F" w:rsidRPr="00CF3255" w:rsidRDefault="00A0340F" w:rsidP="008641E2">
            <w:pPr>
              <w:rPr>
                <w:color w:val="000000"/>
              </w:rPr>
            </w:pPr>
            <w:r w:rsidRPr="00CF3255">
              <w:rPr>
                <w:color w:val="000000"/>
              </w:rPr>
              <w:t>Задача</w:t>
            </w:r>
            <w:r w:rsidRPr="00CF3255">
              <w:rPr>
                <w:b/>
                <w:color w:val="000000"/>
              </w:rPr>
              <w:t xml:space="preserve"> «</w:t>
            </w:r>
            <w:r>
              <w:rPr>
                <w:bCs/>
              </w:rPr>
              <w:t>П</w:t>
            </w:r>
            <w:r w:rsidRPr="00FB1D48">
              <w:rPr>
                <w:bCs/>
              </w:rPr>
              <w:t>рофилактика рецидивной преступности</w:t>
            </w:r>
            <w:r w:rsidRPr="00CF3255">
              <w:rPr>
                <w:b/>
                <w:color w:val="000000"/>
              </w:rPr>
              <w:t>»</w:t>
            </w:r>
          </w:p>
        </w:tc>
      </w:tr>
      <w:tr w:rsidR="00A0340F" w:rsidRPr="00CF3255" w:rsidTr="008641E2">
        <w:tc>
          <w:tcPr>
            <w:tcW w:w="737" w:type="dxa"/>
          </w:tcPr>
          <w:p w:rsidR="00A0340F" w:rsidRPr="00CF3255" w:rsidRDefault="00A0340F" w:rsidP="008641E2">
            <w:pPr>
              <w:jc w:val="center"/>
              <w:rPr>
                <w:color w:val="000000"/>
              </w:rPr>
            </w:pPr>
            <w:r>
              <w:rPr>
                <w:color w:val="000000"/>
              </w:rPr>
              <w:t>2.1</w:t>
            </w:r>
          </w:p>
        </w:tc>
        <w:tc>
          <w:tcPr>
            <w:tcW w:w="3199" w:type="dxa"/>
          </w:tcPr>
          <w:p w:rsidR="00A0340F" w:rsidRPr="00CF3255" w:rsidRDefault="00A0340F" w:rsidP="008641E2">
            <w:pPr>
              <w:rPr>
                <w:color w:val="000000"/>
              </w:rPr>
            </w:pPr>
            <w:r w:rsidRPr="00CF3255">
              <w:t>Изготовление буклетов, листовок</w:t>
            </w:r>
            <w:r>
              <w:t xml:space="preserve">, направленных на профилактику </w:t>
            </w:r>
            <w:r w:rsidRPr="00CF3255">
              <w:t xml:space="preserve">рецидивной </w:t>
            </w:r>
            <w:r w:rsidRPr="00CF3255">
              <w:lastRenderedPageBreak/>
              <w:t>преступности</w:t>
            </w:r>
          </w:p>
        </w:tc>
        <w:tc>
          <w:tcPr>
            <w:tcW w:w="2144" w:type="dxa"/>
          </w:tcPr>
          <w:p w:rsidR="00A0340F" w:rsidRPr="00CF3255" w:rsidRDefault="00A0340F" w:rsidP="008641E2">
            <w:pPr>
              <w:rPr>
                <w:color w:val="000000"/>
              </w:rPr>
            </w:pPr>
            <w:r w:rsidRPr="00CF3255">
              <w:lastRenderedPageBreak/>
              <w:t xml:space="preserve">Информационное обеспечение и просвещение </w:t>
            </w:r>
            <w:r w:rsidRPr="00CF3255">
              <w:lastRenderedPageBreak/>
              <w:t>населения</w:t>
            </w:r>
          </w:p>
        </w:tc>
        <w:tc>
          <w:tcPr>
            <w:tcW w:w="1635" w:type="dxa"/>
          </w:tcPr>
          <w:p w:rsidR="00A0340F" w:rsidRPr="00CF3255" w:rsidRDefault="00A0340F" w:rsidP="008641E2">
            <w:pPr>
              <w:jc w:val="center"/>
              <w:rPr>
                <w:color w:val="000000"/>
              </w:rPr>
            </w:pPr>
          </w:p>
        </w:tc>
        <w:tc>
          <w:tcPr>
            <w:tcW w:w="1995" w:type="dxa"/>
          </w:tcPr>
          <w:p w:rsidR="00A0340F" w:rsidRPr="00CF3255" w:rsidRDefault="00A0340F" w:rsidP="008641E2">
            <w:pPr>
              <w:spacing w:line="276" w:lineRule="auto"/>
              <w:rPr>
                <w:lang w:eastAsia="en-US"/>
              </w:rPr>
            </w:pPr>
            <w:r>
              <w:rPr>
                <w:lang w:eastAsia="en-US"/>
              </w:rPr>
              <w:t xml:space="preserve">МУК  «МЦРБ </w:t>
            </w:r>
            <w:r w:rsidRPr="00CF3255">
              <w:rPr>
                <w:lang w:eastAsia="en-US"/>
              </w:rPr>
              <w:t xml:space="preserve">Бессоновского района </w:t>
            </w:r>
            <w:r w:rsidRPr="00CF3255">
              <w:rPr>
                <w:lang w:eastAsia="en-US"/>
              </w:rPr>
              <w:lastRenderedPageBreak/>
              <w:t>Пензенской области</w:t>
            </w:r>
            <w:r>
              <w:rPr>
                <w:lang w:eastAsia="en-US"/>
              </w:rPr>
              <w:t>»</w:t>
            </w:r>
          </w:p>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sidRPr="00CF3255">
              <w:rPr>
                <w:color w:val="000000"/>
              </w:rPr>
              <w:lastRenderedPageBreak/>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lastRenderedPageBreak/>
              <w:t>2.1.1</w:t>
            </w:r>
          </w:p>
        </w:tc>
        <w:tc>
          <w:tcPr>
            <w:tcW w:w="3199" w:type="dxa"/>
          </w:tcPr>
          <w:p w:rsidR="00A0340F" w:rsidRDefault="00A0340F" w:rsidP="008641E2">
            <w:r>
              <w:t>Контрольная точка</w:t>
            </w:r>
          </w:p>
          <w:p w:rsidR="00A0340F" w:rsidRPr="00CF3255" w:rsidRDefault="00A0340F" w:rsidP="008641E2">
            <w:r>
              <w:t>Разработка информационного содержания буклетов и листовок</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11.06</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Макеты информационных материалов</w:t>
            </w:r>
          </w:p>
        </w:tc>
      </w:tr>
      <w:tr w:rsidR="00A0340F" w:rsidRPr="00CF3255" w:rsidTr="008641E2">
        <w:tc>
          <w:tcPr>
            <w:tcW w:w="737" w:type="dxa"/>
          </w:tcPr>
          <w:p w:rsidR="00A0340F" w:rsidRDefault="00A0340F" w:rsidP="008641E2">
            <w:pPr>
              <w:jc w:val="center"/>
              <w:rPr>
                <w:color w:val="000000"/>
              </w:rPr>
            </w:pPr>
            <w:r>
              <w:rPr>
                <w:color w:val="000000"/>
              </w:rPr>
              <w:t>2.1.2</w:t>
            </w:r>
          </w:p>
        </w:tc>
        <w:tc>
          <w:tcPr>
            <w:tcW w:w="3199" w:type="dxa"/>
          </w:tcPr>
          <w:p w:rsidR="00A0340F" w:rsidRDefault="00A0340F" w:rsidP="008641E2">
            <w:r>
              <w:t>Контрольная точка</w:t>
            </w:r>
          </w:p>
          <w:p w:rsidR="00A0340F" w:rsidRDefault="00A0340F" w:rsidP="008641E2">
            <w:r>
              <w:t xml:space="preserve">Согласование информационного содержания буклетов и листовок </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16.06</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Утвержденные макеты информационных материалов</w:t>
            </w:r>
          </w:p>
        </w:tc>
      </w:tr>
      <w:tr w:rsidR="00A0340F" w:rsidRPr="00CF3255" w:rsidTr="008641E2">
        <w:tc>
          <w:tcPr>
            <w:tcW w:w="737" w:type="dxa"/>
          </w:tcPr>
          <w:p w:rsidR="00A0340F" w:rsidRDefault="00A0340F" w:rsidP="008641E2">
            <w:pPr>
              <w:jc w:val="center"/>
              <w:rPr>
                <w:color w:val="000000"/>
              </w:rPr>
            </w:pPr>
            <w:r>
              <w:rPr>
                <w:color w:val="000000"/>
              </w:rPr>
              <w:t>2.1.3</w:t>
            </w:r>
          </w:p>
        </w:tc>
        <w:tc>
          <w:tcPr>
            <w:tcW w:w="3199" w:type="dxa"/>
          </w:tcPr>
          <w:p w:rsidR="00A0340F" w:rsidRDefault="00A0340F" w:rsidP="008641E2">
            <w:r>
              <w:t>Контрольная точка</w:t>
            </w:r>
          </w:p>
          <w:p w:rsidR="00A0340F" w:rsidRDefault="00A0340F" w:rsidP="008641E2">
            <w:r>
              <w:t>Выбор подрядчика и заключение договора на изготовление буклетов и листовок</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17.06</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Договор на изготовление информационного материала</w:t>
            </w:r>
          </w:p>
        </w:tc>
      </w:tr>
      <w:tr w:rsidR="00A0340F" w:rsidRPr="00CF3255" w:rsidTr="008641E2">
        <w:tc>
          <w:tcPr>
            <w:tcW w:w="737" w:type="dxa"/>
          </w:tcPr>
          <w:p w:rsidR="00A0340F" w:rsidRDefault="00A0340F" w:rsidP="008641E2">
            <w:pPr>
              <w:jc w:val="center"/>
              <w:rPr>
                <w:color w:val="000000"/>
              </w:rPr>
            </w:pPr>
            <w:r>
              <w:rPr>
                <w:color w:val="000000"/>
              </w:rPr>
              <w:t>2.1.4</w:t>
            </w:r>
          </w:p>
        </w:tc>
        <w:tc>
          <w:tcPr>
            <w:tcW w:w="3199" w:type="dxa"/>
          </w:tcPr>
          <w:p w:rsidR="00A0340F" w:rsidRDefault="00A0340F" w:rsidP="008641E2">
            <w:r>
              <w:t>Контрольная точка</w:t>
            </w:r>
          </w:p>
          <w:p w:rsidR="00A0340F" w:rsidRDefault="00A0340F" w:rsidP="008641E2">
            <w:r>
              <w:t>Произведение оплаты, выпуск буклетов и листовок</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19.06</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Платежное поручение, наличие информационного материала</w:t>
            </w:r>
          </w:p>
        </w:tc>
      </w:tr>
      <w:tr w:rsidR="00A0340F" w:rsidRPr="00CF3255" w:rsidTr="008641E2">
        <w:tc>
          <w:tcPr>
            <w:tcW w:w="737" w:type="dxa"/>
          </w:tcPr>
          <w:p w:rsidR="00A0340F" w:rsidRDefault="00A0340F" w:rsidP="008641E2">
            <w:pPr>
              <w:jc w:val="center"/>
              <w:rPr>
                <w:color w:val="000000"/>
              </w:rPr>
            </w:pPr>
            <w:r>
              <w:rPr>
                <w:color w:val="000000"/>
              </w:rPr>
              <w:t>2.1.5</w:t>
            </w:r>
          </w:p>
        </w:tc>
        <w:tc>
          <w:tcPr>
            <w:tcW w:w="3199" w:type="dxa"/>
          </w:tcPr>
          <w:p w:rsidR="00A0340F" w:rsidRDefault="00A0340F" w:rsidP="008641E2">
            <w:r>
              <w:t>Контрольная точка</w:t>
            </w:r>
          </w:p>
          <w:p w:rsidR="00A0340F" w:rsidRDefault="00A0340F" w:rsidP="008641E2">
            <w:r>
              <w:t>Распространение буклетов и листовок</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26.06</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Ведомости на выдачу информационного материала</w:t>
            </w:r>
          </w:p>
        </w:tc>
      </w:tr>
      <w:tr w:rsidR="00A0340F" w:rsidRPr="00CF3255" w:rsidTr="008641E2">
        <w:tc>
          <w:tcPr>
            <w:tcW w:w="737" w:type="dxa"/>
          </w:tcPr>
          <w:p w:rsidR="00A0340F" w:rsidRDefault="00A0340F" w:rsidP="008641E2">
            <w:pPr>
              <w:jc w:val="center"/>
              <w:rPr>
                <w:color w:val="000000"/>
              </w:rPr>
            </w:pPr>
            <w:r>
              <w:rPr>
                <w:color w:val="000000"/>
              </w:rPr>
              <w:t>2.1.6</w:t>
            </w:r>
          </w:p>
        </w:tc>
        <w:tc>
          <w:tcPr>
            <w:tcW w:w="3199" w:type="dxa"/>
          </w:tcPr>
          <w:p w:rsidR="00A0340F" w:rsidRDefault="00A0340F" w:rsidP="008641E2">
            <w:r>
              <w:t>Контрольная точка</w:t>
            </w:r>
          </w:p>
          <w:p w:rsidR="00A0340F" w:rsidRDefault="00A0340F" w:rsidP="008641E2">
            <w:r>
              <w:t>Отчет по выполненной работе по выпуску и распространению буклетов и листовок</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26.06</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t>3</w:t>
            </w:r>
          </w:p>
        </w:tc>
        <w:tc>
          <w:tcPr>
            <w:tcW w:w="14972" w:type="dxa"/>
            <w:gridSpan w:val="5"/>
          </w:tcPr>
          <w:p w:rsidR="00A0340F" w:rsidRPr="00CF3255" w:rsidRDefault="00A0340F" w:rsidP="008641E2">
            <w:pPr>
              <w:rPr>
                <w:color w:val="000000"/>
              </w:rPr>
            </w:pPr>
            <w:r w:rsidRPr="00CF3255">
              <w:rPr>
                <w:color w:val="000000"/>
              </w:rPr>
              <w:t>Задача</w:t>
            </w:r>
            <w:r w:rsidRPr="00CF3255">
              <w:rPr>
                <w:b/>
                <w:color w:val="000000"/>
              </w:rPr>
              <w:t xml:space="preserve"> «</w:t>
            </w:r>
            <w:r>
              <w:rPr>
                <w:bCs/>
              </w:rPr>
              <w:t>П</w:t>
            </w:r>
            <w:r w:rsidRPr="00FB1D48">
              <w:rPr>
                <w:bCs/>
              </w:rPr>
              <w:t>рофилактика экстремисткой и террористической деятельности</w:t>
            </w:r>
            <w:r w:rsidRPr="00CF3255">
              <w:t>»</w:t>
            </w:r>
          </w:p>
        </w:tc>
      </w:tr>
      <w:tr w:rsidR="00A0340F" w:rsidRPr="00CF3255" w:rsidTr="008641E2">
        <w:trPr>
          <w:trHeight w:val="1086"/>
        </w:trPr>
        <w:tc>
          <w:tcPr>
            <w:tcW w:w="737" w:type="dxa"/>
          </w:tcPr>
          <w:p w:rsidR="00A0340F" w:rsidRPr="00CF3255" w:rsidRDefault="00A0340F" w:rsidP="008641E2">
            <w:pPr>
              <w:jc w:val="center"/>
              <w:rPr>
                <w:color w:val="000000"/>
              </w:rPr>
            </w:pPr>
            <w:r>
              <w:rPr>
                <w:color w:val="000000"/>
              </w:rPr>
              <w:lastRenderedPageBreak/>
              <w:t>3.1</w:t>
            </w:r>
          </w:p>
        </w:tc>
        <w:tc>
          <w:tcPr>
            <w:tcW w:w="3199" w:type="dxa"/>
          </w:tcPr>
          <w:p w:rsidR="00A0340F" w:rsidRPr="00CF3255" w:rsidRDefault="00A0340F" w:rsidP="008641E2">
            <w:pPr>
              <w:rPr>
                <w:color w:val="000000"/>
              </w:rPr>
            </w:pPr>
            <w:r w:rsidRPr="00CF3255">
              <w:t>Выпуск и распространение информационных буклетов, листовок, направленных на профилактику и противодействие экстремизму и терроризму</w:t>
            </w:r>
          </w:p>
        </w:tc>
        <w:tc>
          <w:tcPr>
            <w:tcW w:w="2144" w:type="dxa"/>
          </w:tcPr>
          <w:p w:rsidR="00A0340F" w:rsidRPr="00CF3255" w:rsidRDefault="00A0340F" w:rsidP="008641E2">
            <w:pPr>
              <w:rPr>
                <w:color w:val="000000"/>
              </w:rPr>
            </w:pPr>
            <w:r w:rsidRPr="00CF3255">
              <w:t>Информационное обеспечение и просвещение населения</w:t>
            </w:r>
          </w:p>
        </w:tc>
        <w:tc>
          <w:tcPr>
            <w:tcW w:w="1635" w:type="dxa"/>
          </w:tcPr>
          <w:p w:rsidR="00A0340F" w:rsidRPr="00CF3255" w:rsidRDefault="00A0340F" w:rsidP="008641E2">
            <w:pPr>
              <w:jc w:val="center"/>
              <w:rPr>
                <w:color w:val="000000"/>
              </w:rPr>
            </w:pPr>
          </w:p>
        </w:tc>
        <w:tc>
          <w:tcPr>
            <w:tcW w:w="1995" w:type="dxa"/>
          </w:tcPr>
          <w:p w:rsidR="00A0340F" w:rsidRPr="00CF3255" w:rsidRDefault="00A0340F" w:rsidP="008641E2">
            <w:pPr>
              <w:spacing w:line="276" w:lineRule="auto"/>
              <w:rPr>
                <w:lang w:eastAsia="en-US"/>
              </w:rPr>
            </w:pPr>
            <w:r>
              <w:rPr>
                <w:lang w:eastAsia="en-US"/>
              </w:rPr>
              <w:t xml:space="preserve">МУК  «МЦРБ </w:t>
            </w:r>
            <w:r w:rsidRPr="00CF3255">
              <w:rPr>
                <w:lang w:eastAsia="en-US"/>
              </w:rPr>
              <w:t>Бессоновского района Пензенской области</w:t>
            </w:r>
            <w:r>
              <w:rPr>
                <w:lang w:eastAsia="en-US"/>
              </w:rPr>
              <w:t>»</w:t>
            </w:r>
          </w:p>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sidRPr="00CF3255">
              <w:rPr>
                <w:color w:val="000000"/>
              </w:rPr>
              <w:t>Акт выполненных работ</w:t>
            </w:r>
          </w:p>
        </w:tc>
      </w:tr>
      <w:tr w:rsidR="00A0340F" w:rsidRPr="00CF3255" w:rsidTr="008641E2">
        <w:trPr>
          <w:trHeight w:val="443"/>
        </w:trPr>
        <w:tc>
          <w:tcPr>
            <w:tcW w:w="737" w:type="dxa"/>
          </w:tcPr>
          <w:p w:rsidR="00A0340F" w:rsidRDefault="00A0340F" w:rsidP="008641E2">
            <w:pPr>
              <w:jc w:val="center"/>
              <w:rPr>
                <w:color w:val="000000"/>
              </w:rPr>
            </w:pPr>
            <w:r>
              <w:rPr>
                <w:color w:val="000000"/>
              </w:rPr>
              <w:t>3.1.1</w:t>
            </w:r>
          </w:p>
        </w:tc>
        <w:tc>
          <w:tcPr>
            <w:tcW w:w="3199" w:type="dxa"/>
          </w:tcPr>
          <w:p w:rsidR="00A0340F" w:rsidRDefault="00A0340F" w:rsidP="008641E2">
            <w:r>
              <w:t>Контрольная точка</w:t>
            </w:r>
          </w:p>
          <w:p w:rsidR="00A0340F" w:rsidRPr="00CF3255" w:rsidRDefault="00A0340F" w:rsidP="008641E2">
            <w:r>
              <w:t>Разработка информационного содержания буклетов и листовок</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25.05</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Макеты информационных материалов</w:t>
            </w:r>
          </w:p>
        </w:tc>
      </w:tr>
      <w:tr w:rsidR="00A0340F" w:rsidRPr="00CF3255" w:rsidTr="008641E2">
        <w:trPr>
          <w:trHeight w:val="420"/>
        </w:trPr>
        <w:tc>
          <w:tcPr>
            <w:tcW w:w="737" w:type="dxa"/>
          </w:tcPr>
          <w:p w:rsidR="00A0340F" w:rsidRDefault="00A0340F" w:rsidP="008641E2">
            <w:pPr>
              <w:jc w:val="center"/>
              <w:rPr>
                <w:color w:val="000000"/>
              </w:rPr>
            </w:pPr>
            <w:r>
              <w:rPr>
                <w:color w:val="000000"/>
              </w:rPr>
              <w:t>3.1.2</w:t>
            </w:r>
          </w:p>
        </w:tc>
        <w:tc>
          <w:tcPr>
            <w:tcW w:w="3199" w:type="dxa"/>
          </w:tcPr>
          <w:p w:rsidR="00A0340F" w:rsidRDefault="00A0340F" w:rsidP="008641E2">
            <w:r>
              <w:t>Контрольная точка</w:t>
            </w:r>
          </w:p>
          <w:p w:rsidR="00A0340F" w:rsidRDefault="00A0340F" w:rsidP="008641E2">
            <w:r>
              <w:t xml:space="preserve">Согласование информационного содержания буклетов и листовок </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26.05</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Утвержденные макеты информационных материалов</w:t>
            </w:r>
          </w:p>
        </w:tc>
      </w:tr>
      <w:tr w:rsidR="00A0340F" w:rsidRPr="00CF3255" w:rsidTr="008641E2">
        <w:trPr>
          <w:trHeight w:val="398"/>
        </w:trPr>
        <w:tc>
          <w:tcPr>
            <w:tcW w:w="737" w:type="dxa"/>
          </w:tcPr>
          <w:p w:rsidR="00A0340F" w:rsidRDefault="00A0340F" w:rsidP="008641E2">
            <w:pPr>
              <w:jc w:val="center"/>
              <w:rPr>
                <w:color w:val="000000"/>
              </w:rPr>
            </w:pPr>
            <w:r>
              <w:rPr>
                <w:color w:val="000000"/>
              </w:rPr>
              <w:t>3.1.3</w:t>
            </w:r>
          </w:p>
        </w:tc>
        <w:tc>
          <w:tcPr>
            <w:tcW w:w="3199" w:type="dxa"/>
          </w:tcPr>
          <w:p w:rsidR="00A0340F" w:rsidRDefault="00A0340F" w:rsidP="008641E2">
            <w:r>
              <w:t>Контрольная точка</w:t>
            </w:r>
          </w:p>
          <w:p w:rsidR="00A0340F" w:rsidRDefault="00A0340F" w:rsidP="008641E2">
            <w:r>
              <w:t>Выбор подрядчика и заключение договора на изготовление буклетов и листовок</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27.05</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Договор на изготовление информационного материала</w:t>
            </w:r>
          </w:p>
        </w:tc>
      </w:tr>
      <w:tr w:rsidR="00A0340F" w:rsidRPr="00CF3255" w:rsidTr="008641E2">
        <w:trPr>
          <w:trHeight w:val="291"/>
        </w:trPr>
        <w:tc>
          <w:tcPr>
            <w:tcW w:w="737" w:type="dxa"/>
          </w:tcPr>
          <w:p w:rsidR="00A0340F" w:rsidRDefault="00A0340F" w:rsidP="008641E2">
            <w:pPr>
              <w:jc w:val="center"/>
              <w:rPr>
                <w:color w:val="000000"/>
              </w:rPr>
            </w:pPr>
            <w:r>
              <w:rPr>
                <w:color w:val="000000"/>
              </w:rPr>
              <w:t>3.1.4</w:t>
            </w:r>
          </w:p>
        </w:tc>
        <w:tc>
          <w:tcPr>
            <w:tcW w:w="3199" w:type="dxa"/>
          </w:tcPr>
          <w:p w:rsidR="00A0340F" w:rsidRDefault="00A0340F" w:rsidP="008641E2">
            <w:r>
              <w:t>Контрольная точка</w:t>
            </w:r>
          </w:p>
          <w:p w:rsidR="00A0340F" w:rsidRDefault="00A0340F" w:rsidP="008641E2">
            <w:r>
              <w:t>Произведение оплаты, выпуск буклетов и листовок</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29.05</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Платежное поручение, наличие информационного материала</w:t>
            </w:r>
          </w:p>
        </w:tc>
      </w:tr>
      <w:tr w:rsidR="00A0340F" w:rsidRPr="00CF3255" w:rsidTr="008641E2">
        <w:trPr>
          <w:trHeight w:val="409"/>
        </w:trPr>
        <w:tc>
          <w:tcPr>
            <w:tcW w:w="737" w:type="dxa"/>
          </w:tcPr>
          <w:p w:rsidR="00A0340F" w:rsidRDefault="00A0340F" w:rsidP="008641E2">
            <w:pPr>
              <w:jc w:val="center"/>
              <w:rPr>
                <w:color w:val="000000"/>
              </w:rPr>
            </w:pPr>
            <w:r>
              <w:rPr>
                <w:color w:val="000000"/>
              </w:rPr>
              <w:t>3.1.5</w:t>
            </w:r>
          </w:p>
        </w:tc>
        <w:tc>
          <w:tcPr>
            <w:tcW w:w="3199" w:type="dxa"/>
          </w:tcPr>
          <w:p w:rsidR="00A0340F" w:rsidRDefault="00A0340F" w:rsidP="008641E2">
            <w:r>
              <w:t>Контрольная точка</w:t>
            </w:r>
          </w:p>
          <w:p w:rsidR="00A0340F" w:rsidRDefault="00A0340F" w:rsidP="008641E2">
            <w:r>
              <w:t>Распространение буклетов и листовок</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01.06</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Ведомости на выдачу информационного материала</w:t>
            </w:r>
          </w:p>
        </w:tc>
      </w:tr>
      <w:tr w:rsidR="00A0340F" w:rsidRPr="00CF3255" w:rsidTr="008641E2">
        <w:trPr>
          <w:trHeight w:val="1514"/>
        </w:trPr>
        <w:tc>
          <w:tcPr>
            <w:tcW w:w="737" w:type="dxa"/>
          </w:tcPr>
          <w:p w:rsidR="00A0340F" w:rsidRDefault="00A0340F" w:rsidP="008641E2">
            <w:pPr>
              <w:jc w:val="center"/>
              <w:rPr>
                <w:color w:val="000000"/>
              </w:rPr>
            </w:pPr>
            <w:r>
              <w:rPr>
                <w:color w:val="000000"/>
              </w:rPr>
              <w:t>3.1.6</w:t>
            </w:r>
          </w:p>
        </w:tc>
        <w:tc>
          <w:tcPr>
            <w:tcW w:w="3199" w:type="dxa"/>
          </w:tcPr>
          <w:p w:rsidR="00A0340F" w:rsidRDefault="00A0340F" w:rsidP="008641E2">
            <w:r>
              <w:t>Контрольная точка</w:t>
            </w:r>
          </w:p>
          <w:p w:rsidR="00A0340F" w:rsidRDefault="00A0340F" w:rsidP="008641E2">
            <w:r>
              <w:t>Отчет по выполненной работе по выпуску и распространению буклетов и листовок</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05.06</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Акт выполненных работ</w:t>
            </w:r>
          </w:p>
        </w:tc>
      </w:tr>
      <w:tr w:rsidR="00A0340F" w:rsidRPr="00CF3255" w:rsidTr="008641E2">
        <w:tc>
          <w:tcPr>
            <w:tcW w:w="737" w:type="dxa"/>
          </w:tcPr>
          <w:p w:rsidR="00A0340F" w:rsidRPr="00CF3255" w:rsidRDefault="00A0340F" w:rsidP="008641E2">
            <w:pPr>
              <w:jc w:val="center"/>
              <w:rPr>
                <w:color w:val="000000"/>
              </w:rPr>
            </w:pPr>
            <w:r>
              <w:rPr>
                <w:color w:val="000000"/>
              </w:rPr>
              <w:lastRenderedPageBreak/>
              <w:t>3.2</w:t>
            </w:r>
          </w:p>
        </w:tc>
        <w:tc>
          <w:tcPr>
            <w:tcW w:w="3199" w:type="dxa"/>
          </w:tcPr>
          <w:p w:rsidR="00A0340F" w:rsidRPr="00CF3255" w:rsidRDefault="00A0340F" w:rsidP="008641E2">
            <w:pPr>
              <w:rPr>
                <w:color w:val="000000"/>
              </w:rPr>
            </w:pPr>
            <w:r w:rsidRPr="00CF3255">
              <w:t>Проведение районного творческого конкурса среди обучающихся образовательных</w:t>
            </w:r>
            <w:r>
              <w:t xml:space="preserve"> </w:t>
            </w:r>
            <w:proofErr w:type="spellStart"/>
            <w:r>
              <w:t>организаци</w:t>
            </w:r>
            <w:proofErr w:type="spellEnd"/>
            <w:r w:rsidRPr="00CF3255">
              <w:t>, творческих коллективов по вопросам противодействия распространению идеологии экстремизма и терроризма «Молодежь против экстремизма и терроризма»</w:t>
            </w:r>
          </w:p>
        </w:tc>
        <w:tc>
          <w:tcPr>
            <w:tcW w:w="2144" w:type="dxa"/>
          </w:tcPr>
          <w:p w:rsidR="00A0340F" w:rsidRPr="00CF3255" w:rsidRDefault="00A0340F" w:rsidP="008641E2">
            <w:pPr>
              <w:rPr>
                <w:color w:val="000000"/>
              </w:rPr>
            </w:pPr>
            <w:r w:rsidRPr="00CF3255">
              <w:t>Информационное обеспечение и просвещение населения</w:t>
            </w:r>
          </w:p>
        </w:tc>
        <w:tc>
          <w:tcPr>
            <w:tcW w:w="1635" w:type="dxa"/>
          </w:tcPr>
          <w:p w:rsidR="00A0340F" w:rsidRPr="00CF3255" w:rsidRDefault="00A0340F" w:rsidP="008641E2">
            <w:pPr>
              <w:jc w:val="center"/>
              <w:rPr>
                <w:color w:val="000000"/>
              </w:rPr>
            </w:pPr>
          </w:p>
        </w:tc>
        <w:tc>
          <w:tcPr>
            <w:tcW w:w="1995" w:type="dxa"/>
          </w:tcPr>
          <w:p w:rsidR="00A0340F" w:rsidRPr="00CF3255" w:rsidRDefault="00A0340F" w:rsidP="008641E2">
            <w:pPr>
              <w:spacing w:line="276" w:lineRule="auto"/>
              <w:rPr>
                <w:lang w:eastAsia="en-US"/>
              </w:rPr>
            </w:pPr>
            <w:r>
              <w:rPr>
                <w:lang w:eastAsia="en-US"/>
              </w:rPr>
              <w:t xml:space="preserve">МУК  «МЦРБ </w:t>
            </w:r>
            <w:r w:rsidRPr="00CF3255">
              <w:rPr>
                <w:lang w:eastAsia="en-US"/>
              </w:rPr>
              <w:t>Бессоновского района Пензенской области</w:t>
            </w:r>
            <w:r>
              <w:rPr>
                <w:lang w:eastAsia="en-US"/>
              </w:rPr>
              <w:t>»</w:t>
            </w:r>
          </w:p>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sidRPr="00CF3255">
              <w:rPr>
                <w:color w:val="000000"/>
              </w:rPr>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t>3.2.1</w:t>
            </w:r>
          </w:p>
        </w:tc>
        <w:tc>
          <w:tcPr>
            <w:tcW w:w="3199" w:type="dxa"/>
          </w:tcPr>
          <w:p w:rsidR="00A0340F" w:rsidRDefault="00A0340F" w:rsidP="008641E2">
            <w:r>
              <w:t>Контрольная точка</w:t>
            </w:r>
          </w:p>
          <w:p w:rsidR="00A0340F" w:rsidRPr="00CF3255" w:rsidRDefault="00A0340F" w:rsidP="008641E2">
            <w:r>
              <w:t xml:space="preserve">Подготовка и утверждение постановления о конкурсе </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07.09</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Постановление о конкурсе</w:t>
            </w:r>
          </w:p>
        </w:tc>
      </w:tr>
      <w:tr w:rsidR="00A0340F" w:rsidRPr="00CF3255" w:rsidTr="008641E2">
        <w:tc>
          <w:tcPr>
            <w:tcW w:w="737" w:type="dxa"/>
          </w:tcPr>
          <w:p w:rsidR="00A0340F" w:rsidRDefault="00A0340F" w:rsidP="008641E2">
            <w:pPr>
              <w:jc w:val="center"/>
              <w:rPr>
                <w:color w:val="000000"/>
              </w:rPr>
            </w:pPr>
            <w:r>
              <w:rPr>
                <w:color w:val="000000"/>
              </w:rPr>
              <w:t>3.2.2</w:t>
            </w:r>
          </w:p>
        </w:tc>
        <w:tc>
          <w:tcPr>
            <w:tcW w:w="3199" w:type="dxa"/>
          </w:tcPr>
          <w:p w:rsidR="00A0340F" w:rsidRDefault="00A0340F" w:rsidP="008641E2">
            <w:r>
              <w:t>Контрольная точка</w:t>
            </w:r>
          </w:p>
          <w:p w:rsidR="00A0340F" w:rsidRPr="00CF3255" w:rsidRDefault="00A0340F" w:rsidP="008641E2">
            <w:r>
              <w:t xml:space="preserve">Передача информации и сбор конкурсных работ участников </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08.09</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Конкурсные работы участников</w:t>
            </w:r>
          </w:p>
        </w:tc>
      </w:tr>
      <w:tr w:rsidR="00A0340F" w:rsidRPr="00CF3255" w:rsidTr="008641E2">
        <w:tc>
          <w:tcPr>
            <w:tcW w:w="737" w:type="dxa"/>
          </w:tcPr>
          <w:p w:rsidR="00A0340F" w:rsidRDefault="00A0340F" w:rsidP="008641E2">
            <w:pPr>
              <w:jc w:val="center"/>
              <w:rPr>
                <w:color w:val="000000"/>
              </w:rPr>
            </w:pPr>
            <w:r>
              <w:rPr>
                <w:color w:val="000000"/>
              </w:rPr>
              <w:t>3.2.3</w:t>
            </w:r>
          </w:p>
        </w:tc>
        <w:tc>
          <w:tcPr>
            <w:tcW w:w="3199" w:type="dxa"/>
          </w:tcPr>
          <w:p w:rsidR="00A0340F" w:rsidRDefault="00A0340F" w:rsidP="008641E2">
            <w:r>
              <w:t>Контрольная точка</w:t>
            </w:r>
          </w:p>
          <w:p w:rsidR="00A0340F" w:rsidRPr="00CF3255" w:rsidRDefault="00A0340F" w:rsidP="008641E2">
            <w:r>
              <w:t>Подведение итогов конкурса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15.09</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Протокол об итогах конкурса</w:t>
            </w:r>
          </w:p>
        </w:tc>
      </w:tr>
      <w:tr w:rsidR="00A0340F" w:rsidRPr="00CF3255" w:rsidTr="008641E2">
        <w:tc>
          <w:tcPr>
            <w:tcW w:w="737" w:type="dxa"/>
          </w:tcPr>
          <w:p w:rsidR="00A0340F" w:rsidRDefault="00A0340F" w:rsidP="008641E2">
            <w:pPr>
              <w:jc w:val="center"/>
              <w:rPr>
                <w:color w:val="000000"/>
              </w:rPr>
            </w:pPr>
            <w:r>
              <w:rPr>
                <w:color w:val="000000"/>
              </w:rPr>
              <w:t>3.2.4</w:t>
            </w:r>
          </w:p>
        </w:tc>
        <w:tc>
          <w:tcPr>
            <w:tcW w:w="3199" w:type="dxa"/>
          </w:tcPr>
          <w:p w:rsidR="00A0340F" w:rsidRDefault="00A0340F" w:rsidP="008641E2">
            <w:r>
              <w:t>Контрольная точка</w:t>
            </w:r>
          </w:p>
          <w:p w:rsidR="00A0340F" w:rsidRPr="00CF3255" w:rsidRDefault="00A0340F" w:rsidP="008641E2">
            <w:r>
              <w:t>Произведение оплаты и подготовка к награждению победителей</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18.09</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Платежное поручение, наличие подарков</w:t>
            </w:r>
          </w:p>
        </w:tc>
      </w:tr>
      <w:tr w:rsidR="00A0340F" w:rsidRPr="00CF3255" w:rsidTr="008641E2">
        <w:tc>
          <w:tcPr>
            <w:tcW w:w="737" w:type="dxa"/>
          </w:tcPr>
          <w:p w:rsidR="00A0340F" w:rsidRDefault="00A0340F" w:rsidP="008641E2">
            <w:pPr>
              <w:jc w:val="center"/>
              <w:rPr>
                <w:color w:val="000000"/>
              </w:rPr>
            </w:pPr>
            <w:r>
              <w:rPr>
                <w:color w:val="000000"/>
              </w:rPr>
              <w:t>3.2.5</w:t>
            </w:r>
          </w:p>
        </w:tc>
        <w:tc>
          <w:tcPr>
            <w:tcW w:w="3199" w:type="dxa"/>
          </w:tcPr>
          <w:p w:rsidR="00A0340F" w:rsidRDefault="00A0340F" w:rsidP="008641E2">
            <w:r>
              <w:t>Контрольная точка</w:t>
            </w:r>
          </w:p>
          <w:p w:rsidR="00A0340F" w:rsidRPr="00CF3255" w:rsidRDefault="00A0340F" w:rsidP="008641E2">
            <w:r>
              <w:t>Награждение победителей конкурса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21.09</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Ведомости на выдачу подарков</w:t>
            </w:r>
          </w:p>
        </w:tc>
      </w:tr>
      <w:tr w:rsidR="00A0340F" w:rsidRPr="00CF3255" w:rsidTr="008641E2">
        <w:tc>
          <w:tcPr>
            <w:tcW w:w="737" w:type="dxa"/>
          </w:tcPr>
          <w:p w:rsidR="00A0340F" w:rsidRDefault="00A0340F" w:rsidP="008641E2">
            <w:pPr>
              <w:jc w:val="center"/>
              <w:rPr>
                <w:color w:val="000000"/>
              </w:rPr>
            </w:pPr>
            <w:r>
              <w:rPr>
                <w:color w:val="000000"/>
              </w:rPr>
              <w:t>3.2.6</w:t>
            </w:r>
          </w:p>
        </w:tc>
        <w:tc>
          <w:tcPr>
            <w:tcW w:w="3199" w:type="dxa"/>
          </w:tcPr>
          <w:p w:rsidR="00A0340F" w:rsidRDefault="00A0340F" w:rsidP="008641E2">
            <w:r>
              <w:t>Контрольная точка</w:t>
            </w:r>
          </w:p>
          <w:p w:rsidR="00A0340F" w:rsidRPr="00CF3255" w:rsidRDefault="00A0340F" w:rsidP="008641E2">
            <w:r>
              <w:t>Отчет  выполненной работы по подготовке и проведению конкурса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21.09</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sidRPr="00CF3255">
              <w:rPr>
                <w:color w:val="000000"/>
              </w:rPr>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t>4</w:t>
            </w:r>
          </w:p>
        </w:tc>
        <w:tc>
          <w:tcPr>
            <w:tcW w:w="14972" w:type="dxa"/>
            <w:gridSpan w:val="5"/>
          </w:tcPr>
          <w:p w:rsidR="00A0340F" w:rsidRPr="00CF3255" w:rsidRDefault="00A0340F" w:rsidP="008641E2">
            <w:pPr>
              <w:rPr>
                <w:color w:val="000000"/>
              </w:rPr>
            </w:pPr>
            <w:r w:rsidRPr="00CF3255">
              <w:t>Задача «</w:t>
            </w:r>
            <w:r>
              <w:rPr>
                <w:bCs/>
              </w:rPr>
              <w:t>О</w:t>
            </w:r>
            <w:r w:rsidRPr="00FB1D48">
              <w:rPr>
                <w:bCs/>
              </w:rPr>
              <w:t>казание поддержки общественным объединениям правоохранительной направленности</w:t>
            </w:r>
            <w:r w:rsidRPr="00CF3255">
              <w:t>»</w:t>
            </w:r>
          </w:p>
        </w:tc>
      </w:tr>
      <w:tr w:rsidR="00A0340F" w:rsidRPr="00CF3255" w:rsidTr="008641E2">
        <w:tc>
          <w:tcPr>
            <w:tcW w:w="737" w:type="dxa"/>
          </w:tcPr>
          <w:p w:rsidR="00A0340F" w:rsidRPr="00CF3255" w:rsidRDefault="00A0340F" w:rsidP="008641E2">
            <w:pPr>
              <w:jc w:val="center"/>
              <w:rPr>
                <w:color w:val="000000"/>
              </w:rPr>
            </w:pPr>
            <w:r>
              <w:rPr>
                <w:color w:val="000000"/>
              </w:rPr>
              <w:lastRenderedPageBreak/>
              <w:t>4.1</w:t>
            </w:r>
          </w:p>
        </w:tc>
        <w:tc>
          <w:tcPr>
            <w:tcW w:w="3199" w:type="dxa"/>
          </w:tcPr>
          <w:p w:rsidR="00A0340F" w:rsidRPr="00CF3255" w:rsidRDefault="00A0340F" w:rsidP="008641E2">
            <w:pPr>
              <w:rPr>
                <w:color w:val="000000"/>
              </w:rPr>
            </w:pPr>
            <w:r>
              <w:t>Проведение районного к</w:t>
            </w:r>
            <w:r w:rsidRPr="00CF3255">
              <w:t>онкурс</w:t>
            </w:r>
            <w:r>
              <w:t>а</w:t>
            </w:r>
            <w:r w:rsidRPr="00CF3255">
              <w:t xml:space="preserve"> на звание «Лучший Совет общественности поселения»</w:t>
            </w:r>
          </w:p>
        </w:tc>
        <w:tc>
          <w:tcPr>
            <w:tcW w:w="2144" w:type="dxa"/>
          </w:tcPr>
          <w:p w:rsidR="00A0340F" w:rsidRPr="00CF3255" w:rsidRDefault="00A0340F" w:rsidP="008641E2">
            <w:pPr>
              <w:rPr>
                <w:color w:val="000000"/>
              </w:rPr>
            </w:pPr>
            <w:r w:rsidRPr="00CF3255">
              <w:t>Повышение качества проводимых профилактических мероприятий</w:t>
            </w:r>
          </w:p>
        </w:tc>
        <w:tc>
          <w:tcPr>
            <w:tcW w:w="1635" w:type="dxa"/>
          </w:tcPr>
          <w:p w:rsidR="00A0340F" w:rsidRPr="00CF3255" w:rsidRDefault="00A0340F" w:rsidP="008641E2">
            <w:pPr>
              <w:jc w:val="center"/>
              <w:rPr>
                <w:color w:val="000000"/>
              </w:rPr>
            </w:pPr>
          </w:p>
        </w:tc>
        <w:tc>
          <w:tcPr>
            <w:tcW w:w="1995" w:type="dxa"/>
          </w:tcPr>
          <w:p w:rsidR="00A0340F" w:rsidRPr="00CF3255" w:rsidRDefault="00A0340F" w:rsidP="008641E2">
            <w:pPr>
              <w:pStyle w:val="af7"/>
              <w:rPr>
                <w:rFonts w:ascii="Times New Roman" w:hAnsi="Times New Roman" w:cs="Times New Roman"/>
              </w:rPr>
            </w:pPr>
            <w:r w:rsidRPr="00CF3255">
              <w:rPr>
                <w:rFonts w:ascii="Times New Roman" w:hAnsi="Times New Roman" w:cs="Times New Roman"/>
              </w:rPr>
              <w:t xml:space="preserve">МБУ ДО ЦДТ Бессоновского района </w:t>
            </w:r>
          </w:p>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sidRPr="00CF3255">
              <w:rPr>
                <w:color w:val="000000"/>
              </w:rPr>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t>4.1.1</w:t>
            </w:r>
          </w:p>
        </w:tc>
        <w:tc>
          <w:tcPr>
            <w:tcW w:w="3199" w:type="dxa"/>
          </w:tcPr>
          <w:p w:rsidR="00A0340F" w:rsidRDefault="00A0340F" w:rsidP="008641E2">
            <w:r>
              <w:t>Контрольная точка</w:t>
            </w:r>
          </w:p>
          <w:p w:rsidR="00A0340F" w:rsidRPr="00CF3255" w:rsidRDefault="00A0340F" w:rsidP="008641E2">
            <w:r>
              <w:t xml:space="preserve">Подготовка и утверждение постановления о конкурсе </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27.11</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Постановление о конкурсе</w:t>
            </w:r>
          </w:p>
        </w:tc>
      </w:tr>
      <w:tr w:rsidR="00A0340F" w:rsidRPr="00CF3255" w:rsidTr="008641E2">
        <w:tc>
          <w:tcPr>
            <w:tcW w:w="737" w:type="dxa"/>
          </w:tcPr>
          <w:p w:rsidR="00A0340F" w:rsidRDefault="00A0340F" w:rsidP="008641E2">
            <w:pPr>
              <w:jc w:val="center"/>
              <w:rPr>
                <w:color w:val="000000"/>
              </w:rPr>
            </w:pPr>
            <w:r>
              <w:rPr>
                <w:color w:val="000000"/>
              </w:rPr>
              <w:t>4.1.2</w:t>
            </w:r>
          </w:p>
        </w:tc>
        <w:tc>
          <w:tcPr>
            <w:tcW w:w="3199" w:type="dxa"/>
          </w:tcPr>
          <w:p w:rsidR="00A0340F" w:rsidRDefault="00A0340F" w:rsidP="008641E2">
            <w:r>
              <w:t>Контрольная точка</w:t>
            </w:r>
          </w:p>
          <w:p w:rsidR="00A0340F" w:rsidRPr="00CF3255" w:rsidRDefault="00A0340F" w:rsidP="008641E2">
            <w:r>
              <w:t xml:space="preserve">Передача информации и сбор конкурсных работ участников </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01.12</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Конкурсные работы участников</w:t>
            </w:r>
          </w:p>
        </w:tc>
      </w:tr>
      <w:tr w:rsidR="00A0340F" w:rsidRPr="00CF3255" w:rsidTr="008641E2">
        <w:tc>
          <w:tcPr>
            <w:tcW w:w="737" w:type="dxa"/>
          </w:tcPr>
          <w:p w:rsidR="00A0340F" w:rsidRDefault="00A0340F" w:rsidP="008641E2">
            <w:pPr>
              <w:jc w:val="center"/>
              <w:rPr>
                <w:color w:val="000000"/>
              </w:rPr>
            </w:pPr>
            <w:r>
              <w:rPr>
                <w:color w:val="000000"/>
              </w:rPr>
              <w:t>4.1.3</w:t>
            </w:r>
          </w:p>
        </w:tc>
        <w:tc>
          <w:tcPr>
            <w:tcW w:w="3199" w:type="dxa"/>
          </w:tcPr>
          <w:p w:rsidR="00A0340F" w:rsidRDefault="00A0340F" w:rsidP="008641E2">
            <w:r>
              <w:t>Контрольная точка</w:t>
            </w:r>
          </w:p>
          <w:p w:rsidR="00A0340F" w:rsidRPr="00CF3255" w:rsidRDefault="00A0340F" w:rsidP="008641E2">
            <w:r>
              <w:t>Подведение итогов конкурса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11.12</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Протокол об итогах конкурса</w:t>
            </w:r>
          </w:p>
        </w:tc>
      </w:tr>
      <w:tr w:rsidR="00A0340F" w:rsidRPr="00CF3255" w:rsidTr="008641E2">
        <w:tc>
          <w:tcPr>
            <w:tcW w:w="737" w:type="dxa"/>
          </w:tcPr>
          <w:p w:rsidR="00A0340F" w:rsidRDefault="00A0340F" w:rsidP="008641E2">
            <w:pPr>
              <w:jc w:val="center"/>
              <w:rPr>
                <w:color w:val="000000"/>
              </w:rPr>
            </w:pPr>
            <w:r>
              <w:rPr>
                <w:color w:val="000000"/>
              </w:rPr>
              <w:t>4.1.4</w:t>
            </w:r>
          </w:p>
        </w:tc>
        <w:tc>
          <w:tcPr>
            <w:tcW w:w="3199" w:type="dxa"/>
          </w:tcPr>
          <w:p w:rsidR="00A0340F" w:rsidRDefault="00A0340F" w:rsidP="008641E2">
            <w:r>
              <w:t>Контрольная точка</w:t>
            </w:r>
          </w:p>
          <w:p w:rsidR="00A0340F" w:rsidRPr="00CF3255" w:rsidRDefault="00A0340F" w:rsidP="008641E2">
            <w:r>
              <w:t>Произведение оплаты и подготовка к награждению победителей</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11.12</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Платежное поручение, наличие подарков</w:t>
            </w:r>
          </w:p>
        </w:tc>
      </w:tr>
      <w:tr w:rsidR="00A0340F" w:rsidRPr="00CF3255" w:rsidTr="008641E2">
        <w:tc>
          <w:tcPr>
            <w:tcW w:w="737" w:type="dxa"/>
          </w:tcPr>
          <w:p w:rsidR="00A0340F" w:rsidRDefault="00A0340F" w:rsidP="008641E2">
            <w:pPr>
              <w:jc w:val="center"/>
              <w:rPr>
                <w:color w:val="000000"/>
              </w:rPr>
            </w:pPr>
            <w:r>
              <w:rPr>
                <w:color w:val="000000"/>
              </w:rPr>
              <w:t>4.1.5</w:t>
            </w:r>
          </w:p>
        </w:tc>
        <w:tc>
          <w:tcPr>
            <w:tcW w:w="3199" w:type="dxa"/>
          </w:tcPr>
          <w:p w:rsidR="00A0340F" w:rsidRDefault="00A0340F" w:rsidP="008641E2">
            <w:r>
              <w:t>Контрольная точка</w:t>
            </w:r>
          </w:p>
          <w:p w:rsidR="00A0340F" w:rsidRPr="00CF3255" w:rsidRDefault="00A0340F" w:rsidP="008641E2">
            <w:r>
              <w:t>Награждение победителей конкурса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16.12</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Ведомости на выдачу подарков</w:t>
            </w:r>
          </w:p>
        </w:tc>
      </w:tr>
      <w:tr w:rsidR="00A0340F" w:rsidRPr="00CF3255" w:rsidTr="008641E2">
        <w:tc>
          <w:tcPr>
            <w:tcW w:w="737" w:type="dxa"/>
          </w:tcPr>
          <w:p w:rsidR="00A0340F" w:rsidRDefault="00A0340F" w:rsidP="008641E2">
            <w:pPr>
              <w:jc w:val="center"/>
              <w:rPr>
                <w:color w:val="000000"/>
              </w:rPr>
            </w:pPr>
            <w:r>
              <w:rPr>
                <w:color w:val="000000"/>
              </w:rPr>
              <w:t>4.1.6</w:t>
            </w:r>
          </w:p>
        </w:tc>
        <w:tc>
          <w:tcPr>
            <w:tcW w:w="3199" w:type="dxa"/>
          </w:tcPr>
          <w:p w:rsidR="00A0340F" w:rsidRDefault="00A0340F" w:rsidP="008641E2">
            <w:r>
              <w:t>Контрольная точка</w:t>
            </w:r>
          </w:p>
          <w:p w:rsidR="00A0340F" w:rsidRPr="00CF3255" w:rsidRDefault="00A0340F" w:rsidP="008641E2">
            <w:r>
              <w:t>Отчет  выполненной работы по подготовке и проведению конкурса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16.12</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sidRPr="00CF3255">
              <w:rPr>
                <w:color w:val="000000"/>
              </w:rPr>
              <w:t>Акт выполненных работ</w:t>
            </w:r>
          </w:p>
        </w:tc>
      </w:tr>
      <w:tr w:rsidR="00A0340F" w:rsidRPr="00CF3255" w:rsidTr="008641E2">
        <w:trPr>
          <w:trHeight w:val="1678"/>
        </w:trPr>
        <w:tc>
          <w:tcPr>
            <w:tcW w:w="737" w:type="dxa"/>
          </w:tcPr>
          <w:p w:rsidR="00A0340F" w:rsidRPr="00CF3255" w:rsidRDefault="00A0340F" w:rsidP="008641E2">
            <w:pPr>
              <w:jc w:val="center"/>
              <w:rPr>
                <w:color w:val="000000"/>
              </w:rPr>
            </w:pPr>
            <w:r>
              <w:rPr>
                <w:color w:val="000000"/>
              </w:rPr>
              <w:t>4.2</w:t>
            </w:r>
          </w:p>
        </w:tc>
        <w:tc>
          <w:tcPr>
            <w:tcW w:w="3199" w:type="dxa"/>
          </w:tcPr>
          <w:p w:rsidR="00A0340F" w:rsidRPr="00CF3255" w:rsidRDefault="00A0340F" w:rsidP="008641E2">
            <w:pPr>
              <w:rPr>
                <w:color w:val="000000"/>
              </w:rPr>
            </w:pPr>
            <w:r>
              <w:t>Проведение районного конкурса «Лучший боец о</w:t>
            </w:r>
            <w:r w:rsidRPr="00FC620A">
              <w:t>тряд</w:t>
            </w:r>
            <w:r>
              <w:t>а содействия полиции «Тигр»»</w:t>
            </w:r>
          </w:p>
        </w:tc>
        <w:tc>
          <w:tcPr>
            <w:tcW w:w="2144" w:type="dxa"/>
          </w:tcPr>
          <w:p w:rsidR="00A0340F" w:rsidRPr="00CF3255" w:rsidRDefault="00A0340F" w:rsidP="008641E2">
            <w:pPr>
              <w:rPr>
                <w:color w:val="000000"/>
              </w:rPr>
            </w:pPr>
            <w:r w:rsidRPr="00CF3255">
              <w:t>Повышение качества проводимых профилактических мероприятий</w:t>
            </w:r>
          </w:p>
        </w:tc>
        <w:tc>
          <w:tcPr>
            <w:tcW w:w="1635" w:type="dxa"/>
          </w:tcPr>
          <w:p w:rsidR="00A0340F" w:rsidRPr="00CF3255" w:rsidRDefault="00A0340F" w:rsidP="008641E2">
            <w:pPr>
              <w:jc w:val="center"/>
              <w:rPr>
                <w:color w:val="000000"/>
              </w:rPr>
            </w:pPr>
          </w:p>
        </w:tc>
        <w:tc>
          <w:tcPr>
            <w:tcW w:w="1995" w:type="dxa"/>
          </w:tcPr>
          <w:p w:rsidR="00A0340F" w:rsidRPr="00CF3255" w:rsidRDefault="00A0340F" w:rsidP="008641E2">
            <w:pPr>
              <w:spacing w:line="276" w:lineRule="auto"/>
              <w:rPr>
                <w:lang w:eastAsia="en-US"/>
              </w:rPr>
            </w:pPr>
            <w:r>
              <w:rPr>
                <w:lang w:eastAsia="en-US"/>
              </w:rPr>
              <w:t xml:space="preserve">МУК  «МЦРБ </w:t>
            </w:r>
            <w:r w:rsidRPr="00CF3255">
              <w:rPr>
                <w:lang w:eastAsia="en-US"/>
              </w:rPr>
              <w:t>Бессоновского района Пензенской области</w:t>
            </w:r>
            <w:r>
              <w:rPr>
                <w:lang w:eastAsia="en-US"/>
              </w:rPr>
              <w:t>»</w:t>
            </w:r>
          </w:p>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sidRPr="00CF3255">
              <w:rPr>
                <w:color w:val="000000"/>
              </w:rPr>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t>4.2.1</w:t>
            </w:r>
          </w:p>
        </w:tc>
        <w:tc>
          <w:tcPr>
            <w:tcW w:w="3199" w:type="dxa"/>
          </w:tcPr>
          <w:p w:rsidR="00A0340F" w:rsidRDefault="00A0340F" w:rsidP="008641E2">
            <w:r>
              <w:t>Контрольная точка</w:t>
            </w:r>
          </w:p>
          <w:p w:rsidR="00A0340F" w:rsidRPr="00CF3255" w:rsidRDefault="00A0340F" w:rsidP="008641E2">
            <w:r>
              <w:t xml:space="preserve">Подготовка и утверждение постановления о конкурсе </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27.11</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Постановление о конкурсе</w:t>
            </w:r>
          </w:p>
        </w:tc>
      </w:tr>
      <w:tr w:rsidR="00A0340F" w:rsidRPr="00CF3255" w:rsidTr="008641E2">
        <w:tc>
          <w:tcPr>
            <w:tcW w:w="737" w:type="dxa"/>
          </w:tcPr>
          <w:p w:rsidR="00A0340F" w:rsidRDefault="00A0340F" w:rsidP="008641E2">
            <w:pPr>
              <w:jc w:val="center"/>
              <w:rPr>
                <w:color w:val="000000"/>
              </w:rPr>
            </w:pPr>
            <w:r>
              <w:rPr>
                <w:color w:val="000000"/>
              </w:rPr>
              <w:t>4.2.2</w:t>
            </w:r>
          </w:p>
        </w:tc>
        <w:tc>
          <w:tcPr>
            <w:tcW w:w="3199" w:type="dxa"/>
          </w:tcPr>
          <w:p w:rsidR="00A0340F" w:rsidRDefault="00A0340F" w:rsidP="008641E2">
            <w:r>
              <w:t>Контрольная точка</w:t>
            </w:r>
          </w:p>
          <w:p w:rsidR="00A0340F" w:rsidRPr="00CF3255" w:rsidRDefault="00A0340F" w:rsidP="008641E2">
            <w:r>
              <w:t xml:space="preserve">Передача информации и </w:t>
            </w:r>
            <w:r>
              <w:lastRenderedPageBreak/>
              <w:t xml:space="preserve">сбор конкурсных работ участников </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01.12</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Конкурсные работы участников</w:t>
            </w:r>
          </w:p>
        </w:tc>
      </w:tr>
      <w:tr w:rsidR="00A0340F" w:rsidRPr="00CF3255" w:rsidTr="008641E2">
        <w:tc>
          <w:tcPr>
            <w:tcW w:w="737" w:type="dxa"/>
          </w:tcPr>
          <w:p w:rsidR="00A0340F" w:rsidRDefault="00A0340F" w:rsidP="008641E2">
            <w:pPr>
              <w:jc w:val="center"/>
              <w:rPr>
                <w:color w:val="000000"/>
              </w:rPr>
            </w:pPr>
            <w:r>
              <w:rPr>
                <w:color w:val="000000"/>
              </w:rPr>
              <w:lastRenderedPageBreak/>
              <w:t>4.2.3</w:t>
            </w:r>
          </w:p>
        </w:tc>
        <w:tc>
          <w:tcPr>
            <w:tcW w:w="3199" w:type="dxa"/>
          </w:tcPr>
          <w:p w:rsidR="00A0340F" w:rsidRDefault="00A0340F" w:rsidP="008641E2">
            <w:r>
              <w:t>Контрольная точка</w:t>
            </w:r>
          </w:p>
          <w:p w:rsidR="00A0340F" w:rsidRPr="00CF3255" w:rsidRDefault="00A0340F" w:rsidP="008641E2">
            <w:r>
              <w:t>Подведение итогов конкурса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11.12</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Протокол об итогах конкурса</w:t>
            </w:r>
          </w:p>
        </w:tc>
      </w:tr>
      <w:tr w:rsidR="00A0340F" w:rsidRPr="00CF3255" w:rsidTr="008641E2">
        <w:tc>
          <w:tcPr>
            <w:tcW w:w="737" w:type="dxa"/>
          </w:tcPr>
          <w:p w:rsidR="00A0340F" w:rsidRDefault="00A0340F" w:rsidP="008641E2">
            <w:pPr>
              <w:jc w:val="center"/>
              <w:rPr>
                <w:color w:val="000000"/>
              </w:rPr>
            </w:pPr>
            <w:r>
              <w:rPr>
                <w:color w:val="000000"/>
              </w:rPr>
              <w:t>4.2.4</w:t>
            </w:r>
          </w:p>
        </w:tc>
        <w:tc>
          <w:tcPr>
            <w:tcW w:w="3199" w:type="dxa"/>
          </w:tcPr>
          <w:p w:rsidR="00A0340F" w:rsidRDefault="00A0340F" w:rsidP="008641E2">
            <w:r>
              <w:t>Контрольная точка</w:t>
            </w:r>
          </w:p>
          <w:p w:rsidR="00A0340F" w:rsidRPr="00CF3255" w:rsidRDefault="00A0340F" w:rsidP="008641E2">
            <w:r>
              <w:t>Произведение оплаты и подготовка к награждению победителей</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11.12</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Платежное поручение, наличие подарков</w:t>
            </w:r>
          </w:p>
        </w:tc>
      </w:tr>
      <w:tr w:rsidR="00A0340F" w:rsidRPr="00CF3255" w:rsidTr="008641E2">
        <w:tc>
          <w:tcPr>
            <w:tcW w:w="737" w:type="dxa"/>
          </w:tcPr>
          <w:p w:rsidR="00A0340F" w:rsidRDefault="00A0340F" w:rsidP="008641E2">
            <w:pPr>
              <w:jc w:val="center"/>
              <w:rPr>
                <w:color w:val="000000"/>
              </w:rPr>
            </w:pPr>
            <w:r>
              <w:rPr>
                <w:color w:val="000000"/>
              </w:rPr>
              <w:t>4.2.5</w:t>
            </w:r>
          </w:p>
        </w:tc>
        <w:tc>
          <w:tcPr>
            <w:tcW w:w="3199" w:type="dxa"/>
          </w:tcPr>
          <w:p w:rsidR="00A0340F" w:rsidRDefault="00A0340F" w:rsidP="008641E2">
            <w:r>
              <w:t>Контрольная точка</w:t>
            </w:r>
          </w:p>
          <w:p w:rsidR="00A0340F" w:rsidRPr="00CF3255" w:rsidRDefault="00A0340F" w:rsidP="008641E2">
            <w:r>
              <w:t>Награждение победителей конкурса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16.12</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Ведомости на выдачу подарков</w:t>
            </w:r>
          </w:p>
        </w:tc>
      </w:tr>
      <w:tr w:rsidR="00A0340F" w:rsidRPr="00CF3255" w:rsidTr="008641E2">
        <w:tc>
          <w:tcPr>
            <w:tcW w:w="737" w:type="dxa"/>
          </w:tcPr>
          <w:p w:rsidR="00A0340F" w:rsidRDefault="00A0340F" w:rsidP="008641E2">
            <w:pPr>
              <w:jc w:val="center"/>
              <w:rPr>
                <w:color w:val="000000"/>
              </w:rPr>
            </w:pPr>
            <w:r>
              <w:rPr>
                <w:color w:val="000000"/>
              </w:rPr>
              <w:t>4.2.6</w:t>
            </w:r>
          </w:p>
        </w:tc>
        <w:tc>
          <w:tcPr>
            <w:tcW w:w="3199" w:type="dxa"/>
          </w:tcPr>
          <w:p w:rsidR="00A0340F" w:rsidRDefault="00A0340F" w:rsidP="008641E2">
            <w:r>
              <w:t>Контрольная точка</w:t>
            </w:r>
          </w:p>
          <w:p w:rsidR="00A0340F" w:rsidRPr="00CF3255" w:rsidRDefault="00A0340F" w:rsidP="008641E2">
            <w:r>
              <w:t>Отчет  выполненной работы по подготовке и проведению конкурса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16.12</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sidRPr="00CF3255">
              <w:rPr>
                <w:color w:val="000000"/>
              </w:rPr>
              <w:t>Акт выполненных работ</w:t>
            </w:r>
          </w:p>
        </w:tc>
      </w:tr>
      <w:tr w:rsidR="00A0340F" w:rsidRPr="00CF3255" w:rsidTr="008641E2">
        <w:trPr>
          <w:trHeight w:val="1517"/>
        </w:trPr>
        <w:tc>
          <w:tcPr>
            <w:tcW w:w="737" w:type="dxa"/>
          </w:tcPr>
          <w:p w:rsidR="00A0340F" w:rsidRPr="00CF3255" w:rsidRDefault="00A0340F" w:rsidP="008641E2">
            <w:pPr>
              <w:jc w:val="center"/>
              <w:rPr>
                <w:color w:val="000000"/>
              </w:rPr>
            </w:pPr>
            <w:r>
              <w:rPr>
                <w:color w:val="000000"/>
              </w:rPr>
              <w:t>4.3</w:t>
            </w:r>
          </w:p>
        </w:tc>
        <w:tc>
          <w:tcPr>
            <w:tcW w:w="3199" w:type="dxa"/>
          </w:tcPr>
          <w:p w:rsidR="00A0340F" w:rsidRPr="00CF3255" w:rsidRDefault="00A0340F" w:rsidP="008641E2">
            <w:pPr>
              <w:rPr>
                <w:color w:val="000000"/>
              </w:rPr>
            </w:pPr>
            <w:r w:rsidRPr="00CF3255">
              <w:t>Проведение районного конкурса «Лучший отряд ДНД»</w:t>
            </w:r>
          </w:p>
        </w:tc>
        <w:tc>
          <w:tcPr>
            <w:tcW w:w="2144" w:type="dxa"/>
          </w:tcPr>
          <w:p w:rsidR="00A0340F" w:rsidRPr="00CF3255" w:rsidRDefault="00A0340F" w:rsidP="008641E2">
            <w:pPr>
              <w:rPr>
                <w:color w:val="000000"/>
              </w:rPr>
            </w:pPr>
            <w:r w:rsidRPr="00CF3255">
              <w:t>Повышение качества проводимых профилактических мероприятий</w:t>
            </w:r>
          </w:p>
        </w:tc>
        <w:tc>
          <w:tcPr>
            <w:tcW w:w="1635" w:type="dxa"/>
          </w:tcPr>
          <w:p w:rsidR="00A0340F" w:rsidRPr="00CF3255" w:rsidRDefault="00A0340F" w:rsidP="008641E2">
            <w:pPr>
              <w:jc w:val="center"/>
              <w:rPr>
                <w:color w:val="000000"/>
              </w:rPr>
            </w:pPr>
          </w:p>
        </w:tc>
        <w:tc>
          <w:tcPr>
            <w:tcW w:w="1995" w:type="dxa"/>
          </w:tcPr>
          <w:p w:rsidR="00A0340F" w:rsidRPr="00CF3255" w:rsidRDefault="00A0340F" w:rsidP="008641E2">
            <w:pPr>
              <w:spacing w:line="276" w:lineRule="auto"/>
              <w:rPr>
                <w:lang w:eastAsia="en-US"/>
              </w:rPr>
            </w:pPr>
            <w:r>
              <w:rPr>
                <w:lang w:eastAsia="en-US"/>
              </w:rPr>
              <w:t xml:space="preserve">МУК  «МЦРБ </w:t>
            </w:r>
            <w:r w:rsidRPr="00CF3255">
              <w:rPr>
                <w:lang w:eastAsia="en-US"/>
              </w:rPr>
              <w:t>Бессоновского района Пензенской области</w:t>
            </w:r>
            <w:r>
              <w:rPr>
                <w:lang w:eastAsia="en-US"/>
              </w:rPr>
              <w:t>»</w:t>
            </w:r>
          </w:p>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sidRPr="00CF3255">
              <w:rPr>
                <w:color w:val="000000"/>
              </w:rPr>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t>4.3.1</w:t>
            </w:r>
          </w:p>
        </w:tc>
        <w:tc>
          <w:tcPr>
            <w:tcW w:w="3199" w:type="dxa"/>
          </w:tcPr>
          <w:p w:rsidR="00A0340F" w:rsidRDefault="00A0340F" w:rsidP="008641E2">
            <w:r>
              <w:t>Контрольная точка</w:t>
            </w:r>
          </w:p>
          <w:p w:rsidR="00A0340F" w:rsidRPr="00CF3255" w:rsidRDefault="00A0340F" w:rsidP="008641E2">
            <w:r>
              <w:t xml:space="preserve">Подготовка и утверждение постановления о конкурсе </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27.11</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Постановление о конкурсе</w:t>
            </w:r>
          </w:p>
        </w:tc>
      </w:tr>
      <w:tr w:rsidR="00A0340F" w:rsidRPr="00CF3255" w:rsidTr="008641E2">
        <w:tc>
          <w:tcPr>
            <w:tcW w:w="737" w:type="dxa"/>
          </w:tcPr>
          <w:p w:rsidR="00A0340F" w:rsidRDefault="00A0340F" w:rsidP="008641E2">
            <w:pPr>
              <w:jc w:val="center"/>
              <w:rPr>
                <w:color w:val="000000"/>
              </w:rPr>
            </w:pPr>
            <w:r>
              <w:rPr>
                <w:color w:val="000000"/>
              </w:rPr>
              <w:t>4.3.2</w:t>
            </w:r>
          </w:p>
        </w:tc>
        <w:tc>
          <w:tcPr>
            <w:tcW w:w="3199" w:type="dxa"/>
          </w:tcPr>
          <w:p w:rsidR="00A0340F" w:rsidRDefault="00A0340F" w:rsidP="008641E2">
            <w:r>
              <w:t>Контрольная точка</w:t>
            </w:r>
          </w:p>
          <w:p w:rsidR="00A0340F" w:rsidRPr="00CF3255" w:rsidRDefault="00A0340F" w:rsidP="008641E2">
            <w:r>
              <w:t xml:space="preserve">Передача информации и сбор конкурсных работ участников </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01.12</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Конкурсные работы участников</w:t>
            </w:r>
          </w:p>
        </w:tc>
      </w:tr>
      <w:tr w:rsidR="00A0340F" w:rsidRPr="00CF3255" w:rsidTr="008641E2">
        <w:tc>
          <w:tcPr>
            <w:tcW w:w="737" w:type="dxa"/>
          </w:tcPr>
          <w:p w:rsidR="00A0340F" w:rsidRDefault="00A0340F" w:rsidP="008641E2">
            <w:pPr>
              <w:jc w:val="center"/>
              <w:rPr>
                <w:color w:val="000000"/>
              </w:rPr>
            </w:pPr>
            <w:r>
              <w:rPr>
                <w:color w:val="000000"/>
              </w:rPr>
              <w:t>4.3.3</w:t>
            </w:r>
          </w:p>
        </w:tc>
        <w:tc>
          <w:tcPr>
            <w:tcW w:w="3199" w:type="dxa"/>
          </w:tcPr>
          <w:p w:rsidR="00A0340F" w:rsidRDefault="00A0340F" w:rsidP="008641E2">
            <w:r>
              <w:t>Контрольная точка</w:t>
            </w:r>
          </w:p>
          <w:p w:rsidR="00A0340F" w:rsidRPr="00CF3255" w:rsidRDefault="00A0340F" w:rsidP="008641E2">
            <w:r>
              <w:t>Подведение итогов конкурса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11.12</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Протокол об итогах конкурса</w:t>
            </w:r>
          </w:p>
        </w:tc>
      </w:tr>
      <w:tr w:rsidR="00A0340F" w:rsidRPr="00CF3255" w:rsidTr="008641E2">
        <w:tc>
          <w:tcPr>
            <w:tcW w:w="737" w:type="dxa"/>
          </w:tcPr>
          <w:p w:rsidR="00A0340F" w:rsidRDefault="00A0340F" w:rsidP="008641E2">
            <w:pPr>
              <w:jc w:val="center"/>
              <w:rPr>
                <w:color w:val="000000"/>
              </w:rPr>
            </w:pPr>
            <w:r>
              <w:rPr>
                <w:color w:val="000000"/>
              </w:rPr>
              <w:t>4.3.4</w:t>
            </w:r>
          </w:p>
        </w:tc>
        <w:tc>
          <w:tcPr>
            <w:tcW w:w="3199" w:type="dxa"/>
          </w:tcPr>
          <w:p w:rsidR="00A0340F" w:rsidRDefault="00A0340F" w:rsidP="008641E2">
            <w:r>
              <w:t>Контрольная точка</w:t>
            </w:r>
          </w:p>
          <w:p w:rsidR="00A0340F" w:rsidRPr="00CF3255" w:rsidRDefault="00A0340F" w:rsidP="008641E2">
            <w:r>
              <w:t>Произведение оплаты и подготовка к награждению победителей</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11.12</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Платежное поручение, наличие подарков</w:t>
            </w:r>
          </w:p>
        </w:tc>
      </w:tr>
      <w:tr w:rsidR="00A0340F" w:rsidRPr="00CF3255" w:rsidTr="008641E2">
        <w:tc>
          <w:tcPr>
            <w:tcW w:w="737" w:type="dxa"/>
          </w:tcPr>
          <w:p w:rsidR="00A0340F" w:rsidRDefault="00A0340F" w:rsidP="008641E2">
            <w:pPr>
              <w:jc w:val="center"/>
              <w:rPr>
                <w:color w:val="000000"/>
              </w:rPr>
            </w:pPr>
            <w:r>
              <w:rPr>
                <w:color w:val="000000"/>
              </w:rPr>
              <w:t>4.3.5</w:t>
            </w:r>
          </w:p>
        </w:tc>
        <w:tc>
          <w:tcPr>
            <w:tcW w:w="3199" w:type="dxa"/>
          </w:tcPr>
          <w:p w:rsidR="00A0340F" w:rsidRDefault="00A0340F" w:rsidP="008641E2">
            <w:r>
              <w:t>Контрольная точка</w:t>
            </w:r>
          </w:p>
          <w:p w:rsidR="00A0340F" w:rsidRPr="00CF3255" w:rsidRDefault="00A0340F" w:rsidP="008641E2">
            <w:r>
              <w:t xml:space="preserve">Награждение победителей </w:t>
            </w:r>
            <w:r>
              <w:lastRenderedPageBreak/>
              <w:t>конкурса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16.12</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Ведомости на выдачу подарков</w:t>
            </w:r>
          </w:p>
        </w:tc>
      </w:tr>
      <w:tr w:rsidR="00A0340F" w:rsidRPr="00CF3255" w:rsidTr="008641E2">
        <w:tc>
          <w:tcPr>
            <w:tcW w:w="737" w:type="dxa"/>
          </w:tcPr>
          <w:p w:rsidR="00A0340F" w:rsidRDefault="00A0340F" w:rsidP="008641E2">
            <w:pPr>
              <w:jc w:val="center"/>
              <w:rPr>
                <w:color w:val="000000"/>
              </w:rPr>
            </w:pPr>
            <w:r>
              <w:rPr>
                <w:color w:val="000000"/>
              </w:rPr>
              <w:lastRenderedPageBreak/>
              <w:t>4.3.6</w:t>
            </w:r>
          </w:p>
        </w:tc>
        <w:tc>
          <w:tcPr>
            <w:tcW w:w="3199" w:type="dxa"/>
          </w:tcPr>
          <w:p w:rsidR="00A0340F" w:rsidRDefault="00A0340F" w:rsidP="008641E2">
            <w:r>
              <w:t>Контрольная точка</w:t>
            </w:r>
          </w:p>
          <w:p w:rsidR="00A0340F" w:rsidRPr="00CF3255" w:rsidRDefault="00A0340F" w:rsidP="008641E2">
            <w:r>
              <w:t>Отчет  выполненной работы по подготовке и проведению конкурса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16.12</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sidRPr="00CF3255">
              <w:rPr>
                <w:color w:val="000000"/>
              </w:rPr>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t>5</w:t>
            </w:r>
          </w:p>
        </w:tc>
        <w:tc>
          <w:tcPr>
            <w:tcW w:w="14972" w:type="dxa"/>
            <w:gridSpan w:val="5"/>
          </w:tcPr>
          <w:p w:rsidR="00A0340F" w:rsidRPr="00CF3255" w:rsidRDefault="00A0340F" w:rsidP="008641E2">
            <w:pPr>
              <w:rPr>
                <w:color w:val="000000"/>
              </w:rPr>
            </w:pPr>
            <w:r>
              <w:rPr>
                <w:bCs/>
              </w:rPr>
              <w:t>Задача «С</w:t>
            </w:r>
            <w:r w:rsidRPr="00FB1D48">
              <w:rPr>
                <w:bCs/>
              </w:rPr>
              <w:t>нижение спроса на наркотики в Бессоновском районе Пензенской области</w:t>
            </w:r>
            <w:r>
              <w:rPr>
                <w:bCs/>
              </w:rPr>
              <w:t>»</w:t>
            </w:r>
          </w:p>
        </w:tc>
      </w:tr>
      <w:tr w:rsidR="00A0340F" w:rsidRPr="00CF3255" w:rsidTr="008641E2">
        <w:trPr>
          <w:trHeight w:val="2501"/>
        </w:trPr>
        <w:tc>
          <w:tcPr>
            <w:tcW w:w="737" w:type="dxa"/>
          </w:tcPr>
          <w:p w:rsidR="00A0340F" w:rsidRPr="00CF3255" w:rsidRDefault="00A0340F" w:rsidP="008641E2">
            <w:pPr>
              <w:jc w:val="center"/>
              <w:rPr>
                <w:color w:val="000000"/>
              </w:rPr>
            </w:pPr>
            <w:r>
              <w:rPr>
                <w:color w:val="000000"/>
              </w:rPr>
              <w:t>5.1</w:t>
            </w:r>
          </w:p>
        </w:tc>
        <w:tc>
          <w:tcPr>
            <w:tcW w:w="3199" w:type="dxa"/>
          </w:tcPr>
          <w:p w:rsidR="00A0340F" w:rsidRPr="00CF3255" w:rsidRDefault="00A0340F" w:rsidP="008641E2">
            <w:pPr>
              <w:rPr>
                <w:color w:val="000000"/>
              </w:rPr>
            </w:pPr>
            <w:r w:rsidRPr="00CF3255">
              <w:t xml:space="preserve">Изготовление </w:t>
            </w:r>
            <w:r>
              <w:t xml:space="preserve">и распространение </w:t>
            </w:r>
            <w:r w:rsidRPr="00CF3255">
              <w:t xml:space="preserve">информационных материалов антинаркотической направленности с учетом  мониторинга </w:t>
            </w:r>
            <w:proofErr w:type="spellStart"/>
            <w:r w:rsidRPr="00CF3255">
              <w:t>наркоситуации</w:t>
            </w:r>
            <w:proofErr w:type="spellEnd"/>
          </w:p>
        </w:tc>
        <w:tc>
          <w:tcPr>
            <w:tcW w:w="2144" w:type="dxa"/>
          </w:tcPr>
          <w:p w:rsidR="00A0340F" w:rsidRPr="00CF3255" w:rsidRDefault="00A0340F" w:rsidP="008641E2">
            <w:pPr>
              <w:rPr>
                <w:color w:val="000000"/>
              </w:rPr>
            </w:pPr>
            <w:r w:rsidRPr="00CF3255">
              <w:t>Информационное обеспечение и просвещение населения</w:t>
            </w:r>
          </w:p>
        </w:tc>
        <w:tc>
          <w:tcPr>
            <w:tcW w:w="1635" w:type="dxa"/>
          </w:tcPr>
          <w:p w:rsidR="00A0340F" w:rsidRPr="00CF3255" w:rsidRDefault="00A0340F" w:rsidP="008641E2">
            <w:pPr>
              <w:jc w:val="center"/>
              <w:rPr>
                <w:color w:val="000000"/>
              </w:rPr>
            </w:pPr>
          </w:p>
        </w:tc>
        <w:tc>
          <w:tcPr>
            <w:tcW w:w="1995" w:type="dxa"/>
          </w:tcPr>
          <w:p w:rsidR="00A0340F" w:rsidRDefault="00A0340F" w:rsidP="008641E2">
            <w:pPr>
              <w:spacing w:line="276" w:lineRule="auto"/>
              <w:rPr>
                <w:lang w:eastAsia="en-US"/>
              </w:rPr>
            </w:pPr>
            <w:r>
              <w:rPr>
                <w:lang w:eastAsia="en-US"/>
              </w:rPr>
              <w:t xml:space="preserve">МУК  «МЦРБ </w:t>
            </w:r>
            <w:r w:rsidRPr="00CF3255">
              <w:rPr>
                <w:lang w:eastAsia="en-US"/>
              </w:rPr>
              <w:t>Бессоновского района Пензенской области</w:t>
            </w:r>
            <w:r>
              <w:rPr>
                <w:lang w:eastAsia="en-US"/>
              </w:rPr>
              <w:t>»</w:t>
            </w:r>
          </w:p>
          <w:p w:rsidR="00A0340F" w:rsidRPr="00CF3255" w:rsidRDefault="00A0340F" w:rsidP="008641E2">
            <w:pPr>
              <w:pStyle w:val="af7"/>
              <w:rPr>
                <w:rFonts w:ascii="Times New Roman" w:hAnsi="Times New Roman" w:cs="Times New Roman"/>
              </w:rPr>
            </w:pPr>
            <w:r w:rsidRPr="00CF3255">
              <w:rPr>
                <w:rFonts w:ascii="Times New Roman" w:hAnsi="Times New Roman" w:cs="Times New Roman"/>
              </w:rPr>
              <w:t xml:space="preserve">МБУ ДО ЦДТ Бессоновского района </w:t>
            </w:r>
          </w:p>
          <w:p w:rsidR="00A0340F" w:rsidRPr="00CF3255" w:rsidRDefault="00A0340F" w:rsidP="008641E2">
            <w:pPr>
              <w:spacing w:line="276" w:lineRule="auto"/>
              <w:rPr>
                <w:lang w:eastAsia="en-US"/>
              </w:rPr>
            </w:pPr>
          </w:p>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sidRPr="00CF3255">
              <w:rPr>
                <w:color w:val="000000"/>
              </w:rPr>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t>5.1.1</w:t>
            </w:r>
          </w:p>
        </w:tc>
        <w:tc>
          <w:tcPr>
            <w:tcW w:w="3199" w:type="dxa"/>
          </w:tcPr>
          <w:p w:rsidR="00A0340F" w:rsidRDefault="00A0340F" w:rsidP="008641E2">
            <w:r>
              <w:t>Контрольная точка</w:t>
            </w:r>
          </w:p>
          <w:p w:rsidR="00A0340F" w:rsidRPr="00CF3255" w:rsidRDefault="00A0340F" w:rsidP="008641E2">
            <w:r>
              <w:t>Разработка содержания информационных материалов</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12.05</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Макеты информационных материалов</w:t>
            </w:r>
          </w:p>
        </w:tc>
      </w:tr>
      <w:tr w:rsidR="00A0340F" w:rsidRPr="00CF3255" w:rsidTr="008641E2">
        <w:tc>
          <w:tcPr>
            <w:tcW w:w="737" w:type="dxa"/>
          </w:tcPr>
          <w:p w:rsidR="00A0340F" w:rsidRDefault="00A0340F" w:rsidP="008641E2">
            <w:pPr>
              <w:jc w:val="center"/>
              <w:rPr>
                <w:color w:val="000000"/>
              </w:rPr>
            </w:pPr>
            <w:r>
              <w:rPr>
                <w:color w:val="000000"/>
              </w:rPr>
              <w:t>5.1.2</w:t>
            </w:r>
          </w:p>
        </w:tc>
        <w:tc>
          <w:tcPr>
            <w:tcW w:w="3199" w:type="dxa"/>
          </w:tcPr>
          <w:p w:rsidR="00A0340F" w:rsidRDefault="00A0340F" w:rsidP="008641E2">
            <w:r>
              <w:t>Контрольная точка</w:t>
            </w:r>
          </w:p>
          <w:p w:rsidR="00A0340F" w:rsidRDefault="00A0340F" w:rsidP="008641E2">
            <w:r>
              <w:t>Согласование содержания информационных материалов</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14.05</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Утвержденные макеты информационных материалов</w:t>
            </w:r>
          </w:p>
        </w:tc>
      </w:tr>
      <w:tr w:rsidR="00A0340F" w:rsidRPr="00CF3255" w:rsidTr="008641E2">
        <w:tc>
          <w:tcPr>
            <w:tcW w:w="737" w:type="dxa"/>
          </w:tcPr>
          <w:p w:rsidR="00A0340F" w:rsidRDefault="00A0340F" w:rsidP="008641E2">
            <w:pPr>
              <w:jc w:val="center"/>
              <w:rPr>
                <w:color w:val="000000"/>
              </w:rPr>
            </w:pPr>
            <w:r>
              <w:rPr>
                <w:color w:val="000000"/>
              </w:rPr>
              <w:t>5.1.3</w:t>
            </w:r>
          </w:p>
        </w:tc>
        <w:tc>
          <w:tcPr>
            <w:tcW w:w="3199" w:type="dxa"/>
          </w:tcPr>
          <w:p w:rsidR="00A0340F" w:rsidRDefault="00A0340F" w:rsidP="008641E2">
            <w:r>
              <w:t>Контрольная точка</w:t>
            </w:r>
          </w:p>
          <w:p w:rsidR="00A0340F" w:rsidRDefault="00A0340F" w:rsidP="008641E2">
            <w:r>
              <w:t>Выбор подрядчика и заключение договора на изготовление информационных материалов</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15.05</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Договор на изготовление информационного материала</w:t>
            </w:r>
          </w:p>
        </w:tc>
      </w:tr>
      <w:tr w:rsidR="00A0340F" w:rsidRPr="00CF3255" w:rsidTr="008641E2">
        <w:tc>
          <w:tcPr>
            <w:tcW w:w="737" w:type="dxa"/>
          </w:tcPr>
          <w:p w:rsidR="00A0340F" w:rsidRDefault="00A0340F" w:rsidP="008641E2">
            <w:pPr>
              <w:jc w:val="center"/>
              <w:rPr>
                <w:color w:val="000000"/>
              </w:rPr>
            </w:pPr>
            <w:r>
              <w:rPr>
                <w:color w:val="000000"/>
              </w:rPr>
              <w:t>5.1.4</w:t>
            </w:r>
          </w:p>
        </w:tc>
        <w:tc>
          <w:tcPr>
            <w:tcW w:w="3199" w:type="dxa"/>
          </w:tcPr>
          <w:p w:rsidR="00A0340F" w:rsidRDefault="00A0340F" w:rsidP="008641E2">
            <w:r>
              <w:t>Контрольная точка</w:t>
            </w:r>
          </w:p>
          <w:p w:rsidR="00A0340F" w:rsidRDefault="00A0340F" w:rsidP="008641E2">
            <w:r>
              <w:t>Произведение оплаты, выпуск информационных материалов</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18.05</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Платежное поручение, наличие информационного материала</w:t>
            </w:r>
          </w:p>
        </w:tc>
      </w:tr>
      <w:tr w:rsidR="00A0340F" w:rsidRPr="00CF3255" w:rsidTr="008641E2">
        <w:tc>
          <w:tcPr>
            <w:tcW w:w="737" w:type="dxa"/>
          </w:tcPr>
          <w:p w:rsidR="00A0340F" w:rsidRDefault="00A0340F" w:rsidP="008641E2">
            <w:pPr>
              <w:jc w:val="center"/>
              <w:rPr>
                <w:color w:val="000000"/>
              </w:rPr>
            </w:pPr>
            <w:r>
              <w:rPr>
                <w:color w:val="000000"/>
              </w:rPr>
              <w:lastRenderedPageBreak/>
              <w:t>5.1.5</w:t>
            </w:r>
          </w:p>
        </w:tc>
        <w:tc>
          <w:tcPr>
            <w:tcW w:w="3199" w:type="dxa"/>
          </w:tcPr>
          <w:p w:rsidR="00A0340F" w:rsidRDefault="00A0340F" w:rsidP="008641E2">
            <w:r>
              <w:t>Контрольная точка</w:t>
            </w:r>
          </w:p>
          <w:p w:rsidR="00A0340F" w:rsidRDefault="00A0340F" w:rsidP="008641E2">
            <w:r>
              <w:t>Распространение информационных материалов</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19.05</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Ведомости на выдачу информационного материала</w:t>
            </w:r>
          </w:p>
        </w:tc>
      </w:tr>
      <w:tr w:rsidR="00A0340F" w:rsidRPr="00CF3255" w:rsidTr="008641E2">
        <w:tc>
          <w:tcPr>
            <w:tcW w:w="737" w:type="dxa"/>
          </w:tcPr>
          <w:p w:rsidR="00A0340F" w:rsidRDefault="00A0340F" w:rsidP="008641E2">
            <w:pPr>
              <w:jc w:val="center"/>
              <w:rPr>
                <w:color w:val="000000"/>
              </w:rPr>
            </w:pPr>
            <w:r>
              <w:rPr>
                <w:color w:val="000000"/>
              </w:rPr>
              <w:t>5.1.6</w:t>
            </w:r>
          </w:p>
        </w:tc>
        <w:tc>
          <w:tcPr>
            <w:tcW w:w="3199" w:type="dxa"/>
          </w:tcPr>
          <w:p w:rsidR="00A0340F" w:rsidRDefault="00A0340F" w:rsidP="008641E2">
            <w:r>
              <w:t>Контрольная точка</w:t>
            </w:r>
          </w:p>
          <w:p w:rsidR="00A0340F" w:rsidRDefault="00A0340F" w:rsidP="008641E2">
            <w:r>
              <w:t>Отчет по выполненной работе по выпуску и распространению информационных материалов</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25.05</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Акт выполненных работ</w:t>
            </w:r>
          </w:p>
        </w:tc>
      </w:tr>
      <w:tr w:rsidR="00A0340F" w:rsidRPr="00CF3255" w:rsidTr="008641E2">
        <w:tc>
          <w:tcPr>
            <w:tcW w:w="737" w:type="dxa"/>
          </w:tcPr>
          <w:p w:rsidR="00A0340F" w:rsidRPr="00CF3255" w:rsidRDefault="00A0340F" w:rsidP="008641E2">
            <w:pPr>
              <w:jc w:val="center"/>
              <w:rPr>
                <w:color w:val="000000"/>
              </w:rPr>
            </w:pPr>
            <w:r>
              <w:rPr>
                <w:color w:val="000000"/>
              </w:rPr>
              <w:t>5.2</w:t>
            </w:r>
          </w:p>
        </w:tc>
        <w:tc>
          <w:tcPr>
            <w:tcW w:w="3199" w:type="dxa"/>
          </w:tcPr>
          <w:p w:rsidR="00A0340F" w:rsidRPr="00CF3255" w:rsidRDefault="00A0340F" w:rsidP="008641E2">
            <w:pPr>
              <w:rPr>
                <w:color w:val="000000"/>
              </w:rPr>
            </w:pPr>
            <w:r>
              <w:t>Выпуск и распространение листовок, буклетов, наклеек антинаркотической направленности</w:t>
            </w:r>
          </w:p>
        </w:tc>
        <w:tc>
          <w:tcPr>
            <w:tcW w:w="2144" w:type="dxa"/>
          </w:tcPr>
          <w:p w:rsidR="00A0340F" w:rsidRPr="00CF3255" w:rsidRDefault="00A0340F" w:rsidP="008641E2">
            <w:pPr>
              <w:rPr>
                <w:color w:val="000000"/>
              </w:rPr>
            </w:pPr>
            <w:r w:rsidRPr="00CF3255">
              <w:t>Информационное обеспечение и просвещение населения</w:t>
            </w:r>
          </w:p>
        </w:tc>
        <w:tc>
          <w:tcPr>
            <w:tcW w:w="1635" w:type="dxa"/>
          </w:tcPr>
          <w:p w:rsidR="00A0340F" w:rsidRPr="00CF3255" w:rsidRDefault="00A0340F" w:rsidP="008641E2">
            <w:pPr>
              <w:jc w:val="center"/>
              <w:rPr>
                <w:color w:val="000000"/>
              </w:rPr>
            </w:pPr>
          </w:p>
        </w:tc>
        <w:tc>
          <w:tcPr>
            <w:tcW w:w="1995" w:type="dxa"/>
          </w:tcPr>
          <w:p w:rsidR="00A0340F" w:rsidRPr="00CF3255" w:rsidRDefault="00A0340F" w:rsidP="008641E2">
            <w:pPr>
              <w:pStyle w:val="af7"/>
              <w:rPr>
                <w:rFonts w:ascii="Times New Roman" w:hAnsi="Times New Roman" w:cs="Times New Roman"/>
              </w:rPr>
            </w:pPr>
            <w:r>
              <w:rPr>
                <w:rFonts w:ascii="Times New Roman" w:hAnsi="Times New Roman" w:cs="Times New Roman"/>
              </w:rPr>
              <w:t>МУК «МЦРБ Бессоновского района Пензенской области</w:t>
            </w:r>
          </w:p>
        </w:tc>
        <w:tc>
          <w:tcPr>
            <w:tcW w:w="5999" w:type="dxa"/>
          </w:tcPr>
          <w:p w:rsidR="00A0340F" w:rsidRPr="00CF3255" w:rsidRDefault="00A0340F" w:rsidP="008641E2">
            <w:pPr>
              <w:jc w:val="center"/>
              <w:rPr>
                <w:color w:val="000000"/>
              </w:rPr>
            </w:pPr>
            <w:r w:rsidRPr="00CF3255">
              <w:rPr>
                <w:color w:val="000000"/>
              </w:rPr>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t>5.2.1</w:t>
            </w:r>
          </w:p>
        </w:tc>
        <w:tc>
          <w:tcPr>
            <w:tcW w:w="3199" w:type="dxa"/>
          </w:tcPr>
          <w:p w:rsidR="00A0340F" w:rsidRDefault="00A0340F" w:rsidP="008641E2">
            <w:r>
              <w:t>Контрольная точка</w:t>
            </w:r>
          </w:p>
          <w:p w:rsidR="00A0340F" w:rsidRDefault="00A0340F" w:rsidP="008641E2">
            <w:r>
              <w:t>Разработка информационного содержания листовок, буклетов и наклеек</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05.10</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Макеты информационных материалов</w:t>
            </w:r>
          </w:p>
        </w:tc>
      </w:tr>
      <w:tr w:rsidR="00A0340F" w:rsidRPr="00CF3255" w:rsidTr="008641E2">
        <w:tc>
          <w:tcPr>
            <w:tcW w:w="737" w:type="dxa"/>
          </w:tcPr>
          <w:p w:rsidR="00A0340F" w:rsidRDefault="00A0340F" w:rsidP="008641E2">
            <w:pPr>
              <w:jc w:val="center"/>
              <w:rPr>
                <w:color w:val="000000"/>
              </w:rPr>
            </w:pPr>
            <w:r>
              <w:rPr>
                <w:color w:val="000000"/>
              </w:rPr>
              <w:t>5.2.2</w:t>
            </w:r>
          </w:p>
        </w:tc>
        <w:tc>
          <w:tcPr>
            <w:tcW w:w="3199" w:type="dxa"/>
          </w:tcPr>
          <w:p w:rsidR="00A0340F" w:rsidRDefault="00A0340F" w:rsidP="008641E2">
            <w:r>
              <w:t>Контрольная точка</w:t>
            </w:r>
          </w:p>
          <w:p w:rsidR="00A0340F" w:rsidRDefault="00A0340F" w:rsidP="008641E2">
            <w:r>
              <w:t xml:space="preserve">Согласование информационного содержания буклетов и листовок </w:t>
            </w:r>
          </w:p>
          <w:p w:rsidR="00A0340F"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07.10</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Утвержденные макеты информационных материалов</w:t>
            </w:r>
          </w:p>
        </w:tc>
      </w:tr>
      <w:tr w:rsidR="00A0340F" w:rsidRPr="00CF3255" w:rsidTr="008641E2">
        <w:tc>
          <w:tcPr>
            <w:tcW w:w="737" w:type="dxa"/>
          </w:tcPr>
          <w:p w:rsidR="00A0340F" w:rsidRDefault="00A0340F" w:rsidP="008641E2">
            <w:pPr>
              <w:jc w:val="center"/>
              <w:rPr>
                <w:color w:val="000000"/>
              </w:rPr>
            </w:pPr>
            <w:r>
              <w:rPr>
                <w:color w:val="000000"/>
              </w:rPr>
              <w:t>5.2.3</w:t>
            </w:r>
          </w:p>
        </w:tc>
        <w:tc>
          <w:tcPr>
            <w:tcW w:w="3199" w:type="dxa"/>
          </w:tcPr>
          <w:p w:rsidR="00A0340F" w:rsidRDefault="00A0340F" w:rsidP="008641E2">
            <w:r>
              <w:t>Контрольная точка</w:t>
            </w:r>
          </w:p>
          <w:p w:rsidR="00A0340F" w:rsidRDefault="00A0340F" w:rsidP="008641E2">
            <w:r>
              <w:t>Выбор подрядчика и заключение договора на изготовление буклетов и листовок</w:t>
            </w:r>
          </w:p>
          <w:p w:rsidR="00A0340F"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08.10</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Договор на изготовление информационного материала</w:t>
            </w:r>
          </w:p>
        </w:tc>
      </w:tr>
      <w:tr w:rsidR="00A0340F" w:rsidRPr="00CF3255" w:rsidTr="008641E2">
        <w:tc>
          <w:tcPr>
            <w:tcW w:w="737" w:type="dxa"/>
          </w:tcPr>
          <w:p w:rsidR="00A0340F" w:rsidRDefault="00A0340F" w:rsidP="008641E2">
            <w:pPr>
              <w:jc w:val="center"/>
              <w:rPr>
                <w:color w:val="000000"/>
              </w:rPr>
            </w:pPr>
            <w:r>
              <w:rPr>
                <w:color w:val="000000"/>
              </w:rPr>
              <w:t>5.2.4</w:t>
            </w:r>
          </w:p>
        </w:tc>
        <w:tc>
          <w:tcPr>
            <w:tcW w:w="3199" w:type="dxa"/>
          </w:tcPr>
          <w:p w:rsidR="00A0340F" w:rsidRDefault="00A0340F" w:rsidP="008641E2">
            <w:r>
              <w:t>Контрольная точка</w:t>
            </w:r>
          </w:p>
          <w:p w:rsidR="00A0340F" w:rsidRDefault="00A0340F" w:rsidP="008641E2">
            <w:r>
              <w:t xml:space="preserve">Произведение оплаты, </w:t>
            </w:r>
            <w:r>
              <w:lastRenderedPageBreak/>
              <w:t>выпуск буклетов и листовок</w:t>
            </w:r>
          </w:p>
          <w:p w:rsidR="00A0340F"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12.10</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Платежное поручение, наличие информационного материала</w:t>
            </w:r>
          </w:p>
        </w:tc>
      </w:tr>
      <w:tr w:rsidR="00A0340F" w:rsidRPr="00CF3255" w:rsidTr="008641E2">
        <w:tc>
          <w:tcPr>
            <w:tcW w:w="737" w:type="dxa"/>
          </w:tcPr>
          <w:p w:rsidR="00A0340F" w:rsidRDefault="00A0340F" w:rsidP="008641E2">
            <w:pPr>
              <w:jc w:val="center"/>
              <w:rPr>
                <w:color w:val="000000"/>
              </w:rPr>
            </w:pPr>
            <w:r>
              <w:rPr>
                <w:color w:val="000000"/>
              </w:rPr>
              <w:lastRenderedPageBreak/>
              <w:t>5.2.5</w:t>
            </w:r>
          </w:p>
        </w:tc>
        <w:tc>
          <w:tcPr>
            <w:tcW w:w="3199" w:type="dxa"/>
          </w:tcPr>
          <w:p w:rsidR="00A0340F" w:rsidRDefault="00A0340F" w:rsidP="008641E2">
            <w:r>
              <w:t>Контрольная точка</w:t>
            </w:r>
          </w:p>
          <w:p w:rsidR="00A0340F" w:rsidRDefault="00A0340F" w:rsidP="008641E2">
            <w:r>
              <w:t>Распространение буклетов и листовок</w:t>
            </w:r>
          </w:p>
          <w:p w:rsidR="00A0340F"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19.10</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Ведомости на выдачу информационного материала</w:t>
            </w:r>
          </w:p>
        </w:tc>
      </w:tr>
      <w:tr w:rsidR="00A0340F" w:rsidRPr="00CF3255" w:rsidTr="008641E2">
        <w:tc>
          <w:tcPr>
            <w:tcW w:w="737" w:type="dxa"/>
          </w:tcPr>
          <w:p w:rsidR="00A0340F" w:rsidRDefault="00A0340F" w:rsidP="008641E2">
            <w:pPr>
              <w:jc w:val="center"/>
              <w:rPr>
                <w:color w:val="000000"/>
              </w:rPr>
            </w:pPr>
            <w:r>
              <w:rPr>
                <w:color w:val="000000"/>
              </w:rPr>
              <w:t>5.2.6</w:t>
            </w:r>
          </w:p>
        </w:tc>
        <w:tc>
          <w:tcPr>
            <w:tcW w:w="3199" w:type="dxa"/>
          </w:tcPr>
          <w:p w:rsidR="00A0340F" w:rsidRDefault="00A0340F" w:rsidP="008641E2">
            <w:r>
              <w:t>Контрольная точка</w:t>
            </w:r>
          </w:p>
          <w:p w:rsidR="00A0340F" w:rsidRDefault="00A0340F" w:rsidP="008641E2">
            <w:r>
              <w:t>Отчет по выполненной работе по выпуску и распространению буклетов и листовок</w:t>
            </w:r>
          </w:p>
          <w:p w:rsidR="00A0340F"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19.10</w:t>
            </w:r>
          </w:p>
        </w:tc>
        <w:tc>
          <w:tcPr>
            <w:tcW w:w="1995" w:type="dxa"/>
          </w:tcPr>
          <w:p w:rsidR="00A0340F" w:rsidRPr="00CF3255" w:rsidRDefault="00A0340F" w:rsidP="008641E2">
            <w:pPr>
              <w:pStyle w:val="af7"/>
              <w:rPr>
                <w:rFonts w:ascii="Times New Roman" w:hAnsi="Times New Roman" w:cs="Times New Roman"/>
              </w:rPr>
            </w:pPr>
          </w:p>
        </w:tc>
        <w:tc>
          <w:tcPr>
            <w:tcW w:w="5999" w:type="dxa"/>
          </w:tcPr>
          <w:p w:rsidR="00A0340F" w:rsidRPr="00CF3255" w:rsidRDefault="00A0340F" w:rsidP="008641E2">
            <w:pPr>
              <w:jc w:val="center"/>
              <w:rPr>
                <w:color w:val="000000"/>
              </w:rPr>
            </w:pPr>
            <w:r>
              <w:rPr>
                <w:color w:val="000000"/>
              </w:rPr>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t>6</w:t>
            </w:r>
          </w:p>
        </w:tc>
        <w:tc>
          <w:tcPr>
            <w:tcW w:w="14972" w:type="dxa"/>
            <w:gridSpan w:val="5"/>
          </w:tcPr>
          <w:p w:rsidR="00A0340F" w:rsidRPr="00CF3255" w:rsidRDefault="00A0340F" w:rsidP="008641E2">
            <w:pPr>
              <w:rPr>
                <w:color w:val="000000"/>
              </w:rPr>
            </w:pPr>
            <w:r w:rsidRPr="00CF3255">
              <w:t>Задача «</w:t>
            </w:r>
            <w:r>
              <w:rPr>
                <w:bCs/>
              </w:rPr>
              <w:t>Обеспечение безопасного участия детей в дорожном движении</w:t>
            </w:r>
            <w:r w:rsidRPr="00CF3255">
              <w:t>»</w:t>
            </w:r>
          </w:p>
        </w:tc>
      </w:tr>
      <w:tr w:rsidR="00A0340F" w:rsidRPr="00CF3255" w:rsidTr="008641E2">
        <w:tc>
          <w:tcPr>
            <w:tcW w:w="737" w:type="dxa"/>
          </w:tcPr>
          <w:p w:rsidR="00A0340F" w:rsidRPr="00CF3255" w:rsidRDefault="00A0340F" w:rsidP="008641E2">
            <w:pPr>
              <w:jc w:val="center"/>
              <w:rPr>
                <w:color w:val="000000"/>
              </w:rPr>
            </w:pPr>
            <w:r>
              <w:rPr>
                <w:color w:val="000000"/>
              </w:rPr>
              <w:t>6.1</w:t>
            </w:r>
          </w:p>
        </w:tc>
        <w:tc>
          <w:tcPr>
            <w:tcW w:w="3199" w:type="dxa"/>
          </w:tcPr>
          <w:p w:rsidR="00A0340F" w:rsidRPr="00CF3255" w:rsidRDefault="00A0340F" w:rsidP="008641E2">
            <w:pPr>
              <w:autoSpaceDE w:val="0"/>
              <w:autoSpaceDN w:val="0"/>
              <w:adjustRightInd w:val="0"/>
              <w:outlineLvl w:val="1"/>
              <w:rPr>
                <w:color w:val="000000"/>
              </w:rPr>
            </w:pPr>
            <w:r>
              <w:t>В</w:t>
            </w:r>
            <w:r w:rsidRPr="00CF3255">
              <w:t xml:space="preserve">ыпуск и распространение </w:t>
            </w:r>
            <w:r>
              <w:t xml:space="preserve">баннеров, направленных на </w:t>
            </w:r>
            <w:r w:rsidRPr="00CF3255">
              <w:t>проф</w:t>
            </w:r>
            <w:r>
              <w:t>илактику</w:t>
            </w:r>
            <w:r w:rsidRPr="00CF3255">
              <w:t xml:space="preserve"> дорожно-транспортного травматизма среди детей и молодежи</w:t>
            </w:r>
          </w:p>
        </w:tc>
        <w:tc>
          <w:tcPr>
            <w:tcW w:w="2144" w:type="dxa"/>
          </w:tcPr>
          <w:p w:rsidR="00A0340F" w:rsidRPr="00CF3255" w:rsidRDefault="00A0340F" w:rsidP="008641E2">
            <w:pPr>
              <w:rPr>
                <w:color w:val="000000"/>
              </w:rPr>
            </w:pPr>
            <w:r w:rsidRPr="00CF3255">
              <w:t>Информационное обеспечение и просвещение населения</w:t>
            </w:r>
          </w:p>
        </w:tc>
        <w:tc>
          <w:tcPr>
            <w:tcW w:w="1635" w:type="dxa"/>
          </w:tcPr>
          <w:p w:rsidR="00A0340F" w:rsidRPr="00CF3255" w:rsidRDefault="00A0340F" w:rsidP="008641E2">
            <w:pPr>
              <w:jc w:val="center"/>
              <w:rPr>
                <w:color w:val="000000"/>
              </w:rPr>
            </w:pPr>
          </w:p>
        </w:tc>
        <w:tc>
          <w:tcPr>
            <w:tcW w:w="1995" w:type="dxa"/>
          </w:tcPr>
          <w:p w:rsidR="00A0340F" w:rsidRPr="00CF3255" w:rsidRDefault="00A0340F" w:rsidP="008641E2">
            <w:pPr>
              <w:jc w:val="center"/>
              <w:rPr>
                <w:color w:val="000000"/>
              </w:rPr>
            </w:pPr>
            <w:r w:rsidRPr="00CF3255">
              <w:t>МБУ ДО ЦДТ Бессоновского района</w:t>
            </w:r>
          </w:p>
        </w:tc>
        <w:tc>
          <w:tcPr>
            <w:tcW w:w="5999" w:type="dxa"/>
          </w:tcPr>
          <w:p w:rsidR="00A0340F" w:rsidRPr="00CF3255" w:rsidRDefault="00A0340F" w:rsidP="008641E2">
            <w:pPr>
              <w:jc w:val="center"/>
              <w:rPr>
                <w:color w:val="000000"/>
              </w:rPr>
            </w:pPr>
            <w:r w:rsidRPr="00CF3255">
              <w:rPr>
                <w:color w:val="000000"/>
              </w:rPr>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t>6.1.1</w:t>
            </w:r>
          </w:p>
        </w:tc>
        <w:tc>
          <w:tcPr>
            <w:tcW w:w="3199" w:type="dxa"/>
          </w:tcPr>
          <w:p w:rsidR="00A0340F" w:rsidRDefault="00A0340F" w:rsidP="008641E2">
            <w:pPr>
              <w:autoSpaceDE w:val="0"/>
              <w:autoSpaceDN w:val="0"/>
              <w:adjustRightInd w:val="0"/>
              <w:outlineLvl w:val="1"/>
            </w:pPr>
            <w:r>
              <w:t>Контрольная точка</w:t>
            </w:r>
          </w:p>
          <w:p w:rsidR="00A0340F" w:rsidRDefault="00A0340F" w:rsidP="008641E2">
            <w:pPr>
              <w:autoSpaceDE w:val="0"/>
              <w:autoSpaceDN w:val="0"/>
              <w:adjustRightInd w:val="0"/>
              <w:outlineLvl w:val="1"/>
            </w:pPr>
            <w:r>
              <w:t>Разработка содержания информационного материала</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18.05</w:t>
            </w:r>
          </w:p>
        </w:tc>
        <w:tc>
          <w:tcPr>
            <w:tcW w:w="1995" w:type="dxa"/>
          </w:tcPr>
          <w:p w:rsidR="00A0340F" w:rsidRPr="00CF3255" w:rsidRDefault="00A0340F" w:rsidP="008641E2">
            <w:pPr>
              <w:jc w:val="center"/>
            </w:pPr>
          </w:p>
        </w:tc>
        <w:tc>
          <w:tcPr>
            <w:tcW w:w="5999" w:type="dxa"/>
          </w:tcPr>
          <w:p w:rsidR="00A0340F" w:rsidRPr="00CF3255" w:rsidRDefault="00A0340F" w:rsidP="008641E2">
            <w:pPr>
              <w:jc w:val="center"/>
              <w:rPr>
                <w:color w:val="000000"/>
              </w:rPr>
            </w:pPr>
            <w:r>
              <w:rPr>
                <w:color w:val="000000"/>
              </w:rPr>
              <w:t>Макет информационного материала баннера</w:t>
            </w:r>
          </w:p>
        </w:tc>
      </w:tr>
      <w:tr w:rsidR="00A0340F" w:rsidRPr="00CF3255" w:rsidTr="008641E2">
        <w:tc>
          <w:tcPr>
            <w:tcW w:w="737" w:type="dxa"/>
          </w:tcPr>
          <w:p w:rsidR="00A0340F" w:rsidRDefault="00A0340F" w:rsidP="008641E2">
            <w:pPr>
              <w:jc w:val="center"/>
              <w:rPr>
                <w:color w:val="000000"/>
              </w:rPr>
            </w:pPr>
            <w:r>
              <w:rPr>
                <w:color w:val="000000"/>
              </w:rPr>
              <w:t>6.1.2</w:t>
            </w:r>
          </w:p>
          <w:p w:rsidR="00A0340F" w:rsidRDefault="00A0340F" w:rsidP="008641E2">
            <w:pPr>
              <w:jc w:val="center"/>
              <w:rPr>
                <w:color w:val="000000"/>
              </w:rPr>
            </w:pPr>
          </w:p>
        </w:tc>
        <w:tc>
          <w:tcPr>
            <w:tcW w:w="3199" w:type="dxa"/>
          </w:tcPr>
          <w:p w:rsidR="00A0340F" w:rsidRDefault="00A0340F" w:rsidP="008641E2">
            <w:pPr>
              <w:autoSpaceDE w:val="0"/>
              <w:autoSpaceDN w:val="0"/>
              <w:adjustRightInd w:val="0"/>
              <w:outlineLvl w:val="1"/>
            </w:pPr>
            <w:r>
              <w:t>Контрольная точка</w:t>
            </w:r>
          </w:p>
          <w:p w:rsidR="00A0340F" w:rsidRDefault="00A0340F" w:rsidP="008641E2">
            <w:r>
              <w:t>Согласование содержания информационного материала</w:t>
            </w:r>
          </w:p>
          <w:p w:rsidR="00A0340F" w:rsidRDefault="00A0340F" w:rsidP="008641E2">
            <w:pPr>
              <w:autoSpaceDE w:val="0"/>
              <w:autoSpaceDN w:val="0"/>
              <w:adjustRightInd w:val="0"/>
              <w:outlineLvl w:val="1"/>
            </w:pP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19.05</w:t>
            </w:r>
          </w:p>
        </w:tc>
        <w:tc>
          <w:tcPr>
            <w:tcW w:w="1995" w:type="dxa"/>
          </w:tcPr>
          <w:p w:rsidR="00A0340F" w:rsidRPr="00CF3255" w:rsidRDefault="00A0340F" w:rsidP="008641E2">
            <w:pPr>
              <w:jc w:val="center"/>
            </w:pPr>
          </w:p>
        </w:tc>
        <w:tc>
          <w:tcPr>
            <w:tcW w:w="5999" w:type="dxa"/>
          </w:tcPr>
          <w:p w:rsidR="00A0340F" w:rsidRPr="00CF3255" w:rsidRDefault="00A0340F" w:rsidP="008641E2">
            <w:pPr>
              <w:jc w:val="center"/>
              <w:rPr>
                <w:color w:val="000000"/>
              </w:rPr>
            </w:pPr>
            <w:r>
              <w:rPr>
                <w:color w:val="000000"/>
              </w:rPr>
              <w:t>Утверждение макета информационного материала баннера</w:t>
            </w:r>
          </w:p>
        </w:tc>
      </w:tr>
      <w:tr w:rsidR="00A0340F" w:rsidRPr="00CF3255" w:rsidTr="008641E2">
        <w:tc>
          <w:tcPr>
            <w:tcW w:w="737" w:type="dxa"/>
          </w:tcPr>
          <w:p w:rsidR="00A0340F" w:rsidRDefault="00A0340F" w:rsidP="008641E2">
            <w:pPr>
              <w:jc w:val="center"/>
              <w:rPr>
                <w:color w:val="000000"/>
              </w:rPr>
            </w:pPr>
            <w:r>
              <w:rPr>
                <w:color w:val="000000"/>
              </w:rPr>
              <w:t>6.1.3</w:t>
            </w:r>
          </w:p>
        </w:tc>
        <w:tc>
          <w:tcPr>
            <w:tcW w:w="3199" w:type="dxa"/>
          </w:tcPr>
          <w:p w:rsidR="00A0340F" w:rsidRDefault="00A0340F" w:rsidP="008641E2">
            <w:pPr>
              <w:autoSpaceDE w:val="0"/>
              <w:autoSpaceDN w:val="0"/>
              <w:adjustRightInd w:val="0"/>
              <w:outlineLvl w:val="1"/>
            </w:pPr>
            <w:r>
              <w:t>Контрольная точка</w:t>
            </w:r>
          </w:p>
          <w:p w:rsidR="00A0340F" w:rsidRDefault="00A0340F" w:rsidP="008641E2">
            <w:r>
              <w:t xml:space="preserve">Выбор подрядчика и заключение договора на изготовление </w:t>
            </w:r>
            <w:proofErr w:type="gramStart"/>
            <w:r>
              <w:t>информационных</w:t>
            </w:r>
            <w:proofErr w:type="gramEnd"/>
            <w:r>
              <w:t xml:space="preserve"> </w:t>
            </w:r>
            <w:proofErr w:type="spellStart"/>
            <w:r>
              <w:t>матералов</w:t>
            </w:r>
            <w:proofErr w:type="spellEnd"/>
          </w:p>
          <w:p w:rsidR="00A0340F" w:rsidRDefault="00A0340F" w:rsidP="008641E2">
            <w:pPr>
              <w:autoSpaceDE w:val="0"/>
              <w:autoSpaceDN w:val="0"/>
              <w:adjustRightInd w:val="0"/>
              <w:outlineLvl w:val="1"/>
            </w:pPr>
          </w:p>
          <w:p w:rsidR="00A0340F" w:rsidRDefault="00A0340F" w:rsidP="008641E2">
            <w:pPr>
              <w:autoSpaceDE w:val="0"/>
              <w:autoSpaceDN w:val="0"/>
              <w:adjustRightInd w:val="0"/>
              <w:outlineLvl w:val="1"/>
            </w:pP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20.05</w:t>
            </w:r>
          </w:p>
        </w:tc>
        <w:tc>
          <w:tcPr>
            <w:tcW w:w="1995" w:type="dxa"/>
          </w:tcPr>
          <w:p w:rsidR="00A0340F" w:rsidRPr="00CF3255" w:rsidRDefault="00A0340F" w:rsidP="008641E2">
            <w:pPr>
              <w:jc w:val="center"/>
            </w:pPr>
          </w:p>
        </w:tc>
        <w:tc>
          <w:tcPr>
            <w:tcW w:w="5999" w:type="dxa"/>
          </w:tcPr>
          <w:p w:rsidR="00A0340F" w:rsidRPr="00CF3255" w:rsidRDefault="00A0340F" w:rsidP="008641E2">
            <w:pPr>
              <w:jc w:val="center"/>
              <w:rPr>
                <w:color w:val="000000"/>
              </w:rPr>
            </w:pPr>
            <w:r>
              <w:rPr>
                <w:color w:val="000000"/>
              </w:rPr>
              <w:t xml:space="preserve">Договор на изготовление баннера </w:t>
            </w:r>
          </w:p>
        </w:tc>
      </w:tr>
      <w:tr w:rsidR="00A0340F" w:rsidRPr="00CF3255" w:rsidTr="008641E2">
        <w:tc>
          <w:tcPr>
            <w:tcW w:w="737" w:type="dxa"/>
          </w:tcPr>
          <w:p w:rsidR="00A0340F" w:rsidRDefault="00A0340F" w:rsidP="008641E2">
            <w:pPr>
              <w:jc w:val="center"/>
              <w:rPr>
                <w:color w:val="000000"/>
              </w:rPr>
            </w:pPr>
            <w:r>
              <w:rPr>
                <w:color w:val="000000"/>
              </w:rPr>
              <w:t>6.1.4</w:t>
            </w:r>
          </w:p>
        </w:tc>
        <w:tc>
          <w:tcPr>
            <w:tcW w:w="3199" w:type="dxa"/>
          </w:tcPr>
          <w:p w:rsidR="00A0340F" w:rsidRDefault="00A0340F" w:rsidP="008641E2">
            <w:pPr>
              <w:autoSpaceDE w:val="0"/>
              <w:autoSpaceDN w:val="0"/>
              <w:adjustRightInd w:val="0"/>
              <w:outlineLvl w:val="1"/>
            </w:pPr>
            <w:r>
              <w:t>Контрольная точка</w:t>
            </w:r>
          </w:p>
          <w:p w:rsidR="00A0340F" w:rsidRDefault="00A0340F" w:rsidP="008641E2">
            <w:r>
              <w:t xml:space="preserve">Произведение оплаты, выпуск информационных </w:t>
            </w:r>
            <w:r>
              <w:lastRenderedPageBreak/>
              <w:t>материалов</w:t>
            </w:r>
          </w:p>
          <w:p w:rsidR="00A0340F" w:rsidRDefault="00A0340F" w:rsidP="008641E2">
            <w:pPr>
              <w:autoSpaceDE w:val="0"/>
              <w:autoSpaceDN w:val="0"/>
              <w:adjustRightInd w:val="0"/>
              <w:outlineLvl w:val="1"/>
            </w:pP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22.05</w:t>
            </w:r>
          </w:p>
        </w:tc>
        <w:tc>
          <w:tcPr>
            <w:tcW w:w="1995" w:type="dxa"/>
          </w:tcPr>
          <w:p w:rsidR="00A0340F" w:rsidRPr="00CF3255" w:rsidRDefault="00A0340F" w:rsidP="008641E2">
            <w:pPr>
              <w:jc w:val="center"/>
            </w:pPr>
          </w:p>
        </w:tc>
        <w:tc>
          <w:tcPr>
            <w:tcW w:w="5999" w:type="dxa"/>
          </w:tcPr>
          <w:p w:rsidR="00A0340F" w:rsidRPr="00CF3255" w:rsidRDefault="00A0340F" w:rsidP="008641E2">
            <w:pPr>
              <w:jc w:val="center"/>
              <w:rPr>
                <w:color w:val="000000"/>
              </w:rPr>
            </w:pPr>
            <w:r>
              <w:rPr>
                <w:color w:val="000000"/>
              </w:rPr>
              <w:t>Платежное поручение, наличие баннера</w:t>
            </w:r>
          </w:p>
        </w:tc>
      </w:tr>
      <w:tr w:rsidR="00A0340F" w:rsidRPr="00CF3255" w:rsidTr="008641E2">
        <w:tc>
          <w:tcPr>
            <w:tcW w:w="737" w:type="dxa"/>
          </w:tcPr>
          <w:p w:rsidR="00A0340F" w:rsidRDefault="00A0340F" w:rsidP="008641E2">
            <w:pPr>
              <w:jc w:val="center"/>
              <w:rPr>
                <w:color w:val="000000"/>
              </w:rPr>
            </w:pPr>
            <w:r>
              <w:rPr>
                <w:color w:val="000000"/>
              </w:rPr>
              <w:lastRenderedPageBreak/>
              <w:t>6.1.5</w:t>
            </w:r>
          </w:p>
        </w:tc>
        <w:tc>
          <w:tcPr>
            <w:tcW w:w="3199" w:type="dxa"/>
          </w:tcPr>
          <w:p w:rsidR="00A0340F" w:rsidRDefault="00A0340F" w:rsidP="008641E2">
            <w:pPr>
              <w:autoSpaceDE w:val="0"/>
              <w:autoSpaceDN w:val="0"/>
              <w:adjustRightInd w:val="0"/>
              <w:outlineLvl w:val="1"/>
            </w:pPr>
            <w:r>
              <w:t>Контрольная точка</w:t>
            </w:r>
          </w:p>
          <w:p w:rsidR="00A0340F" w:rsidRDefault="00A0340F" w:rsidP="008641E2">
            <w:r>
              <w:t>Распространение информационных материалов</w:t>
            </w:r>
          </w:p>
          <w:p w:rsidR="00A0340F" w:rsidRDefault="00A0340F" w:rsidP="008641E2">
            <w:pPr>
              <w:autoSpaceDE w:val="0"/>
              <w:autoSpaceDN w:val="0"/>
              <w:adjustRightInd w:val="0"/>
              <w:outlineLvl w:val="1"/>
            </w:pP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25.05</w:t>
            </w:r>
          </w:p>
        </w:tc>
        <w:tc>
          <w:tcPr>
            <w:tcW w:w="1995" w:type="dxa"/>
          </w:tcPr>
          <w:p w:rsidR="00A0340F" w:rsidRPr="00CF3255" w:rsidRDefault="00A0340F" w:rsidP="008641E2">
            <w:pPr>
              <w:jc w:val="center"/>
            </w:pPr>
          </w:p>
        </w:tc>
        <w:tc>
          <w:tcPr>
            <w:tcW w:w="5999" w:type="dxa"/>
          </w:tcPr>
          <w:p w:rsidR="00A0340F" w:rsidRPr="00CF3255" w:rsidRDefault="00A0340F" w:rsidP="008641E2">
            <w:pPr>
              <w:jc w:val="center"/>
              <w:rPr>
                <w:color w:val="000000"/>
              </w:rPr>
            </w:pPr>
            <w:r>
              <w:rPr>
                <w:color w:val="000000"/>
              </w:rPr>
              <w:t>Ведомости на установку баннера</w:t>
            </w:r>
          </w:p>
        </w:tc>
      </w:tr>
      <w:tr w:rsidR="00A0340F" w:rsidRPr="00CF3255" w:rsidTr="008641E2">
        <w:tc>
          <w:tcPr>
            <w:tcW w:w="737" w:type="dxa"/>
          </w:tcPr>
          <w:p w:rsidR="00A0340F" w:rsidRDefault="00A0340F" w:rsidP="008641E2">
            <w:pPr>
              <w:jc w:val="center"/>
              <w:rPr>
                <w:color w:val="000000"/>
              </w:rPr>
            </w:pPr>
            <w:r>
              <w:rPr>
                <w:color w:val="000000"/>
              </w:rPr>
              <w:t>6.1.6</w:t>
            </w:r>
          </w:p>
        </w:tc>
        <w:tc>
          <w:tcPr>
            <w:tcW w:w="3199" w:type="dxa"/>
          </w:tcPr>
          <w:p w:rsidR="00A0340F" w:rsidRDefault="00A0340F" w:rsidP="008641E2">
            <w:pPr>
              <w:autoSpaceDE w:val="0"/>
              <w:autoSpaceDN w:val="0"/>
              <w:adjustRightInd w:val="0"/>
              <w:outlineLvl w:val="1"/>
            </w:pPr>
            <w:r>
              <w:t>Контрольная точка</w:t>
            </w:r>
          </w:p>
          <w:p w:rsidR="00A0340F" w:rsidRDefault="00A0340F" w:rsidP="008641E2">
            <w:r>
              <w:t>Отчет по выполненной работе по выпуску и распространению информационных материалов</w:t>
            </w:r>
          </w:p>
          <w:p w:rsidR="00A0340F" w:rsidRDefault="00A0340F" w:rsidP="008641E2">
            <w:pPr>
              <w:autoSpaceDE w:val="0"/>
              <w:autoSpaceDN w:val="0"/>
              <w:adjustRightInd w:val="0"/>
              <w:outlineLvl w:val="1"/>
            </w:pP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29.05</w:t>
            </w:r>
          </w:p>
        </w:tc>
        <w:tc>
          <w:tcPr>
            <w:tcW w:w="1995" w:type="dxa"/>
          </w:tcPr>
          <w:p w:rsidR="00A0340F" w:rsidRPr="00CF3255" w:rsidRDefault="00A0340F" w:rsidP="008641E2">
            <w:pPr>
              <w:jc w:val="center"/>
            </w:pPr>
          </w:p>
        </w:tc>
        <w:tc>
          <w:tcPr>
            <w:tcW w:w="5999" w:type="dxa"/>
          </w:tcPr>
          <w:p w:rsidR="00A0340F" w:rsidRPr="00CF3255" w:rsidRDefault="00A0340F" w:rsidP="008641E2">
            <w:pPr>
              <w:jc w:val="center"/>
              <w:rPr>
                <w:color w:val="000000"/>
              </w:rPr>
            </w:pPr>
            <w:r>
              <w:rPr>
                <w:color w:val="000000"/>
              </w:rPr>
              <w:t>Акт выполненных работ</w:t>
            </w:r>
          </w:p>
        </w:tc>
      </w:tr>
      <w:tr w:rsidR="00A0340F" w:rsidRPr="00CF3255" w:rsidTr="008641E2">
        <w:tc>
          <w:tcPr>
            <w:tcW w:w="737" w:type="dxa"/>
          </w:tcPr>
          <w:p w:rsidR="00A0340F" w:rsidRDefault="00A0340F" w:rsidP="008641E2">
            <w:pPr>
              <w:jc w:val="center"/>
              <w:rPr>
                <w:color w:val="000000"/>
              </w:rPr>
            </w:pPr>
            <w:r>
              <w:rPr>
                <w:color w:val="000000"/>
              </w:rPr>
              <w:t>7</w:t>
            </w:r>
          </w:p>
        </w:tc>
        <w:tc>
          <w:tcPr>
            <w:tcW w:w="14972" w:type="dxa"/>
            <w:gridSpan w:val="5"/>
          </w:tcPr>
          <w:p w:rsidR="00A0340F" w:rsidRPr="00CF3255" w:rsidRDefault="00A0340F" w:rsidP="008641E2">
            <w:pPr>
              <w:rPr>
                <w:color w:val="000000"/>
              </w:rPr>
            </w:pPr>
            <w:r>
              <w:rPr>
                <w:bCs/>
              </w:rPr>
              <w:t>Задача «П</w:t>
            </w:r>
            <w:r w:rsidRPr="00FB1D48">
              <w:rPr>
                <w:bCs/>
              </w:rPr>
              <w:t>равовое просвещение по вопросам соблюдения законодательства в сфере противодействия коррупции</w:t>
            </w:r>
            <w:r>
              <w:rPr>
                <w:bCs/>
              </w:rPr>
              <w:t>»</w:t>
            </w:r>
          </w:p>
        </w:tc>
      </w:tr>
      <w:tr w:rsidR="00A0340F" w:rsidRPr="00CF3255" w:rsidTr="008641E2">
        <w:trPr>
          <w:trHeight w:val="1937"/>
        </w:trPr>
        <w:tc>
          <w:tcPr>
            <w:tcW w:w="737" w:type="dxa"/>
          </w:tcPr>
          <w:p w:rsidR="00A0340F" w:rsidRPr="00CF3255" w:rsidRDefault="00A0340F" w:rsidP="008641E2">
            <w:pPr>
              <w:jc w:val="center"/>
              <w:rPr>
                <w:color w:val="000000"/>
              </w:rPr>
            </w:pPr>
            <w:r>
              <w:rPr>
                <w:color w:val="000000"/>
              </w:rPr>
              <w:t>7.1</w:t>
            </w:r>
          </w:p>
        </w:tc>
        <w:tc>
          <w:tcPr>
            <w:tcW w:w="3199" w:type="dxa"/>
          </w:tcPr>
          <w:p w:rsidR="00A0340F" w:rsidRPr="00CF3255" w:rsidRDefault="00A0340F" w:rsidP="008641E2">
            <w:pPr>
              <w:rPr>
                <w:color w:val="000000"/>
                <w:vertAlign w:val="superscript"/>
              </w:rPr>
            </w:pPr>
            <w:r w:rsidRPr="00CF3255">
              <w:t>Размещение социальной рекламы антикоррупционной направленности на рекламных щитах и баннерах</w:t>
            </w:r>
          </w:p>
        </w:tc>
        <w:tc>
          <w:tcPr>
            <w:tcW w:w="2144" w:type="dxa"/>
          </w:tcPr>
          <w:p w:rsidR="00A0340F" w:rsidRPr="00CF3255" w:rsidRDefault="00A0340F" w:rsidP="008641E2">
            <w:pPr>
              <w:rPr>
                <w:color w:val="000000"/>
              </w:rPr>
            </w:pPr>
            <w:r w:rsidRPr="00CF3255">
              <w:t>Информационное обеспечение и просвещение населения</w:t>
            </w:r>
          </w:p>
        </w:tc>
        <w:tc>
          <w:tcPr>
            <w:tcW w:w="1635" w:type="dxa"/>
          </w:tcPr>
          <w:p w:rsidR="00A0340F" w:rsidRPr="00CF3255" w:rsidRDefault="00A0340F" w:rsidP="008641E2">
            <w:pPr>
              <w:jc w:val="center"/>
              <w:rPr>
                <w:color w:val="000000"/>
              </w:rPr>
            </w:pPr>
          </w:p>
        </w:tc>
        <w:tc>
          <w:tcPr>
            <w:tcW w:w="1995" w:type="dxa"/>
          </w:tcPr>
          <w:p w:rsidR="00A0340F" w:rsidRPr="00CF3255" w:rsidRDefault="00A0340F" w:rsidP="008641E2">
            <w:pPr>
              <w:jc w:val="center"/>
              <w:rPr>
                <w:color w:val="000000"/>
              </w:rPr>
            </w:pPr>
            <w:r w:rsidRPr="00CF3255">
              <w:t>МБУ ДО ЦДТ Бессоновского района</w:t>
            </w:r>
          </w:p>
        </w:tc>
        <w:tc>
          <w:tcPr>
            <w:tcW w:w="5999" w:type="dxa"/>
          </w:tcPr>
          <w:p w:rsidR="00A0340F" w:rsidRPr="00CF3255" w:rsidRDefault="00A0340F" w:rsidP="008641E2">
            <w:pPr>
              <w:jc w:val="center"/>
              <w:rPr>
                <w:color w:val="000000"/>
              </w:rPr>
            </w:pPr>
            <w:r w:rsidRPr="00CF3255">
              <w:rPr>
                <w:color w:val="000000"/>
              </w:rPr>
              <w:t>Акт выполненных работ</w:t>
            </w:r>
          </w:p>
        </w:tc>
      </w:tr>
      <w:tr w:rsidR="00A0340F" w:rsidRPr="00CF3255" w:rsidTr="008641E2">
        <w:trPr>
          <w:trHeight w:val="268"/>
        </w:trPr>
        <w:tc>
          <w:tcPr>
            <w:tcW w:w="737" w:type="dxa"/>
          </w:tcPr>
          <w:p w:rsidR="00A0340F" w:rsidRDefault="00A0340F" w:rsidP="008641E2">
            <w:pPr>
              <w:jc w:val="center"/>
              <w:rPr>
                <w:color w:val="000000"/>
              </w:rPr>
            </w:pPr>
            <w:r>
              <w:rPr>
                <w:color w:val="000000"/>
              </w:rPr>
              <w:t>7.1.1</w:t>
            </w:r>
          </w:p>
        </w:tc>
        <w:tc>
          <w:tcPr>
            <w:tcW w:w="3199" w:type="dxa"/>
          </w:tcPr>
          <w:p w:rsidR="00A0340F" w:rsidRDefault="00A0340F" w:rsidP="008641E2">
            <w:r>
              <w:t>Контрольная точка</w:t>
            </w:r>
          </w:p>
          <w:p w:rsidR="00A0340F" w:rsidRDefault="00A0340F" w:rsidP="008641E2">
            <w:r>
              <w:t>Разработка содержания социальной рекламы</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02.06</w:t>
            </w:r>
          </w:p>
        </w:tc>
        <w:tc>
          <w:tcPr>
            <w:tcW w:w="1995" w:type="dxa"/>
          </w:tcPr>
          <w:p w:rsidR="00A0340F" w:rsidRPr="00CF3255" w:rsidRDefault="00A0340F" w:rsidP="008641E2">
            <w:pPr>
              <w:jc w:val="center"/>
            </w:pPr>
          </w:p>
        </w:tc>
        <w:tc>
          <w:tcPr>
            <w:tcW w:w="5999" w:type="dxa"/>
          </w:tcPr>
          <w:p w:rsidR="00A0340F" w:rsidRPr="00CF3255" w:rsidRDefault="00A0340F" w:rsidP="008641E2">
            <w:pPr>
              <w:jc w:val="center"/>
              <w:rPr>
                <w:color w:val="000000"/>
              </w:rPr>
            </w:pPr>
            <w:r>
              <w:rPr>
                <w:color w:val="000000"/>
              </w:rPr>
              <w:t xml:space="preserve">Макет информационного материала </w:t>
            </w:r>
          </w:p>
        </w:tc>
      </w:tr>
      <w:tr w:rsidR="00A0340F" w:rsidRPr="00CF3255" w:rsidTr="008641E2">
        <w:trPr>
          <w:trHeight w:val="259"/>
        </w:trPr>
        <w:tc>
          <w:tcPr>
            <w:tcW w:w="737" w:type="dxa"/>
          </w:tcPr>
          <w:p w:rsidR="00A0340F" w:rsidRDefault="00A0340F" w:rsidP="008641E2">
            <w:pPr>
              <w:jc w:val="center"/>
              <w:rPr>
                <w:color w:val="000000"/>
              </w:rPr>
            </w:pPr>
            <w:r>
              <w:rPr>
                <w:color w:val="000000"/>
              </w:rPr>
              <w:t>7.1.2</w:t>
            </w:r>
          </w:p>
        </w:tc>
        <w:tc>
          <w:tcPr>
            <w:tcW w:w="3199" w:type="dxa"/>
          </w:tcPr>
          <w:p w:rsidR="00A0340F" w:rsidRDefault="00A0340F" w:rsidP="008641E2">
            <w:r>
              <w:t>Контрольная точка</w:t>
            </w:r>
          </w:p>
          <w:p w:rsidR="00A0340F" w:rsidRDefault="00A0340F" w:rsidP="008641E2">
            <w:r>
              <w:t>Согласование содержания социальной рекламы</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04.06</w:t>
            </w:r>
          </w:p>
        </w:tc>
        <w:tc>
          <w:tcPr>
            <w:tcW w:w="1995" w:type="dxa"/>
          </w:tcPr>
          <w:p w:rsidR="00A0340F" w:rsidRPr="00CF3255" w:rsidRDefault="00A0340F" w:rsidP="008641E2">
            <w:pPr>
              <w:jc w:val="center"/>
            </w:pPr>
          </w:p>
        </w:tc>
        <w:tc>
          <w:tcPr>
            <w:tcW w:w="5999" w:type="dxa"/>
          </w:tcPr>
          <w:p w:rsidR="00A0340F" w:rsidRPr="00CF3255" w:rsidRDefault="00A0340F" w:rsidP="008641E2">
            <w:pPr>
              <w:jc w:val="center"/>
              <w:rPr>
                <w:color w:val="000000"/>
              </w:rPr>
            </w:pPr>
            <w:r>
              <w:rPr>
                <w:color w:val="000000"/>
              </w:rPr>
              <w:t xml:space="preserve">Утверждение макета информационного материала </w:t>
            </w:r>
          </w:p>
        </w:tc>
      </w:tr>
      <w:tr w:rsidR="00A0340F" w:rsidRPr="00CF3255" w:rsidTr="008641E2">
        <w:trPr>
          <w:trHeight w:val="404"/>
        </w:trPr>
        <w:tc>
          <w:tcPr>
            <w:tcW w:w="737" w:type="dxa"/>
          </w:tcPr>
          <w:p w:rsidR="00A0340F" w:rsidRDefault="00A0340F" w:rsidP="008641E2">
            <w:pPr>
              <w:jc w:val="center"/>
              <w:rPr>
                <w:color w:val="000000"/>
              </w:rPr>
            </w:pPr>
            <w:r>
              <w:rPr>
                <w:color w:val="000000"/>
              </w:rPr>
              <w:t>7.1.3</w:t>
            </w:r>
          </w:p>
        </w:tc>
        <w:tc>
          <w:tcPr>
            <w:tcW w:w="3199" w:type="dxa"/>
          </w:tcPr>
          <w:p w:rsidR="00A0340F" w:rsidRDefault="00A0340F" w:rsidP="008641E2">
            <w:r>
              <w:t>Контрольная точка</w:t>
            </w:r>
          </w:p>
          <w:p w:rsidR="00A0340F" w:rsidRDefault="00A0340F" w:rsidP="008641E2">
            <w:r>
              <w:t>Выбор подрядчика и заключение договора на изготовление социальной рекламы</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05.06</w:t>
            </w:r>
          </w:p>
        </w:tc>
        <w:tc>
          <w:tcPr>
            <w:tcW w:w="1995" w:type="dxa"/>
          </w:tcPr>
          <w:p w:rsidR="00A0340F" w:rsidRPr="00CF3255" w:rsidRDefault="00A0340F" w:rsidP="008641E2">
            <w:pPr>
              <w:jc w:val="center"/>
            </w:pPr>
          </w:p>
        </w:tc>
        <w:tc>
          <w:tcPr>
            <w:tcW w:w="5999" w:type="dxa"/>
          </w:tcPr>
          <w:p w:rsidR="00A0340F" w:rsidRPr="00CF3255" w:rsidRDefault="00A0340F" w:rsidP="008641E2">
            <w:pPr>
              <w:jc w:val="center"/>
              <w:rPr>
                <w:color w:val="000000"/>
              </w:rPr>
            </w:pPr>
            <w:r>
              <w:rPr>
                <w:color w:val="000000"/>
              </w:rPr>
              <w:t xml:space="preserve">Договор на изготовление баннера, рекламного щита </w:t>
            </w:r>
          </w:p>
        </w:tc>
      </w:tr>
      <w:tr w:rsidR="00A0340F" w:rsidRPr="00CF3255" w:rsidTr="008641E2">
        <w:trPr>
          <w:trHeight w:val="269"/>
        </w:trPr>
        <w:tc>
          <w:tcPr>
            <w:tcW w:w="737" w:type="dxa"/>
          </w:tcPr>
          <w:p w:rsidR="00A0340F" w:rsidRDefault="00A0340F" w:rsidP="008641E2">
            <w:pPr>
              <w:jc w:val="center"/>
              <w:rPr>
                <w:color w:val="000000"/>
              </w:rPr>
            </w:pPr>
            <w:r>
              <w:rPr>
                <w:color w:val="000000"/>
              </w:rPr>
              <w:t>7.1.4</w:t>
            </w:r>
          </w:p>
        </w:tc>
        <w:tc>
          <w:tcPr>
            <w:tcW w:w="3199" w:type="dxa"/>
          </w:tcPr>
          <w:p w:rsidR="00A0340F" w:rsidRDefault="00A0340F" w:rsidP="008641E2">
            <w:r>
              <w:t>Контрольная точка</w:t>
            </w:r>
          </w:p>
          <w:p w:rsidR="00A0340F" w:rsidRDefault="00A0340F" w:rsidP="008641E2">
            <w:r>
              <w:lastRenderedPageBreak/>
              <w:t>Произведение оплаты</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09.06</w:t>
            </w:r>
          </w:p>
        </w:tc>
        <w:tc>
          <w:tcPr>
            <w:tcW w:w="1995" w:type="dxa"/>
          </w:tcPr>
          <w:p w:rsidR="00A0340F" w:rsidRPr="00CF3255" w:rsidRDefault="00A0340F" w:rsidP="008641E2">
            <w:pPr>
              <w:jc w:val="center"/>
            </w:pPr>
          </w:p>
        </w:tc>
        <w:tc>
          <w:tcPr>
            <w:tcW w:w="5999" w:type="dxa"/>
          </w:tcPr>
          <w:p w:rsidR="00A0340F" w:rsidRPr="00CF3255" w:rsidRDefault="00A0340F" w:rsidP="008641E2">
            <w:pPr>
              <w:jc w:val="center"/>
              <w:rPr>
                <w:color w:val="000000"/>
              </w:rPr>
            </w:pPr>
            <w:r>
              <w:rPr>
                <w:color w:val="000000"/>
              </w:rPr>
              <w:t xml:space="preserve">Платежное поручение, наличие баннера, рекламного </w:t>
            </w:r>
            <w:r>
              <w:rPr>
                <w:color w:val="000000"/>
              </w:rPr>
              <w:lastRenderedPageBreak/>
              <w:t>щита</w:t>
            </w:r>
          </w:p>
        </w:tc>
      </w:tr>
      <w:tr w:rsidR="00A0340F" w:rsidRPr="00CF3255" w:rsidTr="008641E2">
        <w:trPr>
          <w:trHeight w:val="273"/>
        </w:trPr>
        <w:tc>
          <w:tcPr>
            <w:tcW w:w="737" w:type="dxa"/>
          </w:tcPr>
          <w:p w:rsidR="00A0340F" w:rsidRDefault="00A0340F" w:rsidP="008641E2">
            <w:pPr>
              <w:jc w:val="center"/>
              <w:rPr>
                <w:color w:val="000000"/>
              </w:rPr>
            </w:pPr>
            <w:r>
              <w:rPr>
                <w:color w:val="000000"/>
              </w:rPr>
              <w:lastRenderedPageBreak/>
              <w:t>7.1.5</w:t>
            </w:r>
          </w:p>
        </w:tc>
        <w:tc>
          <w:tcPr>
            <w:tcW w:w="3199" w:type="dxa"/>
          </w:tcPr>
          <w:p w:rsidR="00A0340F" w:rsidRDefault="00A0340F" w:rsidP="008641E2">
            <w:r>
              <w:t>Контрольная точка</w:t>
            </w:r>
          </w:p>
          <w:p w:rsidR="00A0340F" w:rsidRPr="00CF3255" w:rsidRDefault="00A0340F" w:rsidP="008641E2">
            <w:r>
              <w:t>Установка социальной рекламы на баннерах или щитах</w:t>
            </w:r>
          </w:p>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11.06</w:t>
            </w:r>
          </w:p>
        </w:tc>
        <w:tc>
          <w:tcPr>
            <w:tcW w:w="1995" w:type="dxa"/>
          </w:tcPr>
          <w:p w:rsidR="00A0340F" w:rsidRPr="00CF3255" w:rsidRDefault="00A0340F" w:rsidP="008641E2">
            <w:pPr>
              <w:jc w:val="center"/>
            </w:pPr>
          </w:p>
        </w:tc>
        <w:tc>
          <w:tcPr>
            <w:tcW w:w="5999" w:type="dxa"/>
          </w:tcPr>
          <w:p w:rsidR="00A0340F" w:rsidRPr="00CF3255" w:rsidRDefault="00A0340F" w:rsidP="008641E2">
            <w:pPr>
              <w:jc w:val="center"/>
              <w:rPr>
                <w:color w:val="000000"/>
              </w:rPr>
            </w:pPr>
            <w:r>
              <w:rPr>
                <w:color w:val="000000"/>
              </w:rPr>
              <w:t>Ведомости на установку баннера, рекламного щита</w:t>
            </w:r>
          </w:p>
        </w:tc>
      </w:tr>
      <w:tr w:rsidR="00A0340F" w:rsidRPr="00CF3255" w:rsidTr="008641E2">
        <w:trPr>
          <w:trHeight w:val="418"/>
        </w:trPr>
        <w:tc>
          <w:tcPr>
            <w:tcW w:w="737" w:type="dxa"/>
          </w:tcPr>
          <w:p w:rsidR="00A0340F" w:rsidRDefault="00A0340F" w:rsidP="008641E2">
            <w:pPr>
              <w:jc w:val="center"/>
              <w:rPr>
                <w:color w:val="000000"/>
              </w:rPr>
            </w:pPr>
            <w:r>
              <w:rPr>
                <w:color w:val="000000"/>
              </w:rPr>
              <w:t>7.1.6</w:t>
            </w:r>
          </w:p>
        </w:tc>
        <w:tc>
          <w:tcPr>
            <w:tcW w:w="3199" w:type="dxa"/>
          </w:tcPr>
          <w:p w:rsidR="00A0340F" w:rsidRDefault="00A0340F" w:rsidP="008641E2">
            <w:r>
              <w:t>Контрольная точка</w:t>
            </w:r>
          </w:p>
          <w:p w:rsidR="00A0340F" w:rsidRDefault="00A0340F" w:rsidP="008641E2">
            <w:r>
              <w:t>Отчет по выполненной работе по изготовлению и установке социальной рекламы на баннерах и щитах</w:t>
            </w:r>
          </w:p>
          <w:p w:rsidR="00A0340F" w:rsidRPr="00CF3255" w:rsidRDefault="00A0340F" w:rsidP="008641E2"/>
        </w:tc>
        <w:tc>
          <w:tcPr>
            <w:tcW w:w="2144" w:type="dxa"/>
          </w:tcPr>
          <w:p w:rsidR="00A0340F" w:rsidRPr="00CF3255" w:rsidRDefault="00A0340F" w:rsidP="008641E2"/>
        </w:tc>
        <w:tc>
          <w:tcPr>
            <w:tcW w:w="1635" w:type="dxa"/>
          </w:tcPr>
          <w:p w:rsidR="00A0340F" w:rsidRPr="00CF3255" w:rsidRDefault="00A0340F" w:rsidP="008641E2">
            <w:pPr>
              <w:jc w:val="center"/>
              <w:rPr>
                <w:color w:val="000000"/>
              </w:rPr>
            </w:pPr>
            <w:r>
              <w:rPr>
                <w:color w:val="000000"/>
              </w:rPr>
              <w:t>15.06</w:t>
            </w:r>
          </w:p>
        </w:tc>
        <w:tc>
          <w:tcPr>
            <w:tcW w:w="1995" w:type="dxa"/>
          </w:tcPr>
          <w:p w:rsidR="00A0340F" w:rsidRPr="00CF3255" w:rsidRDefault="00A0340F" w:rsidP="008641E2">
            <w:pPr>
              <w:jc w:val="center"/>
            </w:pPr>
          </w:p>
        </w:tc>
        <w:tc>
          <w:tcPr>
            <w:tcW w:w="5999" w:type="dxa"/>
          </w:tcPr>
          <w:p w:rsidR="00A0340F" w:rsidRPr="00CF3255" w:rsidRDefault="00A0340F" w:rsidP="008641E2">
            <w:pPr>
              <w:jc w:val="center"/>
              <w:rPr>
                <w:color w:val="000000"/>
              </w:rPr>
            </w:pPr>
            <w:r>
              <w:rPr>
                <w:color w:val="000000"/>
              </w:rPr>
              <w:t>Акт выполненных работ</w:t>
            </w:r>
          </w:p>
        </w:tc>
      </w:tr>
    </w:tbl>
    <w:p w:rsidR="00A0340F" w:rsidRPr="00CF3255" w:rsidRDefault="00A0340F" w:rsidP="00A0340F">
      <w:pPr>
        <w:ind w:firstLine="709"/>
        <w:jc w:val="center"/>
      </w:pPr>
    </w:p>
    <w:p w:rsidR="00B125FD" w:rsidRDefault="00B125FD" w:rsidP="00062383">
      <w:pPr>
        <w:spacing w:after="200" w:line="276" w:lineRule="auto"/>
      </w:pPr>
    </w:p>
    <w:p w:rsidR="003736AE" w:rsidRDefault="003736AE" w:rsidP="00D8215A">
      <w:pPr>
        <w:spacing w:after="139"/>
        <w:ind w:firstLine="567"/>
        <w:rPr>
          <w:b/>
          <w:sz w:val="20"/>
          <w:szCs w:val="20"/>
        </w:rPr>
      </w:pPr>
    </w:p>
    <w:p w:rsidR="00673526" w:rsidRDefault="00673526" w:rsidP="00D8215A">
      <w:pPr>
        <w:spacing w:after="139"/>
        <w:ind w:firstLine="567"/>
        <w:rPr>
          <w:b/>
          <w:sz w:val="20"/>
          <w:szCs w:val="20"/>
        </w:rPr>
      </w:pPr>
    </w:p>
    <w:p w:rsidR="00673526" w:rsidRDefault="00673526" w:rsidP="00D8215A">
      <w:pPr>
        <w:spacing w:after="139"/>
        <w:ind w:firstLine="567"/>
        <w:rPr>
          <w:b/>
          <w:sz w:val="20"/>
          <w:szCs w:val="20"/>
        </w:rPr>
      </w:pPr>
    </w:p>
    <w:p w:rsidR="00673526" w:rsidRDefault="00673526" w:rsidP="00D8215A">
      <w:pPr>
        <w:spacing w:after="139"/>
        <w:ind w:firstLine="567"/>
        <w:rPr>
          <w:b/>
          <w:sz w:val="20"/>
          <w:szCs w:val="20"/>
        </w:rPr>
      </w:pPr>
    </w:p>
    <w:p w:rsidR="00673526" w:rsidRDefault="00673526" w:rsidP="00D8215A">
      <w:pPr>
        <w:spacing w:after="139"/>
        <w:ind w:firstLine="567"/>
        <w:rPr>
          <w:b/>
          <w:sz w:val="20"/>
          <w:szCs w:val="20"/>
        </w:rPr>
      </w:pPr>
    </w:p>
    <w:p w:rsidR="00673526" w:rsidRDefault="00673526" w:rsidP="00D8215A">
      <w:pPr>
        <w:spacing w:after="139"/>
        <w:ind w:firstLine="567"/>
        <w:rPr>
          <w:b/>
          <w:sz w:val="20"/>
          <w:szCs w:val="20"/>
        </w:rPr>
      </w:pPr>
    </w:p>
    <w:p w:rsidR="00673526" w:rsidRDefault="00673526" w:rsidP="00D8215A">
      <w:pPr>
        <w:spacing w:after="139"/>
        <w:ind w:firstLine="567"/>
        <w:rPr>
          <w:b/>
          <w:sz w:val="20"/>
          <w:szCs w:val="20"/>
        </w:rPr>
      </w:pPr>
    </w:p>
    <w:p w:rsidR="00673526" w:rsidRDefault="00673526" w:rsidP="00D8215A">
      <w:pPr>
        <w:spacing w:after="139"/>
        <w:ind w:firstLine="567"/>
        <w:rPr>
          <w:b/>
          <w:sz w:val="20"/>
          <w:szCs w:val="20"/>
        </w:rPr>
      </w:pPr>
    </w:p>
    <w:p w:rsidR="00673526" w:rsidRDefault="00673526" w:rsidP="00D8215A">
      <w:pPr>
        <w:spacing w:after="139"/>
        <w:ind w:firstLine="567"/>
        <w:rPr>
          <w:b/>
          <w:sz w:val="20"/>
          <w:szCs w:val="20"/>
        </w:rPr>
      </w:pPr>
    </w:p>
    <w:p w:rsidR="00673526" w:rsidRDefault="00673526" w:rsidP="00D8215A">
      <w:pPr>
        <w:spacing w:after="139"/>
        <w:ind w:firstLine="567"/>
        <w:rPr>
          <w:b/>
          <w:sz w:val="20"/>
          <w:szCs w:val="20"/>
        </w:rPr>
      </w:pPr>
    </w:p>
    <w:p w:rsidR="00673526" w:rsidRDefault="00673526" w:rsidP="00D8215A">
      <w:pPr>
        <w:spacing w:after="139"/>
        <w:ind w:firstLine="567"/>
        <w:rPr>
          <w:b/>
          <w:sz w:val="20"/>
          <w:szCs w:val="20"/>
        </w:rPr>
      </w:pPr>
    </w:p>
    <w:p w:rsidR="00673526" w:rsidRDefault="00673526" w:rsidP="00D8215A">
      <w:pPr>
        <w:spacing w:after="139"/>
        <w:ind w:firstLine="567"/>
        <w:rPr>
          <w:b/>
          <w:sz w:val="20"/>
          <w:szCs w:val="20"/>
        </w:rPr>
      </w:pPr>
    </w:p>
    <w:p w:rsidR="00673526" w:rsidRDefault="00673526" w:rsidP="00D8215A">
      <w:pPr>
        <w:spacing w:after="139"/>
        <w:ind w:firstLine="567"/>
        <w:rPr>
          <w:b/>
          <w:sz w:val="20"/>
          <w:szCs w:val="20"/>
        </w:rPr>
        <w:sectPr w:rsidR="00673526" w:rsidSect="00A0340F">
          <w:headerReference w:type="default" r:id="rId17"/>
          <w:pgSz w:w="16838" w:h="11906" w:orient="landscape"/>
          <w:pgMar w:top="567" w:right="1134" w:bottom="851" w:left="709" w:header="284" w:footer="284" w:gutter="0"/>
          <w:cols w:space="708"/>
          <w:titlePg/>
          <w:docGrid w:linePitch="360"/>
        </w:sectPr>
      </w:pPr>
    </w:p>
    <w:p w:rsidR="00673526" w:rsidRPr="00673526" w:rsidRDefault="00673526" w:rsidP="00673526">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673526" w:rsidRPr="00673526" w:rsidTr="008641E2">
        <w:trPr>
          <w:trHeight w:val="212"/>
        </w:trPr>
        <w:tc>
          <w:tcPr>
            <w:tcW w:w="10206" w:type="dxa"/>
            <w:vAlign w:val="center"/>
          </w:tcPr>
          <w:p w:rsidR="00673526" w:rsidRPr="00673526" w:rsidRDefault="00673526" w:rsidP="008641E2">
            <w:pPr>
              <w:jc w:val="center"/>
              <w:rPr>
                <w:b/>
              </w:rPr>
            </w:pPr>
            <w:r w:rsidRPr="00673526">
              <w:rPr>
                <w:b/>
              </w:rPr>
              <w:t>ПОСТАНОВЛЕНИЕ</w:t>
            </w:r>
          </w:p>
        </w:tc>
      </w:tr>
    </w:tbl>
    <w:p w:rsidR="00673526" w:rsidRPr="00673526" w:rsidRDefault="00673526" w:rsidP="00673526">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673526" w:rsidRPr="00673526" w:rsidTr="008641E2">
        <w:tc>
          <w:tcPr>
            <w:tcW w:w="284" w:type="dxa"/>
            <w:vAlign w:val="bottom"/>
          </w:tcPr>
          <w:p w:rsidR="00673526" w:rsidRPr="00673526" w:rsidRDefault="00673526" w:rsidP="008641E2">
            <w:pPr>
              <w:jc w:val="center"/>
            </w:pPr>
            <w:r w:rsidRPr="00673526">
              <w:t>от</w:t>
            </w:r>
          </w:p>
        </w:tc>
        <w:tc>
          <w:tcPr>
            <w:tcW w:w="2835" w:type="dxa"/>
            <w:tcBorders>
              <w:top w:val="nil"/>
              <w:left w:val="nil"/>
              <w:bottom w:val="single" w:sz="6" w:space="0" w:color="auto"/>
              <w:right w:val="nil"/>
            </w:tcBorders>
          </w:tcPr>
          <w:p w:rsidR="00673526" w:rsidRPr="00673526" w:rsidRDefault="00673526" w:rsidP="008641E2">
            <w:pPr>
              <w:jc w:val="center"/>
            </w:pPr>
            <w:r w:rsidRPr="00673526">
              <w:t>04.05.2026</w:t>
            </w:r>
          </w:p>
        </w:tc>
        <w:tc>
          <w:tcPr>
            <w:tcW w:w="397" w:type="dxa"/>
            <w:vAlign w:val="bottom"/>
          </w:tcPr>
          <w:p w:rsidR="00673526" w:rsidRPr="00673526" w:rsidRDefault="00673526" w:rsidP="008641E2">
            <w:pPr>
              <w:jc w:val="center"/>
            </w:pPr>
            <w:r w:rsidRPr="00673526">
              <w:t>№</w:t>
            </w:r>
          </w:p>
        </w:tc>
        <w:tc>
          <w:tcPr>
            <w:tcW w:w="1134" w:type="dxa"/>
            <w:tcBorders>
              <w:top w:val="nil"/>
              <w:left w:val="nil"/>
              <w:bottom w:val="single" w:sz="6" w:space="0" w:color="auto"/>
              <w:right w:val="nil"/>
            </w:tcBorders>
          </w:tcPr>
          <w:p w:rsidR="00673526" w:rsidRPr="00673526" w:rsidRDefault="00381A67" w:rsidP="00381A67">
            <w:pPr>
              <w:jc w:val="center"/>
            </w:pPr>
            <w:r>
              <w:t>434</w:t>
            </w:r>
          </w:p>
        </w:tc>
      </w:tr>
      <w:tr w:rsidR="00673526" w:rsidRPr="00673526" w:rsidTr="008641E2">
        <w:tc>
          <w:tcPr>
            <w:tcW w:w="4650" w:type="dxa"/>
            <w:gridSpan w:val="4"/>
          </w:tcPr>
          <w:p w:rsidR="00673526" w:rsidRPr="00673526" w:rsidRDefault="00673526" w:rsidP="008641E2"/>
        </w:tc>
      </w:tr>
    </w:tbl>
    <w:p w:rsidR="00673526" w:rsidRPr="00673526" w:rsidRDefault="00673526" w:rsidP="00673526">
      <w:pPr>
        <w:jc w:val="center"/>
      </w:pPr>
    </w:p>
    <w:p w:rsidR="00673526" w:rsidRPr="00673526" w:rsidRDefault="00673526" w:rsidP="00673526"/>
    <w:p w:rsidR="00673526" w:rsidRPr="00673526" w:rsidRDefault="00673526" w:rsidP="00673526">
      <w:pPr>
        <w:spacing w:after="11" w:line="268" w:lineRule="auto"/>
        <w:ind w:left="11" w:right="708"/>
        <w:jc w:val="center"/>
        <w:rPr>
          <w:b/>
          <w:bCs/>
        </w:rPr>
      </w:pPr>
      <w:r w:rsidRPr="00673526">
        <w:rPr>
          <w:b/>
          <w:bCs/>
        </w:rPr>
        <w:t xml:space="preserve">Об утверждении Плана-графика мероприятий по подготовке к отопительному периоду 2026 - 2027 годов на территории </w:t>
      </w:r>
    </w:p>
    <w:p w:rsidR="00673526" w:rsidRPr="00673526" w:rsidRDefault="00673526" w:rsidP="00673526">
      <w:pPr>
        <w:spacing w:after="11" w:line="268" w:lineRule="auto"/>
        <w:ind w:left="11" w:right="708"/>
        <w:jc w:val="center"/>
        <w:rPr>
          <w:b/>
          <w:bCs/>
        </w:rPr>
      </w:pPr>
      <w:r w:rsidRPr="00673526">
        <w:rPr>
          <w:b/>
          <w:bCs/>
        </w:rPr>
        <w:t>Бессоновского района Пензенской области</w:t>
      </w:r>
    </w:p>
    <w:p w:rsidR="00673526" w:rsidRPr="00673526" w:rsidRDefault="00673526" w:rsidP="00673526">
      <w:pPr>
        <w:spacing w:after="11" w:line="268" w:lineRule="auto"/>
        <w:ind w:left="11" w:right="55" w:firstLine="697"/>
        <w:jc w:val="both"/>
      </w:pPr>
      <w:proofErr w:type="gramStart"/>
      <w:r w:rsidRPr="00673526">
        <w:t>В соответствии с Правилами обеспечения готовности к отопительному периоду и порядком проведения оценки обеспечения готовности к отопительному периоду, утвержденными приказом Минэнерго России от 13.11.2024 № 2234, в целях осуществления своевременной и качественной подготовки жилищно-коммунального хозяйства Бессоновского района к работе в осенне-зимний период 2026-2027 годов, на основании Устава муниципального района Бессоновский район Пензенской области, администрация Бессоновского района Пензенской области</w:t>
      </w:r>
      <w:r>
        <w:t xml:space="preserve"> постановляет:</w:t>
      </w:r>
      <w:r w:rsidRPr="00673526">
        <w:t>,</w:t>
      </w:r>
      <w:proofErr w:type="gramEnd"/>
    </w:p>
    <w:p w:rsidR="00673526" w:rsidRDefault="00673526" w:rsidP="00673526">
      <w:pPr>
        <w:spacing w:after="11" w:line="268" w:lineRule="auto"/>
        <w:ind w:right="55" w:firstLine="708"/>
        <w:jc w:val="both"/>
        <w:rPr>
          <w:b/>
          <w:bCs/>
        </w:rPr>
      </w:pPr>
    </w:p>
    <w:p w:rsidR="00673526" w:rsidRPr="00673526" w:rsidRDefault="00673526" w:rsidP="00673526">
      <w:pPr>
        <w:ind w:right="55" w:firstLine="708"/>
        <w:jc w:val="both"/>
      </w:pPr>
      <w:r w:rsidRPr="00673526">
        <w:t xml:space="preserve">1.Утвердить План-график мероприятий (дорожной карты) по подготовке   к отопительному периоду 2026-2027 годов, на территории Бессоновского района пензенской области </w:t>
      </w:r>
      <w:proofErr w:type="gramStart"/>
      <w:r w:rsidRPr="00673526">
        <w:t>согласно приложения</w:t>
      </w:r>
      <w:proofErr w:type="gramEnd"/>
      <w:r w:rsidRPr="00673526">
        <w:t xml:space="preserve"> (Приложение 1).</w:t>
      </w:r>
    </w:p>
    <w:p w:rsidR="00673526" w:rsidRPr="00673526" w:rsidRDefault="00673526" w:rsidP="00673526">
      <w:pPr>
        <w:pStyle w:val="1f5"/>
        <w:widowControl/>
        <w:pBdr>
          <w:top w:val="nil"/>
          <w:left w:val="nil"/>
          <w:bottom w:val="nil"/>
          <w:right w:val="nil"/>
          <w:between w:val="nil"/>
        </w:pBdr>
        <w:rPr>
          <w:iCs/>
          <w:color w:val="000000"/>
        </w:rPr>
      </w:pPr>
      <w:r w:rsidRPr="00673526">
        <w:t xml:space="preserve"> </w:t>
      </w:r>
      <w:r>
        <w:tab/>
      </w:r>
      <w:r w:rsidRPr="00673526">
        <w:t>2.</w:t>
      </w:r>
      <w:r w:rsidRPr="00673526">
        <w:rPr>
          <w:iCs/>
          <w:color w:val="000000"/>
        </w:rPr>
        <w:t xml:space="preserve"> 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673526" w:rsidRPr="00673526" w:rsidRDefault="00673526" w:rsidP="00673526">
      <w:pPr>
        <w:pStyle w:val="afff0"/>
        <w:tabs>
          <w:tab w:val="left" w:pos="709"/>
        </w:tabs>
        <w:spacing w:after="0" w:line="240" w:lineRule="auto"/>
        <w:ind w:left="11"/>
        <w:jc w:val="both"/>
        <w:rPr>
          <w:rFonts w:ascii="Times New Roman" w:hAnsi="Times New Roman"/>
          <w:sz w:val="24"/>
          <w:szCs w:val="24"/>
        </w:rPr>
      </w:pPr>
      <w:r>
        <w:rPr>
          <w:rFonts w:ascii="Times New Roman" w:eastAsia="Times New Roman" w:hAnsi="Times New Roman"/>
          <w:iCs/>
          <w:color w:val="000000"/>
          <w:sz w:val="24"/>
          <w:szCs w:val="24"/>
        </w:rPr>
        <w:tab/>
      </w:r>
      <w:r w:rsidRPr="00673526">
        <w:rPr>
          <w:rFonts w:ascii="Times New Roman" w:eastAsia="Times New Roman" w:hAnsi="Times New Roman"/>
          <w:iCs/>
          <w:color w:val="000000"/>
          <w:sz w:val="24"/>
          <w:szCs w:val="24"/>
        </w:rPr>
        <w:t>3.</w:t>
      </w:r>
      <w:r w:rsidRPr="00673526">
        <w:rPr>
          <w:rFonts w:ascii="Times New Roman" w:hAnsi="Times New Roman"/>
          <w:sz w:val="24"/>
          <w:szCs w:val="24"/>
        </w:rPr>
        <w:t xml:space="preserve"> Настоящее постановление вступает в силу после дня его официального опубликования.</w:t>
      </w:r>
    </w:p>
    <w:p w:rsidR="00673526" w:rsidRPr="00673526" w:rsidRDefault="00673526" w:rsidP="00673526">
      <w:pPr>
        <w:pStyle w:val="afff0"/>
        <w:tabs>
          <w:tab w:val="left" w:pos="709"/>
        </w:tabs>
        <w:spacing w:after="0" w:line="240" w:lineRule="auto"/>
        <w:ind w:left="11"/>
        <w:jc w:val="both"/>
        <w:rPr>
          <w:rFonts w:ascii="Times New Roman" w:hAnsi="Times New Roman"/>
          <w:sz w:val="24"/>
          <w:szCs w:val="24"/>
        </w:rPr>
      </w:pPr>
      <w:r>
        <w:rPr>
          <w:rFonts w:ascii="Times New Roman" w:eastAsia="Times New Roman" w:hAnsi="Times New Roman"/>
          <w:iCs/>
          <w:color w:val="000000"/>
          <w:sz w:val="24"/>
          <w:szCs w:val="24"/>
        </w:rPr>
        <w:tab/>
      </w:r>
      <w:r w:rsidRPr="00673526">
        <w:rPr>
          <w:rFonts w:ascii="Times New Roman" w:eastAsia="Times New Roman" w:hAnsi="Times New Roman"/>
          <w:iCs/>
          <w:color w:val="000000"/>
          <w:sz w:val="24"/>
          <w:szCs w:val="24"/>
        </w:rPr>
        <w:t>4.</w:t>
      </w:r>
      <w:r w:rsidRPr="00673526">
        <w:rPr>
          <w:rFonts w:ascii="Times New Roman" w:hAnsi="Times New Roman"/>
          <w:sz w:val="24"/>
          <w:szCs w:val="24"/>
        </w:rPr>
        <w:t xml:space="preserve"> </w:t>
      </w:r>
      <w:proofErr w:type="gramStart"/>
      <w:r w:rsidRPr="00673526">
        <w:rPr>
          <w:rFonts w:ascii="Times New Roman" w:hAnsi="Times New Roman"/>
          <w:sz w:val="24"/>
          <w:szCs w:val="24"/>
        </w:rPr>
        <w:t>Контроль за</w:t>
      </w:r>
      <w:proofErr w:type="gramEnd"/>
      <w:r w:rsidRPr="00673526">
        <w:rPr>
          <w:rFonts w:ascii="Times New Roman" w:hAnsi="Times New Roman"/>
          <w:sz w:val="24"/>
          <w:szCs w:val="24"/>
        </w:rPr>
        <w:t xml:space="preserve"> исполнением настоящего постановления возложить на первого заместителя главы администрации Бессоновского района Пензенской области.</w:t>
      </w:r>
    </w:p>
    <w:p w:rsidR="00673526" w:rsidRPr="00673526" w:rsidRDefault="00673526" w:rsidP="00673526">
      <w:pPr>
        <w:pStyle w:val="afff0"/>
        <w:tabs>
          <w:tab w:val="left" w:pos="990"/>
        </w:tabs>
        <w:spacing w:after="0" w:line="240" w:lineRule="auto"/>
        <w:ind w:left="11"/>
        <w:jc w:val="both"/>
        <w:rPr>
          <w:rFonts w:ascii="Times New Roman" w:hAnsi="Times New Roman"/>
          <w:sz w:val="24"/>
          <w:szCs w:val="24"/>
        </w:rPr>
      </w:pPr>
    </w:p>
    <w:p w:rsidR="00673526" w:rsidRPr="00673526" w:rsidRDefault="00673526" w:rsidP="00673526">
      <w:pPr>
        <w:tabs>
          <w:tab w:val="left" w:pos="990"/>
        </w:tabs>
        <w:jc w:val="both"/>
      </w:pPr>
      <w:proofErr w:type="gramStart"/>
      <w:r w:rsidRPr="00673526">
        <w:t>Исполняющий</w:t>
      </w:r>
      <w:proofErr w:type="gramEnd"/>
      <w:r w:rsidRPr="00673526">
        <w:t xml:space="preserve"> полномочия</w:t>
      </w:r>
    </w:p>
    <w:p w:rsidR="00673526" w:rsidRDefault="00673526" w:rsidP="00673526">
      <w:pPr>
        <w:pStyle w:val="afff0"/>
        <w:tabs>
          <w:tab w:val="left" w:pos="990"/>
        </w:tabs>
        <w:spacing w:after="0" w:line="240" w:lineRule="auto"/>
        <w:ind w:left="11"/>
        <w:jc w:val="both"/>
        <w:rPr>
          <w:rFonts w:ascii="Times New Roman" w:hAnsi="Times New Roman"/>
          <w:sz w:val="24"/>
          <w:szCs w:val="24"/>
        </w:rPr>
      </w:pPr>
      <w:r w:rsidRPr="00673526">
        <w:rPr>
          <w:rFonts w:ascii="Times New Roman" w:hAnsi="Times New Roman"/>
          <w:sz w:val="24"/>
          <w:szCs w:val="24"/>
        </w:rPr>
        <w:t xml:space="preserve">главы Бессоновского района        </w:t>
      </w:r>
      <w:proofErr w:type="spellStart"/>
      <w:r w:rsidRPr="00673526">
        <w:rPr>
          <w:rFonts w:ascii="Times New Roman" w:hAnsi="Times New Roman"/>
          <w:sz w:val="24"/>
          <w:szCs w:val="24"/>
        </w:rPr>
        <w:t>А.В.Карагодин</w:t>
      </w:r>
      <w:proofErr w:type="spellEnd"/>
    </w:p>
    <w:p w:rsidR="00673526" w:rsidRDefault="00673526" w:rsidP="00673526">
      <w:pPr>
        <w:pStyle w:val="afff0"/>
        <w:tabs>
          <w:tab w:val="left" w:pos="990"/>
        </w:tabs>
        <w:spacing w:after="0" w:line="240" w:lineRule="auto"/>
        <w:ind w:left="11"/>
        <w:jc w:val="both"/>
        <w:rPr>
          <w:rFonts w:ascii="Times New Roman" w:hAnsi="Times New Roman"/>
          <w:sz w:val="24"/>
          <w:szCs w:val="24"/>
        </w:rPr>
      </w:pPr>
    </w:p>
    <w:p w:rsidR="00673526" w:rsidRDefault="00673526" w:rsidP="00673526">
      <w:pPr>
        <w:jc w:val="right"/>
        <w:rPr>
          <w:rFonts w:ascii="Liberation Serif" w:hAnsi="Liberation Serif"/>
          <w:sz w:val="26"/>
          <w:szCs w:val="26"/>
        </w:rPr>
      </w:pPr>
      <w:r>
        <w:rPr>
          <w:rFonts w:ascii="Liberation Serif" w:hAnsi="Liberation Serif"/>
          <w:sz w:val="26"/>
          <w:szCs w:val="26"/>
        </w:rPr>
        <w:t>Приложение №1</w:t>
      </w:r>
    </w:p>
    <w:p w:rsidR="00673526" w:rsidRDefault="00673526" w:rsidP="00673526">
      <w:pPr>
        <w:jc w:val="right"/>
        <w:rPr>
          <w:rFonts w:ascii="Liberation Serif" w:hAnsi="Liberation Serif"/>
          <w:sz w:val="26"/>
          <w:szCs w:val="26"/>
        </w:rPr>
      </w:pPr>
      <w:r>
        <w:rPr>
          <w:rFonts w:ascii="Liberation Serif" w:hAnsi="Liberation Serif" w:hint="eastAsia"/>
          <w:sz w:val="26"/>
          <w:szCs w:val="26"/>
        </w:rPr>
        <w:t>к</w:t>
      </w:r>
      <w:r>
        <w:rPr>
          <w:rFonts w:ascii="Liberation Serif" w:hAnsi="Liberation Serif"/>
          <w:sz w:val="26"/>
          <w:szCs w:val="26"/>
        </w:rPr>
        <w:t xml:space="preserve"> Постановлению администрации</w:t>
      </w:r>
    </w:p>
    <w:p w:rsidR="00673526" w:rsidRDefault="00673526" w:rsidP="00673526">
      <w:pPr>
        <w:jc w:val="right"/>
        <w:rPr>
          <w:rFonts w:ascii="Liberation Serif" w:hAnsi="Liberation Serif"/>
          <w:sz w:val="26"/>
          <w:szCs w:val="26"/>
        </w:rPr>
      </w:pPr>
      <w:r>
        <w:rPr>
          <w:rFonts w:ascii="Liberation Serif" w:hAnsi="Liberation Serif"/>
          <w:sz w:val="26"/>
          <w:szCs w:val="26"/>
        </w:rPr>
        <w:t xml:space="preserve"> Бессоновского района</w:t>
      </w:r>
    </w:p>
    <w:p w:rsidR="00673526" w:rsidRDefault="00673526" w:rsidP="00673526">
      <w:pPr>
        <w:jc w:val="right"/>
        <w:rPr>
          <w:rFonts w:ascii="Liberation Serif" w:hAnsi="Liberation Serif"/>
          <w:sz w:val="26"/>
          <w:szCs w:val="26"/>
        </w:rPr>
      </w:pPr>
      <w:r>
        <w:rPr>
          <w:rFonts w:ascii="Liberation Serif" w:hAnsi="Liberation Serif"/>
          <w:sz w:val="26"/>
          <w:szCs w:val="26"/>
        </w:rPr>
        <w:t xml:space="preserve"> Пензенской области</w:t>
      </w:r>
    </w:p>
    <w:p w:rsidR="00673526" w:rsidRDefault="00673526" w:rsidP="00673526">
      <w:pPr>
        <w:jc w:val="right"/>
        <w:rPr>
          <w:rFonts w:ascii="Liberation Serif" w:hAnsi="Liberation Serif"/>
          <w:sz w:val="26"/>
          <w:szCs w:val="26"/>
        </w:rPr>
      </w:pPr>
      <w:r>
        <w:rPr>
          <w:rFonts w:ascii="Liberation Serif" w:hAnsi="Liberation Serif"/>
          <w:sz w:val="26"/>
          <w:szCs w:val="26"/>
        </w:rPr>
        <w:t>от 04.05.2026 №</w:t>
      </w:r>
      <w:r w:rsidR="00381A67">
        <w:rPr>
          <w:rFonts w:ascii="Liberation Serif" w:hAnsi="Liberation Serif"/>
          <w:sz w:val="26"/>
          <w:szCs w:val="26"/>
        </w:rPr>
        <w:t>434</w:t>
      </w:r>
      <w:bookmarkStart w:id="0" w:name="_GoBack"/>
      <w:bookmarkEnd w:id="0"/>
    </w:p>
    <w:p w:rsidR="00673526" w:rsidRDefault="00673526" w:rsidP="00673526">
      <w:pPr>
        <w:jc w:val="right"/>
        <w:rPr>
          <w:rFonts w:ascii="Liberation Serif" w:hAnsi="Liberation Serif"/>
          <w:sz w:val="26"/>
          <w:szCs w:val="26"/>
        </w:rPr>
      </w:pPr>
    </w:p>
    <w:p w:rsidR="00673526" w:rsidRPr="00673526" w:rsidRDefault="00673526" w:rsidP="00673526">
      <w:pPr>
        <w:spacing w:after="11" w:line="268" w:lineRule="auto"/>
        <w:ind w:left="11" w:right="708"/>
        <w:jc w:val="center"/>
        <w:rPr>
          <w:b/>
          <w:bCs/>
        </w:rPr>
      </w:pPr>
      <w:r w:rsidRPr="00673526">
        <w:rPr>
          <w:b/>
          <w:bCs/>
        </w:rPr>
        <w:t>План-график мероприятий по подготовке к отопительному периоду 2026 - 2027 годов на территории Бессоновского района Пензенской области</w:t>
      </w:r>
    </w:p>
    <w:p w:rsidR="00673526" w:rsidRDefault="00673526" w:rsidP="00673526">
      <w:pPr>
        <w:spacing w:after="11" w:line="268" w:lineRule="auto"/>
        <w:ind w:left="11" w:right="708"/>
        <w:jc w:val="center"/>
        <w:rPr>
          <w:b/>
          <w:bCs/>
          <w:sz w:val="28"/>
          <w:szCs w:val="28"/>
        </w:rPr>
      </w:pPr>
    </w:p>
    <w:tbl>
      <w:tblPr>
        <w:tblStyle w:val="af"/>
        <w:tblW w:w="10705" w:type="dxa"/>
        <w:tblInd w:w="108" w:type="dxa"/>
        <w:tblLayout w:type="fixed"/>
        <w:tblLook w:val="04A0" w:firstRow="1" w:lastRow="0" w:firstColumn="1" w:lastColumn="0" w:noHBand="0" w:noVBand="1"/>
      </w:tblPr>
      <w:tblGrid>
        <w:gridCol w:w="850"/>
        <w:gridCol w:w="3970"/>
        <w:gridCol w:w="3827"/>
        <w:gridCol w:w="41"/>
        <w:gridCol w:w="32"/>
        <w:gridCol w:w="1953"/>
        <w:gridCol w:w="32"/>
      </w:tblGrid>
      <w:tr w:rsidR="00673526" w:rsidRPr="00673526" w:rsidTr="00673526">
        <w:trPr>
          <w:gridAfter w:val="1"/>
          <w:wAfter w:w="32" w:type="dxa"/>
        </w:trPr>
        <w:tc>
          <w:tcPr>
            <w:tcW w:w="850" w:type="dxa"/>
          </w:tcPr>
          <w:p w:rsidR="00673526" w:rsidRPr="00673526" w:rsidRDefault="00673526" w:rsidP="00673526">
            <w:pPr>
              <w:tabs>
                <w:tab w:val="left" w:pos="0"/>
              </w:tabs>
              <w:jc w:val="center"/>
              <w:rPr>
                <w:rFonts w:cs="Times New Roman"/>
              </w:rPr>
            </w:pPr>
            <w:r>
              <w:rPr>
                <w:rFonts w:cs="Times New Roman"/>
              </w:rPr>
              <w:t>№</w:t>
            </w:r>
            <w:proofErr w:type="gramStart"/>
            <w:r w:rsidRPr="00673526">
              <w:rPr>
                <w:rFonts w:cs="Times New Roman"/>
              </w:rPr>
              <w:t>п</w:t>
            </w:r>
            <w:proofErr w:type="gramEnd"/>
            <w:r>
              <w:rPr>
                <w:rFonts w:cs="Times New Roman"/>
              </w:rPr>
              <w:t>/</w:t>
            </w:r>
            <w:r w:rsidRPr="00673526">
              <w:rPr>
                <w:rFonts w:cs="Times New Roman"/>
              </w:rPr>
              <w:t>п</w:t>
            </w:r>
          </w:p>
          <w:p w:rsidR="00673526" w:rsidRPr="00673526" w:rsidRDefault="00673526" w:rsidP="00673526">
            <w:pPr>
              <w:tabs>
                <w:tab w:val="left" w:pos="402"/>
              </w:tabs>
              <w:rPr>
                <w:rFonts w:cs="Times New Roman"/>
              </w:rPr>
            </w:pPr>
          </w:p>
        </w:tc>
        <w:tc>
          <w:tcPr>
            <w:tcW w:w="3970" w:type="dxa"/>
          </w:tcPr>
          <w:p w:rsidR="00673526" w:rsidRPr="00673526" w:rsidRDefault="00673526" w:rsidP="00673526">
            <w:pPr>
              <w:jc w:val="center"/>
              <w:rPr>
                <w:rFonts w:cs="Times New Roman"/>
              </w:rPr>
            </w:pPr>
            <w:r w:rsidRPr="00673526">
              <w:rPr>
                <w:rFonts w:cs="Times New Roman"/>
              </w:rPr>
              <w:t>Наименование мероприятия</w:t>
            </w:r>
          </w:p>
        </w:tc>
        <w:tc>
          <w:tcPr>
            <w:tcW w:w="3868" w:type="dxa"/>
            <w:gridSpan w:val="2"/>
          </w:tcPr>
          <w:p w:rsidR="00673526" w:rsidRPr="00673526" w:rsidRDefault="00673526" w:rsidP="00673526">
            <w:pPr>
              <w:jc w:val="center"/>
              <w:rPr>
                <w:rFonts w:cs="Times New Roman"/>
              </w:rPr>
            </w:pPr>
            <w:r w:rsidRPr="00673526">
              <w:rPr>
                <w:rFonts w:cs="Times New Roman"/>
              </w:rPr>
              <w:t>Описание</w:t>
            </w:r>
          </w:p>
        </w:tc>
        <w:tc>
          <w:tcPr>
            <w:tcW w:w="1985" w:type="dxa"/>
            <w:gridSpan w:val="2"/>
          </w:tcPr>
          <w:p w:rsidR="00673526" w:rsidRPr="00673526" w:rsidRDefault="00673526" w:rsidP="00673526">
            <w:pPr>
              <w:ind w:right="33"/>
              <w:jc w:val="center"/>
              <w:rPr>
                <w:rFonts w:cs="Times New Roman"/>
              </w:rPr>
            </w:pPr>
            <w:r w:rsidRPr="00673526">
              <w:rPr>
                <w:rFonts w:cs="Times New Roman"/>
              </w:rPr>
              <w:t>Примечание</w:t>
            </w: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p>
        </w:tc>
        <w:tc>
          <w:tcPr>
            <w:tcW w:w="9823" w:type="dxa"/>
            <w:gridSpan w:val="5"/>
          </w:tcPr>
          <w:p w:rsidR="00673526" w:rsidRPr="00673526" w:rsidRDefault="00673526" w:rsidP="00673526">
            <w:pPr>
              <w:ind w:right="33"/>
              <w:jc w:val="center"/>
              <w:rPr>
                <w:rFonts w:cs="Times New Roman"/>
              </w:rPr>
            </w:pPr>
            <w:r w:rsidRPr="00673526">
              <w:rPr>
                <w:rFonts w:cs="Times New Roman"/>
              </w:rPr>
              <w:t>1.Общие сведения о теплоснабжении на территории Бессоновского района</w:t>
            </w:r>
          </w:p>
        </w:tc>
      </w:tr>
      <w:tr w:rsidR="00673526" w:rsidRPr="00673526" w:rsidTr="00673526">
        <w:trPr>
          <w:gridAfter w:val="1"/>
          <w:wAfter w:w="32" w:type="dxa"/>
        </w:trPr>
        <w:tc>
          <w:tcPr>
            <w:tcW w:w="850" w:type="dxa"/>
          </w:tcPr>
          <w:p w:rsidR="00673526" w:rsidRPr="00673526" w:rsidRDefault="00673526" w:rsidP="00673526">
            <w:pPr>
              <w:tabs>
                <w:tab w:val="left" w:pos="777"/>
              </w:tabs>
              <w:jc w:val="center"/>
              <w:rPr>
                <w:rFonts w:cs="Times New Roman"/>
              </w:rPr>
            </w:pPr>
            <w:r w:rsidRPr="00673526">
              <w:rPr>
                <w:rFonts w:cs="Times New Roman"/>
              </w:rPr>
              <w:t>1.1</w:t>
            </w:r>
          </w:p>
        </w:tc>
        <w:tc>
          <w:tcPr>
            <w:tcW w:w="3970" w:type="dxa"/>
          </w:tcPr>
          <w:p w:rsidR="00673526" w:rsidRPr="00673526" w:rsidRDefault="00673526" w:rsidP="00673526">
            <w:pPr>
              <w:jc w:val="both"/>
              <w:rPr>
                <w:rFonts w:cs="Times New Roman"/>
              </w:rPr>
            </w:pPr>
            <w:r w:rsidRPr="00673526">
              <w:rPr>
                <w:rFonts w:cs="Times New Roman"/>
              </w:rPr>
              <w:t>Муниципальные образования, на территории которых предоставляется услуга по теплоснабжению</w:t>
            </w:r>
          </w:p>
        </w:tc>
        <w:tc>
          <w:tcPr>
            <w:tcW w:w="3868" w:type="dxa"/>
            <w:gridSpan w:val="2"/>
          </w:tcPr>
          <w:p w:rsidR="00673526" w:rsidRPr="00673526" w:rsidRDefault="00673526" w:rsidP="00673526">
            <w:pPr>
              <w:jc w:val="both"/>
              <w:rPr>
                <w:rFonts w:cs="Times New Roman"/>
              </w:rPr>
            </w:pPr>
            <w:r w:rsidRPr="00673526">
              <w:rPr>
                <w:rFonts w:cs="Times New Roman"/>
              </w:rPr>
              <w:t xml:space="preserve">Сельсоветы: Александровский, Бессоновский, </w:t>
            </w:r>
            <w:proofErr w:type="spellStart"/>
            <w:r w:rsidRPr="00673526">
              <w:rPr>
                <w:rFonts w:cs="Times New Roman"/>
              </w:rPr>
              <w:t>Вазерский</w:t>
            </w:r>
            <w:proofErr w:type="spellEnd"/>
            <w:r w:rsidRPr="00673526">
              <w:rPr>
                <w:rFonts w:cs="Times New Roman"/>
              </w:rPr>
              <w:t xml:space="preserve">, Грабовский, </w:t>
            </w:r>
            <w:proofErr w:type="spellStart"/>
            <w:r w:rsidRPr="00673526">
              <w:rPr>
                <w:rFonts w:cs="Times New Roman"/>
              </w:rPr>
              <w:t>Проказнинский</w:t>
            </w:r>
            <w:proofErr w:type="spellEnd"/>
            <w:r w:rsidRPr="00673526">
              <w:rPr>
                <w:rFonts w:cs="Times New Roman"/>
              </w:rPr>
              <w:t xml:space="preserve">, </w:t>
            </w:r>
            <w:proofErr w:type="spellStart"/>
            <w:r w:rsidRPr="00673526">
              <w:rPr>
                <w:rFonts w:cs="Times New Roman"/>
              </w:rPr>
              <w:t>Полеологовский</w:t>
            </w:r>
            <w:proofErr w:type="spellEnd"/>
            <w:r w:rsidRPr="00673526">
              <w:rPr>
                <w:rFonts w:cs="Times New Roman"/>
              </w:rPr>
              <w:t xml:space="preserve">, Сосновский, </w:t>
            </w:r>
            <w:proofErr w:type="spellStart"/>
            <w:r w:rsidRPr="00673526">
              <w:rPr>
                <w:rFonts w:cs="Times New Roman"/>
              </w:rPr>
              <w:t>Степановский</w:t>
            </w:r>
            <w:proofErr w:type="spellEnd"/>
            <w:r w:rsidRPr="00673526">
              <w:rPr>
                <w:rFonts w:cs="Times New Roman"/>
              </w:rPr>
              <w:t xml:space="preserve">, Сосновский, </w:t>
            </w:r>
            <w:proofErr w:type="spellStart"/>
            <w:r w:rsidRPr="00673526">
              <w:rPr>
                <w:rFonts w:cs="Times New Roman"/>
              </w:rPr>
              <w:t>Чемодановский</w:t>
            </w:r>
            <w:proofErr w:type="spellEnd"/>
          </w:p>
        </w:tc>
        <w:tc>
          <w:tcPr>
            <w:tcW w:w="1985" w:type="dxa"/>
            <w:gridSpan w:val="2"/>
          </w:tcPr>
          <w:p w:rsidR="00673526" w:rsidRPr="00673526" w:rsidRDefault="00673526" w:rsidP="00673526">
            <w:pPr>
              <w:ind w:right="33"/>
              <w:jc w:val="both"/>
              <w:rPr>
                <w:rFonts w:cs="Times New Roman"/>
              </w:rPr>
            </w:pP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r w:rsidRPr="00673526">
              <w:rPr>
                <w:rFonts w:cs="Times New Roman"/>
              </w:rPr>
              <w:t>1.2</w:t>
            </w:r>
          </w:p>
        </w:tc>
        <w:tc>
          <w:tcPr>
            <w:tcW w:w="3970" w:type="dxa"/>
          </w:tcPr>
          <w:p w:rsidR="00673526" w:rsidRPr="00673526" w:rsidRDefault="00673526" w:rsidP="00673526">
            <w:pPr>
              <w:jc w:val="center"/>
              <w:rPr>
                <w:rFonts w:cs="Times New Roman"/>
              </w:rPr>
            </w:pPr>
            <w:r w:rsidRPr="00673526">
              <w:rPr>
                <w:rFonts w:cs="Times New Roman"/>
              </w:rPr>
              <w:t>Единая теплоснабжающая организация</w:t>
            </w:r>
          </w:p>
        </w:tc>
        <w:tc>
          <w:tcPr>
            <w:tcW w:w="3868" w:type="dxa"/>
            <w:gridSpan w:val="2"/>
          </w:tcPr>
          <w:p w:rsidR="00673526" w:rsidRPr="00673526" w:rsidRDefault="00673526" w:rsidP="00673526">
            <w:pPr>
              <w:jc w:val="both"/>
              <w:rPr>
                <w:rFonts w:cs="Times New Roman"/>
              </w:rPr>
            </w:pPr>
            <w:r w:rsidRPr="00673526">
              <w:rPr>
                <w:rFonts w:cs="Times New Roman"/>
              </w:rPr>
              <w:t>МЭУ «Бессоновского района», ООО «ТЕПЛОВДОМ», ООО «</w:t>
            </w:r>
            <w:proofErr w:type="spellStart"/>
            <w:r w:rsidRPr="00673526">
              <w:rPr>
                <w:rFonts w:cs="Times New Roman"/>
              </w:rPr>
              <w:t>Теплоком</w:t>
            </w:r>
            <w:proofErr w:type="spellEnd"/>
            <w:r w:rsidRPr="00673526">
              <w:rPr>
                <w:rFonts w:cs="Times New Roman"/>
              </w:rPr>
              <w:t>»</w:t>
            </w:r>
          </w:p>
        </w:tc>
        <w:tc>
          <w:tcPr>
            <w:tcW w:w="1985" w:type="dxa"/>
            <w:gridSpan w:val="2"/>
          </w:tcPr>
          <w:p w:rsidR="00673526" w:rsidRPr="00673526" w:rsidRDefault="00673526" w:rsidP="00673526">
            <w:pPr>
              <w:ind w:right="33"/>
              <w:jc w:val="center"/>
              <w:rPr>
                <w:rFonts w:cs="Times New Roman"/>
              </w:rPr>
            </w:pP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r w:rsidRPr="00673526">
              <w:rPr>
                <w:rFonts w:cs="Times New Roman"/>
              </w:rPr>
              <w:t>1.3</w:t>
            </w:r>
          </w:p>
        </w:tc>
        <w:tc>
          <w:tcPr>
            <w:tcW w:w="3970" w:type="dxa"/>
          </w:tcPr>
          <w:p w:rsidR="00673526" w:rsidRPr="00673526" w:rsidRDefault="00673526" w:rsidP="00673526">
            <w:pPr>
              <w:jc w:val="center"/>
              <w:rPr>
                <w:rFonts w:cs="Times New Roman"/>
              </w:rPr>
            </w:pPr>
            <w:r w:rsidRPr="00673526">
              <w:rPr>
                <w:rFonts w:cs="Times New Roman"/>
              </w:rPr>
              <w:t>Управляющие организации и ТСЖ</w:t>
            </w:r>
          </w:p>
        </w:tc>
        <w:tc>
          <w:tcPr>
            <w:tcW w:w="3868" w:type="dxa"/>
            <w:gridSpan w:val="2"/>
          </w:tcPr>
          <w:p w:rsidR="00673526" w:rsidRPr="00673526" w:rsidRDefault="00673526" w:rsidP="00673526">
            <w:pPr>
              <w:jc w:val="both"/>
              <w:rPr>
                <w:rFonts w:cs="Times New Roman"/>
              </w:rPr>
            </w:pPr>
            <w:r w:rsidRPr="00673526">
              <w:rPr>
                <w:rFonts w:cs="Times New Roman"/>
              </w:rPr>
              <w:t>ТСЖ «</w:t>
            </w:r>
            <w:proofErr w:type="spellStart"/>
            <w:r w:rsidRPr="00673526">
              <w:rPr>
                <w:rFonts w:cs="Times New Roman"/>
              </w:rPr>
              <w:t>Вазерское</w:t>
            </w:r>
            <w:proofErr w:type="spellEnd"/>
            <w:r w:rsidRPr="00673526">
              <w:rPr>
                <w:rFonts w:cs="Times New Roman"/>
              </w:rPr>
              <w:t xml:space="preserve">», УК «Водолей» УК «Фабричная», МКП </w:t>
            </w:r>
            <w:r w:rsidRPr="00673526">
              <w:rPr>
                <w:rFonts w:cs="Times New Roman"/>
              </w:rPr>
              <w:lastRenderedPageBreak/>
              <w:t>«</w:t>
            </w:r>
            <w:proofErr w:type="spellStart"/>
            <w:r w:rsidRPr="00673526">
              <w:rPr>
                <w:rFonts w:cs="Times New Roman"/>
              </w:rPr>
              <w:t>Кижеватовское</w:t>
            </w:r>
            <w:proofErr w:type="spellEnd"/>
            <w:r w:rsidRPr="00673526">
              <w:rPr>
                <w:rFonts w:cs="Times New Roman"/>
              </w:rPr>
              <w:t>»</w:t>
            </w:r>
          </w:p>
        </w:tc>
        <w:tc>
          <w:tcPr>
            <w:tcW w:w="1985" w:type="dxa"/>
            <w:gridSpan w:val="2"/>
          </w:tcPr>
          <w:p w:rsidR="00673526" w:rsidRPr="00673526" w:rsidRDefault="00673526" w:rsidP="00673526">
            <w:pPr>
              <w:ind w:right="33"/>
              <w:jc w:val="center"/>
              <w:rPr>
                <w:rFonts w:cs="Times New Roman"/>
              </w:rPr>
            </w:pP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r w:rsidRPr="00673526">
              <w:rPr>
                <w:rFonts w:cs="Times New Roman"/>
              </w:rPr>
              <w:lastRenderedPageBreak/>
              <w:t>1.4</w:t>
            </w:r>
          </w:p>
        </w:tc>
        <w:tc>
          <w:tcPr>
            <w:tcW w:w="3970" w:type="dxa"/>
          </w:tcPr>
          <w:p w:rsidR="00673526" w:rsidRPr="00673526" w:rsidRDefault="00673526" w:rsidP="00673526">
            <w:pPr>
              <w:jc w:val="center"/>
              <w:rPr>
                <w:rFonts w:cs="Times New Roman"/>
              </w:rPr>
            </w:pPr>
            <w:r w:rsidRPr="00673526">
              <w:rPr>
                <w:rFonts w:cs="Times New Roman"/>
              </w:rPr>
              <w:t>Обслуживающие организации</w:t>
            </w:r>
          </w:p>
        </w:tc>
        <w:tc>
          <w:tcPr>
            <w:tcW w:w="3868" w:type="dxa"/>
            <w:gridSpan w:val="2"/>
          </w:tcPr>
          <w:p w:rsidR="00673526" w:rsidRPr="00673526" w:rsidRDefault="00673526" w:rsidP="00673526">
            <w:pPr>
              <w:jc w:val="both"/>
              <w:rPr>
                <w:rFonts w:cs="Times New Roman"/>
              </w:rPr>
            </w:pPr>
          </w:p>
        </w:tc>
        <w:tc>
          <w:tcPr>
            <w:tcW w:w="1985" w:type="dxa"/>
            <w:gridSpan w:val="2"/>
          </w:tcPr>
          <w:p w:rsidR="00673526" w:rsidRPr="00673526" w:rsidRDefault="00673526" w:rsidP="00673526">
            <w:pPr>
              <w:ind w:right="33"/>
              <w:jc w:val="center"/>
              <w:rPr>
                <w:rFonts w:cs="Times New Roman"/>
              </w:rPr>
            </w:pP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r w:rsidRPr="00673526">
              <w:rPr>
                <w:rFonts w:cs="Times New Roman"/>
              </w:rPr>
              <w:t>1.5</w:t>
            </w:r>
          </w:p>
        </w:tc>
        <w:tc>
          <w:tcPr>
            <w:tcW w:w="3970" w:type="dxa"/>
          </w:tcPr>
          <w:p w:rsidR="00673526" w:rsidRPr="00673526" w:rsidRDefault="00673526" w:rsidP="00673526">
            <w:pPr>
              <w:jc w:val="center"/>
              <w:rPr>
                <w:rFonts w:cs="Times New Roman"/>
              </w:rPr>
            </w:pPr>
            <w:r w:rsidRPr="00673526">
              <w:rPr>
                <w:rFonts w:cs="Times New Roman"/>
              </w:rPr>
              <w:t>Количество потребителей</w:t>
            </w:r>
          </w:p>
        </w:tc>
        <w:tc>
          <w:tcPr>
            <w:tcW w:w="3868" w:type="dxa"/>
            <w:gridSpan w:val="2"/>
          </w:tcPr>
          <w:p w:rsidR="00673526" w:rsidRPr="00673526" w:rsidRDefault="00673526" w:rsidP="00673526">
            <w:pPr>
              <w:jc w:val="center"/>
              <w:rPr>
                <w:rFonts w:cs="Times New Roman"/>
              </w:rPr>
            </w:pPr>
            <w:r w:rsidRPr="00673526">
              <w:rPr>
                <w:rFonts w:cs="Times New Roman"/>
              </w:rPr>
              <w:t>88</w:t>
            </w:r>
          </w:p>
        </w:tc>
        <w:tc>
          <w:tcPr>
            <w:tcW w:w="1985" w:type="dxa"/>
            <w:gridSpan w:val="2"/>
          </w:tcPr>
          <w:p w:rsidR="00673526" w:rsidRPr="00673526" w:rsidRDefault="00673526" w:rsidP="00673526">
            <w:pPr>
              <w:ind w:right="33"/>
              <w:jc w:val="center"/>
              <w:rPr>
                <w:rFonts w:cs="Times New Roman"/>
              </w:rPr>
            </w:pP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r w:rsidRPr="00673526">
              <w:rPr>
                <w:rFonts w:cs="Times New Roman"/>
              </w:rPr>
              <w:t>1.6</w:t>
            </w:r>
          </w:p>
        </w:tc>
        <w:tc>
          <w:tcPr>
            <w:tcW w:w="3970" w:type="dxa"/>
          </w:tcPr>
          <w:p w:rsidR="00673526" w:rsidRPr="00673526" w:rsidRDefault="00673526" w:rsidP="00673526">
            <w:pPr>
              <w:jc w:val="center"/>
              <w:rPr>
                <w:rFonts w:cs="Times New Roman"/>
              </w:rPr>
            </w:pPr>
            <w:r w:rsidRPr="00673526">
              <w:rPr>
                <w:rFonts w:cs="Times New Roman"/>
              </w:rPr>
              <w:t>Количество многоквартирных домов, имеющих центральное отопление</w:t>
            </w:r>
          </w:p>
        </w:tc>
        <w:tc>
          <w:tcPr>
            <w:tcW w:w="3868" w:type="dxa"/>
            <w:gridSpan w:val="2"/>
          </w:tcPr>
          <w:p w:rsidR="00673526" w:rsidRPr="00673526" w:rsidRDefault="00673526" w:rsidP="00673526">
            <w:pPr>
              <w:jc w:val="center"/>
              <w:rPr>
                <w:rFonts w:cs="Times New Roman"/>
              </w:rPr>
            </w:pPr>
            <w:r w:rsidRPr="00673526">
              <w:rPr>
                <w:rFonts w:cs="Times New Roman"/>
              </w:rPr>
              <w:t>48</w:t>
            </w:r>
          </w:p>
        </w:tc>
        <w:tc>
          <w:tcPr>
            <w:tcW w:w="1985" w:type="dxa"/>
            <w:gridSpan w:val="2"/>
          </w:tcPr>
          <w:p w:rsidR="00673526" w:rsidRPr="00673526" w:rsidRDefault="00673526" w:rsidP="00673526">
            <w:pPr>
              <w:ind w:right="33"/>
              <w:jc w:val="center"/>
              <w:rPr>
                <w:rFonts w:cs="Times New Roman"/>
              </w:rPr>
            </w:pP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p>
        </w:tc>
        <w:tc>
          <w:tcPr>
            <w:tcW w:w="9823" w:type="dxa"/>
            <w:gridSpan w:val="5"/>
          </w:tcPr>
          <w:p w:rsidR="00673526" w:rsidRPr="00673526" w:rsidRDefault="00673526" w:rsidP="00673526">
            <w:pPr>
              <w:ind w:right="33"/>
              <w:jc w:val="center"/>
              <w:rPr>
                <w:rFonts w:cs="Times New Roman"/>
              </w:rPr>
            </w:pPr>
            <w:r w:rsidRPr="00673526">
              <w:rPr>
                <w:rFonts w:cs="Times New Roman"/>
              </w:rPr>
              <w:t>2. Анализ прохождения предыдущих трех отопительных периодов</w:t>
            </w: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r w:rsidRPr="00673526">
              <w:rPr>
                <w:rFonts w:cs="Times New Roman"/>
              </w:rPr>
              <w:t>2.1</w:t>
            </w:r>
          </w:p>
        </w:tc>
        <w:tc>
          <w:tcPr>
            <w:tcW w:w="3970" w:type="dxa"/>
          </w:tcPr>
          <w:p w:rsidR="00673526" w:rsidRPr="00673526" w:rsidRDefault="00673526" w:rsidP="00673526">
            <w:pPr>
              <w:jc w:val="center"/>
              <w:rPr>
                <w:rFonts w:cs="Times New Roman"/>
              </w:rPr>
            </w:pPr>
            <w:r w:rsidRPr="00673526">
              <w:rPr>
                <w:rFonts w:cs="Times New Roman"/>
              </w:rPr>
              <w:t>Отопительный период 2023-2024гг.</w:t>
            </w:r>
          </w:p>
        </w:tc>
        <w:tc>
          <w:tcPr>
            <w:tcW w:w="3868" w:type="dxa"/>
            <w:gridSpan w:val="2"/>
          </w:tcPr>
          <w:p w:rsidR="00673526" w:rsidRPr="00673526" w:rsidRDefault="00673526" w:rsidP="00673526">
            <w:pPr>
              <w:jc w:val="center"/>
              <w:rPr>
                <w:rFonts w:cs="Times New Roman"/>
              </w:rPr>
            </w:pPr>
            <w:r w:rsidRPr="00673526">
              <w:rPr>
                <w:rFonts w:cs="Times New Roman"/>
              </w:rPr>
              <w:t>185</w:t>
            </w:r>
          </w:p>
        </w:tc>
        <w:tc>
          <w:tcPr>
            <w:tcW w:w="1985" w:type="dxa"/>
            <w:gridSpan w:val="2"/>
          </w:tcPr>
          <w:p w:rsidR="00673526" w:rsidRPr="00673526" w:rsidRDefault="00673526" w:rsidP="00673526">
            <w:pPr>
              <w:ind w:right="33"/>
              <w:jc w:val="center"/>
              <w:rPr>
                <w:rFonts w:cs="Times New Roman"/>
              </w:rPr>
            </w:pP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r w:rsidRPr="00673526">
              <w:rPr>
                <w:rFonts w:cs="Times New Roman"/>
              </w:rPr>
              <w:t>2.2</w:t>
            </w:r>
          </w:p>
        </w:tc>
        <w:tc>
          <w:tcPr>
            <w:tcW w:w="3970" w:type="dxa"/>
          </w:tcPr>
          <w:p w:rsidR="00673526" w:rsidRPr="00673526" w:rsidRDefault="00673526" w:rsidP="00673526">
            <w:pPr>
              <w:jc w:val="center"/>
              <w:rPr>
                <w:rFonts w:cs="Times New Roman"/>
              </w:rPr>
            </w:pPr>
            <w:r w:rsidRPr="00673526">
              <w:rPr>
                <w:rFonts w:cs="Times New Roman"/>
              </w:rPr>
              <w:t>Отопительный период 2024-2025гг.</w:t>
            </w:r>
          </w:p>
        </w:tc>
        <w:tc>
          <w:tcPr>
            <w:tcW w:w="3868" w:type="dxa"/>
            <w:gridSpan w:val="2"/>
          </w:tcPr>
          <w:p w:rsidR="00673526" w:rsidRPr="00673526" w:rsidRDefault="00673526" w:rsidP="00673526">
            <w:pPr>
              <w:jc w:val="center"/>
              <w:rPr>
                <w:rFonts w:cs="Times New Roman"/>
              </w:rPr>
            </w:pPr>
            <w:r w:rsidRPr="00673526">
              <w:rPr>
                <w:rFonts w:cs="Times New Roman"/>
              </w:rPr>
              <w:t>190</w:t>
            </w:r>
          </w:p>
        </w:tc>
        <w:tc>
          <w:tcPr>
            <w:tcW w:w="1985" w:type="dxa"/>
            <w:gridSpan w:val="2"/>
          </w:tcPr>
          <w:p w:rsidR="00673526" w:rsidRPr="00673526" w:rsidRDefault="00673526" w:rsidP="00673526">
            <w:pPr>
              <w:ind w:right="33"/>
              <w:jc w:val="center"/>
              <w:rPr>
                <w:rFonts w:cs="Times New Roman"/>
              </w:rPr>
            </w:pP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r w:rsidRPr="00673526">
              <w:rPr>
                <w:rFonts w:cs="Times New Roman"/>
              </w:rPr>
              <w:t>2.3</w:t>
            </w:r>
          </w:p>
        </w:tc>
        <w:tc>
          <w:tcPr>
            <w:tcW w:w="3970" w:type="dxa"/>
          </w:tcPr>
          <w:p w:rsidR="00673526" w:rsidRPr="00673526" w:rsidRDefault="00673526" w:rsidP="00673526">
            <w:pPr>
              <w:jc w:val="center"/>
              <w:rPr>
                <w:rFonts w:cs="Times New Roman"/>
              </w:rPr>
            </w:pPr>
            <w:r w:rsidRPr="00673526">
              <w:rPr>
                <w:rFonts w:cs="Times New Roman"/>
              </w:rPr>
              <w:t>Отопительный период 2025-2026гг.</w:t>
            </w:r>
          </w:p>
        </w:tc>
        <w:tc>
          <w:tcPr>
            <w:tcW w:w="3868" w:type="dxa"/>
            <w:gridSpan w:val="2"/>
          </w:tcPr>
          <w:p w:rsidR="00673526" w:rsidRPr="00673526" w:rsidRDefault="00673526" w:rsidP="00673526">
            <w:pPr>
              <w:jc w:val="center"/>
              <w:rPr>
                <w:rFonts w:cs="Times New Roman"/>
              </w:rPr>
            </w:pPr>
            <w:r w:rsidRPr="00673526">
              <w:rPr>
                <w:rFonts w:cs="Times New Roman"/>
              </w:rPr>
              <w:t>203</w:t>
            </w:r>
          </w:p>
        </w:tc>
        <w:tc>
          <w:tcPr>
            <w:tcW w:w="1985" w:type="dxa"/>
            <w:gridSpan w:val="2"/>
          </w:tcPr>
          <w:p w:rsidR="00673526" w:rsidRPr="00673526" w:rsidRDefault="00673526" w:rsidP="00673526">
            <w:pPr>
              <w:ind w:right="33"/>
              <w:jc w:val="center"/>
              <w:rPr>
                <w:rFonts w:cs="Times New Roman"/>
              </w:rPr>
            </w:pP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r w:rsidRPr="00673526">
              <w:rPr>
                <w:rFonts w:cs="Times New Roman"/>
              </w:rPr>
              <w:t>2.4</w:t>
            </w:r>
          </w:p>
        </w:tc>
        <w:tc>
          <w:tcPr>
            <w:tcW w:w="3970" w:type="dxa"/>
          </w:tcPr>
          <w:p w:rsidR="00673526" w:rsidRPr="00673526" w:rsidRDefault="00673526" w:rsidP="00673526">
            <w:pPr>
              <w:jc w:val="center"/>
              <w:rPr>
                <w:rFonts w:cs="Times New Roman"/>
              </w:rPr>
            </w:pPr>
            <w:r w:rsidRPr="00673526">
              <w:rPr>
                <w:rFonts w:cs="Times New Roman"/>
              </w:rPr>
              <w:t>Средняя температура наружного воздуха отопительного периода</w:t>
            </w:r>
          </w:p>
        </w:tc>
        <w:tc>
          <w:tcPr>
            <w:tcW w:w="3868" w:type="dxa"/>
            <w:gridSpan w:val="2"/>
          </w:tcPr>
          <w:p w:rsidR="00673526" w:rsidRPr="00673526" w:rsidRDefault="00673526" w:rsidP="00673526">
            <w:pPr>
              <w:jc w:val="center"/>
              <w:rPr>
                <w:rFonts w:cs="Times New Roman"/>
                <w:lang w:val="en-US"/>
              </w:rPr>
            </w:pPr>
            <w:r w:rsidRPr="00673526">
              <w:rPr>
                <w:rFonts w:cs="Times New Roman"/>
              </w:rPr>
              <w:t xml:space="preserve">2023-2024 - 4,45 </w:t>
            </w:r>
            <w:r w:rsidRPr="00673526">
              <w:rPr>
                <w:rFonts w:cs="Times New Roman"/>
                <w:lang w:val="en-US"/>
              </w:rPr>
              <w:t>C</w:t>
            </w:r>
          </w:p>
          <w:p w:rsidR="00673526" w:rsidRPr="00673526" w:rsidRDefault="00673526" w:rsidP="00673526">
            <w:pPr>
              <w:jc w:val="center"/>
              <w:rPr>
                <w:rFonts w:cs="Times New Roman"/>
                <w:lang w:val="en-US"/>
              </w:rPr>
            </w:pPr>
            <w:r w:rsidRPr="00673526">
              <w:rPr>
                <w:rFonts w:cs="Times New Roman"/>
              </w:rPr>
              <w:t>2024-2025 - 1,58</w:t>
            </w:r>
            <w:r w:rsidRPr="00673526">
              <w:rPr>
                <w:rFonts w:cs="Times New Roman"/>
                <w:lang w:val="en-US"/>
              </w:rPr>
              <w:t xml:space="preserve"> C</w:t>
            </w:r>
          </w:p>
          <w:p w:rsidR="00673526" w:rsidRPr="00673526" w:rsidRDefault="00673526" w:rsidP="00673526">
            <w:pPr>
              <w:jc w:val="center"/>
              <w:rPr>
                <w:rFonts w:cs="Times New Roman"/>
              </w:rPr>
            </w:pPr>
            <w:r w:rsidRPr="00673526">
              <w:rPr>
                <w:rFonts w:cs="Times New Roman"/>
              </w:rPr>
              <w:t>2025-2026 – 1,2</w:t>
            </w:r>
            <w:r w:rsidRPr="00673526">
              <w:rPr>
                <w:rFonts w:cs="Times New Roman"/>
                <w:lang w:val="en-US"/>
              </w:rPr>
              <w:t xml:space="preserve"> C</w:t>
            </w:r>
          </w:p>
        </w:tc>
        <w:tc>
          <w:tcPr>
            <w:tcW w:w="1985" w:type="dxa"/>
            <w:gridSpan w:val="2"/>
          </w:tcPr>
          <w:p w:rsidR="00673526" w:rsidRPr="00673526" w:rsidRDefault="00673526" w:rsidP="00673526">
            <w:pPr>
              <w:ind w:right="33"/>
              <w:jc w:val="center"/>
              <w:rPr>
                <w:rFonts w:cs="Times New Roman"/>
              </w:rPr>
            </w:pP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r w:rsidRPr="00673526">
              <w:rPr>
                <w:rFonts w:cs="Times New Roman"/>
              </w:rPr>
              <w:t>2.5</w:t>
            </w:r>
          </w:p>
        </w:tc>
        <w:tc>
          <w:tcPr>
            <w:tcW w:w="3970" w:type="dxa"/>
          </w:tcPr>
          <w:p w:rsidR="00673526" w:rsidRPr="00673526" w:rsidRDefault="00673526" w:rsidP="00673526">
            <w:pPr>
              <w:jc w:val="center"/>
              <w:rPr>
                <w:rFonts w:cs="Times New Roman"/>
              </w:rPr>
            </w:pPr>
            <w:r w:rsidRPr="00673526">
              <w:rPr>
                <w:rFonts w:cs="Times New Roman"/>
              </w:rPr>
              <w:t>Абсолютный минимум температуры воздуха</w:t>
            </w:r>
          </w:p>
        </w:tc>
        <w:tc>
          <w:tcPr>
            <w:tcW w:w="3868" w:type="dxa"/>
            <w:gridSpan w:val="2"/>
          </w:tcPr>
          <w:p w:rsidR="00673526" w:rsidRPr="00673526" w:rsidRDefault="00673526" w:rsidP="00673526">
            <w:pPr>
              <w:jc w:val="center"/>
              <w:rPr>
                <w:rFonts w:cs="Times New Roman"/>
              </w:rPr>
            </w:pPr>
          </w:p>
        </w:tc>
        <w:tc>
          <w:tcPr>
            <w:tcW w:w="1985" w:type="dxa"/>
            <w:gridSpan w:val="2"/>
          </w:tcPr>
          <w:p w:rsidR="00673526" w:rsidRPr="00673526" w:rsidRDefault="00673526" w:rsidP="00673526">
            <w:pPr>
              <w:ind w:right="33"/>
              <w:jc w:val="center"/>
              <w:rPr>
                <w:rFonts w:cs="Times New Roman"/>
              </w:rPr>
            </w:pP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r w:rsidRPr="00673526">
              <w:rPr>
                <w:rFonts w:cs="Times New Roman"/>
              </w:rPr>
              <w:t>2.6</w:t>
            </w:r>
          </w:p>
        </w:tc>
        <w:tc>
          <w:tcPr>
            <w:tcW w:w="3970" w:type="dxa"/>
          </w:tcPr>
          <w:p w:rsidR="00673526" w:rsidRPr="00673526" w:rsidRDefault="00673526" w:rsidP="00673526">
            <w:pPr>
              <w:jc w:val="center"/>
              <w:rPr>
                <w:rFonts w:cs="Times New Roman"/>
              </w:rPr>
            </w:pPr>
            <w:r w:rsidRPr="00673526">
              <w:rPr>
                <w:rFonts w:cs="Times New Roman"/>
              </w:rPr>
              <w:t>Количество потребленной тепловой энергии в течени</w:t>
            </w:r>
            <w:proofErr w:type="gramStart"/>
            <w:r w:rsidRPr="00673526">
              <w:rPr>
                <w:rFonts w:cs="Times New Roman"/>
              </w:rPr>
              <w:t>и</w:t>
            </w:r>
            <w:proofErr w:type="gramEnd"/>
            <w:r w:rsidRPr="00673526">
              <w:rPr>
                <w:rFonts w:cs="Times New Roman"/>
              </w:rPr>
              <w:t xml:space="preserve"> отопительного периода</w:t>
            </w:r>
          </w:p>
        </w:tc>
        <w:tc>
          <w:tcPr>
            <w:tcW w:w="3868" w:type="dxa"/>
            <w:gridSpan w:val="2"/>
          </w:tcPr>
          <w:p w:rsidR="00673526" w:rsidRPr="00673526" w:rsidRDefault="00673526" w:rsidP="00673526">
            <w:pPr>
              <w:jc w:val="center"/>
              <w:rPr>
                <w:rFonts w:cs="Times New Roman"/>
              </w:rPr>
            </w:pPr>
            <w:r w:rsidRPr="00673526">
              <w:rPr>
                <w:rFonts w:cs="Times New Roman"/>
              </w:rPr>
              <w:t>2023-2024гг.- 66,21</w:t>
            </w:r>
          </w:p>
          <w:p w:rsidR="00673526" w:rsidRPr="00673526" w:rsidRDefault="00673526" w:rsidP="00673526">
            <w:pPr>
              <w:jc w:val="center"/>
              <w:rPr>
                <w:rFonts w:cs="Times New Roman"/>
              </w:rPr>
            </w:pPr>
            <w:r w:rsidRPr="00673526">
              <w:rPr>
                <w:rFonts w:cs="Times New Roman"/>
              </w:rPr>
              <w:t>2024-2025гг.- 74,6</w:t>
            </w:r>
          </w:p>
          <w:p w:rsidR="00673526" w:rsidRPr="00673526" w:rsidRDefault="00673526" w:rsidP="00673526">
            <w:pPr>
              <w:jc w:val="center"/>
              <w:rPr>
                <w:rFonts w:cs="Times New Roman"/>
              </w:rPr>
            </w:pPr>
            <w:r w:rsidRPr="00673526">
              <w:rPr>
                <w:rFonts w:cs="Times New Roman"/>
              </w:rPr>
              <w:t>2025-2026гг- 86,1</w:t>
            </w:r>
          </w:p>
        </w:tc>
        <w:tc>
          <w:tcPr>
            <w:tcW w:w="1985" w:type="dxa"/>
            <w:gridSpan w:val="2"/>
          </w:tcPr>
          <w:p w:rsidR="00673526" w:rsidRPr="00673526" w:rsidRDefault="00673526" w:rsidP="00673526">
            <w:pPr>
              <w:ind w:right="33"/>
              <w:jc w:val="center"/>
              <w:rPr>
                <w:rFonts w:cs="Times New Roman"/>
              </w:rPr>
            </w:pP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r w:rsidRPr="00673526">
              <w:rPr>
                <w:rFonts w:cs="Times New Roman"/>
              </w:rPr>
              <w:t>2.7</w:t>
            </w:r>
          </w:p>
        </w:tc>
        <w:tc>
          <w:tcPr>
            <w:tcW w:w="3970" w:type="dxa"/>
          </w:tcPr>
          <w:p w:rsidR="00673526" w:rsidRPr="00673526" w:rsidRDefault="00673526" w:rsidP="00673526">
            <w:pPr>
              <w:jc w:val="center"/>
              <w:rPr>
                <w:rFonts w:cs="Times New Roman"/>
              </w:rPr>
            </w:pPr>
            <w:r w:rsidRPr="00673526">
              <w:rPr>
                <w:rFonts w:cs="Times New Roman"/>
              </w:rPr>
              <w:t>Количество обращений граждан по предоставлению Некачественной услуги по теплоснабжения</w:t>
            </w:r>
          </w:p>
        </w:tc>
        <w:tc>
          <w:tcPr>
            <w:tcW w:w="3868" w:type="dxa"/>
            <w:gridSpan w:val="2"/>
          </w:tcPr>
          <w:p w:rsidR="00673526" w:rsidRPr="00673526" w:rsidRDefault="00673526" w:rsidP="00673526">
            <w:pPr>
              <w:jc w:val="center"/>
              <w:rPr>
                <w:rFonts w:cs="Times New Roman"/>
              </w:rPr>
            </w:pPr>
            <w:r w:rsidRPr="00673526">
              <w:rPr>
                <w:rFonts w:cs="Times New Roman"/>
              </w:rPr>
              <w:t>2023-2024гг.</w:t>
            </w:r>
          </w:p>
          <w:p w:rsidR="00673526" w:rsidRPr="00673526" w:rsidRDefault="00673526" w:rsidP="00673526">
            <w:pPr>
              <w:jc w:val="center"/>
              <w:rPr>
                <w:rFonts w:cs="Times New Roman"/>
              </w:rPr>
            </w:pPr>
            <w:r w:rsidRPr="00673526">
              <w:rPr>
                <w:rFonts w:cs="Times New Roman"/>
              </w:rPr>
              <w:t>2024-2025гг.</w:t>
            </w:r>
          </w:p>
          <w:p w:rsidR="00673526" w:rsidRPr="00673526" w:rsidRDefault="00673526" w:rsidP="00673526">
            <w:pPr>
              <w:jc w:val="center"/>
              <w:rPr>
                <w:rFonts w:cs="Times New Roman"/>
              </w:rPr>
            </w:pPr>
            <w:r w:rsidRPr="00673526">
              <w:rPr>
                <w:rFonts w:cs="Times New Roman"/>
              </w:rPr>
              <w:t>2025-2026гг</w:t>
            </w:r>
          </w:p>
        </w:tc>
        <w:tc>
          <w:tcPr>
            <w:tcW w:w="1985" w:type="dxa"/>
            <w:gridSpan w:val="2"/>
          </w:tcPr>
          <w:p w:rsidR="00673526" w:rsidRPr="00673526" w:rsidRDefault="00673526" w:rsidP="00673526">
            <w:pPr>
              <w:ind w:right="33"/>
              <w:jc w:val="center"/>
              <w:rPr>
                <w:rFonts w:cs="Times New Roman"/>
              </w:rPr>
            </w:pP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p>
        </w:tc>
        <w:tc>
          <w:tcPr>
            <w:tcW w:w="9823" w:type="dxa"/>
            <w:gridSpan w:val="5"/>
          </w:tcPr>
          <w:p w:rsidR="00673526" w:rsidRPr="00673526" w:rsidRDefault="00673526" w:rsidP="00673526">
            <w:pPr>
              <w:ind w:right="33"/>
              <w:jc w:val="center"/>
              <w:rPr>
                <w:rFonts w:cs="Times New Roman"/>
              </w:rPr>
            </w:pPr>
            <w:r w:rsidRPr="00673526">
              <w:rPr>
                <w:rFonts w:cs="Times New Roman"/>
              </w:rPr>
              <w:t>3.Мероприятия организационного характера</w:t>
            </w:r>
          </w:p>
        </w:tc>
      </w:tr>
      <w:tr w:rsidR="00673526" w:rsidRPr="00673526" w:rsidTr="00673526">
        <w:tc>
          <w:tcPr>
            <w:tcW w:w="850" w:type="dxa"/>
          </w:tcPr>
          <w:p w:rsidR="00673526" w:rsidRPr="00673526" w:rsidRDefault="00673526" w:rsidP="00673526">
            <w:pPr>
              <w:tabs>
                <w:tab w:val="left" w:pos="402"/>
              </w:tabs>
              <w:jc w:val="center"/>
              <w:rPr>
                <w:rFonts w:cs="Times New Roman"/>
              </w:rPr>
            </w:pPr>
            <w:r w:rsidRPr="00673526">
              <w:rPr>
                <w:rFonts w:cs="Times New Roman"/>
              </w:rPr>
              <w:t>3.1</w:t>
            </w:r>
          </w:p>
        </w:tc>
        <w:tc>
          <w:tcPr>
            <w:tcW w:w="3970" w:type="dxa"/>
          </w:tcPr>
          <w:p w:rsidR="00673526" w:rsidRPr="00673526" w:rsidRDefault="00673526" w:rsidP="00673526">
            <w:pPr>
              <w:jc w:val="both"/>
              <w:rPr>
                <w:rFonts w:cs="Times New Roman"/>
              </w:rPr>
            </w:pPr>
            <w:r w:rsidRPr="00673526">
              <w:rPr>
                <w:rFonts w:cs="Times New Roman"/>
              </w:rPr>
              <w:t xml:space="preserve">Разработка и утверждение Порядка (плана) действий по ликвидации последствий аварийных ситуаций в сфере теплоснабжения в Бессоновском районе </w:t>
            </w:r>
          </w:p>
        </w:tc>
        <w:tc>
          <w:tcPr>
            <w:tcW w:w="3900" w:type="dxa"/>
            <w:gridSpan w:val="3"/>
          </w:tcPr>
          <w:p w:rsidR="00673526" w:rsidRPr="00673526" w:rsidRDefault="00673526" w:rsidP="00673526">
            <w:pPr>
              <w:jc w:val="center"/>
              <w:rPr>
                <w:rFonts w:cs="Times New Roman"/>
              </w:rPr>
            </w:pPr>
            <w:r w:rsidRPr="00673526">
              <w:rPr>
                <w:rFonts w:cs="Times New Roman"/>
              </w:rPr>
              <w:t>Срок выполнения: 15.02.2026</w:t>
            </w:r>
          </w:p>
        </w:tc>
        <w:tc>
          <w:tcPr>
            <w:tcW w:w="1985" w:type="dxa"/>
            <w:gridSpan w:val="2"/>
          </w:tcPr>
          <w:p w:rsidR="00673526" w:rsidRPr="00673526" w:rsidRDefault="00673526" w:rsidP="00673526">
            <w:pPr>
              <w:ind w:right="33"/>
              <w:jc w:val="center"/>
              <w:rPr>
                <w:rFonts w:cs="Times New Roman"/>
              </w:rPr>
            </w:pPr>
          </w:p>
        </w:tc>
      </w:tr>
      <w:tr w:rsidR="00673526" w:rsidRPr="00673526" w:rsidTr="00673526">
        <w:tc>
          <w:tcPr>
            <w:tcW w:w="850" w:type="dxa"/>
          </w:tcPr>
          <w:p w:rsidR="00673526" w:rsidRPr="00673526" w:rsidRDefault="00673526" w:rsidP="00673526">
            <w:pPr>
              <w:tabs>
                <w:tab w:val="left" w:pos="402"/>
              </w:tabs>
              <w:jc w:val="center"/>
              <w:rPr>
                <w:rFonts w:cs="Times New Roman"/>
              </w:rPr>
            </w:pPr>
            <w:r w:rsidRPr="00673526">
              <w:rPr>
                <w:rFonts w:cs="Times New Roman"/>
              </w:rPr>
              <w:t>3.2</w:t>
            </w:r>
          </w:p>
        </w:tc>
        <w:tc>
          <w:tcPr>
            <w:tcW w:w="3970" w:type="dxa"/>
          </w:tcPr>
          <w:p w:rsidR="00673526" w:rsidRPr="00673526" w:rsidRDefault="00673526" w:rsidP="00673526">
            <w:pPr>
              <w:jc w:val="both"/>
              <w:rPr>
                <w:rFonts w:cs="Times New Roman"/>
              </w:rPr>
            </w:pPr>
            <w:r w:rsidRPr="00673526">
              <w:rPr>
                <w:rFonts w:cs="Times New Roman"/>
              </w:rPr>
              <w:t xml:space="preserve">Разработка и утверждение плана подготовки к отопительному периоду 2026-2027 </w:t>
            </w:r>
          </w:p>
        </w:tc>
        <w:tc>
          <w:tcPr>
            <w:tcW w:w="3900" w:type="dxa"/>
            <w:gridSpan w:val="3"/>
          </w:tcPr>
          <w:p w:rsidR="00673526" w:rsidRPr="00673526" w:rsidRDefault="00673526" w:rsidP="00673526">
            <w:pPr>
              <w:jc w:val="center"/>
              <w:rPr>
                <w:rFonts w:cs="Times New Roman"/>
              </w:rPr>
            </w:pPr>
            <w:r w:rsidRPr="00673526">
              <w:rPr>
                <w:rFonts w:cs="Times New Roman"/>
              </w:rPr>
              <w:t>Срок выполнения: 15.05.2026</w:t>
            </w:r>
          </w:p>
        </w:tc>
        <w:tc>
          <w:tcPr>
            <w:tcW w:w="1985" w:type="dxa"/>
            <w:gridSpan w:val="2"/>
          </w:tcPr>
          <w:p w:rsidR="00673526" w:rsidRPr="00673526" w:rsidRDefault="00673526" w:rsidP="00673526">
            <w:pPr>
              <w:ind w:right="33"/>
              <w:jc w:val="center"/>
              <w:rPr>
                <w:rFonts w:cs="Times New Roman"/>
              </w:rPr>
            </w:pPr>
          </w:p>
        </w:tc>
      </w:tr>
      <w:tr w:rsidR="00673526" w:rsidRPr="00673526" w:rsidTr="00673526">
        <w:tc>
          <w:tcPr>
            <w:tcW w:w="850" w:type="dxa"/>
          </w:tcPr>
          <w:p w:rsidR="00673526" w:rsidRPr="00673526" w:rsidRDefault="00673526" w:rsidP="00673526">
            <w:pPr>
              <w:tabs>
                <w:tab w:val="left" w:pos="402"/>
              </w:tabs>
              <w:jc w:val="center"/>
              <w:rPr>
                <w:rFonts w:cs="Times New Roman"/>
              </w:rPr>
            </w:pPr>
            <w:r w:rsidRPr="00673526">
              <w:rPr>
                <w:rFonts w:cs="Times New Roman"/>
              </w:rPr>
              <w:t>3.4</w:t>
            </w:r>
          </w:p>
        </w:tc>
        <w:tc>
          <w:tcPr>
            <w:tcW w:w="3970" w:type="dxa"/>
          </w:tcPr>
          <w:p w:rsidR="00673526" w:rsidRPr="00673526" w:rsidRDefault="00673526" w:rsidP="00673526">
            <w:pPr>
              <w:jc w:val="both"/>
              <w:rPr>
                <w:rFonts w:cs="Times New Roman"/>
              </w:rPr>
            </w:pPr>
            <w:r w:rsidRPr="00673526">
              <w:rPr>
                <w:rFonts w:cs="Times New Roman"/>
              </w:rPr>
              <w:t>Рассмотреть и утвердить план подготовки МЭУ «Бессоновского района» к отопительному периоду 2026-2027</w:t>
            </w:r>
          </w:p>
        </w:tc>
        <w:tc>
          <w:tcPr>
            <w:tcW w:w="3900" w:type="dxa"/>
            <w:gridSpan w:val="3"/>
          </w:tcPr>
          <w:p w:rsidR="00673526" w:rsidRPr="00673526" w:rsidRDefault="00673526" w:rsidP="00673526">
            <w:pPr>
              <w:jc w:val="center"/>
              <w:rPr>
                <w:rFonts w:cs="Times New Roman"/>
              </w:rPr>
            </w:pPr>
            <w:r w:rsidRPr="00673526">
              <w:rPr>
                <w:rFonts w:cs="Times New Roman"/>
              </w:rPr>
              <w:t>Срок выполнения: 15.04.2026</w:t>
            </w:r>
          </w:p>
        </w:tc>
        <w:tc>
          <w:tcPr>
            <w:tcW w:w="1985" w:type="dxa"/>
            <w:gridSpan w:val="2"/>
          </w:tcPr>
          <w:p w:rsidR="00673526" w:rsidRPr="00673526" w:rsidRDefault="00673526" w:rsidP="00673526">
            <w:pPr>
              <w:ind w:right="33"/>
              <w:jc w:val="center"/>
              <w:rPr>
                <w:rFonts w:cs="Times New Roman"/>
              </w:rPr>
            </w:pPr>
          </w:p>
        </w:tc>
      </w:tr>
      <w:tr w:rsidR="00673526" w:rsidRPr="00673526" w:rsidTr="00673526">
        <w:tc>
          <w:tcPr>
            <w:tcW w:w="850" w:type="dxa"/>
          </w:tcPr>
          <w:p w:rsidR="00673526" w:rsidRPr="00673526" w:rsidRDefault="00673526" w:rsidP="00673526">
            <w:pPr>
              <w:tabs>
                <w:tab w:val="left" w:pos="402"/>
              </w:tabs>
              <w:jc w:val="center"/>
              <w:rPr>
                <w:rFonts w:cs="Times New Roman"/>
              </w:rPr>
            </w:pPr>
            <w:r w:rsidRPr="00673526">
              <w:rPr>
                <w:rFonts w:cs="Times New Roman"/>
              </w:rPr>
              <w:t>3.5</w:t>
            </w:r>
          </w:p>
        </w:tc>
        <w:tc>
          <w:tcPr>
            <w:tcW w:w="3970" w:type="dxa"/>
          </w:tcPr>
          <w:p w:rsidR="00673526" w:rsidRPr="00673526" w:rsidRDefault="00673526" w:rsidP="00673526">
            <w:pPr>
              <w:jc w:val="both"/>
              <w:rPr>
                <w:rFonts w:cs="Times New Roman"/>
              </w:rPr>
            </w:pPr>
            <w:r w:rsidRPr="00673526">
              <w:rPr>
                <w:rFonts w:cs="Times New Roman"/>
              </w:rPr>
              <w:t>Рассмотреть и утвердить план подготовк</w:t>
            </w:r>
            <w:proofErr w:type="gramStart"/>
            <w:r w:rsidRPr="00673526">
              <w:rPr>
                <w:rFonts w:cs="Times New Roman"/>
              </w:rPr>
              <w:t>и ООО</w:t>
            </w:r>
            <w:proofErr w:type="gramEnd"/>
            <w:r w:rsidRPr="00673526">
              <w:rPr>
                <w:rFonts w:cs="Times New Roman"/>
              </w:rPr>
              <w:t xml:space="preserve"> «</w:t>
            </w:r>
            <w:proofErr w:type="spellStart"/>
            <w:r w:rsidRPr="00673526">
              <w:rPr>
                <w:rFonts w:cs="Times New Roman"/>
              </w:rPr>
              <w:t>Теплоком</w:t>
            </w:r>
            <w:proofErr w:type="spellEnd"/>
            <w:r w:rsidRPr="00673526">
              <w:rPr>
                <w:rFonts w:cs="Times New Roman"/>
              </w:rPr>
              <w:t>» к отопительному периоду 2026-2027</w:t>
            </w:r>
          </w:p>
        </w:tc>
        <w:tc>
          <w:tcPr>
            <w:tcW w:w="3900" w:type="dxa"/>
            <w:gridSpan w:val="3"/>
          </w:tcPr>
          <w:p w:rsidR="00673526" w:rsidRPr="00673526" w:rsidRDefault="00673526" w:rsidP="00673526">
            <w:pPr>
              <w:jc w:val="center"/>
              <w:rPr>
                <w:rFonts w:cs="Times New Roman"/>
              </w:rPr>
            </w:pPr>
            <w:r w:rsidRPr="00673526">
              <w:rPr>
                <w:rFonts w:cs="Times New Roman"/>
              </w:rPr>
              <w:t>Срок выполнения: 15.04.2026</w:t>
            </w:r>
          </w:p>
        </w:tc>
        <w:tc>
          <w:tcPr>
            <w:tcW w:w="1985" w:type="dxa"/>
            <w:gridSpan w:val="2"/>
          </w:tcPr>
          <w:p w:rsidR="00673526" w:rsidRPr="00673526" w:rsidRDefault="00673526" w:rsidP="00673526">
            <w:pPr>
              <w:ind w:right="33"/>
              <w:jc w:val="center"/>
              <w:rPr>
                <w:rFonts w:cs="Times New Roman"/>
              </w:rPr>
            </w:pPr>
          </w:p>
        </w:tc>
      </w:tr>
      <w:tr w:rsidR="00673526" w:rsidRPr="00673526" w:rsidTr="00673526">
        <w:tc>
          <w:tcPr>
            <w:tcW w:w="850" w:type="dxa"/>
          </w:tcPr>
          <w:p w:rsidR="00673526" w:rsidRPr="00673526" w:rsidRDefault="00673526" w:rsidP="00673526">
            <w:pPr>
              <w:tabs>
                <w:tab w:val="left" w:pos="402"/>
              </w:tabs>
              <w:jc w:val="center"/>
              <w:rPr>
                <w:rFonts w:cs="Times New Roman"/>
              </w:rPr>
            </w:pPr>
            <w:r w:rsidRPr="00673526">
              <w:rPr>
                <w:rFonts w:cs="Times New Roman"/>
              </w:rPr>
              <w:t>3.6</w:t>
            </w:r>
          </w:p>
        </w:tc>
        <w:tc>
          <w:tcPr>
            <w:tcW w:w="3970" w:type="dxa"/>
          </w:tcPr>
          <w:p w:rsidR="00673526" w:rsidRPr="00673526" w:rsidRDefault="00673526" w:rsidP="00673526">
            <w:pPr>
              <w:jc w:val="both"/>
              <w:rPr>
                <w:rFonts w:cs="Times New Roman"/>
              </w:rPr>
            </w:pPr>
            <w:r w:rsidRPr="00673526">
              <w:rPr>
                <w:rFonts w:cs="Times New Roman"/>
              </w:rPr>
              <w:t>Рассмотреть и утвердить план подготовк</w:t>
            </w:r>
            <w:proofErr w:type="gramStart"/>
            <w:r w:rsidRPr="00673526">
              <w:rPr>
                <w:rFonts w:cs="Times New Roman"/>
              </w:rPr>
              <w:t>и ООО</w:t>
            </w:r>
            <w:proofErr w:type="gramEnd"/>
            <w:r w:rsidRPr="00673526">
              <w:rPr>
                <w:rFonts w:cs="Times New Roman"/>
              </w:rPr>
              <w:t xml:space="preserve"> «ТЕПЛОВДОМ» к отопительному периоду 2026-2027</w:t>
            </w:r>
          </w:p>
        </w:tc>
        <w:tc>
          <w:tcPr>
            <w:tcW w:w="3900" w:type="dxa"/>
            <w:gridSpan w:val="3"/>
          </w:tcPr>
          <w:p w:rsidR="00673526" w:rsidRPr="00673526" w:rsidRDefault="00673526" w:rsidP="00673526">
            <w:pPr>
              <w:jc w:val="center"/>
              <w:rPr>
                <w:rFonts w:cs="Times New Roman"/>
              </w:rPr>
            </w:pPr>
            <w:r w:rsidRPr="00673526">
              <w:rPr>
                <w:rFonts w:cs="Times New Roman"/>
              </w:rPr>
              <w:t>Срок выполнения: 15.04.2026</w:t>
            </w:r>
          </w:p>
        </w:tc>
        <w:tc>
          <w:tcPr>
            <w:tcW w:w="1985" w:type="dxa"/>
            <w:gridSpan w:val="2"/>
          </w:tcPr>
          <w:p w:rsidR="00673526" w:rsidRPr="00673526" w:rsidRDefault="00673526" w:rsidP="00673526">
            <w:pPr>
              <w:ind w:right="33"/>
              <w:jc w:val="center"/>
              <w:rPr>
                <w:rFonts w:cs="Times New Roman"/>
              </w:rPr>
            </w:pPr>
          </w:p>
        </w:tc>
      </w:tr>
      <w:tr w:rsidR="00673526" w:rsidRPr="00673526" w:rsidTr="00673526">
        <w:tc>
          <w:tcPr>
            <w:tcW w:w="850" w:type="dxa"/>
          </w:tcPr>
          <w:p w:rsidR="00673526" w:rsidRPr="00673526" w:rsidRDefault="00673526" w:rsidP="00673526">
            <w:pPr>
              <w:tabs>
                <w:tab w:val="left" w:pos="402"/>
              </w:tabs>
              <w:jc w:val="center"/>
              <w:rPr>
                <w:rFonts w:cs="Times New Roman"/>
              </w:rPr>
            </w:pPr>
          </w:p>
        </w:tc>
        <w:tc>
          <w:tcPr>
            <w:tcW w:w="3970" w:type="dxa"/>
          </w:tcPr>
          <w:p w:rsidR="00673526" w:rsidRPr="00673526" w:rsidRDefault="00673526" w:rsidP="00673526">
            <w:pPr>
              <w:jc w:val="both"/>
              <w:rPr>
                <w:rFonts w:cs="Times New Roman"/>
              </w:rPr>
            </w:pPr>
            <w:r w:rsidRPr="00673526">
              <w:rPr>
                <w:rFonts w:cs="Times New Roman"/>
              </w:rPr>
              <w:t xml:space="preserve">Согласование списка потребителей, подлежащих проверке оценки обеспечения готовности к отопительному периоду с </w:t>
            </w:r>
            <w:proofErr w:type="spellStart"/>
            <w:r w:rsidRPr="00673526">
              <w:rPr>
                <w:rFonts w:cs="Times New Roman"/>
              </w:rPr>
              <w:t>ресурсоснабжающими</w:t>
            </w:r>
            <w:proofErr w:type="spellEnd"/>
            <w:r w:rsidRPr="00673526">
              <w:rPr>
                <w:rFonts w:cs="Times New Roman"/>
              </w:rPr>
              <w:t xml:space="preserve"> организациями</w:t>
            </w:r>
          </w:p>
        </w:tc>
        <w:tc>
          <w:tcPr>
            <w:tcW w:w="3900" w:type="dxa"/>
            <w:gridSpan w:val="3"/>
          </w:tcPr>
          <w:p w:rsidR="00673526" w:rsidRPr="00673526" w:rsidRDefault="00673526" w:rsidP="00673526">
            <w:pPr>
              <w:jc w:val="center"/>
              <w:rPr>
                <w:rFonts w:cs="Times New Roman"/>
              </w:rPr>
            </w:pPr>
            <w:r w:rsidRPr="00673526">
              <w:rPr>
                <w:rFonts w:cs="Times New Roman"/>
              </w:rPr>
              <w:t>Срок выполнения: 15.04.2026</w:t>
            </w:r>
          </w:p>
        </w:tc>
        <w:tc>
          <w:tcPr>
            <w:tcW w:w="1985" w:type="dxa"/>
            <w:gridSpan w:val="2"/>
          </w:tcPr>
          <w:p w:rsidR="00673526" w:rsidRPr="00673526" w:rsidRDefault="00673526" w:rsidP="00673526">
            <w:pPr>
              <w:ind w:right="33"/>
              <w:jc w:val="center"/>
              <w:rPr>
                <w:rFonts w:cs="Times New Roman"/>
              </w:rPr>
            </w:pPr>
          </w:p>
        </w:tc>
      </w:tr>
      <w:tr w:rsidR="00673526" w:rsidRPr="00673526" w:rsidTr="00673526">
        <w:tc>
          <w:tcPr>
            <w:tcW w:w="850" w:type="dxa"/>
          </w:tcPr>
          <w:p w:rsidR="00673526" w:rsidRPr="00673526" w:rsidRDefault="00673526" w:rsidP="00673526">
            <w:pPr>
              <w:tabs>
                <w:tab w:val="left" w:pos="402"/>
              </w:tabs>
              <w:jc w:val="center"/>
              <w:rPr>
                <w:rFonts w:cs="Times New Roman"/>
              </w:rPr>
            </w:pPr>
            <w:r w:rsidRPr="00673526">
              <w:rPr>
                <w:rFonts w:cs="Times New Roman"/>
              </w:rPr>
              <w:t>3.7</w:t>
            </w:r>
          </w:p>
        </w:tc>
        <w:tc>
          <w:tcPr>
            <w:tcW w:w="3970" w:type="dxa"/>
          </w:tcPr>
          <w:p w:rsidR="00673526" w:rsidRPr="00673526" w:rsidRDefault="00673526" w:rsidP="00673526">
            <w:pPr>
              <w:jc w:val="both"/>
              <w:rPr>
                <w:rFonts w:cs="Times New Roman"/>
              </w:rPr>
            </w:pPr>
            <w:r w:rsidRPr="00673526">
              <w:rPr>
                <w:rFonts w:cs="Times New Roman"/>
              </w:rPr>
              <w:t>Рассмотреть и утвердить ТСЖ «</w:t>
            </w:r>
            <w:proofErr w:type="spellStart"/>
            <w:r w:rsidRPr="00673526">
              <w:rPr>
                <w:rFonts w:cs="Times New Roman"/>
              </w:rPr>
              <w:t>Вазерское</w:t>
            </w:r>
            <w:proofErr w:type="spellEnd"/>
            <w:r w:rsidRPr="00673526">
              <w:rPr>
                <w:rFonts w:cs="Times New Roman"/>
              </w:rPr>
              <w:t xml:space="preserve">» план подготовки к отопительному периоду 2026-2027 многоквартирных домов, расположенных по адресу: Пензенская область, Бессоновский район, с. </w:t>
            </w:r>
            <w:proofErr w:type="spellStart"/>
            <w:r w:rsidRPr="00673526">
              <w:rPr>
                <w:rFonts w:cs="Times New Roman"/>
              </w:rPr>
              <w:t>Вазерки</w:t>
            </w:r>
            <w:proofErr w:type="spellEnd"/>
            <w:r w:rsidRPr="00673526">
              <w:rPr>
                <w:rFonts w:cs="Times New Roman"/>
              </w:rPr>
              <w:t xml:space="preserve">, ул. Новая </w:t>
            </w:r>
            <w:r w:rsidRPr="00673526">
              <w:rPr>
                <w:rFonts w:cs="Times New Roman"/>
              </w:rPr>
              <w:lastRenderedPageBreak/>
              <w:t>д.№1,2,3,4,5,6,7,8</w:t>
            </w:r>
          </w:p>
        </w:tc>
        <w:tc>
          <w:tcPr>
            <w:tcW w:w="3900" w:type="dxa"/>
            <w:gridSpan w:val="3"/>
          </w:tcPr>
          <w:p w:rsidR="00673526" w:rsidRPr="00673526" w:rsidRDefault="00673526" w:rsidP="00673526">
            <w:pPr>
              <w:jc w:val="center"/>
              <w:rPr>
                <w:rFonts w:cs="Times New Roman"/>
              </w:rPr>
            </w:pPr>
            <w:r w:rsidRPr="00673526">
              <w:rPr>
                <w:rFonts w:cs="Times New Roman"/>
              </w:rPr>
              <w:lastRenderedPageBreak/>
              <w:t>Срок выполнения: 30.04.2026</w:t>
            </w:r>
          </w:p>
        </w:tc>
        <w:tc>
          <w:tcPr>
            <w:tcW w:w="1985" w:type="dxa"/>
            <w:gridSpan w:val="2"/>
          </w:tcPr>
          <w:p w:rsidR="00673526" w:rsidRPr="00673526" w:rsidRDefault="00673526" w:rsidP="00673526">
            <w:pPr>
              <w:ind w:right="33"/>
              <w:jc w:val="center"/>
              <w:rPr>
                <w:rFonts w:cs="Times New Roman"/>
              </w:rPr>
            </w:pPr>
          </w:p>
        </w:tc>
      </w:tr>
      <w:tr w:rsidR="00673526" w:rsidRPr="00673526" w:rsidTr="00673526">
        <w:tc>
          <w:tcPr>
            <w:tcW w:w="850" w:type="dxa"/>
          </w:tcPr>
          <w:p w:rsidR="00673526" w:rsidRPr="00673526" w:rsidRDefault="00673526" w:rsidP="00673526">
            <w:pPr>
              <w:tabs>
                <w:tab w:val="left" w:pos="402"/>
              </w:tabs>
              <w:jc w:val="center"/>
              <w:rPr>
                <w:rFonts w:cs="Times New Roman"/>
              </w:rPr>
            </w:pPr>
            <w:r w:rsidRPr="00673526">
              <w:rPr>
                <w:rFonts w:cs="Times New Roman"/>
              </w:rPr>
              <w:lastRenderedPageBreak/>
              <w:t>3.8</w:t>
            </w:r>
          </w:p>
        </w:tc>
        <w:tc>
          <w:tcPr>
            <w:tcW w:w="3970" w:type="dxa"/>
          </w:tcPr>
          <w:p w:rsidR="00673526" w:rsidRPr="00673526" w:rsidRDefault="00673526" w:rsidP="00673526">
            <w:pPr>
              <w:jc w:val="both"/>
              <w:rPr>
                <w:rFonts w:cs="Times New Roman"/>
              </w:rPr>
            </w:pPr>
            <w:r w:rsidRPr="00673526">
              <w:rPr>
                <w:rFonts w:cs="Times New Roman"/>
              </w:rPr>
              <w:t>Рассмотреть и утвердить МКП «</w:t>
            </w:r>
            <w:proofErr w:type="spellStart"/>
            <w:r w:rsidRPr="00673526">
              <w:rPr>
                <w:rFonts w:cs="Times New Roman"/>
              </w:rPr>
              <w:t>Кижеватовское</w:t>
            </w:r>
            <w:proofErr w:type="spellEnd"/>
            <w:r w:rsidRPr="00673526">
              <w:rPr>
                <w:rFonts w:cs="Times New Roman"/>
              </w:rPr>
              <w:t xml:space="preserve">» план подготовки к отопительному периоду 2026-2027 многоквартирных домов, расположенных по адресу: Пензенская область, Бессоновский район, </w:t>
            </w:r>
            <w:proofErr w:type="spellStart"/>
            <w:r w:rsidRPr="00673526">
              <w:rPr>
                <w:rFonts w:cs="Times New Roman"/>
              </w:rPr>
              <w:t>с</w:t>
            </w:r>
            <w:proofErr w:type="gramStart"/>
            <w:r w:rsidRPr="00673526">
              <w:rPr>
                <w:rFonts w:cs="Times New Roman"/>
              </w:rPr>
              <w:t>.К</w:t>
            </w:r>
            <w:proofErr w:type="gramEnd"/>
            <w:r w:rsidRPr="00673526">
              <w:rPr>
                <w:rFonts w:cs="Times New Roman"/>
              </w:rPr>
              <w:t>ижеватово</w:t>
            </w:r>
            <w:proofErr w:type="spellEnd"/>
            <w:r w:rsidRPr="00673526">
              <w:rPr>
                <w:rFonts w:cs="Times New Roman"/>
              </w:rPr>
              <w:t>, ул. Молодежная д.</w:t>
            </w:r>
            <w:r w:rsidRPr="00673526">
              <w:rPr>
                <w:rFonts w:cs="Times New Roman"/>
                <w:bCs/>
              </w:rPr>
              <w:t xml:space="preserve"> №8,10,12,14,16,18,20,22,24,26,28,30,32,34,36</w:t>
            </w:r>
          </w:p>
        </w:tc>
        <w:tc>
          <w:tcPr>
            <w:tcW w:w="3900" w:type="dxa"/>
            <w:gridSpan w:val="3"/>
          </w:tcPr>
          <w:p w:rsidR="00673526" w:rsidRPr="00673526" w:rsidRDefault="00673526" w:rsidP="00673526">
            <w:pPr>
              <w:jc w:val="center"/>
              <w:rPr>
                <w:rFonts w:cs="Times New Roman"/>
              </w:rPr>
            </w:pPr>
            <w:r w:rsidRPr="00673526">
              <w:rPr>
                <w:rFonts w:cs="Times New Roman"/>
              </w:rPr>
              <w:t>Срок выполнения: 30.04.2026</w:t>
            </w:r>
          </w:p>
        </w:tc>
        <w:tc>
          <w:tcPr>
            <w:tcW w:w="1985" w:type="dxa"/>
            <w:gridSpan w:val="2"/>
          </w:tcPr>
          <w:p w:rsidR="00673526" w:rsidRPr="00673526" w:rsidRDefault="00673526" w:rsidP="00673526">
            <w:pPr>
              <w:ind w:right="33"/>
              <w:jc w:val="center"/>
              <w:rPr>
                <w:rFonts w:cs="Times New Roman"/>
              </w:rPr>
            </w:pPr>
          </w:p>
        </w:tc>
      </w:tr>
      <w:tr w:rsidR="00673526" w:rsidRPr="00673526" w:rsidTr="00673526">
        <w:tc>
          <w:tcPr>
            <w:tcW w:w="850" w:type="dxa"/>
          </w:tcPr>
          <w:p w:rsidR="00673526" w:rsidRPr="00673526" w:rsidRDefault="00673526" w:rsidP="00673526">
            <w:pPr>
              <w:tabs>
                <w:tab w:val="left" w:pos="402"/>
              </w:tabs>
              <w:jc w:val="center"/>
              <w:rPr>
                <w:rFonts w:cs="Times New Roman"/>
              </w:rPr>
            </w:pPr>
            <w:r w:rsidRPr="00673526">
              <w:rPr>
                <w:rFonts w:cs="Times New Roman"/>
              </w:rPr>
              <w:t>3.9</w:t>
            </w:r>
          </w:p>
        </w:tc>
        <w:tc>
          <w:tcPr>
            <w:tcW w:w="3970" w:type="dxa"/>
          </w:tcPr>
          <w:p w:rsidR="00673526" w:rsidRPr="00673526" w:rsidRDefault="00673526" w:rsidP="00673526">
            <w:pPr>
              <w:jc w:val="both"/>
              <w:rPr>
                <w:rFonts w:cs="Times New Roman"/>
              </w:rPr>
            </w:pPr>
            <w:r w:rsidRPr="00673526">
              <w:rPr>
                <w:rFonts w:cs="Times New Roman"/>
              </w:rPr>
              <w:t xml:space="preserve">Рассмотреть и утвердить УК «Водолей» план подготовки к отопительному периоду 2026-2027 многоквартирных домов, расположенных по адресу: Пензенская область, Бессоновский район, </w:t>
            </w:r>
            <w:proofErr w:type="spellStart"/>
            <w:r w:rsidRPr="00673526">
              <w:rPr>
                <w:rFonts w:cs="Times New Roman"/>
              </w:rPr>
              <w:t>с</w:t>
            </w:r>
            <w:proofErr w:type="gramStart"/>
            <w:r w:rsidRPr="00673526">
              <w:rPr>
                <w:rFonts w:cs="Times New Roman"/>
              </w:rPr>
              <w:t>.Ч</w:t>
            </w:r>
            <w:proofErr w:type="gramEnd"/>
            <w:r w:rsidRPr="00673526">
              <w:rPr>
                <w:rFonts w:cs="Times New Roman"/>
              </w:rPr>
              <w:t>емодановка</w:t>
            </w:r>
            <w:proofErr w:type="spellEnd"/>
            <w:r w:rsidRPr="00673526">
              <w:rPr>
                <w:rFonts w:cs="Times New Roman"/>
              </w:rPr>
              <w:t xml:space="preserve">, </w:t>
            </w:r>
            <w:proofErr w:type="spellStart"/>
            <w:r w:rsidRPr="00673526">
              <w:rPr>
                <w:rFonts w:cs="Times New Roman"/>
              </w:rPr>
              <w:t>ул.Фабричная</w:t>
            </w:r>
            <w:proofErr w:type="spellEnd"/>
            <w:r w:rsidRPr="00673526">
              <w:rPr>
                <w:rFonts w:cs="Times New Roman"/>
              </w:rPr>
              <w:t xml:space="preserve"> д.</w:t>
            </w:r>
            <w:r w:rsidRPr="00673526">
              <w:rPr>
                <w:rFonts w:cs="Times New Roman"/>
                <w:bCs/>
              </w:rPr>
              <w:t xml:space="preserve"> №1,2,3,4,5,6,7,8,9,10,11,12,14,15</w:t>
            </w:r>
          </w:p>
        </w:tc>
        <w:tc>
          <w:tcPr>
            <w:tcW w:w="3900" w:type="dxa"/>
            <w:gridSpan w:val="3"/>
          </w:tcPr>
          <w:p w:rsidR="00673526" w:rsidRPr="00673526" w:rsidRDefault="00673526" w:rsidP="00673526">
            <w:pPr>
              <w:jc w:val="center"/>
              <w:rPr>
                <w:rFonts w:cs="Times New Roman"/>
              </w:rPr>
            </w:pPr>
            <w:r w:rsidRPr="00673526">
              <w:rPr>
                <w:rFonts w:cs="Times New Roman"/>
              </w:rPr>
              <w:t>Срок выполнения: 30.04.2026</w:t>
            </w:r>
          </w:p>
        </w:tc>
        <w:tc>
          <w:tcPr>
            <w:tcW w:w="1985" w:type="dxa"/>
            <w:gridSpan w:val="2"/>
          </w:tcPr>
          <w:p w:rsidR="00673526" w:rsidRPr="00673526" w:rsidRDefault="00673526" w:rsidP="00673526">
            <w:pPr>
              <w:ind w:right="33"/>
              <w:jc w:val="center"/>
              <w:rPr>
                <w:rFonts w:cs="Times New Roman"/>
              </w:rPr>
            </w:pPr>
          </w:p>
        </w:tc>
      </w:tr>
      <w:tr w:rsidR="00673526" w:rsidRPr="00673526" w:rsidTr="00673526">
        <w:tc>
          <w:tcPr>
            <w:tcW w:w="850" w:type="dxa"/>
          </w:tcPr>
          <w:p w:rsidR="00673526" w:rsidRPr="00673526" w:rsidRDefault="00673526" w:rsidP="00673526">
            <w:pPr>
              <w:tabs>
                <w:tab w:val="left" w:pos="402"/>
              </w:tabs>
              <w:jc w:val="center"/>
              <w:rPr>
                <w:rFonts w:cs="Times New Roman"/>
              </w:rPr>
            </w:pPr>
            <w:r w:rsidRPr="00673526">
              <w:rPr>
                <w:rFonts w:cs="Times New Roman"/>
              </w:rPr>
              <w:t>3.10</w:t>
            </w:r>
          </w:p>
        </w:tc>
        <w:tc>
          <w:tcPr>
            <w:tcW w:w="3970" w:type="dxa"/>
          </w:tcPr>
          <w:p w:rsidR="00673526" w:rsidRPr="00673526" w:rsidRDefault="00673526" w:rsidP="00673526">
            <w:pPr>
              <w:jc w:val="both"/>
              <w:rPr>
                <w:rFonts w:cs="Times New Roman"/>
              </w:rPr>
            </w:pPr>
            <w:r w:rsidRPr="00673526">
              <w:rPr>
                <w:rFonts w:cs="Times New Roman"/>
              </w:rPr>
              <w:t xml:space="preserve">Рассмотреть и утвердить УК «Фабричная» план подготовки к отопительному периоду 2026-2027 многоквартирных домов, расположенных по адресу: Пензенская область, Бессоновский район, </w:t>
            </w:r>
            <w:proofErr w:type="spellStart"/>
            <w:r w:rsidRPr="00673526">
              <w:rPr>
                <w:rFonts w:cs="Times New Roman"/>
              </w:rPr>
              <w:t>с</w:t>
            </w:r>
            <w:proofErr w:type="gramStart"/>
            <w:r w:rsidRPr="00673526">
              <w:rPr>
                <w:rFonts w:cs="Times New Roman"/>
              </w:rPr>
              <w:t>.Ч</w:t>
            </w:r>
            <w:proofErr w:type="gramEnd"/>
            <w:r w:rsidRPr="00673526">
              <w:rPr>
                <w:rFonts w:cs="Times New Roman"/>
              </w:rPr>
              <w:t>емодановка</w:t>
            </w:r>
            <w:proofErr w:type="spellEnd"/>
            <w:r w:rsidRPr="00673526">
              <w:rPr>
                <w:rFonts w:cs="Times New Roman"/>
              </w:rPr>
              <w:t>, ул. Фабричная д.</w:t>
            </w:r>
            <w:r w:rsidRPr="00673526">
              <w:rPr>
                <w:rFonts w:cs="Times New Roman"/>
                <w:bCs/>
              </w:rPr>
              <w:t xml:space="preserve"> №13,16,17,18а,19а.20а,21а,33а</w:t>
            </w:r>
          </w:p>
        </w:tc>
        <w:tc>
          <w:tcPr>
            <w:tcW w:w="3900" w:type="dxa"/>
            <w:gridSpan w:val="3"/>
          </w:tcPr>
          <w:p w:rsidR="00673526" w:rsidRPr="00673526" w:rsidRDefault="00673526" w:rsidP="00673526">
            <w:pPr>
              <w:jc w:val="center"/>
              <w:rPr>
                <w:rFonts w:cs="Times New Roman"/>
              </w:rPr>
            </w:pPr>
            <w:r w:rsidRPr="00673526">
              <w:rPr>
                <w:rFonts w:cs="Times New Roman"/>
              </w:rPr>
              <w:t>Срок выполнения: 30.04.2026</w:t>
            </w:r>
          </w:p>
        </w:tc>
        <w:tc>
          <w:tcPr>
            <w:tcW w:w="1985" w:type="dxa"/>
            <w:gridSpan w:val="2"/>
          </w:tcPr>
          <w:p w:rsidR="00673526" w:rsidRPr="00673526" w:rsidRDefault="00673526" w:rsidP="00673526">
            <w:pPr>
              <w:ind w:right="33"/>
              <w:jc w:val="center"/>
              <w:rPr>
                <w:rFonts w:cs="Times New Roman"/>
              </w:rPr>
            </w:pPr>
          </w:p>
        </w:tc>
      </w:tr>
      <w:tr w:rsidR="00673526" w:rsidRPr="00673526" w:rsidTr="00673526">
        <w:tc>
          <w:tcPr>
            <w:tcW w:w="850" w:type="dxa"/>
          </w:tcPr>
          <w:p w:rsidR="00673526" w:rsidRPr="00673526" w:rsidRDefault="00673526" w:rsidP="00673526">
            <w:pPr>
              <w:tabs>
                <w:tab w:val="left" w:pos="402"/>
              </w:tabs>
              <w:jc w:val="center"/>
              <w:rPr>
                <w:rFonts w:cs="Times New Roman"/>
              </w:rPr>
            </w:pPr>
            <w:r w:rsidRPr="00673526">
              <w:rPr>
                <w:rFonts w:cs="Times New Roman"/>
              </w:rPr>
              <w:t>3.11</w:t>
            </w:r>
          </w:p>
        </w:tc>
        <w:tc>
          <w:tcPr>
            <w:tcW w:w="3970" w:type="dxa"/>
          </w:tcPr>
          <w:p w:rsidR="00673526" w:rsidRPr="00673526" w:rsidRDefault="00673526" w:rsidP="00673526">
            <w:pPr>
              <w:jc w:val="both"/>
              <w:rPr>
                <w:rFonts w:cs="Times New Roman"/>
              </w:rPr>
            </w:pPr>
            <w:r w:rsidRPr="00673526">
              <w:rPr>
                <w:rFonts w:cs="Times New Roman"/>
              </w:rPr>
              <w:t xml:space="preserve">Рассмотреть и утвердить план подготовки к отопительному периоду 2026-2027 многоквартирных домов, расположенных по адресу: Пензенская область, Бессоновский район, </w:t>
            </w:r>
            <w:proofErr w:type="spellStart"/>
            <w:r w:rsidRPr="00673526">
              <w:rPr>
                <w:rFonts w:cs="Times New Roman"/>
              </w:rPr>
              <w:t>с</w:t>
            </w:r>
            <w:proofErr w:type="gramStart"/>
            <w:r w:rsidRPr="00673526">
              <w:rPr>
                <w:rFonts w:cs="Times New Roman"/>
              </w:rPr>
              <w:t>.Б</w:t>
            </w:r>
            <w:proofErr w:type="gramEnd"/>
            <w:r w:rsidRPr="00673526">
              <w:rPr>
                <w:rFonts w:cs="Times New Roman"/>
              </w:rPr>
              <w:t>ессоновка</w:t>
            </w:r>
            <w:proofErr w:type="spellEnd"/>
            <w:r w:rsidRPr="00673526">
              <w:rPr>
                <w:rFonts w:cs="Times New Roman"/>
              </w:rPr>
              <w:t xml:space="preserve">, </w:t>
            </w:r>
            <w:proofErr w:type="spellStart"/>
            <w:r w:rsidRPr="00673526">
              <w:rPr>
                <w:rFonts w:cs="Times New Roman"/>
              </w:rPr>
              <w:t>ул.Жилгородок</w:t>
            </w:r>
            <w:proofErr w:type="spellEnd"/>
            <w:r w:rsidRPr="00673526">
              <w:rPr>
                <w:rFonts w:cs="Times New Roman"/>
              </w:rPr>
              <w:t xml:space="preserve"> д.10, д.12</w:t>
            </w:r>
          </w:p>
        </w:tc>
        <w:tc>
          <w:tcPr>
            <w:tcW w:w="3900" w:type="dxa"/>
            <w:gridSpan w:val="3"/>
          </w:tcPr>
          <w:p w:rsidR="00673526" w:rsidRPr="00673526" w:rsidRDefault="00673526" w:rsidP="00673526">
            <w:pPr>
              <w:jc w:val="center"/>
              <w:rPr>
                <w:rFonts w:cs="Times New Roman"/>
              </w:rPr>
            </w:pPr>
            <w:r w:rsidRPr="00673526">
              <w:rPr>
                <w:rFonts w:cs="Times New Roman"/>
              </w:rPr>
              <w:t>Срок выполнения: 30.04.2026</w:t>
            </w:r>
          </w:p>
        </w:tc>
        <w:tc>
          <w:tcPr>
            <w:tcW w:w="1985" w:type="dxa"/>
            <w:gridSpan w:val="2"/>
          </w:tcPr>
          <w:p w:rsidR="00673526" w:rsidRPr="00673526" w:rsidRDefault="00673526" w:rsidP="00673526">
            <w:pPr>
              <w:ind w:right="33"/>
              <w:jc w:val="center"/>
              <w:rPr>
                <w:rFonts w:cs="Times New Roman"/>
              </w:rPr>
            </w:pPr>
          </w:p>
        </w:tc>
      </w:tr>
      <w:tr w:rsidR="00673526" w:rsidRPr="00673526" w:rsidTr="00673526">
        <w:tc>
          <w:tcPr>
            <w:tcW w:w="850" w:type="dxa"/>
          </w:tcPr>
          <w:p w:rsidR="00673526" w:rsidRPr="00673526" w:rsidRDefault="00673526" w:rsidP="00673526">
            <w:pPr>
              <w:tabs>
                <w:tab w:val="left" w:pos="402"/>
              </w:tabs>
              <w:jc w:val="center"/>
              <w:rPr>
                <w:rFonts w:cs="Times New Roman"/>
              </w:rPr>
            </w:pPr>
          </w:p>
        </w:tc>
        <w:tc>
          <w:tcPr>
            <w:tcW w:w="3970" w:type="dxa"/>
          </w:tcPr>
          <w:p w:rsidR="00673526" w:rsidRPr="00673526" w:rsidRDefault="00673526" w:rsidP="00673526">
            <w:pPr>
              <w:jc w:val="both"/>
              <w:rPr>
                <w:rFonts w:cs="Times New Roman"/>
              </w:rPr>
            </w:pPr>
            <w:r w:rsidRPr="00673526">
              <w:rPr>
                <w:rFonts w:cs="Times New Roman"/>
              </w:rPr>
              <w:t>Мониторинг планов подготовки к отопительному периоду потребителей энергии (объекты социальной сферы)</w:t>
            </w:r>
          </w:p>
        </w:tc>
        <w:tc>
          <w:tcPr>
            <w:tcW w:w="3900" w:type="dxa"/>
            <w:gridSpan w:val="3"/>
          </w:tcPr>
          <w:p w:rsidR="00673526" w:rsidRPr="00673526" w:rsidRDefault="00673526" w:rsidP="00673526">
            <w:pPr>
              <w:jc w:val="center"/>
              <w:rPr>
                <w:rFonts w:cs="Times New Roman"/>
              </w:rPr>
            </w:pPr>
            <w:r w:rsidRPr="00673526">
              <w:rPr>
                <w:rFonts w:cs="Times New Roman"/>
              </w:rPr>
              <w:t>Срок выполнения: 30.05.2026</w:t>
            </w:r>
          </w:p>
        </w:tc>
        <w:tc>
          <w:tcPr>
            <w:tcW w:w="1985" w:type="dxa"/>
            <w:gridSpan w:val="2"/>
          </w:tcPr>
          <w:p w:rsidR="00673526" w:rsidRPr="00673526" w:rsidRDefault="00673526" w:rsidP="00673526">
            <w:pPr>
              <w:ind w:right="33"/>
              <w:jc w:val="center"/>
              <w:rPr>
                <w:rFonts w:cs="Times New Roman"/>
              </w:rPr>
            </w:pPr>
          </w:p>
        </w:tc>
      </w:tr>
      <w:tr w:rsidR="00673526" w:rsidRPr="00673526" w:rsidTr="00673526">
        <w:tc>
          <w:tcPr>
            <w:tcW w:w="850" w:type="dxa"/>
          </w:tcPr>
          <w:p w:rsidR="00673526" w:rsidRPr="00673526" w:rsidRDefault="00673526" w:rsidP="00673526">
            <w:pPr>
              <w:tabs>
                <w:tab w:val="left" w:pos="402"/>
              </w:tabs>
              <w:jc w:val="center"/>
              <w:rPr>
                <w:rFonts w:cs="Times New Roman"/>
              </w:rPr>
            </w:pPr>
          </w:p>
        </w:tc>
        <w:tc>
          <w:tcPr>
            <w:tcW w:w="3970" w:type="dxa"/>
          </w:tcPr>
          <w:p w:rsidR="00673526" w:rsidRPr="00673526" w:rsidRDefault="00673526" w:rsidP="00673526">
            <w:pPr>
              <w:jc w:val="both"/>
              <w:rPr>
                <w:rFonts w:cs="Times New Roman"/>
              </w:rPr>
            </w:pPr>
            <w:r w:rsidRPr="00673526">
              <w:rPr>
                <w:rFonts w:cs="Times New Roman"/>
              </w:rPr>
              <w:t xml:space="preserve">Разработка и утверждение </w:t>
            </w:r>
            <w:proofErr w:type="gramStart"/>
            <w:r w:rsidRPr="00673526">
              <w:rPr>
                <w:rFonts w:cs="Times New Roman"/>
              </w:rPr>
              <w:t>Программы проведения оценки обеспечения готовности</w:t>
            </w:r>
            <w:proofErr w:type="gramEnd"/>
            <w:r w:rsidRPr="00673526">
              <w:rPr>
                <w:rFonts w:cs="Times New Roman"/>
              </w:rPr>
              <w:t xml:space="preserve"> к отопительному периоду 2026-2027</w:t>
            </w:r>
          </w:p>
        </w:tc>
        <w:tc>
          <w:tcPr>
            <w:tcW w:w="3900" w:type="dxa"/>
            <w:gridSpan w:val="3"/>
          </w:tcPr>
          <w:p w:rsidR="00673526" w:rsidRPr="00673526" w:rsidRDefault="00673526" w:rsidP="00673526">
            <w:pPr>
              <w:jc w:val="center"/>
              <w:rPr>
                <w:rFonts w:cs="Times New Roman"/>
              </w:rPr>
            </w:pPr>
            <w:r w:rsidRPr="00673526">
              <w:rPr>
                <w:rFonts w:cs="Times New Roman"/>
              </w:rPr>
              <w:t>Срок выполнения: 30.05.2026</w:t>
            </w:r>
          </w:p>
        </w:tc>
        <w:tc>
          <w:tcPr>
            <w:tcW w:w="1985" w:type="dxa"/>
            <w:gridSpan w:val="2"/>
          </w:tcPr>
          <w:p w:rsidR="00673526" w:rsidRPr="00673526" w:rsidRDefault="00673526" w:rsidP="00673526">
            <w:pPr>
              <w:ind w:right="33"/>
              <w:jc w:val="center"/>
              <w:rPr>
                <w:rFonts w:cs="Times New Roman"/>
              </w:rPr>
            </w:pPr>
          </w:p>
        </w:tc>
      </w:tr>
      <w:tr w:rsidR="00673526" w:rsidRPr="00673526" w:rsidTr="00673526">
        <w:tc>
          <w:tcPr>
            <w:tcW w:w="850" w:type="dxa"/>
          </w:tcPr>
          <w:p w:rsidR="00673526" w:rsidRPr="00673526" w:rsidRDefault="00673526" w:rsidP="00673526">
            <w:pPr>
              <w:tabs>
                <w:tab w:val="left" w:pos="402"/>
              </w:tabs>
              <w:jc w:val="center"/>
              <w:rPr>
                <w:rFonts w:cs="Times New Roman"/>
              </w:rPr>
            </w:pPr>
          </w:p>
        </w:tc>
        <w:tc>
          <w:tcPr>
            <w:tcW w:w="3970" w:type="dxa"/>
          </w:tcPr>
          <w:p w:rsidR="00673526" w:rsidRPr="00673526" w:rsidRDefault="00673526" w:rsidP="00673526">
            <w:pPr>
              <w:jc w:val="both"/>
              <w:rPr>
                <w:rFonts w:cs="Times New Roman"/>
              </w:rPr>
            </w:pPr>
            <w:r w:rsidRPr="00673526">
              <w:rPr>
                <w:rFonts w:cs="Times New Roman"/>
              </w:rPr>
              <w:t>Формирование комиссии для проведения оценки обеспечения готовности к отопительному периоду 2026-2027</w:t>
            </w:r>
          </w:p>
        </w:tc>
        <w:tc>
          <w:tcPr>
            <w:tcW w:w="3900" w:type="dxa"/>
            <w:gridSpan w:val="3"/>
          </w:tcPr>
          <w:p w:rsidR="00673526" w:rsidRPr="00673526" w:rsidRDefault="00673526" w:rsidP="00673526">
            <w:pPr>
              <w:jc w:val="center"/>
              <w:rPr>
                <w:rFonts w:cs="Times New Roman"/>
              </w:rPr>
            </w:pPr>
            <w:r w:rsidRPr="00673526">
              <w:rPr>
                <w:rFonts w:cs="Times New Roman"/>
              </w:rPr>
              <w:t>Срок выполнения: 30.05.2026</w:t>
            </w:r>
          </w:p>
        </w:tc>
        <w:tc>
          <w:tcPr>
            <w:tcW w:w="1985" w:type="dxa"/>
            <w:gridSpan w:val="2"/>
          </w:tcPr>
          <w:p w:rsidR="00673526" w:rsidRPr="00673526" w:rsidRDefault="00673526" w:rsidP="00673526">
            <w:pPr>
              <w:ind w:right="33"/>
              <w:jc w:val="center"/>
              <w:rPr>
                <w:rFonts w:cs="Times New Roman"/>
              </w:rPr>
            </w:pPr>
          </w:p>
        </w:tc>
      </w:tr>
      <w:tr w:rsidR="00673526" w:rsidRPr="00673526" w:rsidTr="00673526">
        <w:tc>
          <w:tcPr>
            <w:tcW w:w="850" w:type="dxa"/>
          </w:tcPr>
          <w:p w:rsidR="00673526" w:rsidRPr="00673526" w:rsidRDefault="00673526" w:rsidP="00673526">
            <w:pPr>
              <w:tabs>
                <w:tab w:val="left" w:pos="402"/>
              </w:tabs>
              <w:jc w:val="center"/>
              <w:rPr>
                <w:rFonts w:cs="Times New Roman"/>
              </w:rPr>
            </w:pPr>
          </w:p>
        </w:tc>
        <w:tc>
          <w:tcPr>
            <w:tcW w:w="3970" w:type="dxa"/>
          </w:tcPr>
          <w:p w:rsidR="00673526" w:rsidRPr="00673526" w:rsidRDefault="00673526" w:rsidP="00673526">
            <w:pPr>
              <w:jc w:val="both"/>
              <w:rPr>
                <w:rFonts w:cs="Times New Roman"/>
              </w:rPr>
            </w:pPr>
            <w:r w:rsidRPr="00673526">
              <w:rPr>
                <w:rFonts w:cs="Times New Roman"/>
              </w:rPr>
              <w:t>Формирование графика работы комиссии по оценке обеспечения готовности к отопительному периоду 2026-2027</w:t>
            </w:r>
          </w:p>
        </w:tc>
        <w:tc>
          <w:tcPr>
            <w:tcW w:w="3900" w:type="dxa"/>
            <w:gridSpan w:val="3"/>
          </w:tcPr>
          <w:p w:rsidR="00673526" w:rsidRPr="00673526" w:rsidRDefault="00673526" w:rsidP="00673526">
            <w:pPr>
              <w:jc w:val="center"/>
              <w:rPr>
                <w:rFonts w:cs="Times New Roman"/>
              </w:rPr>
            </w:pPr>
            <w:r w:rsidRPr="00673526">
              <w:rPr>
                <w:rFonts w:cs="Times New Roman"/>
              </w:rPr>
              <w:t>Срок выполнения: 30.05.2026</w:t>
            </w:r>
          </w:p>
        </w:tc>
        <w:tc>
          <w:tcPr>
            <w:tcW w:w="1985" w:type="dxa"/>
            <w:gridSpan w:val="2"/>
          </w:tcPr>
          <w:p w:rsidR="00673526" w:rsidRPr="00673526" w:rsidRDefault="00673526" w:rsidP="00673526">
            <w:pPr>
              <w:ind w:right="33"/>
              <w:jc w:val="center"/>
              <w:rPr>
                <w:rFonts w:cs="Times New Roman"/>
              </w:rPr>
            </w:pPr>
          </w:p>
        </w:tc>
      </w:tr>
      <w:tr w:rsidR="00673526" w:rsidRPr="00673526" w:rsidTr="00673526">
        <w:tc>
          <w:tcPr>
            <w:tcW w:w="850" w:type="dxa"/>
          </w:tcPr>
          <w:p w:rsidR="00673526" w:rsidRPr="00673526" w:rsidRDefault="00673526" w:rsidP="00673526">
            <w:pPr>
              <w:tabs>
                <w:tab w:val="left" w:pos="402"/>
              </w:tabs>
              <w:jc w:val="center"/>
              <w:rPr>
                <w:rFonts w:cs="Times New Roman"/>
              </w:rPr>
            </w:pPr>
          </w:p>
        </w:tc>
        <w:tc>
          <w:tcPr>
            <w:tcW w:w="3970" w:type="dxa"/>
          </w:tcPr>
          <w:p w:rsidR="00673526" w:rsidRPr="00673526" w:rsidRDefault="00673526" w:rsidP="00673526">
            <w:pPr>
              <w:jc w:val="both"/>
              <w:rPr>
                <w:rFonts w:cs="Times New Roman"/>
              </w:rPr>
            </w:pPr>
            <w:r w:rsidRPr="00673526">
              <w:rPr>
                <w:rFonts w:cs="Times New Roman"/>
              </w:rPr>
              <w:t>Провести оценку обеспечения готовности к отопительному периоду с составлением актов и выдачей паспортов готовности к отопительному периоду 2026-2027</w:t>
            </w:r>
          </w:p>
        </w:tc>
        <w:tc>
          <w:tcPr>
            <w:tcW w:w="3900" w:type="dxa"/>
            <w:gridSpan w:val="3"/>
          </w:tcPr>
          <w:p w:rsidR="00673526" w:rsidRPr="00673526" w:rsidRDefault="00673526" w:rsidP="00673526">
            <w:pPr>
              <w:jc w:val="both"/>
              <w:rPr>
                <w:rFonts w:cs="Times New Roman"/>
              </w:rPr>
            </w:pPr>
            <w:r w:rsidRPr="00673526">
              <w:rPr>
                <w:rFonts w:cs="Times New Roman"/>
              </w:rPr>
              <w:t>Не позднее 15 сентября – для лиц, указанных в подпунктах 1.3-1.5 пункта 1 в соответствии с приказом Министерства энергетики Российской Федерации от 13.11.2024 №2234 «Об утверждении Правил обеспечения готовности к отопительному периоду и порядка проведения оценки обеспечения готовности к отопительному периоду», не позднее 1 ноября для теплоснабжающих организаций.</w:t>
            </w:r>
          </w:p>
        </w:tc>
        <w:tc>
          <w:tcPr>
            <w:tcW w:w="1985" w:type="dxa"/>
            <w:gridSpan w:val="2"/>
          </w:tcPr>
          <w:p w:rsidR="00673526" w:rsidRPr="00673526" w:rsidRDefault="00673526" w:rsidP="00673526">
            <w:pPr>
              <w:ind w:right="33"/>
              <w:jc w:val="center"/>
              <w:rPr>
                <w:rFonts w:cs="Times New Roman"/>
              </w:rPr>
            </w:pPr>
          </w:p>
        </w:tc>
      </w:tr>
      <w:tr w:rsidR="00673526" w:rsidRPr="00673526" w:rsidTr="00673526">
        <w:tc>
          <w:tcPr>
            <w:tcW w:w="850" w:type="dxa"/>
          </w:tcPr>
          <w:p w:rsidR="00673526" w:rsidRPr="00673526" w:rsidRDefault="00673526" w:rsidP="00673526">
            <w:pPr>
              <w:tabs>
                <w:tab w:val="left" w:pos="402"/>
              </w:tabs>
              <w:jc w:val="center"/>
              <w:rPr>
                <w:rFonts w:cs="Times New Roman"/>
              </w:rPr>
            </w:pPr>
          </w:p>
        </w:tc>
        <w:tc>
          <w:tcPr>
            <w:tcW w:w="3970" w:type="dxa"/>
          </w:tcPr>
          <w:p w:rsidR="00673526" w:rsidRPr="00673526" w:rsidRDefault="00673526" w:rsidP="00673526">
            <w:pPr>
              <w:jc w:val="both"/>
              <w:rPr>
                <w:rFonts w:cs="Times New Roman"/>
              </w:rPr>
            </w:pPr>
            <w:r w:rsidRPr="00673526">
              <w:rPr>
                <w:rFonts w:cs="Times New Roman"/>
              </w:rPr>
              <w:t>Подготовка пакета документов для оценки обеспечения готовности к отопительному периоду муниципального образования Бессоновский район</w:t>
            </w:r>
          </w:p>
        </w:tc>
        <w:tc>
          <w:tcPr>
            <w:tcW w:w="3900" w:type="dxa"/>
            <w:gridSpan w:val="3"/>
          </w:tcPr>
          <w:p w:rsidR="00673526" w:rsidRPr="00673526" w:rsidRDefault="00673526" w:rsidP="00673526">
            <w:pPr>
              <w:jc w:val="both"/>
              <w:rPr>
                <w:rFonts w:cs="Times New Roman"/>
              </w:rPr>
            </w:pPr>
            <w:r w:rsidRPr="00673526">
              <w:rPr>
                <w:rFonts w:cs="Times New Roman"/>
              </w:rPr>
              <w:t>Срок выполнения: 01.05.2026- 01.11.2026</w:t>
            </w:r>
          </w:p>
        </w:tc>
        <w:tc>
          <w:tcPr>
            <w:tcW w:w="1985" w:type="dxa"/>
            <w:gridSpan w:val="2"/>
          </w:tcPr>
          <w:p w:rsidR="00673526" w:rsidRPr="00673526" w:rsidRDefault="00673526" w:rsidP="00673526">
            <w:pPr>
              <w:ind w:right="33"/>
              <w:jc w:val="center"/>
              <w:rPr>
                <w:rFonts w:cs="Times New Roman"/>
              </w:rPr>
            </w:pP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p>
        </w:tc>
        <w:tc>
          <w:tcPr>
            <w:tcW w:w="9823" w:type="dxa"/>
            <w:gridSpan w:val="5"/>
          </w:tcPr>
          <w:p w:rsidR="00673526" w:rsidRPr="00673526" w:rsidRDefault="00673526" w:rsidP="00673526">
            <w:pPr>
              <w:ind w:right="33"/>
              <w:jc w:val="center"/>
              <w:rPr>
                <w:rFonts w:cs="Times New Roman"/>
              </w:rPr>
            </w:pPr>
            <w:r w:rsidRPr="00673526">
              <w:rPr>
                <w:rFonts w:cs="Times New Roman"/>
              </w:rPr>
              <w:t>4. Мероприятия технического характера</w:t>
            </w: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p>
        </w:tc>
        <w:tc>
          <w:tcPr>
            <w:tcW w:w="3970" w:type="dxa"/>
          </w:tcPr>
          <w:p w:rsidR="00673526" w:rsidRPr="00673526" w:rsidRDefault="00673526" w:rsidP="00673526">
            <w:pPr>
              <w:jc w:val="both"/>
              <w:rPr>
                <w:rFonts w:cs="Times New Roman"/>
              </w:rPr>
            </w:pPr>
            <w:r w:rsidRPr="00673526">
              <w:rPr>
                <w:rFonts w:cs="Times New Roman"/>
              </w:rPr>
              <w:t>Проведение осмотров объектов потребителей тепловой энергии и объектов теплоснабжения</w:t>
            </w:r>
          </w:p>
        </w:tc>
        <w:tc>
          <w:tcPr>
            <w:tcW w:w="3827" w:type="dxa"/>
          </w:tcPr>
          <w:p w:rsidR="00673526" w:rsidRPr="00673526" w:rsidRDefault="00673526" w:rsidP="00673526">
            <w:pPr>
              <w:jc w:val="center"/>
              <w:rPr>
                <w:rFonts w:cs="Times New Roman"/>
              </w:rPr>
            </w:pPr>
            <w:r w:rsidRPr="00673526">
              <w:rPr>
                <w:rFonts w:cs="Times New Roman"/>
              </w:rPr>
              <w:t>По дополнительному графику</w:t>
            </w:r>
          </w:p>
        </w:tc>
        <w:tc>
          <w:tcPr>
            <w:tcW w:w="2026" w:type="dxa"/>
            <w:gridSpan w:val="3"/>
          </w:tcPr>
          <w:p w:rsidR="00673526" w:rsidRPr="00673526" w:rsidRDefault="00673526" w:rsidP="00673526">
            <w:pPr>
              <w:ind w:right="33"/>
              <w:jc w:val="center"/>
              <w:rPr>
                <w:rFonts w:cs="Times New Roman"/>
              </w:rPr>
            </w:pP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p>
        </w:tc>
        <w:tc>
          <w:tcPr>
            <w:tcW w:w="3970" w:type="dxa"/>
          </w:tcPr>
          <w:p w:rsidR="00673526" w:rsidRPr="00673526" w:rsidRDefault="00673526" w:rsidP="00673526">
            <w:pPr>
              <w:jc w:val="both"/>
              <w:rPr>
                <w:rFonts w:cs="Times New Roman"/>
              </w:rPr>
            </w:pPr>
            <w:r w:rsidRPr="00673526">
              <w:rPr>
                <w:rFonts w:cs="Times New Roman"/>
              </w:rPr>
              <w:t xml:space="preserve">Проведение совместной проверки устранения выявленных нарушений в тепловых и гидравлических режимах работы </w:t>
            </w:r>
            <w:proofErr w:type="spellStart"/>
            <w:r w:rsidRPr="00673526">
              <w:rPr>
                <w:rFonts w:cs="Times New Roman"/>
              </w:rPr>
              <w:t>теплопотребляющих</w:t>
            </w:r>
            <w:proofErr w:type="spellEnd"/>
            <w:r w:rsidRPr="00673526">
              <w:rPr>
                <w:rFonts w:cs="Times New Roman"/>
              </w:rPr>
              <w:t xml:space="preserve"> установок потребителей тепловой энергии (по согласованию с РСО)</w:t>
            </w:r>
          </w:p>
        </w:tc>
        <w:tc>
          <w:tcPr>
            <w:tcW w:w="3827" w:type="dxa"/>
          </w:tcPr>
          <w:p w:rsidR="00673526" w:rsidRPr="00673526" w:rsidRDefault="00673526" w:rsidP="00673526">
            <w:pPr>
              <w:jc w:val="center"/>
              <w:rPr>
                <w:rFonts w:cs="Times New Roman"/>
              </w:rPr>
            </w:pPr>
            <w:r w:rsidRPr="00673526">
              <w:rPr>
                <w:rFonts w:cs="Times New Roman"/>
              </w:rPr>
              <w:t>Срок выполнения: 01.05.2026-15.08.2026</w:t>
            </w:r>
          </w:p>
        </w:tc>
        <w:tc>
          <w:tcPr>
            <w:tcW w:w="2026" w:type="dxa"/>
            <w:gridSpan w:val="3"/>
          </w:tcPr>
          <w:p w:rsidR="00673526" w:rsidRPr="00673526" w:rsidRDefault="00673526" w:rsidP="00673526">
            <w:pPr>
              <w:ind w:right="33"/>
              <w:jc w:val="center"/>
              <w:rPr>
                <w:rFonts w:cs="Times New Roman"/>
              </w:rPr>
            </w:pPr>
          </w:p>
        </w:tc>
      </w:tr>
      <w:tr w:rsidR="00673526" w:rsidRPr="00673526" w:rsidTr="00673526">
        <w:trPr>
          <w:gridAfter w:val="1"/>
          <w:wAfter w:w="32" w:type="dxa"/>
        </w:trPr>
        <w:tc>
          <w:tcPr>
            <w:tcW w:w="850" w:type="dxa"/>
          </w:tcPr>
          <w:p w:rsidR="00673526" w:rsidRPr="00673526" w:rsidRDefault="00673526" w:rsidP="00673526">
            <w:pPr>
              <w:tabs>
                <w:tab w:val="left" w:pos="402"/>
              </w:tabs>
              <w:jc w:val="center"/>
              <w:rPr>
                <w:rFonts w:cs="Times New Roman"/>
              </w:rPr>
            </w:pPr>
          </w:p>
        </w:tc>
        <w:tc>
          <w:tcPr>
            <w:tcW w:w="3970" w:type="dxa"/>
          </w:tcPr>
          <w:p w:rsidR="00673526" w:rsidRPr="00673526" w:rsidRDefault="00673526" w:rsidP="00673526">
            <w:pPr>
              <w:jc w:val="both"/>
              <w:rPr>
                <w:rFonts w:cs="Times New Roman"/>
              </w:rPr>
            </w:pPr>
            <w:r w:rsidRPr="00673526">
              <w:rPr>
                <w:rFonts w:cs="Times New Roman"/>
              </w:rPr>
              <w:t xml:space="preserve">Проведение совместной проверки технической готовности </w:t>
            </w:r>
            <w:proofErr w:type="spellStart"/>
            <w:r w:rsidRPr="00673526">
              <w:rPr>
                <w:rFonts w:cs="Times New Roman"/>
              </w:rPr>
              <w:t>теплопотребляющих</w:t>
            </w:r>
            <w:proofErr w:type="spellEnd"/>
            <w:r w:rsidRPr="00673526">
              <w:rPr>
                <w:rFonts w:cs="Times New Roman"/>
              </w:rPr>
              <w:t xml:space="preserve"> установок объектов к отопительному периоду (по согласованию с РСО)</w:t>
            </w:r>
          </w:p>
        </w:tc>
        <w:tc>
          <w:tcPr>
            <w:tcW w:w="3827" w:type="dxa"/>
          </w:tcPr>
          <w:p w:rsidR="00673526" w:rsidRPr="00673526" w:rsidRDefault="00673526" w:rsidP="00673526">
            <w:pPr>
              <w:jc w:val="center"/>
              <w:rPr>
                <w:rFonts w:cs="Times New Roman"/>
              </w:rPr>
            </w:pPr>
            <w:r w:rsidRPr="00673526">
              <w:rPr>
                <w:rFonts w:cs="Times New Roman"/>
              </w:rPr>
              <w:t>Срок выполнения:25.04.2026-30.08.2026</w:t>
            </w:r>
          </w:p>
        </w:tc>
        <w:tc>
          <w:tcPr>
            <w:tcW w:w="2026" w:type="dxa"/>
            <w:gridSpan w:val="3"/>
          </w:tcPr>
          <w:p w:rsidR="00673526" w:rsidRPr="00673526" w:rsidRDefault="00673526" w:rsidP="00673526">
            <w:pPr>
              <w:ind w:right="33"/>
              <w:jc w:val="center"/>
              <w:rPr>
                <w:rFonts w:cs="Times New Roman"/>
              </w:rPr>
            </w:pPr>
          </w:p>
        </w:tc>
      </w:tr>
    </w:tbl>
    <w:p w:rsidR="00673526" w:rsidRPr="009E7F84" w:rsidRDefault="00673526" w:rsidP="00673526">
      <w:pPr>
        <w:jc w:val="right"/>
        <w:rPr>
          <w:b/>
          <w:bCs/>
          <w:sz w:val="28"/>
          <w:szCs w:val="28"/>
        </w:rPr>
      </w:pPr>
    </w:p>
    <w:p w:rsidR="00673526" w:rsidRDefault="00673526" w:rsidP="00673526">
      <w:pPr>
        <w:pStyle w:val="afff0"/>
        <w:tabs>
          <w:tab w:val="left" w:pos="990"/>
        </w:tabs>
        <w:spacing w:after="0" w:line="240" w:lineRule="auto"/>
        <w:ind w:left="11"/>
        <w:jc w:val="both"/>
        <w:rPr>
          <w:rFonts w:ascii="Times New Roman" w:hAnsi="Times New Roman"/>
          <w:sz w:val="24"/>
          <w:szCs w:val="24"/>
        </w:rPr>
      </w:pPr>
    </w:p>
    <w:p w:rsidR="008641E2" w:rsidRPr="00673526" w:rsidRDefault="008641E2" w:rsidP="008641E2">
      <w:pPr>
        <w:spacing w:line="192" w:lineRule="auto"/>
        <w:jc w:val="right"/>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8641E2" w:rsidRPr="00673526" w:rsidTr="008641E2">
        <w:trPr>
          <w:trHeight w:val="212"/>
        </w:trPr>
        <w:tc>
          <w:tcPr>
            <w:tcW w:w="10206" w:type="dxa"/>
            <w:vAlign w:val="center"/>
          </w:tcPr>
          <w:p w:rsidR="008641E2" w:rsidRPr="00673526" w:rsidRDefault="008641E2" w:rsidP="008641E2">
            <w:pPr>
              <w:jc w:val="center"/>
              <w:rPr>
                <w:b/>
              </w:rPr>
            </w:pPr>
            <w:r w:rsidRPr="00673526">
              <w:rPr>
                <w:b/>
              </w:rPr>
              <w:t>ПОСТАНОВЛЕНИЕ</w:t>
            </w:r>
          </w:p>
        </w:tc>
      </w:tr>
    </w:tbl>
    <w:p w:rsidR="008641E2" w:rsidRPr="00673526" w:rsidRDefault="008641E2" w:rsidP="008641E2">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8641E2" w:rsidRPr="00673526" w:rsidTr="008641E2">
        <w:tc>
          <w:tcPr>
            <w:tcW w:w="284" w:type="dxa"/>
            <w:vAlign w:val="bottom"/>
          </w:tcPr>
          <w:p w:rsidR="008641E2" w:rsidRPr="00673526" w:rsidRDefault="008641E2" w:rsidP="008641E2">
            <w:pPr>
              <w:jc w:val="center"/>
            </w:pPr>
            <w:r w:rsidRPr="00673526">
              <w:t>от</w:t>
            </w:r>
          </w:p>
        </w:tc>
        <w:tc>
          <w:tcPr>
            <w:tcW w:w="2835" w:type="dxa"/>
            <w:tcBorders>
              <w:top w:val="nil"/>
              <w:left w:val="nil"/>
              <w:bottom w:val="single" w:sz="6" w:space="0" w:color="auto"/>
              <w:right w:val="nil"/>
            </w:tcBorders>
          </w:tcPr>
          <w:p w:rsidR="008641E2" w:rsidRPr="00673526" w:rsidRDefault="008641E2" w:rsidP="008641E2">
            <w:pPr>
              <w:jc w:val="center"/>
            </w:pPr>
            <w:r>
              <w:t>12</w:t>
            </w:r>
            <w:r w:rsidRPr="00673526">
              <w:t>.05.2026</w:t>
            </w:r>
          </w:p>
        </w:tc>
        <w:tc>
          <w:tcPr>
            <w:tcW w:w="397" w:type="dxa"/>
            <w:vAlign w:val="bottom"/>
          </w:tcPr>
          <w:p w:rsidR="008641E2" w:rsidRPr="00673526" w:rsidRDefault="008641E2" w:rsidP="008641E2">
            <w:pPr>
              <w:jc w:val="center"/>
            </w:pPr>
            <w:r w:rsidRPr="00673526">
              <w:t>№</w:t>
            </w:r>
          </w:p>
        </w:tc>
        <w:tc>
          <w:tcPr>
            <w:tcW w:w="1134" w:type="dxa"/>
            <w:tcBorders>
              <w:top w:val="nil"/>
              <w:left w:val="nil"/>
              <w:bottom w:val="single" w:sz="6" w:space="0" w:color="auto"/>
              <w:right w:val="nil"/>
            </w:tcBorders>
          </w:tcPr>
          <w:p w:rsidR="008641E2" w:rsidRPr="00673526" w:rsidRDefault="008641E2" w:rsidP="008641E2">
            <w:pPr>
              <w:jc w:val="center"/>
            </w:pPr>
            <w:r>
              <w:t>463</w:t>
            </w:r>
          </w:p>
        </w:tc>
      </w:tr>
      <w:tr w:rsidR="008641E2" w:rsidRPr="00673526" w:rsidTr="008641E2">
        <w:tc>
          <w:tcPr>
            <w:tcW w:w="4650" w:type="dxa"/>
            <w:gridSpan w:val="4"/>
          </w:tcPr>
          <w:p w:rsidR="008641E2" w:rsidRPr="00673526" w:rsidRDefault="008641E2" w:rsidP="008641E2"/>
        </w:tc>
      </w:tr>
    </w:tbl>
    <w:p w:rsidR="008641E2" w:rsidRPr="00673526" w:rsidRDefault="008641E2" w:rsidP="008641E2">
      <w:pPr>
        <w:jc w:val="center"/>
      </w:pPr>
    </w:p>
    <w:p w:rsidR="00673526" w:rsidRDefault="00673526" w:rsidP="00673526">
      <w:pPr>
        <w:pStyle w:val="afff0"/>
        <w:tabs>
          <w:tab w:val="left" w:pos="990"/>
        </w:tabs>
        <w:spacing w:after="0" w:line="240" w:lineRule="auto"/>
        <w:ind w:left="11"/>
        <w:jc w:val="both"/>
        <w:rPr>
          <w:rFonts w:ascii="Times New Roman" w:hAnsi="Times New Roman"/>
          <w:sz w:val="24"/>
          <w:szCs w:val="24"/>
        </w:rPr>
      </w:pPr>
    </w:p>
    <w:p w:rsidR="00673526" w:rsidRDefault="00673526" w:rsidP="00673526">
      <w:pPr>
        <w:pStyle w:val="afff0"/>
        <w:tabs>
          <w:tab w:val="left" w:pos="990"/>
        </w:tabs>
        <w:spacing w:after="0" w:line="240" w:lineRule="auto"/>
        <w:ind w:left="11"/>
        <w:jc w:val="both"/>
        <w:rPr>
          <w:rFonts w:ascii="Times New Roman" w:hAnsi="Times New Roman"/>
          <w:sz w:val="24"/>
          <w:szCs w:val="24"/>
        </w:rPr>
      </w:pPr>
    </w:p>
    <w:p w:rsidR="00484D87" w:rsidRPr="00484D87" w:rsidRDefault="00484D87" w:rsidP="00484D87">
      <w:pPr>
        <w:pStyle w:val="ConsPlusTitle"/>
        <w:jc w:val="center"/>
      </w:pPr>
      <w:r w:rsidRPr="00484D87">
        <w:t>Об утверждении Положения о советнике главы Бессоновского района Пензенской области на общественных началах</w:t>
      </w:r>
    </w:p>
    <w:p w:rsidR="00484D87" w:rsidRPr="00484D87" w:rsidRDefault="00484D87" w:rsidP="00484D87">
      <w:pPr>
        <w:pStyle w:val="ConsPlusNormal"/>
        <w:jc w:val="both"/>
        <w:rPr>
          <w:rFonts w:ascii="Times New Roman" w:hAnsi="Times New Roman"/>
          <w:b/>
          <w:bCs/>
          <w:sz w:val="24"/>
          <w:szCs w:val="24"/>
        </w:rPr>
      </w:pPr>
    </w:p>
    <w:p w:rsidR="00484D87" w:rsidRPr="00484D87" w:rsidRDefault="00484D87" w:rsidP="00484D87">
      <w:pPr>
        <w:pStyle w:val="ConsPlusNormal"/>
        <w:ind w:firstLine="539"/>
        <w:jc w:val="both"/>
        <w:rPr>
          <w:rFonts w:ascii="Times New Roman" w:hAnsi="Times New Roman"/>
          <w:sz w:val="24"/>
          <w:szCs w:val="24"/>
        </w:rPr>
      </w:pPr>
      <w:proofErr w:type="gramStart"/>
      <w:r w:rsidRPr="00484D87">
        <w:rPr>
          <w:rFonts w:ascii="Times New Roman" w:hAnsi="Times New Roman"/>
          <w:sz w:val="24"/>
          <w:szCs w:val="24"/>
        </w:rPr>
        <w:t>В целях экспертного и консультативного обеспечения деятельности главы Бессоновского района Пензенской области, подготовки предложений по приоритетным проблемам социально-экономического развития Бессоновского района Пензенской области, важнейшим инновационным и инвестиционным проектам, вопросам стратегического планирования и управления, а также привлечения представителей общественности к выработке решений по вопросам социально-экономического развития Бессоновского района Пензенской области, руководствуясь Устава муниципального района Бессоновского района Пензенской области, постановляю:</w:t>
      </w:r>
      <w:proofErr w:type="gramEnd"/>
    </w:p>
    <w:p w:rsidR="00484D87" w:rsidRPr="00484D87" w:rsidRDefault="00484D87" w:rsidP="00484D87">
      <w:pPr>
        <w:pStyle w:val="ConsPlusNormal"/>
        <w:ind w:firstLine="539"/>
        <w:jc w:val="both"/>
        <w:rPr>
          <w:rFonts w:ascii="Times New Roman" w:hAnsi="Times New Roman"/>
          <w:sz w:val="24"/>
          <w:szCs w:val="24"/>
        </w:rPr>
      </w:pPr>
      <w:r w:rsidRPr="00484D87">
        <w:rPr>
          <w:rFonts w:ascii="Times New Roman" w:hAnsi="Times New Roman"/>
          <w:sz w:val="24"/>
          <w:szCs w:val="24"/>
        </w:rPr>
        <w:t xml:space="preserve">1. Утвердить прилагаемое </w:t>
      </w:r>
      <w:hyperlink r:id="rId18" w:anchor="P28" w:history="1">
        <w:r w:rsidRPr="00484D87">
          <w:rPr>
            <w:rFonts w:ascii="Times New Roman" w:hAnsi="Times New Roman"/>
            <w:sz w:val="24"/>
            <w:szCs w:val="24"/>
          </w:rPr>
          <w:t>Положение</w:t>
        </w:r>
      </w:hyperlink>
      <w:r w:rsidRPr="00484D87">
        <w:rPr>
          <w:rFonts w:ascii="Times New Roman" w:hAnsi="Times New Roman"/>
          <w:sz w:val="24"/>
          <w:szCs w:val="24"/>
        </w:rPr>
        <w:t xml:space="preserve"> о советнике главы Бессоновского района Пензенской </w:t>
      </w:r>
      <w:r w:rsidRPr="00484D87">
        <w:rPr>
          <w:rFonts w:ascii="Times New Roman" w:hAnsi="Times New Roman"/>
          <w:sz w:val="24"/>
          <w:szCs w:val="24"/>
        </w:rPr>
        <w:lastRenderedPageBreak/>
        <w:t>области на общественных началах.</w:t>
      </w:r>
    </w:p>
    <w:p w:rsidR="00484D87" w:rsidRPr="00484D87" w:rsidRDefault="00484D87" w:rsidP="00484D87">
      <w:pPr>
        <w:pStyle w:val="ConsPlusNormal"/>
        <w:ind w:firstLine="567"/>
        <w:jc w:val="both"/>
        <w:rPr>
          <w:rFonts w:ascii="Times New Roman" w:hAnsi="Times New Roman"/>
          <w:sz w:val="24"/>
          <w:szCs w:val="24"/>
        </w:rPr>
      </w:pPr>
      <w:r w:rsidRPr="00484D87">
        <w:rPr>
          <w:rFonts w:ascii="Times New Roman" w:hAnsi="Times New Roman"/>
          <w:sz w:val="24"/>
          <w:szCs w:val="24"/>
        </w:rPr>
        <w:t xml:space="preserve">2. Начальнику организационного отдела (Грибова О.Н.) провести необходимые </w:t>
      </w:r>
      <w:proofErr w:type="gramStart"/>
      <w:r w:rsidRPr="00484D87">
        <w:rPr>
          <w:rFonts w:ascii="Times New Roman" w:hAnsi="Times New Roman"/>
          <w:sz w:val="24"/>
          <w:szCs w:val="24"/>
        </w:rPr>
        <w:t>мероприятия</w:t>
      </w:r>
      <w:proofErr w:type="gramEnd"/>
      <w:r w:rsidRPr="00484D87">
        <w:rPr>
          <w:rFonts w:ascii="Times New Roman" w:hAnsi="Times New Roman"/>
          <w:sz w:val="24"/>
          <w:szCs w:val="24"/>
        </w:rPr>
        <w:t xml:space="preserve"> связанные с исполнением настоящего постановления в срок до 01.06.2026 года.</w:t>
      </w:r>
    </w:p>
    <w:p w:rsidR="00484D87" w:rsidRPr="00484D87" w:rsidRDefault="00484D87" w:rsidP="00484D87">
      <w:pPr>
        <w:pStyle w:val="ConsPlusNormal"/>
        <w:ind w:firstLine="567"/>
        <w:jc w:val="both"/>
        <w:rPr>
          <w:rFonts w:ascii="Times New Roman" w:hAnsi="Times New Roman"/>
          <w:sz w:val="24"/>
          <w:szCs w:val="24"/>
        </w:rPr>
      </w:pPr>
      <w:r w:rsidRPr="00484D87">
        <w:rPr>
          <w:rFonts w:ascii="Times New Roman" w:hAnsi="Times New Roman"/>
          <w:sz w:val="24"/>
          <w:szCs w:val="24"/>
        </w:rPr>
        <w:t>3.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484D87" w:rsidRPr="00484D87" w:rsidRDefault="00484D87" w:rsidP="00484D87">
      <w:pPr>
        <w:ind w:firstLine="567"/>
      </w:pPr>
      <w:r w:rsidRPr="00484D87">
        <w:t xml:space="preserve">4. </w:t>
      </w:r>
      <w:r w:rsidRPr="00484D87">
        <w:rPr>
          <w:spacing w:val="-2"/>
        </w:rPr>
        <w:t xml:space="preserve">Настоящее </w:t>
      </w:r>
      <w:r w:rsidRPr="00484D87">
        <w:rPr>
          <w:color w:val="000000"/>
          <w:shd w:val="clear" w:color="auto" w:fill="FFFFFF"/>
        </w:rPr>
        <w:t>постановление</w:t>
      </w:r>
      <w:r w:rsidRPr="00484D87">
        <w:t xml:space="preserve"> </w:t>
      </w:r>
      <w:r w:rsidRPr="00484D87">
        <w:rPr>
          <w:spacing w:val="-2"/>
        </w:rPr>
        <w:t xml:space="preserve">вступает в силу на следующий день </w:t>
      </w:r>
      <w:r w:rsidRPr="00484D87">
        <w:t>после дня его официального опубликования (обнародования).</w:t>
      </w:r>
    </w:p>
    <w:p w:rsidR="00484D87" w:rsidRPr="00484D87" w:rsidRDefault="00484D87" w:rsidP="00484D87">
      <w:pPr>
        <w:ind w:firstLine="567"/>
        <w:rPr>
          <w:color w:val="000000"/>
          <w:shd w:val="clear" w:color="auto" w:fill="FFFFFF"/>
        </w:rPr>
      </w:pPr>
      <w:r w:rsidRPr="00484D87">
        <w:t xml:space="preserve">5. </w:t>
      </w:r>
      <w:proofErr w:type="gramStart"/>
      <w:r w:rsidRPr="00484D87">
        <w:t>Контроль за</w:t>
      </w:r>
      <w:proofErr w:type="gramEnd"/>
      <w:r w:rsidRPr="00484D87">
        <w:t xml:space="preserve"> исполнением настоящего </w:t>
      </w:r>
      <w:r w:rsidRPr="00484D87">
        <w:rPr>
          <w:color w:val="000000"/>
          <w:shd w:val="clear" w:color="auto" w:fill="FFFFFF"/>
        </w:rPr>
        <w:t>постановления возложить на руководителя аппарата администрации района.</w:t>
      </w:r>
    </w:p>
    <w:p w:rsidR="00484D87" w:rsidRPr="00484D87" w:rsidRDefault="00484D87" w:rsidP="00484D87">
      <w:pPr>
        <w:ind w:firstLine="708"/>
        <w:rPr>
          <w:color w:val="000000"/>
          <w:shd w:val="clear" w:color="auto" w:fill="FFFFFF"/>
        </w:rPr>
      </w:pPr>
    </w:p>
    <w:p w:rsidR="00484D87" w:rsidRPr="00484D87" w:rsidRDefault="00484D87" w:rsidP="00484D87">
      <w:pPr>
        <w:ind w:firstLine="708"/>
        <w:rPr>
          <w:color w:val="000000"/>
          <w:shd w:val="clear" w:color="auto" w:fill="FFFFFF"/>
        </w:rPr>
      </w:pPr>
    </w:p>
    <w:p w:rsidR="00484D87" w:rsidRPr="00484D87" w:rsidRDefault="00484D87" w:rsidP="00484D87">
      <w:r w:rsidRPr="00484D87">
        <w:t>Глава  Бессоновского района</w:t>
      </w:r>
      <w:r w:rsidRPr="00484D87">
        <w:tab/>
        <w:t xml:space="preserve">Н.В. </w:t>
      </w:r>
      <w:proofErr w:type="spellStart"/>
      <w:r w:rsidRPr="00484D87">
        <w:t>Шалдаева</w:t>
      </w:r>
      <w:proofErr w:type="spellEnd"/>
    </w:p>
    <w:p w:rsidR="00484D87" w:rsidRPr="00484D87" w:rsidRDefault="00484D87" w:rsidP="00484D87"/>
    <w:p w:rsidR="00484D87" w:rsidRPr="00484D87" w:rsidRDefault="00484D87" w:rsidP="00484D87">
      <w:pPr>
        <w:pStyle w:val="ConsPlusNormal"/>
        <w:jc w:val="right"/>
        <w:outlineLvl w:val="0"/>
        <w:rPr>
          <w:rFonts w:ascii="Times New Roman" w:hAnsi="Times New Roman"/>
          <w:sz w:val="24"/>
          <w:szCs w:val="24"/>
        </w:rPr>
      </w:pPr>
      <w:r w:rsidRPr="00484D87">
        <w:rPr>
          <w:rFonts w:ascii="Times New Roman" w:hAnsi="Times New Roman"/>
          <w:sz w:val="24"/>
          <w:szCs w:val="24"/>
        </w:rPr>
        <w:t>УТВЕРЖДЕНО</w:t>
      </w:r>
    </w:p>
    <w:p w:rsidR="00484D87" w:rsidRPr="00484D87" w:rsidRDefault="00484D87" w:rsidP="00484D87">
      <w:pPr>
        <w:pStyle w:val="ConsPlusNormal"/>
        <w:jc w:val="right"/>
        <w:rPr>
          <w:rFonts w:ascii="Times New Roman" w:hAnsi="Times New Roman"/>
          <w:sz w:val="24"/>
          <w:szCs w:val="24"/>
        </w:rPr>
      </w:pPr>
      <w:r w:rsidRPr="00484D87">
        <w:rPr>
          <w:rFonts w:ascii="Times New Roman" w:hAnsi="Times New Roman"/>
          <w:sz w:val="24"/>
          <w:szCs w:val="24"/>
        </w:rPr>
        <w:t>постановлением  главы Бессоновского района</w:t>
      </w:r>
    </w:p>
    <w:p w:rsidR="00484D87" w:rsidRPr="00484D87" w:rsidRDefault="00484D87" w:rsidP="00484D87">
      <w:pPr>
        <w:pStyle w:val="ConsPlusNormal"/>
        <w:jc w:val="right"/>
        <w:rPr>
          <w:rFonts w:ascii="Times New Roman" w:hAnsi="Times New Roman"/>
          <w:sz w:val="24"/>
          <w:szCs w:val="24"/>
        </w:rPr>
      </w:pPr>
      <w:r w:rsidRPr="00484D87">
        <w:rPr>
          <w:rFonts w:ascii="Times New Roman" w:hAnsi="Times New Roman"/>
          <w:sz w:val="24"/>
          <w:szCs w:val="24"/>
        </w:rPr>
        <w:t xml:space="preserve">Пензенской области </w:t>
      </w:r>
    </w:p>
    <w:p w:rsidR="00484D87" w:rsidRPr="00484D87" w:rsidRDefault="00484D87" w:rsidP="00484D87">
      <w:pPr>
        <w:pStyle w:val="ConsPlusNormal"/>
        <w:jc w:val="right"/>
        <w:rPr>
          <w:rFonts w:ascii="Times New Roman" w:hAnsi="Times New Roman"/>
          <w:sz w:val="24"/>
          <w:szCs w:val="24"/>
        </w:rPr>
      </w:pPr>
      <w:r w:rsidRPr="00484D87">
        <w:rPr>
          <w:rFonts w:ascii="Times New Roman" w:hAnsi="Times New Roman"/>
          <w:sz w:val="24"/>
          <w:szCs w:val="24"/>
        </w:rPr>
        <w:t xml:space="preserve">от </w:t>
      </w:r>
      <w:r>
        <w:rPr>
          <w:rFonts w:ascii="Times New Roman" w:hAnsi="Times New Roman"/>
          <w:sz w:val="24"/>
          <w:szCs w:val="24"/>
        </w:rPr>
        <w:t xml:space="preserve">12.05.2026 </w:t>
      </w:r>
      <w:r w:rsidRPr="00484D87">
        <w:rPr>
          <w:rFonts w:ascii="Times New Roman" w:hAnsi="Times New Roman"/>
          <w:sz w:val="24"/>
          <w:szCs w:val="24"/>
        </w:rPr>
        <w:t xml:space="preserve">№ </w:t>
      </w:r>
      <w:r>
        <w:rPr>
          <w:rFonts w:ascii="Times New Roman" w:hAnsi="Times New Roman"/>
          <w:sz w:val="24"/>
          <w:szCs w:val="24"/>
        </w:rPr>
        <w:t>463</w:t>
      </w:r>
    </w:p>
    <w:p w:rsidR="00484D87" w:rsidRPr="00484D87" w:rsidRDefault="00484D87" w:rsidP="00484D87">
      <w:pPr>
        <w:pStyle w:val="ConsPlusNormal"/>
        <w:jc w:val="both"/>
        <w:rPr>
          <w:rFonts w:ascii="Times New Roman" w:hAnsi="Times New Roman"/>
          <w:sz w:val="24"/>
          <w:szCs w:val="24"/>
        </w:rPr>
      </w:pPr>
    </w:p>
    <w:bookmarkStart w:id="1" w:name="P28"/>
    <w:bookmarkEnd w:id="1"/>
    <w:p w:rsidR="00484D87" w:rsidRPr="00484D87" w:rsidRDefault="00484D87" w:rsidP="00484D87">
      <w:pPr>
        <w:pStyle w:val="ConsPlusNormal"/>
        <w:ind w:firstLine="0"/>
        <w:jc w:val="center"/>
        <w:rPr>
          <w:rFonts w:ascii="Times New Roman" w:hAnsi="Times New Roman"/>
          <w:b/>
          <w:color w:val="000000" w:themeColor="text1"/>
          <w:sz w:val="24"/>
          <w:szCs w:val="24"/>
        </w:rPr>
      </w:pPr>
      <w:r w:rsidRPr="00484D87">
        <w:rPr>
          <w:rFonts w:ascii="Times New Roman" w:hAnsi="Times New Roman"/>
          <w:b/>
          <w:color w:val="000000" w:themeColor="text1"/>
          <w:sz w:val="24"/>
          <w:szCs w:val="24"/>
        </w:rPr>
        <w:fldChar w:fldCharType="begin"/>
      </w:r>
      <w:r w:rsidRPr="00484D87">
        <w:rPr>
          <w:rFonts w:ascii="Times New Roman" w:hAnsi="Times New Roman"/>
          <w:b/>
          <w:color w:val="000000" w:themeColor="text1"/>
          <w:sz w:val="24"/>
          <w:szCs w:val="24"/>
        </w:rPr>
        <w:instrText xml:space="preserve"> HYPERLINK "file:///C:\\Users\\adm\\Desktop\\ИТОГ!%20Советник%20на%20ОН.docx" \l "P28" </w:instrText>
      </w:r>
      <w:r w:rsidRPr="00484D87">
        <w:rPr>
          <w:rFonts w:ascii="Times New Roman" w:hAnsi="Times New Roman"/>
          <w:b/>
          <w:color w:val="000000" w:themeColor="text1"/>
          <w:sz w:val="24"/>
          <w:szCs w:val="24"/>
        </w:rPr>
        <w:fldChar w:fldCharType="separate"/>
      </w:r>
      <w:r w:rsidRPr="00484D87">
        <w:rPr>
          <w:rStyle w:val="ab"/>
          <w:rFonts w:ascii="Times New Roman" w:hAnsi="Times New Roman"/>
          <w:b/>
          <w:color w:val="000000" w:themeColor="text1"/>
          <w:sz w:val="24"/>
          <w:szCs w:val="24"/>
          <w:u w:val="none"/>
        </w:rPr>
        <w:t>ПОЛОЖЕНИЕ</w:t>
      </w:r>
      <w:r w:rsidRPr="00484D87">
        <w:rPr>
          <w:rFonts w:ascii="Times New Roman" w:hAnsi="Times New Roman"/>
          <w:b/>
          <w:color w:val="000000" w:themeColor="text1"/>
          <w:sz w:val="24"/>
          <w:szCs w:val="24"/>
        </w:rPr>
        <w:fldChar w:fldCharType="end"/>
      </w:r>
      <w:r w:rsidRPr="00484D87">
        <w:rPr>
          <w:rFonts w:ascii="Times New Roman" w:hAnsi="Times New Roman"/>
          <w:b/>
          <w:color w:val="000000" w:themeColor="text1"/>
          <w:sz w:val="24"/>
          <w:szCs w:val="24"/>
        </w:rPr>
        <w:t xml:space="preserve"> </w:t>
      </w:r>
    </w:p>
    <w:p w:rsidR="00484D87" w:rsidRPr="00484D87" w:rsidRDefault="00484D87" w:rsidP="00484D87">
      <w:pPr>
        <w:pStyle w:val="ConsPlusNormal"/>
        <w:jc w:val="center"/>
        <w:rPr>
          <w:rFonts w:ascii="Times New Roman" w:hAnsi="Times New Roman"/>
          <w:b/>
          <w:sz w:val="24"/>
          <w:szCs w:val="24"/>
        </w:rPr>
      </w:pPr>
      <w:r w:rsidRPr="00484D87">
        <w:rPr>
          <w:rFonts w:ascii="Times New Roman" w:hAnsi="Times New Roman"/>
          <w:b/>
          <w:sz w:val="24"/>
          <w:szCs w:val="24"/>
        </w:rPr>
        <w:t>о советнике главы Бессоновского района Пензенской области на общественных началах</w:t>
      </w:r>
    </w:p>
    <w:p w:rsidR="00484D87" w:rsidRPr="00484D87" w:rsidRDefault="00484D87" w:rsidP="00484D87">
      <w:pPr>
        <w:pStyle w:val="ConsPlusNormal"/>
        <w:jc w:val="center"/>
        <w:rPr>
          <w:rFonts w:ascii="Times New Roman" w:hAnsi="Times New Roman"/>
          <w:sz w:val="24"/>
          <w:szCs w:val="24"/>
        </w:rPr>
      </w:pPr>
    </w:p>
    <w:p w:rsidR="00484D87" w:rsidRPr="00484D87" w:rsidRDefault="00484D87" w:rsidP="00484D87">
      <w:pPr>
        <w:pStyle w:val="ConsPlusTitle"/>
        <w:jc w:val="center"/>
        <w:outlineLvl w:val="1"/>
      </w:pPr>
      <w:r w:rsidRPr="00484D87">
        <w:t>1. Общие положения</w:t>
      </w:r>
    </w:p>
    <w:p w:rsidR="00484D87" w:rsidRPr="00484D87" w:rsidRDefault="00484D87" w:rsidP="00484D87">
      <w:pPr>
        <w:pStyle w:val="ConsPlusNormal"/>
        <w:jc w:val="both"/>
        <w:rPr>
          <w:rFonts w:ascii="Times New Roman" w:hAnsi="Times New Roman"/>
          <w:sz w:val="24"/>
          <w:szCs w:val="24"/>
        </w:rPr>
      </w:pPr>
    </w:p>
    <w:p w:rsidR="00484D87" w:rsidRPr="00484D87" w:rsidRDefault="00484D87" w:rsidP="0071558D">
      <w:pPr>
        <w:pStyle w:val="ConsPlusNormal"/>
        <w:numPr>
          <w:ilvl w:val="1"/>
          <w:numId w:val="5"/>
        </w:numPr>
        <w:adjustRightInd/>
        <w:ind w:left="0" w:firstLine="567"/>
        <w:jc w:val="both"/>
        <w:rPr>
          <w:rFonts w:ascii="Times New Roman" w:hAnsi="Times New Roman"/>
          <w:sz w:val="24"/>
          <w:szCs w:val="24"/>
        </w:rPr>
      </w:pPr>
      <w:r w:rsidRPr="00484D87">
        <w:rPr>
          <w:rFonts w:ascii="Times New Roman" w:hAnsi="Times New Roman"/>
          <w:sz w:val="24"/>
          <w:szCs w:val="24"/>
        </w:rPr>
        <w:t>Настоящее Положение определяет статус, полномочия и порядок осуществления деятельности советника главы Бессоновского района Пензенской области</w:t>
      </w:r>
      <w:r w:rsidRPr="00484D87">
        <w:rPr>
          <w:rFonts w:ascii="Times New Roman" w:hAnsi="Times New Roman"/>
          <w:b/>
          <w:sz w:val="24"/>
          <w:szCs w:val="24"/>
        </w:rPr>
        <w:t xml:space="preserve"> </w:t>
      </w:r>
      <w:r w:rsidRPr="00484D87">
        <w:rPr>
          <w:rFonts w:ascii="Times New Roman" w:hAnsi="Times New Roman"/>
          <w:sz w:val="24"/>
          <w:szCs w:val="24"/>
        </w:rPr>
        <w:t>на общественных началах (далее - советник).</w:t>
      </w:r>
    </w:p>
    <w:p w:rsidR="00484D87" w:rsidRPr="00484D87" w:rsidRDefault="00484D87" w:rsidP="0071558D">
      <w:pPr>
        <w:pStyle w:val="ConsPlusNormal"/>
        <w:numPr>
          <w:ilvl w:val="1"/>
          <w:numId w:val="5"/>
        </w:numPr>
        <w:adjustRightInd/>
        <w:ind w:left="0" w:firstLine="567"/>
        <w:jc w:val="both"/>
        <w:rPr>
          <w:rFonts w:ascii="Times New Roman" w:hAnsi="Times New Roman"/>
          <w:sz w:val="24"/>
          <w:szCs w:val="24"/>
        </w:rPr>
      </w:pPr>
      <w:r w:rsidRPr="00484D87">
        <w:rPr>
          <w:rFonts w:ascii="Times New Roman" w:hAnsi="Times New Roman"/>
          <w:sz w:val="24"/>
          <w:szCs w:val="24"/>
        </w:rPr>
        <w:t>Советник обеспечивает экспертную, аналитическую и консультативную поддержку деятельности главы Бессоновского района Пензенской области</w:t>
      </w:r>
      <w:r w:rsidRPr="00484D87">
        <w:rPr>
          <w:rFonts w:ascii="Times New Roman" w:hAnsi="Times New Roman"/>
          <w:i/>
          <w:sz w:val="24"/>
          <w:szCs w:val="24"/>
        </w:rPr>
        <w:t xml:space="preserve">. </w:t>
      </w:r>
    </w:p>
    <w:p w:rsidR="00484D87" w:rsidRPr="00484D87" w:rsidRDefault="00484D87" w:rsidP="0071558D">
      <w:pPr>
        <w:pStyle w:val="ConsPlusNormal"/>
        <w:numPr>
          <w:ilvl w:val="1"/>
          <w:numId w:val="5"/>
        </w:numPr>
        <w:adjustRightInd/>
        <w:ind w:left="0" w:firstLine="567"/>
        <w:jc w:val="both"/>
        <w:rPr>
          <w:rFonts w:ascii="Times New Roman" w:hAnsi="Times New Roman"/>
          <w:sz w:val="24"/>
          <w:szCs w:val="24"/>
        </w:rPr>
      </w:pPr>
      <w:r w:rsidRPr="00484D87">
        <w:rPr>
          <w:rFonts w:ascii="Times New Roman" w:hAnsi="Times New Roman"/>
          <w:sz w:val="24"/>
          <w:szCs w:val="24"/>
        </w:rPr>
        <w:t>К работе в качестве советника по личному решению главы Бессоновского района Пензенской области</w:t>
      </w:r>
      <w:r w:rsidRPr="00484D87">
        <w:rPr>
          <w:rFonts w:ascii="Times New Roman" w:hAnsi="Times New Roman"/>
          <w:b/>
          <w:sz w:val="24"/>
          <w:szCs w:val="24"/>
        </w:rPr>
        <w:t xml:space="preserve"> </w:t>
      </w:r>
      <w:r w:rsidRPr="00484D87">
        <w:rPr>
          <w:rFonts w:ascii="Times New Roman" w:hAnsi="Times New Roman"/>
          <w:sz w:val="24"/>
          <w:szCs w:val="24"/>
        </w:rPr>
        <w:t>привлекаются граждане Российской Федерации.</w:t>
      </w:r>
    </w:p>
    <w:p w:rsidR="00484D87" w:rsidRPr="00484D87" w:rsidRDefault="00484D87" w:rsidP="0071558D">
      <w:pPr>
        <w:pStyle w:val="ConsPlusNormal"/>
        <w:numPr>
          <w:ilvl w:val="1"/>
          <w:numId w:val="5"/>
        </w:numPr>
        <w:adjustRightInd/>
        <w:ind w:left="0" w:firstLine="567"/>
        <w:jc w:val="both"/>
        <w:rPr>
          <w:rFonts w:ascii="Times New Roman" w:hAnsi="Times New Roman"/>
          <w:sz w:val="24"/>
          <w:szCs w:val="24"/>
        </w:rPr>
      </w:pPr>
      <w:r w:rsidRPr="00484D87">
        <w:rPr>
          <w:rFonts w:ascii="Times New Roman" w:hAnsi="Times New Roman"/>
          <w:sz w:val="24"/>
          <w:szCs w:val="24"/>
        </w:rPr>
        <w:t>Советник не является лицом, замещающим муниципальную должность и муниципальным служащим Пензенской области.</w:t>
      </w:r>
    </w:p>
    <w:p w:rsidR="00484D87" w:rsidRPr="00484D87" w:rsidRDefault="00484D87" w:rsidP="0071558D">
      <w:pPr>
        <w:pStyle w:val="ConsPlusNormal"/>
        <w:numPr>
          <w:ilvl w:val="1"/>
          <w:numId w:val="5"/>
        </w:numPr>
        <w:adjustRightInd/>
        <w:ind w:left="0" w:firstLine="567"/>
        <w:jc w:val="both"/>
        <w:rPr>
          <w:rFonts w:ascii="Times New Roman" w:hAnsi="Times New Roman"/>
          <w:sz w:val="24"/>
          <w:szCs w:val="24"/>
        </w:rPr>
      </w:pPr>
      <w:r w:rsidRPr="00484D87">
        <w:rPr>
          <w:rFonts w:ascii="Times New Roman" w:hAnsi="Times New Roman"/>
          <w:sz w:val="24"/>
          <w:szCs w:val="24"/>
        </w:rPr>
        <w:t>Общее количество советников определяет глава Бессоновского района Пензенской области.</w:t>
      </w:r>
    </w:p>
    <w:p w:rsidR="00484D87" w:rsidRPr="00484D87" w:rsidRDefault="00484D87" w:rsidP="0071558D">
      <w:pPr>
        <w:pStyle w:val="ConsPlusNormal"/>
        <w:numPr>
          <w:ilvl w:val="1"/>
          <w:numId w:val="5"/>
        </w:numPr>
        <w:adjustRightInd/>
        <w:ind w:left="0" w:firstLine="567"/>
        <w:jc w:val="both"/>
        <w:rPr>
          <w:rFonts w:ascii="Times New Roman" w:hAnsi="Times New Roman"/>
          <w:sz w:val="24"/>
          <w:szCs w:val="24"/>
        </w:rPr>
      </w:pPr>
      <w:r w:rsidRPr="00484D87">
        <w:rPr>
          <w:rFonts w:ascii="Times New Roman" w:hAnsi="Times New Roman"/>
          <w:sz w:val="24"/>
          <w:szCs w:val="24"/>
        </w:rPr>
        <w:t xml:space="preserve">В </w:t>
      </w:r>
      <w:r w:rsidRPr="00484D87">
        <w:rPr>
          <w:rFonts w:ascii="Times New Roman" w:hAnsi="Times New Roman"/>
          <w:color w:val="000000" w:themeColor="text1"/>
          <w:sz w:val="24"/>
          <w:szCs w:val="24"/>
        </w:rPr>
        <w:t xml:space="preserve">своей деятельности советник руководствуется </w:t>
      </w:r>
      <w:hyperlink r:id="rId19" w:history="1">
        <w:r w:rsidRPr="00484D87">
          <w:rPr>
            <w:rStyle w:val="ab"/>
            <w:rFonts w:ascii="Times New Roman" w:hAnsi="Times New Roman"/>
            <w:color w:val="000000" w:themeColor="text1"/>
            <w:sz w:val="24"/>
            <w:szCs w:val="24"/>
          </w:rPr>
          <w:t>Конституцией</w:t>
        </w:r>
      </w:hyperlink>
      <w:r w:rsidRPr="00484D87">
        <w:rPr>
          <w:rFonts w:ascii="Times New Roman" w:hAnsi="Times New Roman"/>
          <w:color w:val="000000" w:themeColor="text1"/>
          <w:sz w:val="24"/>
          <w:szCs w:val="24"/>
        </w:rPr>
        <w:t xml:space="preserve"> Российской Федерации, федеральными конституционными законами, федеральными законами и иными нормативными правовыми актами Российской Федерации, </w:t>
      </w:r>
      <w:hyperlink r:id="rId20" w:history="1">
        <w:r w:rsidRPr="00484D87">
          <w:rPr>
            <w:rStyle w:val="ab"/>
            <w:rFonts w:ascii="Times New Roman" w:hAnsi="Times New Roman"/>
            <w:color w:val="000000" w:themeColor="text1"/>
            <w:sz w:val="24"/>
            <w:szCs w:val="24"/>
          </w:rPr>
          <w:t>Уставом</w:t>
        </w:r>
      </w:hyperlink>
      <w:r w:rsidRPr="00484D87">
        <w:rPr>
          <w:rFonts w:ascii="Times New Roman" w:hAnsi="Times New Roman"/>
          <w:color w:val="000000" w:themeColor="text1"/>
          <w:sz w:val="24"/>
          <w:szCs w:val="24"/>
        </w:rPr>
        <w:t xml:space="preserve"> </w:t>
      </w:r>
      <w:r w:rsidRPr="00484D87">
        <w:rPr>
          <w:rFonts w:ascii="Times New Roman" w:hAnsi="Times New Roman"/>
          <w:sz w:val="24"/>
          <w:szCs w:val="24"/>
        </w:rPr>
        <w:t>Пензенской области, законами Пензенской области, Уставом муниципального района Бессоновский район Пензенской области, нормативными правовыми актами Бессоновского района Пензенской области, а также настоящим Положением.</w:t>
      </w:r>
    </w:p>
    <w:p w:rsidR="00484D87" w:rsidRPr="00484D87" w:rsidRDefault="00484D87" w:rsidP="0071558D">
      <w:pPr>
        <w:pStyle w:val="ConsPlusNormal"/>
        <w:numPr>
          <w:ilvl w:val="1"/>
          <w:numId w:val="5"/>
        </w:numPr>
        <w:adjustRightInd/>
        <w:ind w:left="0" w:firstLine="567"/>
        <w:jc w:val="both"/>
        <w:rPr>
          <w:rFonts w:ascii="Times New Roman" w:hAnsi="Times New Roman"/>
          <w:sz w:val="24"/>
          <w:szCs w:val="24"/>
        </w:rPr>
      </w:pPr>
      <w:r w:rsidRPr="00484D87">
        <w:rPr>
          <w:rFonts w:ascii="Times New Roman" w:hAnsi="Times New Roman"/>
          <w:sz w:val="24"/>
          <w:szCs w:val="24"/>
        </w:rPr>
        <w:t>Советник осуществляет свою деятельность в соответствии с установленной главой Бессоновского района Пензенской области</w:t>
      </w:r>
      <w:r w:rsidRPr="00484D87">
        <w:rPr>
          <w:rFonts w:ascii="Times New Roman" w:hAnsi="Times New Roman"/>
          <w:i/>
          <w:sz w:val="24"/>
          <w:szCs w:val="24"/>
        </w:rPr>
        <w:t xml:space="preserve"> </w:t>
      </w:r>
      <w:r w:rsidRPr="00484D87">
        <w:rPr>
          <w:rFonts w:ascii="Times New Roman" w:hAnsi="Times New Roman"/>
          <w:sz w:val="24"/>
          <w:szCs w:val="24"/>
        </w:rPr>
        <w:t>сферой деятельности в рамках полномочий, установленных настоящим Положением, и на безвозмездной основе.</w:t>
      </w:r>
    </w:p>
    <w:p w:rsidR="00484D87" w:rsidRPr="00484D87" w:rsidRDefault="00484D87" w:rsidP="0071558D">
      <w:pPr>
        <w:pStyle w:val="ConsPlusNormal"/>
        <w:numPr>
          <w:ilvl w:val="1"/>
          <w:numId w:val="5"/>
        </w:numPr>
        <w:adjustRightInd/>
        <w:ind w:left="0" w:firstLine="567"/>
        <w:jc w:val="both"/>
        <w:rPr>
          <w:rFonts w:ascii="Times New Roman" w:hAnsi="Times New Roman"/>
          <w:sz w:val="24"/>
          <w:szCs w:val="24"/>
        </w:rPr>
      </w:pPr>
      <w:r w:rsidRPr="00484D87">
        <w:rPr>
          <w:rFonts w:ascii="Times New Roman" w:hAnsi="Times New Roman"/>
          <w:sz w:val="24"/>
          <w:szCs w:val="24"/>
        </w:rPr>
        <w:t>Организационно-техническое сопровождение деятельности советника осуществляет администрация Бессоновского района Пензенской области</w:t>
      </w:r>
      <w:r w:rsidRPr="00484D87">
        <w:rPr>
          <w:rFonts w:ascii="Times New Roman" w:hAnsi="Times New Roman"/>
          <w:i/>
          <w:sz w:val="24"/>
          <w:szCs w:val="24"/>
        </w:rPr>
        <w:t>.</w:t>
      </w:r>
    </w:p>
    <w:p w:rsidR="00484D87" w:rsidRPr="00484D87" w:rsidRDefault="00484D87" w:rsidP="00484D87">
      <w:pPr>
        <w:pStyle w:val="ConsPlusTitle"/>
        <w:jc w:val="center"/>
        <w:outlineLvl w:val="1"/>
      </w:pPr>
      <w:r w:rsidRPr="00484D87">
        <w:t xml:space="preserve">2. Задачи и функции советника </w:t>
      </w:r>
    </w:p>
    <w:p w:rsidR="00484D87" w:rsidRPr="00484D87" w:rsidRDefault="00484D87" w:rsidP="0071558D">
      <w:pPr>
        <w:pStyle w:val="ConsPlusNormal"/>
        <w:numPr>
          <w:ilvl w:val="0"/>
          <w:numId w:val="6"/>
        </w:numPr>
        <w:adjustRightInd/>
        <w:ind w:left="0" w:firstLine="567"/>
        <w:jc w:val="both"/>
        <w:rPr>
          <w:rFonts w:ascii="Times New Roman" w:hAnsi="Times New Roman"/>
          <w:sz w:val="24"/>
          <w:szCs w:val="24"/>
        </w:rPr>
      </w:pPr>
      <w:r w:rsidRPr="00484D87">
        <w:rPr>
          <w:rFonts w:ascii="Times New Roman" w:hAnsi="Times New Roman"/>
          <w:sz w:val="24"/>
          <w:szCs w:val="24"/>
        </w:rPr>
        <w:t>Основными задачами советника являются:</w:t>
      </w:r>
    </w:p>
    <w:p w:rsidR="00484D87" w:rsidRPr="00484D87" w:rsidRDefault="00484D87" w:rsidP="0071558D">
      <w:pPr>
        <w:pStyle w:val="ConsPlusNormal"/>
        <w:numPr>
          <w:ilvl w:val="1"/>
          <w:numId w:val="6"/>
        </w:numPr>
        <w:adjustRightInd/>
        <w:ind w:left="0" w:firstLine="567"/>
        <w:jc w:val="both"/>
        <w:rPr>
          <w:rFonts w:ascii="Times New Roman" w:hAnsi="Times New Roman"/>
          <w:sz w:val="24"/>
          <w:szCs w:val="24"/>
        </w:rPr>
      </w:pPr>
      <w:r w:rsidRPr="00484D87">
        <w:rPr>
          <w:rFonts w:ascii="Times New Roman" w:hAnsi="Times New Roman"/>
          <w:sz w:val="24"/>
          <w:szCs w:val="24"/>
        </w:rPr>
        <w:t>оказание содействия главе Бессоновского района Пензенской области</w:t>
      </w:r>
      <w:r w:rsidRPr="00484D87">
        <w:rPr>
          <w:rFonts w:ascii="Times New Roman" w:hAnsi="Times New Roman"/>
          <w:i/>
          <w:sz w:val="24"/>
          <w:szCs w:val="24"/>
        </w:rPr>
        <w:t xml:space="preserve"> </w:t>
      </w:r>
      <w:r w:rsidRPr="00484D87">
        <w:rPr>
          <w:rFonts w:ascii="Times New Roman" w:hAnsi="Times New Roman"/>
          <w:sz w:val="24"/>
          <w:szCs w:val="24"/>
        </w:rPr>
        <w:t>в выработке эффективных управленческих решений в соответствующей сфере деятельности;</w:t>
      </w:r>
    </w:p>
    <w:p w:rsidR="00484D87" w:rsidRPr="00484D87" w:rsidRDefault="00484D87" w:rsidP="0071558D">
      <w:pPr>
        <w:pStyle w:val="ConsPlusNormal"/>
        <w:numPr>
          <w:ilvl w:val="1"/>
          <w:numId w:val="6"/>
        </w:numPr>
        <w:adjustRightInd/>
        <w:ind w:left="0" w:firstLine="567"/>
        <w:jc w:val="both"/>
        <w:rPr>
          <w:rFonts w:ascii="Times New Roman" w:hAnsi="Times New Roman"/>
          <w:sz w:val="24"/>
          <w:szCs w:val="24"/>
        </w:rPr>
      </w:pPr>
      <w:r w:rsidRPr="00484D87">
        <w:rPr>
          <w:rFonts w:ascii="Times New Roman" w:hAnsi="Times New Roman"/>
          <w:sz w:val="24"/>
          <w:szCs w:val="24"/>
        </w:rPr>
        <w:t>информирование главы Бессоновского района Пензенской области</w:t>
      </w:r>
      <w:r w:rsidRPr="00484D87">
        <w:rPr>
          <w:rFonts w:ascii="Times New Roman" w:hAnsi="Times New Roman"/>
          <w:b/>
          <w:sz w:val="24"/>
          <w:szCs w:val="24"/>
        </w:rPr>
        <w:t xml:space="preserve"> </w:t>
      </w:r>
      <w:r w:rsidRPr="00484D87">
        <w:rPr>
          <w:rFonts w:ascii="Times New Roman" w:hAnsi="Times New Roman"/>
          <w:sz w:val="24"/>
          <w:szCs w:val="24"/>
        </w:rPr>
        <w:t>о положении дел в установленной сфере деятельности;</w:t>
      </w:r>
    </w:p>
    <w:p w:rsidR="00484D87" w:rsidRPr="00484D87" w:rsidRDefault="00484D87" w:rsidP="0071558D">
      <w:pPr>
        <w:pStyle w:val="ConsPlusNormal"/>
        <w:numPr>
          <w:ilvl w:val="1"/>
          <w:numId w:val="6"/>
        </w:numPr>
        <w:adjustRightInd/>
        <w:ind w:left="0" w:firstLine="567"/>
        <w:jc w:val="both"/>
        <w:rPr>
          <w:rFonts w:ascii="Times New Roman" w:hAnsi="Times New Roman"/>
          <w:sz w:val="24"/>
          <w:szCs w:val="24"/>
        </w:rPr>
      </w:pPr>
      <w:r w:rsidRPr="00484D87">
        <w:rPr>
          <w:rFonts w:ascii="Times New Roman" w:hAnsi="Times New Roman"/>
          <w:sz w:val="24"/>
          <w:szCs w:val="24"/>
        </w:rPr>
        <w:t>подготовка главе Бессоновского района Пензенской области</w:t>
      </w:r>
      <w:r w:rsidRPr="00484D87">
        <w:rPr>
          <w:rFonts w:ascii="Times New Roman" w:hAnsi="Times New Roman"/>
          <w:b/>
          <w:sz w:val="24"/>
          <w:szCs w:val="24"/>
        </w:rPr>
        <w:t xml:space="preserve"> </w:t>
      </w:r>
      <w:r w:rsidRPr="00484D87">
        <w:rPr>
          <w:rFonts w:ascii="Times New Roman" w:hAnsi="Times New Roman"/>
          <w:sz w:val="24"/>
          <w:szCs w:val="24"/>
        </w:rPr>
        <w:t>предложений по развитию в соответствующей сфере деятельности, по выработке основных направлений, приоритетов муниципального управления и решений вопросов местного значения;</w:t>
      </w:r>
    </w:p>
    <w:p w:rsidR="00484D87" w:rsidRPr="00484D87" w:rsidRDefault="00484D87" w:rsidP="0071558D">
      <w:pPr>
        <w:pStyle w:val="ConsPlusNormal"/>
        <w:numPr>
          <w:ilvl w:val="1"/>
          <w:numId w:val="6"/>
        </w:numPr>
        <w:adjustRightInd/>
        <w:ind w:left="0" w:firstLine="567"/>
        <w:jc w:val="both"/>
        <w:rPr>
          <w:rFonts w:ascii="Times New Roman" w:hAnsi="Times New Roman"/>
          <w:sz w:val="24"/>
          <w:szCs w:val="24"/>
        </w:rPr>
      </w:pPr>
      <w:r w:rsidRPr="00484D87">
        <w:rPr>
          <w:rFonts w:ascii="Times New Roman" w:hAnsi="Times New Roman"/>
          <w:sz w:val="24"/>
          <w:szCs w:val="24"/>
        </w:rPr>
        <w:lastRenderedPageBreak/>
        <w:t>повышение эффективности взаимодействия администрации Бессоновского района Пензенской области</w:t>
      </w:r>
      <w:r w:rsidRPr="00484D87">
        <w:rPr>
          <w:rFonts w:ascii="Times New Roman" w:hAnsi="Times New Roman"/>
          <w:i/>
          <w:sz w:val="24"/>
          <w:szCs w:val="24"/>
        </w:rPr>
        <w:t xml:space="preserve"> </w:t>
      </w:r>
      <w:r w:rsidRPr="00484D87">
        <w:rPr>
          <w:rFonts w:ascii="Times New Roman" w:hAnsi="Times New Roman"/>
          <w:sz w:val="24"/>
          <w:szCs w:val="24"/>
        </w:rPr>
        <w:t>с гражданским обществом.</w:t>
      </w:r>
    </w:p>
    <w:p w:rsidR="00484D87" w:rsidRPr="00484D87" w:rsidRDefault="00484D87" w:rsidP="0071558D">
      <w:pPr>
        <w:pStyle w:val="ConsPlusNormal"/>
        <w:numPr>
          <w:ilvl w:val="0"/>
          <w:numId w:val="6"/>
        </w:numPr>
        <w:adjustRightInd/>
        <w:ind w:left="567" w:firstLine="0"/>
        <w:jc w:val="both"/>
        <w:rPr>
          <w:rFonts w:ascii="Times New Roman" w:hAnsi="Times New Roman"/>
          <w:sz w:val="24"/>
          <w:szCs w:val="24"/>
        </w:rPr>
      </w:pPr>
      <w:r w:rsidRPr="00484D87">
        <w:rPr>
          <w:rFonts w:ascii="Times New Roman" w:hAnsi="Times New Roman"/>
          <w:sz w:val="24"/>
          <w:szCs w:val="24"/>
        </w:rPr>
        <w:t>Основными функциями советника являются:</w:t>
      </w:r>
    </w:p>
    <w:p w:rsidR="00484D87" w:rsidRPr="00484D87" w:rsidRDefault="00484D87" w:rsidP="0071558D">
      <w:pPr>
        <w:pStyle w:val="ConsPlusNormal"/>
        <w:numPr>
          <w:ilvl w:val="0"/>
          <w:numId w:val="7"/>
        </w:numPr>
        <w:adjustRightInd/>
        <w:ind w:left="0" w:firstLine="567"/>
        <w:jc w:val="both"/>
        <w:rPr>
          <w:rFonts w:ascii="Times New Roman" w:hAnsi="Times New Roman"/>
          <w:sz w:val="24"/>
          <w:szCs w:val="24"/>
        </w:rPr>
      </w:pPr>
      <w:r w:rsidRPr="00484D87">
        <w:rPr>
          <w:rFonts w:ascii="Times New Roman" w:hAnsi="Times New Roman"/>
          <w:sz w:val="24"/>
          <w:szCs w:val="24"/>
        </w:rPr>
        <w:t>подготовка аналитических, информационных, справочных и других материалов в соответствующей сфере деятельности, необходимых главе Бессоновского района Пензенской области</w:t>
      </w:r>
      <w:r w:rsidRPr="00484D87">
        <w:rPr>
          <w:rFonts w:ascii="Times New Roman" w:hAnsi="Times New Roman"/>
          <w:b/>
          <w:sz w:val="24"/>
          <w:szCs w:val="24"/>
        </w:rPr>
        <w:t xml:space="preserve"> </w:t>
      </w:r>
      <w:r w:rsidRPr="00484D87">
        <w:rPr>
          <w:rFonts w:ascii="Times New Roman" w:hAnsi="Times New Roman"/>
          <w:sz w:val="24"/>
          <w:szCs w:val="24"/>
        </w:rPr>
        <w:t>для осуществления своих полномочий;</w:t>
      </w:r>
    </w:p>
    <w:p w:rsidR="00484D87" w:rsidRPr="00484D87" w:rsidRDefault="00484D87" w:rsidP="0071558D">
      <w:pPr>
        <w:pStyle w:val="ConsPlusNormal"/>
        <w:numPr>
          <w:ilvl w:val="0"/>
          <w:numId w:val="7"/>
        </w:numPr>
        <w:adjustRightInd/>
        <w:ind w:left="0" w:firstLine="567"/>
        <w:jc w:val="both"/>
        <w:rPr>
          <w:rFonts w:ascii="Times New Roman" w:hAnsi="Times New Roman"/>
          <w:sz w:val="24"/>
          <w:szCs w:val="24"/>
        </w:rPr>
      </w:pPr>
      <w:r w:rsidRPr="00484D87">
        <w:rPr>
          <w:rFonts w:ascii="Times New Roman" w:hAnsi="Times New Roman"/>
          <w:sz w:val="24"/>
          <w:szCs w:val="24"/>
        </w:rPr>
        <w:t>информирование главы Бессоновского района Пензенской области</w:t>
      </w:r>
      <w:r w:rsidRPr="00484D87">
        <w:rPr>
          <w:rFonts w:ascii="Times New Roman" w:hAnsi="Times New Roman"/>
          <w:b/>
          <w:sz w:val="24"/>
          <w:szCs w:val="24"/>
        </w:rPr>
        <w:t xml:space="preserve"> </w:t>
      </w:r>
      <w:r w:rsidRPr="00484D87">
        <w:rPr>
          <w:rFonts w:ascii="Times New Roman" w:hAnsi="Times New Roman"/>
          <w:sz w:val="24"/>
          <w:szCs w:val="24"/>
        </w:rPr>
        <w:t>о возможных позитивных и негативных последствиях принимаемых управленческих решений в соответствующей сфере деятельности;</w:t>
      </w:r>
    </w:p>
    <w:p w:rsidR="00484D87" w:rsidRPr="00484D87" w:rsidRDefault="00484D87" w:rsidP="0071558D">
      <w:pPr>
        <w:pStyle w:val="ConsPlusNormal"/>
        <w:numPr>
          <w:ilvl w:val="0"/>
          <w:numId w:val="7"/>
        </w:numPr>
        <w:adjustRightInd/>
        <w:ind w:left="0" w:firstLine="567"/>
        <w:jc w:val="both"/>
        <w:rPr>
          <w:rFonts w:ascii="Times New Roman" w:hAnsi="Times New Roman"/>
          <w:sz w:val="24"/>
          <w:szCs w:val="24"/>
        </w:rPr>
      </w:pPr>
      <w:r w:rsidRPr="00484D87">
        <w:rPr>
          <w:rFonts w:ascii="Times New Roman" w:hAnsi="Times New Roman"/>
          <w:sz w:val="24"/>
          <w:szCs w:val="24"/>
        </w:rPr>
        <w:t xml:space="preserve">   участие в установленном порядке в разработке проектов нормативно-правовых актов в соответствующей сфере деятельности;</w:t>
      </w:r>
    </w:p>
    <w:p w:rsidR="00484D87" w:rsidRPr="00484D87" w:rsidRDefault="00484D87" w:rsidP="0071558D">
      <w:pPr>
        <w:pStyle w:val="ConsPlusNormal"/>
        <w:numPr>
          <w:ilvl w:val="0"/>
          <w:numId w:val="7"/>
        </w:numPr>
        <w:adjustRightInd/>
        <w:ind w:left="0" w:firstLine="567"/>
        <w:jc w:val="both"/>
        <w:rPr>
          <w:rFonts w:ascii="Times New Roman" w:hAnsi="Times New Roman"/>
          <w:sz w:val="24"/>
          <w:szCs w:val="24"/>
        </w:rPr>
      </w:pPr>
      <w:r w:rsidRPr="00484D87">
        <w:rPr>
          <w:rFonts w:ascii="Times New Roman" w:hAnsi="Times New Roman"/>
          <w:sz w:val="24"/>
          <w:szCs w:val="24"/>
        </w:rPr>
        <w:t>участие в подготовке и проведении собраний, встреч, круглых столов и иных мероприятий с участием главы Бессоновского района Пензенской области по вопросам в соответствующей сфере деятельности;</w:t>
      </w:r>
    </w:p>
    <w:p w:rsidR="00484D87" w:rsidRPr="00484D87" w:rsidRDefault="00484D87" w:rsidP="0071558D">
      <w:pPr>
        <w:pStyle w:val="ConsPlusNormal"/>
        <w:numPr>
          <w:ilvl w:val="0"/>
          <w:numId w:val="7"/>
        </w:numPr>
        <w:adjustRightInd/>
        <w:ind w:left="0" w:firstLine="567"/>
        <w:jc w:val="both"/>
        <w:rPr>
          <w:rFonts w:ascii="Times New Roman" w:hAnsi="Times New Roman"/>
          <w:sz w:val="24"/>
          <w:szCs w:val="24"/>
        </w:rPr>
      </w:pPr>
      <w:r w:rsidRPr="00484D87">
        <w:rPr>
          <w:rFonts w:ascii="Times New Roman" w:hAnsi="Times New Roman"/>
          <w:sz w:val="24"/>
          <w:szCs w:val="24"/>
        </w:rPr>
        <w:t>участие по поручению главы Бессоновского района Пензенской области в заседаниях, совещаниях, комиссиях и рабочих группах в исполнительных органах Пензенской области, иных органах местного самоуправления муниципальных образований Пензенской области по вопросам в соответствующей сфере деятельности;</w:t>
      </w:r>
    </w:p>
    <w:p w:rsidR="00484D87" w:rsidRPr="00484D87" w:rsidRDefault="00484D87" w:rsidP="0071558D">
      <w:pPr>
        <w:pStyle w:val="ConsPlusNormal"/>
        <w:numPr>
          <w:ilvl w:val="0"/>
          <w:numId w:val="7"/>
        </w:numPr>
        <w:adjustRightInd/>
        <w:ind w:left="0" w:firstLine="567"/>
        <w:jc w:val="both"/>
        <w:rPr>
          <w:rFonts w:ascii="Times New Roman" w:hAnsi="Times New Roman"/>
          <w:sz w:val="24"/>
          <w:szCs w:val="24"/>
        </w:rPr>
      </w:pPr>
      <w:r w:rsidRPr="00484D87">
        <w:rPr>
          <w:rFonts w:ascii="Times New Roman" w:hAnsi="Times New Roman"/>
          <w:sz w:val="24"/>
          <w:szCs w:val="24"/>
        </w:rPr>
        <w:t>участие в подготовке выступлений и докладов главы</w:t>
      </w:r>
      <w:r w:rsidRPr="00484D87">
        <w:rPr>
          <w:rFonts w:ascii="Times New Roman" w:hAnsi="Times New Roman"/>
          <w:i/>
          <w:sz w:val="24"/>
          <w:szCs w:val="24"/>
        </w:rPr>
        <w:t xml:space="preserve"> </w:t>
      </w:r>
      <w:r w:rsidRPr="00484D87">
        <w:rPr>
          <w:rFonts w:ascii="Times New Roman" w:hAnsi="Times New Roman"/>
          <w:sz w:val="24"/>
          <w:szCs w:val="24"/>
        </w:rPr>
        <w:t>Бессоновского района Пензенской области по вопросам в соответствующей сфере деятельности;</w:t>
      </w:r>
    </w:p>
    <w:p w:rsidR="00484D87" w:rsidRPr="00484D87" w:rsidRDefault="00484D87" w:rsidP="0071558D">
      <w:pPr>
        <w:pStyle w:val="ConsPlusNormal"/>
        <w:numPr>
          <w:ilvl w:val="0"/>
          <w:numId w:val="7"/>
        </w:numPr>
        <w:adjustRightInd/>
        <w:ind w:left="0" w:firstLine="567"/>
        <w:jc w:val="both"/>
        <w:rPr>
          <w:rFonts w:ascii="Times New Roman" w:hAnsi="Times New Roman"/>
          <w:sz w:val="24"/>
          <w:szCs w:val="24"/>
        </w:rPr>
      </w:pPr>
      <w:r w:rsidRPr="00484D87">
        <w:rPr>
          <w:rFonts w:ascii="Times New Roman" w:hAnsi="Times New Roman"/>
          <w:sz w:val="24"/>
          <w:szCs w:val="24"/>
        </w:rPr>
        <w:t>изучение общественного мнения о деятельности органов местного самоуправления Бессоновского района Пензенской области и их должностных лиц в соответствующей сфере деятельности, представление соответствующей информации главе</w:t>
      </w:r>
      <w:r w:rsidRPr="00484D87">
        <w:rPr>
          <w:rFonts w:ascii="Times New Roman" w:hAnsi="Times New Roman"/>
          <w:i/>
          <w:sz w:val="24"/>
          <w:szCs w:val="24"/>
        </w:rPr>
        <w:t xml:space="preserve"> </w:t>
      </w:r>
      <w:r w:rsidRPr="00484D87">
        <w:rPr>
          <w:rFonts w:ascii="Times New Roman" w:hAnsi="Times New Roman"/>
          <w:sz w:val="24"/>
          <w:szCs w:val="24"/>
        </w:rPr>
        <w:t>Бессоновского района Пензенской области</w:t>
      </w:r>
      <w:r w:rsidRPr="00484D87">
        <w:rPr>
          <w:rFonts w:ascii="Times New Roman" w:hAnsi="Times New Roman"/>
          <w:i/>
          <w:sz w:val="24"/>
          <w:szCs w:val="24"/>
        </w:rPr>
        <w:t>;</w:t>
      </w:r>
    </w:p>
    <w:p w:rsidR="00484D87" w:rsidRPr="00484D87" w:rsidRDefault="00484D87" w:rsidP="0071558D">
      <w:pPr>
        <w:pStyle w:val="ConsPlusNormal"/>
        <w:numPr>
          <w:ilvl w:val="0"/>
          <w:numId w:val="7"/>
        </w:numPr>
        <w:adjustRightInd/>
        <w:ind w:left="0" w:firstLine="567"/>
        <w:jc w:val="both"/>
        <w:rPr>
          <w:rFonts w:ascii="Times New Roman" w:hAnsi="Times New Roman"/>
          <w:sz w:val="24"/>
          <w:szCs w:val="24"/>
        </w:rPr>
      </w:pPr>
      <w:r w:rsidRPr="00484D87">
        <w:rPr>
          <w:rFonts w:ascii="Times New Roman" w:hAnsi="Times New Roman"/>
          <w:sz w:val="24"/>
          <w:szCs w:val="24"/>
        </w:rPr>
        <w:t>содействие пропаганде достижений Бессоновского района Пензенской области, Пензенской области, изучение общественного мнения, в том числе в средствах массовой информации;</w:t>
      </w:r>
    </w:p>
    <w:p w:rsidR="00484D87" w:rsidRPr="00484D87" w:rsidRDefault="00484D87" w:rsidP="0071558D">
      <w:pPr>
        <w:pStyle w:val="ConsPlusNormal"/>
        <w:numPr>
          <w:ilvl w:val="0"/>
          <w:numId w:val="7"/>
        </w:numPr>
        <w:adjustRightInd/>
        <w:ind w:left="0" w:firstLine="567"/>
        <w:jc w:val="both"/>
        <w:rPr>
          <w:rFonts w:ascii="Times New Roman" w:hAnsi="Times New Roman"/>
          <w:sz w:val="24"/>
          <w:szCs w:val="24"/>
        </w:rPr>
      </w:pPr>
      <w:r w:rsidRPr="00484D87">
        <w:rPr>
          <w:rFonts w:ascii="Times New Roman" w:hAnsi="Times New Roman"/>
          <w:sz w:val="24"/>
          <w:szCs w:val="24"/>
        </w:rPr>
        <w:t>выполнение отдельных поручений главы Бессоновского района Пензенской области</w:t>
      </w:r>
      <w:r w:rsidRPr="00484D87">
        <w:rPr>
          <w:rFonts w:ascii="Times New Roman" w:hAnsi="Times New Roman"/>
          <w:i/>
          <w:sz w:val="24"/>
          <w:szCs w:val="24"/>
        </w:rPr>
        <w:t>.</w:t>
      </w:r>
    </w:p>
    <w:p w:rsidR="00484D87" w:rsidRPr="00484D87" w:rsidRDefault="00484D87" w:rsidP="0071558D">
      <w:pPr>
        <w:pStyle w:val="ConsPlusNormal"/>
        <w:numPr>
          <w:ilvl w:val="0"/>
          <w:numId w:val="6"/>
        </w:numPr>
        <w:adjustRightInd/>
        <w:ind w:left="567" w:firstLine="0"/>
        <w:jc w:val="both"/>
        <w:rPr>
          <w:rFonts w:ascii="Times New Roman" w:hAnsi="Times New Roman"/>
          <w:sz w:val="24"/>
          <w:szCs w:val="24"/>
        </w:rPr>
      </w:pPr>
      <w:r w:rsidRPr="00484D87">
        <w:rPr>
          <w:rFonts w:ascii="Times New Roman" w:hAnsi="Times New Roman"/>
          <w:sz w:val="24"/>
          <w:szCs w:val="24"/>
        </w:rPr>
        <w:t>Все предложения советника носят рекомендательный характер.</w:t>
      </w:r>
    </w:p>
    <w:p w:rsidR="00484D87" w:rsidRPr="00484D87" w:rsidRDefault="00484D87" w:rsidP="00484D87">
      <w:pPr>
        <w:pStyle w:val="ConsPlusTitle"/>
        <w:jc w:val="center"/>
        <w:outlineLvl w:val="1"/>
      </w:pPr>
      <w:r w:rsidRPr="00484D87">
        <w:t xml:space="preserve">3. Права и обязанности советника </w:t>
      </w:r>
    </w:p>
    <w:p w:rsidR="00484D87" w:rsidRPr="00484D87" w:rsidRDefault="00484D87" w:rsidP="0071558D">
      <w:pPr>
        <w:pStyle w:val="ConsPlusNormal"/>
        <w:numPr>
          <w:ilvl w:val="0"/>
          <w:numId w:val="8"/>
        </w:numPr>
        <w:adjustRightInd/>
        <w:jc w:val="both"/>
        <w:rPr>
          <w:rFonts w:ascii="Times New Roman" w:hAnsi="Times New Roman"/>
          <w:sz w:val="24"/>
          <w:szCs w:val="24"/>
        </w:rPr>
      </w:pPr>
      <w:r w:rsidRPr="00484D87">
        <w:rPr>
          <w:rFonts w:ascii="Times New Roman" w:hAnsi="Times New Roman"/>
          <w:sz w:val="24"/>
          <w:szCs w:val="24"/>
        </w:rPr>
        <w:t>Советник имеет право:</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3.1.1. запрашивать и получать от органов местного самоуправления Бессоновского района Пензенской области информацию, необходимую для исполнения поручений главы Бессоновского района Пензенской области;</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3.1.2. взаимодействовать с государственными органами Пензенской области, органами местного самоуправления муниципальных образований Пензенской области, а также общественными объединениями, предприятиями и организациями по вопросам в соответствующей сфере деятельности;</w:t>
      </w:r>
    </w:p>
    <w:p w:rsidR="00484D87" w:rsidRPr="00484D87" w:rsidRDefault="00484D87" w:rsidP="00484D87">
      <w:pPr>
        <w:pStyle w:val="ConsPlusNormal"/>
        <w:ind w:firstLine="540"/>
        <w:jc w:val="both"/>
        <w:rPr>
          <w:rFonts w:ascii="Times New Roman" w:hAnsi="Times New Roman"/>
          <w:sz w:val="24"/>
          <w:szCs w:val="24"/>
        </w:rPr>
      </w:pPr>
      <w:proofErr w:type="gramStart"/>
      <w:r w:rsidRPr="00484D87">
        <w:rPr>
          <w:rFonts w:ascii="Times New Roman" w:hAnsi="Times New Roman"/>
          <w:sz w:val="24"/>
          <w:szCs w:val="24"/>
        </w:rPr>
        <w:t>3.1.3. участвовать в работе координационных и совещательных органов, созданных при главе Бессоновского района Пензенской области</w:t>
      </w:r>
      <w:r w:rsidRPr="00484D87">
        <w:rPr>
          <w:rFonts w:ascii="Times New Roman" w:hAnsi="Times New Roman"/>
          <w:i/>
          <w:sz w:val="24"/>
          <w:szCs w:val="24"/>
        </w:rPr>
        <w:t xml:space="preserve"> </w:t>
      </w:r>
      <w:r w:rsidRPr="00484D87">
        <w:rPr>
          <w:rFonts w:ascii="Times New Roman" w:hAnsi="Times New Roman"/>
          <w:sz w:val="24"/>
          <w:szCs w:val="24"/>
        </w:rPr>
        <w:t>и администрации Бессоновского района Пензенской области, принимать участие по поручению главы Бессоновского района Пензенской области</w:t>
      </w:r>
      <w:r w:rsidRPr="00484D87">
        <w:rPr>
          <w:rFonts w:ascii="Times New Roman" w:hAnsi="Times New Roman"/>
          <w:i/>
          <w:sz w:val="24"/>
          <w:szCs w:val="24"/>
        </w:rPr>
        <w:t xml:space="preserve"> </w:t>
      </w:r>
      <w:r w:rsidRPr="00484D87">
        <w:rPr>
          <w:rFonts w:ascii="Times New Roman" w:hAnsi="Times New Roman"/>
          <w:sz w:val="24"/>
          <w:szCs w:val="24"/>
        </w:rPr>
        <w:t>в совещаниях, а также иных мероприятиях, проводимых главой Бессоновского района Пензенской области, администрацией Бессоновского района Пензенской области</w:t>
      </w:r>
      <w:r w:rsidRPr="00484D87">
        <w:rPr>
          <w:rFonts w:ascii="Times New Roman" w:hAnsi="Times New Roman"/>
          <w:i/>
          <w:sz w:val="24"/>
          <w:szCs w:val="24"/>
        </w:rPr>
        <w:t xml:space="preserve"> </w:t>
      </w:r>
      <w:r w:rsidRPr="00484D87">
        <w:rPr>
          <w:rFonts w:ascii="Times New Roman" w:hAnsi="Times New Roman"/>
          <w:sz w:val="24"/>
          <w:szCs w:val="24"/>
        </w:rPr>
        <w:t>и иными органами местного самоуправления;</w:t>
      </w:r>
      <w:proofErr w:type="gramEnd"/>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3.1.4. вносить главе Бессоновского района Пензенской области</w:t>
      </w:r>
      <w:r w:rsidRPr="00484D87">
        <w:rPr>
          <w:rFonts w:ascii="Times New Roman" w:hAnsi="Times New Roman"/>
          <w:b/>
          <w:sz w:val="24"/>
          <w:szCs w:val="24"/>
        </w:rPr>
        <w:t xml:space="preserve"> </w:t>
      </w:r>
      <w:r w:rsidRPr="00484D87">
        <w:rPr>
          <w:rFonts w:ascii="Times New Roman" w:hAnsi="Times New Roman"/>
          <w:sz w:val="24"/>
          <w:szCs w:val="24"/>
        </w:rPr>
        <w:t>предложения по вопросам, относящимся к соответствующей сфере деятельности.</w:t>
      </w:r>
    </w:p>
    <w:p w:rsidR="00484D87" w:rsidRPr="00484D87" w:rsidRDefault="00484D87" w:rsidP="0071558D">
      <w:pPr>
        <w:pStyle w:val="ConsPlusNormal"/>
        <w:numPr>
          <w:ilvl w:val="0"/>
          <w:numId w:val="8"/>
        </w:numPr>
        <w:adjustRightInd/>
        <w:jc w:val="both"/>
        <w:rPr>
          <w:rFonts w:ascii="Times New Roman" w:hAnsi="Times New Roman"/>
          <w:sz w:val="24"/>
          <w:szCs w:val="24"/>
        </w:rPr>
      </w:pPr>
      <w:r w:rsidRPr="00484D87">
        <w:rPr>
          <w:rFonts w:ascii="Times New Roman" w:hAnsi="Times New Roman"/>
          <w:sz w:val="24"/>
          <w:szCs w:val="24"/>
        </w:rPr>
        <w:t>Советник не вправе:</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3.2.1. разглашать конфиденциальную информацию, ставшую ему известной в связи с исполнением своих полномочий;</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3.2.2. использовать свой статус и полномочия, а также информацию, ставшую ему известной в связи с исполнением своих полномочий, в личных целях, а также в интересах других лиц;</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3.2.3. совершать действия, порочащие статус советника либо наносящие ущерб репутации главы Бессоновского района Пензенской области</w:t>
      </w:r>
      <w:r w:rsidRPr="00484D87">
        <w:rPr>
          <w:rFonts w:ascii="Times New Roman" w:hAnsi="Times New Roman"/>
          <w:b/>
          <w:sz w:val="24"/>
          <w:szCs w:val="24"/>
        </w:rPr>
        <w:t xml:space="preserve"> </w:t>
      </w:r>
      <w:r w:rsidRPr="00484D87">
        <w:rPr>
          <w:rFonts w:ascii="Times New Roman" w:hAnsi="Times New Roman"/>
          <w:sz w:val="24"/>
          <w:szCs w:val="24"/>
        </w:rPr>
        <w:t>и органов местного самоуправления Бессоновского района Пензенской области;</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lastRenderedPageBreak/>
        <w:t>3.2.4. давать поручения и указания лицам, замещающим муниципальные должности Бессоновского района Пензенской области</w:t>
      </w:r>
      <w:r w:rsidRPr="00484D87">
        <w:rPr>
          <w:rFonts w:ascii="Times New Roman" w:hAnsi="Times New Roman"/>
          <w:b/>
          <w:sz w:val="24"/>
          <w:szCs w:val="24"/>
        </w:rPr>
        <w:t xml:space="preserve"> </w:t>
      </w:r>
      <w:r w:rsidRPr="00484D87">
        <w:rPr>
          <w:rFonts w:ascii="Times New Roman" w:hAnsi="Times New Roman"/>
          <w:sz w:val="24"/>
          <w:szCs w:val="24"/>
        </w:rPr>
        <w:t>и муниципальным служащим органов местного самоуправления Бессоновского района Пензенской области;</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3.2.5. получать от физических и юридических лиц вознаграждение за деятельность, связанную с исполнением функций советника главы.</w:t>
      </w:r>
    </w:p>
    <w:p w:rsidR="00484D87" w:rsidRPr="00484D87" w:rsidRDefault="00484D87" w:rsidP="0071558D">
      <w:pPr>
        <w:pStyle w:val="ConsPlusNormal"/>
        <w:numPr>
          <w:ilvl w:val="0"/>
          <w:numId w:val="8"/>
        </w:numPr>
        <w:adjustRightInd/>
        <w:jc w:val="both"/>
        <w:rPr>
          <w:rFonts w:ascii="Times New Roman" w:hAnsi="Times New Roman"/>
          <w:sz w:val="24"/>
          <w:szCs w:val="24"/>
        </w:rPr>
      </w:pPr>
      <w:r w:rsidRPr="00484D87">
        <w:rPr>
          <w:rFonts w:ascii="Times New Roman" w:hAnsi="Times New Roman"/>
          <w:sz w:val="24"/>
          <w:szCs w:val="24"/>
        </w:rPr>
        <w:t>Советник обязан:</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3.3.1. в ходе осуществления своей деятельности соблюдать требования законодательства Российской Федерации и настоящего Положения;</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3.3.2. добросовестно осуществлять деятельность в определенной главой Бессоновского района Пензенской области сфере деятельности;</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3.3.3. своевременно и качественно исполнять поручения главы Бессоновского района Пензенской области;</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3.3.4.  воздерживаться от негативных публичных высказываний, суждений и оценок в отношении решений главы Бессоновского района Пензенской области</w:t>
      </w:r>
      <w:r w:rsidRPr="00484D87">
        <w:rPr>
          <w:rFonts w:ascii="Times New Roman" w:hAnsi="Times New Roman"/>
          <w:i/>
          <w:sz w:val="24"/>
          <w:szCs w:val="24"/>
        </w:rPr>
        <w:t>,</w:t>
      </w:r>
      <w:r w:rsidRPr="00484D87">
        <w:rPr>
          <w:rFonts w:ascii="Times New Roman" w:hAnsi="Times New Roman"/>
          <w:sz w:val="24"/>
          <w:szCs w:val="24"/>
        </w:rPr>
        <w:t xml:space="preserve"> органов местного самоуправления Бессоновского района Пензенской области, Губернатора Пензенской области, Правительства Пензенской области и иных должностных лиц  государственных органов Пензенской области;</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3.3.5. в соответствии с федеральными законами соблюдать конфиденциальность информации в отношении информации ограниченного доступа, ставшей ему известной в связи с осуществлением своих полномочий.</w:t>
      </w:r>
    </w:p>
    <w:p w:rsidR="00484D87" w:rsidRPr="00484D87" w:rsidRDefault="00484D87" w:rsidP="0071558D">
      <w:pPr>
        <w:pStyle w:val="ConsPlusNormal"/>
        <w:numPr>
          <w:ilvl w:val="0"/>
          <w:numId w:val="8"/>
        </w:numPr>
        <w:adjustRightInd/>
        <w:ind w:left="0" w:firstLine="567"/>
        <w:jc w:val="both"/>
        <w:rPr>
          <w:rFonts w:ascii="Times New Roman" w:hAnsi="Times New Roman"/>
          <w:sz w:val="24"/>
          <w:szCs w:val="24"/>
        </w:rPr>
      </w:pPr>
      <w:r w:rsidRPr="00484D87">
        <w:rPr>
          <w:rFonts w:ascii="Times New Roman" w:hAnsi="Times New Roman"/>
          <w:sz w:val="24"/>
          <w:szCs w:val="24"/>
        </w:rPr>
        <w:t>Советник несет ответственность за выполнение обязанностей, достоверность сообщаемых или передаваемых им главе Бессоновского района Пензенской области сведений и документов, неразглашение конфиденциальных сведений, ставших ему известными, в соответствии с законодательством Российской Федерации.</w:t>
      </w:r>
    </w:p>
    <w:p w:rsidR="00484D87" w:rsidRPr="00484D87" w:rsidRDefault="00484D87" w:rsidP="00484D87">
      <w:pPr>
        <w:pStyle w:val="ConsPlusTitle"/>
        <w:jc w:val="center"/>
        <w:outlineLvl w:val="1"/>
      </w:pPr>
      <w:r w:rsidRPr="00484D87">
        <w:t>4. Порядок назначения, осуществления деятельности и освобождения от выполнения обязанностей советника</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4.1. Советник назначается распоряжением главы Бессоновского района Пензенской области о назначении советника главы Бессоновского района Пензенской области</w:t>
      </w:r>
      <w:r w:rsidRPr="00484D87">
        <w:rPr>
          <w:rFonts w:ascii="Times New Roman" w:hAnsi="Times New Roman"/>
          <w:i/>
          <w:sz w:val="24"/>
          <w:szCs w:val="24"/>
        </w:rPr>
        <w:t xml:space="preserve"> </w:t>
      </w:r>
      <w:r w:rsidRPr="00484D87">
        <w:rPr>
          <w:rFonts w:ascii="Times New Roman" w:hAnsi="Times New Roman"/>
          <w:sz w:val="24"/>
          <w:szCs w:val="24"/>
        </w:rPr>
        <w:t>на общественных началах (далее – Распоряжение)</w:t>
      </w:r>
      <w:r w:rsidRPr="00484D87">
        <w:rPr>
          <w:rFonts w:ascii="Times New Roman" w:hAnsi="Times New Roman"/>
          <w:i/>
          <w:sz w:val="24"/>
          <w:szCs w:val="24"/>
        </w:rPr>
        <w:t xml:space="preserve"> </w:t>
      </w:r>
      <w:r w:rsidRPr="00484D87">
        <w:rPr>
          <w:rFonts w:ascii="Times New Roman" w:hAnsi="Times New Roman"/>
          <w:sz w:val="24"/>
          <w:szCs w:val="24"/>
        </w:rPr>
        <w:t>на срок, указанный в Распоряжении, но не более срока полномочий главы Бессоновского района Пензенской области, издавшего Распоряжение о его назначении.</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В Распоряжении</w:t>
      </w:r>
      <w:r w:rsidRPr="00484D87">
        <w:rPr>
          <w:rFonts w:ascii="Times New Roman" w:hAnsi="Times New Roman"/>
          <w:i/>
          <w:sz w:val="24"/>
          <w:szCs w:val="24"/>
        </w:rPr>
        <w:t xml:space="preserve"> </w:t>
      </w:r>
      <w:r w:rsidRPr="00484D87">
        <w:rPr>
          <w:rFonts w:ascii="Times New Roman" w:hAnsi="Times New Roman"/>
          <w:sz w:val="24"/>
          <w:szCs w:val="24"/>
        </w:rPr>
        <w:t>устанавливается сфера его деятельности.</w:t>
      </w:r>
    </w:p>
    <w:p w:rsidR="00484D87" w:rsidRPr="00484D87" w:rsidRDefault="00484D87" w:rsidP="0071558D">
      <w:pPr>
        <w:pStyle w:val="ConsPlusNormal"/>
        <w:numPr>
          <w:ilvl w:val="1"/>
          <w:numId w:val="9"/>
        </w:numPr>
        <w:adjustRightInd/>
        <w:ind w:left="0" w:firstLine="567"/>
        <w:jc w:val="both"/>
        <w:rPr>
          <w:rFonts w:ascii="Times New Roman" w:hAnsi="Times New Roman"/>
          <w:sz w:val="24"/>
          <w:szCs w:val="24"/>
        </w:rPr>
      </w:pPr>
      <w:r w:rsidRPr="00484D87">
        <w:rPr>
          <w:rFonts w:ascii="Times New Roman" w:hAnsi="Times New Roman"/>
          <w:sz w:val="24"/>
          <w:szCs w:val="24"/>
        </w:rPr>
        <w:t>Для назначения советником кандидат представляет в администрацию Бессоновского района Пензенской области</w:t>
      </w:r>
      <w:r w:rsidRPr="00484D87">
        <w:rPr>
          <w:rFonts w:ascii="Times New Roman" w:hAnsi="Times New Roman"/>
          <w:b/>
          <w:sz w:val="24"/>
          <w:szCs w:val="24"/>
        </w:rPr>
        <w:t xml:space="preserve"> </w:t>
      </w:r>
      <w:r w:rsidRPr="00484D87">
        <w:rPr>
          <w:rFonts w:ascii="Times New Roman" w:hAnsi="Times New Roman"/>
          <w:sz w:val="24"/>
          <w:szCs w:val="24"/>
        </w:rPr>
        <w:t>следующие документы:</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 личное заявление о назначении советником главы Бессоновского района Пензенской области</w:t>
      </w:r>
      <w:r w:rsidRPr="00484D87">
        <w:rPr>
          <w:rFonts w:ascii="Times New Roman" w:hAnsi="Times New Roman"/>
          <w:i/>
          <w:sz w:val="24"/>
          <w:szCs w:val="24"/>
        </w:rPr>
        <w:t xml:space="preserve"> </w:t>
      </w:r>
      <w:r w:rsidRPr="00484D87">
        <w:rPr>
          <w:rFonts w:ascii="Times New Roman" w:hAnsi="Times New Roman"/>
          <w:sz w:val="24"/>
          <w:szCs w:val="24"/>
        </w:rPr>
        <w:t>на общественных началах</w:t>
      </w:r>
      <w:r w:rsidRPr="00484D87">
        <w:rPr>
          <w:rFonts w:ascii="Times New Roman" w:hAnsi="Times New Roman"/>
          <w:i/>
          <w:sz w:val="24"/>
          <w:szCs w:val="24"/>
        </w:rPr>
        <w:t xml:space="preserve"> </w:t>
      </w:r>
      <w:r w:rsidRPr="00484D87">
        <w:rPr>
          <w:rFonts w:ascii="Times New Roman" w:hAnsi="Times New Roman"/>
          <w:sz w:val="24"/>
          <w:szCs w:val="24"/>
        </w:rPr>
        <w:t>по форме согласно приложению 1 к настоящему Положению;</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 копию документа удостоверяющего личность гражданина Российской Федерации;</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 копии документов об образовании и (или) о квалификации;</w:t>
      </w:r>
    </w:p>
    <w:p w:rsidR="00484D87" w:rsidRPr="00484D87" w:rsidRDefault="00484D87" w:rsidP="00484D87">
      <w:pPr>
        <w:pStyle w:val="ConsPlusNormal"/>
        <w:ind w:firstLine="540"/>
        <w:jc w:val="both"/>
        <w:rPr>
          <w:rFonts w:ascii="Times New Roman" w:hAnsi="Times New Roman"/>
          <w:sz w:val="24"/>
          <w:szCs w:val="24"/>
        </w:rPr>
      </w:pPr>
      <w:proofErr w:type="gramStart"/>
      <w:r w:rsidRPr="00484D87">
        <w:rPr>
          <w:rFonts w:ascii="Times New Roman" w:hAnsi="Times New Roman"/>
          <w:sz w:val="24"/>
          <w:szCs w:val="24"/>
        </w:rPr>
        <w:t>- копию трудовой книжки (при наличии) и (или) сведения о трудовой деятельности, оформленные в установленном законодательством Российской Федерации порядке, и (или) иные документы, подтверждающие служебную (трудовую) деятельность гражданина (за исключением случаев, когда служебная (трудовая) деятельность осуществляется впервые);</w:t>
      </w:r>
      <w:proofErr w:type="gramEnd"/>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 две цветные фотографии размером 3 x 4 см.</w:t>
      </w:r>
    </w:p>
    <w:p w:rsidR="00484D87" w:rsidRPr="00484D87" w:rsidRDefault="00484D87" w:rsidP="0071558D">
      <w:pPr>
        <w:pStyle w:val="ConsPlusNormal"/>
        <w:numPr>
          <w:ilvl w:val="1"/>
          <w:numId w:val="9"/>
        </w:numPr>
        <w:adjustRightInd/>
        <w:ind w:left="0" w:firstLine="567"/>
        <w:jc w:val="both"/>
        <w:rPr>
          <w:rFonts w:ascii="Times New Roman" w:hAnsi="Times New Roman"/>
          <w:sz w:val="24"/>
          <w:szCs w:val="24"/>
        </w:rPr>
      </w:pPr>
      <w:r w:rsidRPr="00484D87">
        <w:rPr>
          <w:rFonts w:ascii="Times New Roman" w:hAnsi="Times New Roman"/>
          <w:sz w:val="24"/>
          <w:szCs w:val="24"/>
        </w:rPr>
        <w:t xml:space="preserve">Освобождение от обязанностей советника осуществляется в случаях: </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 xml:space="preserve">4.3.1.  истечения срока его полномочий в соответствии с Распоряжением; </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 xml:space="preserve">4.3.2. прекращения полномочий главы Бессоновского района Пензенской области, издавшего Распоряжение; </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 xml:space="preserve">4.3.3. по собственной инициативе советника; </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 xml:space="preserve">4.3.4. по инициативе главы Бессоновского района Пензенской области, издавшего Распоряжение; </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4.3.5. нарушения советником требований, установленных пунктом 3.2 и пунктом 3.3 настоящего Положения;</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4.3.6. в связи со смертью лица, назначенного советником.</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4.4. Советнику выдается удостоверение по установленному администрацией Бессоновского района Пензенской области образцу на срок его полномочий, указанный в Распоряжении</w:t>
      </w:r>
      <w:proofErr w:type="gramStart"/>
      <w:r w:rsidRPr="00484D87">
        <w:rPr>
          <w:rFonts w:ascii="Times New Roman" w:hAnsi="Times New Roman"/>
          <w:sz w:val="24"/>
          <w:szCs w:val="24"/>
        </w:rPr>
        <w:t xml:space="preserve"> .</w:t>
      </w:r>
      <w:proofErr w:type="gramEnd"/>
    </w:p>
    <w:p w:rsidR="00484D87" w:rsidRPr="00484D87" w:rsidRDefault="00484D87" w:rsidP="00484D87">
      <w:pPr>
        <w:pStyle w:val="ConsPlusNormal"/>
        <w:ind w:firstLine="540"/>
        <w:jc w:val="both"/>
        <w:rPr>
          <w:rFonts w:ascii="Times New Roman" w:hAnsi="Times New Roman"/>
          <w:i/>
          <w:sz w:val="24"/>
          <w:szCs w:val="24"/>
        </w:rPr>
      </w:pPr>
      <w:r w:rsidRPr="00484D87">
        <w:rPr>
          <w:rFonts w:ascii="Times New Roman" w:hAnsi="Times New Roman"/>
          <w:sz w:val="24"/>
          <w:szCs w:val="24"/>
        </w:rPr>
        <w:lastRenderedPageBreak/>
        <w:t>Изготовление, порядок выдачи, замены, возврата, учета, хранения и уничтожения удостоверения осуществляет администрация Бессоновского района Пензенской области</w:t>
      </w:r>
      <w:r w:rsidRPr="00484D87">
        <w:rPr>
          <w:rFonts w:ascii="Times New Roman" w:hAnsi="Times New Roman"/>
          <w:i/>
          <w:sz w:val="24"/>
          <w:szCs w:val="24"/>
        </w:rPr>
        <w:t>.</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Советник несет персональную ответственность за хранение и использование удостоверения.</w:t>
      </w:r>
    </w:p>
    <w:p w:rsidR="00484D87" w:rsidRPr="00484D87" w:rsidRDefault="00484D87" w:rsidP="00484D87">
      <w:pPr>
        <w:autoSpaceDE w:val="0"/>
        <w:autoSpaceDN w:val="0"/>
        <w:adjustRightInd w:val="0"/>
        <w:ind w:firstLine="540"/>
      </w:pPr>
      <w:r w:rsidRPr="00484D87">
        <w:t>Удостоверение по истечении установленного срока полномочий советника считается недействительным и подлежит возврату в день освобождения от выполнения обязанностей.</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Организационный отдел администрации Бессоновского района Пензенской области</w:t>
      </w:r>
      <w:r w:rsidRPr="00484D87">
        <w:rPr>
          <w:rFonts w:ascii="Times New Roman" w:hAnsi="Times New Roman"/>
          <w:i/>
          <w:sz w:val="24"/>
          <w:szCs w:val="24"/>
        </w:rPr>
        <w:t xml:space="preserve"> </w:t>
      </w:r>
      <w:r w:rsidRPr="00484D87">
        <w:rPr>
          <w:rFonts w:ascii="Times New Roman" w:hAnsi="Times New Roman"/>
          <w:sz w:val="24"/>
          <w:szCs w:val="24"/>
        </w:rPr>
        <w:t>ведет реестр советников главы Бессоновского района Пензенской области</w:t>
      </w:r>
      <w:r w:rsidRPr="00484D87">
        <w:rPr>
          <w:rFonts w:ascii="Times New Roman" w:hAnsi="Times New Roman"/>
          <w:b/>
          <w:sz w:val="24"/>
          <w:szCs w:val="24"/>
        </w:rPr>
        <w:t xml:space="preserve"> </w:t>
      </w:r>
      <w:r w:rsidRPr="00484D87">
        <w:rPr>
          <w:rFonts w:ascii="Times New Roman" w:hAnsi="Times New Roman"/>
          <w:sz w:val="24"/>
          <w:szCs w:val="24"/>
        </w:rPr>
        <w:t>на общественных началах по форме согласно приложению 2 к настоящему Положению.</w:t>
      </w:r>
    </w:p>
    <w:p w:rsidR="00484D87" w:rsidRPr="00484D87" w:rsidRDefault="00484D87" w:rsidP="00484D87">
      <w:pPr>
        <w:pStyle w:val="ConsPlusNormal"/>
        <w:ind w:firstLine="540"/>
        <w:jc w:val="both"/>
        <w:rPr>
          <w:rFonts w:ascii="Times New Roman" w:hAnsi="Times New Roman"/>
          <w:sz w:val="24"/>
          <w:szCs w:val="24"/>
        </w:rPr>
      </w:pPr>
      <w:r w:rsidRPr="00484D87">
        <w:rPr>
          <w:rFonts w:ascii="Times New Roman" w:hAnsi="Times New Roman"/>
          <w:sz w:val="24"/>
          <w:szCs w:val="24"/>
        </w:rPr>
        <w:t>Включение советника в реестр советников главы Бессоновского района Пензенской области</w:t>
      </w:r>
      <w:r w:rsidRPr="00484D87">
        <w:rPr>
          <w:rFonts w:ascii="Times New Roman" w:hAnsi="Times New Roman"/>
          <w:b/>
          <w:i/>
          <w:sz w:val="24"/>
          <w:szCs w:val="24"/>
        </w:rPr>
        <w:t xml:space="preserve"> </w:t>
      </w:r>
      <w:r w:rsidRPr="00484D87">
        <w:rPr>
          <w:rFonts w:ascii="Times New Roman" w:hAnsi="Times New Roman"/>
          <w:sz w:val="24"/>
          <w:szCs w:val="24"/>
        </w:rPr>
        <w:t>на общественных началах осуществляется на основании Распоряжения.</w:t>
      </w:r>
    </w:p>
    <w:p w:rsidR="00484D87" w:rsidRPr="00484D87" w:rsidRDefault="00484D87" w:rsidP="00484D87">
      <w:pPr>
        <w:pStyle w:val="ConsPlusNormal"/>
        <w:jc w:val="right"/>
        <w:outlineLvl w:val="1"/>
        <w:rPr>
          <w:rFonts w:ascii="Times New Roman" w:hAnsi="Times New Roman"/>
          <w:sz w:val="24"/>
          <w:szCs w:val="24"/>
        </w:rPr>
      </w:pPr>
    </w:p>
    <w:p w:rsidR="00484D87" w:rsidRPr="00484D87" w:rsidRDefault="00484D87" w:rsidP="00484D87">
      <w:pPr>
        <w:pStyle w:val="ConsPlusNormal"/>
        <w:jc w:val="right"/>
        <w:outlineLvl w:val="1"/>
        <w:rPr>
          <w:rFonts w:ascii="Times New Roman" w:hAnsi="Times New Roman"/>
          <w:sz w:val="24"/>
          <w:szCs w:val="24"/>
        </w:rPr>
      </w:pPr>
      <w:r w:rsidRPr="00484D87">
        <w:rPr>
          <w:rFonts w:ascii="Times New Roman" w:hAnsi="Times New Roman"/>
          <w:sz w:val="24"/>
          <w:szCs w:val="24"/>
        </w:rPr>
        <w:t xml:space="preserve">Приложение 1 </w:t>
      </w:r>
    </w:p>
    <w:p w:rsidR="00484D87" w:rsidRPr="00484D87" w:rsidRDefault="00484D87" w:rsidP="00484D87">
      <w:pPr>
        <w:pStyle w:val="ConsPlusNormal"/>
        <w:jc w:val="right"/>
        <w:rPr>
          <w:rFonts w:ascii="Times New Roman" w:hAnsi="Times New Roman"/>
          <w:sz w:val="24"/>
          <w:szCs w:val="24"/>
        </w:rPr>
      </w:pPr>
      <w:r w:rsidRPr="00484D87">
        <w:rPr>
          <w:rFonts w:ascii="Times New Roman" w:hAnsi="Times New Roman"/>
          <w:sz w:val="24"/>
          <w:szCs w:val="24"/>
        </w:rPr>
        <w:t xml:space="preserve">к Положению о советнике главы Бессоновского района </w:t>
      </w:r>
    </w:p>
    <w:p w:rsidR="00484D87" w:rsidRPr="00484D87" w:rsidRDefault="00484D87" w:rsidP="00484D87">
      <w:pPr>
        <w:pStyle w:val="ConsPlusNormal"/>
        <w:jc w:val="right"/>
        <w:rPr>
          <w:rFonts w:ascii="Times New Roman" w:hAnsi="Times New Roman"/>
          <w:sz w:val="24"/>
          <w:szCs w:val="24"/>
        </w:rPr>
      </w:pPr>
      <w:r w:rsidRPr="00484D87">
        <w:rPr>
          <w:rFonts w:ascii="Times New Roman" w:hAnsi="Times New Roman"/>
          <w:sz w:val="24"/>
          <w:szCs w:val="24"/>
        </w:rPr>
        <w:t>Пензенской области на общественных началах</w:t>
      </w:r>
    </w:p>
    <w:p w:rsidR="00484D87" w:rsidRPr="00484D87" w:rsidRDefault="00484D87" w:rsidP="00484D87">
      <w:pPr>
        <w:pStyle w:val="ConsPlusNormal"/>
        <w:jc w:val="right"/>
        <w:rPr>
          <w:rFonts w:ascii="Times New Roman" w:hAnsi="Times New Roman"/>
          <w:sz w:val="24"/>
          <w:szCs w:val="24"/>
        </w:rPr>
      </w:pPr>
    </w:p>
    <w:tbl>
      <w:tblPr>
        <w:tblStyle w:val="af"/>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tblGrid>
      <w:tr w:rsidR="00484D87" w:rsidRPr="00484D87" w:rsidTr="00484D87">
        <w:tc>
          <w:tcPr>
            <w:tcW w:w="5856" w:type="dxa"/>
          </w:tcPr>
          <w:p w:rsidR="00484D87" w:rsidRPr="00484D87" w:rsidRDefault="00484D87" w:rsidP="00993218">
            <w:pPr>
              <w:pStyle w:val="ConsPlusNormal"/>
              <w:jc w:val="right"/>
              <w:rPr>
                <w:rFonts w:ascii="Times New Roman" w:hAnsi="Times New Roman" w:cs="Times New Roman"/>
                <w:i/>
                <w:sz w:val="24"/>
                <w:szCs w:val="24"/>
                <w:lang w:eastAsia="en-US"/>
              </w:rPr>
            </w:pPr>
            <w:r w:rsidRPr="00484D87">
              <w:rPr>
                <w:rFonts w:ascii="Times New Roman" w:hAnsi="Times New Roman" w:cs="Times New Roman"/>
                <w:sz w:val="24"/>
                <w:szCs w:val="24"/>
                <w:lang w:eastAsia="en-US"/>
              </w:rPr>
              <w:t xml:space="preserve">Главе </w:t>
            </w:r>
            <w:r w:rsidRPr="00484D87">
              <w:rPr>
                <w:rFonts w:ascii="Times New Roman" w:hAnsi="Times New Roman" w:cs="Times New Roman"/>
                <w:sz w:val="24"/>
                <w:szCs w:val="24"/>
              </w:rPr>
              <w:t>Бессоновского района Пензенской области</w:t>
            </w:r>
            <w:r w:rsidRPr="00484D87">
              <w:rPr>
                <w:rFonts w:ascii="Times New Roman" w:hAnsi="Times New Roman" w:cs="Times New Roman"/>
                <w:i/>
                <w:sz w:val="24"/>
                <w:szCs w:val="24"/>
                <w:lang w:eastAsia="en-US"/>
              </w:rPr>
              <w:t xml:space="preserve">, </w:t>
            </w:r>
          </w:p>
          <w:p w:rsidR="00484D87" w:rsidRPr="00484D87" w:rsidRDefault="00484D87" w:rsidP="00993218">
            <w:pPr>
              <w:pStyle w:val="ConsPlusNormal"/>
              <w:jc w:val="right"/>
              <w:rPr>
                <w:rFonts w:ascii="Times New Roman" w:hAnsi="Times New Roman" w:cs="Times New Roman"/>
                <w:i/>
                <w:sz w:val="24"/>
                <w:szCs w:val="24"/>
                <w:lang w:eastAsia="en-US"/>
              </w:rPr>
            </w:pPr>
            <w:proofErr w:type="gramStart"/>
            <w:r w:rsidRPr="00484D87">
              <w:rPr>
                <w:rFonts w:ascii="Times New Roman" w:hAnsi="Times New Roman" w:cs="Times New Roman"/>
                <w:i/>
                <w:sz w:val="24"/>
                <w:szCs w:val="24"/>
                <w:lang w:eastAsia="en-US"/>
              </w:rPr>
              <w:t>Фамилия Имя Отчество (при наличии))</w:t>
            </w:r>
            <w:proofErr w:type="gramEnd"/>
          </w:p>
          <w:p w:rsidR="00484D87" w:rsidRPr="00484D87" w:rsidRDefault="00484D87" w:rsidP="00993218">
            <w:pPr>
              <w:pStyle w:val="ConsPlusNormal"/>
              <w:jc w:val="right"/>
              <w:rPr>
                <w:rFonts w:ascii="Times New Roman" w:hAnsi="Times New Roman" w:cs="Times New Roman"/>
                <w:sz w:val="24"/>
                <w:szCs w:val="24"/>
                <w:lang w:eastAsia="en-US"/>
              </w:rPr>
            </w:pPr>
            <w:r w:rsidRPr="00484D87">
              <w:rPr>
                <w:rFonts w:ascii="Times New Roman" w:hAnsi="Times New Roman" w:cs="Times New Roman"/>
                <w:sz w:val="24"/>
                <w:szCs w:val="24"/>
                <w:lang w:eastAsia="en-US"/>
              </w:rPr>
              <w:t xml:space="preserve"> </w:t>
            </w:r>
          </w:p>
          <w:p w:rsidR="00484D87" w:rsidRPr="00484D87" w:rsidRDefault="00484D87" w:rsidP="00993218">
            <w:pPr>
              <w:rPr>
                <w:rFonts w:cs="Times New Roman"/>
              </w:rPr>
            </w:pPr>
            <w:r w:rsidRPr="00484D87">
              <w:rPr>
                <w:rFonts w:cs="Times New Roman"/>
              </w:rPr>
              <w:t>______________________________</w:t>
            </w:r>
            <w:r>
              <w:rPr>
                <w:rFonts w:cs="Times New Roman"/>
              </w:rPr>
              <w:t>_________________</w:t>
            </w:r>
          </w:p>
          <w:p w:rsidR="00484D87" w:rsidRPr="00484D87" w:rsidRDefault="00484D87" w:rsidP="00993218">
            <w:pPr>
              <w:pStyle w:val="ConsPlusNormal"/>
              <w:jc w:val="right"/>
              <w:rPr>
                <w:rFonts w:ascii="Times New Roman" w:hAnsi="Times New Roman" w:cs="Times New Roman"/>
                <w:i/>
                <w:sz w:val="24"/>
                <w:szCs w:val="24"/>
                <w:lang w:eastAsia="en-US"/>
              </w:rPr>
            </w:pPr>
            <w:r w:rsidRPr="00484D87">
              <w:rPr>
                <w:rFonts w:ascii="Times New Roman" w:hAnsi="Times New Roman" w:cs="Times New Roman"/>
                <w:i/>
                <w:sz w:val="24"/>
                <w:szCs w:val="24"/>
                <w:lang w:eastAsia="en-US"/>
              </w:rPr>
              <w:t>Фамилия Имя Отчество (при наличии)</w:t>
            </w:r>
          </w:p>
          <w:p w:rsidR="00484D87" w:rsidRPr="00484D87" w:rsidRDefault="00484D87" w:rsidP="00993218">
            <w:pPr>
              <w:pStyle w:val="ConsPlusNormal"/>
              <w:jc w:val="right"/>
              <w:rPr>
                <w:rFonts w:ascii="Times New Roman" w:hAnsi="Times New Roman" w:cs="Times New Roman"/>
                <w:sz w:val="24"/>
                <w:szCs w:val="24"/>
                <w:lang w:eastAsia="en-US"/>
              </w:rPr>
            </w:pPr>
          </w:p>
          <w:p w:rsidR="00484D87" w:rsidRPr="00484D87" w:rsidRDefault="00484D87" w:rsidP="00993218">
            <w:pPr>
              <w:pStyle w:val="ConsPlusNormal"/>
              <w:rPr>
                <w:rFonts w:ascii="Times New Roman" w:hAnsi="Times New Roman" w:cs="Times New Roman"/>
                <w:i/>
                <w:sz w:val="24"/>
                <w:szCs w:val="24"/>
                <w:lang w:eastAsia="en-US"/>
              </w:rPr>
            </w:pPr>
            <w:proofErr w:type="gramStart"/>
            <w:r w:rsidRPr="00484D87">
              <w:rPr>
                <w:rFonts w:ascii="Times New Roman" w:hAnsi="Times New Roman" w:cs="Times New Roman"/>
                <w:sz w:val="24"/>
                <w:szCs w:val="24"/>
                <w:lang w:eastAsia="en-US"/>
              </w:rPr>
              <w:t>зарегистрированного</w:t>
            </w:r>
            <w:proofErr w:type="gramEnd"/>
            <w:r w:rsidRPr="00484D87">
              <w:rPr>
                <w:rFonts w:ascii="Times New Roman" w:hAnsi="Times New Roman" w:cs="Times New Roman"/>
                <w:sz w:val="24"/>
                <w:szCs w:val="24"/>
                <w:lang w:eastAsia="en-US"/>
              </w:rPr>
              <w:t xml:space="preserve"> (ой) по адресу:</w:t>
            </w:r>
            <w:r w:rsidRPr="00484D87">
              <w:rPr>
                <w:rFonts w:ascii="Times New Roman" w:hAnsi="Times New Roman" w:cs="Times New Roman"/>
                <w:i/>
                <w:sz w:val="24"/>
                <w:szCs w:val="24"/>
              </w:rPr>
              <w:t>_______________________________</w:t>
            </w:r>
            <w:r>
              <w:rPr>
                <w:rFonts w:ascii="Times New Roman" w:hAnsi="Times New Roman" w:cs="Times New Roman"/>
                <w:i/>
                <w:sz w:val="24"/>
                <w:szCs w:val="24"/>
              </w:rPr>
              <w:t>________</w:t>
            </w:r>
          </w:p>
          <w:p w:rsidR="00484D87" w:rsidRPr="00484D87" w:rsidRDefault="00484D87" w:rsidP="00993218">
            <w:pPr>
              <w:rPr>
                <w:rFonts w:cs="Times New Roman"/>
                <w:i/>
              </w:rPr>
            </w:pPr>
            <w:r w:rsidRPr="00484D87">
              <w:rPr>
                <w:rFonts w:cs="Times New Roman"/>
                <w:i/>
              </w:rPr>
              <w:t>________________________________</w:t>
            </w:r>
            <w:r>
              <w:rPr>
                <w:rFonts w:cs="Times New Roman"/>
                <w:i/>
              </w:rPr>
              <w:t>_____________</w:t>
            </w:r>
          </w:p>
          <w:p w:rsidR="00484D87" w:rsidRPr="00484D87" w:rsidRDefault="00484D87" w:rsidP="00993218">
            <w:pPr>
              <w:rPr>
                <w:rFonts w:cs="Times New Roman"/>
              </w:rPr>
            </w:pPr>
            <w:r w:rsidRPr="00484D87">
              <w:rPr>
                <w:rFonts w:cs="Times New Roman"/>
              </w:rPr>
              <w:t xml:space="preserve">паспорт </w:t>
            </w:r>
            <w:r w:rsidRPr="00484D87">
              <w:rPr>
                <w:rFonts w:cs="Times New Roman"/>
                <w:i/>
              </w:rPr>
              <w:t>______________________________________</w:t>
            </w:r>
          </w:p>
          <w:p w:rsidR="00484D87" w:rsidRPr="00484D87" w:rsidRDefault="00484D87" w:rsidP="00484D87">
            <w:pPr>
              <w:pStyle w:val="ConsPlusNormal"/>
              <w:ind w:firstLine="34"/>
              <w:rPr>
                <w:rFonts w:ascii="Times New Roman" w:hAnsi="Times New Roman" w:cs="Times New Roman"/>
                <w:sz w:val="24"/>
                <w:szCs w:val="24"/>
                <w:lang w:eastAsia="en-US"/>
              </w:rPr>
            </w:pPr>
            <w:r w:rsidRPr="00484D87">
              <w:rPr>
                <w:rFonts w:ascii="Times New Roman" w:hAnsi="Times New Roman" w:cs="Times New Roman"/>
                <w:sz w:val="24"/>
                <w:szCs w:val="24"/>
                <w:lang w:eastAsia="en-US"/>
              </w:rPr>
              <w:t>выдан ___________________________________</w:t>
            </w:r>
          </w:p>
          <w:p w:rsidR="00484D87" w:rsidRPr="00484D87" w:rsidRDefault="00484D87" w:rsidP="00484D87">
            <w:pPr>
              <w:pStyle w:val="ConsPlusNormal"/>
              <w:ind w:firstLine="0"/>
              <w:rPr>
                <w:rFonts w:ascii="Times New Roman" w:hAnsi="Times New Roman" w:cs="Times New Roman"/>
                <w:sz w:val="24"/>
                <w:szCs w:val="24"/>
                <w:lang w:eastAsia="en-US"/>
              </w:rPr>
            </w:pPr>
            <w:r w:rsidRPr="00484D87">
              <w:rPr>
                <w:rFonts w:ascii="Times New Roman" w:hAnsi="Times New Roman" w:cs="Times New Roman"/>
                <w:sz w:val="24"/>
                <w:szCs w:val="24"/>
                <w:lang w:eastAsia="en-US"/>
              </w:rPr>
              <w:t>контактный телефон:</w:t>
            </w:r>
            <w:r>
              <w:rPr>
                <w:rFonts w:ascii="Times New Roman" w:hAnsi="Times New Roman" w:cs="Times New Roman"/>
                <w:sz w:val="24"/>
                <w:szCs w:val="24"/>
                <w:lang w:eastAsia="en-US"/>
              </w:rPr>
              <w:t xml:space="preserve"> </w:t>
            </w:r>
            <w:r w:rsidRPr="00484D87">
              <w:rPr>
                <w:rFonts w:ascii="Times New Roman" w:hAnsi="Times New Roman" w:cs="Times New Roman"/>
                <w:sz w:val="24"/>
                <w:szCs w:val="24"/>
                <w:lang w:eastAsia="en-US"/>
              </w:rPr>
              <w:t>__________________________</w:t>
            </w:r>
          </w:p>
        </w:tc>
      </w:tr>
    </w:tbl>
    <w:p w:rsidR="00484D87" w:rsidRPr="00484D87" w:rsidRDefault="00484D87" w:rsidP="00484D87">
      <w:pPr>
        <w:pStyle w:val="ConsPlusNormal"/>
        <w:jc w:val="right"/>
        <w:rPr>
          <w:rFonts w:ascii="Times New Roman" w:hAnsi="Times New Roman"/>
          <w:sz w:val="24"/>
          <w:szCs w:val="24"/>
        </w:rPr>
      </w:pPr>
    </w:p>
    <w:p w:rsidR="00484D87" w:rsidRPr="00484D87" w:rsidRDefault="00484D87" w:rsidP="00484D87">
      <w:pPr>
        <w:pStyle w:val="ConsPlusNormal"/>
        <w:jc w:val="center"/>
        <w:rPr>
          <w:rFonts w:ascii="Times New Roman" w:hAnsi="Times New Roman"/>
          <w:sz w:val="24"/>
          <w:szCs w:val="24"/>
        </w:rPr>
      </w:pPr>
      <w:r w:rsidRPr="00484D87">
        <w:rPr>
          <w:rFonts w:ascii="Times New Roman" w:hAnsi="Times New Roman"/>
          <w:sz w:val="24"/>
          <w:szCs w:val="24"/>
        </w:rPr>
        <w:t>Заявление о назначении советником главы Бессоновского района Пензенской области на общественных началах.</w:t>
      </w:r>
    </w:p>
    <w:p w:rsidR="00484D87" w:rsidRPr="00484D87" w:rsidRDefault="00484D87" w:rsidP="00484D87">
      <w:pPr>
        <w:pStyle w:val="ConsPlusNormal"/>
        <w:jc w:val="right"/>
        <w:rPr>
          <w:rFonts w:ascii="Times New Roman" w:hAnsi="Times New Roman"/>
          <w:sz w:val="24"/>
          <w:szCs w:val="24"/>
        </w:rPr>
      </w:pPr>
    </w:p>
    <w:p w:rsidR="00484D87" w:rsidRPr="00484D87" w:rsidRDefault="00484D87" w:rsidP="00484D87">
      <w:pPr>
        <w:pStyle w:val="ConsPlusNormal"/>
        <w:ind w:firstLine="567"/>
        <w:jc w:val="both"/>
        <w:rPr>
          <w:rFonts w:ascii="Times New Roman" w:hAnsi="Times New Roman"/>
          <w:sz w:val="24"/>
          <w:szCs w:val="24"/>
        </w:rPr>
      </w:pPr>
      <w:r w:rsidRPr="00484D87">
        <w:rPr>
          <w:rFonts w:ascii="Times New Roman" w:hAnsi="Times New Roman"/>
          <w:sz w:val="24"/>
          <w:szCs w:val="24"/>
        </w:rPr>
        <w:t xml:space="preserve">Прошу назначить меня советником главы Бессоновского района Пензенской области на общественных началах по вопросам </w:t>
      </w:r>
      <w:r w:rsidRPr="00484D87">
        <w:rPr>
          <w:rFonts w:ascii="Times New Roman" w:hAnsi="Times New Roman"/>
          <w:i/>
          <w:sz w:val="24"/>
          <w:szCs w:val="24"/>
        </w:rPr>
        <w:t xml:space="preserve">(указать направление деятельности). </w:t>
      </w:r>
    </w:p>
    <w:p w:rsidR="00484D87" w:rsidRPr="00484D87" w:rsidRDefault="00484D87" w:rsidP="00484D87">
      <w:pPr>
        <w:pStyle w:val="ConsPlusNormal"/>
        <w:ind w:firstLine="567"/>
        <w:jc w:val="both"/>
        <w:rPr>
          <w:rFonts w:ascii="Times New Roman" w:hAnsi="Times New Roman"/>
          <w:sz w:val="24"/>
          <w:szCs w:val="24"/>
        </w:rPr>
      </w:pPr>
    </w:p>
    <w:p w:rsidR="00484D87" w:rsidRPr="00484D87" w:rsidRDefault="00484D87" w:rsidP="00484D87">
      <w:pPr>
        <w:pStyle w:val="ConsPlusNormal"/>
        <w:ind w:firstLine="567"/>
        <w:jc w:val="right"/>
        <w:rPr>
          <w:rFonts w:ascii="Times New Roman" w:hAnsi="Times New Roman"/>
          <w:sz w:val="24"/>
          <w:szCs w:val="24"/>
        </w:rPr>
      </w:pPr>
      <w:r w:rsidRPr="00484D87">
        <w:rPr>
          <w:rFonts w:ascii="Times New Roman" w:hAnsi="Times New Roman"/>
          <w:sz w:val="24"/>
          <w:szCs w:val="24"/>
        </w:rPr>
        <w:t>_____________ / ____________________ «___» _______</w:t>
      </w:r>
    </w:p>
    <w:p w:rsidR="00484D87" w:rsidRPr="00484D87" w:rsidRDefault="00484D87" w:rsidP="00484D87">
      <w:pPr>
        <w:pStyle w:val="ConsPlusNormal"/>
        <w:jc w:val="both"/>
        <w:rPr>
          <w:rFonts w:ascii="Times New Roman" w:hAnsi="Times New Roman"/>
          <w:sz w:val="24"/>
          <w:szCs w:val="24"/>
        </w:rPr>
      </w:pPr>
      <w:r w:rsidRPr="00484D87">
        <w:rPr>
          <w:rFonts w:ascii="Times New Roman" w:hAnsi="Times New Roman"/>
          <w:sz w:val="24"/>
          <w:szCs w:val="24"/>
        </w:rPr>
        <w:t xml:space="preserve">                                     </w:t>
      </w:r>
      <w:r>
        <w:rPr>
          <w:rFonts w:ascii="Times New Roman" w:hAnsi="Times New Roman"/>
          <w:sz w:val="24"/>
          <w:szCs w:val="24"/>
        </w:rPr>
        <w:t xml:space="preserve">               </w:t>
      </w:r>
      <w:r w:rsidRPr="00484D87">
        <w:rPr>
          <w:rFonts w:ascii="Times New Roman" w:hAnsi="Times New Roman"/>
          <w:sz w:val="24"/>
          <w:szCs w:val="24"/>
        </w:rPr>
        <w:t xml:space="preserve">                (подпись)              (расшифровка)                          (дата)</w:t>
      </w:r>
    </w:p>
    <w:p w:rsidR="00484D87" w:rsidRPr="00484D87" w:rsidRDefault="00484D87" w:rsidP="00484D87">
      <w:pPr>
        <w:pStyle w:val="ConsPlusNormal"/>
        <w:jc w:val="both"/>
        <w:rPr>
          <w:rFonts w:ascii="Times New Roman" w:hAnsi="Times New Roman"/>
          <w:sz w:val="24"/>
          <w:szCs w:val="24"/>
        </w:rPr>
      </w:pPr>
    </w:p>
    <w:p w:rsidR="00484D87" w:rsidRPr="00484D87" w:rsidRDefault="00484D87" w:rsidP="00484D87">
      <w:pPr>
        <w:pStyle w:val="ConsPlusNormal"/>
        <w:jc w:val="right"/>
        <w:outlineLvl w:val="1"/>
        <w:rPr>
          <w:rFonts w:ascii="Times New Roman" w:hAnsi="Times New Roman"/>
          <w:sz w:val="24"/>
          <w:szCs w:val="24"/>
        </w:rPr>
      </w:pPr>
      <w:r w:rsidRPr="00484D87">
        <w:rPr>
          <w:rFonts w:ascii="Times New Roman" w:hAnsi="Times New Roman"/>
          <w:sz w:val="24"/>
          <w:szCs w:val="24"/>
        </w:rPr>
        <w:t xml:space="preserve">Приложение 2 </w:t>
      </w:r>
    </w:p>
    <w:p w:rsidR="00484D87" w:rsidRPr="00484D87" w:rsidRDefault="00484D87" w:rsidP="00484D87">
      <w:pPr>
        <w:pStyle w:val="ConsPlusNormal"/>
        <w:jc w:val="right"/>
        <w:rPr>
          <w:rFonts w:ascii="Times New Roman" w:hAnsi="Times New Roman"/>
          <w:sz w:val="24"/>
          <w:szCs w:val="24"/>
        </w:rPr>
      </w:pPr>
      <w:r w:rsidRPr="00484D87">
        <w:rPr>
          <w:rFonts w:ascii="Times New Roman" w:hAnsi="Times New Roman"/>
          <w:sz w:val="24"/>
          <w:szCs w:val="24"/>
        </w:rPr>
        <w:t>к Положению о советнике главы Бессоновского района</w:t>
      </w:r>
    </w:p>
    <w:p w:rsidR="00484D87" w:rsidRPr="00484D87" w:rsidRDefault="00484D87" w:rsidP="00484D87">
      <w:pPr>
        <w:pStyle w:val="ConsPlusNormal"/>
        <w:jc w:val="right"/>
        <w:rPr>
          <w:rFonts w:ascii="Times New Roman" w:hAnsi="Times New Roman"/>
          <w:sz w:val="24"/>
          <w:szCs w:val="24"/>
        </w:rPr>
      </w:pPr>
      <w:r w:rsidRPr="00484D87">
        <w:rPr>
          <w:rFonts w:ascii="Times New Roman" w:hAnsi="Times New Roman"/>
          <w:sz w:val="24"/>
          <w:szCs w:val="24"/>
        </w:rPr>
        <w:t xml:space="preserve">Пензенской области </w:t>
      </w:r>
    </w:p>
    <w:p w:rsidR="00484D87" w:rsidRPr="00484D87" w:rsidRDefault="00484D87" w:rsidP="00484D87">
      <w:pPr>
        <w:pStyle w:val="ConsPlusNormal"/>
        <w:jc w:val="right"/>
        <w:rPr>
          <w:rFonts w:ascii="Times New Roman" w:hAnsi="Times New Roman"/>
          <w:sz w:val="24"/>
          <w:szCs w:val="24"/>
        </w:rPr>
      </w:pPr>
      <w:r w:rsidRPr="00484D87">
        <w:rPr>
          <w:rFonts w:ascii="Times New Roman" w:hAnsi="Times New Roman"/>
          <w:sz w:val="24"/>
          <w:szCs w:val="24"/>
        </w:rPr>
        <w:t>на общественных началах</w:t>
      </w:r>
    </w:p>
    <w:p w:rsidR="00484D87" w:rsidRPr="00484D87" w:rsidRDefault="00484D87" w:rsidP="00484D87">
      <w:pPr>
        <w:pStyle w:val="ConsPlusNormal"/>
        <w:jc w:val="right"/>
        <w:rPr>
          <w:rFonts w:ascii="Times New Roman" w:hAnsi="Times New Roman"/>
          <w:sz w:val="24"/>
          <w:szCs w:val="24"/>
        </w:rPr>
      </w:pPr>
    </w:p>
    <w:p w:rsidR="00484D87" w:rsidRPr="00484D87" w:rsidRDefault="00484D87" w:rsidP="00484D87">
      <w:pPr>
        <w:pStyle w:val="ConsPlusNormal"/>
        <w:jc w:val="center"/>
        <w:rPr>
          <w:rFonts w:ascii="Times New Roman" w:hAnsi="Times New Roman"/>
          <w:b/>
          <w:sz w:val="24"/>
          <w:szCs w:val="24"/>
        </w:rPr>
      </w:pPr>
      <w:r w:rsidRPr="00484D87">
        <w:rPr>
          <w:rFonts w:ascii="Times New Roman" w:hAnsi="Times New Roman"/>
          <w:b/>
          <w:sz w:val="24"/>
          <w:szCs w:val="24"/>
        </w:rPr>
        <w:t>РЕЕСТР</w:t>
      </w:r>
    </w:p>
    <w:p w:rsidR="00484D87" w:rsidRPr="00484D87" w:rsidRDefault="00484D87" w:rsidP="00484D87">
      <w:pPr>
        <w:pStyle w:val="ConsPlusNormal"/>
        <w:jc w:val="center"/>
        <w:rPr>
          <w:rFonts w:ascii="Times New Roman" w:hAnsi="Times New Roman"/>
          <w:b/>
          <w:sz w:val="24"/>
          <w:szCs w:val="24"/>
        </w:rPr>
      </w:pPr>
      <w:r w:rsidRPr="00484D87">
        <w:rPr>
          <w:rFonts w:ascii="Times New Roman" w:hAnsi="Times New Roman"/>
          <w:b/>
          <w:sz w:val="24"/>
          <w:szCs w:val="24"/>
        </w:rPr>
        <w:t>советников главы Бессоновского района Пензенской области</w:t>
      </w:r>
    </w:p>
    <w:p w:rsidR="00484D87" w:rsidRPr="00484D87" w:rsidRDefault="00484D87" w:rsidP="00484D87">
      <w:pPr>
        <w:pStyle w:val="ConsPlusNormal"/>
        <w:jc w:val="center"/>
        <w:rPr>
          <w:rFonts w:ascii="Times New Roman" w:hAnsi="Times New Roman"/>
          <w:b/>
          <w:sz w:val="24"/>
          <w:szCs w:val="24"/>
        </w:rPr>
      </w:pPr>
      <w:r w:rsidRPr="00484D87">
        <w:rPr>
          <w:rFonts w:ascii="Times New Roman" w:hAnsi="Times New Roman"/>
          <w:b/>
          <w:sz w:val="24"/>
          <w:szCs w:val="24"/>
        </w:rPr>
        <w:t>на общественных началах</w:t>
      </w:r>
    </w:p>
    <w:p w:rsidR="00484D87" w:rsidRPr="00484D87" w:rsidRDefault="00484D87" w:rsidP="00484D87">
      <w:pPr>
        <w:pStyle w:val="ConsPlusNormal"/>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81"/>
        <w:gridCol w:w="1600"/>
        <w:gridCol w:w="1598"/>
        <w:gridCol w:w="1745"/>
        <w:gridCol w:w="1745"/>
        <w:gridCol w:w="1454"/>
        <w:gridCol w:w="1889"/>
      </w:tblGrid>
      <w:tr w:rsidR="00484D87" w:rsidRPr="00484D87" w:rsidTr="00993218">
        <w:tc>
          <w:tcPr>
            <w:tcW w:w="274" w:type="pct"/>
            <w:tcBorders>
              <w:top w:val="single" w:sz="4" w:space="0" w:color="auto"/>
              <w:left w:val="single" w:sz="4" w:space="0" w:color="auto"/>
              <w:bottom w:val="single" w:sz="4" w:space="0" w:color="auto"/>
              <w:right w:val="single" w:sz="4" w:space="0" w:color="auto"/>
            </w:tcBorders>
            <w:hideMark/>
          </w:tcPr>
          <w:p w:rsidR="00484D87" w:rsidRPr="00484D87" w:rsidRDefault="00484D87" w:rsidP="00993218">
            <w:pPr>
              <w:autoSpaceDE w:val="0"/>
              <w:autoSpaceDN w:val="0"/>
              <w:jc w:val="center"/>
            </w:pPr>
            <w:r w:rsidRPr="00484D87">
              <w:t xml:space="preserve">№ </w:t>
            </w:r>
            <w:proofErr w:type="gramStart"/>
            <w:r w:rsidRPr="00484D87">
              <w:t>п</w:t>
            </w:r>
            <w:proofErr w:type="gramEnd"/>
            <w:r w:rsidRPr="00484D87">
              <w:t>/п</w:t>
            </w:r>
          </w:p>
        </w:tc>
        <w:tc>
          <w:tcPr>
            <w:tcW w:w="754" w:type="pct"/>
            <w:tcBorders>
              <w:top w:val="single" w:sz="4" w:space="0" w:color="auto"/>
              <w:left w:val="single" w:sz="4" w:space="0" w:color="auto"/>
              <w:bottom w:val="single" w:sz="4" w:space="0" w:color="auto"/>
              <w:right w:val="single" w:sz="4" w:space="0" w:color="auto"/>
            </w:tcBorders>
            <w:hideMark/>
          </w:tcPr>
          <w:p w:rsidR="00484D87" w:rsidRPr="00484D87" w:rsidRDefault="00484D87" w:rsidP="00993218">
            <w:pPr>
              <w:autoSpaceDE w:val="0"/>
              <w:autoSpaceDN w:val="0"/>
              <w:jc w:val="center"/>
            </w:pPr>
            <w:r w:rsidRPr="00484D87">
              <w:t xml:space="preserve">Фамилия, имя, отчество </w:t>
            </w:r>
            <w:r w:rsidRPr="00484D87">
              <w:rPr>
                <w:i/>
              </w:rPr>
              <w:t>(при наличии)</w:t>
            </w:r>
          </w:p>
        </w:tc>
        <w:tc>
          <w:tcPr>
            <w:tcW w:w="753" w:type="pct"/>
            <w:tcBorders>
              <w:top w:val="single" w:sz="4" w:space="0" w:color="auto"/>
              <w:left w:val="single" w:sz="4" w:space="0" w:color="auto"/>
              <w:bottom w:val="single" w:sz="4" w:space="0" w:color="auto"/>
              <w:right w:val="single" w:sz="4" w:space="0" w:color="auto"/>
            </w:tcBorders>
            <w:hideMark/>
          </w:tcPr>
          <w:p w:rsidR="00484D87" w:rsidRPr="00484D87" w:rsidRDefault="00484D87" w:rsidP="00993218">
            <w:pPr>
              <w:autoSpaceDE w:val="0"/>
              <w:autoSpaceDN w:val="0"/>
              <w:jc w:val="center"/>
            </w:pPr>
            <w:r w:rsidRPr="00484D87">
              <w:t>Адрес места жительства, телефон</w:t>
            </w:r>
          </w:p>
        </w:tc>
        <w:tc>
          <w:tcPr>
            <w:tcW w:w="822" w:type="pct"/>
            <w:tcBorders>
              <w:top w:val="single" w:sz="4" w:space="0" w:color="auto"/>
              <w:left w:val="single" w:sz="4" w:space="0" w:color="auto"/>
              <w:bottom w:val="single" w:sz="4" w:space="0" w:color="auto"/>
              <w:right w:val="single" w:sz="4" w:space="0" w:color="auto"/>
            </w:tcBorders>
            <w:hideMark/>
          </w:tcPr>
          <w:p w:rsidR="00484D87" w:rsidRPr="00484D87" w:rsidRDefault="00484D87" w:rsidP="00993218">
            <w:pPr>
              <w:autoSpaceDE w:val="0"/>
              <w:autoSpaceDN w:val="0"/>
              <w:jc w:val="center"/>
            </w:pPr>
            <w:r w:rsidRPr="00484D87">
              <w:t>Направление деятельности</w:t>
            </w:r>
          </w:p>
        </w:tc>
        <w:tc>
          <w:tcPr>
            <w:tcW w:w="822" w:type="pct"/>
            <w:tcBorders>
              <w:top w:val="single" w:sz="4" w:space="0" w:color="auto"/>
              <w:left w:val="single" w:sz="4" w:space="0" w:color="auto"/>
              <w:bottom w:val="single" w:sz="4" w:space="0" w:color="auto"/>
              <w:right w:val="single" w:sz="4" w:space="0" w:color="auto"/>
            </w:tcBorders>
            <w:hideMark/>
          </w:tcPr>
          <w:p w:rsidR="00484D87" w:rsidRPr="00484D87" w:rsidRDefault="00484D87" w:rsidP="00993218">
            <w:pPr>
              <w:autoSpaceDE w:val="0"/>
              <w:autoSpaceDN w:val="0"/>
              <w:jc w:val="center"/>
            </w:pPr>
            <w:r w:rsidRPr="00484D87">
              <w:t xml:space="preserve">Дата и номер распоряжения о назначении советником главы Бессоновского </w:t>
            </w:r>
            <w:r w:rsidRPr="00484D87">
              <w:lastRenderedPageBreak/>
              <w:t>района Пензенской области на общественных началах</w:t>
            </w:r>
          </w:p>
        </w:tc>
        <w:tc>
          <w:tcPr>
            <w:tcW w:w="685" w:type="pct"/>
            <w:tcBorders>
              <w:top w:val="single" w:sz="4" w:space="0" w:color="auto"/>
              <w:left w:val="single" w:sz="4" w:space="0" w:color="auto"/>
              <w:bottom w:val="single" w:sz="4" w:space="0" w:color="auto"/>
              <w:right w:val="single" w:sz="4" w:space="0" w:color="auto"/>
            </w:tcBorders>
            <w:hideMark/>
          </w:tcPr>
          <w:p w:rsidR="00484D87" w:rsidRPr="00484D87" w:rsidRDefault="00484D87" w:rsidP="00993218">
            <w:pPr>
              <w:autoSpaceDE w:val="0"/>
              <w:autoSpaceDN w:val="0"/>
              <w:jc w:val="center"/>
            </w:pPr>
            <w:r w:rsidRPr="00484D87">
              <w:lastRenderedPageBreak/>
              <w:t>Дата окончания полномочий</w:t>
            </w:r>
          </w:p>
        </w:tc>
        <w:tc>
          <w:tcPr>
            <w:tcW w:w="890" w:type="pct"/>
            <w:tcBorders>
              <w:top w:val="single" w:sz="4" w:space="0" w:color="auto"/>
              <w:left w:val="single" w:sz="4" w:space="0" w:color="auto"/>
              <w:bottom w:val="single" w:sz="4" w:space="0" w:color="auto"/>
              <w:right w:val="single" w:sz="4" w:space="0" w:color="auto"/>
            </w:tcBorders>
            <w:hideMark/>
          </w:tcPr>
          <w:p w:rsidR="00484D87" w:rsidRPr="00484D87" w:rsidRDefault="00484D87" w:rsidP="00993218">
            <w:pPr>
              <w:autoSpaceDE w:val="0"/>
              <w:autoSpaceDN w:val="0"/>
              <w:jc w:val="center"/>
            </w:pPr>
            <w:r w:rsidRPr="00484D87">
              <w:t xml:space="preserve">Дата и номер распоряжения об освобождении от обязанностей советника главы Бессоновского </w:t>
            </w:r>
            <w:r w:rsidRPr="00484D87">
              <w:lastRenderedPageBreak/>
              <w:t>района Пензенской области на общественных началах</w:t>
            </w:r>
          </w:p>
        </w:tc>
      </w:tr>
      <w:tr w:rsidR="00484D87" w:rsidRPr="00484D87" w:rsidTr="00993218">
        <w:tc>
          <w:tcPr>
            <w:tcW w:w="274" w:type="pct"/>
            <w:tcBorders>
              <w:top w:val="single" w:sz="4" w:space="0" w:color="auto"/>
              <w:left w:val="single" w:sz="4" w:space="0" w:color="auto"/>
              <w:bottom w:val="single" w:sz="4" w:space="0" w:color="auto"/>
              <w:right w:val="single" w:sz="4" w:space="0" w:color="auto"/>
            </w:tcBorders>
          </w:tcPr>
          <w:p w:rsidR="00484D87" w:rsidRPr="00484D87" w:rsidRDefault="00484D87" w:rsidP="00993218">
            <w:pPr>
              <w:autoSpaceDE w:val="0"/>
              <w:autoSpaceDN w:val="0"/>
            </w:pPr>
          </w:p>
        </w:tc>
        <w:tc>
          <w:tcPr>
            <w:tcW w:w="754" w:type="pct"/>
            <w:tcBorders>
              <w:top w:val="single" w:sz="4" w:space="0" w:color="auto"/>
              <w:left w:val="single" w:sz="4" w:space="0" w:color="auto"/>
              <w:bottom w:val="single" w:sz="4" w:space="0" w:color="auto"/>
              <w:right w:val="single" w:sz="4" w:space="0" w:color="auto"/>
            </w:tcBorders>
          </w:tcPr>
          <w:p w:rsidR="00484D87" w:rsidRPr="00484D87" w:rsidRDefault="00484D87" w:rsidP="00993218">
            <w:pPr>
              <w:autoSpaceDE w:val="0"/>
              <w:autoSpaceDN w:val="0"/>
            </w:pPr>
          </w:p>
        </w:tc>
        <w:tc>
          <w:tcPr>
            <w:tcW w:w="753" w:type="pct"/>
            <w:tcBorders>
              <w:top w:val="single" w:sz="4" w:space="0" w:color="auto"/>
              <w:left w:val="single" w:sz="4" w:space="0" w:color="auto"/>
              <w:bottom w:val="single" w:sz="4" w:space="0" w:color="auto"/>
              <w:right w:val="single" w:sz="4" w:space="0" w:color="auto"/>
            </w:tcBorders>
          </w:tcPr>
          <w:p w:rsidR="00484D87" w:rsidRPr="00484D87" w:rsidRDefault="00484D87" w:rsidP="00993218">
            <w:pPr>
              <w:autoSpaceDE w:val="0"/>
              <w:autoSpaceDN w:val="0"/>
            </w:pPr>
          </w:p>
        </w:tc>
        <w:tc>
          <w:tcPr>
            <w:tcW w:w="822" w:type="pct"/>
            <w:tcBorders>
              <w:top w:val="single" w:sz="4" w:space="0" w:color="auto"/>
              <w:left w:val="single" w:sz="4" w:space="0" w:color="auto"/>
              <w:bottom w:val="single" w:sz="4" w:space="0" w:color="auto"/>
              <w:right w:val="single" w:sz="4" w:space="0" w:color="auto"/>
            </w:tcBorders>
          </w:tcPr>
          <w:p w:rsidR="00484D87" w:rsidRPr="00484D87" w:rsidRDefault="00484D87" w:rsidP="00993218">
            <w:pPr>
              <w:autoSpaceDE w:val="0"/>
              <w:autoSpaceDN w:val="0"/>
            </w:pPr>
          </w:p>
        </w:tc>
        <w:tc>
          <w:tcPr>
            <w:tcW w:w="822" w:type="pct"/>
            <w:tcBorders>
              <w:top w:val="single" w:sz="4" w:space="0" w:color="auto"/>
              <w:left w:val="single" w:sz="4" w:space="0" w:color="auto"/>
              <w:bottom w:val="single" w:sz="4" w:space="0" w:color="auto"/>
              <w:right w:val="single" w:sz="4" w:space="0" w:color="auto"/>
            </w:tcBorders>
          </w:tcPr>
          <w:p w:rsidR="00484D87" w:rsidRPr="00484D87" w:rsidRDefault="00484D87" w:rsidP="00993218">
            <w:pPr>
              <w:autoSpaceDE w:val="0"/>
              <w:autoSpaceDN w:val="0"/>
            </w:pPr>
          </w:p>
        </w:tc>
        <w:tc>
          <w:tcPr>
            <w:tcW w:w="685" w:type="pct"/>
            <w:tcBorders>
              <w:top w:val="single" w:sz="4" w:space="0" w:color="auto"/>
              <w:left w:val="single" w:sz="4" w:space="0" w:color="auto"/>
              <w:bottom w:val="single" w:sz="4" w:space="0" w:color="auto"/>
              <w:right w:val="single" w:sz="4" w:space="0" w:color="auto"/>
            </w:tcBorders>
          </w:tcPr>
          <w:p w:rsidR="00484D87" w:rsidRPr="00484D87" w:rsidRDefault="00484D87" w:rsidP="00993218">
            <w:pPr>
              <w:autoSpaceDE w:val="0"/>
              <w:autoSpaceDN w:val="0"/>
            </w:pPr>
          </w:p>
        </w:tc>
        <w:tc>
          <w:tcPr>
            <w:tcW w:w="890" w:type="pct"/>
            <w:tcBorders>
              <w:top w:val="single" w:sz="4" w:space="0" w:color="auto"/>
              <w:left w:val="single" w:sz="4" w:space="0" w:color="auto"/>
              <w:bottom w:val="single" w:sz="4" w:space="0" w:color="auto"/>
              <w:right w:val="single" w:sz="4" w:space="0" w:color="auto"/>
            </w:tcBorders>
          </w:tcPr>
          <w:p w:rsidR="00484D87" w:rsidRPr="00484D87" w:rsidRDefault="00484D87" w:rsidP="00993218">
            <w:pPr>
              <w:autoSpaceDE w:val="0"/>
              <w:autoSpaceDN w:val="0"/>
            </w:pPr>
          </w:p>
        </w:tc>
      </w:tr>
    </w:tbl>
    <w:p w:rsidR="00484D87" w:rsidRPr="00484D87" w:rsidRDefault="00484D87" w:rsidP="00484D87">
      <w:pPr>
        <w:pStyle w:val="ConsPlusNormal"/>
        <w:jc w:val="center"/>
        <w:rPr>
          <w:rFonts w:ascii="Times New Roman" w:hAnsi="Times New Roman"/>
          <w:sz w:val="24"/>
          <w:szCs w:val="24"/>
        </w:rPr>
      </w:pPr>
    </w:p>
    <w:p w:rsidR="008641E2" w:rsidRPr="00673526" w:rsidRDefault="008641E2" w:rsidP="00484D87">
      <w:pPr>
        <w:spacing w:line="192" w:lineRule="auto"/>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8641E2" w:rsidRPr="00673526" w:rsidTr="008641E2">
        <w:trPr>
          <w:trHeight w:val="212"/>
        </w:trPr>
        <w:tc>
          <w:tcPr>
            <w:tcW w:w="10206" w:type="dxa"/>
            <w:vAlign w:val="center"/>
          </w:tcPr>
          <w:p w:rsidR="008641E2" w:rsidRPr="00673526" w:rsidRDefault="008641E2" w:rsidP="008641E2">
            <w:pPr>
              <w:jc w:val="center"/>
              <w:rPr>
                <w:b/>
              </w:rPr>
            </w:pPr>
            <w:r w:rsidRPr="00673526">
              <w:rPr>
                <w:b/>
              </w:rPr>
              <w:t>ПОСТАНОВЛЕНИЕ</w:t>
            </w:r>
          </w:p>
        </w:tc>
      </w:tr>
    </w:tbl>
    <w:p w:rsidR="008641E2" w:rsidRPr="00673526" w:rsidRDefault="008641E2" w:rsidP="008641E2">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8641E2" w:rsidRPr="00673526" w:rsidTr="008641E2">
        <w:tc>
          <w:tcPr>
            <w:tcW w:w="284" w:type="dxa"/>
            <w:vAlign w:val="bottom"/>
          </w:tcPr>
          <w:p w:rsidR="008641E2" w:rsidRPr="00673526" w:rsidRDefault="008641E2" w:rsidP="008641E2">
            <w:pPr>
              <w:jc w:val="center"/>
            </w:pPr>
            <w:r w:rsidRPr="00673526">
              <w:t>от</w:t>
            </w:r>
          </w:p>
        </w:tc>
        <w:tc>
          <w:tcPr>
            <w:tcW w:w="2835" w:type="dxa"/>
            <w:tcBorders>
              <w:top w:val="nil"/>
              <w:left w:val="nil"/>
              <w:bottom w:val="single" w:sz="6" w:space="0" w:color="auto"/>
              <w:right w:val="nil"/>
            </w:tcBorders>
          </w:tcPr>
          <w:p w:rsidR="008641E2" w:rsidRPr="00673526" w:rsidRDefault="008641E2" w:rsidP="008641E2">
            <w:pPr>
              <w:jc w:val="center"/>
            </w:pPr>
            <w:r>
              <w:t>13</w:t>
            </w:r>
            <w:r w:rsidRPr="00673526">
              <w:t>.05.2026</w:t>
            </w:r>
          </w:p>
        </w:tc>
        <w:tc>
          <w:tcPr>
            <w:tcW w:w="397" w:type="dxa"/>
            <w:vAlign w:val="bottom"/>
          </w:tcPr>
          <w:p w:rsidR="008641E2" w:rsidRPr="00673526" w:rsidRDefault="008641E2" w:rsidP="008641E2">
            <w:pPr>
              <w:jc w:val="center"/>
            </w:pPr>
            <w:r w:rsidRPr="00673526">
              <w:t>№</w:t>
            </w:r>
          </w:p>
        </w:tc>
        <w:tc>
          <w:tcPr>
            <w:tcW w:w="1134" w:type="dxa"/>
            <w:tcBorders>
              <w:top w:val="nil"/>
              <w:left w:val="nil"/>
              <w:bottom w:val="single" w:sz="6" w:space="0" w:color="auto"/>
              <w:right w:val="nil"/>
            </w:tcBorders>
          </w:tcPr>
          <w:p w:rsidR="008641E2" w:rsidRPr="00673526" w:rsidRDefault="008641E2" w:rsidP="008641E2">
            <w:pPr>
              <w:jc w:val="center"/>
            </w:pPr>
            <w:r w:rsidRPr="00673526">
              <w:t>4</w:t>
            </w:r>
            <w:r>
              <w:t>68</w:t>
            </w:r>
          </w:p>
        </w:tc>
      </w:tr>
      <w:tr w:rsidR="008641E2" w:rsidRPr="00673526" w:rsidTr="008641E2">
        <w:tc>
          <w:tcPr>
            <w:tcW w:w="4650" w:type="dxa"/>
            <w:gridSpan w:val="4"/>
          </w:tcPr>
          <w:p w:rsidR="008641E2" w:rsidRPr="00673526" w:rsidRDefault="008641E2" w:rsidP="008641E2"/>
        </w:tc>
      </w:tr>
    </w:tbl>
    <w:p w:rsidR="008641E2" w:rsidRPr="00673526" w:rsidRDefault="008641E2" w:rsidP="008641E2">
      <w:pPr>
        <w:jc w:val="center"/>
      </w:pPr>
    </w:p>
    <w:p w:rsidR="00673526" w:rsidRDefault="00673526" w:rsidP="00673526">
      <w:pPr>
        <w:pStyle w:val="afff0"/>
        <w:tabs>
          <w:tab w:val="left" w:pos="990"/>
        </w:tabs>
        <w:spacing w:after="0" w:line="240" w:lineRule="auto"/>
        <w:ind w:left="11"/>
        <w:jc w:val="both"/>
        <w:rPr>
          <w:rFonts w:ascii="Times New Roman" w:hAnsi="Times New Roman"/>
          <w:sz w:val="24"/>
          <w:szCs w:val="24"/>
        </w:rPr>
      </w:pPr>
    </w:p>
    <w:p w:rsidR="00484D87" w:rsidRPr="00484D87" w:rsidRDefault="00484D87" w:rsidP="00484D87">
      <w:pPr>
        <w:jc w:val="center"/>
        <w:rPr>
          <w:b/>
        </w:rPr>
      </w:pPr>
      <w:r w:rsidRPr="00484D87">
        <w:rPr>
          <w:b/>
        </w:rPr>
        <w:t>О внесении изменений в постановление администрации Бессоновского района Пензенской области от 09.07.2024 года № 835 «Об утверждении Положения о порядке прохождения испытания при заключении трудового договора с муниципальным служащим Бессоновского района Пензенской области»</w:t>
      </w:r>
    </w:p>
    <w:p w:rsidR="00484D87" w:rsidRPr="00484D87" w:rsidRDefault="00484D87" w:rsidP="00484D87">
      <w:pPr>
        <w:autoSpaceDE w:val="0"/>
        <w:autoSpaceDN w:val="0"/>
        <w:adjustRightInd w:val="0"/>
        <w:ind w:firstLine="708"/>
        <w:jc w:val="both"/>
      </w:pPr>
      <w:bookmarkStart w:id="2" w:name="sub_3"/>
    </w:p>
    <w:p w:rsidR="00484D87" w:rsidRPr="00484D87" w:rsidRDefault="00484D87" w:rsidP="00484D87">
      <w:pPr>
        <w:autoSpaceDE w:val="0"/>
        <w:autoSpaceDN w:val="0"/>
        <w:adjustRightInd w:val="0"/>
        <w:ind w:firstLine="708"/>
        <w:jc w:val="both"/>
        <w:rPr>
          <w:b/>
        </w:rPr>
      </w:pPr>
      <w:r w:rsidRPr="00484D87">
        <w:t xml:space="preserve">В соответствии со статьями 70, 71 Трудового кодекса Российской Федерации, Федеральным законом от 02.03.2007 № 25-ФЗ «О муниципальной службе в Российской Федерации», на основании Устава муниципального района Бессоновский район Пензенской области, администрация Бессоновского района, </w:t>
      </w:r>
      <w:r w:rsidRPr="00484D87">
        <w:rPr>
          <w:b/>
        </w:rPr>
        <w:t xml:space="preserve">постановляет: </w:t>
      </w:r>
    </w:p>
    <w:p w:rsidR="00484D87" w:rsidRPr="00484D87" w:rsidRDefault="00484D87" w:rsidP="00484D87">
      <w:pPr>
        <w:autoSpaceDE w:val="0"/>
        <w:autoSpaceDN w:val="0"/>
        <w:adjustRightInd w:val="0"/>
        <w:ind w:firstLine="708"/>
        <w:jc w:val="both"/>
        <w:rPr>
          <w:b/>
        </w:rPr>
      </w:pPr>
    </w:p>
    <w:p w:rsidR="00484D87" w:rsidRPr="00484D87" w:rsidRDefault="00484D87" w:rsidP="00484D87">
      <w:pPr>
        <w:ind w:firstLine="708"/>
        <w:jc w:val="both"/>
      </w:pPr>
      <w:r w:rsidRPr="00484D87">
        <w:t xml:space="preserve">1. Внести в постановление администрации Бессоновского района Пензенской области от 09.07.2024 года № 835 «Об утверждении Положения о порядке прохождения испытания при заключении трудового договора с муниципальным служащим Бессоновского района Пензенской области» </w:t>
      </w:r>
      <w:proofErr w:type="gramStart"/>
      <w:r w:rsidRPr="00484D87">
        <w:t>изменение</w:t>
      </w:r>
      <w:proofErr w:type="gramEnd"/>
      <w:r w:rsidRPr="00484D87">
        <w:t xml:space="preserve"> заменив в преамбуле постановления слова «</w:t>
      </w:r>
      <w:hyperlink r:id="rId21" w:tgtFrame="_blank" w:history="1">
        <w:r w:rsidRPr="00484D87">
          <w:t>Устава муниципального района Бессоновского района Пензенской области</w:t>
        </w:r>
      </w:hyperlink>
      <w:r w:rsidRPr="00484D87">
        <w:t>» словами «Устава муниципального района Бессоновский район Пензенской области».</w:t>
      </w:r>
    </w:p>
    <w:p w:rsidR="00484D87" w:rsidRPr="00484D87" w:rsidRDefault="00484D87" w:rsidP="00484D87">
      <w:pPr>
        <w:jc w:val="both"/>
      </w:pPr>
      <w:r w:rsidRPr="00484D87">
        <w:t>2. Внести в Положение о порядке прохождения испытания при заключении трудового договора с муниципальным служащим Бессоновского района Пензенской области, утвержденное постановлением администрации Бессоновского района Пензенской области от 09.07.2024 года № 835 (далее – Положение) следующие изменения:</w:t>
      </w:r>
    </w:p>
    <w:p w:rsidR="00484D87" w:rsidRPr="00484D87" w:rsidRDefault="00484D87" w:rsidP="00484D87">
      <w:pPr>
        <w:pStyle w:val="afd"/>
        <w:ind w:firstLine="709"/>
        <w:jc w:val="both"/>
      </w:pPr>
      <w:r w:rsidRPr="00484D87">
        <w:t>2.1. абзац третий пункта 3.2.  изложить в следующей редакции:</w:t>
      </w:r>
    </w:p>
    <w:p w:rsidR="00484D87" w:rsidRPr="00484D87" w:rsidRDefault="00484D87" w:rsidP="00484D87">
      <w:pPr>
        <w:pStyle w:val="afd"/>
        <w:ind w:firstLine="709"/>
        <w:jc w:val="both"/>
      </w:pPr>
      <w:r w:rsidRPr="00484D87">
        <w:t>«- дает оценку профессиональных и деловых качеств муниципального служащего по предложенным критериям;»;</w:t>
      </w:r>
    </w:p>
    <w:p w:rsidR="00484D87" w:rsidRPr="00484D87" w:rsidRDefault="00484D87" w:rsidP="00484D87">
      <w:pPr>
        <w:jc w:val="both"/>
      </w:pPr>
      <w:r w:rsidRPr="00484D87">
        <w:t>2.2. в разделе 2 приложения 2 к Положению слова «2. Оценка профессиональных и личностных качеств муниципального служащего» заменить словами «2. Оценка профессиональных и деловых качеств муниципального служащего»;</w:t>
      </w:r>
    </w:p>
    <w:p w:rsidR="00484D87" w:rsidRPr="00484D87" w:rsidRDefault="00484D87" w:rsidP="00484D87">
      <w:pPr>
        <w:jc w:val="both"/>
      </w:pPr>
      <w:r w:rsidRPr="00484D87">
        <w:t>2.3. в приложении 1 и 2 к Положению слова «(Ф.И.О.)» заменить словами «(Фамилия, имя, отчество (при наличии))».</w:t>
      </w:r>
    </w:p>
    <w:p w:rsidR="00484D87" w:rsidRPr="00484D87" w:rsidRDefault="00484D87" w:rsidP="00484D87">
      <w:pPr>
        <w:pStyle w:val="afd"/>
        <w:ind w:firstLine="567"/>
        <w:jc w:val="both"/>
      </w:pPr>
      <w:r w:rsidRPr="00484D87">
        <w:t>3.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484D87" w:rsidRPr="00484D87" w:rsidRDefault="00484D87" w:rsidP="00484D87">
      <w:pPr>
        <w:ind w:firstLine="720"/>
        <w:jc w:val="both"/>
      </w:pPr>
      <w:r w:rsidRPr="00484D87">
        <w:t xml:space="preserve">4. </w:t>
      </w:r>
      <w:r w:rsidRPr="00484D87">
        <w:rPr>
          <w:spacing w:val="-2"/>
        </w:rPr>
        <w:t xml:space="preserve">Настоящее </w:t>
      </w:r>
      <w:r w:rsidRPr="00484D87">
        <w:rPr>
          <w:color w:val="000000"/>
          <w:shd w:val="clear" w:color="auto" w:fill="FFFFFF"/>
        </w:rPr>
        <w:t>постановление</w:t>
      </w:r>
      <w:r w:rsidRPr="00484D87">
        <w:t xml:space="preserve"> </w:t>
      </w:r>
      <w:r w:rsidRPr="00484D87">
        <w:rPr>
          <w:spacing w:val="-2"/>
        </w:rPr>
        <w:t xml:space="preserve">вступает в силу на следующий день </w:t>
      </w:r>
      <w:r w:rsidRPr="00484D87">
        <w:t>после дня его официального опубликования (обнародования).</w:t>
      </w:r>
    </w:p>
    <w:p w:rsidR="00484D87" w:rsidRPr="00484D87" w:rsidRDefault="00484D87" w:rsidP="00484D87">
      <w:pPr>
        <w:ind w:firstLine="708"/>
        <w:jc w:val="both"/>
        <w:rPr>
          <w:color w:val="000000"/>
          <w:shd w:val="clear" w:color="auto" w:fill="FFFFFF"/>
        </w:rPr>
      </w:pPr>
      <w:r w:rsidRPr="00484D87">
        <w:t xml:space="preserve">5. </w:t>
      </w:r>
      <w:bookmarkEnd w:id="2"/>
      <w:proofErr w:type="gramStart"/>
      <w:r w:rsidRPr="00484D87">
        <w:t>Контроль за</w:t>
      </w:r>
      <w:proofErr w:type="gramEnd"/>
      <w:r w:rsidRPr="00484D87">
        <w:t xml:space="preserve"> исполнением настоящего </w:t>
      </w:r>
      <w:r w:rsidRPr="00484D87">
        <w:rPr>
          <w:color w:val="000000"/>
          <w:shd w:val="clear" w:color="auto" w:fill="FFFFFF"/>
        </w:rPr>
        <w:t>постановления возложить на руководителя аппарата администрации района.</w:t>
      </w:r>
    </w:p>
    <w:p w:rsidR="00673526" w:rsidRDefault="00673526" w:rsidP="00673526">
      <w:pPr>
        <w:pStyle w:val="afff0"/>
        <w:tabs>
          <w:tab w:val="left" w:pos="990"/>
        </w:tabs>
        <w:spacing w:after="0" w:line="240" w:lineRule="auto"/>
        <w:ind w:left="11"/>
        <w:jc w:val="both"/>
        <w:rPr>
          <w:sz w:val="28"/>
          <w:szCs w:val="28"/>
        </w:rPr>
      </w:pPr>
    </w:p>
    <w:p w:rsidR="00484D87" w:rsidRPr="00484D87" w:rsidRDefault="00484D87" w:rsidP="00484D87">
      <w:r w:rsidRPr="00484D87">
        <w:t>Глава  Бессоновского района</w:t>
      </w:r>
      <w:r w:rsidRPr="00484D87">
        <w:tab/>
        <w:t xml:space="preserve">Н.В. </w:t>
      </w:r>
      <w:proofErr w:type="spellStart"/>
      <w:r w:rsidRPr="00484D87">
        <w:t>Шалдаева</w:t>
      </w:r>
      <w:proofErr w:type="spellEnd"/>
    </w:p>
    <w:p w:rsidR="00484D87" w:rsidRDefault="00484D87" w:rsidP="00673526">
      <w:pPr>
        <w:pStyle w:val="afff0"/>
        <w:tabs>
          <w:tab w:val="left" w:pos="990"/>
        </w:tabs>
        <w:spacing w:after="0" w:line="240" w:lineRule="auto"/>
        <w:ind w:left="11"/>
        <w:jc w:val="both"/>
        <w:rPr>
          <w:rFonts w:ascii="Times New Roman" w:hAnsi="Times New Roman"/>
          <w:sz w:val="24"/>
          <w:szCs w:val="24"/>
        </w:rPr>
      </w:pPr>
    </w:p>
    <w:p w:rsidR="00673526" w:rsidRDefault="00673526" w:rsidP="00673526">
      <w:pPr>
        <w:pStyle w:val="afff0"/>
        <w:tabs>
          <w:tab w:val="left" w:pos="990"/>
        </w:tabs>
        <w:spacing w:after="0" w:line="240" w:lineRule="auto"/>
        <w:ind w:left="11"/>
        <w:jc w:val="both"/>
        <w:rPr>
          <w:rFonts w:ascii="Times New Roman" w:hAnsi="Times New Roman"/>
          <w:sz w:val="24"/>
          <w:szCs w:val="24"/>
        </w:rPr>
      </w:pPr>
    </w:p>
    <w:p w:rsidR="00673526" w:rsidRDefault="00673526" w:rsidP="00673526">
      <w:pPr>
        <w:pStyle w:val="afff0"/>
        <w:tabs>
          <w:tab w:val="left" w:pos="990"/>
        </w:tabs>
        <w:spacing w:after="0" w:line="240" w:lineRule="auto"/>
        <w:ind w:left="11"/>
        <w:jc w:val="both"/>
        <w:rPr>
          <w:rFonts w:ascii="Times New Roman" w:hAnsi="Times New Roman"/>
          <w:sz w:val="24"/>
          <w:szCs w:val="24"/>
        </w:rPr>
      </w:pPr>
    </w:p>
    <w:p w:rsidR="00DB401F" w:rsidRDefault="00DB401F" w:rsidP="00673526">
      <w:pPr>
        <w:pStyle w:val="afff0"/>
        <w:tabs>
          <w:tab w:val="left" w:pos="990"/>
        </w:tabs>
        <w:spacing w:after="0" w:line="240" w:lineRule="auto"/>
        <w:ind w:left="11"/>
        <w:jc w:val="both"/>
        <w:rPr>
          <w:rFonts w:ascii="Times New Roman" w:hAnsi="Times New Roman"/>
          <w:sz w:val="24"/>
          <w:szCs w:val="24"/>
        </w:rPr>
      </w:pPr>
    </w:p>
    <w:p w:rsidR="00DB401F" w:rsidRPr="00673526" w:rsidRDefault="00DB401F" w:rsidP="00DB401F">
      <w:pPr>
        <w:spacing w:line="192" w:lineRule="auto"/>
      </w:pPr>
    </w:p>
    <w:tbl>
      <w:tblPr>
        <w:tblpPr w:leftFromText="180" w:rightFromText="180" w:vertAnchor="text" w:horzAnchor="margin" w:tblpY="132"/>
        <w:tblW w:w="10206" w:type="dxa"/>
        <w:tblLayout w:type="fixed"/>
        <w:tblCellMar>
          <w:left w:w="0" w:type="dxa"/>
          <w:right w:w="0" w:type="dxa"/>
        </w:tblCellMar>
        <w:tblLook w:val="01E0" w:firstRow="1" w:lastRow="1" w:firstColumn="1" w:lastColumn="1" w:noHBand="0" w:noVBand="0"/>
      </w:tblPr>
      <w:tblGrid>
        <w:gridCol w:w="10206"/>
      </w:tblGrid>
      <w:tr w:rsidR="00DB401F" w:rsidRPr="00673526" w:rsidTr="008E31D7">
        <w:trPr>
          <w:trHeight w:val="212"/>
        </w:trPr>
        <w:tc>
          <w:tcPr>
            <w:tcW w:w="10206" w:type="dxa"/>
            <w:vAlign w:val="center"/>
          </w:tcPr>
          <w:p w:rsidR="00DB401F" w:rsidRPr="00673526" w:rsidRDefault="00DB401F" w:rsidP="008E31D7">
            <w:pPr>
              <w:jc w:val="center"/>
              <w:rPr>
                <w:b/>
              </w:rPr>
            </w:pPr>
            <w:r w:rsidRPr="00673526">
              <w:rPr>
                <w:b/>
              </w:rPr>
              <w:t>ПОСТАНОВЛЕНИЕ</w:t>
            </w:r>
          </w:p>
        </w:tc>
      </w:tr>
    </w:tbl>
    <w:p w:rsidR="00DB401F" w:rsidRPr="00673526" w:rsidRDefault="00DB401F" w:rsidP="00DB401F">
      <w:pPr>
        <w:spacing w:line="192" w:lineRule="auto"/>
        <w:jc w:val="center"/>
      </w:pPr>
    </w:p>
    <w:tbl>
      <w:tblPr>
        <w:tblpPr w:leftFromText="180" w:rightFromText="180" w:vertAnchor="text" w:horzAnchor="margin" w:tblpXSpec="center" w:tblpY="-53"/>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DB401F" w:rsidRPr="00673526" w:rsidTr="008E31D7">
        <w:tc>
          <w:tcPr>
            <w:tcW w:w="284" w:type="dxa"/>
            <w:vAlign w:val="bottom"/>
          </w:tcPr>
          <w:p w:rsidR="00DB401F" w:rsidRPr="00673526" w:rsidRDefault="00DB401F" w:rsidP="008E31D7">
            <w:pPr>
              <w:jc w:val="center"/>
            </w:pPr>
            <w:r w:rsidRPr="00673526">
              <w:t>от</w:t>
            </w:r>
          </w:p>
        </w:tc>
        <w:tc>
          <w:tcPr>
            <w:tcW w:w="2835" w:type="dxa"/>
            <w:tcBorders>
              <w:top w:val="nil"/>
              <w:left w:val="nil"/>
              <w:bottom w:val="single" w:sz="6" w:space="0" w:color="auto"/>
              <w:right w:val="nil"/>
            </w:tcBorders>
          </w:tcPr>
          <w:p w:rsidR="00DB401F" w:rsidRPr="00673526" w:rsidRDefault="00DB401F" w:rsidP="008E31D7">
            <w:pPr>
              <w:jc w:val="center"/>
            </w:pPr>
            <w:r>
              <w:t>08</w:t>
            </w:r>
            <w:r w:rsidRPr="00673526">
              <w:t>.05.2026</w:t>
            </w:r>
          </w:p>
        </w:tc>
        <w:tc>
          <w:tcPr>
            <w:tcW w:w="397" w:type="dxa"/>
            <w:vAlign w:val="bottom"/>
          </w:tcPr>
          <w:p w:rsidR="00DB401F" w:rsidRPr="00673526" w:rsidRDefault="00DB401F" w:rsidP="008E31D7">
            <w:pPr>
              <w:jc w:val="center"/>
            </w:pPr>
            <w:r w:rsidRPr="00673526">
              <w:t>№</w:t>
            </w:r>
          </w:p>
        </w:tc>
        <w:tc>
          <w:tcPr>
            <w:tcW w:w="1134" w:type="dxa"/>
            <w:tcBorders>
              <w:top w:val="nil"/>
              <w:left w:val="nil"/>
              <w:bottom w:val="single" w:sz="6" w:space="0" w:color="auto"/>
              <w:right w:val="nil"/>
            </w:tcBorders>
          </w:tcPr>
          <w:p w:rsidR="00DB401F" w:rsidRPr="00673526" w:rsidRDefault="00DB401F" w:rsidP="008E31D7">
            <w:pPr>
              <w:jc w:val="center"/>
            </w:pPr>
            <w:r w:rsidRPr="00673526">
              <w:t>4</w:t>
            </w:r>
            <w:r>
              <w:t>58</w:t>
            </w:r>
          </w:p>
        </w:tc>
      </w:tr>
      <w:tr w:rsidR="00DB401F" w:rsidRPr="00673526" w:rsidTr="008E31D7">
        <w:tc>
          <w:tcPr>
            <w:tcW w:w="4650" w:type="dxa"/>
            <w:gridSpan w:val="4"/>
          </w:tcPr>
          <w:p w:rsidR="00DB401F" w:rsidRPr="00673526" w:rsidRDefault="00DB401F" w:rsidP="008E31D7"/>
        </w:tc>
      </w:tr>
    </w:tbl>
    <w:p w:rsidR="00DB401F" w:rsidRPr="00673526" w:rsidRDefault="00DB401F" w:rsidP="00DB401F">
      <w:pPr>
        <w:jc w:val="center"/>
      </w:pPr>
    </w:p>
    <w:p w:rsidR="00DB401F" w:rsidRDefault="00DB401F" w:rsidP="00DB401F">
      <w:pPr>
        <w:pStyle w:val="afff0"/>
        <w:tabs>
          <w:tab w:val="left" w:pos="990"/>
        </w:tabs>
        <w:spacing w:after="0" w:line="240" w:lineRule="auto"/>
        <w:ind w:left="11"/>
        <w:jc w:val="both"/>
        <w:rPr>
          <w:rFonts w:ascii="Times New Roman" w:hAnsi="Times New Roman"/>
          <w:sz w:val="24"/>
          <w:szCs w:val="24"/>
        </w:rPr>
      </w:pPr>
    </w:p>
    <w:p w:rsidR="00DB401F" w:rsidRDefault="00DB401F" w:rsidP="00DB401F">
      <w:pPr>
        <w:jc w:val="center"/>
        <w:rPr>
          <w:b/>
        </w:rPr>
      </w:pPr>
      <w:r w:rsidRPr="00DB401F">
        <w:rPr>
          <w:b/>
        </w:rPr>
        <w:t>Об утверждении перечня земельных участков, предназначенных для предоставления многодетным семьям в собственность бесплатно для индивидуального жилищного строительства</w:t>
      </w:r>
      <w:r>
        <w:rPr>
          <w:b/>
        </w:rPr>
        <w:t xml:space="preserve"> </w:t>
      </w:r>
      <w:r w:rsidRPr="00DB401F">
        <w:rPr>
          <w:b/>
        </w:rPr>
        <w:t>на территории  Бессоновского района</w:t>
      </w:r>
    </w:p>
    <w:p w:rsidR="00DB401F" w:rsidRPr="00DB401F" w:rsidRDefault="00DB401F" w:rsidP="00DB401F">
      <w:pPr>
        <w:jc w:val="both"/>
        <w:rPr>
          <w:b/>
        </w:rPr>
      </w:pPr>
    </w:p>
    <w:p w:rsidR="00DB401F" w:rsidRPr="00DB401F" w:rsidRDefault="00DB401F" w:rsidP="00DB401F">
      <w:pPr>
        <w:pStyle w:val="33"/>
        <w:jc w:val="both"/>
        <w:rPr>
          <w:sz w:val="24"/>
          <w:szCs w:val="24"/>
        </w:rPr>
      </w:pPr>
      <w:r w:rsidRPr="00DB401F">
        <w:rPr>
          <w:sz w:val="24"/>
          <w:szCs w:val="24"/>
        </w:rPr>
        <w:tab/>
        <w:t xml:space="preserve">В соответствии с п.6 ст. 39.5 Земельного кодекса Российской Федерации,  ст. 7 Закона Пензенской области от 31.05.2024 № 4317-ЗПО «О регулировании земельных отношений на территории Пензенской области», администрация Бессоновского района </w:t>
      </w:r>
      <w:r w:rsidRPr="00DB401F">
        <w:rPr>
          <w:b/>
          <w:sz w:val="24"/>
          <w:szCs w:val="24"/>
        </w:rPr>
        <w:t>постановляет:</w:t>
      </w:r>
    </w:p>
    <w:p w:rsidR="00DB401F" w:rsidRPr="00DB401F" w:rsidRDefault="00DB401F" w:rsidP="00DB401F">
      <w:pPr>
        <w:numPr>
          <w:ilvl w:val="0"/>
          <w:numId w:val="10"/>
        </w:numPr>
        <w:jc w:val="both"/>
      </w:pPr>
      <w:r w:rsidRPr="00DB401F">
        <w:t>Утвердить перечень земельных участков, предназначенных для предоставления многодетным семьям в собственность бесплатно для индивидуального жилищного строительства на территории  Бессоновского района согласно приложению.</w:t>
      </w:r>
    </w:p>
    <w:p w:rsidR="00DB401F" w:rsidRPr="00DB401F" w:rsidRDefault="00DB401F" w:rsidP="00DB401F">
      <w:pPr>
        <w:numPr>
          <w:ilvl w:val="0"/>
          <w:numId w:val="10"/>
        </w:numPr>
        <w:jc w:val="both"/>
      </w:pPr>
      <w:r w:rsidRPr="00DB401F">
        <w:t xml:space="preserve">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p>
    <w:p w:rsidR="00DB401F" w:rsidRPr="00DB401F" w:rsidRDefault="00DB401F" w:rsidP="00DB401F">
      <w:pPr>
        <w:numPr>
          <w:ilvl w:val="0"/>
          <w:numId w:val="10"/>
        </w:numPr>
        <w:jc w:val="both"/>
      </w:pPr>
      <w:proofErr w:type="gramStart"/>
      <w:r w:rsidRPr="00DB401F">
        <w:t>Контроль за</w:t>
      </w:r>
      <w:proofErr w:type="gramEnd"/>
      <w:r w:rsidRPr="00DB401F">
        <w:t xml:space="preserve"> исполнением настоящего постановления возложить на заместителя главы местной администрации Бессоновского района И.Г. Антонову.</w:t>
      </w:r>
    </w:p>
    <w:p w:rsidR="00DB401F" w:rsidRDefault="00DB401F" w:rsidP="00DB401F">
      <w:pPr>
        <w:pStyle w:val="33"/>
        <w:rPr>
          <w:szCs w:val="28"/>
        </w:rPr>
      </w:pPr>
    </w:p>
    <w:p w:rsidR="00DB401F" w:rsidRPr="00DB401F" w:rsidRDefault="00DB401F" w:rsidP="00DB401F">
      <w:pPr>
        <w:pStyle w:val="33"/>
        <w:rPr>
          <w:sz w:val="24"/>
          <w:szCs w:val="24"/>
        </w:rPr>
      </w:pPr>
      <w:r w:rsidRPr="00DB401F">
        <w:rPr>
          <w:sz w:val="24"/>
          <w:szCs w:val="24"/>
        </w:rPr>
        <w:t>Глава Бессоновского района</w:t>
      </w:r>
      <w:r>
        <w:rPr>
          <w:sz w:val="24"/>
          <w:szCs w:val="24"/>
        </w:rPr>
        <w:tab/>
      </w:r>
      <w:r w:rsidRPr="00DB401F">
        <w:rPr>
          <w:sz w:val="24"/>
          <w:szCs w:val="24"/>
        </w:rPr>
        <w:t xml:space="preserve">Н.В. </w:t>
      </w:r>
      <w:proofErr w:type="spellStart"/>
      <w:r w:rsidRPr="00DB401F">
        <w:rPr>
          <w:sz w:val="24"/>
          <w:szCs w:val="24"/>
        </w:rPr>
        <w:t>Шалдаева</w:t>
      </w:r>
      <w:proofErr w:type="spellEnd"/>
    </w:p>
    <w:p w:rsidR="00DB401F" w:rsidRPr="00C765D1" w:rsidRDefault="00DB401F" w:rsidP="00DB401F">
      <w:pPr>
        <w:ind w:right="283"/>
        <w:jc w:val="both"/>
        <w:rPr>
          <w:szCs w:val="28"/>
        </w:rPr>
      </w:pPr>
      <w:r>
        <w:rPr>
          <w:szCs w:val="28"/>
        </w:rPr>
        <w:t xml:space="preserve"> </w:t>
      </w:r>
    </w:p>
    <w:p w:rsidR="00DB401F" w:rsidRPr="00DB401F" w:rsidRDefault="00DB401F" w:rsidP="00DB401F">
      <w:pPr>
        <w:tabs>
          <w:tab w:val="left" w:pos="14570"/>
        </w:tabs>
        <w:ind w:right="541"/>
        <w:jc w:val="right"/>
      </w:pPr>
      <w:r w:rsidRPr="00DB401F">
        <w:t xml:space="preserve">Приложение </w:t>
      </w:r>
    </w:p>
    <w:p w:rsidR="00DB401F" w:rsidRPr="00DB401F" w:rsidRDefault="00DB401F" w:rsidP="00DB401F">
      <w:pPr>
        <w:ind w:right="541"/>
        <w:jc w:val="center"/>
      </w:pPr>
    </w:p>
    <w:p w:rsidR="00DB401F" w:rsidRPr="00DB401F" w:rsidRDefault="00DB401F" w:rsidP="00DB401F">
      <w:pPr>
        <w:ind w:right="541"/>
        <w:jc w:val="center"/>
      </w:pPr>
      <w:r w:rsidRPr="00DB401F">
        <w:t>Перечень земельных участков, предназначенных для предоставления многодетным семьям в собственность бесплатно для индивидуального жилищного строительства на территории  Бессоновского района</w:t>
      </w:r>
    </w:p>
    <w:p w:rsidR="00DB401F" w:rsidRDefault="00DB401F" w:rsidP="00DB401F">
      <w:pPr>
        <w:rPr>
          <w:b/>
          <w:sz w:val="23"/>
          <w:szCs w:val="23"/>
        </w:rPr>
      </w:pPr>
    </w:p>
    <w:p w:rsidR="00DB401F" w:rsidRPr="00550421" w:rsidRDefault="00DB401F" w:rsidP="00DB401F">
      <w:pPr>
        <w:rPr>
          <w:b/>
          <w:sz w:val="23"/>
          <w:szCs w:val="23"/>
        </w:rPr>
      </w:pPr>
    </w:p>
    <w:tbl>
      <w:tblPr>
        <w:tblpPr w:leftFromText="180" w:rightFromText="180" w:vertAnchor="text" w:horzAnchor="margin" w:tblpY="73"/>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146"/>
        <w:gridCol w:w="2410"/>
        <w:gridCol w:w="4536"/>
      </w:tblGrid>
      <w:tr w:rsidR="00DB401F" w:rsidRPr="00550421" w:rsidTr="00DB401F">
        <w:tc>
          <w:tcPr>
            <w:tcW w:w="648" w:type="dxa"/>
          </w:tcPr>
          <w:p w:rsidR="00DB401F" w:rsidRPr="00550421" w:rsidRDefault="00DB401F" w:rsidP="008E31D7">
            <w:pPr>
              <w:rPr>
                <w:b/>
                <w:sz w:val="23"/>
                <w:szCs w:val="23"/>
              </w:rPr>
            </w:pPr>
            <w:r w:rsidRPr="00550421">
              <w:rPr>
                <w:b/>
                <w:sz w:val="23"/>
                <w:szCs w:val="23"/>
              </w:rPr>
              <w:t>№</w:t>
            </w:r>
          </w:p>
        </w:tc>
        <w:tc>
          <w:tcPr>
            <w:tcW w:w="3146" w:type="dxa"/>
          </w:tcPr>
          <w:p w:rsidR="00DB401F" w:rsidRPr="00550421" w:rsidRDefault="00DB401F" w:rsidP="008E31D7">
            <w:pPr>
              <w:rPr>
                <w:b/>
                <w:sz w:val="23"/>
                <w:szCs w:val="23"/>
              </w:rPr>
            </w:pPr>
            <w:r w:rsidRPr="00550421">
              <w:rPr>
                <w:b/>
                <w:sz w:val="23"/>
                <w:szCs w:val="23"/>
              </w:rPr>
              <w:t>Местоположение земельного участка</w:t>
            </w:r>
          </w:p>
        </w:tc>
        <w:tc>
          <w:tcPr>
            <w:tcW w:w="2410" w:type="dxa"/>
          </w:tcPr>
          <w:p w:rsidR="00DB401F" w:rsidRPr="00550421" w:rsidRDefault="00DB401F" w:rsidP="008E31D7">
            <w:pPr>
              <w:jc w:val="center"/>
              <w:rPr>
                <w:b/>
                <w:sz w:val="23"/>
                <w:szCs w:val="23"/>
              </w:rPr>
            </w:pPr>
            <w:r w:rsidRPr="00550421">
              <w:rPr>
                <w:b/>
                <w:sz w:val="23"/>
                <w:szCs w:val="23"/>
              </w:rPr>
              <w:t>Кадастровый номер</w:t>
            </w:r>
          </w:p>
        </w:tc>
        <w:tc>
          <w:tcPr>
            <w:tcW w:w="4536" w:type="dxa"/>
          </w:tcPr>
          <w:p w:rsidR="00DB401F" w:rsidRPr="00550421" w:rsidRDefault="00DB401F" w:rsidP="008E31D7">
            <w:pPr>
              <w:jc w:val="center"/>
              <w:rPr>
                <w:b/>
                <w:sz w:val="23"/>
                <w:szCs w:val="23"/>
              </w:rPr>
            </w:pPr>
            <w:r w:rsidRPr="00550421">
              <w:rPr>
                <w:b/>
                <w:sz w:val="23"/>
                <w:szCs w:val="23"/>
              </w:rPr>
              <w:t>Вид разрешенного использования</w:t>
            </w:r>
          </w:p>
        </w:tc>
      </w:tr>
      <w:tr w:rsidR="00DB401F" w:rsidRPr="00550421" w:rsidTr="00DB401F">
        <w:tc>
          <w:tcPr>
            <w:tcW w:w="648" w:type="dxa"/>
          </w:tcPr>
          <w:p w:rsidR="00DB401F" w:rsidRDefault="00DB401F" w:rsidP="008E31D7">
            <w:r>
              <w:t>1.</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proofErr w:type="gramStart"/>
            <w:r>
              <w:t>с</w:t>
            </w:r>
            <w:proofErr w:type="gramEnd"/>
            <w:r>
              <w:t>. Чемодановка</w:t>
            </w:r>
          </w:p>
        </w:tc>
        <w:tc>
          <w:tcPr>
            <w:tcW w:w="2410" w:type="dxa"/>
          </w:tcPr>
          <w:p w:rsidR="00DB401F" w:rsidRDefault="00DB401F" w:rsidP="008E31D7">
            <w:pPr>
              <w:jc w:val="center"/>
            </w:pPr>
            <w:r>
              <w:t>58:05:0360101:1782</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2.</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proofErr w:type="gramStart"/>
            <w:r>
              <w:t>с</w:t>
            </w:r>
            <w:proofErr w:type="gramEnd"/>
            <w:r>
              <w:t>. Бессоновка</w:t>
            </w:r>
          </w:p>
        </w:tc>
        <w:tc>
          <w:tcPr>
            <w:tcW w:w="2410" w:type="dxa"/>
          </w:tcPr>
          <w:p w:rsidR="00DB401F" w:rsidRDefault="00DB401F" w:rsidP="008E31D7">
            <w:pPr>
              <w:jc w:val="center"/>
            </w:pPr>
            <w:r>
              <w:t>58:05:0700602:6437</w:t>
            </w:r>
          </w:p>
          <w:p w:rsidR="00DB401F" w:rsidRDefault="00DB401F" w:rsidP="008E31D7">
            <w:pPr>
              <w:jc w:val="center"/>
            </w:pPr>
            <w:r>
              <w:t xml:space="preserve">1001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3.</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proofErr w:type="gramStart"/>
            <w:r>
              <w:t>с</w:t>
            </w:r>
            <w:proofErr w:type="gramEnd"/>
            <w:r>
              <w:t>. Чемодановка</w:t>
            </w:r>
          </w:p>
        </w:tc>
        <w:tc>
          <w:tcPr>
            <w:tcW w:w="2410" w:type="dxa"/>
          </w:tcPr>
          <w:p w:rsidR="00DB401F" w:rsidRDefault="00DB401F" w:rsidP="008E31D7">
            <w:pPr>
              <w:jc w:val="center"/>
            </w:pPr>
            <w:r>
              <w:t>58:05:0360101:1788</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4.</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proofErr w:type="gramStart"/>
            <w:r>
              <w:t>с</w:t>
            </w:r>
            <w:proofErr w:type="gramEnd"/>
            <w:r>
              <w:t>. Чемодановка</w:t>
            </w:r>
          </w:p>
        </w:tc>
        <w:tc>
          <w:tcPr>
            <w:tcW w:w="2410" w:type="dxa"/>
          </w:tcPr>
          <w:p w:rsidR="00DB401F" w:rsidRDefault="00DB401F" w:rsidP="008E31D7">
            <w:pPr>
              <w:jc w:val="center"/>
            </w:pPr>
            <w:r>
              <w:t>58:05:0360101:2161</w:t>
            </w:r>
          </w:p>
          <w:p w:rsidR="00DB401F" w:rsidRDefault="00DB401F" w:rsidP="008E31D7">
            <w:pPr>
              <w:jc w:val="center"/>
            </w:pPr>
            <w:r>
              <w:t xml:space="preserve">1190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5.</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proofErr w:type="gramStart"/>
            <w:r>
              <w:t>с</w:t>
            </w:r>
            <w:proofErr w:type="gramEnd"/>
            <w:r>
              <w:t>. Чемодановка</w:t>
            </w:r>
          </w:p>
        </w:tc>
        <w:tc>
          <w:tcPr>
            <w:tcW w:w="2410" w:type="dxa"/>
          </w:tcPr>
          <w:p w:rsidR="00DB401F" w:rsidRDefault="00DB401F" w:rsidP="008E31D7">
            <w:pPr>
              <w:jc w:val="center"/>
            </w:pPr>
            <w:r>
              <w:t>58:05:0360101:2160</w:t>
            </w:r>
          </w:p>
          <w:p w:rsidR="00DB401F" w:rsidRDefault="00DB401F" w:rsidP="008E31D7">
            <w:pPr>
              <w:jc w:val="center"/>
            </w:pPr>
            <w:r>
              <w:t xml:space="preserve">1187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6.</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proofErr w:type="gramStart"/>
            <w:r>
              <w:t>с</w:t>
            </w:r>
            <w:proofErr w:type="gramEnd"/>
            <w:r>
              <w:t>. Чемодановка</w:t>
            </w:r>
          </w:p>
        </w:tc>
        <w:tc>
          <w:tcPr>
            <w:tcW w:w="2410" w:type="dxa"/>
          </w:tcPr>
          <w:p w:rsidR="00DB401F" w:rsidRDefault="00DB401F" w:rsidP="008E31D7">
            <w:pPr>
              <w:jc w:val="center"/>
            </w:pPr>
            <w:r>
              <w:t>58:05:0360101:2159</w:t>
            </w:r>
          </w:p>
          <w:p w:rsidR="00DB401F" w:rsidRDefault="00DB401F" w:rsidP="008E31D7">
            <w:pPr>
              <w:jc w:val="center"/>
            </w:pPr>
            <w:r>
              <w:t xml:space="preserve">1184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lastRenderedPageBreak/>
              <w:t>7.</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proofErr w:type="gramStart"/>
            <w:r>
              <w:t>с</w:t>
            </w:r>
            <w:proofErr w:type="gramEnd"/>
            <w:r>
              <w:t>. Чемодановка</w:t>
            </w:r>
          </w:p>
        </w:tc>
        <w:tc>
          <w:tcPr>
            <w:tcW w:w="2410" w:type="dxa"/>
          </w:tcPr>
          <w:p w:rsidR="00DB401F" w:rsidRDefault="00DB401F" w:rsidP="008E31D7">
            <w:pPr>
              <w:jc w:val="center"/>
            </w:pPr>
            <w:r>
              <w:t>58:05:0360101:2158</w:t>
            </w:r>
          </w:p>
          <w:p w:rsidR="00DB401F" w:rsidRDefault="00DB401F" w:rsidP="008E31D7">
            <w:pPr>
              <w:jc w:val="center"/>
            </w:pPr>
            <w:r>
              <w:t xml:space="preserve">1180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8.</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proofErr w:type="gramStart"/>
            <w:r>
              <w:t>с</w:t>
            </w:r>
            <w:proofErr w:type="gramEnd"/>
            <w:r>
              <w:t>. Чемодановка</w:t>
            </w:r>
          </w:p>
        </w:tc>
        <w:tc>
          <w:tcPr>
            <w:tcW w:w="2410" w:type="dxa"/>
          </w:tcPr>
          <w:p w:rsidR="00DB401F" w:rsidRDefault="00DB401F" w:rsidP="008E31D7">
            <w:pPr>
              <w:jc w:val="center"/>
            </w:pPr>
            <w:r>
              <w:t>58:05:0360101:2156</w:t>
            </w:r>
          </w:p>
          <w:p w:rsidR="00DB401F" w:rsidRDefault="00DB401F" w:rsidP="008E31D7">
            <w:pPr>
              <w:jc w:val="center"/>
            </w:pPr>
            <w:r>
              <w:t xml:space="preserve">1177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9.</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proofErr w:type="gramStart"/>
            <w:r>
              <w:t>с</w:t>
            </w:r>
            <w:proofErr w:type="gramEnd"/>
            <w:r>
              <w:t>. Чемодановка</w:t>
            </w:r>
          </w:p>
        </w:tc>
        <w:tc>
          <w:tcPr>
            <w:tcW w:w="2410" w:type="dxa"/>
          </w:tcPr>
          <w:p w:rsidR="00DB401F" w:rsidRDefault="00DB401F" w:rsidP="008E31D7">
            <w:pPr>
              <w:jc w:val="center"/>
            </w:pPr>
            <w:r>
              <w:t>58:05:0360101:2155</w:t>
            </w:r>
          </w:p>
          <w:p w:rsidR="00DB401F" w:rsidRDefault="00DB401F" w:rsidP="008E31D7">
            <w:pPr>
              <w:jc w:val="center"/>
            </w:pPr>
            <w:r>
              <w:t xml:space="preserve">1173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10.</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proofErr w:type="gramStart"/>
            <w:r>
              <w:t>с</w:t>
            </w:r>
            <w:proofErr w:type="gramEnd"/>
            <w:r>
              <w:t>. Чемодановка</w:t>
            </w:r>
          </w:p>
        </w:tc>
        <w:tc>
          <w:tcPr>
            <w:tcW w:w="2410" w:type="dxa"/>
          </w:tcPr>
          <w:p w:rsidR="00DB401F" w:rsidRDefault="00DB401F" w:rsidP="008E31D7">
            <w:pPr>
              <w:jc w:val="center"/>
            </w:pPr>
            <w:r>
              <w:t>58:05:0360101:2154</w:t>
            </w:r>
          </w:p>
          <w:p w:rsidR="00DB401F" w:rsidRDefault="00DB401F" w:rsidP="008E31D7">
            <w:pPr>
              <w:jc w:val="center"/>
            </w:pPr>
            <w:r>
              <w:t xml:space="preserve">1170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11.</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proofErr w:type="gramStart"/>
            <w:r>
              <w:t>с</w:t>
            </w:r>
            <w:proofErr w:type="gramEnd"/>
            <w:r>
              <w:t>. Чемодановка</w:t>
            </w:r>
          </w:p>
        </w:tc>
        <w:tc>
          <w:tcPr>
            <w:tcW w:w="2410" w:type="dxa"/>
          </w:tcPr>
          <w:p w:rsidR="00DB401F" w:rsidRDefault="00DB401F" w:rsidP="008E31D7">
            <w:pPr>
              <w:jc w:val="center"/>
            </w:pPr>
            <w:r>
              <w:t>58:05:0360101:2153</w:t>
            </w:r>
          </w:p>
          <w:p w:rsidR="00DB401F" w:rsidRDefault="00DB401F" w:rsidP="008E31D7">
            <w:pPr>
              <w:jc w:val="center"/>
            </w:pPr>
            <w:r>
              <w:t xml:space="preserve">1167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12.</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proofErr w:type="gramStart"/>
            <w:r>
              <w:t>с</w:t>
            </w:r>
            <w:proofErr w:type="gramEnd"/>
            <w:r>
              <w:t>. Чемодановка</w:t>
            </w:r>
          </w:p>
        </w:tc>
        <w:tc>
          <w:tcPr>
            <w:tcW w:w="2410" w:type="dxa"/>
          </w:tcPr>
          <w:p w:rsidR="00DB401F" w:rsidRDefault="00DB401F" w:rsidP="008E31D7">
            <w:pPr>
              <w:jc w:val="center"/>
            </w:pPr>
            <w:r>
              <w:t>58:05:0360101:2151</w:t>
            </w:r>
          </w:p>
          <w:p w:rsidR="00DB401F" w:rsidRDefault="00DB401F" w:rsidP="008E31D7">
            <w:pPr>
              <w:jc w:val="center"/>
            </w:pPr>
            <w:r>
              <w:t xml:space="preserve">1161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13.</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proofErr w:type="gramStart"/>
            <w:r>
              <w:t>с</w:t>
            </w:r>
            <w:proofErr w:type="gramEnd"/>
            <w:r>
              <w:t>. Бессоновка ул. Коммунальная</w:t>
            </w:r>
          </w:p>
        </w:tc>
        <w:tc>
          <w:tcPr>
            <w:tcW w:w="2410" w:type="dxa"/>
          </w:tcPr>
          <w:p w:rsidR="00DB401F" w:rsidRDefault="00DB401F" w:rsidP="008E31D7">
            <w:pPr>
              <w:jc w:val="center"/>
            </w:pPr>
            <w:r>
              <w:t>58:05:0060102:3006</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14.</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w:t>
            </w:r>
          </w:p>
        </w:tc>
        <w:tc>
          <w:tcPr>
            <w:tcW w:w="2410" w:type="dxa"/>
          </w:tcPr>
          <w:p w:rsidR="00DB401F" w:rsidRDefault="00DB401F" w:rsidP="008E31D7">
            <w:pPr>
              <w:jc w:val="center"/>
            </w:pPr>
            <w:r>
              <w:t>58:05:0100203:835</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15.</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w:t>
            </w:r>
          </w:p>
        </w:tc>
        <w:tc>
          <w:tcPr>
            <w:tcW w:w="2410" w:type="dxa"/>
          </w:tcPr>
          <w:p w:rsidR="00DB401F" w:rsidRDefault="00DB401F" w:rsidP="008E31D7">
            <w:pPr>
              <w:jc w:val="center"/>
            </w:pPr>
            <w:r>
              <w:t>58:05:0100203:836</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16.</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w:t>
            </w:r>
          </w:p>
        </w:tc>
        <w:tc>
          <w:tcPr>
            <w:tcW w:w="2410" w:type="dxa"/>
          </w:tcPr>
          <w:p w:rsidR="00DB401F" w:rsidRDefault="00DB401F" w:rsidP="008E31D7">
            <w:pPr>
              <w:jc w:val="center"/>
            </w:pPr>
            <w:r>
              <w:t>58:05:0100203:837</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17.</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w:t>
            </w:r>
          </w:p>
        </w:tc>
        <w:tc>
          <w:tcPr>
            <w:tcW w:w="2410" w:type="dxa"/>
          </w:tcPr>
          <w:p w:rsidR="00DB401F" w:rsidRDefault="00DB401F" w:rsidP="008E31D7">
            <w:pPr>
              <w:jc w:val="center"/>
            </w:pPr>
            <w:r>
              <w:t>58:05:0100203:838</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18.</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58:05:0100203:576</w:t>
            </w:r>
          </w:p>
          <w:p w:rsidR="00DB401F" w:rsidRDefault="00DB401F" w:rsidP="008E31D7">
            <w:pPr>
              <w:jc w:val="center"/>
            </w:pPr>
            <w:r>
              <w:t xml:space="preserve">1350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19.</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58:05:0100203:578</w:t>
            </w:r>
          </w:p>
          <w:p w:rsidR="00DB401F" w:rsidRDefault="00DB401F" w:rsidP="008E31D7">
            <w:pPr>
              <w:jc w:val="center"/>
            </w:pPr>
            <w:r>
              <w:t xml:space="preserve">1350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20.</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58:05:0100203:574</w:t>
            </w:r>
          </w:p>
          <w:p w:rsidR="00DB401F" w:rsidRDefault="00DB401F" w:rsidP="008E31D7">
            <w:pPr>
              <w:jc w:val="center"/>
            </w:pPr>
            <w:r>
              <w:t xml:space="preserve">1350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21.</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58:05:0100203:572</w:t>
            </w:r>
          </w:p>
          <w:p w:rsidR="00DB401F" w:rsidRDefault="00DB401F" w:rsidP="008E31D7">
            <w:pPr>
              <w:jc w:val="center"/>
            </w:pPr>
            <w:r>
              <w:t xml:space="preserve">1350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22.</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58:05:0100203:571</w:t>
            </w:r>
          </w:p>
          <w:p w:rsidR="00DB401F" w:rsidRDefault="00DB401F" w:rsidP="008E31D7">
            <w:pPr>
              <w:jc w:val="center"/>
            </w:pPr>
            <w:r>
              <w:t xml:space="preserve">1350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23.</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58:05:0100203:573</w:t>
            </w:r>
          </w:p>
          <w:p w:rsidR="00DB401F" w:rsidRDefault="00DB401F" w:rsidP="008E31D7">
            <w:pPr>
              <w:jc w:val="center"/>
            </w:pPr>
            <w:r>
              <w:t xml:space="preserve">1350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24.</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lastRenderedPageBreak/>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lastRenderedPageBreak/>
              <w:t>58:05:0100203:580</w:t>
            </w:r>
          </w:p>
          <w:p w:rsidR="00DB401F" w:rsidRDefault="00DB401F" w:rsidP="008E31D7">
            <w:pPr>
              <w:jc w:val="center"/>
            </w:pPr>
            <w:r>
              <w:lastRenderedPageBreak/>
              <w:t xml:space="preserve">1350 </w:t>
            </w:r>
            <w:proofErr w:type="spellStart"/>
            <w:r>
              <w:t>кв.м</w:t>
            </w:r>
            <w:proofErr w:type="spellEnd"/>
            <w:r>
              <w:t>.</w:t>
            </w:r>
          </w:p>
        </w:tc>
        <w:tc>
          <w:tcPr>
            <w:tcW w:w="4536" w:type="dxa"/>
          </w:tcPr>
          <w:p w:rsidR="00DB401F" w:rsidRPr="00C62D58" w:rsidRDefault="00DB401F" w:rsidP="008E31D7">
            <w:pPr>
              <w:jc w:val="center"/>
            </w:pPr>
            <w:r w:rsidRPr="00C62D58">
              <w:lastRenderedPageBreak/>
              <w:t xml:space="preserve">Для индивидуального жилищного </w:t>
            </w:r>
            <w:r w:rsidRPr="00C62D58">
              <w:lastRenderedPageBreak/>
              <w:t>строительства</w:t>
            </w:r>
          </w:p>
        </w:tc>
      </w:tr>
      <w:tr w:rsidR="00DB401F" w:rsidRPr="00550421" w:rsidTr="00DB401F">
        <w:tc>
          <w:tcPr>
            <w:tcW w:w="648" w:type="dxa"/>
          </w:tcPr>
          <w:p w:rsidR="00DB401F" w:rsidRDefault="00DB401F" w:rsidP="008E31D7">
            <w:r>
              <w:lastRenderedPageBreak/>
              <w:t>25.</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58:05:0100203:839</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26.</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proofErr w:type="gramStart"/>
            <w:r>
              <w:t>с</w:t>
            </w:r>
            <w:proofErr w:type="gramEnd"/>
            <w:r>
              <w:t>. Бессоновка ул. Коммунальная</w:t>
            </w:r>
          </w:p>
        </w:tc>
        <w:tc>
          <w:tcPr>
            <w:tcW w:w="2410" w:type="dxa"/>
          </w:tcPr>
          <w:p w:rsidR="00DB401F" w:rsidRDefault="00DB401F" w:rsidP="008E31D7">
            <w:pPr>
              <w:jc w:val="center"/>
            </w:pPr>
            <w:r>
              <w:t>58:05:0060102:3007</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27.</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58:05:0100203:840</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28.</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58:05:0100203:842</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29.</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58:05:0100203:843</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30.</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58:05:0100203:844</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31.</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58:05:0100203:845</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32.</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58:05:0100203:846</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33.</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58:05:0100203:847</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34.</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58:05:0100203:848</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35.</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58:05:0100203:849</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36.</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58:05:0100203:850</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37.</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58:05:0100203:853</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r w:rsidR="00DB401F" w:rsidRPr="00550421" w:rsidTr="00DB401F">
        <w:tc>
          <w:tcPr>
            <w:tcW w:w="648" w:type="dxa"/>
          </w:tcPr>
          <w:p w:rsidR="00DB401F" w:rsidRDefault="00DB401F" w:rsidP="008E31D7">
            <w:r>
              <w:t>38.</w:t>
            </w:r>
          </w:p>
        </w:tc>
        <w:tc>
          <w:tcPr>
            <w:tcW w:w="3146" w:type="dxa"/>
          </w:tcPr>
          <w:p w:rsidR="00DB401F" w:rsidRDefault="00DB401F" w:rsidP="008E31D7">
            <w:pPr>
              <w:ind w:left="72"/>
              <w:jc w:val="center"/>
            </w:pPr>
            <w:r w:rsidRPr="00C62D58">
              <w:t xml:space="preserve">Пензенская область, </w:t>
            </w:r>
          </w:p>
          <w:p w:rsidR="00DB401F" w:rsidRDefault="00DB401F" w:rsidP="008E31D7">
            <w:pPr>
              <w:ind w:left="72"/>
              <w:jc w:val="center"/>
            </w:pPr>
            <w:r w:rsidRPr="00C62D58">
              <w:t>р-н Бессоновский</w:t>
            </w:r>
            <w:r>
              <w:t xml:space="preserve"> </w:t>
            </w:r>
          </w:p>
          <w:p w:rsidR="00DB401F" w:rsidRPr="00C62D58" w:rsidRDefault="00DB401F" w:rsidP="008E31D7">
            <w:pPr>
              <w:ind w:left="72"/>
              <w:jc w:val="center"/>
            </w:pPr>
            <w:r>
              <w:t>с. Грабово ул. Совхозная</w:t>
            </w:r>
          </w:p>
        </w:tc>
        <w:tc>
          <w:tcPr>
            <w:tcW w:w="2410" w:type="dxa"/>
          </w:tcPr>
          <w:p w:rsidR="00DB401F" w:rsidRDefault="00DB401F" w:rsidP="008E31D7">
            <w:pPr>
              <w:jc w:val="center"/>
            </w:pPr>
            <w:r>
              <w:t>58:05:0100203:854</w:t>
            </w:r>
          </w:p>
          <w:p w:rsidR="00DB401F" w:rsidRDefault="00DB401F" w:rsidP="008E31D7">
            <w:pPr>
              <w:jc w:val="center"/>
            </w:pPr>
            <w:r>
              <w:t xml:space="preserve">1000 </w:t>
            </w:r>
            <w:proofErr w:type="spellStart"/>
            <w:r>
              <w:t>кв.м</w:t>
            </w:r>
            <w:proofErr w:type="spellEnd"/>
            <w:r>
              <w:t>.</w:t>
            </w:r>
          </w:p>
        </w:tc>
        <w:tc>
          <w:tcPr>
            <w:tcW w:w="4536" w:type="dxa"/>
          </w:tcPr>
          <w:p w:rsidR="00DB401F" w:rsidRPr="00C62D58" w:rsidRDefault="00DB401F" w:rsidP="008E31D7">
            <w:pPr>
              <w:jc w:val="center"/>
            </w:pPr>
            <w:r w:rsidRPr="00C62D58">
              <w:t>Для индивидуального жилищного строительства</w:t>
            </w:r>
          </w:p>
        </w:tc>
      </w:tr>
    </w:tbl>
    <w:p w:rsidR="00DB401F" w:rsidRDefault="00DB401F" w:rsidP="00DB401F">
      <w:pPr>
        <w:jc w:val="both"/>
        <w:rPr>
          <w:sz w:val="28"/>
          <w:szCs w:val="28"/>
        </w:rPr>
      </w:pPr>
    </w:p>
    <w:p w:rsidR="00DB401F" w:rsidRDefault="00DB401F" w:rsidP="00DB401F">
      <w:pPr>
        <w:jc w:val="both"/>
        <w:rPr>
          <w:sz w:val="28"/>
          <w:szCs w:val="28"/>
        </w:rPr>
      </w:pPr>
    </w:p>
    <w:p w:rsidR="00DB401F" w:rsidRDefault="00DB401F" w:rsidP="00DB401F">
      <w:pPr>
        <w:jc w:val="both"/>
        <w:rPr>
          <w:sz w:val="28"/>
          <w:szCs w:val="28"/>
        </w:rPr>
      </w:pPr>
    </w:p>
    <w:p w:rsidR="00DB401F" w:rsidRDefault="00DB401F" w:rsidP="00DB401F">
      <w:pPr>
        <w:jc w:val="both"/>
        <w:rPr>
          <w:sz w:val="28"/>
          <w:szCs w:val="28"/>
        </w:rPr>
      </w:pPr>
    </w:p>
    <w:p w:rsidR="00DB401F" w:rsidRDefault="00DB401F" w:rsidP="00DB401F">
      <w:pPr>
        <w:jc w:val="both"/>
        <w:rPr>
          <w:sz w:val="28"/>
          <w:szCs w:val="28"/>
        </w:rPr>
      </w:pPr>
    </w:p>
    <w:p w:rsidR="00DB401F" w:rsidRDefault="00DB401F" w:rsidP="00DB401F">
      <w:pPr>
        <w:jc w:val="both"/>
        <w:rPr>
          <w:sz w:val="28"/>
          <w:szCs w:val="28"/>
        </w:rPr>
      </w:pPr>
    </w:p>
    <w:p w:rsidR="00DB401F" w:rsidRDefault="00DB401F" w:rsidP="00DB401F">
      <w:pPr>
        <w:jc w:val="both"/>
        <w:rPr>
          <w:sz w:val="28"/>
          <w:szCs w:val="28"/>
        </w:rPr>
      </w:pPr>
    </w:p>
    <w:p w:rsidR="00673526" w:rsidRPr="007D65FA" w:rsidRDefault="00673526" w:rsidP="00673526">
      <w:pPr>
        <w:jc w:val="center"/>
        <w:rPr>
          <w:b/>
        </w:rPr>
      </w:pPr>
      <w:r w:rsidRPr="007D65FA">
        <w:rPr>
          <w:b/>
        </w:rPr>
        <w:lastRenderedPageBreak/>
        <w:t>Извещение о проведении собрания о согласовании местоположения границы</w:t>
      </w:r>
    </w:p>
    <w:p w:rsidR="00673526" w:rsidRPr="007D65FA" w:rsidRDefault="00673526" w:rsidP="00673526">
      <w:pPr>
        <w:pStyle w:val="aff2"/>
        <w:ind w:firstLine="708"/>
        <w:jc w:val="center"/>
        <w:rPr>
          <w:rFonts w:ascii="Times New Roman" w:hAnsi="Times New Roman"/>
          <w:b/>
          <w:sz w:val="24"/>
          <w:szCs w:val="24"/>
        </w:rPr>
      </w:pPr>
      <w:r w:rsidRPr="007D65FA">
        <w:rPr>
          <w:rFonts w:ascii="Times New Roman" w:hAnsi="Times New Roman"/>
          <w:b/>
          <w:sz w:val="24"/>
          <w:szCs w:val="24"/>
        </w:rPr>
        <w:t>земельного участка</w:t>
      </w:r>
    </w:p>
    <w:p w:rsidR="00673526" w:rsidRPr="00D609B9" w:rsidRDefault="00673526" w:rsidP="00673526">
      <w:pPr>
        <w:ind w:firstLine="709"/>
        <w:jc w:val="both"/>
      </w:pPr>
      <w:proofErr w:type="gramStart"/>
      <w:r w:rsidRPr="00D609B9">
        <w:t>Кадастровым инженером Кашириной Мариной Алексеевной, почтовый адрес: 440028, г. Пенза, ул. Ударная, 19, оф. 101, e-</w:t>
      </w:r>
      <w:proofErr w:type="spellStart"/>
      <w:r w:rsidRPr="00D609B9">
        <w:t>mail</w:t>
      </w:r>
      <w:proofErr w:type="spellEnd"/>
      <w:r w:rsidRPr="00D609B9">
        <w:t xml:space="preserve">: kma17@list.ru, тел.: +7 902 203 26 27, номер квалификационного аттестата 58-13-286, № 27040 в государственном реестре лиц, осуществляющих кадастровую деятельность, выполняются кадастровые работы в отношении земельного участка с кадастровым номером 58:05:0701301:449, расположенного: </w:t>
      </w:r>
      <w:r w:rsidRPr="00D609B9">
        <w:rPr>
          <w:color w:val="252625"/>
        </w:rPr>
        <w:t>обл. Пензенская, р-н Бессоновский, Садоводческое общество "Вишневый сад</w:t>
      </w:r>
      <w:proofErr w:type="gramEnd"/>
      <w:r w:rsidRPr="00D609B9">
        <w:rPr>
          <w:color w:val="252625"/>
        </w:rPr>
        <w:t>", участок № 69</w:t>
      </w:r>
      <w:r w:rsidRPr="00D609B9">
        <w:t>, в кадастровом квартале 58:05:0701301.</w:t>
      </w:r>
    </w:p>
    <w:p w:rsidR="00673526" w:rsidRPr="00D609B9" w:rsidRDefault="00673526" w:rsidP="00673526">
      <w:pPr>
        <w:ind w:firstLine="709"/>
        <w:jc w:val="both"/>
      </w:pPr>
      <w:r w:rsidRPr="00D609B9">
        <w:t xml:space="preserve"> </w:t>
      </w:r>
      <w:proofErr w:type="gramStart"/>
      <w:r w:rsidRPr="00D609B9">
        <w:t xml:space="preserve">Заказчиком кадастровых работ является </w:t>
      </w:r>
      <w:proofErr w:type="spellStart"/>
      <w:r w:rsidRPr="00D609B9">
        <w:t>Алякин</w:t>
      </w:r>
      <w:proofErr w:type="spellEnd"/>
      <w:r w:rsidRPr="00D609B9">
        <w:t xml:space="preserve"> Михаил Григорьевич (адрес:</w:t>
      </w:r>
      <w:proofErr w:type="gramEnd"/>
      <w:r w:rsidRPr="00D609B9">
        <w:t xml:space="preserve"> </w:t>
      </w:r>
      <w:proofErr w:type="gramStart"/>
      <w:r w:rsidRPr="00D609B9">
        <w:t xml:space="preserve">Пензенская область, </w:t>
      </w:r>
      <w:proofErr w:type="spellStart"/>
      <w:r w:rsidRPr="00D609B9">
        <w:t>Лунинский</w:t>
      </w:r>
      <w:proofErr w:type="spellEnd"/>
      <w:r w:rsidRPr="00D609B9">
        <w:t xml:space="preserve"> район, с. </w:t>
      </w:r>
      <w:proofErr w:type="spellStart"/>
      <w:r w:rsidRPr="00D609B9">
        <w:t>Засурское</w:t>
      </w:r>
      <w:proofErr w:type="spellEnd"/>
      <w:r w:rsidRPr="00D609B9">
        <w:t xml:space="preserve">, ул. </w:t>
      </w:r>
      <w:proofErr w:type="spellStart"/>
      <w:r w:rsidRPr="00D609B9">
        <w:t>Кнорре</w:t>
      </w:r>
      <w:proofErr w:type="spellEnd"/>
      <w:r w:rsidRPr="00D609B9">
        <w:t>, д. 11 тел. 8-963099 4774)</w:t>
      </w:r>
      <w:proofErr w:type="gramEnd"/>
    </w:p>
    <w:p w:rsidR="00673526" w:rsidRPr="00D609B9" w:rsidRDefault="00673526" w:rsidP="00673526">
      <w:pPr>
        <w:ind w:firstLine="709"/>
        <w:jc w:val="both"/>
      </w:pPr>
      <w:r w:rsidRPr="00D609B9">
        <w:t>Собрание по поводу согласования местоположения границы состоится по адресу: 440028, г. Пенза, ул. Ударная, 19, оф. 101, «19» июня 2026 г. в 10 часов 00 минут.</w:t>
      </w:r>
    </w:p>
    <w:p w:rsidR="00673526" w:rsidRPr="00D609B9" w:rsidRDefault="00673526" w:rsidP="00673526">
      <w:pPr>
        <w:ind w:firstLine="709"/>
        <w:jc w:val="both"/>
      </w:pPr>
      <w:r w:rsidRPr="00D609B9">
        <w:t>С проектом межевого плана земельного участка можно ознакомиться по адресу: 440028, г. Пенза, ул. Ударная, 19, оф. 101, e-</w:t>
      </w:r>
      <w:proofErr w:type="spellStart"/>
      <w:r w:rsidRPr="00D609B9">
        <w:t>mail</w:t>
      </w:r>
      <w:proofErr w:type="spellEnd"/>
      <w:r w:rsidRPr="00D609B9">
        <w:t>: kma17@list.ru, тел.: +7 902 203 26 27.</w:t>
      </w:r>
    </w:p>
    <w:p w:rsidR="00673526" w:rsidRPr="00D609B9" w:rsidRDefault="00673526" w:rsidP="00673526">
      <w:pPr>
        <w:ind w:firstLine="709"/>
        <w:jc w:val="both"/>
      </w:pPr>
      <w:bookmarkStart w:id="3" w:name="p_39096"/>
      <w:bookmarkEnd w:id="3"/>
      <w:proofErr w:type="gramStart"/>
      <w:r w:rsidRPr="00D609B9">
        <w:t xml:space="preserve">Требования о проведении согласования местоположения границ земельных участков на местности принимаются </w:t>
      </w:r>
      <w:bookmarkStart w:id="4" w:name="OLE_LINK1"/>
      <w:bookmarkStart w:id="5" w:name="OLE_LINK2"/>
      <w:r w:rsidRPr="00D609B9">
        <w:t>с «18» мая 2026 г. по «19» июня 2026 г</w:t>
      </w:r>
      <w:bookmarkEnd w:id="4"/>
      <w:bookmarkEnd w:id="5"/>
      <w:r w:rsidRPr="00D609B9">
        <w:t xml:space="preserve">., обоснованные возражения о местоположении границ земельных участков после ознакомления с проектом межевого плана принимаются  с «18» мая 2026 г. по «19» июня 2026 г., по адресу: 440028, г. Пенза, ул. Ударная, 19, оф. 101, </w:t>
      </w:r>
      <w:hyperlink r:id="rId22" w:history="1">
        <w:r w:rsidRPr="00D609B9">
          <w:rPr>
            <w:rStyle w:val="ab"/>
          </w:rPr>
          <w:t>kma17@list.ru</w:t>
        </w:r>
      </w:hyperlink>
      <w:r w:rsidRPr="00D609B9">
        <w:t>, тел.: +7</w:t>
      </w:r>
      <w:proofErr w:type="gramEnd"/>
      <w:r w:rsidRPr="00D609B9">
        <w:t> 902 203 26 27.</w:t>
      </w:r>
    </w:p>
    <w:p w:rsidR="00673526" w:rsidRPr="00D609B9" w:rsidRDefault="00673526" w:rsidP="00673526">
      <w:pPr>
        <w:ind w:firstLine="709"/>
        <w:jc w:val="both"/>
      </w:pPr>
      <w:r w:rsidRPr="00D609B9">
        <w:t>Смежные земельные участки, в отношении местоположения границ которых проводится согласование: 58:05:0701301:682 (</w:t>
      </w:r>
      <w:r w:rsidRPr="00D609B9">
        <w:rPr>
          <w:color w:val="252625"/>
        </w:rPr>
        <w:t xml:space="preserve">обл. </w:t>
      </w:r>
      <w:proofErr w:type="gramStart"/>
      <w:r w:rsidRPr="00D609B9">
        <w:rPr>
          <w:color w:val="252625"/>
        </w:rPr>
        <w:t>Пензенская</w:t>
      </w:r>
      <w:proofErr w:type="gramEnd"/>
      <w:r w:rsidRPr="00D609B9">
        <w:rPr>
          <w:color w:val="252625"/>
        </w:rPr>
        <w:t xml:space="preserve">, р-н Бессоновский, Садоводческое общество "Вишневый сад", </w:t>
      </w:r>
      <w:proofErr w:type="spellStart"/>
      <w:r w:rsidRPr="00D609B9">
        <w:rPr>
          <w:color w:val="252625"/>
        </w:rPr>
        <w:t>з.у</w:t>
      </w:r>
      <w:proofErr w:type="spellEnd"/>
      <w:r w:rsidRPr="00D609B9">
        <w:rPr>
          <w:color w:val="252625"/>
        </w:rPr>
        <w:t>. № 67</w:t>
      </w:r>
      <w:r w:rsidRPr="00D609B9">
        <w:t>).</w:t>
      </w:r>
    </w:p>
    <w:p w:rsidR="00673526" w:rsidRPr="00D609B9" w:rsidRDefault="00673526" w:rsidP="00673526">
      <w:pPr>
        <w:ind w:firstLine="709"/>
        <w:jc w:val="both"/>
      </w:pPr>
      <w:r w:rsidRPr="00D609B9">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673526" w:rsidRDefault="00673526" w:rsidP="00673526">
      <w:pPr>
        <w:pStyle w:val="afff0"/>
        <w:tabs>
          <w:tab w:val="left" w:pos="990"/>
        </w:tabs>
        <w:spacing w:after="0" w:line="240" w:lineRule="auto"/>
        <w:ind w:left="11"/>
        <w:jc w:val="both"/>
        <w:rPr>
          <w:rFonts w:ascii="Times New Roman" w:hAnsi="Times New Roman"/>
          <w:sz w:val="24"/>
          <w:szCs w:val="24"/>
        </w:rPr>
      </w:pPr>
    </w:p>
    <w:p w:rsidR="00673526" w:rsidRDefault="00673526" w:rsidP="00673526">
      <w:pPr>
        <w:pStyle w:val="afff0"/>
        <w:tabs>
          <w:tab w:val="left" w:pos="990"/>
        </w:tabs>
        <w:spacing w:after="0" w:line="240" w:lineRule="auto"/>
        <w:ind w:left="11"/>
        <w:jc w:val="both"/>
        <w:rPr>
          <w:rFonts w:ascii="Times New Roman" w:hAnsi="Times New Roman"/>
          <w:sz w:val="24"/>
          <w:szCs w:val="24"/>
        </w:rPr>
      </w:pPr>
    </w:p>
    <w:p w:rsidR="00673526" w:rsidRPr="007D65FA" w:rsidRDefault="00673526" w:rsidP="00673526">
      <w:pPr>
        <w:jc w:val="center"/>
        <w:rPr>
          <w:b/>
        </w:rPr>
      </w:pPr>
      <w:r w:rsidRPr="007D65FA">
        <w:rPr>
          <w:b/>
        </w:rPr>
        <w:t>Извещение о проведении собрания о согласовании местоположения границы</w:t>
      </w:r>
    </w:p>
    <w:p w:rsidR="00673526" w:rsidRPr="007D65FA" w:rsidRDefault="00673526" w:rsidP="00673526">
      <w:pPr>
        <w:pStyle w:val="aff2"/>
        <w:ind w:firstLine="708"/>
        <w:jc w:val="center"/>
        <w:rPr>
          <w:rFonts w:ascii="Times New Roman" w:hAnsi="Times New Roman"/>
          <w:b/>
          <w:sz w:val="24"/>
          <w:szCs w:val="24"/>
        </w:rPr>
      </w:pPr>
      <w:r w:rsidRPr="007D65FA">
        <w:rPr>
          <w:rFonts w:ascii="Times New Roman" w:hAnsi="Times New Roman"/>
          <w:b/>
          <w:sz w:val="24"/>
          <w:szCs w:val="24"/>
        </w:rPr>
        <w:t>земельного участка</w:t>
      </w:r>
    </w:p>
    <w:p w:rsidR="00673526" w:rsidRPr="007D65FA" w:rsidRDefault="00673526" w:rsidP="00673526">
      <w:pPr>
        <w:ind w:firstLine="709"/>
        <w:jc w:val="both"/>
      </w:pPr>
      <w:proofErr w:type="gramStart"/>
      <w:r w:rsidRPr="007D65FA">
        <w:t>Кадастровым инженером Кашириной Мариной Алексеевной, почтовый адрес: 440028, г. Пенза, ул. Ударная, 19, оф. 101, e-</w:t>
      </w:r>
      <w:proofErr w:type="spellStart"/>
      <w:r w:rsidRPr="007D65FA">
        <w:t>mail</w:t>
      </w:r>
      <w:proofErr w:type="spellEnd"/>
      <w:r w:rsidRPr="007D65FA">
        <w:t>: kma17@list.ru, тел.: +7 902 203 26 27, номер квалификационного аттестата 58-13-286, № 27040 в государственном реестре лиц, осуществляющих кадастровую деятельность, выполняются кадастровые работы в отношении земельного участка с кадастровым номером 58:05:0710901:</w:t>
      </w:r>
      <w:r>
        <w:t>362</w:t>
      </w:r>
      <w:r w:rsidRPr="007D65FA">
        <w:t>, расположенного:</w:t>
      </w:r>
      <w:proofErr w:type="gramEnd"/>
      <w:r w:rsidRPr="007D65FA">
        <w:t xml:space="preserve"> </w:t>
      </w:r>
      <w:r w:rsidRPr="007D65FA">
        <w:rPr>
          <w:color w:val="252625"/>
        </w:rPr>
        <w:t xml:space="preserve">Пензенская </w:t>
      </w:r>
      <w:proofErr w:type="spellStart"/>
      <w:proofErr w:type="gramStart"/>
      <w:r w:rsidRPr="007D65FA">
        <w:rPr>
          <w:color w:val="252625"/>
        </w:rPr>
        <w:t>обл</w:t>
      </w:r>
      <w:proofErr w:type="spellEnd"/>
      <w:proofErr w:type="gramEnd"/>
      <w:r w:rsidRPr="007D65FA">
        <w:rPr>
          <w:color w:val="252625"/>
        </w:rPr>
        <w:t>, р-н Бессоновский, садоводческое товарищество "Содружество", земельный участок №</w:t>
      </w:r>
      <w:r>
        <w:rPr>
          <w:color w:val="252625"/>
        </w:rPr>
        <w:t>351</w:t>
      </w:r>
      <w:r w:rsidRPr="007D65FA">
        <w:t>, в кадастровом квартале 58:05:0710901.</w:t>
      </w:r>
    </w:p>
    <w:p w:rsidR="00673526" w:rsidRPr="007D65FA" w:rsidRDefault="00673526" w:rsidP="00673526">
      <w:pPr>
        <w:ind w:firstLine="709"/>
        <w:jc w:val="both"/>
      </w:pPr>
      <w:r w:rsidRPr="007D65FA">
        <w:t xml:space="preserve"> </w:t>
      </w:r>
      <w:proofErr w:type="gramStart"/>
      <w:r w:rsidRPr="007D65FA">
        <w:t xml:space="preserve">Заказчиком кадастровых работ является </w:t>
      </w:r>
      <w:proofErr w:type="spellStart"/>
      <w:r>
        <w:t>Колчанова</w:t>
      </w:r>
      <w:proofErr w:type="spellEnd"/>
      <w:r>
        <w:t xml:space="preserve"> Ирина Валентиновна</w:t>
      </w:r>
      <w:r w:rsidRPr="007D65FA">
        <w:t xml:space="preserve"> (адрес:</w:t>
      </w:r>
      <w:proofErr w:type="gramEnd"/>
      <w:r w:rsidRPr="007D65FA">
        <w:t xml:space="preserve"> </w:t>
      </w:r>
      <w:proofErr w:type="gramStart"/>
      <w:r w:rsidRPr="007D65FA">
        <w:t xml:space="preserve">Пензенская область, город Пенза, улица </w:t>
      </w:r>
      <w:r>
        <w:t>Чаадаева</w:t>
      </w:r>
      <w:r w:rsidRPr="007D65FA">
        <w:t xml:space="preserve">, дом </w:t>
      </w:r>
      <w:r>
        <w:t>111</w:t>
      </w:r>
      <w:r w:rsidRPr="007D65FA">
        <w:t xml:space="preserve">, квартира </w:t>
      </w:r>
      <w:r>
        <w:t>45</w:t>
      </w:r>
      <w:r w:rsidRPr="007D65FA">
        <w:t xml:space="preserve"> тел. 8-</w:t>
      </w:r>
      <w:r>
        <w:t>909-321-27 98</w:t>
      </w:r>
      <w:r w:rsidRPr="007D65FA">
        <w:t>)</w:t>
      </w:r>
      <w:proofErr w:type="gramEnd"/>
    </w:p>
    <w:p w:rsidR="00673526" w:rsidRPr="007D65FA" w:rsidRDefault="00673526" w:rsidP="00673526">
      <w:pPr>
        <w:ind w:firstLine="709"/>
        <w:jc w:val="both"/>
      </w:pPr>
      <w:r w:rsidRPr="007D65FA">
        <w:t>Собрание по поводу согласования местоположения границы состоится по адресу: 440028, г. Пенза, ул. Ударная, 19, оф. 101, «19» июня 2026 г. в 10 часов 00 минут.</w:t>
      </w:r>
    </w:p>
    <w:p w:rsidR="00673526" w:rsidRPr="007D65FA" w:rsidRDefault="00673526" w:rsidP="00673526">
      <w:pPr>
        <w:ind w:firstLine="709"/>
        <w:jc w:val="both"/>
      </w:pPr>
      <w:r w:rsidRPr="007D65FA">
        <w:t>С проектом межевого плана земельного участка можно ознакомиться по адресу: 440028, г. Пенза, ул. Ударная, 19, оф. 101, e-</w:t>
      </w:r>
      <w:proofErr w:type="spellStart"/>
      <w:r w:rsidRPr="007D65FA">
        <w:t>mail</w:t>
      </w:r>
      <w:proofErr w:type="spellEnd"/>
      <w:r w:rsidRPr="007D65FA">
        <w:t>: kma17@list.ru, тел.: +7 902 203 26 27.</w:t>
      </w:r>
    </w:p>
    <w:p w:rsidR="00673526" w:rsidRPr="007D65FA" w:rsidRDefault="00673526" w:rsidP="00673526">
      <w:pPr>
        <w:ind w:firstLine="709"/>
        <w:jc w:val="both"/>
      </w:pPr>
      <w:proofErr w:type="gramStart"/>
      <w:r w:rsidRPr="007D65FA">
        <w:t xml:space="preserve">Требования о проведении согласования местоположения границ земельных участков на местности принимаются с «18» мая 2026 г. по «19» июня 2026 г., обоснованные возражения о местоположении границ земельных участков после ознакомления с проектом межевого плана принимаются  с «18» мая 2026 г. по «19» июня 2026 г., по адресу: 440028, г. Пенза, ул. Ударная, 19, оф. 101, </w:t>
      </w:r>
      <w:hyperlink r:id="rId23" w:history="1">
        <w:r w:rsidRPr="007D65FA">
          <w:rPr>
            <w:rStyle w:val="ab"/>
          </w:rPr>
          <w:t>kma17@list.ru</w:t>
        </w:r>
      </w:hyperlink>
      <w:r w:rsidRPr="007D65FA">
        <w:t>, тел.: +7</w:t>
      </w:r>
      <w:proofErr w:type="gramEnd"/>
      <w:r w:rsidRPr="007D65FA">
        <w:t> 902 203 26 27.</w:t>
      </w:r>
    </w:p>
    <w:p w:rsidR="00673526" w:rsidRPr="007D65FA" w:rsidRDefault="00673526" w:rsidP="00673526">
      <w:pPr>
        <w:ind w:firstLine="709"/>
        <w:jc w:val="both"/>
      </w:pPr>
      <w:proofErr w:type="gramStart"/>
      <w:r w:rsidRPr="007D65FA">
        <w:t>Смежные земельные участки, в отношении местоположения границ которых проводится согласование: 58:05:0710901:</w:t>
      </w:r>
      <w:r>
        <w:t>361</w:t>
      </w:r>
      <w:r w:rsidRPr="007D65FA">
        <w:t xml:space="preserve"> (</w:t>
      </w:r>
      <w:r w:rsidRPr="007D65FA">
        <w:rPr>
          <w:color w:val="252625"/>
        </w:rPr>
        <w:t>обл. Пензенская, р-н Бессоновский, Садоводческое товарищество "Содружество", земельный участок №</w:t>
      </w:r>
      <w:r>
        <w:rPr>
          <w:color w:val="252625"/>
        </w:rPr>
        <w:t>350</w:t>
      </w:r>
      <w:r w:rsidRPr="007D65FA">
        <w:t xml:space="preserve">), </w:t>
      </w:r>
      <w:r w:rsidRPr="007D65FA">
        <w:rPr>
          <w:color w:val="252625"/>
        </w:rPr>
        <w:t>58:05:0710901:</w:t>
      </w:r>
      <w:r>
        <w:rPr>
          <w:color w:val="252625"/>
        </w:rPr>
        <w:t>656</w:t>
      </w:r>
      <w:r w:rsidRPr="007D65FA">
        <w:t xml:space="preserve"> (</w:t>
      </w:r>
      <w:r w:rsidRPr="007D65FA">
        <w:rPr>
          <w:color w:val="252625"/>
        </w:rPr>
        <w:t>обл. Пензенская, р-н Бессоновский, Садоводческое товарищество "Содружество", земельный участок №</w:t>
      </w:r>
      <w:r>
        <w:rPr>
          <w:color w:val="252625"/>
        </w:rPr>
        <w:t>341</w:t>
      </w:r>
      <w:r w:rsidRPr="007D65FA">
        <w:t xml:space="preserve">), </w:t>
      </w:r>
      <w:r w:rsidRPr="007D65FA">
        <w:rPr>
          <w:color w:val="252625"/>
        </w:rPr>
        <w:t>58:05:0710901:</w:t>
      </w:r>
      <w:r>
        <w:rPr>
          <w:color w:val="252625"/>
        </w:rPr>
        <w:t>353</w:t>
      </w:r>
      <w:r w:rsidRPr="007D65FA">
        <w:t xml:space="preserve"> (</w:t>
      </w:r>
      <w:r w:rsidRPr="007D65FA">
        <w:rPr>
          <w:color w:val="252625"/>
        </w:rPr>
        <w:t xml:space="preserve">обл. </w:t>
      </w:r>
      <w:r w:rsidRPr="007D65FA">
        <w:rPr>
          <w:color w:val="252625"/>
        </w:rPr>
        <w:lastRenderedPageBreak/>
        <w:t>Пензенская, р-н Бессоновский, Садоводческое товарищество "Содружество", земельный участок №</w:t>
      </w:r>
      <w:r>
        <w:rPr>
          <w:color w:val="252625"/>
        </w:rPr>
        <w:t>342</w:t>
      </w:r>
      <w:r w:rsidRPr="007D65FA">
        <w:t>).</w:t>
      </w:r>
      <w:proofErr w:type="gramEnd"/>
    </w:p>
    <w:p w:rsidR="00673526" w:rsidRPr="007D65FA" w:rsidRDefault="00673526" w:rsidP="00673526">
      <w:pPr>
        <w:ind w:firstLine="709"/>
        <w:jc w:val="both"/>
      </w:pPr>
      <w:r w:rsidRPr="007D65FA">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673526" w:rsidRDefault="00673526" w:rsidP="00673526">
      <w:pPr>
        <w:pStyle w:val="aff2"/>
        <w:ind w:firstLine="708"/>
        <w:jc w:val="both"/>
        <w:rPr>
          <w:rFonts w:ascii="Times New Roman" w:hAnsi="Times New Roman"/>
          <w:spacing w:val="-4"/>
          <w:sz w:val="24"/>
          <w:szCs w:val="24"/>
        </w:rPr>
      </w:pPr>
    </w:p>
    <w:p w:rsidR="00673526" w:rsidRPr="007D65FA" w:rsidRDefault="00673526" w:rsidP="00673526">
      <w:pPr>
        <w:jc w:val="center"/>
        <w:rPr>
          <w:b/>
        </w:rPr>
      </w:pPr>
      <w:r w:rsidRPr="007D65FA">
        <w:rPr>
          <w:b/>
        </w:rPr>
        <w:t>Извещение о проведении собрания о согласовании местоположения границы</w:t>
      </w:r>
    </w:p>
    <w:p w:rsidR="00673526" w:rsidRPr="007D65FA" w:rsidRDefault="00673526" w:rsidP="00673526">
      <w:pPr>
        <w:pStyle w:val="aff2"/>
        <w:ind w:firstLine="708"/>
        <w:jc w:val="center"/>
        <w:rPr>
          <w:rFonts w:ascii="Times New Roman" w:hAnsi="Times New Roman"/>
          <w:b/>
          <w:sz w:val="24"/>
          <w:szCs w:val="24"/>
        </w:rPr>
      </w:pPr>
      <w:r w:rsidRPr="007D65FA">
        <w:rPr>
          <w:rFonts w:ascii="Times New Roman" w:hAnsi="Times New Roman"/>
          <w:b/>
          <w:sz w:val="24"/>
          <w:szCs w:val="24"/>
        </w:rPr>
        <w:t>земельного участка</w:t>
      </w:r>
    </w:p>
    <w:p w:rsidR="00673526" w:rsidRPr="007D65FA" w:rsidRDefault="00673526" w:rsidP="00673526">
      <w:pPr>
        <w:ind w:firstLine="709"/>
        <w:jc w:val="both"/>
      </w:pPr>
      <w:proofErr w:type="gramStart"/>
      <w:r w:rsidRPr="007D65FA">
        <w:t>Кадастровым инженером Кашириной Мариной Алексеевной, почтовый адрес: 440028, г. Пенза, ул. Ударная, 19, оф. 101, e-</w:t>
      </w:r>
      <w:proofErr w:type="spellStart"/>
      <w:r w:rsidRPr="007D65FA">
        <w:t>mail</w:t>
      </w:r>
      <w:proofErr w:type="spellEnd"/>
      <w:r w:rsidRPr="007D65FA">
        <w:t>: kma17@list.ru, тел.: +7 902 203 26 27, номер квалификационного аттестата 58-13-286, № 27040 в государственном реестре лиц, осуществляющих кадастровую деятельность, выполняются кадастровые работы в отношении земельного участка с кадастровым номером 58:05:0710901:95, расположенного:</w:t>
      </w:r>
      <w:proofErr w:type="gramEnd"/>
      <w:r w:rsidRPr="007D65FA">
        <w:t xml:space="preserve"> </w:t>
      </w:r>
      <w:r w:rsidRPr="007D65FA">
        <w:rPr>
          <w:color w:val="252625"/>
        </w:rPr>
        <w:t xml:space="preserve">Пензенская </w:t>
      </w:r>
      <w:proofErr w:type="spellStart"/>
      <w:proofErr w:type="gramStart"/>
      <w:r w:rsidRPr="007D65FA">
        <w:rPr>
          <w:color w:val="252625"/>
        </w:rPr>
        <w:t>обл</w:t>
      </w:r>
      <w:proofErr w:type="spellEnd"/>
      <w:proofErr w:type="gramEnd"/>
      <w:r w:rsidRPr="007D65FA">
        <w:rPr>
          <w:color w:val="252625"/>
        </w:rPr>
        <w:t>, р-н Бессоновский, садоводческое товарищество "Содружество", земельный участок №65.</w:t>
      </w:r>
      <w:r w:rsidRPr="007D65FA">
        <w:t>, в кадастровом квартале 58:05:0710901.</w:t>
      </w:r>
    </w:p>
    <w:p w:rsidR="00673526" w:rsidRPr="007D65FA" w:rsidRDefault="00673526" w:rsidP="00673526">
      <w:pPr>
        <w:ind w:firstLine="709"/>
        <w:jc w:val="both"/>
      </w:pPr>
      <w:r w:rsidRPr="007D65FA">
        <w:t xml:space="preserve"> </w:t>
      </w:r>
      <w:proofErr w:type="gramStart"/>
      <w:r w:rsidRPr="007D65FA">
        <w:t>Заказчиком кадастровых работ является Коровина Екатерина Геннадьевна (адрес:</w:t>
      </w:r>
      <w:proofErr w:type="gramEnd"/>
      <w:r w:rsidRPr="007D65FA">
        <w:t xml:space="preserve"> </w:t>
      </w:r>
      <w:proofErr w:type="gramStart"/>
      <w:r w:rsidRPr="007D65FA">
        <w:t>Пензенская область, город Пенза, улица Бородина, дом 19, квартира 122 тел. 8-937-402-58-31)</w:t>
      </w:r>
      <w:proofErr w:type="gramEnd"/>
    </w:p>
    <w:p w:rsidR="00673526" w:rsidRPr="007D65FA" w:rsidRDefault="00673526" w:rsidP="00673526">
      <w:pPr>
        <w:ind w:firstLine="709"/>
        <w:jc w:val="both"/>
      </w:pPr>
      <w:r w:rsidRPr="007D65FA">
        <w:t>Собрание по поводу согласования местоположения границы состоится по адресу: 440028, г. Пенза, ул. Ударная, 19, оф. 101, «19» июня 2026 г. в 10 часов 00 минут.</w:t>
      </w:r>
    </w:p>
    <w:p w:rsidR="00673526" w:rsidRPr="007D65FA" w:rsidRDefault="00673526" w:rsidP="00673526">
      <w:pPr>
        <w:ind w:firstLine="709"/>
        <w:jc w:val="both"/>
      </w:pPr>
      <w:r w:rsidRPr="007D65FA">
        <w:t>С проектом межевого плана земельного участка можно ознакомиться по адресу: 440028, г. Пенза, ул. Ударная, 19, оф. 101, e-</w:t>
      </w:r>
      <w:proofErr w:type="spellStart"/>
      <w:r w:rsidRPr="007D65FA">
        <w:t>mail</w:t>
      </w:r>
      <w:proofErr w:type="spellEnd"/>
      <w:r w:rsidRPr="007D65FA">
        <w:t>: kma17@list.ru, тел.: +7 902 203 26 27.</w:t>
      </w:r>
    </w:p>
    <w:p w:rsidR="00673526" w:rsidRPr="007D65FA" w:rsidRDefault="00673526" w:rsidP="00673526">
      <w:pPr>
        <w:ind w:firstLine="709"/>
        <w:jc w:val="both"/>
      </w:pPr>
      <w:proofErr w:type="gramStart"/>
      <w:r w:rsidRPr="007D65FA">
        <w:t xml:space="preserve">Требования о проведении согласования местоположения границ земельных участков на местности принимаются с «18» мая 2026 г. по «19» июня 2026 г., обоснованные возражения о местоположении границ земельных участков после ознакомления с проектом межевого плана принимаются  с «18» мая 2026 г. по «19» июня 2026 г., по адресу: 440028, г. Пенза, ул. Ударная, 19, оф. 101, </w:t>
      </w:r>
      <w:hyperlink r:id="rId24" w:history="1">
        <w:r w:rsidRPr="007D65FA">
          <w:rPr>
            <w:rStyle w:val="ab"/>
          </w:rPr>
          <w:t>kma17@list.ru</w:t>
        </w:r>
      </w:hyperlink>
      <w:r w:rsidRPr="007D65FA">
        <w:t>, тел.: +7</w:t>
      </w:r>
      <w:proofErr w:type="gramEnd"/>
      <w:r w:rsidRPr="007D65FA">
        <w:t> 902 203 26 27.</w:t>
      </w:r>
    </w:p>
    <w:p w:rsidR="00673526" w:rsidRPr="007D65FA" w:rsidRDefault="00673526" w:rsidP="00673526">
      <w:pPr>
        <w:ind w:firstLine="709"/>
        <w:jc w:val="both"/>
      </w:pPr>
      <w:proofErr w:type="gramStart"/>
      <w:r w:rsidRPr="007D65FA">
        <w:t>Смежные земельные участки, в отношении местоположения границ которых проводится согласование: 58:05:0710901:96 (</w:t>
      </w:r>
      <w:r w:rsidRPr="007D65FA">
        <w:rPr>
          <w:color w:val="252625"/>
        </w:rPr>
        <w:t>обл. Пензенская, р-н Бессоновский, Садоводческое товарищество "Содружество", земельный участок №66</w:t>
      </w:r>
      <w:r w:rsidRPr="007D65FA">
        <w:t xml:space="preserve">), </w:t>
      </w:r>
      <w:r w:rsidRPr="007D65FA">
        <w:rPr>
          <w:color w:val="252625"/>
        </w:rPr>
        <w:t>58:05:0710901:705</w:t>
      </w:r>
      <w:r w:rsidRPr="007D65FA">
        <w:t xml:space="preserve"> (</w:t>
      </w:r>
      <w:r w:rsidRPr="007D65FA">
        <w:rPr>
          <w:color w:val="252625"/>
        </w:rPr>
        <w:t>обл. Пензенская, р-н Бессоновский, Садоводческое товарищество "Содружество", земельный участок №59</w:t>
      </w:r>
      <w:r w:rsidRPr="007D65FA">
        <w:t xml:space="preserve">), </w:t>
      </w:r>
      <w:r w:rsidRPr="007D65FA">
        <w:rPr>
          <w:color w:val="252625"/>
        </w:rPr>
        <w:t>58:05:0710901:671</w:t>
      </w:r>
      <w:r w:rsidRPr="007D65FA">
        <w:t xml:space="preserve"> (</w:t>
      </w:r>
      <w:r w:rsidRPr="007D65FA">
        <w:rPr>
          <w:color w:val="252625"/>
        </w:rPr>
        <w:t>обл. Пензенская, р-н Бессоновский, Садоводческое товарищество "Содружество", земельный участок №60</w:t>
      </w:r>
      <w:r w:rsidRPr="007D65FA">
        <w:t>).</w:t>
      </w:r>
      <w:proofErr w:type="gramEnd"/>
    </w:p>
    <w:p w:rsidR="00673526" w:rsidRPr="007D65FA" w:rsidRDefault="00673526" w:rsidP="00673526">
      <w:pPr>
        <w:ind w:firstLine="709"/>
        <w:jc w:val="both"/>
      </w:pPr>
      <w:r w:rsidRPr="007D65FA">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 221-ФЗ «О кадастровой деятельности»).</w:t>
      </w:r>
    </w:p>
    <w:p w:rsidR="00673526" w:rsidRPr="007D65FA" w:rsidRDefault="00673526" w:rsidP="00673526">
      <w:pPr>
        <w:pStyle w:val="aff2"/>
        <w:ind w:firstLine="708"/>
        <w:jc w:val="both"/>
        <w:rPr>
          <w:rFonts w:ascii="Times New Roman" w:hAnsi="Times New Roman"/>
          <w:spacing w:val="-4"/>
          <w:sz w:val="24"/>
          <w:szCs w:val="24"/>
        </w:rPr>
      </w:pPr>
    </w:p>
    <w:p w:rsidR="00673526" w:rsidRPr="007D65FA" w:rsidRDefault="00673526" w:rsidP="00673526">
      <w:pPr>
        <w:pStyle w:val="aff2"/>
        <w:ind w:firstLine="708"/>
        <w:jc w:val="both"/>
        <w:rPr>
          <w:rFonts w:ascii="Times New Roman" w:hAnsi="Times New Roman"/>
          <w:spacing w:val="-4"/>
          <w:sz w:val="24"/>
          <w:szCs w:val="24"/>
        </w:rPr>
      </w:pPr>
    </w:p>
    <w:p w:rsidR="00673526" w:rsidRPr="00673526" w:rsidRDefault="00673526" w:rsidP="00673526">
      <w:pPr>
        <w:pStyle w:val="afff0"/>
        <w:tabs>
          <w:tab w:val="left" w:pos="990"/>
        </w:tabs>
        <w:spacing w:after="0" w:line="240" w:lineRule="auto"/>
        <w:ind w:left="11"/>
        <w:jc w:val="both"/>
        <w:rPr>
          <w:rFonts w:ascii="Times New Roman" w:hAnsi="Times New Roman"/>
          <w:sz w:val="24"/>
          <w:szCs w:val="24"/>
        </w:rPr>
      </w:pPr>
    </w:p>
    <w:p w:rsidR="00673526" w:rsidRDefault="00673526" w:rsidP="00D8215A">
      <w:pPr>
        <w:spacing w:after="139"/>
        <w:ind w:firstLine="567"/>
        <w:rPr>
          <w:b/>
          <w:sz w:val="20"/>
          <w:szCs w:val="20"/>
        </w:rPr>
      </w:pPr>
    </w:p>
    <w:p w:rsidR="00673526" w:rsidRDefault="00673526" w:rsidP="00D8215A">
      <w:pPr>
        <w:spacing w:after="139"/>
        <w:ind w:firstLine="567"/>
        <w:rPr>
          <w:b/>
          <w:sz w:val="20"/>
          <w:szCs w:val="20"/>
        </w:rPr>
        <w:sectPr w:rsidR="00673526" w:rsidSect="00673526">
          <w:pgSz w:w="11906" w:h="16838"/>
          <w:pgMar w:top="709" w:right="567" w:bottom="1134" w:left="851" w:header="284" w:footer="284" w:gutter="0"/>
          <w:cols w:space="708"/>
          <w:titlePg/>
          <w:docGrid w:linePitch="360"/>
        </w:sectPr>
      </w:pPr>
    </w:p>
    <w:p w:rsidR="00673526" w:rsidRPr="00D8215A" w:rsidRDefault="00673526" w:rsidP="00D8215A">
      <w:pPr>
        <w:spacing w:after="139"/>
        <w:ind w:firstLine="567"/>
        <w:rPr>
          <w:b/>
          <w:sz w:val="20"/>
          <w:szCs w:val="20"/>
        </w:rPr>
      </w:pPr>
    </w:p>
    <w:p w:rsidR="008725C1" w:rsidRDefault="00BA5195" w:rsidP="00C42142">
      <w:pPr>
        <w:jc w:val="center"/>
        <w:rPr>
          <w:sz w:val="16"/>
          <w:szCs w:val="16"/>
        </w:rPr>
      </w:pPr>
      <w:r>
        <w:rPr>
          <w:b/>
          <w:bCs/>
          <w:noProof/>
          <w:sz w:val="16"/>
          <w:szCs w:val="16"/>
        </w:rPr>
        <w:drawing>
          <wp:inline distT="0" distB="0" distL="0" distR="0" wp14:anchorId="7956562D" wp14:editId="0034F0DE">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trPr>
          <w:trHeight w:val="3681"/>
        </w:trPr>
        <w:tc>
          <w:tcPr>
            <w:tcW w:w="1897" w:type="dxa"/>
          </w:tcPr>
          <w:p w:rsidR="008725C1" w:rsidRPr="003B10B5" w:rsidRDefault="008725C1" w:rsidP="00866A27">
            <w:pPr>
              <w:jc w:val="center"/>
            </w:pPr>
          </w:p>
          <w:p w:rsidR="008725C1" w:rsidRPr="003B10B5" w:rsidRDefault="008725C1" w:rsidP="00866A27">
            <w:pPr>
              <w:jc w:val="center"/>
              <w:rPr>
                <w:b/>
                <w:bCs/>
              </w:rPr>
            </w:pPr>
            <w:r w:rsidRPr="003B10B5">
              <w:rPr>
                <w:b/>
                <w:bCs/>
              </w:rPr>
              <w:t>Редактор</w:t>
            </w:r>
          </w:p>
          <w:p w:rsidR="008725C1" w:rsidRPr="003B10B5" w:rsidRDefault="00561863" w:rsidP="00866A27">
            <w:pPr>
              <w:jc w:val="center"/>
            </w:pPr>
            <w:proofErr w:type="spellStart"/>
            <w:r>
              <w:t>Кузечкин</w:t>
            </w:r>
            <w:proofErr w:type="spellEnd"/>
            <w:r>
              <w:t xml:space="preserve"> С.А.</w:t>
            </w:r>
          </w:p>
        </w:tc>
        <w:tc>
          <w:tcPr>
            <w:tcW w:w="2991" w:type="dxa"/>
          </w:tcPr>
          <w:p w:rsidR="008725C1" w:rsidRPr="003B10B5" w:rsidRDefault="008725C1" w:rsidP="00866A27">
            <w:pPr>
              <w:jc w:val="center"/>
            </w:pPr>
          </w:p>
          <w:p w:rsidR="008725C1" w:rsidRPr="003B10B5" w:rsidRDefault="008725C1" w:rsidP="00866A27">
            <w:pPr>
              <w:jc w:val="center"/>
              <w:rPr>
                <w:b/>
                <w:bCs/>
              </w:rPr>
            </w:pPr>
            <w:r w:rsidRPr="003B10B5">
              <w:rPr>
                <w:b/>
                <w:bCs/>
              </w:rPr>
              <w:t>АДРЕС РЕДАКЦИИ,</w:t>
            </w:r>
          </w:p>
          <w:p w:rsidR="008725C1" w:rsidRPr="003B10B5" w:rsidRDefault="008725C1" w:rsidP="00866A27">
            <w:pPr>
              <w:jc w:val="center"/>
              <w:rPr>
                <w:b/>
                <w:bCs/>
              </w:rPr>
            </w:pPr>
            <w:r w:rsidRPr="003B10B5">
              <w:rPr>
                <w:b/>
                <w:bCs/>
              </w:rPr>
              <w:t>АДРЕС ИЗДАТЕЛЯ:</w:t>
            </w:r>
          </w:p>
          <w:p w:rsidR="008725C1" w:rsidRPr="003B10B5" w:rsidRDefault="008725C1" w:rsidP="00866A27">
            <w:pPr>
              <w:jc w:val="center"/>
              <w:rPr>
                <w:b/>
                <w:bCs/>
              </w:rPr>
            </w:pPr>
            <w:r w:rsidRPr="003B10B5">
              <w:rPr>
                <w:b/>
                <w:bCs/>
              </w:rPr>
              <w:t>442780, Пензенская область,</w:t>
            </w:r>
          </w:p>
          <w:p w:rsidR="008725C1" w:rsidRPr="003B10B5" w:rsidRDefault="008725C1" w:rsidP="00866A27">
            <w:pPr>
              <w:jc w:val="center"/>
              <w:rPr>
                <w:b/>
                <w:bCs/>
              </w:rPr>
            </w:pPr>
            <w:r w:rsidRPr="003B10B5">
              <w:rPr>
                <w:b/>
                <w:bCs/>
              </w:rPr>
              <w:t>с. Бессоновка,</w:t>
            </w:r>
          </w:p>
          <w:p w:rsidR="008725C1" w:rsidRPr="003B10B5" w:rsidRDefault="008725C1" w:rsidP="00866A27">
            <w:pPr>
              <w:jc w:val="center"/>
              <w:rPr>
                <w:b/>
                <w:bCs/>
              </w:rPr>
            </w:pPr>
            <w:r w:rsidRPr="003B10B5">
              <w:rPr>
                <w:b/>
                <w:bCs/>
              </w:rPr>
              <w:t>ул. Коммунистическая, 2</w:t>
            </w:r>
          </w:p>
          <w:p w:rsidR="008725C1" w:rsidRPr="003B10B5" w:rsidRDefault="008725C1" w:rsidP="00866A27">
            <w:pPr>
              <w:jc w:val="center"/>
              <w:rPr>
                <w:b/>
                <w:bCs/>
              </w:rPr>
            </w:pPr>
            <w:r w:rsidRPr="003B10B5">
              <w:rPr>
                <w:b/>
                <w:bCs/>
              </w:rPr>
              <w:t>Телефоны:</w:t>
            </w:r>
          </w:p>
          <w:p w:rsidR="008725C1" w:rsidRPr="003B10B5" w:rsidRDefault="008725C1" w:rsidP="00866A27">
            <w:pPr>
              <w:jc w:val="center"/>
              <w:rPr>
                <w:b/>
                <w:bCs/>
                <w:lang w:val="en-US"/>
              </w:rPr>
            </w:pPr>
            <w:r w:rsidRPr="003B10B5">
              <w:rPr>
                <w:b/>
                <w:bCs/>
                <w:lang w:val="en-US"/>
              </w:rPr>
              <w:t xml:space="preserve">(8 – 841 – 40) 2 – </w:t>
            </w:r>
            <w:r w:rsidR="00C42142" w:rsidRPr="00CD63C5">
              <w:rPr>
                <w:b/>
                <w:bCs/>
                <w:lang w:val="en-US"/>
              </w:rPr>
              <w:t>68</w:t>
            </w:r>
            <w:r w:rsidRPr="003B10B5">
              <w:rPr>
                <w:b/>
                <w:bCs/>
                <w:lang w:val="en-US"/>
              </w:rPr>
              <w:t xml:space="preserve"> – 40,</w:t>
            </w:r>
          </w:p>
          <w:p w:rsidR="008725C1" w:rsidRPr="003B10B5" w:rsidRDefault="008725C1" w:rsidP="00866A27">
            <w:pPr>
              <w:jc w:val="center"/>
              <w:rPr>
                <w:b/>
                <w:bCs/>
                <w:lang w:val="en-US"/>
              </w:rPr>
            </w:pPr>
            <w:r w:rsidRPr="003B10B5">
              <w:rPr>
                <w:b/>
                <w:bCs/>
                <w:lang w:val="en-US"/>
              </w:rPr>
              <w:t>67 – 73 – 17,</w:t>
            </w:r>
          </w:p>
          <w:p w:rsidR="008725C1" w:rsidRPr="003B10B5" w:rsidRDefault="008725C1" w:rsidP="00866A27">
            <w:pPr>
              <w:jc w:val="center"/>
              <w:rPr>
                <w:b/>
                <w:bCs/>
                <w:lang w:val="en-US"/>
              </w:rPr>
            </w:pPr>
            <w:r w:rsidRPr="003B10B5">
              <w:rPr>
                <w:b/>
                <w:bCs/>
                <w:lang w:val="en-US"/>
              </w:rPr>
              <w:t>67 – 73 – 22,</w:t>
            </w:r>
          </w:p>
          <w:p w:rsidR="008725C1" w:rsidRPr="003B10B5" w:rsidRDefault="008725C1" w:rsidP="00866A27">
            <w:pPr>
              <w:jc w:val="center"/>
              <w:rPr>
                <w:b/>
                <w:bCs/>
                <w:lang w:val="en-US"/>
              </w:rPr>
            </w:pPr>
            <w:r w:rsidRPr="003B10B5">
              <w:rPr>
                <w:b/>
                <w:bCs/>
                <w:lang w:val="en-US"/>
              </w:rPr>
              <w:t xml:space="preserve">E- mail: </w:t>
            </w:r>
            <w:hyperlink r:id="rId26" w:history="1">
              <w:r w:rsidRPr="00B049C6">
                <w:rPr>
                  <w:rStyle w:val="ab"/>
                  <w:b/>
                  <w:bCs/>
                  <w:lang w:val="en-US"/>
                </w:rPr>
                <w:t>besson_adm@mail.ru</w:t>
              </w:r>
            </w:hyperlink>
          </w:p>
          <w:p w:rsidR="008725C1" w:rsidRPr="003B10B5" w:rsidRDefault="008725C1" w:rsidP="00866A27">
            <w:pPr>
              <w:jc w:val="center"/>
              <w:rPr>
                <w:lang w:val="en-US"/>
              </w:rPr>
            </w:pPr>
          </w:p>
        </w:tc>
        <w:tc>
          <w:tcPr>
            <w:tcW w:w="2687" w:type="dxa"/>
          </w:tcPr>
          <w:p w:rsidR="008725C1" w:rsidRPr="003B10B5" w:rsidRDefault="008725C1" w:rsidP="00866A27">
            <w:pPr>
              <w:jc w:val="center"/>
              <w:rPr>
                <w:lang w:val="en-US"/>
              </w:rPr>
            </w:pPr>
          </w:p>
          <w:p w:rsidR="008725C1" w:rsidRPr="003B10B5" w:rsidRDefault="008725C1" w:rsidP="00866A27">
            <w:pPr>
              <w:jc w:val="center"/>
              <w:rPr>
                <w:b/>
                <w:bCs/>
              </w:rPr>
            </w:pPr>
            <w:r w:rsidRPr="003B10B5">
              <w:rPr>
                <w:b/>
                <w:bCs/>
              </w:rPr>
              <w:t>Учредитель:</w:t>
            </w:r>
          </w:p>
          <w:p w:rsidR="008725C1" w:rsidRPr="003B10B5" w:rsidRDefault="008725C1" w:rsidP="00866A27">
            <w:pPr>
              <w:jc w:val="center"/>
              <w:rPr>
                <w:b/>
                <w:bCs/>
              </w:rPr>
            </w:pPr>
            <w:r w:rsidRPr="003B10B5">
              <w:rPr>
                <w:b/>
                <w:bCs/>
              </w:rPr>
              <w:t>Собрание представителей</w:t>
            </w:r>
          </w:p>
          <w:p w:rsidR="008725C1" w:rsidRPr="003B10B5" w:rsidRDefault="008725C1" w:rsidP="00866A27">
            <w:pPr>
              <w:jc w:val="center"/>
              <w:rPr>
                <w:b/>
                <w:bCs/>
              </w:rPr>
            </w:pPr>
            <w:r w:rsidRPr="003B10B5">
              <w:rPr>
                <w:b/>
                <w:bCs/>
              </w:rPr>
              <w:t>Бессоновского района</w:t>
            </w:r>
          </w:p>
          <w:p w:rsidR="008725C1" w:rsidRPr="003B10B5" w:rsidRDefault="00C42142" w:rsidP="00866A27">
            <w:pPr>
              <w:jc w:val="center"/>
              <w:rPr>
                <w:b/>
                <w:bCs/>
              </w:rPr>
            </w:pPr>
            <w:r>
              <w:rPr>
                <w:b/>
                <w:bCs/>
              </w:rPr>
              <w:t xml:space="preserve">(Решение № </w:t>
            </w:r>
            <w:r w:rsidR="008725C1" w:rsidRPr="003B10B5">
              <w:rPr>
                <w:b/>
                <w:bCs/>
              </w:rPr>
              <w:t>198 -26/2</w:t>
            </w:r>
          </w:p>
          <w:p w:rsidR="008725C1" w:rsidRPr="003B10B5" w:rsidRDefault="00C42142" w:rsidP="00866A27">
            <w:pPr>
              <w:jc w:val="center"/>
            </w:pPr>
            <w:r>
              <w:rPr>
                <w:b/>
                <w:bCs/>
              </w:rPr>
              <w:t>о</w:t>
            </w:r>
            <w:r w:rsidR="008725C1" w:rsidRPr="003B10B5">
              <w:rPr>
                <w:b/>
                <w:bCs/>
              </w:rPr>
              <w:t>т 3 сентября 2008 г.)</w:t>
            </w:r>
          </w:p>
        </w:tc>
        <w:tc>
          <w:tcPr>
            <w:tcW w:w="1255" w:type="dxa"/>
          </w:tcPr>
          <w:p w:rsidR="008725C1" w:rsidRPr="003B10B5" w:rsidRDefault="008725C1" w:rsidP="00866A27">
            <w:pPr>
              <w:jc w:val="center"/>
            </w:pPr>
          </w:p>
          <w:p w:rsidR="008725C1" w:rsidRPr="003B10B5" w:rsidRDefault="008725C1" w:rsidP="00866A27">
            <w:pPr>
              <w:jc w:val="center"/>
              <w:rPr>
                <w:b/>
                <w:bCs/>
              </w:rPr>
            </w:pPr>
            <w:r w:rsidRPr="003B10B5">
              <w:rPr>
                <w:b/>
                <w:bCs/>
              </w:rPr>
              <w:t>Тираж –</w:t>
            </w:r>
          </w:p>
          <w:p w:rsidR="008725C1" w:rsidRPr="003B10B5" w:rsidRDefault="008725C1" w:rsidP="001C496A">
            <w:pPr>
              <w:jc w:val="center"/>
            </w:pPr>
            <w:r w:rsidRPr="003B10B5">
              <w:rPr>
                <w:b/>
                <w:bCs/>
              </w:rPr>
              <w:t>3 экз</w:t>
            </w:r>
            <w:r w:rsidRPr="003B10B5">
              <w:t>.</w:t>
            </w:r>
          </w:p>
        </w:tc>
        <w:tc>
          <w:tcPr>
            <w:tcW w:w="1746" w:type="dxa"/>
          </w:tcPr>
          <w:p w:rsidR="008725C1" w:rsidRPr="003B10B5" w:rsidRDefault="00BA5195" w:rsidP="00866A27">
            <w:r>
              <w:rPr>
                <w:noProof/>
              </w:rPr>
              <w:drawing>
                <wp:inline distT="0" distB="0" distL="0" distR="0" wp14:anchorId="0A091326" wp14:editId="19304983">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27"/>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8725C1" w:rsidRPr="003B10B5" w:rsidRDefault="008725C1" w:rsidP="00866A27">
            <w:pPr>
              <w:jc w:val="center"/>
            </w:pPr>
          </w:p>
          <w:p w:rsidR="008725C1" w:rsidRPr="003B10B5" w:rsidRDefault="008725C1" w:rsidP="00866A27">
            <w:pPr>
              <w:jc w:val="center"/>
              <w:rPr>
                <w:b/>
                <w:bCs/>
              </w:rPr>
            </w:pPr>
            <w:r w:rsidRPr="003B10B5">
              <w:rPr>
                <w:b/>
                <w:bCs/>
              </w:rPr>
              <w:t>Бесплатно</w:t>
            </w:r>
          </w:p>
          <w:p w:rsidR="008725C1" w:rsidRPr="003B10B5" w:rsidRDefault="008725C1" w:rsidP="00866A27"/>
        </w:tc>
      </w:tr>
    </w:tbl>
    <w:p w:rsidR="008725C1" w:rsidRDefault="008725C1" w:rsidP="00C05272"/>
    <w:sectPr w:rsidR="008725C1" w:rsidSect="00673526">
      <w:pgSz w:w="11906" w:h="16838"/>
      <w:pgMar w:top="709" w:right="567" w:bottom="1134" w:left="851"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AE1" w:rsidRDefault="004A6AE1" w:rsidP="00D4696B">
      <w:r>
        <w:separator/>
      </w:r>
    </w:p>
  </w:endnote>
  <w:endnote w:type="continuationSeparator" w:id="0">
    <w:p w:rsidR="004A6AE1" w:rsidRDefault="004A6AE1"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AE1" w:rsidRDefault="004A6AE1" w:rsidP="00D4696B">
      <w:r>
        <w:separator/>
      </w:r>
    </w:p>
  </w:footnote>
  <w:footnote w:type="continuationSeparator" w:id="0">
    <w:p w:rsidR="004A6AE1" w:rsidRDefault="004A6AE1" w:rsidP="00D4696B">
      <w:r>
        <w:continuationSeparator/>
      </w:r>
    </w:p>
  </w:footnote>
  <w:footnote w:id="1">
    <w:p w:rsidR="008641E2" w:rsidRDefault="008641E2" w:rsidP="00A0340F">
      <w:pPr>
        <w:pStyle w:val="aff"/>
        <w:jc w:val="both"/>
      </w:pPr>
      <w:r>
        <w:rPr>
          <w:rStyle w:val="aff1"/>
        </w:rPr>
        <w:footnoteRef/>
      </w:r>
      <w:r>
        <w:t xml:space="preserve"> Указываются проекты (при наличии): муниципальные проекты, региональные проекты, федеральные проекты, национальные проекты.</w:t>
      </w:r>
    </w:p>
  </w:footnote>
  <w:footnote w:id="2">
    <w:p w:rsidR="008641E2" w:rsidRPr="00A51E00" w:rsidRDefault="008641E2" w:rsidP="00A0340F">
      <w:pPr>
        <w:pStyle w:val="aff"/>
        <w:jc w:val="both"/>
      </w:pPr>
      <w:r>
        <w:rPr>
          <w:rStyle w:val="aff1"/>
        </w:rPr>
        <w:footnoteRef/>
      </w:r>
      <w:r>
        <w:t xml:space="preserve"> Приводятся показатели уровня муниципальной программы.</w:t>
      </w:r>
    </w:p>
  </w:footnote>
  <w:footnote w:id="3">
    <w:p w:rsidR="008641E2" w:rsidRDefault="008641E2" w:rsidP="00A0340F">
      <w:pPr>
        <w:pStyle w:val="aff"/>
        <w:jc w:val="both"/>
      </w:pPr>
      <w:r>
        <w:rPr>
          <w:rStyle w:val="aff1"/>
        </w:rPr>
        <w:footnoteRef/>
      </w:r>
      <w: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4">
    <w:p w:rsidR="008641E2" w:rsidRDefault="008641E2" w:rsidP="00A0340F">
      <w:pPr>
        <w:pStyle w:val="aff"/>
        <w:jc w:val="both"/>
      </w:pPr>
      <w:r>
        <w:rPr>
          <w:rStyle w:val="aff1"/>
        </w:rPr>
        <w:footnoteRef/>
      </w:r>
      <w:r>
        <w:t xml:space="preserve"> </w:t>
      </w:r>
      <w:r w:rsidRPr="007F757C">
        <w:t xml:space="preserve">Администрация </w:t>
      </w:r>
      <w:r>
        <w:t xml:space="preserve">Бессоновского района </w:t>
      </w:r>
      <w:r w:rsidRPr="007F757C">
        <w:t xml:space="preserve">Пензенской области (структурное подразделение или уполномоченное лицо),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за </w:t>
      </w:r>
      <w:r>
        <w:t>достижение показателя.</w:t>
      </w:r>
    </w:p>
  </w:footnote>
  <w:footnote w:id="5">
    <w:p w:rsidR="008641E2" w:rsidRPr="000104B1" w:rsidRDefault="008641E2" w:rsidP="00A0340F">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6">
    <w:p w:rsidR="008641E2" w:rsidRPr="00A37F14" w:rsidRDefault="008641E2" w:rsidP="00A0340F">
      <w:pPr>
        <w:pStyle w:val="aff"/>
        <w:jc w:val="both"/>
      </w:pPr>
      <w:r>
        <w:rPr>
          <w:rStyle w:val="aff1"/>
        </w:rPr>
        <w:footnoteRef/>
      </w:r>
      <w:r>
        <w:t xml:space="preserve"> </w:t>
      </w:r>
      <w:r w:rsidRPr="00A37F14">
        <w:t>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7">
    <w:p w:rsidR="008641E2" w:rsidRPr="00304B17" w:rsidRDefault="008641E2" w:rsidP="00A0340F">
      <w:pPr>
        <w:pStyle w:val="aff"/>
        <w:jc w:val="both"/>
        <w:rPr>
          <w:sz w:val="16"/>
          <w:szCs w:val="16"/>
        </w:rPr>
      </w:pPr>
      <w:r>
        <w:rPr>
          <w:rStyle w:val="aff1"/>
        </w:rPr>
        <w:footnoteRef/>
      </w:r>
      <w:r>
        <w:t xml:space="preserve"> </w:t>
      </w:r>
      <w:r w:rsidRPr="00304B17">
        <w:rPr>
          <w:sz w:val="16"/>
          <w:szCs w:val="16"/>
        </w:rPr>
        <w:t>Указывается ожидаемый 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8">
    <w:p w:rsidR="008641E2" w:rsidRPr="00304B17" w:rsidRDefault="008641E2" w:rsidP="00A0340F">
      <w:pPr>
        <w:pStyle w:val="aff"/>
        <w:jc w:val="both"/>
        <w:rPr>
          <w:sz w:val="16"/>
          <w:szCs w:val="16"/>
        </w:rPr>
      </w:pPr>
      <w:r w:rsidRPr="00304B17">
        <w:rPr>
          <w:rStyle w:val="aff1"/>
          <w:sz w:val="16"/>
          <w:szCs w:val="16"/>
        </w:rPr>
        <w:footnoteRef/>
      </w:r>
      <w:r w:rsidRPr="00304B17">
        <w:rPr>
          <w:sz w:val="16"/>
          <w:szCs w:val="16"/>
        </w:rPr>
        <w:t xml:space="preserve"> Указывается наименование показателя муниципальной программы, на достижение которого направлена задача.</w:t>
      </w:r>
    </w:p>
  </w:footnote>
  <w:footnote w:id="9">
    <w:p w:rsidR="008641E2" w:rsidRPr="00060A14" w:rsidRDefault="008641E2" w:rsidP="00A0340F">
      <w:pPr>
        <w:pStyle w:val="aff"/>
        <w:jc w:val="both"/>
      </w:pPr>
      <w:r w:rsidRPr="00060A14">
        <w:rPr>
          <w:rStyle w:val="aff1"/>
        </w:rPr>
        <w:footnoteRef/>
      </w:r>
      <w:r w:rsidRPr="00060A14">
        <w:t xml:space="preserve"> Указывается при наличии.</w:t>
      </w:r>
    </w:p>
  </w:footnote>
  <w:footnote w:id="10">
    <w:p w:rsidR="008641E2" w:rsidRPr="00060A14" w:rsidRDefault="008641E2" w:rsidP="00A0340F">
      <w:pPr>
        <w:pStyle w:val="aff"/>
        <w:jc w:val="both"/>
      </w:pPr>
      <w:r w:rsidRPr="00060A14">
        <w:rPr>
          <w:rStyle w:val="aff1"/>
        </w:rPr>
        <w:footnoteRef/>
      </w:r>
      <w:r w:rsidRPr="00060A14">
        <w:t xml:space="preserve"> Указывается при наличии.</w:t>
      </w:r>
    </w:p>
  </w:footnote>
  <w:footnote w:id="11">
    <w:p w:rsidR="008641E2" w:rsidRPr="000104B1" w:rsidRDefault="008641E2" w:rsidP="00A0340F">
      <w:pPr>
        <w:pStyle w:val="aff"/>
        <w:jc w:val="both"/>
      </w:pPr>
      <w:r>
        <w:rPr>
          <w:rStyle w:val="aff1"/>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12">
    <w:p w:rsidR="008641E2" w:rsidRPr="00787938" w:rsidRDefault="008641E2" w:rsidP="00A0340F">
      <w:pPr>
        <w:pStyle w:val="aff"/>
        <w:jc w:val="both"/>
      </w:pPr>
      <w:r w:rsidRPr="00787938">
        <w:rPr>
          <w:rStyle w:val="aff1"/>
        </w:rPr>
        <w:footnoteRef/>
      </w:r>
      <w:r w:rsidRPr="00787938">
        <w:t xml:space="preserve"> Указывается наименование целевых показателей национальных целей, вклад в достижение которых обеспечивает показатель мероприятия</w:t>
      </w:r>
      <w:proofErr w:type="gramStart"/>
      <w:r w:rsidRPr="00787938">
        <w:t>..</w:t>
      </w:r>
      <w:proofErr w:type="gramEnd"/>
    </w:p>
  </w:footnote>
  <w:footnote w:id="13">
    <w:p w:rsidR="008641E2" w:rsidRPr="000104B1" w:rsidRDefault="008641E2" w:rsidP="00A0340F">
      <w:pPr>
        <w:pStyle w:val="aff"/>
        <w:jc w:val="both"/>
      </w:pPr>
      <w:r w:rsidRPr="00787938">
        <w:rPr>
          <w:rStyle w:val="aff1"/>
        </w:rPr>
        <w:footnoteRef/>
      </w:r>
      <w:r w:rsidRPr="00787938">
        <w:t xml:space="preserve"> Указываются </w:t>
      </w:r>
      <w:r w:rsidRPr="00787938">
        <w:rPr>
          <w:rFonts w:eastAsia="Calibri"/>
          <w:bCs/>
        </w:rPr>
        <w:t xml:space="preserve">индикаторы, характеризующие достижение показателя национальной цели развития в соответствии с </w:t>
      </w:r>
      <w:r w:rsidRPr="00787938">
        <w:t>Единым планом по достижению национальных целей развития Российской Федерации до 2030 года и на перспективу до 2036 года.</w:t>
      </w:r>
    </w:p>
  </w:footnote>
  <w:footnote w:id="14">
    <w:p w:rsidR="008641E2" w:rsidRPr="001043EF" w:rsidRDefault="008641E2" w:rsidP="00A0340F">
      <w:pPr>
        <w:pStyle w:val="aff"/>
        <w:jc w:val="both"/>
      </w:pPr>
      <w:r>
        <w:rPr>
          <w:rStyle w:val="aff1"/>
        </w:rPr>
        <w:footnoteRef/>
      </w:r>
      <w: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15">
    <w:p w:rsidR="008641E2" w:rsidRPr="006E7D34" w:rsidRDefault="008641E2" w:rsidP="00A0340F">
      <w:pPr>
        <w:pStyle w:val="aff"/>
        <w:jc w:val="both"/>
      </w:pPr>
      <w:r>
        <w:rPr>
          <w:rStyle w:val="aff1"/>
        </w:rPr>
        <w:footnoteRef/>
      </w:r>
      <w:r>
        <w:t xml:space="preserve"> </w:t>
      </w:r>
      <w:r w:rsidRPr="007F757C">
        <w:t xml:space="preserve">Администрация </w:t>
      </w:r>
      <w:r>
        <w:t>Бессоновского района</w:t>
      </w:r>
      <w:r w:rsidRPr="007F757C">
        <w:t xml:space="preserve"> Пензенской области (структурное подразделение или уполномоченное лицо) и (или)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16">
    <w:p w:rsidR="008641E2" w:rsidRPr="006E7D34" w:rsidRDefault="008641E2" w:rsidP="00A0340F">
      <w:pPr>
        <w:pStyle w:val="aff"/>
        <w:jc w:val="both"/>
      </w:pPr>
      <w:r>
        <w:rPr>
          <w:rStyle w:val="aff1"/>
        </w:rPr>
        <w:footnoteRef/>
      </w:r>
      <w:r>
        <w:t xml:space="preserve"> Указывается вид документа, подтверждающего факт достижения контрольной точки.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1E2" w:rsidRPr="00AF6C92" w:rsidRDefault="008641E2" w:rsidP="00AF6C92">
    <w:pPr>
      <w:pStyle w:val="a7"/>
      <w:jc w:val="center"/>
    </w:pPr>
    <w:r>
      <w:fldChar w:fldCharType="begin"/>
    </w:r>
    <w:r>
      <w:instrText xml:space="preserve"> PAGE   \* MERGEFORMAT </w:instrText>
    </w:r>
    <w:r>
      <w:fldChar w:fldCharType="separate"/>
    </w:r>
    <w:r w:rsidR="00381A67">
      <w:rPr>
        <w:noProof/>
      </w:rPr>
      <w:t>72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5"/>
    <w:lvl w:ilvl="0">
      <w:start w:val="1"/>
      <w:numFmt w:val="decimal"/>
      <w:lvlText w:val="%1."/>
      <w:lvlJc w:val="left"/>
      <w:pPr>
        <w:tabs>
          <w:tab w:val="num" w:pos="0"/>
        </w:tabs>
      </w:pPr>
    </w:lvl>
  </w:abstractNum>
  <w:abstractNum w:abstractNumId="3">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4">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8">
    <w:nsid w:val="07016977"/>
    <w:multiLevelType w:val="hybridMultilevel"/>
    <w:tmpl w:val="575E0400"/>
    <w:lvl w:ilvl="0" w:tplc="C3CAD358">
      <w:start w:val="1"/>
      <w:numFmt w:val="decimal"/>
      <w:lvlText w:val="3.%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9">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0">
    <w:nsid w:val="339460DD"/>
    <w:multiLevelType w:val="hybridMultilevel"/>
    <w:tmpl w:val="AEC6910C"/>
    <w:lvl w:ilvl="0" w:tplc="AEF2F876">
      <w:start w:val="1"/>
      <w:numFmt w:val="decimal"/>
      <w:lvlText w:val="2.2.%1"/>
      <w:lvlJc w:val="left"/>
      <w:pPr>
        <w:ind w:left="12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496E36AA"/>
    <w:multiLevelType w:val="multilevel"/>
    <w:tmpl w:val="B70CE256"/>
    <w:lvl w:ilvl="0">
      <w:start w:val="4"/>
      <w:numFmt w:val="decimal"/>
      <w:lvlText w:val="%1."/>
      <w:lvlJc w:val="left"/>
      <w:pPr>
        <w:ind w:left="450" w:hanging="450"/>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3">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14">
    <w:nsid w:val="687A6AF0"/>
    <w:multiLevelType w:val="multilevel"/>
    <w:tmpl w:val="B87610FE"/>
    <w:lvl w:ilvl="0">
      <w:start w:val="1"/>
      <w:numFmt w:val="decimal"/>
      <w:lvlText w:val="2.%1."/>
      <w:lvlJc w:val="left"/>
      <w:pPr>
        <w:ind w:left="1260" w:hanging="360"/>
      </w:pPr>
    </w:lvl>
    <w:lvl w:ilvl="1">
      <w:start w:val="1"/>
      <w:numFmt w:val="decimal"/>
      <w:lvlText w:val="2.1.%2"/>
      <w:lvlJc w:val="left"/>
      <w:pPr>
        <w:ind w:left="1620" w:hanging="720"/>
      </w:pPr>
    </w:lvl>
    <w:lvl w:ilvl="2">
      <w:start w:val="1"/>
      <w:numFmt w:val="decimal"/>
      <w:isLgl/>
      <w:lvlText w:val="%1.%2.%3."/>
      <w:lvlJc w:val="left"/>
      <w:pPr>
        <w:ind w:left="1620" w:hanging="720"/>
      </w:pPr>
    </w:lvl>
    <w:lvl w:ilvl="3">
      <w:start w:val="1"/>
      <w:numFmt w:val="decimal"/>
      <w:isLgl/>
      <w:lvlText w:val="%1.%2.%3.%4."/>
      <w:lvlJc w:val="left"/>
      <w:pPr>
        <w:ind w:left="1980" w:hanging="1080"/>
      </w:pPr>
    </w:lvl>
    <w:lvl w:ilvl="4">
      <w:start w:val="1"/>
      <w:numFmt w:val="decimal"/>
      <w:isLgl/>
      <w:lvlText w:val="%1.%2.%3.%4.%5."/>
      <w:lvlJc w:val="left"/>
      <w:pPr>
        <w:ind w:left="1980" w:hanging="1080"/>
      </w:pPr>
    </w:lvl>
    <w:lvl w:ilvl="5">
      <w:start w:val="1"/>
      <w:numFmt w:val="decimal"/>
      <w:isLgl/>
      <w:lvlText w:val="%1.%2.%3.%4.%5.%6."/>
      <w:lvlJc w:val="left"/>
      <w:pPr>
        <w:ind w:left="2340" w:hanging="1440"/>
      </w:pPr>
    </w:lvl>
    <w:lvl w:ilvl="6">
      <w:start w:val="1"/>
      <w:numFmt w:val="decimal"/>
      <w:isLgl/>
      <w:lvlText w:val="%1.%2.%3.%4.%5.%6.%7."/>
      <w:lvlJc w:val="left"/>
      <w:pPr>
        <w:ind w:left="2700" w:hanging="1800"/>
      </w:pPr>
    </w:lvl>
    <w:lvl w:ilvl="7">
      <w:start w:val="1"/>
      <w:numFmt w:val="decimal"/>
      <w:isLgl/>
      <w:lvlText w:val="%1.%2.%3.%4.%5.%6.%7.%8."/>
      <w:lvlJc w:val="left"/>
      <w:pPr>
        <w:ind w:left="2700" w:hanging="1800"/>
      </w:pPr>
    </w:lvl>
    <w:lvl w:ilvl="8">
      <w:start w:val="1"/>
      <w:numFmt w:val="decimal"/>
      <w:isLgl/>
      <w:lvlText w:val="%1.%2.%3.%4.%5.%6.%7.%8.%9."/>
      <w:lvlJc w:val="left"/>
      <w:pPr>
        <w:ind w:left="3060" w:hanging="2160"/>
      </w:pPr>
    </w:lvl>
  </w:abstractNum>
  <w:abstractNum w:abstractNumId="15">
    <w:nsid w:val="6BBF4F48"/>
    <w:multiLevelType w:val="hybridMultilevel"/>
    <w:tmpl w:val="A056AB74"/>
    <w:lvl w:ilvl="0" w:tplc="F992EABC">
      <w:start w:val="1"/>
      <w:numFmt w:val="decimal"/>
      <w:lvlText w:val="%1."/>
      <w:lvlJc w:val="left"/>
      <w:pPr>
        <w:tabs>
          <w:tab w:val="num" w:pos="900"/>
        </w:tabs>
        <w:ind w:left="900" w:hanging="360"/>
      </w:pPr>
      <w:rPr>
        <w:rFonts w:hint="default"/>
      </w:rPr>
    </w:lvl>
    <w:lvl w:ilvl="1" w:tplc="D088A0AA">
      <w:numFmt w:val="none"/>
      <w:lvlText w:val=""/>
      <w:lvlJc w:val="left"/>
      <w:pPr>
        <w:tabs>
          <w:tab w:val="num" w:pos="360"/>
        </w:tabs>
      </w:pPr>
    </w:lvl>
    <w:lvl w:ilvl="2" w:tplc="00B0BE9E">
      <w:numFmt w:val="none"/>
      <w:lvlText w:val=""/>
      <w:lvlJc w:val="left"/>
      <w:pPr>
        <w:tabs>
          <w:tab w:val="num" w:pos="360"/>
        </w:tabs>
      </w:pPr>
    </w:lvl>
    <w:lvl w:ilvl="3" w:tplc="64929362">
      <w:numFmt w:val="none"/>
      <w:lvlText w:val=""/>
      <w:lvlJc w:val="left"/>
      <w:pPr>
        <w:tabs>
          <w:tab w:val="num" w:pos="360"/>
        </w:tabs>
      </w:pPr>
    </w:lvl>
    <w:lvl w:ilvl="4" w:tplc="AF3E63BC">
      <w:numFmt w:val="none"/>
      <w:lvlText w:val=""/>
      <w:lvlJc w:val="left"/>
      <w:pPr>
        <w:tabs>
          <w:tab w:val="num" w:pos="360"/>
        </w:tabs>
      </w:pPr>
    </w:lvl>
    <w:lvl w:ilvl="5" w:tplc="8F9E2610">
      <w:numFmt w:val="none"/>
      <w:lvlText w:val=""/>
      <w:lvlJc w:val="left"/>
      <w:pPr>
        <w:tabs>
          <w:tab w:val="num" w:pos="360"/>
        </w:tabs>
      </w:pPr>
    </w:lvl>
    <w:lvl w:ilvl="6" w:tplc="B9BCE67A">
      <w:numFmt w:val="none"/>
      <w:lvlText w:val=""/>
      <w:lvlJc w:val="left"/>
      <w:pPr>
        <w:tabs>
          <w:tab w:val="num" w:pos="360"/>
        </w:tabs>
      </w:pPr>
    </w:lvl>
    <w:lvl w:ilvl="7" w:tplc="8FF88372">
      <w:numFmt w:val="none"/>
      <w:lvlText w:val=""/>
      <w:lvlJc w:val="left"/>
      <w:pPr>
        <w:tabs>
          <w:tab w:val="num" w:pos="360"/>
        </w:tabs>
      </w:pPr>
    </w:lvl>
    <w:lvl w:ilvl="8" w:tplc="499C45B4">
      <w:numFmt w:val="none"/>
      <w:lvlText w:val=""/>
      <w:lvlJc w:val="left"/>
      <w:pPr>
        <w:tabs>
          <w:tab w:val="num" w:pos="360"/>
        </w:tabs>
      </w:pPr>
    </w:lvl>
  </w:abstractNum>
  <w:abstractNum w:abstractNumId="16">
    <w:nsid w:val="6F5E360B"/>
    <w:multiLevelType w:val="multilevel"/>
    <w:tmpl w:val="F65E023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9"/>
  </w:num>
  <w:num w:numId="2">
    <w:abstractNumId w:val="11"/>
  </w:num>
  <w:num w:numId="3">
    <w:abstractNumId w:val="17"/>
  </w:num>
  <w:num w:numId="4">
    <w:abstractNumId w:val="13"/>
    <w:lvlOverride w:ilvl="0">
      <w:startOverride w:val="1"/>
    </w:lvlOverride>
    <w:lvlOverride w:ilvl="1"/>
    <w:lvlOverride w:ilvl="2"/>
    <w:lvlOverride w:ilvl="3"/>
    <w:lvlOverride w:ilvl="4"/>
    <w:lvlOverride w:ilvl="5"/>
    <w:lvlOverride w:ilvl="6"/>
    <w:lvlOverride w:ilvl="7"/>
    <w:lvlOverride w:ilvl="8"/>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139B6"/>
    <w:rsid w:val="000228C8"/>
    <w:rsid w:val="00024064"/>
    <w:rsid w:val="00032E80"/>
    <w:rsid w:val="000449C3"/>
    <w:rsid w:val="0005187E"/>
    <w:rsid w:val="00062383"/>
    <w:rsid w:val="00083FF8"/>
    <w:rsid w:val="00084B47"/>
    <w:rsid w:val="000926D2"/>
    <w:rsid w:val="00094B67"/>
    <w:rsid w:val="0009693D"/>
    <w:rsid w:val="00097D96"/>
    <w:rsid w:val="000A3ED2"/>
    <w:rsid w:val="000B20FE"/>
    <w:rsid w:val="000C0ED3"/>
    <w:rsid w:val="000C60F3"/>
    <w:rsid w:val="000D16D1"/>
    <w:rsid w:val="000D357C"/>
    <w:rsid w:val="000D4F12"/>
    <w:rsid w:val="000D5E85"/>
    <w:rsid w:val="000D6D27"/>
    <w:rsid w:val="000E44CE"/>
    <w:rsid w:val="000E4C26"/>
    <w:rsid w:val="000E52D6"/>
    <w:rsid w:val="000F49CE"/>
    <w:rsid w:val="000F60B2"/>
    <w:rsid w:val="00103E64"/>
    <w:rsid w:val="001042FB"/>
    <w:rsid w:val="0012372F"/>
    <w:rsid w:val="001238EA"/>
    <w:rsid w:val="001366CC"/>
    <w:rsid w:val="00136F90"/>
    <w:rsid w:val="00142DF4"/>
    <w:rsid w:val="001459CD"/>
    <w:rsid w:val="0015444B"/>
    <w:rsid w:val="00157390"/>
    <w:rsid w:val="0017481B"/>
    <w:rsid w:val="0018121E"/>
    <w:rsid w:val="001830B1"/>
    <w:rsid w:val="00183715"/>
    <w:rsid w:val="00192C08"/>
    <w:rsid w:val="001A4162"/>
    <w:rsid w:val="001B3360"/>
    <w:rsid w:val="001B6072"/>
    <w:rsid w:val="001C468D"/>
    <w:rsid w:val="001C496A"/>
    <w:rsid w:val="001D394A"/>
    <w:rsid w:val="001D5F43"/>
    <w:rsid w:val="001D7542"/>
    <w:rsid w:val="001E0960"/>
    <w:rsid w:val="001E1123"/>
    <w:rsid w:val="001E5830"/>
    <w:rsid w:val="001F3C51"/>
    <w:rsid w:val="001F70F3"/>
    <w:rsid w:val="00207C99"/>
    <w:rsid w:val="00210D64"/>
    <w:rsid w:val="002173B5"/>
    <w:rsid w:val="002216C5"/>
    <w:rsid w:val="002230B9"/>
    <w:rsid w:val="002266E7"/>
    <w:rsid w:val="00251781"/>
    <w:rsid w:val="00263DE5"/>
    <w:rsid w:val="002767BE"/>
    <w:rsid w:val="00277104"/>
    <w:rsid w:val="00280CB0"/>
    <w:rsid w:val="00283F3D"/>
    <w:rsid w:val="002852C5"/>
    <w:rsid w:val="002A2028"/>
    <w:rsid w:val="002B3AAB"/>
    <w:rsid w:val="002C0581"/>
    <w:rsid w:val="002C33FE"/>
    <w:rsid w:val="002C39F9"/>
    <w:rsid w:val="002C4767"/>
    <w:rsid w:val="002D6A74"/>
    <w:rsid w:val="002E2144"/>
    <w:rsid w:val="002E52FA"/>
    <w:rsid w:val="002E7B01"/>
    <w:rsid w:val="00302DB6"/>
    <w:rsid w:val="00306C5C"/>
    <w:rsid w:val="0030732D"/>
    <w:rsid w:val="00327250"/>
    <w:rsid w:val="00330F86"/>
    <w:rsid w:val="00331E25"/>
    <w:rsid w:val="00352EBC"/>
    <w:rsid w:val="0036486F"/>
    <w:rsid w:val="00366A06"/>
    <w:rsid w:val="00366B2E"/>
    <w:rsid w:val="00373437"/>
    <w:rsid w:val="003736AE"/>
    <w:rsid w:val="00374596"/>
    <w:rsid w:val="0038035F"/>
    <w:rsid w:val="0038150A"/>
    <w:rsid w:val="00381891"/>
    <w:rsid w:val="00381A22"/>
    <w:rsid w:val="00381A67"/>
    <w:rsid w:val="003824FC"/>
    <w:rsid w:val="0038415A"/>
    <w:rsid w:val="003900C0"/>
    <w:rsid w:val="003A52FF"/>
    <w:rsid w:val="003A5B07"/>
    <w:rsid w:val="003B10B5"/>
    <w:rsid w:val="003B2444"/>
    <w:rsid w:val="003B431C"/>
    <w:rsid w:val="003C14A2"/>
    <w:rsid w:val="003C51D1"/>
    <w:rsid w:val="003C6222"/>
    <w:rsid w:val="003C6411"/>
    <w:rsid w:val="003D4C2D"/>
    <w:rsid w:val="003D6CFA"/>
    <w:rsid w:val="003E239C"/>
    <w:rsid w:val="003E2468"/>
    <w:rsid w:val="003F439E"/>
    <w:rsid w:val="003F4891"/>
    <w:rsid w:val="003F5DA4"/>
    <w:rsid w:val="003F6407"/>
    <w:rsid w:val="00435B24"/>
    <w:rsid w:val="00474410"/>
    <w:rsid w:val="00484D87"/>
    <w:rsid w:val="00492178"/>
    <w:rsid w:val="004A0FA7"/>
    <w:rsid w:val="004A6AE1"/>
    <w:rsid w:val="004B1C08"/>
    <w:rsid w:val="004B3552"/>
    <w:rsid w:val="004B6AF3"/>
    <w:rsid w:val="004C2CC4"/>
    <w:rsid w:val="004D32F5"/>
    <w:rsid w:val="004D3419"/>
    <w:rsid w:val="004D4282"/>
    <w:rsid w:val="004D4793"/>
    <w:rsid w:val="004D4AB0"/>
    <w:rsid w:val="004D5006"/>
    <w:rsid w:val="004E1CBA"/>
    <w:rsid w:val="004E6213"/>
    <w:rsid w:val="004F1617"/>
    <w:rsid w:val="00502F7F"/>
    <w:rsid w:val="00510A80"/>
    <w:rsid w:val="0051477A"/>
    <w:rsid w:val="0054111C"/>
    <w:rsid w:val="00542D33"/>
    <w:rsid w:val="005437BF"/>
    <w:rsid w:val="005448F2"/>
    <w:rsid w:val="0055166A"/>
    <w:rsid w:val="00552D52"/>
    <w:rsid w:val="00560B07"/>
    <w:rsid w:val="00561863"/>
    <w:rsid w:val="0056305F"/>
    <w:rsid w:val="00573F1A"/>
    <w:rsid w:val="00577CE5"/>
    <w:rsid w:val="00585195"/>
    <w:rsid w:val="00595852"/>
    <w:rsid w:val="005A6006"/>
    <w:rsid w:val="005B25FD"/>
    <w:rsid w:val="005D5217"/>
    <w:rsid w:val="005E09E8"/>
    <w:rsid w:val="005E1219"/>
    <w:rsid w:val="005F03B7"/>
    <w:rsid w:val="0060654E"/>
    <w:rsid w:val="00620D1C"/>
    <w:rsid w:val="00630DE4"/>
    <w:rsid w:val="00637D27"/>
    <w:rsid w:val="00641D58"/>
    <w:rsid w:val="006445EC"/>
    <w:rsid w:val="0065782F"/>
    <w:rsid w:val="00662D06"/>
    <w:rsid w:val="006723FB"/>
    <w:rsid w:val="00673526"/>
    <w:rsid w:val="00674F53"/>
    <w:rsid w:val="00692244"/>
    <w:rsid w:val="006A5794"/>
    <w:rsid w:val="006A61E8"/>
    <w:rsid w:val="006B05A4"/>
    <w:rsid w:val="006B4D13"/>
    <w:rsid w:val="006C417E"/>
    <w:rsid w:val="006D01C4"/>
    <w:rsid w:val="006E1F74"/>
    <w:rsid w:val="006E5DF2"/>
    <w:rsid w:val="006F1759"/>
    <w:rsid w:val="0070365C"/>
    <w:rsid w:val="007128B1"/>
    <w:rsid w:val="0071558D"/>
    <w:rsid w:val="00721CE1"/>
    <w:rsid w:val="007254ED"/>
    <w:rsid w:val="0074616B"/>
    <w:rsid w:val="00761472"/>
    <w:rsid w:val="00765433"/>
    <w:rsid w:val="00780B12"/>
    <w:rsid w:val="00785E0A"/>
    <w:rsid w:val="007904BE"/>
    <w:rsid w:val="00795E81"/>
    <w:rsid w:val="00795FD7"/>
    <w:rsid w:val="00797710"/>
    <w:rsid w:val="007C4CF1"/>
    <w:rsid w:val="007D0D7B"/>
    <w:rsid w:val="007D26A0"/>
    <w:rsid w:val="007D4FAB"/>
    <w:rsid w:val="007E1D95"/>
    <w:rsid w:val="007F0D3B"/>
    <w:rsid w:val="008010F8"/>
    <w:rsid w:val="00801DA2"/>
    <w:rsid w:val="00806938"/>
    <w:rsid w:val="00812177"/>
    <w:rsid w:val="00831E54"/>
    <w:rsid w:val="00836D32"/>
    <w:rsid w:val="008432F4"/>
    <w:rsid w:val="008469B5"/>
    <w:rsid w:val="008542B7"/>
    <w:rsid w:val="00861F6A"/>
    <w:rsid w:val="008641E2"/>
    <w:rsid w:val="00866A27"/>
    <w:rsid w:val="008725C1"/>
    <w:rsid w:val="0088116D"/>
    <w:rsid w:val="00884B11"/>
    <w:rsid w:val="00884CD6"/>
    <w:rsid w:val="008852BB"/>
    <w:rsid w:val="00887C1A"/>
    <w:rsid w:val="00895534"/>
    <w:rsid w:val="00897B9F"/>
    <w:rsid w:val="008B1B0A"/>
    <w:rsid w:val="008B6B4A"/>
    <w:rsid w:val="008C1129"/>
    <w:rsid w:val="008C2858"/>
    <w:rsid w:val="008D7FEC"/>
    <w:rsid w:val="008E6CEE"/>
    <w:rsid w:val="008F001A"/>
    <w:rsid w:val="00900CF1"/>
    <w:rsid w:val="00924AD3"/>
    <w:rsid w:val="00925CFB"/>
    <w:rsid w:val="00951114"/>
    <w:rsid w:val="0095464D"/>
    <w:rsid w:val="00962C83"/>
    <w:rsid w:val="00977C15"/>
    <w:rsid w:val="00982260"/>
    <w:rsid w:val="00984270"/>
    <w:rsid w:val="00991C23"/>
    <w:rsid w:val="00997C66"/>
    <w:rsid w:val="009A20EE"/>
    <w:rsid w:val="009A22F1"/>
    <w:rsid w:val="009B7FA4"/>
    <w:rsid w:val="009C1C72"/>
    <w:rsid w:val="009C7069"/>
    <w:rsid w:val="009D6B42"/>
    <w:rsid w:val="009D6E83"/>
    <w:rsid w:val="00A0340F"/>
    <w:rsid w:val="00A04A34"/>
    <w:rsid w:val="00A04C39"/>
    <w:rsid w:val="00A06C6D"/>
    <w:rsid w:val="00A1307C"/>
    <w:rsid w:val="00A14243"/>
    <w:rsid w:val="00A15474"/>
    <w:rsid w:val="00A20719"/>
    <w:rsid w:val="00A23ECC"/>
    <w:rsid w:val="00A32370"/>
    <w:rsid w:val="00A46C78"/>
    <w:rsid w:val="00A46F84"/>
    <w:rsid w:val="00A47243"/>
    <w:rsid w:val="00A559D0"/>
    <w:rsid w:val="00A82557"/>
    <w:rsid w:val="00A82F22"/>
    <w:rsid w:val="00A844C8"/>
    <w:rsid w:val="00A85E4D"/>
    <w:rsid w:val="00A87135"/>
    <w:rsid w:val="00AA08B2"/>
    <w:rsid w:val="00AA09DB"/>
    <w:rsid w:val="00AA2253"/>
    <w:rsid w:val="00AA240E"/>
    <w:rsid w:val="00AA7921"/>
    <w:rsid w:val="00AC7F84"/>
    <w:rsid w:val="00AD14D7"/>
    <w:rsid w:val="00AD55B9"/>
    <w:rsid w:val="00AE72D6"/>
    <w:rsid w:val="00AF1EB2"/>
    <w:rsid w:val="00AF6C92"/>
    <w:rsid w:val="00AF6D17"/>
    <w:rsid w:val="00B049C6"/>
    <w:rsid w:val="00B125FD"/>
    <w:rsid w:val="00B13355"/>
    <w:rsid w:val="00B24813"/>
    <w:rsid w:val="00B31C75"/>
    <w:rsid w:val="00B331F6"/>
    <w:rsid w:val="00B356DE"/>
    <w:rsid w:val="00B45692"/>
    <w:rsid w:val="00B4637F"/>
    <w:rsid w:val="00B512DB"/>
    <w:rsid w:val="00B5227D"/>
    <w:rsid w:val="00B53BED"/>
    <w:rsid w:val="00B61856"/>
    <w:rsid w:val="00B6798E"/>
    <w:rsid w:val="00B706B2"/>
    <w:rsid w:val="00B81E21"/>
    <w:rsid w:val="00B92237"/>
    <w:rsid w:val="00BA208D"/>
    <w:rsid w:val="00BA5195"/>
    <w:rsid w:val="00BD6820"/>
    <w:rsid w:val="00BD6A0A"/>
    <w:rsid w:val="00BE599B"/>
    <w:rsid w:val="00BF44C0"/>
    <w:rsid w:val="00BF7FB6"/>
    <w:rsid w:val="00C0041A"/>
    <w:rsid w:val="00C03A63"/>
    <w:rsid w:val="00C05272"/>
    <w:rsid w:val="00C1337B"/>
    <w:rsid w:val="00C15A0E"/>
    <w:rsid w:val="00C201D3"/>
    <w:rsid w:val="00C205C7"/>
    <w:rsid w:val="00C23F03"/>
    <w:rsid w:val="00C274A1"/>
    <w:rsid w:val="00C32039"/>
    <w:rsid w:val="00C35179"/>
    <w:rsid w:val="00C35C7E"/>
    <w:rsid w:val="00C42142"/>
    <w:rsid w:val="00C479C9"/>
    <w:rsid w:val="00C51B52"/>
    <w:rsid w:val="00C64131"/>
    <w:rsid w:val="00C66109"/>
    <w:rsid w:val="00C73850"/>
    <w:rsid w:val="00C75742"/>
    <w:rsid w:val="00C800A8"/>
    <w:rsid w:val="00CA177C"/>
    <w:rsid w:val="00CA229F"/>
    <w:rsid w:val="00CD29B0"/>
    <w:rsid w:val="00CD46DC"/>
    <w:rsid w:val="00CD63C5"/>
    <w:rsid w:val="00CE0549"/>
    <w:rsid w:val="00CE55F8"/>
    <w:rsid w:val="00CF2DE0"/>
    <w:rsid w:val="00CF2F5F"/>
    <w:rsid w:val="00CF4D93"/>
    <w:rsid w:val="00CF6BCF"/>
    <w:rsid w:val="00D006C0"/>
    <w:rsid w:val="00D11243"/>
    <w:rsid w:val="00D131C5"/>
    <w:rsid w:val="00D27FB5"/>
    <w:rsid w:val="00D3039D"/>
    <w:rsid w:val="00D35F67"/>
    <w:rsid w:val="00D36EB4"/>
    <w:rsid w:val="00D3713F"/>
    <w:rsid w:val="00D37A89"/>
    <w:rsid w:val="00D42D69"/>
    <w:rsid w:val="00D4696B"/>
    <w:rsid w:val="00D46BCB"/>
    <w:rsid w:val="00D5101B"/>
    <w:rsid w:val="00D65F83"/>
    <w:rsid w:val="00D76A0B"/>
    <w:rsid w:val="00D811A6"/>
    <w:rsid w:val="00D8215A"/>
    <w:rsid w:val="00D92A90"/>
    <w:rsid w:val="00DA6426"/>
    <w:rsid w:val="00DB401F"/>
    <w:rsid w:val="00DC1FED"/>
    <w:rsid w:val="00DC5B5A"/>
    <w:rsid w:val="00DE4D16"/>
    <w:rsid w:val="00E00AA8"/>
    <w:rsid w:val="00E05223"/>
    <w:rsid w:val="00E11C62"/>
    <w:rsid w:val="00E11EFA"/>
    <w:rsid w:val="00E12591"/>
    <w:rsid w:val="00E12592"/>
    <w:rsid w:val="00E24B2C"/>
    <w:rsid w:val="00E303E4"/>
    <w:rsid w:val="00E37571"/>
    <w:rsid w:val="00E40502"/>
    <w:rsid w:val="00E44564"/>
    <w:rsid w:val="00E44B43"/>
    <w:rsid w:val="00E53909"/>
    <w:rsid w:val="00E55B1C"/>
    <w:rsid w:val="00E56542"/>
    <w:rsid w:val="00E57385"/>
    <w:rsid w:val="00E631E6"/>
    <w:rsid w:val="00E6518F"/>
    <w:rsid w:val="00E66A65"/>
    <w:rsid w:val="00E77A10"/>
    <w:rsid w:val="00E82DF6"/>
    <w:rsid w:val="00E835AB"/>
    <w:rsid w:val="00E862F6"/>
    <w:rsid w:val="00E932EF"/>
    <w:rsid w:val="00E97C27"/>
    <w:rsid w:val="00EA15F3"/>
    <w:rsid w:val="00EA216D"/>
    <w:rsid w:val="00EA4757"/>
    <w:rsid w:val="00EB0EFB"/>
    <w:rsid w:val="00EB1398"/>
    <w:rsid w:val="00EC4432"/>
    <w:rsid w:val="00ED1A61"/>
    <w:rsid w:val="00ED336B"/>
    <w:rsid w:val="00ED542B"/>
    <w:rsid w:val="00ED6ACB"/>
    <w:rsid w:val="00EE308A"/>
    <w:rsid w:val="00F025C6"/>
    <w:rsid w:val="00F13293"/>
    <w:rsid w:val="00F148D2"/>
    <w:rsid w:val="00F1756F"/>
    <w:rsid w:val="00F30298"/>
    <w:rsid w:val="00F56518"/>
    <w:rsid w:val="00F701C2"/>
    <w:rsid w:val="00F70DC4"/>
    <w:rsid w:val="00F76243"/>
    <w:rsid w:val="00F97229"/>
    <w:rsid w:val="00FA4FE8"/>
    <w:rsid w:val="00FA77C1"/>
    <w:rsid w:val="00FB01A2"/>
    <w:rsid w:val="00FB2B66"/>
    <w:rsid w:val="00FC253D"/>
    <w:rsid w:val="00FC2EED"/>
    <w:rsid w:val="00FC4F7D"/>
    <w:rsid w:val="00FC57D1"/>
    <w:rsid w:val="00FD1DF2"/>
    <w:rsid w:val="00FD7CD3"/>
    <w:rsid w:val="00FF4D7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uiPriority w:val="99"/>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9"/>
    <w:locked/>
    <w:rsid w:val="003F6407"/>
    <w:rPr>
      <w:rFonts w:ascii="Arial" w:eastAsia="Times New Roman" w:hAnsi="Arial" w:cs="Arial"/>
      <w:b/>
      <w:bCs/>
      <w:kern w:val="28"/>
      <w:sz w:val="28"/>
      <w:szCs w:val="28"/>
    </w:rPr>
  </w:style>
  <w:style w:type="character" w:customStyle="1" w:styleId="20">
    <w:name w:val="Заголовок 2 Знак"/>
    <w:basedOn w:val="a1"/>
    <w:link w:val="2"/>
    <w:uiPriority w:val="99"/>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uiPriority w:val="99"/>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5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uiPriority w:val="99"/>
    <w:qFormat/>
    <w:rsid w:val="000D357C"/>
    <w:pPr>
      <w:jc w:val="center"/>
    </w:pPr>
    <w:rPr>
      <w:b/>
      <w:bCs/>
      <w:sz w:val="28"/>
      <w:szCs w:val="28"/>
    </w:rPr>
  </w:style>
  <w:style w:type="character" w:customStyle="1" w:styleId="af4">
    <w:name w:val="Название Знак"/>
    <w:basedOn w:val="a1"/>
    <w:link w:val="af3"/>
    <w:uiPriority w:val="99"/>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uiPriority w:val="99"/>
    <w:locked/>
    <w:rsid w:val="003E2468"/>
    <w:rPr>
      <w:rFonts w:ascii="Times New Roman" w:hAnsi="Times New Roman" w:cs="Times New Roman"/>
      <w:sz w:val="20"/>
      <w:szCs w:val="20"/>
      <w:lang w:eastAsia="ru-RU"/>
    </w:rPr>
  </w:style>
  <w:style w:type="character" w:styleId="aff1">
    <w:name w:val="footnote reference"/>
    <w:basedOn w:val="a1"/>
    <w:uiPriority w:val="99"/>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semiHidden/>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uiPriority w:val="22"/>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uiPriority w:val="99"/>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uiPriority w:val="99"/>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 w:type="paragraph" w:customStyle="1" w:styleId="61">
    <w:name w:val="Абзац списка6"/>
    <w:basedOn w:val="a"/>
    <w:rsid w:val="008469B5"/>
    <w:pPr>
      <w:spacing w:after="200" w:line="276" w:lineRule="auto"/>
      <w:ind w:left="720"/>
    </w:pPr>
    <w:rPr>
      <w:rFonts w:ascii="Calibri" w:hAnsi="Calibri"/>
      <w:sz w:val="22"/>
      <w:szCs w:val="22"/>
      <w:lang w:eastAsia="en-US"/>
    </w:rPr>
  </w:style>
  <w:style w:type="paragraph" w:customStyle="1" w:styleId="71">
    <w:name w:val="Абзац списка7"/>
    <w:basedOn w:val="a"/>
    <w:rsid w:val="003F439E"/>
    <w:pPr>
      <w:spacing w:after="200" w:line="276" w:lineRule="auto"/>
      <w:ind w:left="720"/>
      <w:contextualSpacing/>
    </w:pPr>
    <w:rPr>
      <w:rFonts w:ascii="Calibri" w:hAnsi="Calibri"/>
      <w:sz w:val="22"/>
      <w:szCs w:val="22"/>
    </w:rPr>
  </w:style>
  <w:style w:type="paragraph" w:customStyle="1" w:styleId="81">
    <w:name w:val="Абзац списка8"/>
    <w:basedOn w:val="a"/>
    <w:rsid w:val="003A5B07"/>
    <w:pPr>
      <w:spacing w:after="200" w:line="276" w:lineRule="auto"/>
      <w:ind w:left="720"/>
      <w:contextualSpacing/>
    </w:pPr>
    <w:rPr>
      <w:rFonts w:ascii="Calibri" w:hAnsi="Calibri"/>
      <w:sz w:val="22"/>
      <w:szCs w:val="22"/>
    </w:rPr>
  </w:style>
  <w:style w:type="paragraph" w:styleId="2d">
    <w:name w:val="List 2"/>
    <w:basedOn w:val="a"/>
    <w:unhideWhenUsed/>
    <w:locked/>
    <w:rsid w:val="00A0340F"/>
    <w:pPr>
      <w:ind w:left="566" w:hanging="283"/>
      <w:contextualSpacing/>
    </w:pPr>
  </w:style>
  <w:style w:type="paragraph" w:customStyle="1" w:styleId="1fc">
    <w:name w:val="Знак Знак Знак1 Знак Знак Знак Знак Знак Знак Знак"/>
    <w:basedOn w:val="a"/>
    <w:rsid w:val="00A0340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1">
    <w:name w:val="Знак"/>
    <w:basedOn w:val="a"/>
    <w:rsid w:val="00A0340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44">
    <w:name w:val="Обычный4"/>
    <w:rsid w:val="00A0340F"/>
    <w:pPr>
      <w:widowControl w:val="0"/>
    </w:pPr>
    <w:rPr>
      <w:rFonts w:ascii="Times New Roman" w:eastAsia="Times New Roman" w:hAnsi="Times New Roman"/>
      <w:snapToGrid w:val="0"/>
      <w:sz w:val="24"/>
    </w:rPr>
  </w:style>
  <w:style w:type="paragraph" w:customStyle="1" w:styleId="240">
    <w:name w:val="Основной текст с отступом 24"/>
    <w:basedOn w:val="a"/>
    <w:rsid w:val="00A0340F"/>
    <w:pPr>
      <w:widowControl w:val="0"/>
      <w:ind w:firstLine="709"/>
      <w:jc w:val="both"/>
    </w:pPr>
    <w:rPr>
      <w:spacing w:val="-8"/>
      <w:sz w:val="28"/>
      <w:szCs w:val="20"/>
    </w:rPr>
  </w:style>
  <w:style w:type="paragraph" w:customStyle="1" w:styleId="Char2">
    <w:name w:val="Char"/>
    <w:basedOn w:val="a"/>
    <w:rsid w:val="00A0340F"/>
    <w:pPr>
      <w:spacing w:after="160" w:line="240" w:lineRule="exact"/>
    </w:pPr>
    <w:rPr>
      <w:rFonts w:ascii="Arial" w:hAnsi="Arial" w:cs="Arial"/>
      <w:sz w:val="20"/>
      <w:szCs w:val="2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uiPriority w:val="99"/>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9"/>
    <w:locked/>
    <w:rsid w:val="003F6407"/>
    <w:rPr>
      <w:rFonts w:ascii="Arial" w:eastAsia="Times New Roman" w:hAnsi="Arial" w:cs="Arial"/>
      <w:b/>
      <w:bCs/>
      <w:kern w:val="28"/>
      <w:sz w:val="28"/>
      <w:szCs w:val="28"/>
    </w:rPr>
  </w:style>
  <w:style w:type="character" w:customStyle="1" w:styleId="20">
    <w:name w:val="Заголовок 2 Знак"/>
    <w:basedOn w:val="a1"/>
    <w:link w:val="2"/>
    <w:uiPriority w:val="99"/>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uiPriority w:val="99"/>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5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uiPriority w:val="99"/>
    <w:qFormat/>
    <w:rsid w:val="000D357C"/>
    <w:pPr>
      <w:jc w:val="center"/>
    </w:pPr>
    <w:rPr>
      <w:b/>
      <w:bCs/>
      <w:sz w:val="28"/>
      <w:szCs w:val="28"/>
    </w:rPr>
  </w:style>
  <w:style w:type="character" w:customStyle="1" w:styleId="af4">
    <w:name w:val="Название Знак"/>
    <w:basedOn w:val="a1"/>
    <w:link w:val="af3"/>
    <w:uiPriority w:val="99"/>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uiPriority w:val="99"/>
    <w:locked/>
    <w:rsid w:val="003E2468"/>
    <w:rPr>
      <w:rFonts w:ascii="Times New Roman" w:hAnsi="Times New Roman" w:cs="Times New Roman"/>
      <w:sz w:val="20"/>
      <w:szCs w:val="20"/>
      <w:lang w:eastAsia="ru-RU"/>
    </w:rPr>
  </w:style>
  <w:style w:type="character" w:styleId="aff1">
    <w:name w:val="footnote reference"/>
    <w:basedOn w:val="a1"/>
    <w:uiPriority w:val="99"/>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semiHidden/>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uiPriority w:val="22"/>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uiPriority w:val="99"/>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uiPriority w:val="99"/>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 w:type="paragraph" w:customStyle="1" w:styleId="61">
    <w:name w:val="Абзац списка6"/>
    <w:basedOn w:val="a"/>
    <w:rsid w:val="008469B5"/>
    <w:pPr>
      <w:spacing w:after="200" w:line="276" w:lineRule="auto"/>
      <w:ind w:left="720"/>
    </w:pPr>
    <w:rPr>
      <w:rFonts w:ascii="Calibri" w:hAnsi="Calibri"/>
      <w:sz w:val="22"/>
      <w:szCs w:val="22"/>
      <w:lang w:eastAsia="en-US"/>
    </w:rPr>
  </w:style>
  <w:style w:type="paragraph" w:customStyle="1" w:styleId="71">
    <w:name w:val="Абзац списка7"/>
    <w:basedOn w:val="a"/>
    <w:rsid w:val="003F439E"/>
    <w:pPr>
      <w:spacing w:after="200" w:line="276" w:lineRule="auto"/>
      <w:ind w:left="720"/>
      <w:contextualSpacing/>
    </w:pPr>
    <w:rPr>
      <w:rFonts w:ascii="Calibri" w:hAnsi="Calibri"/>
      <w:sz w:val="22"/>
      <w:szCs w:val="22"/>
    </w:rPr>
  </w:style>
  <w:style w:type="paragraph" w:customStyle="1" w:styleId="81">
    <w:name w:val="Абзац списка8"/>
    <w:basedOn w:val="a"/>
    <w:rsid w:val="003A5B07"/>
    <w:pPr>
      <w:spacing w:after="200" w:line="276" w:lineRule="auto"/>
      <w:ind w:left="720"/>
      <w:contextualSpacing/>
    </w:pPr>
    <w:rPr>
      <w:rFonts w:ascii="Calibri" w:hAnsi="Calibri"/>
      <w:sz w:val="22"/>
      <w:szCs w:val="22"/>
    </w:rPr>
  </w:style>
  <w:style w:type="paragraph" w:styleId="2d">
    <w:name w:val="List 2"/>
    <w:basedOn w:val="a"/>
    <w:unhideWhenUsed/>
    <w:locked/>
    <w:rsid w:val="00A0340F"/>
    <w:pPr>
      <w:ind w:left="566" w:hanging="283"/>
      <w:contextualSpacing/>
    </w:pPr>
  </w:style>
  <w:style w:type="paragraph" w:customStyle="1" w:styleId="1fc">
    <w:name w:val="Знак Знак Знак1 Знак Знак Знак Знак Знак Знак Знак"/>
    <w:basedOn w:val="a"/>
    <w:rsid w:val="00A0340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1">
    <w:name w:val="Знак"/>
    <w:basedOn w:val="a"/>
    <w:rsid w:val="00A0340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44">
    <w:name w:val="Обычный4"/>
    <w:rsid w:val="00A0340F"/>
    <w:pPr>
      <w:widowControl w:val="0"/>
    </w:pPr>
    <w:rPr>
      <w:rFonts w:ascii="Times New Roman" w:eastAsia="Times New Roman" w:hAnsi="Times New Roman"/>
      <w:snapToGrid w:val="0"/>
      <w:sz w:val="24"/>
    </w:rPr>
  </w:style>
  <w:style w:type="paragraph" w:customStyle="1" w:styleId="240">
    <w:name w:val="Основной текст с отступом 24"/>
    <w:basedOn w:val="a"/>
    <w:rsid w:val="00A0340F"/>
    <w:pPr>
      <w:widowControl w:val="0"/>
      <w:ind w:firstLine="709"/>
      <w:jc w:val="both"/>
    </w:pPr>
    <w:rPr>
      <w:spacing w:val="-8"/>
      <w:sz w:val="28"/>
      <w:szCs w:val="20"/>
    </w:rPr>
  </w:style>
  <w:style w:type="paragraph" w:customStyle="1" w:styleId="Char2">
    <w:name w:val="Char"/>
    <w:basedOn w:val="a"/>
    <w:rsid w:val="00A0340F"/>
    <w:pPr>
      <w:spacing w:after="160" w:line="240" w:lineRule="exact"/>
    </w:pPr>
    <w:rPr>
      <w:rFonts w:ascii="Arial" w:hAnsi="Arial" w:cs="Arial"/>
      <w:sz w:val="20"/>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489969&amp;dst=100020" TargetMode="External"/><Relationship Id="rId18" Type="http://schemas.openxmlformats.org/officeDocument/2006/relationships/hyperlink" Target="file:///C:\Users\adm\Desktop\&#1048;&#1058;&#1054;&#1043;!%20&#1057;&#1086;&#1074;&#1077;&#1090;&#1085;&#1080;&#1082;%20&#1085;&#1072;%20&#1054;&#1053;.docx" TargetMode="External"/><Relationship Id="rId26" Type="http://schemas.openxmlformats.org/officeDocument/2006/relationships/hyperlink" Target="mailto:besson_adm@mail.ru" TargetMode="External"/><Relationship Id="rId3" Type="http://schemas.openxmlformats.org/officeDocument/2006/relationships/styles" Target="styles.xml"/><Relationship Id="rId21" Type="http://schemas.openxmlformats.org/officeDocument/2006/relationships/hyperlink" Target="https://pravo-search.minjust.ru/bigs/showDocument.html?id=B2D1AA80-86D9-478C-92FA-206F86695E81" TargetMode="External"/><Relationship Id="rId7" Type="http://schemas.openxmlformats.org/officeDocument/2006/relationships/footnotes" Target="footnotes.xml"/><Relationship Id="rId12" Type="http://schemas.openxmlformats.org/officeDocument/2006/relationships/hyperlink" Target="https://login.consultant.ru/link/?req=doc&amp;base=LAW&amp;n=479559" TargetMode="External"/><Relationship Id="rId17" Type="http://schemas.openxmlformats.org/officeDocument/2006/relationships/header" Target="header1.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login.consultant.ru/link/?req=doc&amp;base=LAW&amp;n=450733" TargetMode="External"/><Relationship Id="rId20" Type="http://schemas.openxmlformats.org/officeDocument/2006/relationships/hyperlink" Target="https://login.consultant.ru/link/?req=doc&amp;base=RLAW021&amp;n=21585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154602" TargetMode="External"/><Relationship Id="rId24" Type="http://schemas.openxmlformats.org/officeDocument/2006/relationships/hyperlink" Target="mailto:kma17@list.ru" TargetMode="External"/><Relationship Id="rId5" Type="http://schemas.openxmlformats.org/officeDocument/2006/relationships/settings" Target="settings.xml"/><Relationship Id="rId15" Type="http://schemas.openxmlformats.org/officeDocument/2006/relationships/hyperlink" Target="https://login.consultant.ru/link/?req=doc&amp;base=LAW&amp;n=127131&amp;dst=100025" TargetMode="External"/><Relationship Id="rId23" Type="http://schemas.openxmlformats.org/officeDocument/2006/relationships/hyperlink" Target="mailto:kma17@list.ru" TargetMode="External"/><Relationship Id="rId28" Type="http://schemas.openxmlformats.org/officeDocument/2006/relationships/fontTable" Target="fontTable.xml"/><Relationship Id="rId10" Type="http://schemas.openxmlformats.org/officeDocument/2006/relationships/hyperlink" Target="https://login.consultant.ru/link/?req=doc&amp;base=LAW&amp;n=389271&amp;dst=100013" TargetMode="External"/><Relationship Id="rId19" Type="http://schemas.openxmlformats.org/officeDocument/2006/relationships/hyperlink" Target="https://login.consultant.ru/link/?req=doc&amp;base=LAW&amp;n=287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ogin.consultant.ru/link/?req=doc&amp;base=LAW&amp;n=443288&amp;dst=100012" TargetMode="External"/><Relationship Id="rId22" Type="http://schemas.openxmlformats.org/officeDocument/2006/relationships/hyperlink" Target="mailto:kma17@list.ru" TargetMode="External"/><Relationship Id="rId27"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83F5F-7A2A-4872-BD07-E29BE6CFA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74</Pages>
  <Words>16029</Words>
  <Characters>91367</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107182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Рабочий пользователь</cp:lastModifiedBy>
  <cp:revision>12</cp:revision>
  <cp:lastPrinted>2024-11-21T11:47:00Z</cp:lastPrinted>
  <dcterms:created xsi:type="dcterms:W3CDTF">2025-06-24T06:23:00Z</dcterms:created>
  <dcterms:modified xsi:type="dcterms:W3CDTF">2026-05-19T08:21:00Z</dcterms:modified>
</cp:coreProperties>
</file>