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20"/>
      </w:tblGrid>
      <w:tr w:rsidR="008725C1" w:rsidRPr="003B10B5">
        <w:trPr>
          <w:trHeight w:val="14342"/>
          <w:tblCellSpacing w:w="20" w:type="dxa"/>
        </w:trPr>
        <w:tc>
          <w:tcPr>
            <w:tcW w:w="10128" w:type="dxa"/>
          </w:tcPr>
          <w:p w:rsidR="008725C1" w:rsidRPr="003B10B5" w:rsidRDefault="00D35F67" w:rsidP="003F6407">
            <w:pPr>
              <w:jc w:val="center"/>
              <w:rPr>
                <w:sz w:val="16"/>
                <w:szCs w:val="16"/>
              </w:rPr>
            </w:pPr>
            <w:r>
              <w:rPr>
                <w:sz w:val="16"/>
                <w:szCs w:val="16"/>
              </w:rPr>
              <w:t>,</w:t>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4E437F" w:rsidP="003F6407">
            <w:pPr>
              <w:jc w:val="center"/>
              <w:rPr>
                <w:sz w:val="16"/>
                <w:szCs w:val="16"/>
              </w:rPr>
            </w:pPr>
            <w:r w:rsidRPr="004E437F">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75pt;height:136.8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8F490C" w:rsidRDefault="008725C1" w:rsidP="001F70F3">
            <w:pPr>
              <w:jc w:val="center"/>
              <w:rPr>
                <w:b/>
                <w:bCs/>
                <w:sz w:val="36"/>
                <w:szCs w:val="36"/>
              </w:rPr>
            </w:pPr>
            <w:r w:rsidRPr="00B61856">
              <w:rPr>
                <w:b/>
                <w:bCs/>
                <w:sz w:val="36"/>
                <w:szCs w:val="36"/>
              </w:rPr>
              <w:t xml:space="preserve">№ </w:t>
            </w:r>
            <w:r w:rsidR="000E5ACD">
              <w:rPr>
                <w:b/>
                <w:bCs/>
                <w:sz w:val="36"/>
                <w:szCs w:val="36"/>
              </w:rPr>
              <w:t>42 (285</w:t>
            </w:r>
            <w:r w:rsidR="00ED2CE0">
              <w:rPr>
                <w:b/>
                <w:bCs/>
                <w:sz w:val="36"/>
                <w:szCs w:val="36"/>
              </w:rPr>
              <w:t>)</w:t>
            </w:r>
          </w:p>
          <w:p w:rsidR="008725C1" w:rsidRPr="00806938" w:rsidRDefault="008725C1" w:rsidP="003F6407">
            <w:pPr>
              <w:jc w:val="center"/>
              <w:rPr>
                <w:b/>
                <w:bCs/>
                <w:sz w:val="36"/>
                <w:szCs w:val="36"/>
              </w:rPr>
            </w:pPr>
            <w:r w:rsidRPr="008F490C">
              <w:rPr>
                <w:b/>
                <w:bCs/>
                <w:sz w:val="36"/>
                <w:szCs w:val="36"/>
              </w:rPr>
              <w:t xml:space="preserve">от </w:t>
            </w:r>
            <w:r w:rsidR="00D4501F">
              <w:rPr>
                <w:b/>
                <w:bCs/>
                <w:sz w:val="36"/>
                <w:szCs w:val="36"/>
              </w:rPr>
              <w:t>0</w:t>
            </w:r>
            <w:r w:rsidR="000E5ACD">
              <w:rPr>
                <w:b/>
                <w:bCs/>
                <w:sz w:val="36"/>
                <w:szCs w:val="36"/>
              </w:rPr>
              <w:t>3</w:t>
            </w:r>
            <w:r w:rsidR="00D4501F">
              <w:rPr>
                <w:b/>
                <w:bCs/>
                <w:sz w:val="36"/>
                <w:szCs w:val="36"/>
              </w:rPr>
              <w:t xml:space="preserve"> </w:t>
            </w:r>
            <w:r w:rsidR="000E5ACD">
              <w:rPr>
                <w:b/>
                <w:bCs/>
                <w:sz w:val="36"/>
                <w:szCs w:val="36"/>
              </w:rPr>
              <w:t>сентября</w:t>
            </w:r>
            <w:r w:rsidRPr="008F490C">
              <w:rPr>
                <w:b/>
                <w:bCs/>
                <w:sz w:val="36"/>
                <w:szCs w:val="36"/>
              </w:rPr>
              <w:t xml:space="preserve"> 2018г.</w:t>
            </w:r>
            <w:r w:rsidRPr="00806938">
              <w:rPr>
                <w:b/>
                <w:bCs/>
                <w:sz w:val="36"/>
                <w:szCs w:val="36"/>
              </w:rPr>
              <w:t xml:space="preserve">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9B485F" w:rsidRDefault="009B485F" w:rsidP="003F6407">
            <w:pPr>
              <w:jc w:val="center"/>
              <w:rPr>
                <w:b/>
                <w:bCs/>
                <w:sz w:val="36"/>
                <w:szCs w:val="36"/>
              </w:rPr>
            </w:pPr>
          </w:p>
          <w:p w:rsidR="008725C1" w:rsidRDefault="008725C1" w:rsidP="001F70F3">
            <w:pPr>
              <w:jc w:val="center"/>
              <w:rPr>
                <w:b/>
                <w:bCs/>
              </w:rPr>
            </w:pPr>
            <w:r w:rsidRPr="003B10B5">
              <w:rPr>
                <w:b/>
                <w:bCs/>
              </w:rPr>
              <w:t>с. Бессоновка</w:t>
            </w:r>
          </w:p>
          <w:p w:rsidR="009B485F" w:rsidRPr="00E11EFA" w:rsidRDefault="009B485F" w:rsidP="001F70F3">
            <w:pPr>
              <w:jc w:val="center"/>
              <w:rPr>
                <w:b/>
                <w:bCs/>
              </w:rPr>
            </w:pP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0"/>
        <w:gridCol w:w="517"/>
      </w:tblGrid>
      <w:tr w:rsidR="002B14EE" w:rsidRPr="005437BF" w:rsidTr="00D4501F">
        <w:tc>
          <w:tcPr>
            <w:tcW w:w="4749" w:type="pct"/>
          </w:tcPr>
          <w:p w:rsidR="002B14EE" w:rsidRPr="008A1CE6" w:rsidRDefault="00A95CB1" w:rsidP="00650601">
            <w:pPr>
              <w:rPr>
                <w:b/>
                <w:bCs/>
                <w:sz w:val="20"/>
                <w:szCs w:val="20"/>
              </w:rPr>
            </w:pPr>
            <w:r w:rsidRPr="008A1CE6">
              <w:rPr>
                <w:b/>
                <w:bCs/>
                <w:sz w:val="20"/>
                <w:szCs w:val="20"/>
              </w:rPr>
              <w:lastRenderedPageBreak/>
              <w:t xml:space="preserve">Распоряжение </w:t>
            </w:r>
            <w:r w:rsidR="002B14EE" w:rsidRPr="008A1CE6">
              <w:rPr>
                <w:b/>
                <w:bCs/>
                <w:sz w:val="20"/>
                <w:szCs w:val="20"/>
              </w:rPr>
              <w:t xml:space="preserve"> от </w:t>
            </w:r>
            <w:r w:rsidR="00D4501F" w:rsidRPr="008A1CE6">
              <w:rPr>
                <w:b/>
                <w:bCs/>
                <w:sz w:val="20"/>
                <w:szCs w:val="20"/>
              </w:rPr>
              <w:t>0</w:t>
            </w:r>
            <w:r w:rsidR="00650601">
              <w:rPr>
                <w:b/>
                <w:bCs/>
                <w:sz w:val="20"/>
                <w:szCs w:val="20"/>
              </w:rPr>
              <w:t>3</w:t>
            </w:r>
            <w:r w:rsidR="00D4501F" w:rsidRPr="008A1CE6">
              <w:rPr>
                <w:b/>
                <w:bCs/>
                <w:sz w:val="20"/>
                <w:szCs w:val="20"/>
              </w:rPr>
              <w:t xml:space="preserve"> </w:t>
            </w:r>
            <w:r w:rsidR="00650601">
              <w:rPr>
                <w:b/>
                <w:bCs/>
                <w:sz w:val="20"/>
                <w:szCs w:val="20"/>
              </w:rPr>
              <w:t xml:space="preserve">сентября </w:t>
            </w:r>
            <w:r w:rsidR="002B14EE" w:rsidRPr="008A1CE6">
              <w:rPr>
                <w:b/>
                <w:bCs/>
                <w:sz w:val="20"/>
                <w:szCs w:val="20"/>
              </w:rPr>
              <w:t xml:space="preserve">2018 года № </w:t>
            </w:r>
            <w:r w:rsidR="00535FBA">
              <w:rPr>
                <w:b/>
                <w:bCs/>
                <w:sz w:val="20"/>
                <w:szCs w:val="20"/>
              </w:rPr>
              <w:t xml:space="preserve"> 1</w:t>
            </w:r>
            <w:r w:rsidR="00650601">
              <w:rPr>
                <w:b/>
                <w:bCs/>
                <w:sz w:val="20"/>
                <w:szCs w:val="20"/>
              </w:rPr>
              <w:t>42</w:t>
            </w:r>
            <w:r w:rsidR="00535FBA">
              <w:rPr>
                <w:b/>
                <w:bCs/>
                <w:sz w:val="20"/>
                <w:szCs w:val="20"/>
              </w:rPr>
              <w:t xml:space="preserve"> </w:t>
            </w:r>
            <w:r w:rsidR="002B14EE" w:rsidRPr="008A1CE6">
              <w:rPr>
                <w:b/>
                <w:bCs/>
                <w:sz w:val="20"/>
                <w:szCs w:val="20"/>
              </w:rPr>
              <w:t xml:space="preserve"> «</w:t>
            </w:r>
            <w:r w:rsidRPr="008A1CE6">
              <w:rPr>
                <w:b/>
                <w:sz w:val="20"/>
                <w:szCs w:val="20"/>
              </w:rPr>
              <w:t xml:space="preserve">О назначении конкурса на замещение должности главного специалиста  отдела градостроительства </w:t>
            </w:r>
            <w:r w:rsidRPr="008A1CE6">
              <w:rPr>
                <w:sz w:val="20"/>
                <w:szCs w:val="20"/>
              </w:rPr>
              <w:t xml:space="preserve"> </w:t>
            </w:r>
            <w:r w:rsidRPr="008A1CE6">
              <w:rPr>
                <w:b/>
                <w:sz w:val="20"/>
                <w:szCs w:val="20"/>
              </w:rPr>
              <w:t>администрации Бессоновского района Пензенской области</w:t>
            </w:r>
            <w:r w:rsidR="002B14EE" w:rsidRPr="008A1CE6">
              <w:rPr>
                <w:b/>
                <w:bCs/>
                <w:sz w:val="20"/>
                <w:szCs w:val="20"/>
              </w:rPr>
              <w:t>»</w:t>
            </w:r>
          </w:p>
        </w:tc>
        <w:tc>
          <w:tcPr>
            <w:tcW w:w="251" w:type="pct"/>
          </w:tcPr>
          <w:p w:rsidR="002B14EE" w:rsidRPr="008A1CE6" w:rsidRDefault="002B14EE" w:rsidP="005437BF">
            <w:pPr>
              <w:jc w:val="center"/>
              <w:rPr>
                <w:b/>
                <w:bCs/>
                <w:sz w:val="20"/>
                <w:szCs w:val="20"/>
              </w:rPr>
            </w:pPr>
            <w:r w:rsidRPr="008A1CE6">
              <w:rPr>
                <w:b/>
                <w:bCs/>
                <w:sz w:val="20"/>
                <w:szCs w:val="20"/>
              </w:rPr>
              <w:t>3</w:t>
            </w:r>
          </w:p>
        </w:tc>
      </w:tr>
      <w:tr w:rsidR="002B14EE" w:rsidRPr="005437BF" w:rsidTr="00D4501F">
        <w:tc>
          <w:tcPr>
            <w:tcW w:w="4749" w:type="pct"/>
          </w:tcPr>
          <w:p w:rsidR="002B14EE" w:rsidRPr="008A1CE6" w:rsidRDefault="008A1CE6" w:rsidP="00D4501F">
            <w:pPr>
              <w:jc w:val="both"/>
              <w:rPr>
                <w:b/>
                <w:bCs/>
                <w:sz w:val="20"/>
                <w:szCs w:val="20"/>
              </w:rPr>
            </w:pPr>
            <w:r w:rsidRPr="008A1CE6">
              <w:rPr>
                <w:b/>
                <w:bCs/>
                <w:sz w:val="20"/>
                <w:szCs w:val="20"/>
              </w:rPr>
              <w:t xml:space="preserve">Объявление </w:t>
            </w:r>
          </w:p>
        </w:tc>
        <w:tc>
          <w:tcPr>
            <w:tcW w:w="251" w:type="pct"/>
          </w:tcPr>
          <w:p w:rsidR="002B14EE" w:rsidRPr="005437BF" w:rsidRDefault="0001150A" w:rsidP="005437BF">
            <w:pPr>
              <w:jc w:val="center"/>
              <w:rPr>
                <w:b/>
                <w:bCs/>
                <w:sz w:val="20"/>
                <w:szCs w:val="20"/>
              </w:rPr>
            </w:pPr>
            <w:r>
              <w:rPr>
                <w:b/>
                <w:bCs/>
                <w:sz w:val="20"/>
                <w:szCs w:val="20"/>
              </w:rPr>
              <w:t>3</w:t>
            </w:r>
          </w:p>
        </w:tc>
      </w:tr>
    </w:tbl>
    <w:p w:rsidR="002B14EE" w:rsidRDefault="002B14EE"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2B14EE" w:rsidRDefault="002B14EE" w:rsidP="0036486F">
      <w:pPr>
        <w:jc w:val="center"/>
        <w:rPr>
          <w:sz w:val="16"/>
          <w:szCs w:val="16"/>
        </w:rPr>
      </w:pPr>
    </w:p>
    <w:p w:rsidR="002B14EE" w:rsidRDefault="002B14EE" w:rsidP="0036486F">
      <w:pPr>
        <w:jc w:val="center"/>
        <w:rPr>
          <w:sz w:val="16"/>
          <w:szCs w:val="16"/>
        </w:rPr>
      </w:pPr>
    </w:p>
    <w:p w:rsidR="002B14EE" w:rsidRDefault="002B14EE"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D4501F" w:rsidRDefault="00D4501F"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776527" w:rsidRDefault="00776527" w:rsidP="0036486F">
      <w:pPr>
        <w:jc w:val="center"/>
        <w:rPr>
          <w:sz w:val="16"/>
          <w:szCs w:val="16"/>
        </w:rPr>
      </w:pPr>
    </w:p>
    <w:p w:rsidR="0036486F" w:rsidRPr="00884CD6" w:rsidRDefault="008A1CE6" w:rsidP="0036486F">
      <w:pPr>
        <w:jc w:val="center"/>
        <w:rPr>
          <w:sz w:val="16"/>
          <w:szCs w:val="16"/>
        </w:rPr>
      </w:pPr>
      <w:r>
        <w:rPr>
          <w:sz w:val="16"/>
          <w:szCs w:val="16"/>
        </w:rPr>
        <w:t>РАСПОРЯЖЕНИЕ АДМИНИСТРАЦИИ</w:t>
      </w:r>
    </w:p>
    <w:p w:rsidR="0036486F" w:rsidRPr="00884CD6" w:rsidRDefault="0036486F" w:rsidP="0036486F">
      <w:pPr>
        <w:jc w:val="center"/>
        <w:rPr>
          <w:sz w:val="16"/>
          <w:szCs w:val="16"/>
        </w:rPr>
      </w:pPr>
      <w:r w:rsidRPr="00884CD6">
        <w:rPr>
          <w:sz w:val="16"/>
          <w:szCs w:val="16"/>
        </w:rPr>
        <w:t>БЕССОНОВСКОГО РАЙОНА ПЕНЗЕНСКОЙ ОБЛАСТИ</w:t>
      </w:r>
    </w:p>
    <w:p w:rsidR="008A1CE6" w:rsidRDefault="008A1CE6" w:rsidP="0036486F">
      <w:pPr>
        <w:jc w:val="center"/>
        <w:rPr>
          <w:sz w:val="16"/>
          <w:szCs w:val="16"/>
        </w:rPr>
      </w:pPr>
    </w:p>
    <w:p w:rsidR="0036486F" w:rsidRPr="00650601" w:rsidRDefault="002B14EE" w:rsidP="0036486F">
      <w:pPr>
        <w:jc w:val="center"/>
        <w:rPr>
          <w:sz w:val="18"/>
          <w:szCs w:val="18"/>
        </w:rPr>
      </w:pPr>
      <w:r w:rsidRPr="00650601">
        <w:rPr>
          <w:sz w:val="18"/>
          <w:szCs w:val="18"/>
        </w:rPr>
        <w:t xml:space="preserve">от </w:t>
      </w:r>
      <w:r w:rsidR="005A0B1D" w:rsidRPr="00650601">
        <w:rPr>
          <w:sz w:val="18"/>
          <w:szCs w:val="18"/>
        </w:rPr>
        <w:t>03.09</w:t>
      </w:r>
      <w:r w:rsidR="00D4501F" w:rsidRPr="00650601">
        <w:rPr>
          <w:sz w:val="18"/>
          <w:szCs w:val="18"/>
        </w:rPr>
        <w:t>.</w:t>
      </w:r>
      <w:r w:rsidR="0036486F" w:rsidRPr="00650601">
        <w:rPr>
          <w:sz w:val="18"/>
          <w:szCs w:val="18"/>
        </w:rPr>
        <w:t xml:space="preserve">2018 № </w:t>
      </w:r>
      <w:r w:rsidR="00117A05" w:rsidRPr="00650601">
        <w:rPr>
          <w:sz w:val="18"/>
          <w:szCs w:val="18"/>
        </w:rPr>
        <w:t xml:space="preserve"> </w:t>
      </w:r>
      <w:r w:rsidR="00650601" w:rsidRPr="00650601">
        <w:rPr>
          <w:sz w:val="18"/>
          <w:szCs w:val="18"/>
        </w:rPr>
        <w:t>142</w:t>
      </w:r>
    </w:p>
    <w:p w:rsidR="008A1CE6" w:rsidRPr="00650601" w:rsidRDefault="008A1CE6" w:rsidP="0036486F">
      <w:pPr>
        <w:jc w:val="center"/>
        <w:rPr>
          <w:sz w:val="18"/>
          <w:szCs w:val="18"/>
        </w:rPr>
      </w:pPr>
    </w:p>
    <w:p w:rsidR="0036486F" w:rsidRPr="00650601" w:rsidRDefault="008A1CE6" w:rsidP="008A1CE6">
      <w:pPr>
        <w:jc w:val="center"/>
        <w:rPr>
          <w:b/>
          <w:sz w:val="18"/>
          <w:szCs w:val="18"/>
        </w:rPr>
      </w:pPr>
      <w:bookmarkStart w:id="0" w:name="sub_264451"/>
      <w:bookmarkEnd w:id="0"/>
      <w:r w:rsidRPr="00650601">
        <w:rPr>
          <w:b/>
          <w:sz w:val="18"/>
          <w:szCs w:val="18"/>
        </w:rPr>
        <w:t xml:space="preserve">О назначении конкурса на замещение должности главного специалиста  отдела градостроительства </w:t>
      </w:r>
      <w:r w:rsidRPr="00650601">
        <w:rPr>
          <w:sz w:val="18"/>
          <w:szCs w:val="18"/>
        </w:rPr>
        <w:t xml:space="preserve"> </w:t>
      </w:r>
      <w:r w:rsidRPr="00650601">
        <w:rPr>
          <w:b/>
          <w:sz w:val="18"/>
          <w:szCs w:val="18"/>
        </w:rPr>
        <w:t>администрации Бессоновского района Пензенской области</w:t>
      </w:r>
    </w:p>
    <w:p w:rsidR="00650601" w:rsidRPr="00650601" w:rsidRDefault="00650601" w:rsidP="00650601">
      <w:pPr>
        <w:ind w:firstLine="900"/>
        <w:jc w:val="both"/>
        <w:rPr>
          <w:sz w:val="18"/>
          <w:szCs w:val="18"/>
        </w:rPr>
      </w:pPr>
      <w:r w:rsidRPr="00650601">
        <w:rPr>
          <w:sz w:val="18"/>
          <w:szCs w:val="18"/>
        </w:rPr>
        <w:t>Руководствуясь Федеральным законом от 06.10.2003 № 131- 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в соответствии с Уставом Бессоновского района Пензенской области, решением Собрания представителей Бессоновского района Пензенской области третьего созыва от 31.08.2015 № 416-56/3 «Об утверждении Порядка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w:t>
      </w:r>
    </w:p>
    <w:p w:rsidR="00650601" w:rsidRPr="00650601" w:rsidRDefault="00650601" w:rsidP="00650601">
      <w:pPr>
        <w:ind w:firstLine="900"/>
        <w:jc w:val="both"/>
        <w:rPr>
          <w:sz w:val="18"/>
          <w:szCs w:val="18"/>
        </w:rPr>
      </w:pPr>
      <w:r w:rsidRPr="00650601">
        <w:rPr>
          <w:sz w:val="18"/>
          <w:szCs w:val="18"/>
        </w:rPr>
        <w:t>1. Провести конкурс на замещение должности главного специалиста отдела градостроительства администрации Бессоновского района Пензенской области (далее - Конкурс).</w:t>
      </w:r>
    </w:p>
    <w:p w:rsidR="00650601" w:rsidRPr="00650601" w:rsidRDefault="00650601" w:rsidP="00650601">
      <w:pPr>
        <w:ind w:firstLine="900"/>
        <w:jc w:val="both"/>
        <w:rPr>
          <w:sz w:val="18"/>
          <w:szCs w:val="18"/>
        </w:rPr>
      </w:pPr>
      <w:r w:rsidRPr="00650601">
        <w:rPr>
          <w:sz w:val="18"/>
          <w:szCs w:val="18"/>
        </w:rPr>
        <w:t xml:space="preserve">2. Конкурс назначить на  </w:t>
      </w:r>
      <w:r w:rsidRPr="00650601">
        <w:rPr>
          <w:b/>
          <w:sz w:val="18"/>
          <w:szCs w:val="18"/>
        </w:rPr>
        <w:t>02 октября 2018 года</w:t>
      </w:r>
      <w:r w:rsidRPr="00650601">
        <w:rPr>
          <w:sz w:val="18"/>
          <w:szCs w:val="18"/>
        </w:rPr>
        <w:t xml:space="preserve"> на </w:t>
      </w:r>
      <w:r w:rsidRPr="00650601">
        <w:rPr>
          <w:b/>
          <w:sz w:val="18"/>
          <w:szCs w:val="18"/>
        </w:rPr>
        <w:t>10 часов</w:t>
      </w:r>
      <w:r w:rsidRPr="00650601">
        <w:rPr>
          <w:sz w:val="18"/>
          <w:szCs w:val="18"/>
        </w:rPr>
        <w:t xml:space="preserve"> (по московскому времени) в здании администрации Бессоновского района расположенного по адресу: 442780, Пензенская область, Бессоновский район, с.Бессоновка, ул.Коммунистическая, 2,  малый зал администрации района. </w:t>
      </w:r>
    </w:p>
    <w:p w:rsidR="00650601" w:rsidRPr="00650601" w:rsidRDefault="00650601" w:rsidP="00650601">
      <w:pPr>
        <w:ind w:firstLine="900"/>
        <w:jc w:val="both"/>
        <w:rPr>
          <w:sz w:val="18"/>
          <w:szCs w:val="18"/>
        </w:rPr>
      </w:pPr>
      <w:r w:rsidRPr="00650601">
        <w:rPr>
          <w:sz w:val="18"/>
          <w:szCs w:val="18"/>
        </w:rPr>
        <w:t xml:space="preserve">3. Документы принимаются конкурсной комиссией с </w:t>
      </w:r>
      <w:r w:rsidRPr="00650601">
        <w:rPr>
          <w:b/>
          <w:sz w:val="18"/>
          <w:szCs w:val="18"/>
        </w:rPr>
        <w:t>«04» сентября 2018 года по «18» сентября 2018 года</w:t>
      </w:r>
      <w:r w:rsidRPr="00650601">
        <w:rPr>
          <w:sz w:val="18"/>
          <w:szCs w:val="18"/>
        </w:rPr>
        <w:t xml:space="preserve"> в администрации  Бессоновского района, режим работы с 8-00 до 17-00, перерыв на обед с 12.00 до 13.00 (выходные: суббота, воскресенье), кабинет № 208.</w:t>
      </w:r>
    </w:p>
    <w:p w:rsidR="00650601" w:rsidRPr="00650601" w:rsidRDefault="00650601" w:rsidP="00650601">
      <w:pPr>
        <w:ind w:firstLine="900"/>
        <w:jc w:val="both"/>
        <w:rPr>
          <w:sz w:val="18"/>
          <w:szCs w:val="18"/>
        </w:rPr>
      </w:pPr>
      <w:r w:rsidRPr="00650601">
        <w:rPr>
          <w:sz w:val="18"/>
          <w:szCs w:val="18"/>
        </w:rPr>
        <w:t>4.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 объявление, содержащее условия конкурса, сведения о дате, времени и месте его проведения, дате начала и окончания приема документов, требования, предъявляемые к гражданину претендующему на замещение должности главного специалиста отдела градостроительства администрации Бессоновского района Пензенской области.</w:t>
      </w:r>
    </w:p>
    <w:p w:rsidR="00650601" w:rsidRPr="00650601" w:rsidRDefault="00650601" w:rsidP="00650601">
      <w:pPr>
        <w:autoSpaceDE w:val="0"/>
        <w:autoSpaceDN w:val="0"/>
        <w:adjustRightInd w:val="0"/>
        <w:ind w:firstLine="900"/>
        <w:jc w:val="both"/>
        <w:rPr>
          <w:sz w:val="18"/>
          <w:szCs w:val="18"/>
        </w:rPr>
      </w:pPr>
      <w:r w:rsidRPr="00650601">
        <w:rPr>
          <w:sz w:val="18"/>
          <w:szCs w:val="18"/>
        </w:rPr>
        <w:t xml:space="preserve">5. Контроль исполнения настоящего распоряжения возложить на руководителя аппарата администрации Бессоновского района. </w:t>
      </w:r>
    </w:p>
    <w:p w:rsidR="00650601" w:rsidRPr="00650601" w:rsidRDefault="00650601" w:rsidP="00650601">
      <w:pPr>
        <w:jc w:val="both"/>
        <w:rPr>
          <w:sz w:val="18"/>
          <w:szCs w:val="18"/>
        </w:rPr>
      </w:pPr>
    </w:p>
    <w:p w:rsidR="00650601" w:rsidRPr="00650601" w:rsidRDefault="00650601" w:rsidP="00650601">
      <w:pPr>
        <w:rPr>
          <w:sz w:val="18"/>
          <w:szCs w:val="18"/>
        </w:rPr>
      </w:pPr>
      <w:r w:rsidRPr="00650601">
        <w:rPr>
          <w:sz w:val="18"/>
          <w:szCs w:val="18"/>
        </w:rPr>
        <w:t xml:space="preserve">И.о.главы  администрации района                                                      Н.В. Шалдаева </w:t>
      </w:r>
    </w:p>
    <w:p w:rsidR="00D4501F" w:rsidRPr="00650601" w:rsidRDefault="00D4501F" w:rsidP="00D4501F">
      <w:pPr>
        <w:rPr>
          <w:sz w:val="18"/>
          <w:szCs w:val="18"/>
        </w:rPr>
      </w:pPr>
    </w:p>
    <w:p w:rsidR="00D4501F" w:rsidRPr="00650601" w:rsidRDefault="00D4501F" w:rsidP="00D4501F">
      <w:pPr>
        <w:rPr>
          <w:sz w:val="18"/>
          <w:szCs w:val="18"/>
        </w:rPr>
      </w:pPr>
    </w:p>
    <w:p w:rsidR="009B485F" w:rsidRPr="00650601" w:rsidRDefault="009B485F" w:rsidP="009B485F">
      <w:pPr>
        <w:pStyle w:val="afd"/>
        <w:rPr>
          <w:sz w:val="18"/>
          <w:szCs w:val="18"/>
        </w:rPr>
      </w:pPr>
    </w:p>
    <w:p w:rsidR="00650601" w:rsidRPr="00650601" w:rsidRDefault="00650601" w:rsidP="00650601">
      <w:pPr>
        <w:widowControl w:val="0"/>
        <w:autoSpaceDE w:val="0"/>
        <w:autoSpaceDN w:val="0"/>
        <w:adjustRightInd w:val="0"/>
        <w:jc w:val="center"/>
        <w:rPr>
          <w:b/>
          <w:color w:val="000000"/>
          <w:sz w:val="18"/>
          <w:szCs w:val="18"/>
        </w:rPr>
      </w:pPr>
      <w:r w:rsidRPr="00650601">
        <w:rPr>
          <w:b/>
          <w:color w:val="000000"/>
          <w:sz w:val="18"/>
          <w:szCs w:val="18"/>
        </w:rPr>
        <w:t>Объявление о проведении конкурса на замещение вакантной должности</w:t>
      </w:r>
    </w:p>
    <w:p w:rsidR="00650601" w:rsidRPr="00650601" w:rsidRDefault="00650601" w:rsidP="00650601">
      <w:pPr>
        <w:widowControl w:val="0"/>
        <w:autoSpaceDE w:val="0"/>
        <w:autoSpaceDN w:val="0"/>
        <w:adjustRightInd w:val="0"/>
        <w:jc w:val="center"/>
        <w:rPr>
          <w:b/>
          <w:color w:val="000000"/>
          <w:sz w:val="18"/>
          <w:szCs w:val="18"/>
        </w:rPr>
      </w:pPr>
      <w:r w:rsidRPr="00650601">
        <w:rPr>
          <w:b/>
          <w:color w:val="000000"/>
          <w:sz w:val="18"/>
          <w:szCs w:val="18"/>
        </w:rPr>
        <w:t>главного специалиста отдела градостроительства в администрации Бессоновского района Пензенской области</w:t>
      </w:r>
    </w:p>
    <w:p w:rsidR="00650601" w:rsidRPr="00650601" w:rsidRDefault="00650601" w:rsidP="00650601">
      <w:pPr>
        <w:widowControl w:val="0"/>
        <w:autoSpaceDE w:val="0"/>
        <w:autoSpaceDN w:val="0"/>
        <w:adjustRightInd w:val="0"/>
        <w:jc w:val="both"/>
        <w:rPr>
          <w:color w:val="000000"/>
          <w:sz w:val="18"/>
          <w:szCs w:val="18"/>
        </w:rPr>
      </w:pPr>
    </w:p>
    <w:p w:rsidR="00650601" w:rsidRPr="00650601" w:rsidRDefault="00650601" w:rsidP="00650601">
      <w:pPr>
        <w:widowControl w:val="0"/>
        <w:autoSpaceDE w:val="0"/>
        <w:autoSpaceDN w:val="0"/>
        <w:adjustRightInd w:val="0"/>
        <w:spacing w:before="120"/>
        <w:ind w:firstLine="851"/>
        <w:jc w:val="both"/>
        <w:rPr>
          <w:bCs/>
          <w:color w:val="000000"/>
          <w:sz w:val="18"/>
          <w:szCs w:val="18"/>
        </w:rPr>
      </w:pPr>
      <w:r w:rsidRPr="00650601">
        <w:rPr>
          <w:color w:val="000000"/>
          <w:sz w:val="18"/>
          <w:szCs w:val="18"/>
        </w:rPr>
        <w:t>Администрация Бессоновского района Пензенской области объявляет конкурс на замещение вакантной должности муниципальной службы главного специалиста отдела градостроительства.</w:t>
      </w:r>
    </w:p>
    <w:p w:rsidR="00650601" w:rsidRPr="00650601" w:rsidRDefault="00650601" w:rsidP="00650601">
      <w:pPr>
        <w:widowControl w:val="0"/>
        <w:autoSpaceDE w:val="0"/>
        <w:autoSpaceDN w:val="0"/>
        <w:adjustRightInd w:val="0"/>
        <w:ind w:firstLine="851"/>
        <w:jc w:val="both"/>
        <w:rPr>
          <w:b/>
          <w:color w:val="000000"/>
          <w:sz w:val="18"/>
          <w:szCs w:val="18"/>
        </w:rPr>
      </w:pPr>
    </w:p>
    <w:p w:rsidR="00650601" w:rsidRPr="00650601" w:rsidRDefault="00650601" w:rsidP="00650601">
      <w:pPr>
        <w:widowControl w:val="0"/>
        <w:autoSpaceDE w:val="0"/>
        <w:autoSpaceDN w:val="0"/>
        <w:adjustRightInd w:val="0"/>
        <w:ind w:firstLine="851"/>
        <w:jc w:val="both"/>
        <w:rPr>
          <w:b/>
          <w:i/>
          <w:color w:val="000000"/>
          <w:sz w:val="18"/>
          <w:szCs w:val="18"/>
        </w:rPr>
      </w:pPr>
      <w:r w:rsidRPr="00650601">
        <w:rPr>
          <w:b/>
          <w:i/>
          <w:color w:val="000000"/>
          <w:sz w:val="18"/>
          <w:szCs w:val="18"/>
        </w:rPr>
        <w:t xml:space="preserve">Наименование вакантной должности муниципальной службы </w:t>
      </w:r>
    </w:p>
    <w:p w:rsidR="00650601" w:rsidRPr="00650601" w:rsidRDefault="00650601" w:rsidP="00650601">
      <w:pPr>
        <w:widowControl w:val="0"/>
        <w:autoSpaceDE w:val="0"/>
        <w:autoSpaceDN w:val="0"/>
        <w:adjustRightInd w:val="0"/>
        <w:jc w:val="both"/>
        <w:rPr>
          <w:i/>
          <w:color w:val="000000"/>
          <w:sz w:val="18"/>
          <w:szCs w:val="18"/>
          <w:u w:val="single"/>
        </w:rPr>
      </w:pPr>
      <w:r w:rsidRPr="00650601">
        <w:rPr>
          <w:color w:val="000000"/>
          <w:sz w:val="18"/>
          <w:szCs w:val="18"/>
        </w:rPr>
        <w:t>Главный специалист отдела градостроительства администрации Бессоновского района Пензенской области</w:t>
      </w:r>
      <w:r w:rsidRPr="00650601">
        <w:rPr>
          <w:b/>
          <w:i/>
          <w:color w:val="000000"/>
          <w:sz w:val="18"/>
          <w:szCs w:val="18"/>
          <w:u w:val="single"/>
        </w:rPr>
        <w:t xml:space="preserve"> </w:t>
      </w:r>
    </w:p>
    <w:p w:rsidR="00650601" w:rsidRPr="00650601" w:rsidRDefault="00650601" w:rsidP="00650601">
      <w:pPr>
        <w:widowControl w:val="0"/>
        <w:autoSpaceDE w:val="0"/>
        <w:autoSpaceDN w:val="0"/>
        <w:adjustRightInd w:val="0"/>
        <w:ind w:firstLine="851"/>
        <w:jc w:val="both"/>
        <w:rPr>
          <w:i/>
          <w:color w:val="000000"/>
          <w:sz w:val="18"/>
          <w:szCs w:val="18"/>
        </w:rPr>
      </w:pPr>
    </w:p>
    <w:p w:rsidR="00650601" w:rsidRPr="00650601" w:rsidRDefault="00650601" w:rsidP="00650601">
      <w:pPr>
        <w:widowControl w:val="0"/>
        <w:autoSpaceDE w:val="0"/>
        <w:autoSpaceDN w:val="0"/>
        <w:adjustRightInd w:val="0"/>
        <w:ind w:firstLine="851"/>
        <w:jc w:val="both"/>
        <w:rPr>
          <w:b/>
          <w:i/>
          <w:color w:val="000000"/>
          <w:sz w:val="18"/>
          <w:szCs w:val="18"/>
        </w:rPr>
      </w:pPr>
      <w:r w:rsidRPr="00650601">
        <w:rPr>
          <w:b/>
          <w:i/>
          <w:color w:val="000000"/>
          <w:sz w:val="18"/>
          <w:szCs w:val="18"/>
        </w:rPr>
        <w:t>Квалификационные требования, предъявляемые к претенденту на замещение вакантной должности муниципальной службы</w:t>
      </w:r>
    </w:p>
    <w:p w:rsidR="00650601" w:rsidRPr="00650601" w:rsidRDefault="00650601" w:rsidP="00650601">
      <w:pPr>
        <w:widowControl w:val="0"/>
        <w:autoSpaceDE w:val="0"/>
        <w:autoSpaceDN w:val="0"/>
        <w:adjustRightInd w:val="0"/>
        <w:ind w:firstLine="708"/>
        <w:jc w:val="both"/>
        <w:rPr>
          <w:color w:val="000000"/>
          <w:sz w:val="18"/>
          <w:szCs w:val="18"/>
        </w:rPr>
      </w:pPr>
      <w:r w:rsidRPr="00650601">
        <w:rPr>
          <w:color w:val="000000"/>
          <w:sz w:val="18"/>
          <w:szCs w:val="18"/>
        </w:rPr>
        <w:t xml:space="preserve">1. К уровню профессионального образования – </w:t>
      </w:r>
      <w:r w:rsidRPr="00650601">
        <w:rPr>
          <w:sz w:val="18"/>
          <w:szCs w:val="18"/>
        </w:rPr>
        <w:t>наличие высшего образования</w:t>
      </w:r>
      <w:r w:rsidRPr="00650601">
        <w:rPr>
          <w:color w:val="000000"/>
          <w:sz w:val="18"/>
          <w:szCs w:val="18"/>
        </w:rPr>
        <w:t>.</w:t>
      </w:r>
    </w:p>
    <w:p w:rsidR="00650601" w:rsidRPr="00650601" w:rsidRDefault="00650601" w:rsidP="00650601">
      <w:pPr>
        <w:autoSpaceDE w:val="0"/>
        <w:autoSpaceDN w:val="0"/>
        <w:adjustRightInd w:val="0"/>
        <w:ind w:firstLine="708"/>
        <w:jc w:val="both"/>
        <w:rPr>
          <w:sz w:val="18"/>
          <w:szCs w:val="18"/>
        </w:rPr>
      </w:pPr>
      <w:r w:rsidRPr="00650601">
        <w:rPr>
          <w:color w:val="000000"/>
          <w:sz w:val="18"/>
          <w:szCs w:val="18"/>
        </w:rPr>
        <w:t xml:space="preserve">2. К стажу муниципальной службы  или стажу работы по специальности - </w:t>
      </w:r>
      <w:r w:rsidRPr="00650601">
        <w:rPr>
          <w:sz w:val="18"/>
          <w:szCs w:val="18"/>
        </w:rPr>
        <w:t>требования к стажу муниципальной службы, стажу работы по специальности, направлению подготовки опыт и знание работы по которой необходимы для выполнения обязанностей по указанной должности не устанавливаются.</w:t>
      </w:r>
    </w:p>
    <w:p w:rsidR="00650601" w:rsidRPr="00650601" w:rsidRDefault="00650601" w:rsidP="00650601">
      <w:pPr>
        <w:autoSpaceDE w:val="0"/>
        <w:autoSpaceDN w:val="0"/>
        <w:adjustRightInd w:val="0"/>
        <w:ind w:firstLine="709"/>
        <w:jc w:val="both"/>
        <w:rPr>
          <w:sz w:val="18"/>
          <w:szCs w:val="18"/>
        </w:rPr>
      </w:pPr>
      <w:r w:rsidRPr="00650601">
        <w:rPr>
          <w:sz w:val="18"/>
          <w:szCs w:val="18"/>
        </w:rPr>
        <w:t>Квалификационные требования к специальности, направлению подготовки высшего образования, соответствующим области и виду профессиональной служебной деятельности (обязательно наличие диплома соответствующего уровня профессионального образования по одному из следующих направлений подготовки (одной из следующих специальностей)):</w:t>
      </w:r>
    </w:p>
    <w:p w:rsidR="00650601" w:rsidRPr="00650601" w:rsidRDefault="00650601" w:rsidP="00650601">
      <w:pPr>
        <w:spacing w:after="200"/>
        <w:ind w:right="-31" w:firstLine="709"/>
        <w:contextualSpacing/>
        <w:jc w:val="both"/>
        <w:outlineLvl w:val="1"/>
        <w:rPr>
          <w:i/>
          <w:sz w:val="18"/>
          <w:szCs w:val="18"/>
          <w:u w:val="single"/>
          <w:vertAlign w:val="superscript"/>
          <w:lang w:eastAsia="en-US"/>
        </w:rPr>
      </w:pPr>
      <w:r w:rsidRPr="00650601">
        <w:rPr>
          <w:sz w:val="18"/>
          <w:szCs w:val="18"/>
          <w:lang w:eastAsia="en-US"/>
        </w:rPr>
        <w:t xml:space="preserve">-  направление подготовки </w:t>
      </w:r>
      <w:r w:rsidRPr="00650601">
        <w:rPr>
          <w:sz w:val="18"/>
          <w:szCs w:val="18"/>
        </w:rPr>
        <w:t>«Архитектура» или «Градостроительство;</w:t>
      </w:r>
    </w:p>
    <w:p w:rsidR="00650601" w:rsidRPr="00650601" w:rsidRDefault="00650601" w:rsidP="00650601">
      <w:pPr>
        <w:spacing w:after="200"/>
        <w:ind w:right="-31" w:firstLine="709"/>
        <w:contextualSpacing/>
        <w:jc w:val="both"/>
        <w:outlineLvl w:val="1"/>
        <w:rPr>
          <w:sz w:val="18"/>
          <w:szCs w:val="18"/>
          <w:lang w:eastAsia="en-US"/>
        </w:rPr>
      </w:pPr>
      <w:r w:rsidRPr="00650601">
        <w:rPr>
          <w:sz w:val="18"/>
          <w:szCs w:val="18"/>
          <w:lang w:eastAsia="en-US"/>
        </w:rPr>
        <w:t>- иное направление подготовки (специальность),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(специальности).</w:t>
      </w:r>
      <w:r w:rsidRPr="00650601">
        <w:rPr>
          <w:rFonts w:ascii="Calibri" w:hAnsi="Calibri"/>
          <w:sz w:val="18"/>
          <w:szCs w:val="18"/>
          <w:lang w:eastAsia="en-US"/>
        </w:rPr>
        <w:t xml:space="preserve">  </w:t>
      </w:r>
    </w:p>
    <w:p w:rsidR="00650601" w:rsidRPr="00650601" w:rsidRDefault="00650601" w:rsidP="00650601">
      <w:pPr>
        <w:autoSpaceDE w:val="0"/>
        <w:autoSpaceDN w:val="0"/>
        <w:adjustRightInd w:val="0"/>
        <w:ind w:firstLine="570"/>
        <w:jc w:val="both"/>
        <w:outlineLvl w:val="0"/>
        <w:rPr>
          <w:color w:val="000000"/>
          <w:sz w:val="18"/>
          <w:szCs w:val="18"/>
        </w:rPr>
      </w:pPr>
      <w:r w:rsidRPr="00650601">
        <w:rPr>
          <w:color w:val="000000"/>
          <w:sz w:val="18"/>
          <w:szCs w:val="18"/>
        </w:rPr>
        <w:t xml:space="preserve">3. К профессиональным знаниям и умениям, необходимым для исполнения должностных обязанностей – </w:t>
      </w:r>
    </w:p>
    <w:p w:rsidR="00650601" w:rsidRPr="00650601" w:rsidRDefault="00650601" w:rsidP="00650601">
      <w:pPr>
        <w:autoSpaceDE w:val="0"/>
        <w:autoSpaceDN w:val="0"/>
        <w:adjustRightInd w:val="0"/>
        <w:ind w:firstLine="709"/>
        <w:jc w:val="both"/>
        <w:rPr>
          <w:sz w:val="18"/>
          <w:szCs w:val="18"/>
        </w:rPr>
      </w:pPr>
      <w:r w:rsidRPr="00650601">
        <w:rPr>
          <w:sz w:val="18"/>
          <w:szCs w:val="18"/>
        </w:rPr>
        <w:t>3.1. Базовые квалификационные требования к знаниям и умениям:</w:t>
      </w:r>
    </w:p>
    <w:p w:rsidR="00650601" w:rsidRPr="00650601" w:rsidRDefault="00650601" w:rsidP="00650601">
      <w:pPr>
        <w:ind w:right="-31" w:firstLine="709"/>
        <w:jc w:val="both"/>
        <w:rPr>
          <w:sz w:val="18"/>
          <w:szCs w:val="18"/>
        </w:rPr>
      </w:pPr>
      <w:r w:rsidRPr="00650601">
        <w:rPr>
          <w:sz w:val="18"/>
          <w:szCs w:val="18"/>
        </w:rPr>
        <w:t>1) Знание государственного языка Российской Федерации (русского языка),  включающее:</w:t>
      </w:r>
    </w:p>
    <w:p w:rsidR="00650601" w:rsidRPr="00650601" w:rsidRDefault="00650601" w:rsidP="00650601">
      <w:pPr>
        <w:ind w:right="-31" w:firstLine="709"/>
        <w:jc w:val="both"/>
        <w:rPr>
          <w:sz w:val="18"/>
          <w:szCs w:val="18"/>
        </w:rPr>
      </w:pPr>
      <w:r w:rsidRPr="00650601">
        <w:rPr>
          <w:sz w:val="18"/>
          <w:szCs w:val="18"/>
        </w:rPr>
        <w:t xml:space="preserve">- знание основных правил орфографии и пунктуации; </w:t>
      </w:r>
    </w:p>
    <w:p w:rsidR="00650601" w:rsidRPr="00650601" w:rsidRDefault="00650601" w:rsidP="00650601">
      <w:pPr>
        <w:ind w:right="-31" w:firstLine="709"/>
        <w:jc w:val="both"/>
        <w:rPr>
          <w:sz w:val="18"/>
          <w:szCs w:val="18"/>
        </w:rPr>
      </w:pPr>
      <w:r w:rsidRPr="00650601">
        <w:rPr>
          <w:sz w:val="18"/>
          <w:szCs w:val="18"/>
        </w:rPr>
        <w:t xml:space="preserve">- знание основных лексических и грамматических норм русского языка; </w:t>
      </w:r>
    </w:p>
    <w:p w:rsidR="00650601" w:rsidRPr="00650601" w:rsidRDefault="00650601" w:rsidP="00650601">
      <w:pPr>
        <w:ind w:right="-31" w:firstLine="709"/>
        <w:jc w:val="both"/>
        <w:rPr>
          <w:sz w:val="18"/>
          <w:szCs w:val="18"/>
        </w:rPr>
      </w:pPr>
      <w:r w:rsidRPr="00650601">
        <w:rPr>
          <w:sz w:val="18"/>
          <w:szCs w:val="18"/>
        </w:rPr>
        <w:t>- знание функционально-стилевой специфики текстов, относящихся к сфере официально-делового общения;</w:t>
      </w:r>
    </w:p>
    <w:p w:rsidR="00650601" w:rsidRPr="00650601" w:rsidRDefault="00650601" w:rsidP="00650601">
      <w:pPr>
        <w:tabs>
          <w:tab w:val="left" w:pos="851"/>
        </w:tabs>
        <w:ind w:right="-31" w:firstLine="709"/>
        <w:jc w:val="both"/>
        <w:rPr>
          <w:sz w:val="18"/>
          <w:szCs w:val="18"/>
        </w:rPr>
      </w:pPr>
      <w:r w:rsidRPr="00650601">
        <w:rPr>
          <w:sz w:val="18"/>
          <w:szCs w:val="18"/>
        </w:rPr>
        <w:t>-</w:t>
      </w:r>
      <w:r w:rsidRPr="00650601">
        <w:rPr>
          <w:sz w:val="18"/>
          <w:szCs w:val="18"/>
        </w:rPr>
        <w:tab/>
        <w:t>умение применять правила орфографии и пунктуации;</w:t>
      </w:r>
    </w:p>
    <w:p w:rsidR="00650601" w:rsidRPr="00650601" w:rsidRDefault="00650601" w:rsidP="00650601">
      <w:pPr>
        <w:tabs>
          <w:tab w:val="left" w:pos="851"/>
        </w:tabs>
        <w:ind w:right="-31" w:firstLine="709"/>
        <w:jc w:val="both"/>
        <w:rPr>
          <w:sz w:val="18"/>
          <w:szCs w:val="18"/>
        </w:rPr>
      </w:pPr>
      <w:r w:rsidRPr="00650601">
        <w:rPr>
          <w:sz w:val="18"/>
          <w:szCs w:val="18"/>
        </w:rPr>
        <w:t>-</w:t>
      </w:r>
      <w:r w:rsidRPr="00650601">
        <w:rPr>
          <w:sz w:val="18"/>
          <w:szCs w:val="18"/>
        </w:rPr>
        <w:tab/>
        <w:t>правильное употребление грамматических и лексических средств русского языка при подготовке документов;</w:t>
      </w:r>
    </w:p>
    <w:p w:rsidR="00650601" w:rsidRPr="00650601" w:rsidRDefault="00650601" w:rsidP="00650601">
      <w:pPr>
        <w:ind w:right="-31" w:firstLine="709"/>
        <w:jc w:val="both"/>
        <w:rPr>
          <w:sz w:val="18"/>
          <w:szCs w:val="18"/>
        </w:rPr>
      </w:pPr>
      <w:r w:rsidRPr="00650601">
        <w:rPr>
          <w:sz w:val="18"/>
          <w:szCs w:val="18"/>
        </w:rPr>
        <w:t>- умение использовать при подготовке документов и служебной переписке деловой стиль письма;</w:t>
      </w:r>
    </w:p>
    <w:p w:rsidR="00650601" w:rsidRPr="00650601" w:rsidRDefault="00650601" w:rsidP="00650601">
      <w:pPr>
        <w:ind w:right="-31" w:firstLine="709"/>
        <w:jc w:val="both"/>
        <w:rPr>
          <w:sz w:val="18"/>
          <w:szCs w:val="18"/>
        </w:rPr>
      </w:pPr>
      <w:r w:rsidRPr="00650601">
        <w:rPr>
          <w:sz w:val="18"/>
          <w:szCs w:val="18"/>
        </w:rPr>
        <w:t>- свободное владение, использование словарного запаса, необходимого для осуществления профессиональной служебной деятельности.</w:t>
      </w:r>
    </w:p>
    <w:p w:rsidR="00650601" w:rsidRPr="00650601" w:rsidRDefault="00650601" w:rsidP="00650601">
      <w:pPr>
        <w:ind w:right="-31" w:firstLine="709"/>
        <w:jc w:val="both"/>
        <w:rPr>
          <w:sz w:val="18"/>
          <w:szCs w:val="18"/>
        </w:rPr>
      </w:pPr>
      <w:r w:rsidRPr="00650601">
        <w:rPr>
          <w:sz w:val="18"/>
          <w:szCs w:val="18"/>
        </w:rPr>
        <w:t>2) Правовые знания, включающие:</w:t>
      </w:r>
    </w:p>
    <w:p w:rsidR="00650601" w:rsidRPr="00650601" w:rsidRDefault="00650601" w:rsidP="00650601">
      <w:pPr>
        <w:ind w:right="-31" w:firstLine="709"/>
        <w:jc w:val="both"/>
        <w:rPr>
          <w:sz w:val="18"/>
          <w:szCs w:val="18"/>
        </w:rPr>
      </w:pPr>
      <w:r w:rsidRPr="00650601">
        <w:rPr>
          <w:sz w:val="18"/>
          <w:szCs w:val="18"/>
        </w:rPr>
        <w:t>- знание основ Конституции Российской Федерации;</w:t>
      </w:r>
    </w:p>
    <w:p w:rsidR="00650601" w:rsidRPr="00650601" w:rsidRDefault="00650601" w:rsidP="00650601">
      <w:pPr>
        <w:ind w:right="-31" w:firstLine="709"/>
        <w:jc w:val="both"/>
        <w:rPr>
          <w:sz w:val="18"/>
          <w:szCs w:val="18"/>
        </w:rPr>
      </w:pPr>
      <w:r w:rsidRPr="00650601">
        <w:rPr>
          <w:sz w:val="18"/>
          <w:szCs w:val="18"/>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650601" w:rsidRPr="00650601" w:rsidRDefault="00650601" w:rsidP="00650601">
      <w:pPr>
        <w:ind w:right="-31" w:firstLine="709"/>
        <w:jc w:val="both"/>
        <w:rPr>
          <w:sz w:val="18"/>
          <w:szCs w:val="18"/>
        </w:rPr>
      </w:pPr>
      <w:r w:rsidRPr="00650601">
        <w:rPr>
          <w:sz w:val="18"/>
          <w:szCs w:val="18"/>
        </w:rPr>
        <w:lastRenderedPageBreak/>
        <w:t xml:space="preserve">- знание основных положений Федерального закона от 02.03.2007 </w:t>
      </w:r>
      <w:r w:rsidRPr="00650601">
        <w:rPr>
          <w:sz w:val="18"/>
          <w:szCs w:val="18"/>
        </w:rPr>
        <w:br/>
        <w:t xml:space="preserve">№ 25-ФЗ «О муниципальной службе в Российской Федерации» </w:t>
      </w:r>
      <w:r w:rsidRPr="00650601">
        <w:rPr>
          <w:sz w:val="18"/>
          <w:szCs w:val="18"/>
        </w:rPr>
        <w:br/>
        <w:t>(с последующими изменениями);</w:t>
      </w:r>
    </w:p>
    <w:p w:rsidR="00650601" w:rsidRPr="00650601" w:rsidRDefault="00650601" w:rsidP="00650601">
      <w:pPr>
        <w:ind w:right="-31" w:firstLine="709"/>
        <w:jc w:val="both"/>
        <w:rPr>
          <w:sz w:val="18"/>
          <w:szCs w:val="18"/>
        </w:rPr>
      </w:pPr>
      <w:r w:rsidRPr="00650601">
        <w:rPr>
          <w:sz w:val="18"/>
          <w:szCs w:val="18"/>
        </w:rPr>
        <w:t xml:space="preserve">- знание основных положений Федерального закона от 25.12.2008 </w:t>
      </w:r>
      <w:r w:rsidRPr="00650601">
        <w:rPr>
          <w:sz w:val="18"/>
          <w:szCs w:val="18"/>
        </w:rPr>
        <w:br/>
        <w:t>№ 273-ФЗ «О противодействии коррупции» (с последующими изменениями);</w:t>
      </w:r>
    </w:p>
    <w:p w:rsidR="00650601" w:rsidRPr="00650601" w:rsidRDefault="00650601" w:rsidP="00650601">
      <w:pPr>
        <w:ind w:right="-31" w:firstLine="709"/>
        <w:jc w:val="both"/>
        <w:rPr>
          <w:sz w:val="18"/>
          <w:szCs w:val="18"/>
        </w:rPr>
      </w:pPr>
      <w:r w:rsidRPr="00650601">
        <w:rPr>
          <w:sz w:val="18"/>
          <w:szCs w:val="18"/>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650601" w:rsidRPr="00650601" w:rsidRDefault="00650601" w:rsidP="00650601">
      <w:pPr>
        <w:ind w:right="-31" w:firstLine="709"/>
        <w:jc w:val="both"/>
        <w:rPr>
          <w:sz w:val="18"/>
          <w:szCs w:val="18"/>
        </w:rPr>
      </w:pPr>
      <w:r w:rsidRPr="00650601">
        <w:rPr>
          <w:sz w:val="18"/>
          <w:szCs w:val="18"/>
        </w:rPr>
        <w:t>- знание основных положений Устава Бессоновского района Пензенской области;</w:t>
      </w:r>
    </w:p>
    <w:p w:rsidR="00650601" w:rsidRPr="00650601" w:rsidRDefault="00650601" w:rsidP="00650601">
      <w:pPr>
        <w:ind w:right="-31" w:firstLine="709"/>
        <w:jc w:val="both"/>
        <w:rPr>
          <w:sz w:val="18"/>
          <w:szCs w:val="18"/>
        </w:rPr>
      </w:pPr>
      <w:r w:rsidRPr="00650601">
        <w:rPr>
          <w:sz w:val="18"/>
          <w:szCs w:val="18"/>
        </w:rPr>
        <w:t>- знание основных положений нормативных правовых актов, регламентирующих служебную деятельность;</w:t>
      </w:r>
    </w:p>
    <w:p w:rsidR="00650601" w:rsidRPr="00650601" w:rsidRDefault="00650601" w:rsidP="00650601">
      <w:pPr>
        <w:ind w:right="-31" w:firstLine="709"/>
        <w:jc w:val="both"/>
        <w:rPr>
          <w:sz w:val="18"/>
          <w:szCs w:val="18"/>
        </w:rPr>
      </w:pPr>
      <w:r w:rsidRPr="00650601">
        <w:rPr>
          <w:sz w:val="18"/>
          <w:szCs w:val="18"/>
        </w:rPr>
        <w:t>- правила внутреннего трудового регламента администрации Бессоновского района Пензенской области.</w:t>
      </w:r>
    </w:p>
    <w:p w:rsidR="00650601" w:rsidRPr="00650601" w:rsidRDefault="00650601" w:rsidP="00650601">
      <w:pPr>
        <w:ind w:right="-31" w:firstLine="709"/>
        <w:jc w:val="both"/>
        <w:rPr>
          <w:sz w:val="18"/>
          <w:szCs w:val="18"/>
        </w:rPr>
      </w:pPr>
      <w:r w:rsidRPr="00650601">
        <w:rPr>
          <w:sz w:val="18"/>
          <w:szCs w:val="18"/>
        </w:rPr>
        <w:t>3) Знание основ делопроизводства и документооборота, включающее:</w:t>
      </w:r>
    </w:p>
    <w:p w:rsidR="00650601" w:rsidRPr="00650601" w:rsidRDefault="00650601" w:rsidP="00650601">
      <w:pPr>
        <w:ind w:right="-31" w:firstLine="709"/>
        <w:jc w:val="both"/>
        <w:rPr>
          <w:sz w:val="18"/>
          <w:szCs w:val="18"/>
        </w:rPr>
      </w:pPr>
      <w:r w:rsidRPr="00650601">
        <w:rPr>
          <w:sz w:val="18"/>
          <w:szCs w:val="18"/>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650601" w:rsidRPr="00650601" w:rsidRDefault="00650601" w:rsidP="00650601">
      <w:pPr>
        <w:ind w:right="-31" w:firstLine="709"/>
        <w:jc w:val="both"/>
        <w:rPr>
          <w:sz w:val="18"/>
          <w:szCs w:val="18"/>
        </w:rPr>
      </w:pPr>
      <w:r w:rsidRPr="00650601">
        <w:rPr>
          <w:sz w:val="18"/>
          <w:szCs w:val="18"/>
        </w:rPr>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650601" w:rsidRPr="00650601" w:rsidRDefault="00650601" w:rsidP="00650601">
      <w:pPr>
        <w:ind w:right="-31" w:firstLine="709"/>
        <w:jc w:val="both"/>
        <w:rPr>
          <w:sz w:val="18"/>
          <w:szCs w:val="18"/>
        </w:rPr>
      </w:pPr>
      <w:r w:rsidRPr="00650601">
        <w:rPr>
          <w:sz w:val="18"/>
          <w:szCs w:val="18"/>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650601">
        <w:rPr>
          <w:sz w:val="18"/>
          <w:szCs w:val="18"/>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650601" w:rsidRPr="00650601" w:rsidRDefault="00650601" w:rsidP="00650601">
      <w:pPr>
        <w:ind w:right="-31" w:firstLine="709"/>
        <w:jc w:val="both"/>
        <w:rPr>
          <w:sz w:val="18"/>
          <w:szCs w:val="18"/>
        </w:rPr>
      </w:pPr>
      <w:r w:rsidRPr="00650601">
        <w:rPr>
          <w:sz w:val="18"/>
          <w:szCs w:val="18"/>
        </w:rPr>
        <w:t>4) Знания и умения в области информационно-коммуникационных технологий, включающие:</w:t>
      </w:r>
    </w:p>
    <w:p w:rsidR="00650601" w:rsidRPr="00650601" w:rsidRDefault="00650601" w:rsidP="00650601">
      <w:pPr>
        <w:ind w:right="-31" w:firstLine="709"/>
        <w:jc w:val="both"/>
        <w:rPr>
          <w:sz w:val="18"/>
          <w:szCs w:val="18"/>
        </w:rPr>
      </w:pPr>
      <w:r w:rsidRPr="00650601">
        <w:rPr>
          <w:sz w:val="18"/>
          <w:szCs w:val="18"/>
        </w:rPr>
        <w:t>- общие знания информационных технологий и применения персонального компьютера (далее – ПК);</w:t>
      </w:r>
    </w:p>
    <w:p w:rsidR="00650601" w:rsidRPr="00650601" w:rsidRDefault="00650601" w:rsidP="00650601">
      <w:pPr>
        <w:ind w:right="-31" w:firstLine="709"/>
        <w:jc w:val="both"/>
        <w:rPr>
          <w:sz w:val="18"/>
          <w:szCs w:val="18"/>
        </w:rPr>
      </w:pPr>
      <w:r w:rsidRPr="00650601">
        <w:rPr>
          <w:sz w:val="18"/>
          <w:szCs w:val="18"/>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650601" w:rsidRPr="00650601" w:rsidRDefault="00650601" w:rsidP="00650601">
      <w:pPr>
        <w:ind w:right="-31" w:firstLine="709"/>
        <w:jc w:val="both"/>
        <w:rPr>
          <w:sz w:val="18"/>
          <w:szCs w:val="18"/>
        </w:rPr>
      </w:pPr>
      <w:r w:rsidRPr="00650601">
        <w:rPr>
          <w:sz w:val="18"/>
          <w:szCs w:val="18"/>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650601" w:rsidRPr="00650601" w:rsidRDefault="00650601" w:rsidP="00650601">
      <w:pPr>
        <w:ind w:right="-31" w:firstLine="709"/>
        <w:jc w:val="both"/>
        <w:rPr>
          <w:sz w:val="18"/>
          <w:szCs w:val="18"/>
        </w:rPr>
      </w:pPr>
      <w:r w:rsidRPr="00650601">
        <w:rPr>
          <w:sz w:val="18"/>
          <w:szCs w:val="18"/>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650601" w:rsidRPr="00650601" w:rsidRDefault="00650601" w:rsidP="00650601">
      <w:pPr>
        <w:ind w:right="-31" w:firstLine="709"/>
        <w:jc w:val="both"/>
        <w:rPr>
          <w:sz w:val="18"/>
          <w:szCs w:val="18"/>
        </w:rPr>
      </w:pPr>
      <w:r w:rsidRPr="00650601">
        <w:rPr>
          <w:sz w:val="18"/>
          <w:szCs w:val="18"/>
        </w:rPr>
        <w:t>- умение работать в информационно – правовых системах;</w:t>
      </w:r>
    </w:p>
    <w:p w:rsidR="00650601" w:rsidRPr="00650601" w:rsidRDefault="00650601" w:rsidP="00650601">
      <w:pPr>
        <w:ind w:right="-31" w:firstLine="709"/>
        <w:jc w:val="both"/>
        <w:rPr>
          <w:sz w:val="18"/>
          <w:szCs w:val="18"/>
        </w:rPr>
      </w:pPr>
      <w:r w:rsidRPr="00650601">
        <w:rPr>
          <w:sz w:val="18"/>
          <w:szCs w:val="18"/>
        </w:rPr>
        <w:t>- знания основных принципов работы автоматизированной системы электронного документооборота и делопроизводства;</w:t>
      </w:r>
    </w:p>
    <w:p w:rsidR="00650601" w:rsidRPr="00650601" w:rsidRDefault="00650601" w:rsidP="00650601">
      <w:pPr>
        <w:ind w:right="-31" w:firstLine="709"/>
        <w:jc w:val="both"/>
        <w:rPr>
          <w:sz w:val="18"/>
          <w:szCs w:val="18"/>
        </w:rPr>
      </w:pPr>
      <w:r w:rsidRPr="00650601">
        <w:rPr>
          <w:sz w:val="18"/>
          <w:szCs w:val="18"/>
        </w:rPr>
        <w:t>- умение работать в графических программах (</w:t>
      </w:r>
      <w:r w:rsidRPr="00650601">
        <w:rPr>
          <w:sz w:val="18"/>
          <w:szCs w:val="18"/>
          <w:lang w:val="en-US"/>
        </w:rPr>
        <w:t>Autocard</w:t>
      </w:r>
      <w:r w:rsidRPr="00650601">
        <w:rPr>
          <w:sz w:val="18"/>
          <w:szCs w:val="18"/>
        </w:rPr>
        <w:t xml:space="preserve">, </w:t>
      </w:r>
      <w:r w:rsidRPr="00650601">
        <w:rPr>
          <w:sz w:val="18"/>
          <w:szCs w:val="18"/>
          <w:lang w:val="en-US"/>
        </w:rPr>
        <w:t>Photoshop</w:t>
      </w:r>
      <w:r w:rsidRPr="00650601">
        <w:rPr>
          <w:sz w:val="18"/>
          <w:szCs w:val="18"/>
        </w:rPr>
        <w:t>/CoralDraw).</w:t>
      </w:r>
    </w:p>
    <w:p w:rsidR="00650601" w:rsidRPr="00650601" w:rsidRDefault="00650601" w:rsidP="00650601">
      <w:pPr>
        <w:ind w:right="-31" w:firstLine="709"/>
        <w:jc w:val="both"/>
        <w:rPr>
          <w:bCs/>
          <w:sz w:val="18"/>
          <w:szCs w:val="18"/>
        </w:rPr>
      </w:pPr>
      <w:r w:rsidRPr="00650601">
        <w:rPr>
          <w:sz w:val="18"/>
          <w:szCs w:val="18"/>
        </w:rPr>
        <w:t xml:space="preserve">5) </w:t>
      </w:r>
      <w:r w:rsidRPr="00650601">
        <w:rPr>
          <w:bCs/>
          <w:sz w:val="18"/>
          <w:szCs w:val="18"/>
        </w:rPr>
        <w:t>Умения, необходимые для исполнения должностных обязанностей:</w:t>
      </w:r>
    </w:p>
    <w:p w:rsidR="00650601" w:rsidRPr="00650601" w:rsidRDefault="00650601" w:rsidP="00650601">
      <w:pPr>
        <w:autoSpaceDE w:val="0"/>
        <w:autoSpaceDN w:val="0"/>
        <w:adjustRightInd w:val="0"/>
        <w:ind w:firstLine="709"/>
        <w:jc w:val="both"/>
        <w:rPr>
          <w:sz w:val="18"/>
          <w:szCs w:val="18"/>
        </w:rPr>
      </w:pPr>
      <w:r w:rsidRPr="00650601">
        <w:rPr>
          <w:sz w:val="18"/>
          <w:szCs w:val="18"/>
        </w:rPr>
        <w:t>- оперативно принимать и реализовывать управленческие решения;</w:t>
      </w:r>
    </w:p>
    <w:p w:rsidR="00650601" w:rsidRPr="00650601" w:rsidRDefault="00650601" w:rsidP="00650601">
      <w:pPr>
        <w:autoSpaceDE w:val="0"/>
        <w:autoSpaceDN w:val="0"/>
        <w:adjustRightInd w:val="0"/>
        <w:ind w:firstLine="709"/>
        <w:jc w:val="both"/>
        <w:rPr>
          <w:sz w:val="18"/>
          <w:szCs w:val="18"/>
        </w:rPr>
      </w:pPr>
      <w:r w:rsidRPr="00650601">
        <w:rPr>
          <w:sz w:val="18"/>
          <w:szCs w:val="18"/>
        </w:rPr>
        <w:t>- вести деловые переговоры с представителями государственных органов, органов местного самоуправления, организаций;</w:t>
      </w:r>
    </w:p>
    <w:p w:rsidR="00650601" w:rsidRPr="00650601" w:rsidRDefault="00650601" w:rsidP="00650601">
      <w:pPr>
        <w:autoSpaceDE w:val="0"/>
        <w:autoSpaceDN w:val="0"/>
        <w:adjustRightInd w:val="0"/>
        <w:ind w:firstLine="709"/>
        <w:jc w:val="both"/>
        <w:rPr>
          <w:sz w:val="18"/>
          <w:szCs w:val="18"/>
        </w:rPr>
      </w:pPr>
      <w:r w:rsidRPr="00650601">
        <w:rPr>
          <w:sz w:val="18"/>
          <w:szCs w:val="18"/>
        </w:rPr>
        <w:t>- сжато и структурировано представить материал по вопросам, касающимся деятельности органа местного самоуправления;</w:t>
      </w:r>
    </w:p>
    <w:p w:rsidR="00650601" w:rsidRPr="00650601" w:rsidRDefault="00650601" w:rsidP="00650601">
      <w:pPr>
        <w:autoSpaceDE w:val="0"/>
        <w:autoSpaceDN w:val="0"/>
        <w:adjustRightInd w:val="0"/>
        <w:ind w:firstLine="709"/>
        <w:jc w:val="both"/>
        <w:rPr>
          <w:sz w:val="18"/>
          <w:szCs w:val="18"/>
        </w:rPr>
      </w:pPr>
      <w:r w:rsidRPr="00650601">
        <w:rPr>
          <w:sz w:val="18"/>
          <w:szCs w:val="18"/>
        </w:rPr>
        <w:t>- соблюдать этику делового общения при взаимодействии с гражданами;</w:t>
      </w:r>
    </w:p>
    <w:p w:rsidR="00650601" w:rsidRPr="00650601" w:rsidRDefault="00650601" w:rsidP="00650601">
      <w:pPr>
        <w:autoSpaceDE w:val="0"/>
        <w:autoSpaceDN w:val="0"/>
        <w:adjustRightInd w:val="0"/>
        <w:ind w:firstLine="709"/>
        <w:jc w:val="both"/>
        <w:rPr>
          <w:sz w:val="18"/>
          <w:szCs w:val="18"/>
        </w:rPr>
      </w:pPr>
      <w:r w:rsidRPr="00650601">
        <w:rPr>
          <w:sz w:val="18"/>
          <w:szCs w:val="18"/>
        </w:rPr>
        <w:t xml:space="preserve">- подготовки служебных документов. </w:t>
      </w:r>
    </w:p>
    <w:p w:rsidR="00650601" w:rsidRPr="00650601" w:rsidRDefault="00650601" w:rsidP="00650601">
      <w:pPr>
        <w:autoSpaceDE w:val="0"/>
        <w:autoSpaceDN w:val="0"/>
        <w:adjustRightInd w:val="0"/>
        <w:ind w:firstLine="709"/>
        <w:jc w:val="both"/>
        <w:rPr>
          <w:sz w:val="18"/>
          <w:szCs w:val="18"/>
        </w:rPr>
      </w:pPr>
      <w:r w:rsidRPr="00650601">
        <w:rPr>
          <w:sz w:val="18"/>
          <w:szCs w:val="18"/>
        </w:rPr>
        <w:t>3.2. Функциональные квалификационные требования к знаниям и умениям:</w:t>
      </w:r>
    </w:p>
    <w:p w:rsidR="00650601" w:rsidRPr="00650601" w:rsidRDefault="00650601" w:rsidP="00650601">
      <w:pPr>
        <w:autoSpaceDE w:val="0"/>
        <w:autoSpaceDN w:val="0"/>
        <w:adjustRightInd w:val="0"/>
        <w:ind w:firstLine="709"/>
        <w:jc w:val="both"/>
        <w:rPr>
          <w:sz w:val="18"/>
          <w:szCs w:val="18"/>
          <w:lang w:eastAsia="en-US"/>
        </w:rPr>
      </w:pPr>
      <w:r w:rsidRPr="00650601">
        <w:rPr>
          <w:sz w:val="18"/>
          <w:szCs w:val="18"/>
        </w:rPr>
        <w:t>1) </w:t>
      </w:r>
      <w:r w:rsidRPr="00650601">
        <w:rPr>
          <w:sz w:val="18"/>
          <w:szCs w:val="18"/>
          <w:lang w:eastAsia="en-US"/>
        </w:rPr>
        <w:t>Знания в области законодательства Российской Федерации, соответствующие области и виду профессиональной служебной деятельности:</w:t>
      </w:r>
    </w:p>
    <w:p w:rsidR="00650601" w:rsidRPr="00650601" w:rsidRDefault="00650601" w:rsidP="00650601">
      <w:pPr>
        <w:ind w:right="-31" w:firstLine="426"/>
        <w:contextualSpacing/>
        <w:jc w:val="both"/>
        <w:outlineLvl w:val="1"/>
        <w:rPr>
          <w:b/>
          <w:i/>
          <w:sz w:val="18"/>
          <w:szCs w:val="18"/>
          <w:lang w:eastAsia="en-US"/>
        </w:rPr>
      </w:pPr>
      <w:r w:rsidRPr="00650601">
        <w:rPr>
          <w:b/>
          <w:i/>
          <w:sz w:val="18"/>
          <w:szCs w:val="18"/>
          <w:lang w:eastAsia="en-US"/>
        </w:rPr>
        <w:t>Знания в области регулирования в антимонопольной сфере:</w:t>
      </w:r>
    </w:p>
    <w:p w:rsidR="00650601" w:rsidRPr="00650601" w:rsidRDefault="00650601" w:rsidP="00650601">
      <w:pPr>
        <w:ind w:right="-31" w:firstLine="426"/>
        <w:contextualSpacing/>
        <w:jc w:val="both"/>
        <w:outlineLvl w:val="1"/>
        <w:rPr>
          <w:sz w:val="18"/>
          <w:szCs w:val="18"/>
          <w:u w:val="single"/>
          <w:lang w:eastAsia="en-US"/>
        </w:rPr>
      </w:pPr>
      <w:r w:rsidRPr="00650601">
        <w:rPr>
          <w:sz w:val="18"/>
          <w:szCs w:val="18"/>
          <w:u w:val="single"/>
          <w:lang w:eastAsia="en-US"/>
        </w:rPr>
        <w:t>Федеральные законы и иные федеральные нормативные правовые акты:</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17 августа 1995 г. № 147-ФЗ «О естественных монополиях»;</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26 декабря 1995 г. № 208-ФЗ «Об акционерных обществах»;</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8 февраля 1998 г. № 14-ФЗ «Об обществах с ограниченной ответственностью»;</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29 июля 2004 г. № 98-ФЗ «О коммерческой тайне»;</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26 июля 2006 г. № 135-ФЗ «О защите конкуренции»;</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50601" w:rsidRPr="00650601" w:rsidRDefault="00650601" w:rsidP="00650601">
      <w:pPr>
        <w:tabs>
          <w:tab w:val="left" w:pos="4953"/>
        </w:tabs>
        <w:ind w:firstLine="426"/>
        <w:jc w:val="both"/>
        <w:rPr>
          <w:b/>
          <w:bCs/>
          <w:sz w:val="18"/>
          <w:szCs w:val="18"/>
        </w:rPr>
      </w:pPr>
      <w:r w:rsidRPr="00650601">
        <w:rPr>
          <w:b/>
          <w:sz w:val="18"/>
          <w:szCs w:val="18"/>
        </w:rPr>
        <w:t xml:space="preserve">Вид деятельности </w:t>
      </w:r>
      <w:r w:rsidRPr="00650601">
        <w:rPr>
          <w:b/>
          <w:color w:val="000000"/>
          <w:sz w:val="18"/>
          <w:szCs w:val="18"/>
        </w:rPr>
        <w:t>«Реализация законодательства о рекламе и контроль за его соблюдением»</w:t>
      </w:r>
    </w:p>
    <w:p w:rsidR="00650601" w:rsidRPr="00650601" w:rsidRDefault="00650601" w:rsidP="00650601">
      <w:pPr>
        <w:ind w:right="-31" w:firstLine="426"/>
        <w:contextualSpacing/>
        <w:jc w:val="both"/>
        <w:outlineLvl w:val="1"/>
        <w:rPr>
          <w:sz w:val="18"/>
          <w:szCs w:val="18"/>
          <w:u w:val="single"/>
          <w:lang w:eastAsia="en-US"/>
        </w:rPr>
      </w:pPr>
      <w:r w:rsidRPr="00650601">
        <w:rPr>
          <w:sz w:val="18"/>
          <w:szCs w:val="18"/>
          <w:u w:val="single"/>
          <w:lang w:eastAsia="en-US"/>
        </w:rPr>
        <w:t>Федеральные законы и иные федеральные нормативные правовые акты:</w:t>
      </w:r>
    </w:p>
    <w:p w:rsidR="00650601" w:rsidRPr="00650601" w:rsidRDefault="00650601" w:rsidP="00650601">
      <w:pPr>
        <w:tabs>
          <w:tab w:val="left" w:pos="567"/>
          <w:tab w:val="left" w:pos="1418"/>
        </w:tabs>
        <w:ind w:firstLine="426"/>
        <w:jc w:val="both"/>
        <w:rPr>
          <w:rFonts w:eastAsia="Calibri"/>
          <w:sz w:val="18"/>
          <w:szCs w:val="18"/>
          <w:lang w:eastAsia="en-US"/>
        </w:rPr>
      </w:pPr>
      <w:r w:rsidRPr="00650601">
        <w:rPr>
          <w:rFonts w:eastAsia="Calibri"/>
          <w:sz w:val="18"/>
          <w:szCs w:val="18"/>
          <w:lang w:eastAsia="en-US"/>
        </w:rPr>
        <w:t>- Федеральный закон от 13 марта 2006 г. № 38-ФЗ «О рекламе».</w:t>
      </w:r>
    </w:p>
    <w:p w:rsidR="00650601" w:rsidRPr="00650601" w:rsidRDefault="00650601" w:rsidP="00650601">
      <w:pPr>
        <w:tabs>
          <w:tab w:val="left" w:pos="567"/>
          <w:tab w:val="left" w:pos="1276"/>
          <w:tab w:val="left" w:pos="1418"/>
        </w:tabs>
        <w:autoSpaceDN w:val="0"/>
        <w:ind w:firstLine="426"/>
        <w:jc w:val="both"/>
        <w:rPr>
          <w:sz w:val="18"/>
          <w:szCs w:val="18"/>
          <w:u w:val="single"/>
        </w:rPr>
      </w:pPr>
      <w:r w:rsidRPr="00650601">
        <w:rPr>
          <w:sz w:val="18"/>
          <w:szCs w:val="18"/>
          <w:u w:val="single"/>
        </w:rPr>
        <w:t>Законы и иные нормативные акты субъекта Российской Федерации: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xml:space="preserve">- Приказ Министерства строительства и жилищно-коммунального хозяйства Пензенской области от 24.04.2014 №15/ОД «Об установлении конкретных сроков договора на установку и эксплуатацию рекламной конструкции на земельном участке, здании или ином недвижимом имуществе, находящихся в собственности Пензенской области, либо на земельном участке, </w:t>
      </w:r>
      <w:r w:rsidRPr="00650601">
        <w:rPr>
          <w:sz w:val="18"/>
          <w:szCs w:val="18"/>
          <w:lang w:eastAsia="en-US"/>
        </w:rPr>
        <w:lastRenderedPageBreak/>
        <w:t>государственная собственность на который не разграничена, в зависимости от типа и вида рекламной конструкций, применяемых технологий демонстрации рекламы»;</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Постановление Правительства Пензенской области от 31.12.2013 №1041-пП «О мерах по реализации положений Федерального закона от 13.03.2006 №38 – ФЗ «О рекламе».</w:t>
      </w:r>
    </w:p>
    <w:p w:rsidR="00650601" w:rsidRPr="00650601" w:rsidRDefault="00650601" w:rsidP="00650601">
      <w:pPr>
        <w:ind w:right="-31" w:firstLine="426"/>
        <w:contextualSpacing/>
        <w:jc w:val="both"/>
        <w:outlineLvl w:val="1"/>
        <w:rPr>
          <w:sz w:val="18"/>
          <w:szCs w:val="18"/>
          <w:lang w:eastAsia="en-US"/>
        </w:rPr>
      </w:pPr>
      <w:r w:rsidRPr="00650601">
        <w:rPr>
          <w:sz w:val="18"/>
          <w:szCs w:val="18"/>
          <w:u w:val="single"/>
        </w:rPr>
        <w:t>Муниципальные правовые акты.</w:t>
      </w:r>
    </w:p>
    <w:p w:rsidR="00650601" w:rsidRPr="00650601" w:rsidRDefault="00650601" w:rsidP="00650601">
      <w:pPr>
        <w:autoSpaceDE w:val="0"/>
        <w:ind w:firstLine="720"/>
        <w:jc w:val="both"/>
        <w:rPr>
          <w:sz w:val="18"/>
          <w:szCs w:val="18"/>
        </w:rPr>
      </w:pPr>
      <w:r w:rsidRPr="00650601">
        <w:rPr>
          <w:sz w:val="18"/>
          <w:szCs w:val="18"/>
          <w:lang w:eastAsia="en-US"/>
        </w:rPr>
        <w:t xml:space="preserve">- Постановление администрации Бессоновского района от 13.07.2013г №766 «Об утверждении административного регламента администрации Бессоновского района Пензенской области по исполнению муниципальной услуги </w:t>
      </w:r>
      <w:r w:rsidRPr="00650601">
        <w:rPr>
          <w:sz w:val="18"/>
          <w:szCs w:val="18"/>
        </w:rPr>
        <w:t>«Выдача разрешений на установку рекламных конструкций на соответствующей  территории, аннулирование таких разрешений, выдача предписаний о демонтаже самовольно установленных вновь рекламных конструкций»</w:t>
      </w:r>
      <w:r w:rsidRPr="00650601">
        <w:rPr>
          <w:sz w:val="18"/>
          <w:szCs w:val="18"/>
          <w:lang w:eastAsia="en-US"/>
        </w:rPr>
        <w:t>.</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b/>
          <w:sz w:val="18"/>
          <w:szCs w:val="18"/>
          <w:lang w:eastAsia="en-US"/>
        </w:rPr>
        <w:t>Вид деятельности «Контроль за соблюдением законодательства в сфере строительства, градостроительства и природных ресурсов».</w:t>
      </w:r>
    </w:p>
    <w:p w:rsidR="00650601" w:rsidRPr="00650601" w:rsidRDefault="00650601" w:rsidP="00650601">
      <w:pPr>
        <w:ind w:right="-31" w:firstLine="426"/>
        <w:contextualSpacing/>
        <w:jc w:val="both"/>
        <w:outlineLvl w:val="1"/>
        <w:rPr>
          <w:b/>
          <w:sz w:val="18"/>
          <w:szCs w:val="18"/>
          <w:u w:val="single"/>
          <w:lang w:eastAsia="en-US"/>
        </w:rPr>
      </w:pPr>
      <w:r w:rsidRPr="00650601">
        <w:rPr>
          <w:sz w:val="18"/>
          <w:szCs w:val="18"/>
          <w:u w:val="single"/>
          <w:lang w:eastAsia="en-US"/>
        </w:rPr>
        <w:t>Федеральные законы и иные федеральные нормативные правовые акты:</w:t>
      </w:r>
    </w:p>
    <w:p w:rsidR="00650601" w:rsidRPr="00650601" w:rsidRDefault="00650601" w:rsidP="00650601">
      <w:pPr>
        <w:ind w:firstLine="426"/>
        <w:jc w:val="both"/>
        <w:rPr>
          <w:sz w:val="18"/>
          <w:szCs w:val="18"/>
        </w:rPr>
      </w:pPr>
      <w:r w:rsidRPr="00650601">
        <w:rPr>
          <w:color w:val="000000"/>
          <w:sz w:val="18"/>
          <w:szCs w:val="18"/>
        </w:rPr>
        <w:t>- Водный кодекс</w:t>
      </w:r>
      <w:r w:rsidRPr="00650601">
        <w:rPr>
          <w:rFonts w:eastAsia="Calibri"/>
          <w:bCs/>
          <w:sz w:val="18"/>
          <w:szCs w:val="18"/>
        </w:rPr>
        <w:t xml:space="preserve"> Российской Федерации</w:t>
      </w:r>
    </w:p>
    <w:p w:rsidR="00650601" w:rsidRPr="00650601" w:rsidRDefault="00650601" w:rsidP="00650601">
      <w:pPr>
        <w:ind w:firstLine="426"/>
        <w:jc w:val="both"/>
        <w:rPr>
          <w:sz w:val="18"/>
          <w:szCs w:val="18"/>
        </w:rPr>
      </w:pPr>
      <w:r w:rsidRPr="00650601">
        <w:rPr>
          <w:sz w:val="18"/>
          <w:szCs w:val="18"/>
        </w:rPr>
        <w:t>- Градостроительный кодекс Российской Федерации;</w:t>
      </w:r>
    </w:p>
    <w:p w:rsidR="00650601" w:rsidRPr="00650601" w:rsidRDefault="00650601" w:rsidP="00650601">
      <w:pPr>
        <w:ind w:firstLine="426"/>
        <w:jc w:val="both"/>
        <w:rPr>
          <w:sz w:val="18"/>
          <w:szCs w:val="18"/>
        </w:rPr>
      </w:pPr>
      <w:r w:rsidRPr="00650601">
        <w:rPr>
          <w:sz w:val="18"/>
          <w:szCs w:val="18"/>
        </w:rPr>
        <w:t>- Жилищный кодекс Российской Федерации;</w:t>
      </w:r>
    </w:p>
    <w:p w:rsidR="00650601" w:rsidRPr="00650601" w:rsidRDefault="00650601" w:rsidP="00650601">
      <w:pPr>
        <w:ind w:firstLine="426"/>
        <w:jc w:val="both"/>
        <w:rPr>
          <w:sz w:val="18"/>
          <w:szCs w:val="18"/>
        </w:rPr>
      </w:pPr>
      <w:r w:rsidRPr="00650601">
        <w:rPr>
          <w:sz w:val="18"/>
          <w:szCs w:val="18"/>
        </w:rPr>
        <w:t>- Земельный кодекс Российской Федерации;</w:t>
      </w:r>
    </w:p>
    <w:p w:rsidR="00650601" w:rsidRPr="00650601" w:rsidRDefault="00650601" w:rsidP="00650601">
      <w:pPr>
        <w:tabs>
          <w:tab w:val="left" w:pos="567"/>
          <w:tab w:val="left" w:pos="1418"/>
        </w:tabs>
        <w:ind w:firstLine="426"/>
        <w:jc w:val="both"/>
        <w:rPr>
          <w:sz w:val="18"/>
          <w:szCs w:val="18"/>
        </w:rPr>
      </w:pPr>
      <w:r w:rsidRPr="00650601">
        <w:rPr>
          <w:sz w:val="18"/>
          <w:szCs w:val="18"/>
        </w:rPr>
        <w:t>- Кодекс Российской Федерации об административных правонарушениях;</w:t>
      </w:r>
    </w:p>
    <w:p w:rsidR="00650601" w:rsidRPr="00650601" w:rsidRDefault="00650601" w:rsidP="00650601">
      <w:pPr>
        <w:tabs>
          <w:tab w:val="left" w:pos="567"/>
          <w:tab w:val="left" w:pos="1418"/>
        </w:tabs>
        <w:ind w:firstLine="426"/>
        <w:jc w:val="both"/>
        <w:rPr>
          <w:sz w:val="18"/>
          <w:szCs w:val="18"/>
        </w:rPr>
      </w:pPr>
      <w:r w:rsidRPr="00650601">
        <w:rPr>
          <w:sz w:val="18"/>
          <w:szCs w:val="18"/>
        </w:rPr>
        <w:t>- Федеральный закон от 21 декабря 1994 г. № 69-ФЗ «О пожарной безопасности»;</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xml:space="preserve">- Федеральный закон от </w:t>
      </w:r>
      <w:r w:rsidRPr="00650601">
        <w:rPr>
          <w:rFonts w:eastAsia="Calibri"/>
          <w:color w:val="000000"/>
          <w:sz w:val="18"/>
          <w:szCs w:val="18"/>
          <w:lang w:eastAsia="en-US"/>
        </w:rPr>
        <w:t>21 июля 1997 г. № 117−ФЗ «О безопасности гидротехнических сооружений»;</w:t>
      </w:r>
    </w:p>
    <w:p w:rsidR="00650601" w:rsidRPr="00650601" w:rsidRDefault="00650601" w:rsidP="00650601">
      <w:pPr>
        <w:tabs>
          <w:tab w:val="left" w:pos="567"/>
          <w:tab w:val="left" w:pos="1418"/>
        </w:tabs>
        <w:ind w:firstLine="426"/>
        <w:jc w:val="both"/>
        <w:rPr>
          <w:sz w:val="18"/>
          <w:szCs w:val="18"/>
        </w:rPr>
      </w:pPr>
      <w:r w:rsidRPr="00650601">
        <w:rPr>
          <w:sz w:val="18"/>
          <w:szCs w:val="18"/>
        </w:rPr>
        <w:t>- Федеральный закон от 30 марта 1999 г. № 52-ФЗ «О санитарно-эпидемиологическом благополучии населения»;</w:t>
      </w:r>
    </w:p>
    <w:p w:rsidR="00650601" w:rsidRPr="00650601" w:rsidRDefault="00650601" w:rsidP="00650601">
      <w:pPr>
        <w:tabs>
          <w:tab w:val="left" w:pos="567"/>
          <w:tab w:val="left" w:pos="1418"/>
        </w:tabs>
        <w:ind w:firstLine="426"/>
        <w:jc w:val="both"/>
        <w:rPr>
          <w:sz w:val="18"/>
          <w:szCs w:val="18"/>
        </w:rPr>
      </w:pPr>
      <w:r w:rsidRPr="00650601">
        <w:rPr>
          <w:sz w:val="18"/>
          <w:szCs w:val="18"/>
        </w:rPr>
        <w:t>- Федеральный закон от 10 января 2002 г. № 7-ФЗ «Об охране окружающей среды»;</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color w:val="000000"/>
          <w:sz w:val="18"/>
          <w:szCs w:val="18"/>
          <w:lang w:eastAsia="en-US"/>
        </w:rPr>
        <w:t>- Ф</w:t>
      </w:r>
      <w:r w:rsidRPr="00650601">
        <w:rPr>
          <w:rFonts w:eastAsia="Calibri"/>
          <w:sz w:val="18"/>
          <w:szCs w:val="18"/>
          <w:lang w:eastAsia="en-US"/>
        </w:rPr>
        <w:t xml:space="preserve">едеральный закон от </w:t>
      </w:r>
      <w:r w:rsidRPr="00650601">
        <w:rPr>
          <w:rFonts w:eastAsia="Calibri"/>
          <w:color w:val="000000"/>
          <w:sz w:val="18"/>
          <w:szCs w:val="18"/>
          <w:lang w:eastAsia="en-US"/>
        </w:rPr>
        <w:t>27 декабря 2002 г. № 184−ФЗ «О техническом регулировании»;</w:t>
      </w:r>
    </w:p>
    <w:p w:rsidR="00650601" w:rsidRPr="00650601" w:rsidRDefault="00650601" w:rsidP="00650601">
      <w:pPr>
        <w:tabs>
          <w:tab w:val="left" w:pos="567"/>
          <w:tab w:val="left" w:pos="1418"/>
        </w:tabs>
        <w:ind w:firstLine="426"/>
        <w:jc w:val="both"/>
        <w:rPr>
          <w:sz w:val="18"/>
          <w:szCs w:val="18"/>
        </w:rPr>
      </w:pPr>
      <w:r w:rsidRPr="00650601">
        <w:rPr>
          <w:sz w:val="18"/>
          <w:szCs w:val="18"/>
        </w:rPr>
        <w:t>- Федеральный закон от 24 июля 2008 г. № 161-ФЗ «О содействии развитию жилищного строительства»;</w:t>
      </w:r>
    </w:p>
    <w:p w:rsidR="00650601" w:rsidRPr="00650601" w:rsidRDefault="00650601" w:rsidP="00650601">
      <w:pPr>
        <w:tabs>
          <w:tab w:val="left" w:pos="567"/>
          <w:tab w:val="left" w:pos="1418"/>
        </w:tabs>
        <w:ind w:firstLine="426"/>
        <w:jc w:val="both"/>
        <w:rPr>
          <w:sz w:val="18"/>
          <w:szCs w:val="18"/>
        </w:rPr>
      </w:pPr>
      <w:r w:rsidRPr="00650601">
        <w:rPr>
          <w:sz w:val="18"/>
          <w:szCs w:val="18"/>
        </w:rPr>
        <w:t>- Федеральный закон от 30 декабря 2009 г. № 384-ФЗ «Технический регламент о безопасности зданий и сооружений»;</w:t>
      </w:r>
    </w:p>
    <w:p w:rsidR="00650601" w:rsidRPr="00650601" w:rsidRDefault="00650601" w:rsidP="00650601">
      <w:pPr>
        <w:tabs>
          <w:tab w:val="left" w:pos="567"/>
          <w:tab w:val="left" w:pos="1418"/>
        </w:tabs>
        <w:ind w:firstLine="426"/>
        <w:jc w:val="both"/>
        <w:rPr>
          <w:sz w:val="18"/>
          <w:szCs w:val="18"/>
        </w:rPr>
      </w:pPr>
      <w:r w:rsidRPr="00650601">
        <w:rPr>
          <w:sz w:val="18"/>
          <w:szCs w:val="18"/>
        </w:rPr>
        <w:t>- Указ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Приказ Минстроя России от 19.02.2015 № 117/пр «Об утверждении формы разрешения на строительство и формы разрешения на ввод объекта в эксплуатацию»;</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Постановление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капительного строительства»;</w:t>
      </w:r>
    </w:p>
    <w:p w:rsidR="00650601" w:rsidRPr="00650601" w:rsidRDefault="00650601" w:rsidP="00650601">
      <w:pPr>
        <w:tabs>
          <w:tab w:val="left" w:pos="567"/>
          <w:tab w:val="left" w:pos="1418"/>
        </w:tabs>
        <w:ind w:firstLine="426"/>
        <w:jc w:val="both"/>
        <w:rPr>
          <w:sz w:val="18"/>
          <w:szCs w:val="18"/>
        </w:rPr>
      </w:pPr>
      <w:r w:rsidRPr="00650601">
        <w:rPr>
          <w:sz w:val="18"/>
          <w:szCs w:val="18"/>
        </w:rPr>
        <w:t>- постановление Правительства Российской Федерации от 1 февраля 2006 г. № 54 «О государственном строительном надзоре в Российской Федерации»;</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xml:space="preserve">- Постановление Правительства </w:t>
      </w:r>
      <w:r w:rsidRPr="00650601">
        <w:rPr>
          <w:rFonts w:eastAsia="Calibri"/>
          <w:bCs/>
          <w:sz w:val="18"/>
          <w:szCs w:val="18"/>
          <w:lang w:eastAsia="en-US"/>
        </w:rPr>
        <w:t>Российской Федерации</w:t>
      </w:r>
      <w:r w:rsidRPr="00650601">
        <w:rPr>
          <w:rFonts w:eastAsia="Calibri"/>
          <w:sz w:val="18"/>
          <w:szCs w:val="18"/>
          <w:lang w:eastAsia="en-US"/>
        </w:rPr>
        <w:t xml:space="preserve"> от 9 июня                   2006 г. № 363 «Об информационном обеспечении градостроительной деятельности»;</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bCs/>
          <w:sz w:val="18"/>
          <w:szCs w:val="18"/>
          <w:lang w:eastAsia="en-US"/>
        </w:rPr>
        <w:t xml:space="preserve">- Постановление Правительства Российской Федерации от 15 мая                          2013 г. № 416 </w:t>
      </w:r>
      <w:r w:rsidRPr="00650601">
        <w:rPr>
          <w:rFonts w:eastAsia="Calibri"/>
          <w:sz w:val="18"/>
          <w:szCs w:val="18"/>
          <w:lang w:eastAsia="en-US"/>
        </w:rPr>
        <w:t>«О порядке осуществления деятельности по управлению многоквартирными домами».</w:t>
      </w:r>
    </w:p>
    <w:p w:rsidR="00650601" w:rsidRPr="00650601" w:rsidRDefault="00650601" w:rsidP="00650601">
      <w:pPr>
        <w:tabs>
          <w:tab w:val="left" w:pos="567"/>
          <w:tab w:val="left" w:pos="1276"/>
          <w:tab w:val="left" w:pos="1418"/>
        </w:tabs>
        <w:autoSpaceDN w:val="0"/>
        <w:ind w:firstLine="426"/>
        <w:jc w:val="both"/>
        <w:rPr>
          <w:sz w:val="18"/>
          <w:szCs w:val="18"/>
          <w:u w:val="single"/>
        </w:rPr>
      </w:pPr>
      <w:r w:rsidRPr="00650601">
        <w:rPr>
          <w:sz w:val="18"/>
          <w:szCs w:val="18"/>
          <w:u w:val="single"/>
        </w:rPr>
        <w:t>Законы и иные нормативные акты субъекта Российской Федерации: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-Закон Пензенской области от 14 ноября 2006 г. № 1164-ЗПО «Градостроительный устав Пензенской области»;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Постановление Правительства Пензенской области от 7 июня 2012 года №431-пП «Об утверждении схемы территориального планирования Пензенской области»;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-Постановление Правительства Пензенской области от 03 апреля 2007 г. № 207 – пП «Об утверждении Порядка устранения причин нарушения законодательства о градостроительной деятельности»</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650601" w:rsidRPr="00650601" w:rsidRDefault="00650601" w:rsidP="00650601">
      <w:pPr>
        <w:ind w:right="-31" w:firstLine="426"/>
        <w:contextualSpacing/>
        <w:jc w:val="both"/>
        <w:outlineLvl w:val="1"/>
        <w:rPr>
          <w:sz w:val="18"/>
          <w:szCs w:val="18"/>
          <w:lang w:eastAsia="en-US"/>
        </w:rPr>
      </w:pPr>
      <w:r w:rsidRPr="00650601">
        <w:rPr>
          <w:sz w:val="18"/>
          <w:szCs w:val="18"/>
          <w:u w:val="single"/>
        </w:rPr>
        <w:t>Муниципальные правовые акты.</w:t>
      </w:r>
    </w:p>
    <w:p w:rsidR="00650601" w:rsidRPr="00650601" w:rsidRDefault="00650601" w:rsidP="00650601">
      <w:pPr>
        <w:ind w:firstLine="426"/>
        <w:jc w:val="both"/>
        <w:rPr>
          <w:sz w:val="18"/>
          <w:szCs w:val="18"/>
          <w:lang w:eastAsia="en-US"/>
        </w:rPr>
      </w:pPr>
      <w:r w:rsidRPr="00650601">
        <w:rPr>
          <w:sz w:val="18"/>
          <w:szCs w:val="18"/>
        </w:rPr>
        <w:t>- Постановление администрации Бессоновского района от 30.12.2014 №1444 «Об утверждении положения о порядке подготовки и утверждения местных нормативов градостроительного проектирования Бессоновского района Пензенской области и внесения изменений в них».</w:t>
      </w:r>
    </w:p>
    <w:p w:rsidR="00650601" w:rsidRPr="00650601" w:rsidRDefault="00650601" w:rsidP="00650601">
      <w:pPr>
        <w:pStyle w:val="2"/>
        <w:ind w:firstLine="426"/>
        <w:jc w:val="both"/>
        <w:rPr>
          <w:b w:val="0"/>
          <w:i/>
          <w:sz w:val="18"/>
          <w:szCs w:val="18"/>
        </w:rPr>
      </w:pPr>
      <w:r w:rsidRPr="00650601">
        <w:rPr>
          <w:b w:val="0"/>
          <w:i/>
          <w:sz w:val="18"/>
          <w:szCs w:val="18"/>
        </w:rPr>
        <w:t>Знания в области регулирования архитектуры, строительства и градостроительства:</w:t>
      </w:r>
    </w:p>
    <w:p w:rsidR="00650601" w:rsidRPr="00650601" w:rsidRDefault="00650601" w:rsidP="00650601">
      <w:pPr>
        <w:pStyle w:val="Default"/>
        <w:ind w:firstLine="426"/>
        <w:jc w:val="both"/>
        <w:rPr>
          <w:sz w:val="18"/>
          <w:szCs w:val="18"/>
          <w:u w:val="single"/>
        </w:rPr>
      </w:pPr>
      <w:r w:rsidRPr="00650601">
        <w:rPr>
          <w:sz w:val="18"/>
          <w:szCs w:val="18"/>
          <w:u w:val="single"/>
        </w:rPr>
        <w:t xml:space="preserve">Федеральные законы и иные федеральные нормативные правовые акты: </w:t>
      </w:r>
    </w:p>
    <w:p w:rsidR="00650601" w:rsidRPr="00650601" w:rsidRDefault="00650601" w:rsidP="00650601">
      <w:pPr>
        <w:pStyle w:val="Default"/>
        <w:ind w:firstLine="426"/>
        <w:jc w:val="both"/>
        <w:rPr>
          <w:sz w:val="18"/>
          <w:szCs w:val="18"/>
        </w:rPr>
      </w:pPr>
      <w:r w:rsidRPr="00650601">
        <w:rPr>
          <w:sz w:val="18"/>
          <w:szCs w:val="18"/>
        </w:rPr>
        <w:t xml:space="preserve">- Водный кодекс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Градостроительный кодекс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Жилищный кодекс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Земельный кодекс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Кодекс Российской Федерации об административных правонарушениях;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21 декабря 1994 г. № 69-ФЗ «О пожарной безопасности»;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21 июля 1997 г. № 117−ФЗ «О безопасности гидротехнических сооружений»; </w:t>
      </w:r>
    </w:p>
    <w:p w:rsidR="00650601" w:rsidRPr="00650601" w:rsidRDefault="00650601" w:rsidP="00650601">
      <w:pPr>
        <w:pStyle w:val="Default"/>
        <w:ind w:firstLine="426"/>
        <w:jc w:val="both"/>
        <w:rPr>
          <w:sz w:val="18"/>
          <w:szCs w:val="18"/>
        </w:rPr>
      </w:pPr>
      <w:r w:rsidRPr="00650601">
        <w:rPr>
          <w:sz w:val="18"/>
          <w:szCs w:val="18"/>
        </w:rPr>
        <w:t xml:space="preserve"> - Федеральный закон от 30 марта 1999 г. № 52-ФЗ «О санитарно-эпидемиологическом благополучии населения»;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10 января 2002 г. № 7-ФЗ «Об охране окружающей среды»;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27 декабря 2002 г. № 184−ФЗ «О техническом регулировании»;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24 июля 2008 г. № 161-ФЗ «О содействии развитию жилищного строительства»;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30 декабря 2009 г. № 384-ФЗ «Технический регламент о безопасности зданий и сооружений»; </w:t>
      </w:r>
    </w:p>
    <w:p w:rsidR="00650601" w:rsidRPr="00650601" w:rsidRDefault="00650601" w:rsidP="00650601">
      <w:pPr>
        <w:pStyle w:val="Default"/>
        <w:ind w:firstLine="426"/>
        <w:jc w:val="both"/>
        <w:rPr>
          <w:sz w:val="18"/>
          <w:szCs w:val="18"/>
        </w:rPr>
      </w:pPr>
      <w:r w:rsidRPr="00650601">
        <w:rPr>
          <w:sz w:val="18"/>
          <w:szCs w:val="18"/>
        </w:rPr>
        <w:t xml:space="preserve">- Указ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 </w:t>
      </w:r>
    </w:p>
    <w:p w:rsidR="00650601" w:rsidRPr="00650601" w:rsidRDefault="00650601" w:rsidP="00650601">
      <w:pPr>
        <w:pStyle w:val="Default"/>
        <w:ind w:firstLine="426"/>
        <w:jc w:val="both"/>
        <w:rPr>
          <w:sz w:val="18"/>
          <w:szCs w:val="18"/>
        </w:rPr>
      </w:pPr>
      <w:r w:rsidRPr="00650601">
        <w:rPr>
          <w:sz w:val="18"/>
          <w:szCs w:val="18"/>
        </w:rPr>
        <w:lastRenderedPageBreak/>
        <w:t xml:space="preserve">- постановление Правительства Российской Федерации от 24 ноября 2005 г. № 698 «О форме разрешения на строительство и форме разрешения на ввод объекта в эксплуатации»;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капительного строительства»;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1 февраля 2006 г. № 54 «О государственном строительном надзоре в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9 июня 2006 г. № 363 «Об информационном обеспечении градостроительной деятельности»;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15 мая 2013 г. № 416 «О порядке осуществления деятельности по управлению многоквартирными домами». </w:t>
      </w:r>
    </w:p>
    <w:p w:rsidR="00650601" w:rsidRPr="00650601" w:rsidRDefault="00650601" w:rsidP="00650601">
      <w:pPr>
        <w:pStyle w:val="Default"/>
        <w:ind w:firstLine="426"/>
        <w:jc w:val="both"/>
        <w:rPr>
          <w:sz w:val="18"/>
          <w:szCs w:val="18"/>
          <w:u w:val="single"/>
        </w:rPr>
      </w:pPr>
      <w:r w:rsidRPr="00650601">
        <w:rPr>
          <w:sz w:val="18"/>
          <w:szCs w:val="18"/>
          <w:u w:val="single"/>
        </w:rPr>
        <w:t xml:space="preserve">Законы и иные нормативные правовые акты Пензенской области: </w:t>
      </w:r>
    </w:p>
    <w:p w:rsidR="00650601" w:rsidRPr="00650601" w:rsidRDefault="00650601" w:rsidP="00650601">
      <w:pPr>
        <w:ind w:right="-31" w:firstLine="426"/>
        <w:jc w:val="both"/>
        <w:rPr>
          <w:sz w:val="18"/>
          <w:szCs w:val="18"/>
        </w:rPr>
      </w:pPr>
      <w:r w:rsidRPr="00650601">
        <w:rPr>
          <w:sz w:val="18"/>
          <w:szCs w:val="18"/>
        </w:rPr>
        <w:t>- Закон Пензенской области от 14.11.2006 № 1164-ЗПО «Градостроительный устав Пензенской области»;</w:t>
      </w:r>
    </w:p>
    <w:p w:rsidR="00650601" w:rsidRPr="00650601" w:rsidRDefault="00650601" w:rsidP="00650601">
      <w:pPr>
        <w:ind w:right="-31" w:firstLine="426"/>
        <w:jc w:val="both"/>
        <w:rPr>
          <w:sz w:val="18"/>
          <w:szCs w:val="18"/>
        </w:rPr>
      </w:pPr>
      <w:r w:rsidRPr="00650601">
        <w:rPr>
          <w:sz w:val="18"/>
          <w:szCs w:val="18"/>
        </w:rPr>
        <w:t>- Закон Пензенской области от 20.02.2013 № 2363-ЗПО «О некоторых вопросах, связанных с реализацией в Пензенской области отдельных положений Федерального закона от 24 июля 2008 года № 161-ФЗ «О содействии развитию жилищного строительства»;</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2014 - 2020 годы»;</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03.04.2007 № 207-пП «Об утверждении Порядка установления причин нарушения законодательства о градостроительной деятельности»;</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650601" w:rsidRPr="00650601" w:rsidRDefault="00650601" w:rsidP="00650601">
      <w:pPr>
        <w:tabs>
          <w:tab w:val="left" w:pos="4953"/>
        </w:tabs>
        <w:ind w:firstLine="426"/>
        <w:jc w:val="both"/>
        <w:rPr>
          <w:b/>
          <w:bCs/>
          <w:sz w:val="18"/>
          <w:szCs w:val="18"/>
        </w:rPr>
      </w:pPr>
      <w:r w:rsidRPr="00650601">
        <w:rPr>
          <w:b/>
          <w:bCs/>
          <w:sz w:val="18"/>
          <w:szCs w:val="18"/>
        </w:rPr>
        <w:t>Вид деятельности</w:t>
      </w:r>
      <w:r w:rsidRPr="00650601">
        <w:rPr>
          <w:b/>
          <w:color w:val="000000"/>
          <w:sz w:val="18"/>
          <w:szCs w:val="18"/>
        </w:rPr>
        <w:t xml:space="preserve"> «Ведение информационной системы обеспечения градостроительной деятельности»</w:t>
      </w:r>
    </w:p>
    <w:p w:rsidR="00650601" w:rsidRPr="00650601" w:rsidRDefault="00650601" w:rsidP="00650601">
      <w:pPr>
        <w:ind w:firstLine="426"/>
        <w:jc w:val="both"/>
        <w:rPr>
          <w:color w:val="000000"/>
          <w:sz w:val="18"/>
          <w:szCs w:val="18"/>
          <w:u w:val="single"/>
        </w:rPr>
      </w:pPr>
      <w:r w:rsidRPr="00650601">
        <w:rPr>
          <w:color w:val="000000"/>
          <w:sz w:val="18"/>
          <w:szCs w:val="18"/>
          <w:u w:val="single"/>
        </w:rPr>
        <w:t>Федеральные законы и иные федеральные нормативные правовые акты:</w:t>
      </w:r>
    </w:p>
    <w:p w:rsidR="00650601" w:rsidRPr="00650601" w:rsidRDefault="00650601" w:rsidP="00650601">
      <w:pPr>
        <w:tabs>
          <w:tab w:val="left" w:pos="567"/>
          <w:tab w:val="left" w:pos="1418"/>
        </w:tabs>
        <w:ind w:firstLine="426"/>
        <w:jc w:val="both"/>
        <w:rPr>
          <w:rFonts w:eastAsia="Calibri"/>
          <w:sz w:val="18"/>
          <w:szCs w:val="18"/>
          <w:lang w:eastAsia="en-US"/>
        </w:rPr>
      </w:pPr>
      <w:r w:rsidRPr="00650601">
        <w:rPr>
          <w:rFonts w:eastAsia="Calibri"/>
          <w:sz w:val="18"/>
          <w:szCs w:val="18"/>
          <w:lang w:eastAsia="en-US"/>
        </w:rPr>
        <w:t>- Федеральный закон от 2 октября 2007 г. № 229-ФЗ «Об исполнительном производстве».</w:t>
      </w:r>
    </w:p>
    <w:p w:rsidR="00650601" w:rsidRPr="00650601" w:rsidRDefault="00650601" w:rsidP="00650601">
      <w:pPr>
        <w:tabs>
          <w:tab w:val="left" w:pos="567"/>
          <w:tab w:val="left" w:pos="1276"/>
          <w:tab w:val="left" w:pos="1418"/>
        </w:tabs>
        <w:autoSpaceDN w:val="0"/>
        <w:ind w:firstLine="426"/>
        <w:jc w:val="both"/>
        <w:rPr>
          <w:sz w:val="18"/>
          <w:szCs w:val="18"/>
          <w:u w:val="single"/>
        </w:rPr>
      </w:pPr>
      <w:r w:rsidRPr="00650601">
        <w:rPr>
          <w:sz w:val="18"/>
          <w:szCs w:val="18"/>
          <w:u w:val="single"/>
        </w:rPr>
        <w:t>Муниципальные правовые акты.</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Решение Собрания представителей Бессоновского района Пензенской области третьего созыва от 02.03.2017 № 666-86/3 «Об порядке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 проектной документации указанных объектов, расположенных на территории поселений Бессоновского района Пензенской области»;</w:t>
      </w:r>
    </w:p>
    <w:p w:rsidR="00650601" w:rsidRPr="00650601" w:rsidRDefault="00650601" w:rsidP="00650601">
      <w:pPr>
        <w:jc w:val="both"/>
        <w:rPr>
          <w:sz w:val="18"/>
          <w:szCs w:val="18"/>
        </w:rPr>
      </w:pPr>
      <w:r w:rsidRPr="00650601">
        <w:rPr>
          <w:sz w:val="18"/>
          <w:szCs w:val="18"/>
          <w:lang w:eastAsia="en-US"/>
        </w:rPr>
        <w:t>- Постановление администрации Бессоновского района Пензенской области от 12.01.2015 № 07 «</w:t>
      </w:r>
      <w:r w:rsidRPr="00650601">
        <w:rPr>
          <w:sz w:val="18"/>
          <w:szCs w:val="18"/>
        </w:rPr>
        <w:t>О порядке подготовки документации по планировке территории, разрабатываемой на основании решений администрации Бессоновского района Пензенской области».</w:t>
      </w:r>
    </w:p>
    <w:p w:rsidR="00650601" w:rsidRPr="00650601" w:rsidRDefault="00650601" w:rsidP="00650601">
      <w:pPr>
        <w:ind w:right="-31" w:firstLine="426"/>
        <w:contextualSpacing/>
        <w:jc w:val="both"/>
        <w:outlineLvl w:val="1"/>
        <w:rPr>
          <w:b/>
          <w:bCs/>
          <w:sz w:val="18"/>
          <w:szCs w:val="18"/>
        </w:rPr>
      </w:pPr>
      <w:r w:rsidRPr="00650601">
        <w:rPr>
          <w:b/>
          <w:bCs/>
          <w:sz w:val="18"/>
          <w:szCs w:val="18"/>
        </w:rPr>
        <w:t>Вид деятельности</w:t>
      </w:r>
      <w:r w:rsidRPr="00650601">
        <w:rPr>
          <w:b/>
          <w:color w:val="000000"/>
          <w:sz w:val="18"/>
          <w:szCs w:val="18"/>
        </w:rPr>
        <w:t xml:space="preserve"> «Организация строительства и содержания муниципального жилищного фонда»</w:t>
      </w:r>
    </w:p>
    <w:p w:rsidR="00650601" w:rsidRPr="00650601" w:rsidRDefault="00650601" w:rsidP="00650601">
      <w:pPr>
        <w:ind w:right="-31" w:firstLine="426"/>
        <w:contextualSpacing/>
        <w:jc w:val="both"/>
        <w:outlineLvl w:val="1"/>
        <w:rPr>
          <w:sz w:val="18"/>
          <w:szCs w:val="18"/>
          <w:u w:val="single"/>
          <w:lang w:eastAsia="en-US"/>
        </w:rPr>
      </w:pPr>
      <w:r w:rsidRPr="00650601">
        <w:rPr>
          <w:sz w:val="18"/>
          <w:szCs w:val="18"/>
          <w:u w:val="single"/>
          <w:lang w:eastAsia="en-US"/>
        </w:rPr>
        <w:t>Федеральные законы и иные федеральные нормативные правовые акты:</w:t>
      </w:r>
    </w:p>
    <w:p w:rsidR="00650601" w:rsidRPr="00650601" w:rsidRDefault="00650601" w:rsidP="00650601">
      <w:pPr>
        <w:ind w:firstLine="426"/>
        <w:jc w:val="both"/>
        <w:rPr>
          <w:sz w:val="18"/>
          <w:szCs w:val="18"/>
        </w:rPr>
      </w:pPr>
      <w:r w:rsidRPr="00650601">
        <w:rPr>
          <w:rFonts w:eastAsia="Calibri"/>
          <w:sz w:val="18"/>
          <w:szCs w:val="18"/>
        </w:rPr>
        <w:t>- Федеральный закон от 25 июня 2002 г. № 73-ФЗ «Об объектах культурного наследия (памятниках истории и культуры) народов Российской Федерации»;</w:t>
      </w:r>
      <w:r w:rsidRPr="00650601">
        <w:rPr>
          <w:sz w:val="18"/>
          <w:szCs w:val="18"/>
        </w:rPr>
        <w:t xml:space="preserve"> </w:t>
      </w:r>
    </w:p>
    <w:p w:rsidR="00650601" w:rsidRPr="00650601" w:rsidRDefault="00650601" w:rsidP="00650601">
      <w:pPr>
        <w:ind w:firstLine="426"/>
        <w:jc w:val="both"/>
        <w:rPr>
          <w:rFonts w:eastAsia="Calibri"/>
          <w:sz w:val="18"/>
          <w:szCs w:val="18"/>
          <w:lang w:eastAsia="en-US"/>
        </w:rPr>
      </w:pPr>
      <w:r w:rsidRPr="00650601">
        <w:rPr>
          <w:rFonts w:eastAsia="Calibri"/>
          <w:sz w:val="18"/>
          <w:szCs w:val="18"/>
          <w:lang w:eastAsia="en-US"/>
        </w:rPr>
        <w:t>- постановление Правительства Российской Федерации от 21 января</w:t>
      </w:r>
      <w:r w:rsidRPr="00650601">
        <w:rPr>
          <w:rFonts w:eastAsia="Calibri"/>
          <w:sz w:val="18"/>
          <w:szCs w:val="18"/>
          <w:lang w:val="en-US" w:eastAsia="en-US"/>
        </w:rPr>
        <w:t> </w:t>
      </w:r>
      <w:r w:rsidRPr="00650601">
        <w:rPr>
          <w:rFonts w:eastAsia="Calibri"/>
          <w:sz w:val="18"/>
          <w:szCs w:val="18"/>
          <w:lang w:eastAsia="en-US"/>
        </w:rPr>
        <w:t>2006 г. № 25 «Об утверждении правил пользования жилыми помещениями»;</w:t>
      </w:r>
    </w:p>
    <w:p w:rsidR="00650601" w:rsidRPr="00650601" w:rsidRDefault="00650601" w:rsidP="00650601">
      <w:pPr>
        <w:ind w:firstLine="426"/>
        <w:jc w:val="both"/>
        <w:rPr>
          <w:rFonts w:eastAsia="Calibri"/>
          <w:sz w:val="18"/>
          <w:szCs w:val="18"/>
          <w:lang w:eastAsia="en-US"/>
        </w:rPr>
      </w:pPr>
      <w:r w:rsidRPr="00650601">
        <w:rPr>
          <w:rFonts w:eastAsia="Calibri"/>
          <w:sz w:val="18"/>
          <w:szCs w:val="18"/>
          <w:lang w:eastAsia="en-US"/>
        </w:rPr>
        <w:t xml:space="preserve">- постановление Правительства </w:t>
      </w:r>
      <w:r w:rsidRPr="00650601">
        <w:rPr>
          <w:rFonts w:eastAsia="Calibri"/>
          <w:bCs/>
          <w:sz w:val="18"/>
          <w:szCs w:val="18"/>
          <w:lang w:eastAsia="en-US"/>
        </w:rPr>
        <w:t>Российской Федерации</w:t>
      </w:r>
      <w:r w:rsidRPr="00650601">
        <w:rPr>
          <w:rFonts w:eastAsia="Calibri"/>
          <w:sz w:val="18"/>
          <w:szCs w:val="18"/>
          <w:lang w:eastAsia="en-US"/>
        </w:rPr>
        <w:t xml:space="preserve"> от</w:t>
      </w:r>
      <w:r w:rsidRPr="00650601">
        <w:rPr>
          <w:rFonts w:eastAsia="Calibri"/>
          <w:sz w:val="18"/>
          <w:szCs w:val="18"/>
          <w:lang w:val="en-US" w:eastAsia="en-US"/>
        </w:rPr>
        <w:t> </w:t>
      </w:r>
      <w:r w:rsidRPr="00650601">
        <w:rPr>
          <w:rFonts w:eastAsia="Calibri"/>
          <w:sz w:val="18"/>
          <w:szCs w:val="18"/>
          <w:lang w:eastAsia="en-US"/>
        </w:rPr>
        <w:t>29</w:t>
      </w:r>
      <w:r w:rsidRPr="00650601">
        <w:rPr>
          <w:rFonts w:eastAsia="Calibri"/>
          <w:sz w:val="18"/>
          <w:szCs w:val="18"/>
          <w:lang w:val="en-US" w:eastAsia="en-US"/>
        </w:rPr>
        <w:t> </w:t>
      </w:r>
      <w:r w:rsidRPr="00650601">
        <w:rPr>
          <w:rFonts w:eastAsia="Calibri"/>
          <w:sz w:val="18"/>
          <w:szCs w:val="18"/>
          <w:lang w:eastAsia="en-US"/>
        </w:rPr>
        <w:t>октября</w:t>
      </w:r>
      <w:r w:rsidRPr="00650601">
        <w:rPr>
          <w:rFonts w:eastAsia="Calibri"/>
          <w:sz w:val="18"/>
          <w:szCs w:val="18"/>
          <w:lang w:val="en-US" w:eastAsia="en-US"/>
        </w:rPr>
        <w:t> </w:t>
      </w:r>
      <w:r w:rsidRPr="00650601">
        <w:rPr>
          <w:rFonts w:eastAsia="Calibri"/>
          <w:sz w:val="18"/>
          <w:szCs w:val="18"/>
          <w:lang w:eastAsia="en-US"/>
        </w:rPr>
        <w:t>2014</w:t>
      </w:r>
      <w:r w:rsidRPr="00650601">
        <w:rPr>
          <w:rFonts w:eastAsia="Calibri"/>
          <w:sz w:val="18"/>
          <w:szCs w:val="18"/>
          <w:lang w:val="en-US" w:eastAsia="en-US"/>
        </w:rPr>
        <w:t> </w:t>
      </w:r>
      <w:r w:rsidRPr="00650601">
        <w:rPr>
          <w:rFonts w:eastAsia="Calibri"/>
          <w:sz w:val="18"/>
          <w:szCs w:val="18"/>
          <w:lang w:eastAsia="en-US"/>
        </w:rPr>
        <w:t>г. № 1115 «Об осуществлении мониторинга использования жилищного фонда и обеспечения его сохранности».</w:t>
      </w:r>
    </w:p>
    <w:p w:rsidR="00650601" w:rsidRPr="00650601" w:rsidRDefault="00650601" w:rsidP="00650601">
      <w:pPr>
        <w:tabs>
          <w:tab w:val="left" w:pos="567"/>
          <w:tab w:val="left" w:pos="1276"/>
          <w:tab w:val="left" w:pos="1418"/>
        </w:tabs>
        <w:autoSpaceDN w:val="0"/>
        <w:ind w:firstLine="426"/>
        <w:jc w:val="both"/>
        <w:rPr>
          <w:rFonts w:eastAsia="Calibri"/>
          <w:sz w:val="18"/>
          <w:szCs w:val="18"/>
          <w:u w:val="single"/>
          <w:lang w:eastAsia="en-US"/>
        </w:rPr>
      </w:pPr>
      <w:r w:rsidRPr="00650601">
        <w:rPr>
          <w:rFonts w:eastAsia="Calibri"/>
          <w:sz w:val="18"/>
          <w:szCs w:val="18"/>
          <w:u w:val="single"/>
          <w:lang w:eastAsia="en-US"/>
        </w:rPr>
        <w:t>Муниципальные правовые акты.</w:t>
      </w:r>
    </w:p>
    <w:p w:rsidR="00650601" w:rsidRPr="00650601" w:rsidRDefault="00650601" w:rsidP="00650601">
      <w:pPr>
        <w:ind w:firstLine="426"/>
        <w:jc w:val="both"/>
        <w:rPr>
          <w:sz w:val="18"/>
          <w:szCs w:val="18"/>
          <w:lang w:eastAsia="en-US"/>
        </w:rPr>
      </w:pPr>
      <w:r w:rsidRPr="00650601">
        <w:rPr>
          <w:sz w:val="18"/>
          <w:szCs w:val="18"/>
          <w:lang w:eastAsia="en-US"/>
        </w:rPr>
        <w:t>- Решение Собрания представителей Бессоновского района Пензенской области третьего созыва от 02.03.2017 № 666-86/3 «Об порядке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 проектной документации указанных объектов, расположенных на территории поселений Бессоновского района Пензенской области»;</w:t>
      </w:r>
    </w:p>
    <w:p w:rsidR="00650601" w:rsidRPr="00650601" w:rsidRDefault="00650601" w:rsidP="00650601">
      <w:pPr>
        <w:ind w:firstLine="426"/>
        <w:jc w:val="both"/>
        <w:rPr>
          <w:b/>
          <w:sz w:val="18"/>
          <w:szCs w:val="18"/>
        </w:rPr>
      </w:pPr>
      <w:r w:rsidRPr="00650601">
        <w:rPr>
          <w:b/>
          <w:bCs/>
          <w:sz w:val="18"/>
          <w:szCs w:val="18"/>
        </w:rPr>
        <w:t>Вид деятельности «Осуществление муниципального жилищного контроля»</w:t>
      </w:r>
    </w:p>
    <w:p w:rsidR="00650601" w:rsidRPr="00650601" w:rsidRDefault="00650601" w:rsidP="00650601">
      <w:pPr>
        <w:pStyle w:val="Default"/>
        <w:ind w:firstLine="426"/>
        <w:jc w:val="both"/>
        <w:rPr>
          <w:sz w:val="18"/>
          <w:szCs w:val="18"/>
        </w:rPr>
      </w:pPr>
      <w:r w:rsidRPr="00650601">
        <w:rPr>
          <w:sz w:val="18"/>
          <w:szCs w:val="18"/>
          <w:u w:val="single"/>
        </w:rPr>
        <w:t>Федеральные законы и иные федеральные нормативные правовые акты</w:t>
      </w:r>
      <w:r w:rsidRPr="00650601">
        <w:rPr>
          <w:sz w:val="18"/>
          <w:szCs w:val="18"/>
        </w:rPr>
        <w:t xml:space="preserve">: </w:t>
      </w:r>
    </w:p>
    <w:p w:rsidR="00650601" w:rsidRPr="00650601" w:rsidRDefault="00650601" w:rsidP="00650601">
      <w:pPr>
        <w:pStyle w:val="Default"/>
        <w:ind w:firstLine="426"/>
        <w:jc w:val="both"/>
        <w:rPr>
          <w:sz w:val="18"/>
          <w:szCs w:val="18"/>
        </w:rPr>
      </w:pPr>
      <w:r w:rsidRPr="00650601">
        <w:rPr>
          <w:sz w:val="18"/>
          <w:szCs w:val="18"/>
        </w:rPr>
        <w:t xml:space="preserve">- постановление Федерального агентства по строительству и жилищно- коммунальному хозяйству Российской Федерации от 27 сентября 2003 г. № 170 «Об утверждении Правил и норм технической эксплуатации жилищного фонда». </w:t>
      </w:r>
    </w:p>
    <w:p w:rsidR="00650601" w:rsidRPr="00650601" w:rsidRDefault="00650601" w:rsidP="00650601">
      <w:pPr>
        <w:tabs>
          <w:tab w:val="left" w:pos="4953"/>
        </w:tabs>
        <w:ind w:firstLine="426"/>
        <w:jc w:val="both"/>
        <w:rPr>
          <w:rFonts w:eastAsia="Calibri"/>
          <w:b/>
          <w:bCs/>
          <w:sz w:val="18"/>
          <w:szCs w:val="18"/>
          <w:lang w:eastAsia="en-US"/>
        </w:rPr>
      </w:pPr>
      <w:r w:rsidRPr="00650601">
        <w:rPr>
          <w:rFonts w:eastAsia="Calibri"/>
          <w:b/>
          <w:bCs/>
          <w:sz w:val="18"/>
          <w:szCs w:val="18"/>
          <w:lang w:eastAsia="en-US"/>
        </w:rPr>
        <w:t>Вид деятельности</w:t>
      </w:r>
      <w:r w:rsidRPr="00650601">
        <w:rPr>
          <w:rFonts w:eastAsia="Calibri"/>
          <w:b/>
          <w:color w:val="000000"/>
          <w:sz w:val="18"/>
          <w:szCs w:val="18"/>
          <w:lang w:eastAsia="en-US"/>
        </w:rPr>
        <w:t xml:space="preserve"> «Резервирование и изъятие земельных участков в </w:t>
      </w:r>
      <w:r w:rsidRPr="00650601">
        <w:rPr>
          <w:rFonts w:eastAsia="Calibri"/>
          <w:b/>
          <w:sz w:val="18"/>
          <w:szCs w:val="18"/>
          <w:lang w:eastAsia="en-US"/>
        </w:rPr>
        <w:t>границах муниципального образования для</w:t>
      </w:r>
      <w:r w:rsidRPr="00650601">
        <w:rPr>
          <w:rFonts w:eastAsia="Calibri"/>
          <w:b/>
          <w:color w:val="000000"/>
          <w:sz w:val="18"/>
          <w:szCs w:val="18"/>
          <w:lang w:eastAsia="en-US"/>
        </w:rPr>
        <w:t xml:space="preserve"> муниципальных нужд»</w:t>
      </w:r>
    </w:p>
    <w:p w:rsidR="00650601" w:rsidRPr="00650601" w:rsidRDefault="00650601" w:rsidP="00650601">
      <w:pPr>
        <w:ind w:firstLine="426"/>
        <w:jc w:val="both"/>
        <w:rPr>
          <w:color w:val="000000"/>
          <w:sz w:val="18"/>
          <w:szCs w:val="18"/>
          <w:u w:val="single"/>
        </w:rPr>
      </w:pPr>
      <w:r w:rsidRPr="00650601">
        <w:rPr>
          <w:color w:val="000000"/>
          <w:sz w:val="18"/>
          <w:szCs w:val="18"/>
          <w:u w:val="single"/>
        </w:rPr>
        <w:t>Федеральные законы и иные федеральные нормативные правовые акты:</w:t>
      </w:r>
    </w:p>
    <w:p w:rsidR="00650601" w:rsidRPr="00650601" w:rsidRDefault="00650601" w:rsidP="00650601">
      <w:pPr>
        <w:tabs>
          <w:tab w:val="left" w:pos="0"/>
          <w:tab w:val="left" w:pos="1418"/>
        </w:tabs>
        <w:autoSpaceDE w:val="0"/>
        <w:autoSpaceDN w:val="0"/>
        <w:adjustRightInd w:val="0"/>
        <w:ind w:firstLine="426"/>
        <w:jc w:val="both"/>
        <w:rPr>
          <w:rFonts w:eastAsia="Calibri"/>
          <w:sz w:val="18"/>
          <w:szCs w:val="18"/>
          <w:lang w:eastAsia="en-US"/>
        </w:rPr>
      </w:pPr>
      <w:r w:rsidRPr="00650601">
        <w:rPr>
          <w:rFonts w:eastAsia="Calibri"/>
          <w:sz w:val="18"/>
          <w:szCs w:val="18"/>
          <w:lang w:eastAsia="en-US"/>
        </w:rPr>
        <w:t>- Федеральный закон от 21 июля 1997 г. № 122-ФЗ «О государственной регистрации прав на недвижимое имущество и сделок с ним»;</w:t>
      </w:r>
    </w:p>
    <w:p w:rsidR="00650601" w:rsidRPr="00650601" w:rsidRDefault="00650601" w:rsidP="00650601">
      <w:pPr>
        <w:tabs>
          <w:tab w:val="left" w:pos="0"/>
          <w:tab w:val="left" w:pos="1418"/>
        </w:tabs>
        <w:autoSpaceDE w:val="0"/>
        <w:autoSpaceDN w:val="0"/>
        <w:adjustRightInd w:val="0"/>
        <w:ind w:firstLine="426"/>
        <w:jc w:val="both"/>
        <w:rPr>
          <w:rFonts w:eastAsia="Calibri"/>
          <w:sz w:val="18"/>
          <w:szCs w:val="18"/>
          <w:lang w:eastAsia="en-US"/>
        </w:rPr>
      </w:pPr>
      <w:r w:rsidRPr="00650601">
        <w:rPr>
          <w:rFonts w:eastAsia="Calibri"/>
          <w:sz w:val="18"/>
          <w:szCs w:val="18"/>
          <w:lang w:eastAsia="en-US"/>
        </w:rPr>
        <w:t>- Федеральный закон от 24 июля 2002 г. № 101-ФЗ «Об обороте земель сельскохозяйственного назначения»;</w:t>
      </w:r>
    </w:p>
    <w:p w:rsidR="00650601" w:rsidRPr="00650601" w:rsidRDefault="00650601" w:rsidP="00650601">
      <w:pPr>
        <w:tabs>
          <w:tab w:val="left" w:pos="0"/>
          <w:tab w:val="left" w:pos="1418"/>
        </w:tabs>
        <w:autoSpaceDE w:val="0"/>
        <w:autoSpaceDN w:val="0"/>
        <w:adjustRightInd w:val="0"/>
        <w:ind w:firstLine="426"/>
        <w:jc w:val="both"/>
        <w:rPr>
          <w:rFonts w:eastAsia="Calibri"/>
          <w:sz w:val="18"/>
          <w:szCs w:val="18"/>
          <w:lang w:eastAsia="en-US"/>
        </w:rPr>
      </w:pPr>
      <w:r w:rsidRPr="00650601">
        <w:rPr>
          <w:rFonts w:eastAsia="Calibri"/>
          <w:sz w:val="18"/>
          <w:szCs w:val="18"/>
          <w:lang w:eastAsia="en-US"/>
        </w:rPr>
        <w:t>- Федеральный закон от 21 декабря 2004 г. № 172-ФЗ «О переводе земель или земельных участков из одной категории в другую»;</w:t>
      </w:r>
    </w:p>
    <w:p w:rsidR="00650601" w:rsidRPr="00650601" w:rsidRDefault="00650601" w:rsidP="00650601">
      <w:pPr>
        <w:tabs>
          <w:tab w:val="left" w:pos="0"/>
          <w:tab w:val="left" w:pos="1418"/>
        </w:tabs>
        <w:autoSpaceDE w:val="0"/>
        <w:autoSpaceDN w:val="0"/>
        <w:adjustRightInd w:val="0"/>
        <w:ind w:firstLine="426"/>
        <w:jc w:val="both"/>
        <w:rPr>
          <w:rFonts w:eastAsia="Calibri"/>
          <w:sz w:val="18"/>
          <w:szCs w:val="18"/>
          <w:lang w:eastAsia="en-US"/>
        </w:rPr>
      </w:pPr>
      <w:r w:rsidRPr="00650601">
        <w:rPr>
          <w:rFonts w:eastAsia="Calibri"/>
          <w:sz w:val="18"/>
          <w:szCs w:val="18"/>
          <w:lang w:eastAsia="en-US"/>
        </w:rPr>
        <w:t>- Федеральный закон от 24 июля 2007 г. № 221-ФЗ «О государственном кадастре недвижимости».</w:t>
      </w:r>
    </w:p>
    <w:p w:rsidR="00650601" w:rsidRPr="00650601" w:rsidRDefault="00650601" w:rsidP="00650601">
      <w:pPr>
        <w:tabs>
          <w:tab w:val="left" w:pos="567"/>
          <w:tab w:val="left" w:pos="1276"/>
          <w:tab w:val="left" w:pos="1418"/>
        </w:tabs>
        <w:autoSpaceDN w:val="0"/>
        <w:ind w:firstLine="426"/>
        <w:jc w:val="both"/>
        <w:rPr>
          <w:rFonts w:eastAsia="Calibri"/>
          <w:sz w:val="18"/>
          <w:szCs w:val="18"/>
          <w:u w:val="single"/>
          <w:lang w:eastAsia="en-US"/>
        </w:rPr>
      </w:pPr>
      <w:r w:rsidRPr="00650601">
        <w:rPr>
          <w:rFonts w:eastAsia="Calibri"/>
          <w:sz w:val="18"/>
          <w:szCs w:val="18"/>
          <w:u w:val="single"/>
          <w:lang w:eastAsia="en-US"/>
        </w:rPr>
        <w:t>Муниципальные правовые акты.</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lastRenderedPageBreak/>
        <w:t>- Постановление администрации Бессоновского района Пензенской области от 09.02.2017 №</w:t>
      </w:r>
      <w:r w:rsidRPr="00650601">
        <w:rPr>
          <w:color w:val="000000"/>
          <w:sz w:val="18"/>
          <w:szCs w:val="18"/>
          <w:lang w:eastAsia="en-US"/>
        </w:rPr>
        <w:t>105</w:t>
      </w:r>
      <w:r w:rsidRPr="00650601">
        <w:rPr>
          <w:sz w:val="18"/>
          <w:szCs w:val="18"/>
          <w:lang w:eastAsia="en-US"/>
        </w:rPr>
        <w:t xml:space="preserve"> «О составе и порядке деятельности комиссии по подготовке проекта правил землепользования и застройки поселений Бессоновского района Пензенской области»;</w:t>
      </w:r>
    </w:p>
    <w:p w:rsidR="00650601" w:rsidRPr="00650601" w:rsidRDefault="00650601" w:rsidP="00650601">
      <w:pPr>
        <w:tabs>
          <w:tab w:val="left" w:pos="4953"/>
        </w:tabs>
        <w:ind w:firstLine="426"/>
        <w:jc w:val="both"/>
        <w:rPr>
          <w:b/>
          <w:bCs/>
          <w:sz w:val="18"/>
          <w:szCs w:val="18"/>
        </w:rPr>
      </w:pPr>
      <w:r w:rsidRPr="00650601">
        <w:rPr>
          <w:b/>
          <w:bCs/>
          <w:sz w:val="18"/>
          <w:szCs w:val="18"/>
        </w:rPr>
        <w:t>Вид деятельности</w:t>
      </w:r>
      <w:r w:rsidRPr="00650601">
        <w:rPr>
          <w:b/>
          <w:color w:val="000000"/>
          <w:sz w:val="18"/>
          <w:szCs w:val="18"/>
        </w:rPr>
        <w:t xml:space="preserve"> «Утверждение схем и документации территориального планирования»</w:t>
      </w:r>
    </w:p>
    <w:p w:rsidR="00650601" w:rsidRPr="00650601" w:rsidRDefault="00650601" w:rsidP="00650601">
      <w:pPr>
        <w:ind w:firstLine="426"/>
        <w:jc w:val="both"/>
        <w:rPr>
          <w:color w:val="000000"/>
          <w:sz w:val="18"/>
          <w:szCs w:val="18"/>
          <w:u w:val="single"/>
        </w:rPr>
      </w:pPr>
      <w:r w:rsidRPr="00650601">
        <w:rPr>
          <w:color w:val="000000"/>
          <w:sz w:val="18"/>
          <w:szCs w:val="18"/>
          <w:u w:val="single"/>
        </w:rPr>
        <w:t>Федеральные законы и иные федеральные нормативные правовые акты:</w:t>
      </w:r>
    </w:p>
    <w:p w:rsidR="00650601" w:rsidRPr="00650601" w:rsidRDefault="00650601" w:rsidP="00650601">
      <w:pPr>
        <w:tabs>
          <w:tab w:val="left" w:pos="851"/>
          <w:tab w:val="left" w:pos="1134"/>
          <w:tab w:val="left" w:pos="1276"/>
        </w:tabs>
        <w:autoSpaceDE w:val="0"/>
        <w:autoSpaceDN w:val="0"/>
        <w:adjustRightInd w:val="0"/>
        <w:ind w:firstLine="426"/>
        <w:jc w:val="both"/>
        <w:rPr>
          <w:rFonts w:eastAsia="Calibri"/>
          <w:sz w:val="18"/>
          <w:szCs w:val="18"/>
          <w:lang w:eastAsia="en-US"/>
        </w:rPr>
      </w:pPr>
      <w:r w:rsidRPr="00650601">
        <w:rPr>
          <w:rFonts w:eastAsia="Calibri"/>
          <w:sz w:val="18"/>
          <w:szCs w:val="18"/>
          <w:lang w:eastAsia="en-US"/>
        </w:rPr>
        <w:t>- Приказ</w:t>
      </w:r>
      <w:r w:rsidRPr="00650601">
        <w:rPr>
          <w:rFonts w:eastAsia="Calibri"/>
          <w:bCs/>
          <w:sz w:val="18"/>
          <w:szCs w:val="18"/>
          <w:lang w:eastAsia="en-US"/>
        </w:rPr>
        <w:t xml:space="preserve"> Минэкономразвития Российской Федерации от 21 июля 2016 г.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планирвоания».</w:t>
      </w:r>
    </w:p>
    <w:p w:rsidR="00650601" w:rsidRPr="00650601" w:rsidRDefault="00650601" w:rsidP="00650601">
      <w:pPr>
        <w:tabs>
          <w:tab w:val="left" w:pos="567"/>
          <w:tab w:val="left" w:pos="1418"/>
        </w:tabs>
        <w:ind w:firstLine="426"/>
        <w:jc w:val="both"/>
        <w:rPr>
          <w:rFonts w:eastAsia="Calibri"/>
          <w:color w:val="000000"/>
          <w:sz w:val="18"/>
          <w:szCs w:val="18"/>
          <w:u w:val="single"/>
          <w:lang w:eastAsia="en-US"/>
        </w:rPr>
      </w:pPr>
      <w:r w:rsidRPr="00650601">
        <w:rPr>
          <w:rFonts w:eastAsia="Calibri"/>
          <w:color w:val="000000"/>
          <w:sz w:val="18"/>
          <w:szCs w:val="18"/>
          <w:u w:val="single"/>
          <w:lang w:eastAsia="en-US"/>
        </w:rPr>
        <w:t>Законы и иные нормативные правовые акты субъекта Российской Федерации: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Закон Пензенской области от 04 марта 2015 года № 2693-ЗПО «О регулировании земельных отношений на территории Пензенской области»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Постановление Правительства Пензенской области от 19 февраля 2008 г. N 108-пП «Об Утверждении порядка рассмотрения проектов схем территориального планирования субъектов Российской Федерации, имеющих общую границу с Пензенской областью, проектов документов территориального планирования муниципальных образований Пензенской области и подготовки по ним заключений»</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Постановление Правительства Пензенской обл. от 17.10.2011 N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Постановление Правительства Пензенской области от 07 июня 2012 года № 431-пП «Об утверждении Схемы территориального планирования Пензенской области».</w:t>
      </w:r>
    </w:p>
    <w:p w:rsidR="00650601" w:rsidRPr="00650601" w:rsidRDefault="00650601" w:rsidP="00650601">
      <w:pPr>
        <w:tabs>
          <w:tab w:val="left" w:pos="567"/>
          <w:tab w:val="left" w:pos="1276"/>
          <w:tab w:val="left" w:pos="1418"/>
        </w:tabs>
        <w:autoSpaceDN w:val="0"/>
        <w:ind w:firstLine="426"/>
        <w:jc w:val="both"/>
        <w:rPr>
          <w:rFonts w:eastAsia="Calibri"/>
          <w:sz w:val="18"/>
          <w:szCs w:val="18"/>
          <w:lang w:eastAsia="en-US"/>
        </w:rPr>
      </w:pPr>
      <w:r w:rsidRPr="00650601">
        <w:rPr>
          <w:rFonts w:eastAsia="Calibri"/>
          <w:sz w:val="18"/>
          <w:szCs w:val="18"/>
          <w:u w:val="single"/>
          <w:lang w:eastAsia="en-US"/>
        </w:rPr>
        <w:t>Муниципальные правовые акты</w:t>
      </w:r>
      <w:r w:rsidRPr="00650601">
        <w:rPr>
          <w:rFonts w:eastAsia="Calibri"/>
          <w:sz w:val="18"/>
          <w:szCs w:val="18"/>
          <w:lang w:eastAsia="en-US"/>
        </w:rPr>
        <w:t>.</w:t>
      </w:r>
    </w:p>
    <w:p w:rsidR="00650601" w:rsidRPr="00650601" w:rsidRDefault="00650601" w:rsidP="00650601">
      <w:pPr>
        <w:jc w:val="both"/>
        <w:rPr>
          <w:sz w:val="18"/>
          <w:szCs w:val="18"/>
        </w:rPr>
      </w:pPr>
      <w:r w:rsidRPr="00650601">
        <w:rPr>
          <w:sz w:val="18"/>
          <w:szCs w:val="18"/>
          <w:lang w:eastAsia="en-US"/>
        </w:rPr>
        <w:t>- Постановление администрации Бессоновского района Пензенской области от 14.01.2015 №12 «</w:t>
      </w:r>
      <w:r w:rsidRPr="00650601">
        <w:rPr>
          <w:sz w:val="18"/>
          <w:szCs w:val="18"/>
        </w:rPr>
        <w:t>О порядке рассмотрения проектов схем территориального планирования муниципальных районов, имеющих общую границу с Бессоновским районом Пензенской области, и подготовки заключений о согласовании (об отказе в согласовании) проекта».</w:t>
      </w:r>
    </w:p>
    <w:p w:rsidR="00650601" w:rsidRPr="00650601" w:rsidRDefault="00650601" w:rsidP="00650601">
      <w:pPr>
        <w:ind w:right="-31" w:firstLine="426"/>
        <w:contextualSpacing/>
        <w:jc w:val="both"/>
        <w:outlineLvl w:val="1"/>
        <w:rPr>
          <w:b/>
          <w:sz w:val="18"/>
          <w:szCs w:val="18"/>
        </w:rPr>
      </w:pPr>
      <w:r w:rsidRPr="00650601">
        <w:rPr>
          <w:b/>
          <w:color w:val="000000"/>
          <w:sz w:val="18"/>
          <w:szCs w:val="18"/>
        </w:rPr>
        <w:t>Знания в области регулирования муниципальной службы:</w:t>
      </w:r>
    </w:p>
    <w:p w:rsidR="00650601" w:rsidRPr="00650601" w:rsidRDefault="00650601" w:rsidP="00650601">
      <w:pPr>
        <w:pStyle w:val="Default"/>
        <w:ind w:firstLine="426"/>
        <w:rPr>
          <w:sz w:val="18"/>
          <w:szCs w:val="18"/>
          <w:u w:val="single"/>
        </w:rPr>
      </w:pPr>
      <w:r w:rsidRPr="00650601">
        <w:rPr>
          <w:sz w:val="18"/>
          <w:szCs w:val="18"/>
          <w:u w:val="single"/>
        </w:rPr>
        <w:t xml:space="preserve">Федеральные законы и иные федеральные нормативные правовые акты: </w:t>
      </w:r>
    </w:p>
    <w:p w:rsidR="00650601" w:rsidRPr="00650601" w:rsidRDefault="00650601" w:rsidP="00650601">
      <w:pPr>
        <w:pStyle w:val="Default"/>
        <w:ind w:firstLine="426"/>
        <w:jc w:val="both"/>
        <w:rPr>
          <w:sz w:val="18"/>
          <w:szCs w:val="18"/>
        </w:rPr>
      </w:pPr>
      <w:r w:rsidRPr="00650601">
        <w:rPr>
          <w:sz w:val="18"/>
          <w:szCs w:val="18"/>
        </w:rPr>
        <w:t xml:space="preserve">- Трудовой кодекс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2 марта 2007 г. № 25-ФЗ «О муниципальной службе в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p>
    <w:p w:rsidR="00650601" w:rsidRPr="00650601" w:rsidRDefault="00650601" w:rsidP="00650601">
      <w:pPr>
        <w:ind w:right="-31" w:firstLine="709"/>
        <w:contextualSpacing/>
        <w:jc w:val="both"/>
        <w:outlineLvl w:val="1"/>
        <w:rPr>
          <w:sz w:val="18"/>
          <w:szCs w:val="18"/>
          <w:lang w:eastAsia="en-US"/>
        </w:rPr>
      </w:pPr>
      <w:r w:rsidRPr="00650601">
        <w:rPr>
          <w:sz w:val="18"/>
          <w:szCs w:val="18"/>
          <w:lang w:eastAsia="en-US"/>
        </w:rPr>
        <w:t>2) Иные знания, соответствующие области и виду профессиональной служебной деятельности:</w:t>
      </w:r>
    </w:p>
    <w:p w:rsidR="00650601" w:rsidRPr="00650601" w:rsidRDefault="00650601" w:rsidP="00650601">
      <w:pPr>
        <w:ind w:right="-31" w:firstLine="426"/>
        <w:contextualSpacing/>
        <w:jc w:val="both"/>
        <w:outlineLvl w:val="1"/>
        <w:rPr>
          <w:b/>
          <w:sz w:val="18"/>
          <w:szCs w:val="18"/>
        </w:rPr>
      </w:pPr>
      <w:r w:rsidRPr="00650601">
        <w:rPr>
          <w:b/>
          <w:sz w:val="18"/>
          <w:szCs w:val="18"/>
          <w:lang w:eastAsia="en-US"/>
        </w:rPr>
        <w:t xml:space="preserve">В области </w:t>
      </w:r>
      <w:r w:rsidRPr="00650601">
        <w:rPr>
          <w:b/>
          <w:sz w:val="18"/>
          <w:szCs w:val="18"/>
        </w:rPr>
        <w:t>регулирования в антимонопольной сфере:</w:t>
      </w:r>
    </w:p>
    <w:p w:rsidR="00650601" w:rsidRPr="00650601" w:rsidRDefault="00650601" w:rsidP="00650601">
      <w:pPr>
        <w:ind w:right="-31" w:firstLine="426"/>
        <w:contextualSpacing/>
        <w:jc w:val="both"/>
        <w:outlineLvl w:val="1"/>
        <w:rPr>
          <w:b/>
          <w:sz w:val="18"/>
          <w:szCs w:val="18"/>
          <w:lang w:eastAsia="en-US"/>
        </w:rPr>
      </w:pPr>
      <w:r w:rsidRPr="00650601">
        <w:rPr>
          <w:b/>
          <w:sz w:val="18"/>
          <w:szCs w:val="18"/>
          <w:lang w:eastAsia="en-US"/>
        </w:rPr>
        <w:t>Вид деятельности «Реализация законодательства о рекламе и контроль за его соблюдением»</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xml:space="preserve">- распространение наружной рекламы. </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установка и эксплуатация рекламной конструкции.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порядок выдачи разрешения на установку рекламной конструкции.</w:t>
      </w:r>
    </w:p>
    <w:p w:rsidR="00650601" w:rsidRPr="00650601" w:rsidRDefault="00650601" w:rsidP="00650601">
      <w:pPr>
        <w:ind w:right="-31" w:firstLine="426"/>
        <w:contextualSpacing/>
        <w:jc w:val="both"/>
        <w:outlineLvl w:val="1"/>
        <w:rPr>
          <w:b/>
          <w:sz w:val="18"/>
          <w:szCs w:val="18"/>
        </w:rPr>
      </w:pPr>
      <w:r w:rsidRPr="00650601">
        <w:rPr>
          <w:b/>
          <w:sz w:val="18"/>
          <w:szCs w:val="18"/>
          <w:lang w:eastAsia="en-US"/>
        </w:rPr>
        <w:t>В области р</w:t>
      </w:r>
      <w:r w:rsidRPr="00650601">
        <w:rPr>
          <w:b/>
          <w:sz w:val="18"/>
          <w:szCs w:val="18"/>
        </w:rPr>
        <w:t>егулирования  строительства:</w:t>
      </w:r>
    </w:p>
    <w:p w:rsidR="00650601" w:rsidRPr="00650601" w:rsidRDefault="00650601" w:rsidP="00650601">
      <w:pPr>
        <w:pStyle w:val="Default"/>
        <w:ind w:firstLine="426"/>
        <w:jc w:val="both"/>
        <w:rPr>
          <w:sz w:val="18"/>
          <w:szCs w:val="18"/>
        </w:rPr>
      </w:pPr>
      <w:r w:rsidRPr="00650601">
        <w:rPr>
          <w:sz w:val="18"/>
          <w:szCs w:val="18"/>
        </w:rPr>
        <w:t xml:space="preserve">- особенности управления градостроительной деятельностью; </w:t>
      </w:r>
    </w:p>
    <w:p w:rsidR="00650601" w:rsidRPr="00650601" w:rsidRDefault="00650601" w:rsidP="00650601">
      <w:pPr>
        <w:pStyle w:val="Default"/>
        <w:ind w:firstLine="426"/>
        <w:jc w:val="both"/>
        <w:rPr>
          <w:sz w:val="18"/>
          <w:szCs w:val="18"/>
        </w:rPr>
      </w:pPr>
      <w:r w:rsidRPr="00650601">
        <w:rPr>
          <w:sz w:val="18"/>
          <w:szCs w:val="18"/>
        </w:rPr>
        <w:t xml:space="preserve">- порядок организации градостроительнойдеятельности; </w:t>
      </w:r>
    </w:p>
    <w:p w:rsidR="00650601" w:rsidRPr="00650601" w:rsidRDefault="00650601" w:rsidP="00650601">
      <w:pPr>
        <w:pStyle w:val="Default"/>
        <w:ind w:firstLine="426"/>
        <w:jc w:val="both"/>
        <w:rPr>
          <w:sz w:val="18"/>
          <w:szCs w:val="18"/>
        </w:rPr>
      </w:pPr>
      <w:r w:rsidRPr="00650601">
        <w:rPr>
          <w:sz w:val="18"/>
          <w:szCs w:val="18"/>
        </w:rPr>
        <w:t xml:space="preserve">- правила землепользования и застройки; </w:t>
      </w:r>
    </w:p>
    <w:p w:rsidR="00650601" w:rsidRPr="00650601" w:rsidRDefault="00650601" w:rsidP="00650601">
      <w:pPr>
        <w:pStyle w:val="Default"/>
        <w:ind w:firstLine="426"/>
        <w:jc w:val="both"/>
        <w:rPr>
          <w:sz w:val="18"/>
          <w:szCs w:val="18"/>
        </w:rPr>
      </w:pPr>
      <w:r w:rsidRPr="00650601">
        <w:rPr>
          <w:sz w:val="18"/>
          <w:szCs w:val="18"/>
        </w:rPr>
        <w:t xml:space="preserve">- правила промышленной безопасности, пожарной безопасности и охраны труда; </w:t>
      </w:r>
    </w:p>
    <w:p w:rsidR="00650601" w:rsidRPr="00650601" w:rsidRDefault="00650601" w:rsidP="00650601">
      <w:pPr>
        <w:pStyle w:val="Default"/>
        <w:ind w:firstLine="426"/>
        <w:jc w:val="both"/>
        <w:rPr>
          <w:sz w:val="18"/>
          <w:szCs w:val="18"/>
        </w:rPr>
      </w:pPr>
      <w:r w:rsidRPr="00650601">
        <w:rPr>
          <w:sz w:val="18"/>
          <w:szCs w:val="18"/>
        </w:rPr>
        <w:t xml:space="preserve">- основы технического нормирования, технологии и организации строительства; </w:t>
      </w:r>
    </w:p>
    <w:p w:rsidR="00650601" w:rsidRPr="00650601" w:rsidRDefault="00650601" w:rsidP="00650601">
      <w:pPr>
        <w:ind w:right="-31" w:firstLine="426"/>
        <w:contextualSpacing/>
        <w:jc w:val="both"/>
        <w:outlineLvl w:val="1"/>
        <w:rPr>
          <w:sz w:val="18"/>
          <w:szCs w:val="18"/>
        </w:rPr>
      </w:pPr>
      <w:r w:rsidRPr="00650601">
        <w:rPr>
          <w:sz w:val="18"/>
          <w:szCs w:val="18"/>
        </w:rPr>
        <w:t xml:space="preserve">- понятие нормативно-техническая и проектная документация. </w:t>
      </w:r>
    </w:p>
    <w:p w:rsidR="00650601" w:rsidRPr="00650601" w:rsidRDefault="00650601" w:rsidP="00650601">
      <w:pPr>
        <w:ind w:right="-31" w:firstLine="426"/>
        <w:contextualSpacing/>
        <w:jc w:val="both"/>
        <w:outlineLvl w:val="1"/>
        <w:rPr>
          <w:b/>
          <w:bCs/>
          <w:sz w:val="18"/>
          <w:szCs w:val="18"/>
        </w:rPr>
      </w:pPr>
      <w:r w:rsidRPr="00650601">
        <w:rPr>
          <w:b/>
          <w:bCs/>
          <w:sz w:val="18"/>
          <w:szCs w:val="18"/>
        </w:rPr>
        <w:t>Вид деятельности «Ведение информационной системы обеспечения градостроительной деятельности»</w:t>
      </w:r>
    </w:p>
    <w:p w:rsidR="00650601" w:rsidRPr="00650601" w:rsidRDefault="00650601" w:rsidP="00650601">
      <w:pPr>
        <w:pStyle w:val="Default"/>
        <w:ind w:firstLine="426"/>
        <w:jc w:val="both"/>
        <w:rPr>
          <w:sz w:val="18"/>
          <w:szCs w:val="18"/>
        </w:rPr>
      </w:pPr>
      <w:r w:rsidRPr="00650601">
        <w:rPr>
          <w:sz w:val="18"/>
          <w:szCs w:val="18"/>
        </w:rPr>
        <w:t xml:space="preserve">- понятие градостроительного проектирования; </w:t>
      </w:r>
    </w:p>
    <w:p w:rsidR="00650601" w:rsidRPr="00650601" w:rsidRDefault="00650601" w:rsidP="00650601">
      <w:pPr>
        <w:ind w:right="-31" w:firstLine="426"/>
        <w:contextualSpacing/>
        <w:jc w:val="both"/>
        <w:outlineLvl w:val="1"/>
        <w:rPr>
          <w:sz w:val="18"/>
          <w:szCs w:val="18"/>
        </w:rPr>
      </w:pPr>
      <w:r w:rsidRPr="00650601">
        <w:rPr>
          <w:sz w:val="18"/>
          <w:szCs w:val="18"/>
        </w:rPr>
        <w:t xml:space="preserve">- методы проектирования и проведения технико-экономических расчетов. </w:t>
      </w:r>
    </w:p>
    <w:p w:rsidR="00650601" w:rsidRPr="00650601" w:rsidRDefault="00650601" w:rsidP="00650601">
      <w:pPr>
        <w:pStyle w:val="Default"/>
        <w:ind w:firstLine="426"/>
        <w:jc w:val="both"/>
        <w:rPr>
          <w:b/>
          <w:bCs/>
          <w:sz w:val="18"/>
          <w:szCs w:val="18"/>
        </w:rPr>
      </w:pPr>
      <w:r w:rsidRPr="00650601">
        <w:rPr>
          <w:b/>
          <w:bCs/>
          <w:sz w:val="18"/>
          <w:szCs w:val="18"/>
        </w:rPr>
        <w:t>Вид деятельности «Осуществление муниципального жилищного контроля»</w:t>
      </w:r>
    </w:p>
    <w:p w:rsidR="00650601" w:rsidRPr="00650601" w:rsidRDefault="00650601" w:rsidP="00650601">
      <w:pPr>
        <w:pStyle w:val="Default"/>
        <w:ind w:firstLine="426"/>
        <w:jc w:val="both"/>
        <w:rPr>
          <w:sz w:val="18"/>
          <w:szCs w:val="18"/>
        </w:rPr>
      </w:pPr>
      <w:r w:rsidRPr="00650601">
        <w:rPr>
          <w:sz w:val="18"/>
          <w:szCs w:val="18"/>
        </w:rPr>
        <w:t xml:space="preserve">- основные методы и порядок осуществления муниципального жилищного контроля; </w:t>
      </w:r>
    </w:p>
    <w:p w:rsidR="00650601" w:rsidRPr="00650601" w:rsidRDefault="00650601" w:rsidP="00650601">
      <w:pPr>
        <w:pStyle w:val="Default"/>
        <w:ind w:firstLine="426"/>
        <w:jc w:val="both"/>
        <w:rPr>
          <w:sz w:val="18"/>
          <w:szCs w:val="18"/>
        </w:rPr>
      </w:pPr>
      <w:r w:rsidRPr="00650601">
        <w:rPr>
          <w:sz w:val="18"/>
          <w:szCs w:val="18"/>
        </w:rPr>
        <w:t xml:space="preserve">- требования пожарной безопасности при строительстве и реконструкции объектов капитального строительства; </w:t>
      </w:r>
    </w:p>
    <w:p w:rsidR="00650601" w:rsidRPr="00650601" w:rsidRDefault="00650601" w:rsidP="00650601">
      <w:pPr>
        <w:pStyle w:val="Default"/>
        <w:ind w:firstLine="426"/>
        <w:jc w:val="both"/>
        <w:rPr>
          <w:sz w:val="18"/>
          <w:szCs w:val="18"/>
        </w:rPr>
      </w:pPr>
      <w:r w:rsidRPr="00650601">
        <w:rPr>
          <w:sz w:val="18"/>
          <w:szCs w:val="18"/>
        </w:rPr>
        <w:t xml:space="preserve">- требования охраны окружающей среды при строительстве и реконструкции объектов капитального строительства. </w:t>
      </w:r>
    </w:p>
    <w:p w:rsidR="00650601" w:rsidRPr="00650601" w:rsidRDefault="00650601" w:rsidP="00650601">
      <w:pPr>
        <w:pStyle w:val="Default"/>
        <w:ind w:firstLine="426"/>
        <w:jc w:val="both"/>
        <w:rPr>
          <w:b/>
          <w:bCs/>
          <w:sz w:val="18"/>
          <w:szCs w:val="18"/>
        </w:rPr>
      </w:pPr>
      <w:r w:rsidRPr="00650601">
        <w:rPr>
          <w:b/>
          <w:bCs/>
          <w:sz w:val="18"/>
          <w:szCs w:val="18"/>
        </w:rPr>
        <w:t>Вид деятельности «Резервирование и изъятие земельных участков в границах муниципального образования для муниципальных нужд»</w:t>
      </w:r>
    </w:p>
    <w:p w:rsidR="00650601" w:rsidRPr="00650601" w:rsidRDefault="00650601" w:rsidP="00650601">
      <w:pPr>
        <w:pStyle w:val="Default"/>
        <w:ind w:firstLine="426"/>
        <w:jc w:val="both"/>
        <w:rPr>
          <w:sz w:val="18"/>
          <w:szCs w:val="18"/>
        </w:rPr>
      </w:pPr>
      <w:r w:rsidRPr="00650601">
        <w:rPr>
          <w:sz w:val="18"/>
          <w:szCs w:val="18"/>
        </w:rPr>
        <w:t xml:space="preserve">- порядок резервирования и изъятия земельных участков; </w:t>
      </w:r>
    </w:p>
    <w:p w:rsidR="00650601" w:rsidRPr="00650601" w:rsidRDefault="00650601" w:rsidP="00650601">
      <w:pPr>
        <w:pStyle w:val="Default"/>
        <w:ind w:firstLine="426"/>
        <w:jc w:val="both"/>
        <w:rPr>
          <w:sz w:val="18"/>
          <w:szCs w:val="18"/>
        </w:rPr>
      </w:pPr>
      <w:r w:rsidRPr="00650601">
        <w:rPr>
          <w:sz w:val="18"/>
          <w:szCs w:val="18"/>
        </w:rPr>
        <w:t xml:space="preserve">- порядок разработки и внесения изменений в правила землепользования и застройки поселений; </w:t>
      </w:r>
    </w:p>
    <w:p w:rsidR="00650601" w:rsidRPr="00650601" w:rsidRDefault="00650601" w:rsidP="00650601">
      <w:pPr>
        <w:pStyle w:val="Default"/>
        <w:ind w:firstLine="426"/>
        <w:jc w:val="both"/>
        <w:rPr>
          <w:sz w:val="18"/>
          <w:szCs w:val="18"/>
        </w:rPr>
      </w:pPr>
      <w:r w:rsidRPr="00650601">
        <w:rPr>
          <w:sz w:val="18"/>
          <w:szCs w:val="18"/>
        </w:rPr>
        <w:t xml:space="preserve">- порядок принятия решений о сносе самовольных построек. </w:t>
      </w:r>
    </w:p>
    <w:p w:rsidR="00650601" w:rsidRPr="00650601" w:rsidRDefault="00650601" w:rsidP="00650601">
      <w:pPr>
        <w:pStyle w:val="Default"/>
        <w:ind w:firstLine="426"/>
        <w:jc w:val="both"/>
        <w:rPr>
          <w:b/>
          <w:bCs/>
          <w:sz w:val="18"/>
          <w:szCs w:val="18"/>
        </w:rPr>
      </w:pPr>
      <w:r w:rsidRPr="00650601">
        <w:rPr>
          <w:b/>
          <w:bCs/>
          <w:sz w:val="18"/>
          <w:szCs w:val="18"/>
        </w:rPr>
        <w:t>Вид деятельности «Утверждение схем и документации территориального планирования»</w:t>
      </w:r>
    </w:p>
    <w:p w:rsidR="00650601" w:rsidRPr="00650601" w:rsidRDefault="00650601" w:rsidP="00650601">
      <w:pPr>
        <w:pStyle w:val="Default"/>
        <w:ind w:firstLine="426"/>
        <w:jc w:val="both"/>
        <w:rPr>
          <w:sz w:val="18"/>
          <w:szCs w:val="18"/>
        </w:rPr>
      </w:pPr>
      <w:r w:rsidRPr="00650601">
        <w:rPr>
          <w:sz w:val="18"/>
          <w:szCs w:val="18"/>
        </w:rPr>
        <w:t xml:space="preserve">- цели и задачи территориального планирования; </w:t>
      </w:r>
    </w:p>
    <w:p w:rsidR="00650601" w:rsidRPr="00650601" w:rsidRDefault="00650601" w:rsidP="00650601">
      <w:pPr>
        <w:pStyle w:val="Default"/>
        <w:ind w:firstLine="426"/>
        <w:jc w:val="both"/>
        <w:rPr>
          <w:sz w:val="18"/>
          <w:szCs w:val="18"/>
        </w:rPr>
      </w:pPr>
      <w:r w:rsidRPr="00650601">
        <w:rPr>
          <w:sz w:val="18"/>
          <w:szCs w:val="18"/>
        </w:rPr>
        <w:t xml:space="preserve">- порядок утверждения схем и документации территориального планирования. </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3) Умения, соответствующие области и виду профессиональной служебной деятельности:</w:t>
      </w:r>
    </w:p>
    <w:p w:rsidR="00650601" w:rsidRPr="00650601" w:rsidRDefault="00650601" w:rsidP="00650601">
      <w:pPr>
        <w:ind w:right="-31" w:firstLine="426"/>
        <w:contextualSpacing/>
        <w:jc w:val="both"/>
        <w:outlineLvl w:val="1"/>
        <w:rPr>
          <w:b/>
          <w:sz w:val="18"/>
          <w:szCs w:val="18"/>
        </w:rPr>
      </w:pPr>
      <w:r w:rsidRPr="00650601">
        <w:rPr>
          <w:b/>
          <w:sz w:val="18"/>
          <w:szCs w:val="18"/>
          <w:lang w:eastAsia="en-US"/>
        </w:rPr>
        <w:t>В области р</w:t>
      </w:r>
      <w:r w:rsidRPr="00650601">
        <w:rPr>
          <w:b/>
          <w:sz w:val="18"/>
          <w:szCs w:val="18"/>
        </w:rPr>
        <w:t>егулирования в антимонопольной сфере:</w:t>
      </w:r>
    </w:p>
    <w:p w:rsidR="00650601" w:rsidRPr="00650601" w:rsidRDefault="00650601" w:rsidP="00650601">
      <w:pPr>
        <w:autoSpaceDE w:val="0"/>
        <w:autoSpaceDN w:val="0"/>
        <w:adjustRightInd w:val="0"/>
        <w:ind w:firstLine="426"/>
        <w:jc w:val="both"/>
        <w:rPr>
          <w:b/>
          <w:sz w:val="18"/>
          <w:szCs w:val="18"/>
          <w:lang w:eastAsia="en-US"/>
        </w:rPr>
      </w:pPr>
      <w:r w:rsidRPr="00650601">
        <w:rPr>
          <w:b/>
          <w:sz w:val="18"/>
          <w:szCs w:val="18"/>
          <w:lang w:eastAsia="en-US"/>
        </w:rPr>
        <w:t>Вид деятельности «Реализация законодательства о рекламе и контроль за его соблюдением»</w:t>
      </w:r>
    </w:p>
    <w:p w:rsidR="00650601" w:rsidRPr="00650601" w:rsidRDefault="00650601" w:rsidP="00650601">
      <w:pPr>
        <w:autoSpaceDE w:val="0"/>
        <w:autoSpaceDN w:val="0"/>
        <w:adjustRightInd w:val="0"/>
        <w:ind w:firstLine="426"/>
        <w:jc w:val="both"/>
        <w:rPr>
          <w:sz w:val="18"/>
          <w:szCs w:val="18"/>
          <w:lang w:eastAsia="en-US"/>
        </w:rPr>
      </w:pPr>
      <w:r w:rsidRPr="00650601">
        <w:rPr>
          <w:sz w:val="18"/>
          <w:szCs w:val="18"/>
          <w:lang w:eastAsia="en-US"/>
        </w:rPr>
        <w:t>- подготовить проект разрешения на установку рекламной конструкции.</w:t>
      </w:r>
    </w:p>
    <w:p w:rsidR="00650601" w:rsidRPr="00650601" w:rsidRDefault="00650601" w:rsidP="00650601">
      <w:pPr>
        <w:ind w:right="-31" w:firstLine="426"/>
        <w:contextualSpacing/>
        <w:jc w:val="both"/>
        <w:outlineLvl w:val="1"/>
        <w:rPr>
          <w:b/>
          <w:sz w:val="18"/>
          <w:szCs w:val="18"/>
        </w:rPr>
      </w:pPr>
      <w:r w:rsidRPr="00650601">
        <w:rPr>
          <w:b/>
          <w:sz w:val="18"/>
          <w:szCs w:val="18"/>
          <w:lang w:eastAsia="en-US"/>
        </w:rPr>
        <w:t>В области р</w:t>
      </w:r>
      <w:r w:rsidRPr="00650601">
        <w:rPr>
          <w:b/>
          <w:sz w:val="18"/>
          <w:szCs w:val="18"/>
        </w:rPr>
        <w:t>егулирования жилищно-коммунального хозяйства и строительства:</w:t>
      </w:r>
    </w:p>
    <w:p w:rsidR="00650601" w:rsidRPr="00650601" w:rsidRDefault="00650601" w:rsidP="00650601">
      <w:pPr>
        <w:pStyle w:val="Default"/>
        <w:ind w:firstLine="426"/>
        <w:jc w:val="both"/>
        <w:rPr>
          <w:sz w:val="18"/>
          <w:szCs w:val="18"/>
        </w:rPr>
      </w:pPr>
      <w:r w:rsidRPr="00650601">
        <w:rPr>
          <w:sz w:val="18"/>
          <w:szCs w:val="18"/>
        </w:rPr>
        <w:t xml:space="preserve">- особенности управления градостроительной деятельностью; </w:t>
      </w:r>
    </w:p>
    <w:p w:rsidR="00650601" w:rsidRPr="00650601" w:rsidRDefault="00650601" w:rsidP="00650601">
      <w:pPr>
        <w:pStyle w:val="Default"/>
        <w:ind w:firstLine="426"/>
        <w:jc w:val="both"/>
        <w:rPr>
          <w:sz w:val="18"/>
          <w:szCs w:val="18"/>
        </w:rPr>
      </w:pPr>
      <w:r w:rsidRPr="00650601">
        <w:rPr>
          <w:sz w:val="18"/>
          <w:szCs w:val="18"/>
        </w:rPr>
        <w:t xml:space="preserve">- порядок организации строительства и содержания муниципального жилищного фонда; </w:t>
      </w:r>
    </w:p>
    <w:p w:rsidR="00650601" w:rsidRPr="00650601" w:rsidRDefault="00650601" w:rsidP="00650601">
      <w:pPr>
        <w:pStyle w:val="Default"/>
        <w:ind w:firstLine="426"/>
        <w:jc w:val="both"/>
        <w:rPr>
          <w:sz w:val="18"/>
          <w:szCs w:val="18"/>
        </w:rPr>
      </w:pPr>
      <w:r w:rsidRPr="00650601">
        <w:rPr>
          <w:sz w:val="18"/>
          <w:szCs w:val="18"/>
        </w:rPr>
        <w:t xml:space="preserve">- правила землепользования и застройки; </w:t>
      </w:r>
    </w:p>
    <w:p w:rsidR="00650601" w:rsidRPr="00650601" w:rsidRDefault="00650601" w:rsidP="00650601">
      <w:pPr>
        <w:pStyle w:val="Default"/>
        <w:ind w:firstLine="426"/>
        <w:jc w:val="both"/>
        <w:rPr>
          <w:sz w:val="18"/>
          <w:szCs w:val="18"/>
        </w:rPr>
      </w:pPr>
      <w:r w:rsidRPr="00650601">
        <w:rPr>
          <w:sz w:val="18"/>
          <w:szCs w:val="18"/>
        </w:rPr>
        <w:t xml:space="preserve">- правила промышленной безопасности, пожарной безопасности и охраны труда; </w:t>
      </w:r>
    </w:p>
    <w:p w:rsidR="00650601" w:rsidRPr="00650601" w:rsidRDefault="00650601" w:rsidP="00650601">
      <w:pPr>
        <w:pStyle w:val="Default"/>
        <w:ind w:firstLine="426"/>
        <w:jc w:val="both"/>
        <w:rPr>
          <w:sz w:val="18"/>
          <w:szCs w:val="18"/>
        </w:rPr>
      </w:pPr>
      <w:r w:rsidRPr="00650601">
        <w:rPr>
          <w:sz w:val="18"/>
          <w:szCs w:val="18"/>
        </w:rPr>
        <w:t xml:space="preserve">- основы технического нормирования, технологии и организации строительства; </w:t>
      </w:r>
    </w:p>
    <w:p w:rsidR="00650601" w:rsidRPr="00650601" w:rsidRDefault="00650601" w:rsidP="00650601">
      <w:pPr>
        <w:ind w:right="-31" w:firstLine="426"/>
        <w:contextualSpacing/>
        <w:jc w:val="both"/>
        <w:outlineLvl w:val="1"/>
        <w:rPr>
          <w:b/>
          <w:bCs/>
          <w:sz w:val="18"/>
          <w:szCs w:val="18"/>
          <w:u w:val="single"/>
        </w:rPr>
      </w:pPr>
      <w:r w:rsidRPr="00650601">
        <w:rPr>
          <w:sz w:val="18"/>
          <w:szCs w:val="18"/>
        </w:rPr>
        <w:t xml:space="preserve">- понятие нормативно-техническая и проектная документация. </w:t>
      </w:r>
    </w:p>
    <w:p w:rsidR="00650601" w:rsidRPr="00650601" w:rsidRDefault="00650601" w:rsidP="00650601">
      <w:pPr>
        <w:ind w:right="-31" w:firstLine="426"/>
        <w:contextualSpacing/>
        <w:jc w:val="both"/>
        <w:outlineLvl w:val="1"/>
        <w:rPr>
          <w:b/>
          <w:bCs/>
          <w:sz w:val="18"/>
          <w:szCs w:val="18"/>
        </w:rPr>
      </w:pPr>
      <w:r w:rsidRPr="00650601">
        <w:rPr>
          <w:b/>
          <w:bCs/>
          <w:sz w:val="18"/>
          <w:szCs w:val="18"/>
        </w:rPr>
        <w:t>Вид деятельности «Ведение информационной системы обеспечения градостроительной деятельности»</w:t>
      </w:r>
    </w:p>
    <w:p w:rsidR="00650601" w:rsidRPr="00650601" w:rsidRDefault="00650601" w:rsidP="00650601">
      <w:pPr>
        <w:pStyle w:val="Default"/>
        <w:ind w:firstLine="426"/>
        <w:jc w:val="both"/>
        <w:rPr>
          <w:sz w:val="18"/>
          <w:szCs w:val="18"/>
        </w:rPr>
      </w:pPr>
      <w:r w:rsidRPr="00650601">
        <w:rPr>
          <w:sz w:val="18"/>
          <w:szCs w:val="18"/>
        </w:rPr>
        <w:t xml:space="preserve">- разрабатывать и проводить экспертизу градостроительной документации. </w:t>
      </w:r>
    </w:p>
    <w:p w:rsidR="00650601" w:rsidRPr="00650601" w:rsidRDefault="00650601" w:rsidP="00650601">
      <w:pPr>
        <w:pStyle w:val="Default"/>
        <w:ind w:firstLine="426"/>
        <w:jc w:val="both"/>
        <w:rPr>
          <w:b/>
          <w:bCs/>
          <w:sz w:val="18"/>
          <w:szCs w:val="18"/>
        </w:rPr>
      </w:pPr>
      <w:r w:rsidRPr="00650601">
        <w:rPr>
          <w:b/>
          <w:bCs/>
          <w:sz w:val="18"/>
          <w:szCs w:val="18"/>
        </w:rPr>
        <w:lastRenderedPageBreak/>
        <w:t>Вид деятельности «Резервирование и изъятие земельных участков в границах муниципального образования для муниципальных нужд»</w:t>
      </w:r>
    </w:p>
    <w:p w:rsidR="00650601" w:rsidRPr="00650601" w:rsidRDefault="00650601" w:rsidP="00650601">
      <w:pPr>
        <w:pStyle w:val="Default"/>
        <w:ind w:firstLine="426"/>
        <w:jc w:val="both"/>
        <w:rPr>
          <w:sz w:val="18"/>
          <w:szCs w:val="18"/>
        </w:rPr>
      </w:pPr>
      <w:r w:rsidRPr="00650601">
        <w:rPr>
          <w:sz w:val="18"/>
          <w:szCs w:val="18"/>
        </w:rPr>
        <w:t xml:space="preserve">- работать в автоматизированной системе «Система проектирования электронных регламентов». </w:t>
      </w:r>
    </w:p>
    <w:p w:rsidR="00650601" w:rsidRPr="00650601" w:rsidRDefault="00650601" w:rsidP="00650601">
      <w:pPr>
        <w:pStyle w:val="Default"/>
        <w:ind w:firstLine="426"/>
        <w:jc w:val="both"/>
        <w:rPr>
          <w:b/>
          <w:bCs/>
          <w:sz w:val="18"/>
          <w:szCs w:val="18"/>
        </w:rPr>
      </w:pPr>
      <w:r w:rsidRPr="00650601">
        <w:rPr>
          <w:b/>
          <w:bCs/>
          <w:sz w:val="18"/>
          <w:szCs w:val="18"/>
        </w:rPr>
        <w:t>Вид деятельности «Утверждение схем и документации территориального планирования»</w:t>
      </w:r>
    </w:p>
    <w:p w:rsidR="00650601" w:rsidRPr="00650601" w:rsidRDefault="00650601" w:rsidP="00650601">
      <w:pPr>
        <w:pStyle w:val="Default"/>
        <w:ind w:firstLine="426"/>
        <w:jc w:val="both"/>
        <w:rPr>
          <w:sz w:val="18"/>
          <w:szCs w:val="18"/>
        </w:rPr>
      </w:pPr>
      <w:r w:rsidRPr="00650601">
        <w:rPr>
          <w:sz w:val="18"/>
          <w:szCs w:val="18"/>
        </w:rPr>
        <w:t xml:space="preserve">- составлять статистическую отчетность о градостроительной деятельности и жилищном строительстве на территории района. </w:t>
      </w:r>
    </w:p>
    <w:p w:rsidR="00650601" w:rsidRPr="00650601" w:rsidRDefault="00650601" w:rsidP="00650601">
      <w:pPr>
        <w:pStyle w:val="Default"/>
        <w:ind w:firstLine="426"/>
        <w:jc w:val="both"/>
        <w:rPr>
          <w:b/>
          <w:sz w:val="18"/>
          <w:szCs w:val="18"/>
        </w:rPr>
      </w:pPr>
      <w:r w:rsidRPr="00650601">
        <w:rPr>
          <w:b/>
          <w:sz w:val="18"/>
          <w:szCs w:val="18"/>
        </w:rPr>
        <w:t>В области регулирования муниципальной службы:</w:t>
      </w:r>
    </w:p>
    <w:p w:rsidR="00650601" w:rsidRPr="00650601" w:rsidRDefault="00650601" w:rsidP="00650601">
      <w:pPr>
        <w:pStyle w:val="Default"/>
        <w:ind w:firstLine="426"/>
        <w:jc w:val="both"/>
        <w:rPr>
          <w:sz w:val="18"/>
          <w:szCs w:val="18"/>
        </w:rPr>
      </w:pPr>
      <w:r w:rsidRPr="00650601">
        <w:rPr>
          <w:sz w:val="18"/>
          <w:szCs w:val="18"/>
        </w:rPr>
        <w:t xml:space="preserve">- оценивать коррупционные риски; </w:t>
      </w:r>
    </w:p>
    <w:p w:rsidR="00650601" w:rsidRPr="00650601" w:rsidRDefault="00650601" w:rsidP="00650601">
      <w:pPr>
        <w:autoSpaceDE w:val="0"/>
        <w:autoSpaceDN w:val="0"/>
        <w:adjustRightInd w:val="0"/>
        <w:ind w:firstLine="570"/>
        <w:jc w:val="both"/>
        <w:outlineLvl w:val="0"/>
        <w:rPr>
          <w:sz w:val="18"/>
          <w:szCs w:val="18"/>
        </w:rPr>
      </w:pPr>
      <w:r w:rsidRPr="00650601">
        <w:rPr>
          <w:sz w:val="18"/>
          <w:szCs w:val="18"/>
        </w:rPr>
        <w:t>- проводить служебные проверки.</w:t>
      </w:r>
    </w:p>
    <w:p w:rsidR="00650601" w:rsidRPr="00650601" w:rsidRDefault="00650601" w:rsidP="00650601">
      <w:pPr>
        <w:widowControl w:val="0"/>
        <w:autoSpaceDE w:val="0"/>
        <w:autoSpaceDN w:val="0"/>
        <w:adjustRightInd w:val="0"/>
        <w:ind w:firstLine="708"/>
        <w:jc w:val="both"/>
        <w:rPr>
          <w:i/>
          <w:color w:val="000000"/>
          <w:sz w:val="18"/>
          <w:szCs w:val="18"/>
        </w:rPr>
      </w:pPr>
    </w:p>
    <w:p w:rsidR="00650601" w:rsidRPr="00650601" w:rsidRDefault="00650601" w:rsidP="00650601">
      <w:pPr>
        <w:widowControl w:val="0"/>
        <w:autoSpaceDE w:val="0"/>
        <w:autoSpaceDN w:val="0"/>
        <w:adjustRightInd w:val="0"/>
        <w:ind w:firstLine="708"/>
        <w:jc w:val="both"/>
        <w:rPr>
          <w:b/>
          <w:color w:val="000000"/>
          <w:sz w:val="18"/>
          <w:szCs w:val="18"/>
        </w:rPr>
      </w:pPr>
      <w:r w:rsidRPr="00650601">
        <w:rPr>
          <w:b/>
          <w:color w:val="000000"/>
          <w:sz w:val="18"/>
          <w:szCs w:val="18"/>
        </w:rPr>
        <w:t>Документы, необходимые для участия в конкурсе</w:t>
      </w:r>
    </w:p>
    <w:p w:rsidR="00650601" w:rsidRPr="00650601" w:rsidRDefault="00650601" w:rsidP="00650601">
      <w:pPr>
        <w:widowControl w:val="0"/>
        <w:autoSpaceDE w:val="0"/>
        <w:autoSpaceDN w:val="0"/>
        <w:adjustRightInd w:val="0"/>
        <w:ind w:firstLine="708"/>
        <w:jc w:val="both"/>
        <w:rPr>
          <w:b/>
          <w:color w:val="000000"/>
          <w:sz w:val="18"/>
          <w:szCs w:val="18"/>
        </w:rPr>
      </w:pPr>
    </w:p>
    <w:p w:rsidR="00650601" w:rsidRPr="00650601" w:rsidRDefault="00650601" w:rsidP="00650601">
      <w:pPr>
        <w:autoSpaceDE w:val="0"/>
        <w:autoSpaceDN w:val="0"/>
        <w:adjustRightInd w:val="0"/>
        <w:ind w:firstLine="708"/>
        <w:jc w:val="both"/>
        <w:rPr>
          <w:iCs/>
          <w:sz w:val="18"/>
          <w:szCs w:val="18"/>
        </w:rPr>
      </w:pPr>
      <w:r w:rsidRPr="00650601">
        <w:rPr>
          <w:iCs/>
          <w:sz w:val="18"/>
          <w:szCs w:val="18"/>
        </w:rPr>
        <w:t>Гражданин, изъявивший желание участвовать в конкурсе, представляет на имя представителя нанимателя (работодателя):</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1) заявление;</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 xml:space="preserve">2) собственноручно заполненную и подписанную анкету по форме, утвержденной распоряжением Правительства Российской Федерации </w:t>
      </w:r>
      <w:r w:rsidRPr="00650601">
        <w:rPr>
          <w:sz w:val="18"/>
          <w:szCs w:val="18"/>
        </w:rPr>
        <w:br/>
        <w:t xml:space="preserve">от 26.05.2005 № 667-р; </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3) паспорт;</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4) трудовую книжку, за исключением случаев, когда трудовой договор заключается впервые;</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5) документ об образовании;</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6) страховое свидетельство обязательного пенсионного страхования, за исключением случаев, когда трудовой договор заключается впервые;</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7) свидетельство о постановке физического лица на учет в налоговом органе по месту жительства на территории Российской Федерации;</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 xml:space="preserve">8) документы воинского учета - для военнообязанных и лиц, подлежащих призыву на военную службу; </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9) заключение медицинской организации об отсутствии заболевания, препятствующего поступлению на муниципальную службу;</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10)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650601" w:rsidRPr="00650601" w:rsidRDefault="00650601" w:rsidP="00650601">
      <w:pPr>
        <w:autoSpaceDE w:val="0"/>
        <w:autoSpaceDN w:val="0"/>
        <w:adjustRightInd w:val="0"/>
        <w:ind w:firstLine="708"/>
        <w:jc w:val="both"/>
        <w:outlineLvl w:val="1"/>
        <w:rPr>
          <w:sz w:val="18"/>
          <w:szCs w:val="18"/>
        </w:rPr>
      </w:pPr>
      <w:r w:rsidRPr="00650601">
        <w:rPr>
          <w:sz w:val="18"/>
          <w:szCs w:val="18"/>
        </w:rPr>
        <w:t>Документы, указанные в пунктах 3-8,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 подлинными документами, после чего возвращаются гражданину.</w:t>
      </w:r>
    </w:p>
    <w:p w:rsidR="00650601" w:rsidRPr="00650601" w:rsidRDefault="00650601" w:rsidP="00650601">
      <w:pPr>
        <w:autoSpaceDE w:val="0"/>
        <w:autoSpaceDN w:val="0"/>
        <w:adjustRightInd w:val="0"/>
        <w:ind w:firstLine="708"/>
        <w:jc w:val="both"/>
        <w:outlineLvl w:val="1"/>
        <w:rPr>
          <w:color w:val="000000"/>
          <w:sz w:val="18"/>
          <w:szCs w:val="18"/>
        </w:rPr>
      </w:pPr>
      <w:r w:rsidRPr="00650601">
        <w:rPr>
          <w:color w:val="000000"/>
          <w:sz w:val="18"/>
          <w:szCs w:val="18"/>
        </w:rPr>
        <w:t>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650601" w:rsidRPr="00650601" w:rsidRDefault="00650601" w:rsidP="00650601">
      <w:pPr>
        <w:autoSpaceDE w:val="0"/>
        <w:autoSpaceDN w:val="0"/>
        <w:adjustRightInd w:val="0"/>
        <w:ind w:firstLine="708"/>
        <w:jc w:val="both"/>
        <w:outlineLvl w:val="1"/>
        <w:rPr>
          <w:color w:val="000000"/>
          <w:sz w:val="18"/>
          <w:szCs w:val="18"/>
        </w:rPr>
      </w:pPr>
      <w:r w:rsidRPr="00650601">
        <w:rPr>
          <w:color w:val="000000"/>
          <w:sz w:val="18"/>
          <w:szCs w:val="18"/>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w:t>
      </w:r>
    </w:p>
    <w:p w:rsidR="00650601" w:rsidRPr="00650601" w:rsidRDefault="00650601" w:rsidP="00650601">
      <w:pPr>
        <w:widowControl w:val="0"/>
        <w:autoSpaceDE w:val="0"/>
        <w:autoSpaceDN w:val="0"/>
        <w:adjustRightInd w:val="0"/>
        <w:ind w:firstLine="851"/>
        <w:jc w:val="both"/>
        <w:rPr>
          <w:b/>
          <w:bCs/>
          <w:i/>
          <w:color w:val="000000"/>
          <w:sz w:val="18"/>
          <w:szCs w:val="18"/>
        </w:rPr>
      </w:pPr>
    </w:p>
    <w:p w:rsidR="00650601" w:rsidRPr="00650601" w:rsidRDefault="00650601" w:rsidP="00650601">
      <w:pPr>
        <w:widowControl w:val="0"/>
        <w:autoSpaceDE w:val="0"/>
        <w:autoSpaceDN w:val="0"/>
        <w:adjustRightInd w:val="0"/>
        <w:ind w:firstLine="851"/>
        <w:jc w:val="both"/>
        <w:rPr>
          <w:b/>
          <w:bCs/>
          <w:color w:val="000000"/>
          <w:sz w:val="18"/>
          <w:szCs w:val="18"/>
        </w:rPr>
      </w:pPr>
      <w:r w:rsidRPr="00650601">
        <w:rPr>
          <w:b/>
          <w:bCs/>
          <w:color w:val="000000"/>
          <w:sz w:val="18"/>
          <w:szCs w:val="18"/>
        </w:rPr>
        <w:t xml:space="preserve">Место и время приема документов: </w:t>
      </w:r>
    </w:p>
    <w:p w:rsidR="00650601" w:rsidRPr="00650601" w:rsidRDefault="00650601" w:rsidP="00650601">
      <w:pPr>
        <w:widowControl w:val="0"/>
        <w:autoSpaceDE w:val="0"/>
        <w:autoSpaceDN w:val="0"/>
        <w:adjustRightInd w:val="0"/>
        <w:ind w:firstLine="851"/>
        <w:jc w:val="both"/>
        <w:rPr>
          <w:color w:val="000000"/>
          <w:sz w:val="18"/>
          <w:szCs w:val="18"/>
        </w:rPr>
      </w:pPr>
      <w:r w:rsidRPr="00650601">
        <w:rPr>
          <w:bCs/>
          <w:color w:val="000000"/>
          <w:sz w:val="18"/>
          <w:szCs w:val="18"/>
        </w:rPr>
        <w:t xml:space="preserve">Документы принимаются в кабинете № 208 здания администрации Бессоновского  района Пензенской области по адресу: </w:t>
      </w:r>
      <w:r w:rsidRPr="00650601">
        <w:rPr>
          <w:color w:val="000000"/>
          <w:sz w:val="18"/>
          <w:szCs w:val="18"/>
        </w:rPr>
        <w:t>442780, Пензенская область, Бессоновский район, с.Бессоновка, ул.Коммунистическая, 2.</w:t>
      </w:r>
    </w:p>
    <w:p w:rsidR="00650601" w:rsidRPr="00650601" w:rsidRDefault="00650601" w:rsidP="00650601">
      <w:pPr>
        <w:widowControl w:val="0"/>
        <w:autoSpaceDE w:val="0"/>
        <w:autoSpaceDN w:val="0"/>
        <w:adjustRightInd w:val="0"/>
        <w:ind w:firstLine="851"/>
        <w:jc w:val="both"/>
        <w:rPr>
          <w:bCs/>
          <w:i/>
          <w:color w:val="000000"/>
          <w:sz w:val="18"/>
          <w:szCs w:val="18"/>
        </w:rPr>
      </w:pPr>
      <w:r w:rsidRPr="00650601">
        <w:rPr>
          <w:bCs/>
          <w:i/>
          <w:color w:val="000000"/>
          <w:sz w:val="18"/>
          <w:szCs w:val="18"/>
        </w:rPr>
        <w:t xml:space="preserve">Документы принимаются ежедневно с 8.00 до 17.00 с 04.09.2018 г. </w:t>
      </w:r>
    </w:p>
    <w:p w:rsidR="00650601" w:rsidRPr="00650601" w:rsidRDefault="00650601" w:rsidP="00650601">
      <w:pPr>
        <w:widowControl w:val="0"/>
        <w:autoSpaceDE w:val="0"/>
        <w:autoSpaceDN w:val="0"/>
        <w:adjustRightInd w:val="0"/>
        <w:ind w:firstLine="851"/>
        <w:jc w:val="both"/>
        <w:rPr>
          <w:bCs/>
          <w:i/>
          <w:color w:val="000000"/>
          <w:sz w:val="18"/>
          <w:szCs w:val="18"/>
        </w:rPr>
      </w:pPr>
      <w:r w:rsidRPr="00650601">
        <w:rPr>
          <w:bCs/>
          <w:i/>
          <w:color w:val="000000"/>
          <w:sz w:val="18"/>
          <w:szCs w:val="18"/>
        </w:rPr>
        <w:t xml:space="preserve">Перерыв на обед с 12.00 до 13.00. </w:t>
      </w:r>
    </w:p>
    <w:p w:rsidR="00650601" w:rsidRPr="00650601" w:rsidRDefault="00650601" w:rsidP="00650601">
      <w:pPr>
        <w:widowControl w:val="0"/>
        <w:autoSpaceDE w:val="0"/>
        <w:autoSpaceDN w:val="0"/>
        <w:adjustRightInd w:val="0"/>
        <w:ind w:firstLine="851"/>
        <w:jc w:val="both"/>
        <w:rPr>
          <w:bCs/>
          <w:i/>
          <w:color w:val="000000"/>
          <w:sz w:val="18"/>
          <w:szCs w:val="18"/>
        </w:rPr>
      </w:pPr>
      <w:r w:rsidRPr="00650601">
        <w:rPr>
          <w:bCs/>
          <w:i/>
          <w:color w:val="000000"/>
          <w:sz w:val="18"/>
          <w:szCs w:val="18"/>
        </w:rPr>
        <w:t>Выходные дни суббота и воскресенье.</w:t>
      </w:r>
    </w:p>
    <w:p w:rsidR="00650601" w:rsidRPr="00650601" w:rsidRDefault="00650601" w:rsidP="00650601">
      <w:pPr>
        <w:widowControl w:val="0"/>
        <w:autoSpaceDE w:val="0"/>
        <w:autoSpaceDN w:val="0"/>
        <w:adjustRightInd w:val="0"/>
        <w:ind w:firstLine="851"/>
        <w:jc w:val="both"/>
        <w:rPr>
          <w:bCs/>
          <w:i/>
          <w:color w:val="000000"/>
          <w:sz w:val="18"/>
          <w:szCs w:val="18"/>
        </w:rPr>
      </w:pPr>
      <w:r w:rsidRPr="00650601">
        <w:rPr>
          <w:bCs/>
          <w:i/>
          <w:color w:val="000000"/>
          <w:sz w:val="18"/>
          <w:szCs w:val="18"/>
        </w:rPr>
        <w:t>Документы, представляются в администрацию Бессоновского района в течение 15 календарных дней после дня опубликования объявления об их приеме.</w:t>
      </w:r>
    </w:p>
    <w:p w:rsidR="00650601" w:rsidRPr="00650601" w:rsidRDefault="00650601" w:rsidP="00650601">
      <w:pPr>
        <w:widowControl w:val="0"/>
        <w:autoSpaceDE w:val="0"/>
        <w:autoSpaceDN w:val="0"/>
        <w:adjustRightInd w:val="0"/>
        <w:ind w:firstLine="851"/>
        <w:jc w:val="both"/>
        <w:rPr>
          <w:b/>
          <w:bCs/>
          <w:color w:val="000000"/>
          <w:sz w:val="18"/>
          <w:szCs w:val="18"/>
        </w:rPr>
      </w:pPr>
    </w:p>
    <w:p w:rsidR="00650601" w:rsidRPr="00650601" w:rsidRDefault="00650601" w:rsidP="00650601">
      <w:pPr>
        <w:widowControl w:val="0"/>
        <w:autoSpaceDE w:val="0"/>
        <w:autoSpaceDN w:val="0"/>
        <w:adjustRightInd w:val="0"/>
        <w:ind w:firstLine="851"/>
        <w:jc w:val="both"/>
        <w:rPr>
          <w:b/>
          <w:bCs/>
          <w:color w:val="000000"/>
          <w:sz w:val="18"/>
          <w:szCs w:val="18"/>
        </w:rPr>
      </w:pPr>
      <w:r w:rsidRPr="00650601">
        <w:rPr>
          <w:b/>
          <w:bCs/>
          <w:color w:val="000000"/>
          <w:sz w:val="18"/>
          <w:szCs w:val="18"/>
        </w:rPr>
        <w:t>Срок до истечения которого принимаются документы:</w:t>
      </w:r>
    </w:p>
    <w:p w:rsidR="00650601" w:rsidRPr="00650601" w:rsidRDefault="00650601" w:rsidP="00650601">
      <w:pPr>
        <w:widowControl w:val="0"/>
        <w:autoSpaceDE w:val="0"/>
        <w:autoSpaceDN w:val="0"/>
        <w:adjustRightInd w:val="0"/>
        <w:ind w:firstLine="851"/>
        <w:jc w:val="both"/>
        <w:rPr>
          <w:bCs/>
          <w:i/>
          <w:color w:val="000000"/>
          <w:sz w:val="18"/>
          <w:szCs w:val="18"/>
        </w:rPr>
      </w:pPr>
      <w:r w:rsidRPr="00650601">
        <w:rPr>
          <w:bCs/>
          <w:i/>
          <w:color w:val="000000"/>
          <w:sz w:val="18"/>
          <w:szCs w:val="18"/>
        </w:rPr>
        <w:t>Документы, принимаются до 17.00 часов 18.09.2018 г.</w:t>
      </w:r>
    </w:p>
    <w:p w:rsidR="00650601" w:rsidRPr="00650601" w:rsidRDefault="00650601" w:rsidP="00650601">
      <w:pPr>
        <w:widowControl w:val="0"/>
        <w:autoSpaceDE w:val="0"/>
        <w:autoSpaceDN w:val="0"/>
        <w:adjustRightInd w:val="0"/>
        <w:ind w:firstLine="851"/>
        <w:jc w:val="both"/>
        <w:rPr>
          <w:bCs/>
          <w:i/>
          <w:color w:val="000000"/>
          <w:sz w:val="18"/>
          <w:szCs w:val="18"/>
        </w:rPr>
      </w:pPr>
    </w:p>
    <w:p w:rsidR="00650601" w:rsidRPr="00650601" w:rsidRDefault="00650601" w:rsidP="00650601">
      <w:pPr>
        <w:widowControl w:val="0"/>
        <w:autoSpaceDE w:val="0"/>
        <w:autoSpaceDN w:val="0"/>
        <w:adjustRightInd w:val="0"/>
        <w:ind w:firstLine="851"/>
        <w:jc w:val="both"/>
        <w:rPr>
          <w:b/>
          <w:bCs/>
          <w:color w:val="000000"/>
          <w:sz w:val="18"/>
          <w:szCs w:val="18"/>
        </w:rPr>
      </w:pPr>
      <w:r w:rsidRPr="00650601">
        <w:rPr>
          <w:b/>
          <w:bCs/>
          <w:color w:val="000000"/>
          <w:sz w:val="18"/>
          <w:szCs w:val="18"/>
        </w:rPr>
        <w:t xml:space="preserve">Дата, время и место проведения конкурса </w:t>
      </w:r>
    </w:p>
    <w:p w:rsidR="00650601" w:rsidRPr="00650601" w:rsidRDefault="00650601" w:rsidP="00650601">
      <w:pPr>
        <w:widowControl w:val="0"/>
        <w:autoSpaceDE w:val="0"/>
        <w:autoSpaceDN w:val="0"/>
        <w:adjustRightInd w:val="0"/>
        <w:ind w:firstLine="851"/>
        <w:jc w:val="both"/>
        <w:rPr>
          <w:b/>
          <w:color w:val="000000"/>
          <w:sz w:val="18"/>
          <w:szCs w:val="18"/>
        </w:rPr>
      </w:pPr>
    </w:p>
    <w:p w:rsidR="00650601" w:rsidRPr="00650601" w:rsidRDefault="00650601" w:rsidP="00650601">
      <w:pPr>
        <w:widowControl w:val="0"/>
        <w:autoSpaceDE w:val="0"/>
        <w:autoSpaceDN w:val="0"/>
        <w:adjustRightInd w:val="0"/>
        <w:ind w:firstLine="851"/>
        <w:jc w:val="both"/>
        <w:rPr>
          <w:color w:val="000000"/>
          <w:sz w:val="18"/>
          <w:szCs w:val="18"/>
        </w:rPr>
      </w:pPr>
      <w:r w:rsidRPr="00650601">
        <w:rPr>
          <w:color w:val="000000"/>
          <w:sz w:val="18"/>
          <w:szCs w:val="18"/>
        </w:rPr>
        <w:t>Дата проведения конкурса:</w:t>
      </w:r>
    </w:p>
    <w:p w:rsidR="00650601" w:rsidRPr="00650601" w:rsidRDefault="00650601" w:rsidP="00650601">
      <w:pPr>
        <w:widowControl w:val="0"/>
        <w:autoSpaceDE w:val="0"/>
        <w:autoSpaceDN w:val="0"/>
        <w:adjustRightInd w:val="0"/>
        <w:ind w:firstLine="851"/>
        <w:jc w:val="both"/>
        <w:rPr>
          <w:sz w:val="18"/>
          <w:szCs w:val="18"/>
        </w:rPr>
      </w:pPr>
      <w:r w:rsidRPr="00650601">
        <w:rPr>
          <w:sz w:val="18"/>
          <w:szCs w:val="18"/>
        </w:rPr>
        <w:t>02.10.2018 – индивидуальное собеседование и тестирование.</w:t>
      </w:r>
    </w:p>
    <w:p w:rsidR="00650601" w:rsidRPr="00650601" w:rsidRDefault="00650601" w:rsidP="00650601">
      <w:pPr>
        <w:widowControl w:val="0"/>
        <w:autoSpaceDE w:val="0"/>
        <w:autoSpaceDN w:val="0"/>
        <w:adjustRightInd w:val="0"/>
        <w:ind w:left="708" w:firstLine="143"/>
        <w:jc w:val="both"/>
        <w:rPr>
          <w:color w:val="000000"/>
          <w:sz w:val="18"/>
          <w:szCs w:val="18"/>
        </w:rPr>
      </w:pPr>
      <w:r w:rsidRPr="00650601">
        <w:rPr>
          <w:color w:val="000000"/>
          <w:sz w:val="18"/>
          <w:szCs w:val="18"/>
        </w:rPr>
        <w:t>Время проведения конкурса – в 10.00 час.</w:t>
      </w:r>
    </w:p>
    <w:p w:rsidR="00650601" w:rsidRPr="00650601" w:rsidRDefault="00650601" w:rsidP="00650601">
      <w:pPr>
        <w:widowControl w:val="0"/>
        <w:autoSpaceDE w:val="0"/>
        <w:autoSpaceDN w:val="0"/>
        <w:adjustRightInd w:val="0"/>
        <w:ind w:firstLine="851"/>
        <w:jc w:val="both"/>
        <w:rPr>
          <w:color w:val="000000"/>
          <w:sz w:val="18"/>
          <w:szCs w:val="18"/>
        </w:rPr>
      </w:pPr>
      <w:r w:rsidRPr="00650601">
        <w:rPr>
          <w:color w:val="000000"/>
          <w:sz w:val="18"/>
          <w:szCs w:val="18"/>
        </w:rPr>
        <w:t>Место проведения конкурса - малый зал администрации Бессоновского района Пензенской области по адресу: 442780, Пензенская область, Бессоновский район, с.Бессоновка, ул.Коммунистическая, 2.</w:t>
      </w:r>
    </w:p>
    <w:p w:rsidR="00650601" w:rsidRPr="00650601" w:rsidRDefault="00650601" w:rsidP="00650601">
      <w:pPr>
        <w:widowControl w:val="0"/>
        <w:autoSpaceDE w:val="0"/>
        <w:autoSpaceDN w:val="0"/>
        <w:adjustRightInd w:val="0"/>
        <w:ind w:firstLine="851"/>
        <w:jc w:val="both"/>
        <w:rPr>
          <w:i/>
          <w:color w:val="000000"/>
          <w:sz w:val="18"/>
          <w:szCs w:val="18"/>
        </w:rPr>
      </w:pPr>
    </w:p>
    <w:p w:rsidR="00650601" w:rsidRPr="00650601" w:rsidRDefault="00650601" w:rsidP="00650601">
      <w:pPr>
        <w:widowControl w:val="0"/>
        <w:autoSpaceDE w:val="0"/>
        <w:autoSpaceDN w:val="0"/>
        <w:adjustRightInd w:val="0"/>
        <w:ind w:firstLine="851"/>
        <w:jc w:val="both"/>
        <w:rPr>
          <w:b/>
          <w:color w:val="000000"/>
          <w:sz w:val="18"/>
          <w:szCs w:val="18"/>
        </w:rPr>
      </w:pPr>
      <w:r w:rsidRPr="00650601">
        <w:rPr>
          <w:b/>
          <w:color w:val="000000"/>
          <w:sz w:val="18"/>
          <w:szCs w:val="18"/>
        </w:rPr>
        <w:t xml:space="preserve">Условия проведения конкурса </w:t>
      </w:r>
    </w:p>
    <w:p w:rsidR="00650601" w:rsidRPr="00650601" w:rsidRDefault="00650601" w:rsidP="00650601">
      <w:pPr>
        <w:widowControl w:val="0"/>
        <w:autoSpaceDE w:val="0"/>
        <w:autoSpaceDN w:val="0"/>
        <w:adjustRightInd w:val="0"/>
        <w:ind w:firstLine="851"/>
        <w:jc w:val="both"/>
        <w:rPr>
          <w:b/>
          <w:color w:val="000000"/>
          <w:sz w:val="18"/>
          <w:szCs w:val="18"/>
        </w:rPr>
      </w:pPr>
    </w:p>
    <w:p w:rsidR="00650601" w:rsidRPr="00650601" w:rsidRDefault="00650601" w:rsidP="00650601">
      <w:pPr>
        <w:widowControl w:val="0"/>
        <w:autoSpaceDE w:val="0"/>
        <w:autoSpaceDN w:val="0"/>
        <w:adjustRightInd w:val="0"/>
        <w:ind w:firstLine="851"/>
        <w:jc w:val="both"/>
        <w:rPr>
          <w:i/>
          <w:iCs/>
          <w:sz w:val="18"/>
          <w:szCs w:val="18"/>
        </w:rPr>
      </w:pPr>
      <w:r w:rsidRPr="00650601">
        <w:rPr>
          <w:i/>
          <w:iCs/>
          <w:sz w:val="18"/>
          <w:szCs w:val="18"/>
        </w:rPr>
        <w:t xml:space="preserve">Право на участие в конкурсе имеют граждане Российской Федерации, </w:t>
      </w:r>
      <w:r w:rsidRPr="00650601">
        <w:rPr>
          <w:i/>
          <w:sz w:val="18"/>
          <w:szCs w:val="18"/>
        </w:rPr>
        <w:t xml:space="preserve">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w:t>
      </w:r>
      <w:r w:rsidRPr="00650601">
        <w:rPr>
          <w:i/>
          <w:iCs/>
          <w:sz w:val="18"/>
          <w:szCs w:val="18"/>
        </w:rPr>
        <w:t>достигшие возраста 18 лет,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Конкурс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 xml:space="preserve">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w:t>
      </w:r>
      <w:r w:rsidRPr="00650601">
        <w:rPr>
          <w:i/>
          <w:color w:val="000000"/>
          <w:sz w:val="18"/>
          <w:szCs w:val="18"/>
        </w:rPr>
        <w:lastRenderedPageBreak/>
        <w:t>также на основании проведенных конкурсных процедур в форме индивидуального собеседования и тестирования. 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 xml:space="preserve">Конкурсная комиссия в срок не позднее 10 календарных дней со дня принятия соответствующего решения в письменном виде информирует граждан о допуске (об отказе в допуске) к участию в конкурсе. </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Индивидуальное собеседование проводится по вопросам, связанным с исполнением должностных обязанностей по должности муниципальной службы начальника отдела по реализации молодежной политики, культуре, физкультуре и спорту администрации, на замещение которой претендуют кандидаты (файл с должностной инструкцией по вакантной должности муниципальной службы  прилагается).</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Тестирование кандидатов проводится в письменном виде по единому перечню теоретических вопросов.</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Методика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размещена на официальном сайте администрации Бессоновского района Пензенской области.</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 xml:space="preserve">Победившим в конкурсе признается кандидат, набравший наибольшее количество баллов по итогам оценки профессионального уровня кандидатов при проведении конкурсных процедур. </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При равенстве баллов у нескольких кандидатов, победитель определяется из числа этих кандидатов решением конкурсной комиссии.</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и конкурс признается несостоявшимся.</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По итогам конкурса, на основании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1) о назначении кандидата, признанного победителем конкурса, на вакантную должность муниципальной службы и заключении с ним трудового  договора;</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2) о признании конкурса несостоявшимся.</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 xml:space="preserve">Решение о признании конкурса несостоявшимся принимается в случае: </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1) отсутствия заявлений для участия в конкурсе;</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2) подачи документов на участие в конкурсе только одним гражданином;</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3) явки на конкурс только одного кандидата;</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4) неявки всех кандидатов, допущенных к участию в конкурсе;</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5) отсутствия кандидатов, отвечающих квалификационным требованиям, предъявляемым к вакантной должности муниципальной службы;</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6) ни один из кандидатов не признан победителем конкурса;</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7) отказа победителя конкурса от заключения трудового договора.</w:t>
      </w: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Конкурсная комиссия в течение 30 календарных дней со дня принятия решения представителем нанимателя (работодателя) об итогах конкурса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rsidR="00650601" w:rsidRPr="00650601" w:rsidRDefault="00650601" w:rsidP="00650601">
      <w:pPr>
        <w:widowControl w:val="0"/>
        <w:autoSpaceDE w:val="0"/>
        <w:autoSpaceDN w:val="0"/>
        <w:adjustRightInd w:val="0"/>
        <w:ind w:firstLine="851"/>
        <w:jc w:val="both"/>
        <w:rPr>
          <w:b/>
          <w:i/>
          <w:color w:val="000000"/>
          <w:sz w:val="18"/>
          <w:szCs w:val="18"/>
        </w:rPr>
      </w:pPr>
    </w:p>
    <w:p w:rsidR="00650601" w:rsidRPr="00650601" w:rsidRDefault="00650601" w:rsidP="00650601">
      <w:pPr>
        <w:widowControl w:val="0"/>
        <w:autoSpaceDE w:val="0"/>
        <w:autoSpaceDN w:val="0"/>
        <w:adjustRightInd w:val="0"/>
        <w:ind w:firstLine="851"/>
        <w:jc w:val="both"/>
        <w:rPr>
          <w:b/>
          <w:color w:val="000000"/>
          <w:sz w:val="18"/>
          <w:szCs w:val="18"/>
        </w:rPr>
      </w:pPr>
    </w:p>
    <w:p w:rsidR="00650601" w:rsidRPr="00650601" w:rsidRDefault="00650601" w:rsidP="00650601">
      <w:pPr>
        <w:widowControl w:val="0"/>
        <w:autoSpaceDE w:val="0"/>
        <w:autoSpaceDN w:val="0"/>
        <w:adjustRightInd w:val="0"/>
        <w:ind w:firstLine="851"/>
        <w:jc w:val="both"/>
        <w:rPr>
          <w:b/>
          <w:color w:val="000000"/>
          <w:sz w:val="18"/>
          <w:szCs w:val="18"/>
        </w:rPr>
      </w:pPr>
      <w:r w:rsidRPr="00650601">
        <w:rPr>
          <w:b/>
          <w:color w:val="000000"/>
          <w:sz w:val="18"/>
          <w:szCs w:val="18"/>
        </w:rPr>
        <w:t xml:space="preserve">Проект трудового договора </w:t>
      </w:r>
    </w:p>
    <w:p w:rsidR="00650601" w:rsidRPr="00650601" w:rsidRDefault="00650601" w:rsidP="00650601">
      <w:pPr>
        <w:widowControl w:val="0"/>
        <w:autoSpaceDE w:val="0"/>
        <w:autoSpaceDN w:val="0"/>
        <w:adjustRightInd w:val="0"/>
        <w:ind w:firstLine="851"/>
        <w:jc w:val="both"/>
        <w:rPr>
          <w:b/>
          <w:color w:val="000000"/>
          <w:sz w:val="18"/>
          <w:szCs w:val="18"/>
        </w:rPr>
      </w:pPr>
    </w:p>
    <w:p w:rsidR="00650601" w:rsidRPr="00650601" w:rsidRDefault="00650601" w:rsidP="00650601">
      <w:pPr>
        <w:ind w:firstLine="540"/>
        <w:jc w:val="center"/>
        <w:rPr>
          <w:b/>
          <w:sz w:val="18"/>
          <w:szCs w:val="18"/>
        </w:rPr>
      </w:pPr>
      <w:r w:rsidRPr="00650601">
        <w:rPr>
          <w:b/>
          <w:sz w:val="18"/>
          <w:szCs w:val="18"/>
        </w:rPr>
        <w:t>Примерная форма</w:t>
      </w:r>
    </w:p>
    <w:p w:rsidR="00650601" w:rsidRPr="00650601" w:rsidRDefault="00650601" w:rsidP="00650601">
      <w:pPr>
        <w:ind w:firstLine="540"/>
        <w:jc w:val="center"/>
        <w:rPr>
          <w:b/>
          <w:sz w:val="18"/>
          <w:szCs w:val="18"/>
        </w:rPr>
      </w:pPr>
      <w:r w:rsidRPr="00650601">
        <w:rPr>
          <w:b/>
          <w:sz w:val="18"/>
          <w:szCs w:val="18"/>
        </w:rPr>
        <w:t>трудового договора с муниципальным служащим</w:t>
      </w:r>
    </w:p>
    <w:p w:rsidR="00650601" w:rsidRPr="00650601" w:rsidRDefault="00650601" w:rsidP="00650601">
      <w:pPr>
        <w:ind w:firstLine="540"/>
        <w:jc w:val="center"/>
        <w:rPr>
          <w:i/>
          <w:sz w:val="18"/>
          <w:szCs w:val="18"/>
        </w:rPr>
      </w:pPr>
      <w:r w:rsidRPr="00650601">
        <w:rPr>
          <w:b/>
          <w:sz w:val="18"/>
          <w:szCs w:val="18"/>
        </w:rPr>
        <w:t xml:space="preserve">…………………. </w:t>
      </w:r>
      <w:r w:rsidRPr="00650601">
        <w:rPr>
          <w:i/>
          <w:sz w:val="18"/>
          <w:szCs w:val="18"/>
        </w:rPr>
        <w:t>(наименование органа местного самоуправления)</w:t>
      </w:r>
    </w:p>
    <w:p w:rsidR="00650601" w:rsidRPr="00650601" w:rsidRDefault="00650601" w:rsidP="00650601">
      <w:pPr>
        <w:tabs>
          <w:tab w:val="center" w:pos="5037"/>
        </w:tabs>
        <w:spacing w:before="120"/>
        <w:ind w:firstLine="540"/>
        <w:jc w:val="both"/>
        <w:rPr>
          <w:sz w:val="18"/>
          <w:szCs w:val="18"/>
        </w:rPr>
      </w:pPr>
      <w:r w:rsidRPr="00650601">
        <w:rPr>
          <w:noProof/>
          <w:sz w:val="18"/>
          <w:szCs w:val="18"/>
        </w:rPr>
        <w:pict>
          <v:shapetype id="_x0000_t202" coordsize="21600,21600" o:spt="202" path="m,l,21600r21600,l21600,xe">
            <v:stroke joinstyle="miter"/>
            <v:path gradientshapeok="t" o:connecttype="rect"/>
          </v:shapetype>
          <v:shape id="_x0000_s1161" type="#_x0000_t202" style="position:absolute;left:0;text-align:left;margin-left:306pt;margin-top:5.7pt;width:162pt;height:36pt;z-index:251663360" strokecolor="white">
            <v:textbox>
              <w:txbxContent>
                <w:p w:rsidR="00650601" w:rsidRDefault="00650601" w:rsidP="00650601">
                  <w:r>
                    <w:t>«___» __________ 20______</w:t>
                  </w:r>
                </w:p>
              </w:txbxContent>
            </v:textbox>
          </v:shape>
        </w:pict>
      </w:r>
      <w:r w:rsidRPr="00650601">
        <w:rPr>
          <w:noProof/>
          <w:sz w:val="18"/>
          <w:szCs w:val="18"/>
        </w:rPr>
        <w:pict>
          <v:shape id="_x0000_s1160" type="#_x0000_t202" style="position:absolute;left:0;text-align:left;margin-left:36pt;margin-top:5.7pt;width:171pt;height:45pt;z-index:251662336" strokecolor="white">
            <v:textbox style="mso-next-textbox:#_x0000_s1160">
              <w:txbxContent>
                <w:p w:rsidR="00650601" w:rsidRPr="00F10DBA" w:rsidRDefault="00650601" w:rsidP="00650601">
                  <w:pPr>
                    <w:rPr>
                      <w:sz w:val="28"/>
                      <w:szCs w:val="28"/>
                    </w:rPr>
                  </w:pPr>
                  <w:r w:rsidRPr="00F10DBA">
                    <w:rPr>
                      <w:sz w:val="28"/>
                      <w:szCs w:val="28"/>
                    </w:rPr>
                    <w:t>…………….</w:t>
                  </w:r>
                </w:p>
                <w:p w:rsidR="00650601" w:rsidRPr="008467E0" w:rsidRDefault="00650601" w:rsidP="00650601">
                  <w:pPr>
                    <w:rPr>
                      <w:i/>
                      <w:sz w:val="20"/>
                      <w:szCs w:val="20"/>
                    </w:rPr>
                  </w:pPr>
                  <w:r w:rsidRPr="008467E0">
                    <w:rPr>
                      <w:i/>
                      <w:sz w:val="20"/>
                      <w:szCs w:val="20"/>
                    </w:rPr>
                    <w:t>(место заключения договора)</w:t>
                  </w:r>
                </w:p>
              </w:txbxContent>
            </v:textbox>
          </v:shape>
        </w:pict>
      </w:r>
      <w:r w:rsidRPr="00650601">
        <w:rPr>
          <w:sz w:val="18"/>
          <w:szCs w:val="18"/>
        </w:rPr>
        <w:tab/>
      </w:r>
    </w:p>
    <w:p w:rsidR="00650601" w:rsidRPr="00650601" w:rsidRDefault="00650601" w:rsidP="00650601">
      <w:pPr>
        <w:spacing w:before="120"/>
        <w:ind w:firstLine="540"/>
        <w:jc w:val="both"/>
        <w:rPr>
          <w:sz w:val="18"/>
          <w:szCs w:val="18"/>
        </w:rPr>
      </w:pPr>
    </w:p>
    <w:p w:rsidR="00650601" w:rsidRPr="00650601" w:rsidRDefault="00650601" w:rsidP="00650601">
      <w:pPr>
        <w:spacing w:before="120"/>
        <w:ind w:firstLine="540"/>
        <w:jc w:val="both"/>
        <w:rPr>
          <w:sz w:val="18"/>
          <w:szCs w:val="18"/>
        </w:rPr>
      </w:pPr>
      <w:r w:rsidRPr="00650601">
        <w:rPr>
          <w:sz w:val="18"/>
          <w:szCs w:val="18"/>
        </w:rPr>
        <w:t xml:space="preserve">Муниципальное образование – ……… </w:t>
      </w:r>
      <w:r w:rsidRPr="00650601">
        <w:rPr>
          <w:i/>
          <w:sz w:val="18"/>
          <w:szCs w:val="18"/>
        </w:rPr>
        <w:t>(наименование муниципального образования)</w:t>
      </w:r>
      <w:r w:rsidRPr="00650601">
        <w:rPr>
          <w:sz w:val="18"/>
          <w:szCs w:val="18"/>
        </w:rPr>
        <w:t xml:space="preserve"> в лице представителя нанимателя – ________________________________________________</w:t>
      </w:r>
    </w:p>
    <w:p w:rsidR="00650601" w:rsidRPr="00650601" w:rsidRDefault="00650601" w:rsidP="00650601">
      <w:pPr>
        <w:ind w:firstLine="540"/>
        <w:jc w:val="both"/>
        <w:rPr>
          <w:sz w:val="18"/>
          <w:szCs w:val="18"/>
        </w:rPr>
      </w:pPr>
      <w:r w:rsidRPr="00650601">
        <w:rPr>
          <w:i/>
          <w:sz w:val="18"/>
          <w:szCs w:val="18"/>
        </w:rPr>
        <w:t xml:space="preserve">                                                                                     (указать должность, Ф.И.О.)</w:t>
      </w:r>
    </w:p>
    <w:p w:rsidR="00650601" w:rsidRPr="00650601" w:rsidRDefault="00650601" w:rsidP="00650601">
      <w:pPr>
        <w:jc w:val="both"/>
        <w:rPr>
          <w:i/>
          <w:sz w:val="18"/>
          <w:szCs w:val="18"/>
        </w:rPr>
      </w:pPr>
      <w:r w:rsidRPr="00650601">
        <w:rPr>
          <w:sz w:val="18"/>
          <w:szCs w:val="18"/>
        </w:rPr>
        <w:t>_____________________________________________________________________________,</w:t>
      </w:r>
    </w:p>
    <w:p w:rsidR="00650601" w:rsidRPr="00650601" w:rsidRDefault="00650601" w:rsidP="00650601">
      <w:pPr>
        <w:jc w:val="both"/>
        <w:rPr>
          <w:sz w:val="18"/>
          <w:szCs w:val="18"/>
        </w:rPr>
      </w:pPr>
      <w:r w:rsidRPr="00650601">
        <w:rPr>
          <w:sz w:val="18"/>
          <w:szCs w:val="18"/>
        </w:rPr>
        <w:t xml:space="preserve">действующего на основании Устава …… </w:t>
      </w:r>
      <w:r w:rsidRPr="00650601">
        <w:rPr>
          <w:i/>
          <w:sz w:val="18"/>
          <w:szCs w:val="18"/>
        </w:rPr>
        <w:t>(наименование муниципального образования)</w:t>
      </w:r>
      <w:r w:rsidRPr="00650601">
        <w:rPr>
          <w:sz w:val="18"/>
          <w:szCs w:val="18"/>
        </w:rPr>
        <w:t xml:space="preserve">, именуемый в дальнейшем «Работодатель», с одной стороны, и гражданин _____________________________________________________________________________, </w:t>
      </w:r>
    </w:p>
    <w:p w:rsidR="00650601" w:rsidRPr="00650601" w:rsidRDefault="00650601" w:rsidP="00650601">
      <w:pPr>
        <w:ind w:firstLine="540"/>
        <w:jc w:val="both"/>
        <w:rPr>
          <w:i/>
          <w:sz w:val="18"/>
          <w:szCs w:val="18"/>
        </w:rPr>
      </w:pPr>
      <w:r w:rsidRPr="00650601">
        <w:rPr>
          <w:i/>
          <w:sz w:val="18"/>
          <w:szCs w:val="18"/>
        </w:rPr>
        <w:t xml:space="preserve">                                                                (Ф.И.О. гражданина), </w:t>
      </w:r>
    </w:p>
    <w:p w:rsidR="00650601" w:rsidRPr="00650601" w:rsidRDefault="00650601" w:rsidP="00650601">
      <w:pPr>
        <w:jc w:val="both"/>
        <w:rPr>
          <w:sz w:val="18"/>
          <w:szCs w:val="18"/>
        </w:rPr>
      </w:pPr>
      <w:r w:rsidRPr="00650601">
        <w:rPr>
          <w:sz w:val="18"/>
          <w:szCs w:val="18"/>
        </w:rPr>
        <w:t>именуемый в дальнейшем «Муниципальный служащий», с другой стороны, заключили настоящий трудовой договор о нижеследующем:</w:t>
      </w:r>
    </w:p>
    <w:p w:rsidR="00650601" w:rsidRPr="00650601" w:rsidRDefault="00650601" w:rsidP="00650601">
      <w:pPr>
        <w:spacing w:before="120"/>
        <w:ind w:firstLine="539"/>
        <w:jc w:val="center"/>
        <w:rPr>
          <w:b/>
          <w:sz w:val="18"/>
          <w:szCs w:val="18"/>
        </w:rPr>
      </w:pPr>
      <w:r w:rsidRPr="00650601">
        <w:rPr>
          <w:b/>
          <w:sz w:val="18"/>
          <w:szCs w:val="18"/>
        </w:rPr>
        <w:t>1. Предмет трудового договора</w:t>
      </w:r>
    </w:p>
    <w:p w:rsidR="00650601" w:rsidRPr="00650601" w:rsidRDefault="00650601" w:rsidP="00650601">
      <w:pPr>
        <w:autoSpaceDE w:val="0"/>
        <w:autoSpaceDN w:val="0"/>
        <w:adjustRightInd w:val="0"/>
        <w:spacing w:before="120"/>
        <w:ind w:firstLine="539"/>
        <w:jc w:val="both"/>
        <w:outlineLvl w:val="1"/>
        <w:rPr>
          <w:sz w:val="18"/>
          <w:szCs w:val="18"/>
        </w:rPr>
      </w:pPr>
      <w:r w:rsidRPr="00650601">
        <w:rPr>
          <w:sz w:val="18"/>
          <w:szCs w:val="18"/>
        </w:rPr>
        <w:t xml:space="preserve">1.1. По настоящему трудовому договору Муниципальный служащий принимает на себя обязательства, связанные с прохождением муниципальной службы в ……. </w:t>
      </w:r>
      <w:r w:rsidRPr="00650601">
        <w:rPr>
          <w:i/>
          <w:sz w:val="18"/>
          <w:szCs w:val="18"/>
        </w:rPr>
        <w:t>(наименование органа местного самоуправления)</w:t>
      </w:r>
      <w:r w:rsidRPr="00650601">
        <w:rPr>
          <w:sz w:val="18"/>
          <w:szCs w:val="18"/>
        </w:rPr>
        <w:t xml:space="preserve">, а Работодатель обязуется обеспечить Муниципальному служащему прохождение муниципальной службы в соответствии с </w:t>
      </w:r>
      <w:hyperlink r:id="rId9" w:history="1">
        <w:r w:rsidRPr="00650601">
          <w:rPr>
            <w:sz w:val="18"/>
            <w:szCs w:val="18"/>
          </w:rPr>
          <w:t>Конституцией</w:t>
        </w:r>
      </w:hyperlink>
      <w:r w:rsidRPr="00650601">
        <w:rPr>
          <w:sz w:val="18"/>
          <w:szCs w:val="18"/>
        </w:rPr>
        <w:t xml:space="preserve"> Российской Федерации, Федеральным законом </w:t>
      </w:r>
      <w:r w:rsidRPr="00650601">
        <w:rPr>
          <w:iCs/>
          <w:sz w:val="18"/>
          <w:szCs w:val="18"/>
        </w:rPr>
        <w:t>от 02.03.2007 № 25-ФЗ</w:t>
      </w:r>
      <w:r w:rsidRPr="00650601">
        <w:rPr>
          <w:i/>
          <w:iCs/>
          <w:sz w:val="18"/>
          <w:szCs w:val="18"/>
        </w:rPr>
        <w:t xml:space="preserve"> </w:t>
      </w:r>
      <w:r w:rsidRPr="00650601">
        <w:rPr>
          <w:iCs/>
          <w:sz w:val="18"/>
          <w:szCs w:val="18"/>
        </w:rPr>
        <w:t>«О муниципальной службе в Российской Федерации»</w:t>
      </w:r>
      <w:r w:rsidRPr="00650601">
        <w:rPr>
          <w:sz w:val="18"/>
          <w:szCs w:val="18"/>
        </w:rPr>
        <w:t xml:space="preserve"> и другими федеральными законами, иными нормативными правовыми актами Российской Федерации, Уставом Пензенской области, Законом Пензенской области от 10.10.2007 № 1390-ЗПО «О муниципальной службе в Пензенской области» и иными нормативными правовыми актами Пензенской области (далее - законодательство о муниципальной службе), трудовым законодательством, Уставом ….. </w:t>
      </w:r>
      <w:r w:rsidRPr="00650601">
        <w:rPr>
          <w:i/>
          <w:sz w:val="18"/>
          <w:szCs w:val="18"/>
        </w:rPr>
        <w:t>(наименование муниципального образования),</w:t>
      </w:r>
      <w:r w:rsidRPr="00650601">
        <w:rPr>
          <w:sz w:val="18"/>
          <w:szCs w:val="18"/>
        </w:rPr>
        <w:t xml:space="preserve"> муниципальными правовыми актами ……. </w:t>
      </w:r>
      <w:r w:rsidRPr="00650601">
        <w:rPr>
          <w:i/>
          <w:sz w:val="18"/>
          <w:szCs w:val="18"/>
        </w:rPr>
        <w:t>(наименование муниципального образования)</w:t>
      </w:r>
      <w:r w:rsidRPr="00650601">
        <w:rPr>
          <w:sz w:val="18"/>
          <w:szCs w:val="18"/>
        </w:rPr>
        <w:t>.</w:t>
      </w:r>
    </w:p>
    <w:p w:rsidR="00650601" w:rsidRPr="00650601" w:rsidRDefault="00650601" w:rsidP="00650601">
      <w:pPr>
        <w:pStyle w:val="ConsPlusNonformat"/>
        <w:ind w:firstLine="540"/>
        <w:jc w:val="both"/>
        <w:rPr>
          <w:rFonts w:ascii="Times New Roman" w:hAnsi="Times New Roman" w:cs="Times New Roman"/>
          <w:sz w:val="18"/>
          <w:szCs w:val="18"/>
        </w:rPr>
      </w:pPr>
      <w:r w:rsidRPr="00650601">
        <w:rPr>
          <w:rFonts w:ascii="Times New Roman" w:hAnsi="Times New Roman" w:cs="Times New Roman"/>
          <w:sz w:val="18"/>
          <w:szCs w:val="18"/>
        </w:rPr>
        <w:lastRenderedPageBreak/>
        <w:t xml:space="preserve">1.2. Муниципальный служащий обязуется исполнять обязанности по должности _____________________________________________________________________________ </w:t>
      </w:r>
    </w:p>
    <w:p w:rsidR="00650601" w:rsidRPr="00650601" w:rsidRDefault="00650601" w:rsidP="00650601">
      <w:pPr>
        <w:pStyle w:val="ConsPlusNonformat"/>
        <w:ind w:firstLine="540"/>
        <w:jc w:val="both"/>
        <w:rPr>
          <w:rFonts w:ascii="Times New Roman" w:hAnsi="Times New Roman" w:cs="Times New Roman"/>
          <w:sz w:val="18"/>
          <w:szCs w:val="18"/>
        </w:rPr>
      </w:pPr>
      <w:r w:rsidRPr="00650601">
        <w:rPr>
          <w:rFonts w:ascii="Times New Roman" w:hAnsi="Times New Roman" w:cs="Times New Roman"/>
          <w:i/>
          <w:sz w:val="18"/>
          <w:szCs w:val="18"/>
        </w:rPr>
        <w:t xml:space="preserve">                             (полное наименование должности муниципальной службы)</w:t>
      </w:r>
      <w:r w:rsidRPr="00650601">
        <w:rPr>
          <w:rFonts w:ascii="Times New Roman" w:hAnsi="Times New Roman" w:cs="Times New Roman"/>
          <w:sz w:val="18"/>
          <w:szCs w:val="18"/>
        </w:rPr>
        <w:t xml:space="preserve"> </w:t>
      </w:r>
    </w:p>
    <w:p w:rsidR="00650601" w:rsidRPr="00650601" w:rsidRDefault="00650601" w:rsidP="00650601">
      <w:pPr>
        <w:pStyle w:val="ConsPlusNonformat"/>
        <w:jc w:val="both"/>
        <w:rPr>
          <w:rFonts w:ascii="Times New Roman" w:hAnsi="Times New Roman" w:cs="Times New Roman"/>
          <w:sz w:val="18"/>
          <w:szCs w:val="18"/>
        </w:rPr>
      </w:pPr>
      <w:r w:rsidRPr="00650601">
        <w:rPr>
          <w:rFonts w:ascii="Times New Roman" w:hAnsi="Times New Roman" w:cs="Times New Roman"/>
          <w:sz w:val="18"/>
          <w:szCs w:val="18"/>
        </w:rPr>
        <w:t>_____________________________________________________________________________</w:t>
      </w:r>
    </w:p>
    <w:p w:rsidR="00650601" w:rsidRPr="00650601" w:rsidRDefault="00650601" w:rsidP="00650601">
      <w:pPr>
        <w:pStyle w:val="ConsPlusNonformat"/>
        <w:jc w:val="both"/>
        <w:rPr>
          <w:rFonts w:ascii="Times New Roman" w:hAnsi="Times New Roman" w:cs="Times New Roman"/>
          <w:i/>
          <w:sz w:val="18"/>
          <w:szCs w:val="18"/>
        </w:rPr>
      </w:pPr>
      <w:r w:rsidRPr="00650601">
        <w:rPr>
          <w:rFonts w:ascii="Times New Roman" w:hAnsi="Times New Roman" w:cs="Times New Roman"/>
          <w:sz w:val="18"/>
          <w:szCs w:val="18"/>
        </w:rPr>
        <w:t>в соответствии с прилагаемой к настоящему договору должностной инструкцией муниципального служащего.</w:t>
      </w:r>
    </w:p>
    <w:p w:rsidR="00650601" w:rsidRPr="00650601" w:rsidRDefault="00650601" w:rsidP="00650601">
      <w:pPr>
        <w:autoSpaceDE w:val="0"/>
        <w:autoSpaceDN w:val="0"/>
        <w:adjustRightInd w:val="0"/>
        <w:ind w:firstLine="540"/>
        <w:jc w:val="both"/>
        <w:rPr>
          <w:sz w:val="18"/>
          <w:szCs w:val="18"/>
        </w:rPr>
      </w:pPr>
      <w:r w:rsidRPr="00650601">
        <w:rPr>
          <w:sz w:val="18"/>
          <w:szCs w:val="18"/>
        </w:rPr>
        <w:t>1.3. В соответствии с Реестром должностей муниципальной службы в Пензенской области должность, замещаемая Муниципальным служащим в соответствии с настоящим договором, отнесена к ____________ группе должностей муниципальной службы в Пензенской области.</w:t>
      </w:r>
    </w:p>
    <w:p w:rsidR="00650601" w:rsidRPr="00650601" w:rsidRDefault="00650601" w:rsidP="00650601">
      <w:pPr>
        <w:pStyle w:val="ConsPlusNonformat"/>
        <w:ind w:firstLine="540"/>
        <w:jc w:val="both"/>
        <w:rPr>
          <w:rFonts w:ascii="Times New Roman" w:hAnsi="Times New Roman" w:cs="Times New Roman"/>
          <w:sz w:val="18"/>
          <w:szCs w:val="18"/>
        </w:rPr>
      </w:pPr>
      <w:r w:rsidRPr="00650601">
        <w:rPr>
          <w:rFonts w:ascii="Times New Roman" w:hAnsi="Times New Roman" w:cs="Times New Roman"/>
          <w:sz w:val="18"/>
          <w:szCs w:val="18"/>
        </w:rPr>
        <w:t>1.4. Настоящий договор регулирует трудовые и связанные с ним иные отношения между Работодателем и Муниципальным служащим, возникающие в связи с исполнением Муниципальным служащим обязанностей, предусмотренных настоящим договором.</w:t>
      </w:r>
    </w:p>
    <w:p w:rsidR="00650601" w:rsidRPr="00650601" w:rsidRDefault="00650601" w:rsidP="00650601">
      <w:pPr>
        <w:ind w:firstLine="540"/>
        <w:jc w:val="both"/>
        <w:rPr>
          <w:sz w:val="18"/>
          <w:szCs w:val="18"/>
        </w:rPr>
      </w:pPr>
      <w:r w:rsidRPr="00650601">
        <w:rPr>
          <w:sz w:val="18"/>
          <w:szCs w:val="18"/>
        </w:rPr>
        <w:t>1.5. Местом работы Муниципального служащего является: ______________________.</w:t>
      </w:r>
    </w:p>
    <w:p w:rsidR="00650601" w:rsidRPr="00650601" w:rsidRDefault="00650601" w:rsidP="00650601">
      <w:pPr>
        <w:ind w:firstLine="540"/>
        <w:jc w:val="both"/>
        <w:rPr>
          <w:sz w:val="18"/>
          <w:szCs w:val="18"/>
        </w:rPr>
      </w:pPr>
      <w:r w:rsidRPr="00650601">
        <w:rPr>
          <w:sz w:val="18"/>
          <w:szCs w:val="18"/>
        </w:rPr>
        <w:t>_________________________________________________________________________</w:t>
      </w:r>
    </w:p>
    <w:p w:rsidR="00650601" w:rsidRPr="00650601" w:rsidRDefault="00650601" w:rsidP="00650601">
      <w:pPr>
        <w:ind w:firstLine="540"/>
        <w:jc w:val="both"/>
        <w:rPr>
          <w:sz w:val="18"/>
          <w:szCs w:val="18"/>
        </w:rPr>
      </w:pPr>
      <w:r w:rsidRPr="00650601">
        <w:rPr>
          <w:sz w:val="18"/>
          <w:szCs w:val="18"/>
        </w:rPr>
        <w:t>1.6. Дата начала работы: «___»___________ ______ г.</w:t>
      </w:r>
    </w:p>
    <w:p w:rsidR="00650601" w:rsidRPr="00650601" w:rsidRDefault="00650601" w:rsidP="00650601">
      <w:pPr>
        <w:spacing w:before="120"/>
        <w:ind w:firstLine="539"/>
        <w:jc w:val="center"/>
        <w:rPr>
          <w:b/>
          <w:sz w:val="18"/>
          <w:szCs w:val="18"/>
        </w:rPr>
      </w:pPr>
      <w:r w:rsidRPr="00650601">
        <w:rPr>
          <w:b/>
          <w:sz w:val="18"/>
          <w:szCs w:val="18"/>
        </w:rPr>
        <w:t>2. Права и обязанности Муниципального служащего</w:t>
      </w:r>
    </w:p>
    <w:p w:rsidR="00650601" w:rsidRPr="00650601" w:rsidRDefault="00650601" w:rsidP="00650601">
      <w:pPr>
        <w:spacing w:before="120"/>
        <w:ind w:firstLine="539"/>
        <w:jc w:val="both"/>
        <w:rPr>
          <w:sz w:val="18"/>
          <w:szCs w:val="18"/>
        </w:rPr>
      </w:pPr>
      <w:r w:rsidRPr="00650601">
        <w:rPr>
          <w:sz w:val="18"/>
          <w:szCs w:val="18"/>
        </w:rPr>
        <w:t xml:space="preserve">2.1. Муниципальный служащий имеет права, предусмотренные законодательством о муниципальной службе, трудовым законодательством и муниципальными правовыми актами ……. </w:t>
      </w:r>
      <w:r w:rsidRPr="00650601">
        <w:rPr>
          <w:i/>
          <w:sz w:val="18"/>
          <w:szCs w:val="18"/>
        </w:rPr>
        <w:t>(наименование муниципального образования)</w:t>
      </w:r>
      <w:r w:rsidRPr="00650601">
        <w:rPr>
          <w:sz w:val="18"/>
          <w:szCs w:val="18"/>
        </w:rPr>
        <w:t xml:space="preserve">. </w:t>
      </w:r>
    </w:p>
    <w:p w:rsidR="00650601" w:rsidRPr="00650601" w:rsidRDefault="00650601" w:rsidP="00650601">
      <w:pPr>
        <w:ind w:firstLine="539"/>
        <w:jc w:val="both"/>
        <w:rPr>
          <w:sz w:val="18"/>
          <w:szCs w:val="18"/>
        </w:rPr>
      </w:pPr>
      <w:r w:rsidRPr="00650601">
        <w:rPr>
          <w:sz w:val="18"/>
          <w:szCs w:val="18"/>
        </w:rPr>
        <w:t xml:space="preserve">2.2. Муниципальный служащий должен соблюдать и обеспечивать исполнение законодательства о муниципальной службе, трудового законодательства, Устава …….. </w:t>
      </w:r>
      <w:r w:rsidRPr="00650601">
        <w:rPr>
          <w:i/>
          <w:sz w:val="18"/>
          <w:szCs w:val="18"/>
        </w:rPr>
        <w:t>(наименование муниципального образования)</w:t>
      </w:r>
      <w:r w:rsidRPr="00650601">
        <w:rPr>
          <w:sz w:val="18"/>
          <w:szCs w:val="18"/>
        </w:rPr>
        <w:t xml:space="preserve">, Кодекса этики и служебного поведения муниципальных служащих в …… </w:t>
      </w:r>
      <w:r w:rsidRPr="00650601">
        <w:rPr>
          <w:i/>
          <w:sz w:val="18"/>
          <w:szCs w:val="18"/>
        </w:rPr>
        <w:t xml:space="preserve">(наименование муниципального образования), </w:t>
      </w:r>
      <w:r w:rsidRPr="00650601">
        <w:rPr>
          <w:sz w:val="18"/>
          <w:szCs w:val="18"/>
        </w:rPr>
        <w:t>иных</w:t>
      </w:r>
      <w:r w:rsidRPr="00650601">
        <w:rPr>
          <w:i/>
          <w:sz w:val="18"/>
          <w:szCs w:val="18"/>
        </w:rPr>
        <w:t xml:space="preserve"> </w:t>
      </w:r>
      <w:r w:rsidRPr="00650601">
        <w:rPr>
          <w:sz w:val="18"/>
          <w:szCs w:val="18"/>
        </w:rPr>
        <w:t xml:space="preserve">муниципальных правовых актов ……… </w:t>
      </w:r>
      <w:r w:rsidRPr="00650601">
        <w:rPr>
          <w:i/>
          <w:sz w:val="18"/>
          <w:szCs w:val="18"/>
        </w:rPr>
        <w:t>(наименование муниципального образования)</w:t>
      </w:r>
      <w:r w:rsidRPr="00650601">
        <w:rPr>
          <w:sz w:val="18"/>
          <w:szCs w:val="18"/>
        </w:rPr>
        <w:t xml:space="preserve">, правил внутреннего трудового распорядка …… </w:t>
      </w:r>
      <w:r w:rsidRPr="00650601">
        <w:rPr>
          <w:i/>
          <w:sz w:val="18"/>
          <w:szCs w:val="18"/>
        </w:rPr>
        <w:t>(наименование органа местного самоуправления)</w:t>
      </w:r>
      <w:r w:rsidRPr="00650601">
        <w:rPr>
          <w:sz w:val="18"/>
          <w:szCs w:val="18"/>
        </w:rPr>
        <w:t xml:space="preserve">, правил охраны труда и противопожарной безопасности и других актов …….. </w:t>
      </w:r>
      <w:r w:rsidRPr="00650601">
        <w:rPr>
          <w:i/>
          <w:sz w:val="18"/>
          <w:szCs w:val="18"/>
        </w:rPr>
        <w:t>(наименование органа местного самоуправления,</w:t>
      </w:r>
      <w:r w:rsidRPr="00650601">
        <w:rPr>
          <w:sz w:val="18"/>
          <w:szCs w:val="18"/>
        </w:rPr>
        <w:t xml:space="preserve"> </w:t>
      </w:r>
      <w:r w:rsidRPr="00650601">
        <w:rPr>
          <w:i/>
          <w:sz w:val="18"/>
          <w:szCs w:val="18"/>
        </w:rPr>
        <w:t>в котором муниципальный служащий проходит муниципальную службу),</w:t>
      </w:r>
      <w:r w:rsidRPr="00650601">
        <w:rPr>
          <w:sz w:val="18"/>
          <w:szCs w:val="18"/>
        </w:rPr>
        <w:t xml:space="preserve"> а также настоящего договора.</w:t>
      </w:r>
    </w:p>
    <w:p w:rsidR="00650601" w:rsidRPr="00650601" w:rsidRDefault="00650601" w:rsidP="00650601">
      <w:pPr>
        <w:spacing w:before="120"/>
        <w:ind w:firstLine="539"/>
        <w:jc w:val="center"/>
        <w:rPr>
          <w:b/>
          <w:sz w:val="18"/>
          <w:szCs w:val="18"/>
        </w:rPr>
      </w:pPr>
      <w:r w:rsidRPr="00650601">
        <w:rPr>
          <w:b/>
          <w:sz w:val="18"/>
          <w:szCs w:val="18"/>
        </w:rPr>
        <w:t>3. Права и обязанности Работодателя</w:t>
      </w:r>
    </w:p>
    <w:p w:rsidR="00650601" w:rsidRPr="00650601" w:rsidRDefault="00650601" w:rsidP="00650601">
      <w:pPr>
        <w:autoSpaceDE w:val="0"/>
        <w:autoSpaceDN w:val="0"/>
        <w:adjustRightInd w:val="0"/>
        <w:spacing w:before="120"/>
        <w:ind w:firstLine="539"/>
        <w:jc w:val="both"/>
        <w:rPr>
          <w:sz w:val="18"/>
          <w:szCs w:val="18"/>
        </w:rPr>
      </w:pPr>
      <w:r w:rsidRPr="00650601">
        <w:rPr>
          <w:sz w:val="18"/>
          <w:szCs w:val="18"/>
        </w:rPr>
        <w:t>3.1. Работодатель имеет право:</w:t>
      </w:r>
    </w:p>
    <w:p w:rsidR="00650601" w:rsidRPr="00650601" w:rsidRDefault="00650601" w:rsidP="00650601">
      <w:pPr>
        <w:autoSpaceDE w:val="0"/>
        <w:autoSpaceDN w:val="0"/>
        <w:adjustRightInd w:val="0"/>
        <w:ind w:firstLine="540"/>
        <w:jc w:val="both"/>
        <w:rPr>
          <w:sz w:val="18"/>
          <w:szCs w:val="18"/>
        </w:rPr>
      </w:pPr>
      <w:r w:rsidRPr="00650601">
        <w:rPr>
          <w:sz w:val="18"/>
          <w:szCs w:val="18"/>
        </w:rPr>
        <w:t xml:space="preserve">а) требовать от Муниципального служащего соблюдения и обеспечения исполнения законодательства о муниципальной службе, трудового законодательства, Устава …….. </w:t>
      </w:r>
      <w:r w:rsidRPr="00650601">
        <w:rPr>
          <w:i/>
          <w:sz w:val="18"/>
          <w:szCs w:val="18"/>
        </w:rPr>
        <w:t xml:space="preserve">(наименование муниципального образования), </w:t>
      </w:r>
      <w:r w:rsidRPr="00650601">
        <w:rPr>
          <w:sz w:val="18"/>
          <w:szCs w:val="18"/>
        </w:rPr>
        <w:t xml:space="preserve">Кодекса этики и служебного поведения муниципальных служащих в …… </w:t>
      </w:r>
      <w:r w:rsidRPr="00650601">
        <w:rPr>
          <w:i/>
          <w:sz w:val="18"/>
          <w:szCs w:val="18"/>
        </w:rPr>
        <w:t xml:space="preserve">(наименование муниципального образования), </w:t>
      </w:r>
      <w:r w:rsidRPr="00650601">
        <w:rPr>
          <w:sz w:val="18"/>
          <w:szCs w:val="18"/>
        </w:rPr>
        <w:t xml:space="preserve">муниципальных правовых актов ……… </w:t>
      </w:r>
      <w:r w:rsidRPr="00650601">
        <w:rPr>
          <w:i/>
          <w:sz w:val="18"/>
          <w:szCs w:val="18"/>
        </w:rPr>
        <w:t>(наименование муниципального образования)</w:t>
      </w:r>
      <w:r w:rsidRPr="00650601">
        <w:rPr>
          <w:sz w:val="18"/>
          <w:szCs w:val="18"/>
        </w:rPr>
        <w:t xml:space="preserve">, настоящего трудового договора, должностной инструкции муниципального служащего, правил внутреннего трудового распорядка, правил охраны труда и противопожарной безопасности, порядка работы со служебной информацией и других актов органа местного самоуправления …….. </w:t>
      </w:r>
      <w:r w:rsidRPr="00650601">
        <w:rPr>
          <w:i/>
          <w:sz w:val="18"/>
          <w:szCs w:val="18"/>
        </w:rPr>
        <w:t>(наименование органа местного самоуправления,</w:t>
      </w:r>
      <w:r w:rsidRPr="00650601">
        <w:rPr>
          <w:sz w:val="18"/>
          <w:szCs w:val="18"/>
        </w:rPr>
        <w:t xml:space="preserve"> </w:t>
      </w:r>
      <w:r w:rsidRPr="00650601">
        <w:rPr>
          <w:i/>
          <w:sz w:val="18"/>
          <w:szCs w:val="18"/>
        </w:rPr>
        <w:t>в котором муниципальный служащий проходит муниципальную службу)</w:t>
      </w:r>
      <w:r w:rsidRPr="00650601">
        <w:rPr>
          <w:sz w:val="18"/>
          <w:szCs w:val="18"/>
        </w:rPr>
        <w:t>;</w:t>
      </w:r>
    </w:p>
    <w:p w:rsidR="00650601" w:rsidRPr="00650601" w:rsidRDefault="00650601" w:rsidP="00650601">
      <w:pPr>
        <w:autoSpaceDE w:val="0"/>
        <w:autoSpaceDN w:val="0"/>
        <w:adjustRightInd w:val="0"/>
        <w:ind w:firstLine="540"/>
        <w:jc w:val="both"/>
        <w:rPr>
          <w:sz w:val="18"/>
          <w:szCs w:val="18"/>
        </w:rPr>
      </w:pPr>
      <w:r w:rsidRPr="00650601">
        <w:rPr>
          <w:sz w:val="18"/>
          <w:szCs w:val="18"/>
        </w:rPr>
        <w:t>б) поощрять Муниципального служащего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w:t>
      </w:r>
    </w:p>
    <w:p w:rsidR="00650601" w:rsidRPr="00650601" w:rsidRDefault="00650601" w:rsidP="00650601">
      <w:pPr>
        <w:autoSpaceDE w:val="0"/>
        <w:autoSpaceDN w:val="0"/>
        <w:adjustRightInd w:val="0"/>
        <w:ind w:firstLine="540"/>
        <w:jc w:val="both"/>
        <w:rPr>
          <w:sz w:val="18"/>
          <w:szCs w:val="18"/>
        </w:rPr>
      </w:pPr>
      <w:r w:rsidRPr="00650601">
        <w:rPr>
          <w:sz w:val="18"/>
          <w:szCs w:val="18"/>
        </w:rPr>
        <w:t>в) привлекать Муниципального служащего к дисциплинарной ответственности в случае совершения им дисциплинарного проступка;</w:t>
      </w:r>
    </w:p>
    <w:p w:rsidR="00650601" w:rsidRPr="00650601" w:rsidRDefault="00650601" w:rsidP="00650601">
      <w:pPr>
        <w:autoSpaceDE w:val="0"/>
        <w:autoSpaceDN w:val="0"/>
        <w:adjustRightInd w:val="0"/>
        <w:ind w:firstLine="540"/>
        <w:jc w:val="both"/>
        <w:rPr>
          <w:sz w:val="18"/>
          <w:szCs w:val="18"/>
        </w:rPr>
      </w:pPr>
      <w:r w:rsidRPr="00650601">
        <w:rPr>
          <w:sz w:val="18"/>
          <w:szCs w:val="18"/>
        </w:rPr>
        <w:t xml:space="preserve">Работодатель имеет иные права, предусмотренные трудовым законодательством, законодательством о муниципальной службе, муниципальными правовыми актами …… </w:t>
      </w:r>
      <w:r w:rsidRPr="00650601">
        <w:rPr>
          <w:i/>
          <w:sz w:val="18"/>
          <w:szCs w:val="18"/>
        </w:rPr>
        <w:t>(наименование муниципального образования)</w:t>
      </w:r>
      <w:r w:rsidRPr="00650601">
        <w:rPr>
          <w:sz w:val="18"/>
          <w:szCs w:val="18"/>
        </w:rPr>
        <w:t xml:space="preserve">; </w:t>
      </w:r>
    </w:p>
    <w:p w:rsidR="00650601" w:rsidRPr="00650601" w:rsidRDefault="00650601" w:rsidP="00650601">
      <w:pPr>
        <w:autoSpaceDE w:val="0"/>
        <w:autoSpaceDN w:val="0"/>
        <w:adjustRightInd w:val="0"/>
        <w:ind w:firstLine="540"/>
        <w:jc w:val="both"/>
        <w:rPr>
          <w:sz w:val="18"/>
          <w:szCs w:val="18"/>
        </w:rPr>
      </w:pPr>
      <w:r w:rsidRPr="00650601">
        <w:rPr>
          <w:sz w:val="18"/>
          <w:szCs w:val="18"/>
        </w:rPr>
        <w:t>3.2. Работодатель обязан:</w:t>
      </w:r>
    </w:p>
    <w:p w:rsidR="00650601" w:rsidRPr="00650601" w:rsidRDefault="00650601" w:rsidP="00650601">
      <w:pPr>
        <w:autoSpaceDE w:val="0"/>
        <w:autoSpaceDN w:val="0"/>
        <w:adjustRightInd w:val="0"/>
        <w:ind w:firstLine="540"/>
        <w:jc w:val="both"/>
        <w:rPr>
          <w:sz w:val="18"/>
          <w:szCs w:val="18"/>
        </w:rPr>
      </w:pPr>
      <w:r w:rsidRPr="00650601">
        <w:rPr>
          <w:sz w:val="18"/>
          <w:szCs w:val="18"/>
        </w:rPr>
        <w:t>а) обеспечить Муниципальному служащему условия труда, необходимые для исполнения им обязанностей в соответствии с действующими правилами охраны труда и санитарными нормами, обеспечить организационно-технические условия, необходимые для исполнения должностных обязанностей;</w:t>
      </w:r>
    </w:p>
    <w:p w:rsidR="00650601" w:rsidRPr="00650601" w:rsidRDefault="00650601" w:rsidP="00650601">
      <w:pPr>
        <w:autoSpaceDE w:val="0"/>
        <w:autoSpaceDN w:val="0"/>
        <w:adjustRightInd w:val="0"/>
        <w:ind w:firstLine="540"/>
        <w:jc w:val="both"/>
        <w:rPr>
          <w:sz w:val="18"/>
          <w:szCs w:val="18"/>
        </w:rPr>
      </w:pPr>
      <w:r w:rsidRPr="00650601">
        <w:rPr>
          <w:sz w:val="18"/>
          <w:szCs w:val="18"/>
        </w:rPr>
        <w:t xml:space="preserve">б) обеспечить предоставление Муниципальному служащему гарантий, установленных законодательством о муниципальной службе, трудовым законодательством, муниципальными правовыми актами ….. </w:t>
      </w:r>
      <w:r w:rsidRPr="00650601">
        <w:rPr>
          <w:i/>
          <w:sz w:val="18"/>
          <w:szCs w:val="18"/>
        </w:rPr>
        <w:t>(наименование муниципального образования)</w:t>
      </w:r>
      <w:r w:rsidRPr="00650601">
        <w:rPr>
          <w:sz w:val="18"/>
          <w:szCs w:val="18"/>
        </w:rPr>
        <w:t>;</w:t>
      </w:r>
    </w:p>
    <w:p w:rsidR="00650601" w:rsidRPr="00650601" w:rsidRDefault="00650601" w:rsidP="00650601">
      <w:pPr>
        <w:autoSpaceDE w:val="0"/>
        <w:autoSpaceDN w:val="0"/>
        <w:adjustRightInd w:val="0"/>
        <w:ind w:firstLine="540"/>
        <w:jc w:val="both"/>
        <w:rPr>
          <w:sz w:val="18"/>
          <w:szCs w:val="18"/>
        </w:rPr>
      </w:pPr>
      <w:r w:rsidRPr="00650601">
        <w:rPr>
          <w:sz w:val="18"/>
          <w:szCs w:val="18"/>
        </w:rPr>
        <w:t xml:space="preserve">в) соблюдать законодательство о муниципальной службе, трудовое законодательство, муниципальные правовые акты ….. </w:t>
      </w:r>
      <w:r w:rsidRPr="00650601">
        <w:rPr>
          <w:i/>
          <w:sz w:val="18"/>
          <w:szCs w:val="18"/>
        </w:rPr>
        <w:t>(наименование муниципального образования)</w:t>
      </w:r>
      <w:r w:rsidRPr="00650601">
        <w:rPr>
          <w:sz w:val="18"/>
          <w:szCs w:val="18"/>
        </w:rPr>
        <w:t xml:space="preserve"> и условия настоящего трудового договора;</w:t>
      </w:r>
    </w:p>
    <w:p w:rsidR="00650601" w:rsidRPr="00650601" w:rsidRDefault="00650601" w:rsidP="00650601">
      <w:pPr>
        <w:autoSpaceDE w:val="0"/>
        <w:autoSpaceDN w:val="0"/>
        <w:adjustRightInd w:val="0"/>
        <w:ind w:firstLine="540"/>
        <w:jc w:val="both"/>
        <w:rPr>
          <w:sz w:val="18"/>
          <w:szCs w:val="18"/>
        </w:rPr>
      </w:pPr>
      <w:r w:rsidRPr="00650601">
        <w:rPr>
          <w:sz w:val="18"/>
          <w:szCs w:val="18"/>
        </w:rPr>
        <w:t>г) обеспечивать защиту персональных данных Муниципального служащего от неправомерного использования и утраты;</w:t>
      </w:r>
    </w:p>
    <w:p w:rsidR="00650601" w:rsidRPr="00650601" w:rsidRDefault="00650601" w:rsidP="00650601">
      <w:pPr>
        <w:autoSpaceDE w:val="0"/>
        <w:autoSpaceDN w:val="0"/>
        <w:adjustRightInd w:val="0"/>
        <w:ind w:firstLine="540"/>
        <w:jc w:val="both"/>
        <w:rPr>
          <w:sz w:val="18"/>
          <w:szCs w:val="18"/>
        </w:rPr>
      </w:pPr>
      <w:r w:rsidRPr="00650601">
        <w:rPr>
          <w:sz w:val="18"/>
          <w:szCs w:val="18"/>
        </w:rPr>
        <w:t xml:space="preserve">д) исполнять иные обязанности, предусмотренные законодательством о муниципальной службе, трудовым законодательством, муниципальными правовыми актами ….. </w:t>
      </w:r>
      <w:r w:rsidRPr="00650601">
        <w:rPr>
          <w:i/>
          <w:sz w:val="18"/>
          <w:szCs w:val="18"/>
        </w:rPr>
        <w:t>(наименование муниципального образования)</w:t>
      </w:r>
      <w:r w:rsidRPr="00650601">
        <w:rPr>
          <w:sz w:val="18"/>
          <w:szCs w:val="18"/>
        </w:rPr>
        <w:t>.</w:t>
      </w:r>
    </w:p>
    <w:p w:rsidR="00650601" w:rsidRPr="00650601" w:rsidRDefault="00650601" w:rsidP="00650601">
      <w:pPr>
        <w:spacing w:before="120"/>
        <w:ind w:firstLine="539"/>
        <w:jc w:val="center"/>
        <w:rPr>
          <w:b/>
          <w:sz w:val="18"/>
          <w:szCs w:val="18"/>
        </w:rPr>
      </w:pPr>
      <w:r w:rsidRPr="00650601">
        <w:rPr>
          <w:b/>
          <w:sz w:val="18"/>
          <w:szCs w:val="18"/>
        </w:rPr>
        <w:t xml:space="preserve">4. Оплата труда и гарантии </w:t>
      </w:r>
    </w:p>
    <w:p w:rsidR="00650601" w:rsidRPr="00650601" w:rsidRDefault="00650601" w:rsidP="00650601">
      <w:pPr>
        <w:ind w:firstLine="540"/>
        <w:jc w:val="center"/>
        <w:rPr>
          <w:b/>
          <w:sz w:val="18"/>
          <w:szCs w:val="18"/>
        </w:rPr>
      </w:pPr>
      <w:r w:rsidRPr="00650601">
        <w:rPr>
          <w:b/>
          <w:sz w:val="18"/>
          <w:szCs w:val="18"/>
        </w:rPr>
        <w:t>Муниципального служащего</w:t>
      </w:r>
    </w:p>
    <w:p w:rsidR="00650601" w:rsidRPr="00650601" w:rsidRDefault="00650601" w:rsidP="00650601">
      <w:pPr>
        <w:autoSpaceDE w:val="0"/>
        <w:autoSpaceDN w:val="0"/>
        <w:adjustRightInd w:val="0"/>
        <w:spacing w:before="120"/>
        <w:ind w:firstLine="539"/>
        <w:jc w:val="both"/>
        <w:outlineLvl w:val="1"/>
        <w:rPr>
          <w:sz w:val="18"/>
          <w:szCs w:val="18"/>
        </w:rPr>
      </w:pPr>
      <w:r w:rsidRPr="00650601">
        <w:rPr>
          <w:sz w:val="18"/>
          <w:szCs w:val="18"/>
        </w:rPr>
        <w:t>4.1. Оплата труда Муниципального служащего производится в виде денежного содержания, которое состоит из:</w:t>
      </w:r>
    </w:p>
    <w:p w:rsidR="00650601" w:rsidRPr="00650601" w:rsidRDefault="00650601" w:rsidP="00650601">
      <w:pPr>
        <w:autoSpaceDE w:val="0"/>
        <w:autoSpaceDN w:val="0"/>
        <w:adjustRightInd w:val="0"/>
        <w:ind w:firstLine="539"/>
        <w:jc w:val="both"/>
        <w:outlineLvl w:val="1"/>
        <w:rPr>
          <w:sz w:val="18"/>
          <w:szCs w:val="18"/>
        </w:rPr>
      </w:pPr>
      <w:r w:rsidRPr="00650601">
        <w:rPr>
          <w:sz w:val="18"/>
          <w:szCs w:val="18"/>
        </w:rPr>
        <w:t xml:space="preserve">должностного оклада в соответствии с замещаемой должностью муниципальной службы в размере ___________ (________________________________________________), </w:t>
      </w:r>
    </w:p>
    <w:p w:rsidR="00650601" w:rsidRPr="00650601" w:rsidRDefault="00650601" w:rsidP="00650601">
      <w:pPr>
        <w:autoSpaceDE w:val="0"/>
        <w:autoSpaceDN w:val="0"/>
        <w:adjustRightInd w:val="0"/>
        <w:ind w:firstLine="539"/>
        <w:jc w:val="both"/>
        <w:outlineLvl w:val="1"/>
        <w:rPr>
          <w:sz w:val="18"/>
          <w:szCs w:val="18"/>
        </w:rPr>
      </w:pPr>
      <w:r w:rsidRPr="00650601">
        <w:rPr>
          <w:i/>
          <w:sz w:val="18"/>
          <w:szCs w:val="18"/>
        </w:rPr>
        <w:t xml:space="preserve">                                                           (указать сумму прописью)</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надбавки к должностному окладу за выслугу лет на муниципальной службе в размере _________ (__________________________________________________________);</w:t>
      </w:r>
    </w:p>
    <w:p w:rsidR="00650601" w:rsidRPr="00650601" w:rsidRDefault="00650601" w:rsidP="00650601">
      <w:pPr>
        <w:autoSpaceDE w:val="0"/>
        <w:autoSpaceDN w:val="0"/>
        <w:adjustRightInd w:val="0"/>
        <w:ind w:firstLine="539"/>
        <w:jc w:val="both"/>
        <w:outlineLvl w:val="1"/>
        <w:rPr>
          <w:sz w:val="18"/>
          <w:szCs w:val="18"/>
        </w:rPr>
      </w:pPr>
      <w:r w:rsidRPr="00650601">
        <w:rPr>
          <w:i/>
          <w:sz w:val="18"/>
          <w:szCs w:val="18"/>
        </w:rPr>
        <w:t xml:space="preserve">                                                           (указать сумму прописью)</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надбавки к должностному окладу за особые условия муниципальной службы в размере ________ (___________________________________________________________);</w:t>
      </w:r>
    </w:p>
    <w:p w:rsidR="00650601" w:rsidRPr="00650601" w:rsidRDefault="00650601" w:rsidP="00650601">
      <w:pPr>
        <w:autoSpaceDE w:val="0"/>
        <w:autoSpaceDN w:val="0"/>
        <w:adjustRightInd w:val="0"/>
        <w:ind w:firstLine="539"/>
        <w:jc w:val="both"/>
        <w:outlineLvl w:val="1"/>
        <w:rPr>
          <w:sz w:val="18"/>
          <w:szCs w:val="18"/>
        </w:rPr>
      </w:pPr>
      <w:r w:rsidRPr="00650601">
        <w:rPr>
          <w:i/>
          <w:sz w:val="18"/>
          <w:szCs w:val="18"/>
        </w:rPr>
        <w:t xml:space="preserve">                                                           (указать сумму прописью)</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процентной надбавки к должностному окладу за работу со сведениями, составляющими государственную тайну в размере _______ (___________________________________________________________________________)</w:t>
      </w:r>
      <w:r w:rsidRPr="00650601">
        <w:rPr>
          <w:rStyle w:val="aff1"/>
          <w:sz w:val="18"/>
          <w:szCs w:val="18"/>
        </w:rPr>
        <w:footnoteReference w:id="2"/>
      </w:r>
      <w:r w:rsidRPr="00650601">
        <w:rPr>
          <w:sz w:val="18"/>
          <w:szCs w:val="18"/>
        </w:rPr>
        <w:t>;</w:t>
      </w:r>
    </w:p>
    <w:p w:rsidR="00650601" w:rsidRPr="00650601" w:rsidRDefault="00650601" w:rsidP="00650601">
      <w:pPr>
        <w:autoSpaceDE w:val="0"/>
        <w:autoSpaceDN w:val="0"/>
        <w:adjustRightInd w:val="0"/>
        <w:ind w:firstLine="539"/>
        <w:jc w:val="both"/>
        <w:outlineLvl w:val="1"/>
        <w:rPr>
          <w:sz w:val="18"/>
          <w:szCs w:val="18"/>
        </w:rPr>
      </w:pPr>
      <w:r w:rsidRPr="00650601">
        <w:rPr>
          <w:i/>
          <w:sz w:val="18"/>
          <w:szCs w:val="18"/>
        </w:rPr>
        <w:t xml:space="preserve">                                                           (указать сумму прописью)</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lastRenderedPageBreak/>
        <w:t>доплаты за классный чин муниципального служащего в размере _______ (____________________________________________________________________________);</w:t>
      </w:r>
    </w:p>
    <w:p w:rsidR="00650601" w:rsidRPr="00650601" w:rsidRDefault="00650601" w:rsidP="00650601">
      <w:pPr>
        <w:autoSpaceDE w:val="0"/>
        <w:autoSpaceDN w:val="0"/>
        <w:adjustRightInd w:val="0"/>
        <w:ind w:firstLine="539"/>
        <w:jc w:val="both"/>
        <w:outlineLvl w:val="1"/>
        <w:rPr>
          <w:sz w:val="18"/>
          <w:szCs w:val="18"/>
        </w:rPr>
      </w:pPr>
      <w:r w:rsidRPr="00650601">
        <w:rPr>
          <w:i/>
          <w:sz w:val="18"/>
          <w:szCs w:val="18"/>
        </w:rPr>
        <w:t xml:space="preserve">                                                           (указать сумму прописью)</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денежного поощрения в размере ____________________________________________;</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премии;</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материальной помощи;</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единовременной выплаты при предоставлении ежегодного отпуска.</w:t>
      </w:r>
    </w:p>
    <w:p w:rsidR="00650601" w:rsidRPr="00650601" w:rsidRDefault="00650601" w:rsidP="00650601">
      <w:pPr>
        <w:ind w:firstLine="539"/>
        <w:jc w:val="both"/>
        <w:rPr>
          <w:sz w:val="18"/>
          <w:szCs w:val="18"/>
        </w:rPr>
      </w:pPr>
      <w:r w:rsidRPr="00650601">
        <w:rPr>
          <w:sz w:val="18"/>
          <w:szCs w:val="18"/>
        </w:rPr>
        <w:t xml:space="preserve">Размер должностного оклада, а также размер ежемесячных и иных дополнительных выплат определяются в соответствии с ………….. </w:t>
      </w:r>
      <w:r w:rsidRPr="00650601">
        <w:rPr>
          <w:i/>
          <w:sz w:val="18"/>
          <w:szCs w:val="18"/>
        </w:rPr>
        <w:t>(указать муниципальный правовой акт об оплате труда муниципальных служащих)</w:t>
      </w:r>
      <w:r w:rsidRPr="00650601">
        <w:rPr>
          <w:sz w:val="18"/>
          <w:szCs w:val="18"/>
        </w:rPr>
        <w:t>.</w:t>
      </w:r>
    </w:p>
    <w:p w:rsidR="00650601" w:rsidRPr="00650601" w:rsidRDefault="00650601" w:rsidP="00650601">
      <w:pPr>
        <w:ind w:firstLine="539"/>
        <w:jc w:val="both"/>
        <w:rPr>
          <w:sz w:val="18"/>
          <w:szCs w:val="18"/>
        </w:rPr>
      </w:pPr>
      <w:r w:rsidRPr="00650601">
        <w:rPr>
          <w:sz w:val="18"/>
          <w:szCs w:val="18"/>
        </w:rPr>
        <w:t xml:space="preserve">4.2. </w:t>
      </w:r>
      <w:bookmarkStart w:id="1" w:name="sub_1047"/>
      <w:r w:rsidRPr="00650601">
        <w:rPr>
          <w:sz w:val="18"/>
          <w:szCs w:val="18"/>
        </w:rPr>
        <w:t xml:space="preserve">Муниципальный служащий подлежит обязательному социальному страхованию в соответствии с </w:t>
      </w:r>
      <w:bookmarkEnd w:id="1"/>
      <w:r w:rsidRPr="00650601">
        <w:rPr>
          <w:sz w:val="18"/>
          <w:szCs w:val="18"/>
        </w:rPr>
        <w:t>законодательством Российской Федерации.</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 xml:space="preserve">4.3. Иные гарантии Муниципальному служащему устанавливаются в соответствии с законодательством Российской Федерации, Пензенской области, муниципальными правовыми актами …… </w:t>
      </w:r>
      <w:r w:rsidRPr="00650601">
        <w:rPr>
          <w:i/>
          <w:sz w:val="18"/>
          <w:szCs w:val="18"/>
        </w:rPr>
        <w:t>(наименование муниципального образования)</w:t>
      </w:r>
      <w:r w:rsidRPr="00650601">
        <w:rPr>
          <w:sz w:val="18"/>
          <w:szCs w:val="18"/>
        </w:rPr>
        <w:t>.</w:t>
      </w:r>
    </w:p>
    <w:p w:rsidR="00650601" w:rsidRPr="00650601" w:rsidRDefault="00650601" w:rsidP="00650601">
      <w:pPr>
        <w:spacing w:before="120"/>
        <w:ind w:firstLine="539"/>
        <w:jc w:val="center"/>
        <w:rPr>
          <w:b/>
          <w:sz w:val="18"/>
          <w:szCs w:val="18"/>
        </w:rPr>
      </w:pPr>
      <w:r w:rsidRPr="00650601">
        <w:rPr>
          <w:b/>
          <w:sz w:val="18"/>
          <w:szCs w:val="18"/>
        </w:rPr>
        <w:t>5. Ответственность Муниципального служащего</w:t>
      </w:r>
    </w:p>
    <w:p w:rsidR="00650601" w:rsidRPr="00650601" w:rsidRDefault="00650601" w:rsidP="00650601">
      <w:pPr>
        <w:spacing w:before="120"/>
        <w:ind w:firstLine="539"/>
        <w:jc w:val="both"/>
        <w:rPr>
          <w:sz w:val="18"/>
          <w:szCs w:val="18"/>
        </w:rPr>
      </w:pPr>
      <w:r w:rsidRPr="00650601">
        <w:rPr>
          <w:sz w:val="18"/>
          <w:szCs w:val="18"/>
        </w:rPr>
        <w:t>5.1. За совершение дисциплинарного проступка, то есть неисполнение или ненадлежащее исполнение Муниципальным служащим по его вине возложенных на него служебных обязанностей, Работодатель имеет право применить следующие дисциплинарные взыскания:</w:t>
      </w:r>
    </w:p>
    <w:p w:rsidR="00650601" w:rsidRPr="00650601" w:rsidRDefault="00650601" w:rsidP="00650601">
      <w:pPr>
        <w:ind w:firstLine="540"/>
        <w:jc w:val="both"/>
        <w:rPr>
          <w:sz w:val="18"/>
          <w:szCs w:val="18"/>
        </w:rPr>
      </w:pPr>
      <w:r w:rsidRPr="00650601">
        <w:rPr>
          <w:sz w:val="18"/>
          <w:szCs w:val="18"/>
        </w:rPr>
        <w:t xml:space="preserve"> - замечание;</w:t>
      </w:r>
    </w:p>
    <w:p w:rsidR="00650601" w:rsidRPr="00650601" w:rsidRDefault="00650601" w:rsidP="00650601">
      <w:pPr>
        <w:ind w:firstLine="540"/>
        <w:jc w:val="both"/>
        <w:rPr>
          <w:sz w:val="18"/>
          <w:szCs w:val="18"/>
        </w:rPr>
      </w:pPr>
      <w:r w:rsidRPr="00650601">
        <w:rPr>
          <w:sz w:val="18"/>
          <w:szCs w:val="18"/>
        </w:rPr>
        <w:t xml:space="preserve"> - выговор;</w:t>
      </w:r>
    </w:p>
    <w:p w:rsidR="00650601" w:rsidRPr="00650601" w:rsidRDefault="00650601" w:rsidP="00650601">
      <w:pPr>
        <w:ind w:firstLine="540"/>
        <w:jc w:val="both"/>
        <w:rPr>
          <w:sz w:val="18"/>
          <w:szCs w:val="18"/>
        </w:rPr>
      </w:pPr>
      <w:r w:rsidRPr="00650601">
        <w:rPr>
          <w:sz w:val="18"/>
          <w:szCs w:val="18"/>
        </w:rPr>
        <w:t xml:space="preserve"> - увольнение с муниципальной службы по соответствующим основаниям.</w:t>
      </w:r>
    </w:p>
    <w:p w:rsidR="00650601" w:rsidRPr="00650601" w:rsidRDefault="00650601" w:rsidP="00650601">
      <w:pPr>
        <w:ind w:firstLine="540"/>
        <w:jc w:val="both"/>
        <w:rPr>
          <w:sz w:val="18"/>
          <w:szCs w:val="18"/>
        </w:rPr>
      </w:pPr>
      <w:r w:rsidRPr="00650601">
        <w:rPr>
          <w:sz w:val="18"/>
          <w:szCs w:val="18"/>
        </w:rPr>
        <w:t>5.2. Порядок применения и снятия дисциплинарных взысканий определяется трудовым законодательством.</w:t>
      </w:r>
    </w:p>
    <w:p w:rsidR="00650601" w:rsidRPr="00650601" w:rsidRDefault="00650601" w:rsidP="00650601">
      <w:pPr>
        <w:ind w:firstLine="709"/>
        <w:jc w:val="both"/>
        <w:rPr>
          <w:sz w:val="18"/>
          <w:szCs w:val="18"/>
        </w:rPr>
      </w:pPr>
      <w:r w:rsidRPr="00650601">
        <w:rPr>
          <w:sz w:val="18"/>
          <w:szCs w:val="18"/>
        </w:rPr>
        <w:t>5.3.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статьей 27.1 Федерального закона от 02.03.2007 № 25-ФЗ «О муниципальной службе в Российской Федерации», в порядке и сроки, которые установлены Федеральным законом от 02.03.2007 № 25-ФЗ «О муниципальной службе в Российской Федерации» и принимаемым в соответствии с ним муниципальным правовым актом.</w:t>
      </w:r>
    </w:p>
    <w:p w:rsidR="00650601" w:rsidRPr="00650601" w:rsidRDefault="00650601" w:rsidP="00650601">
      <w:pPr>
        <w:ind w:firstLine="540"/>
        <w:jc w:val="both"/>
        <w:rPr>
          <w:sz w:val="18"/>
          <w:szCs w:val="18"/>
        </w:rPr>
      </w:pPr>
    </w:p>
    <w:p w:rsidR="00650601" w:rsidRPr="00650601" w:rsidRDefault="00650601" w:rsidP="00650601">
      <w:pPr>
        <w:spacing w:before="120"/>
        <w:ind w:firstLine="539"/>
        <w:jc w:val="center"/>
        <w:rPr>
          <w:b/>
          <w:sz w:val="18"/>
          <w:szCs w:val="18"/>
        </w:rPr>
      </w:pPr>
      <w:r w:rsidRPr="00650601">
        <w:rPr>
          <w:b/>
          <w:sz w:val="18"/>
          <w:szCs w:val="18"/>
        </w:rPr>
        <w:t>6. Служебное время и время отдыха</w:t>
      </w:r>
    </w:p>
    <w:p w:rsidR="00650601" w:rsidRPr="00650601" w:rsidRDefault="00650601" w:rsidP="00650601">
      <w:pPr>
        <w:spacing w:before="120"/>
        <w:ind w:firstLine="539"/>
        <w:jc w:val="both"/>
        <w:rPr>
          <w:i/>
          <w:sz w:val="18"/>
          <w:szCs w:val="18"/>
        </w:rPr>
      </w:pPr>
      <w:r w:rsidRPr="00650601">
        <w:rPr>
          <w:i/>
          <w:sz w:val="18"/>
          <w:szCs w:val="18"/>
        </w:rPr>
        <w:t>6.1. Муниципальному служащему устанавливается нормальная продолжительность служебного времени (пятидневная 40-часовая рабочая неделя с 2-мя выходными днями в субботу и воскресенье). Продолжительность рабочего дня 8 часов.</w:t>
      </w:r>
    </w:p>
    <w:p w:rsidR="00650601" w:rsidRPr="00650601" w:rsidRDefault="00650601" w:rsidP="00650601">
      <w:pPr>
        <w:ind w:firstLine="540"/>
        <w:jc w:val="both"/>
        <w:rPr>
          <w:i/>
          <w:sz w:val="18"/>
          <w:szCs w:val="18"/>
        </w:rPr>
      </w:pPr>
      <w:r w:rsidRPr="00650601">
        <w:rPr>
          <w:i/>
          <w:sz w:val="18"/>
          <w:szCs w:val="18"/>
        </w:rPr>
        <w:t>6.1. Муниципальному служащему устанавливается сокращенная продолжительность служебного времени (рабочая неделя _______часов и сокращенный рабочий день _____часов).</w:t>
      </w:r>
    </w:p>
    <w:p w:rsidR="00650601" w:rsidRPr="00650601" w:rsidRDefault="00650601" w:rsidP="00650601">
      <w:pPr>
        <w:ind w:firstLine="540"/>
        <w:jc w:val="both"/>
        <w:rPr>
          <w:i/>
          <w:sz w:val="18"/>
          <w:szCs w:val="18"/>
        </w:rPr>
      </w:pPr>
      <w:r w:rsidRPr="00650601">
        <w:rPr>
          <w:i/>
          <w:sz w:val="18"/>
          <w:szCs w:val="18"/>
        </w:rPr>
        <w:t>6.1. Муниципальному служащему устанавливается ненормированный рабочий день.</w:t>
      </w:r>
    </w:p>
    <w:p w:rsidR="00650601" w:rsidRPr="00650601" w:rsidRDefault="00650601" w:rsidP="00650601">
      <w:pPr>
        <w:autoSpaceDE w:val="0"/>
        <w:autoSpaceDN w:val="0"/>
        <w:adjustRightInd w:val="0"/>
        <w:ind w:firstLine="540"/>
        <w:jc w:val="both"/>
        <w:outlineLvl w:val="1"/>
        <w:rPr>
          <w:sz w:val="18"/>
          <w:szCs w:val="18"/>
        </w:rPr>
      </w:pPr>
      <w:bookmarkStart w:id="2" w:name="sub_440"/>
      <w:r w:rsidRPr="00650601">
        <w:rPr>
          <w:sz w:val="18"/>
          <w:szCs w:val="18"/>
        </w:rPr>
        <w:t>6.2. Муниципальному служащему предоставляется:</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 xml:space="preserve">ежегодный основной оплачиваемый отпуск </w:t>
      </w:r>
      <w:bookmarkEnd w:id="2"/>
      <w:r w:rsidRPr="00650601">
        <w:rPr>
          <w:sz w:val="18"/>
          <w:szCs w:val="18"/>
        </w:rPr>
        <w:t>продолжительностью _____ календарных дней;</w:t>
      </w:r>
    </w:p>
    <w:p w:rsidR="00650601" w:rsidRPr="00650601" w:rsidRDefault="00650601" w:rsidP="00650601">
      <w:pPr>
        <w:autoSpaceDE w:val="0"/>
        <w:autoSpaceDN w:val="0"/>
        <w:adjustRightInd w:val="0"/>
        <w:ind w:firstLine="709"/>
        <w:jc w:val="both"/>
        <w:outlineLvl w:val="1"/>
        <w:rPr>
          <w:sz w:val="18"/>
          <w:szCs w:val="18"/>
        </w:rPr>
      </w:pPr>
      <w:r w:rsidRPr="00650601">
        <w:rPr>
          <w:sz w:val="18"/>
          <w:szCs w:val="18"/>
        </w:rPr>
        <w:t>ежегодный дополнительный оплачиваемый отпуск за выслугу лет в соответствии с законом Пензенской области от 10.10.2007 №1390-ЗПО «О муниципальной службе в Пензенской области»;</w:t>
      </w:r>
    </w:p>
    <w:p w:rsidR="00650601" w:rsidRPr="00650601" w:rsidRDefault="00650601" w:rsidP="00650601">
      <w:pPr>
        <w:autoSpaceDE w:val="0"/>
        <w:autoSpaceDN w:val="0"/>
        <w:adjustRightInd w:val="0"/>
        <w:ind w:firstLine="540"/>
        <w:jc w:val="both"/>
        <w:outlineLvl w:val="3"/>
        <w:rPr>
          <w:sz w:val="18"/>
          <w:szCs w:val="18"/>
        </w:rPr>
      </w:pPr>
      <w:r w:rsidRPr="00650601">
        <w:rPr>
          <w:sz w:val="18"/>
          <w:szCs w:val="18"/>
        </w:rPr>
        <w:t>ежегодный дополнительный оплачиваемый отпуск в связи с вредными и (или) опасными условиями труда</w:t>
      </w:r>
      <w:r w:rsidRPr="00650601">
        <w:rPr>
          <w:rStyle w:val="aff1"/>
          <w:sz w:val="18"/>
          <w:szCs w:val="18"/>
        </w:rPr>
        <w:footnoteReference w:id="3"/>
      </w:r>
      <w:r w:rsidRPr="00650601">
        <w:rPr>
          <w:sz w:val="18"/>
          <w:szCs w:val="18"/>
        </w:rPr>
        <w:t>;</w:t>
      </w:r>
    </w:p>
    <w:p w:rsidR="00650601" w:rsidRPr="00650601" w:rsidRDefault="00650601" w:rsidP="00650601">
      <w:pPr>
        <w:autoSpaceDE w:val="0"/>
        <w:autoSpaceDN w:val="0"/>
        <w:adjustRightInd w:val="0"/>
        <w:ind w:firstLine="540"/>
        <w:jc w:val="both"/>
        <w:outlineLvl w:val="3"/>
        <w:rPr>
          <w:sz w:val="18"/>
          <w:szCs w:val="18"/>
        </w:rPr>
      </w:pPr>
      <w:r w:rsidRPr="00650601">
        <w:rPr>
          <w:sz w:val="18"/>
          <w:szCs w:val="18"/>
        </w:rPr>
        <w:t>ежегодный дополнительный оплачиваемый отпуск за ненормированный рабочий день</w:t>
      </w:r>
      <w:r w:rsidRPr="00650601">
        <w:rPr>
          <w:sz w:val="18"/>
          <w:szCs w:val="18"/>
          <w:vertAlign w:val="superscript"/>
        </w:rPr>
        <w:t>2</w:t>
      </w:r>
      <w:r w:rsidRPr="00650601">
        <w:rPr>
          <w:sz w:val="18"/>
          <w:szCs w:val="18"/>
        </w:rPr>
        <w:t>.</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6.3.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650601" w:rsidRPr="00650601" w:rsidRDefault="00650601" w:rsidP="00650601">
      <w:pPr>
        <w:autoSpaceDE w:val="0"/>
        <w:autoSpaceDN w:val="0"/>
        <w:adjustRightInd w:val="0"/>
        <w:spacing w:before="120"/>
        <w:ind w:firstLine="539"/>
        <w:jc w:val="center"/>
        <w:outlineLvl w:val="1"/>
        <w:rPr>
          <w:b/>
          <w:sz w:val="18"/>
          <w:szCs w:val="18"/>
        </w:rPr>
      </w:pPr>
      <w:r w:rsidRPr="00650601">
        <w:rPr>
          <w:b/>
          <w:sz w:val="18"/>
          <w:szCs w:val="18"/>
        </w:rPr>
        <w:t>7. Срок действия трудового договора</w:t>
      </w:r>
    </w:p>
    <w:p w:rsidR="00650601" w:rsidRPr="00650601" w:rsidRDefault="00650601" w:rsidP="00650601">
      <w:pPr>
        <w:autoSpaceDE w:val="0"/>
        <w:autoSpaceDN w:val="0"/>
        <w:adjustRightInd w:val="0"/>
        <w:spacing w:before="120"/>
        <w:ind w:firstLine="539"/>
        <w:jc w:val="both"/>
        <w:outlineLvl w:val="1"/>
        <w:rPr>
          <w:i/>
          <w:sz w:val="18"/>
          <w:szCs w:val="18"/>
        </w:rPr>
      </w:pPr>
      <w:r w:rsidRPr="00650601">
        <w:rPr>
          <w:i/>
          <w:sz w:val="18"/>
          <w:szCs w:val="18"/>
        </w:rPr>
        <w:t>7.1. Трудовой договор заключается на неопределенный срок (бессрочный).</w:t>
      </w:r>
    </w:p>
    <w:p w:rsidR="00650601" w:rsidRPr="00650601" w:rsidRDefault="00650601" w:rsidP="00650601">
      <w:pPr>
        <w:autoSpaceDE w:val="0"/>
        <w:autoSpaceDN w:val="0"/>
        <w:adjustRightInd w:val="0"/>
        <w:ind w:firstLine="540"/>
        <w:jc w:val="both"/>
        <w:outlineLvl w:val="1"/>
        <w:rPr>
          <w:sz w:val="18"/>
          <w:szCs w:val="18"/>
        </w:rPr>
      </w:pPr>
      <w:r w:rsidRPr="00650601">
        <w:rPr>
          <w:i/>
          <w:sz w:val="18"/>
          <w:szCs w:val="18"/>
        </w:rPr>
        <w:t>7.1. Трудовой договор заключается на определенный срок</w:t>
      </w:r>
      <w:r w:rsidRPr="00650601">
        <w:rPr>
          <w:sz w:val="18"/>
          <w:szCs w:val="18"/>
        </w:rPr>
        <w:t xml:space="preserve"> _______________________________________________________________________________________________________________________________________________________________________________________________________________________________________</w:t>
      </w:r>
    </w:p>
    <w:p w:rsidR="00650601" w:rsidRPr="00650601" w:rsidRDefault="00650601" w:rsidP="00650601">
      <w:pPr>
        <w:pStyle w:val="ConsPlusNonformat"/>
        <w:ind w:firstLine="540"/>
        <w:jc w:val="center"/>
        <w:rPr>
          <w:rFonts w:ascii="Times New Roman" w:hAnsi="Times New Roman" w:cs="Times New Roman"/>
          <w:i/>
          <w:sz w:val="18"/>
          <w:szCs w:val="18"/>
        </w:rPr>
      </w:pPr>
      <w:r w:rsidRPr="00650601">
        <w:rPr>
          <w:rFonts w:ascii="Times New Roman" w:hAnsi="Times New Roman" w:cs="Times New Roman"/>
          <w:i/>
          <w:sz w:val="18"/>
          <w:szCs w:val="18"/>
        </w:rPr>
        <w:t>(указать конкретный срок трудового договора и причину (правовое основание) для заключения срочного трудового договора в соответствии с ТК РФ или другими федеральными законами)</w:t>
      </w:r>
    </w:p>
    <w:p w:rsidR="00650601" w:rsidRPr="00650601" w:rsidRDefault="00650601" w:rsidP="00650601">
      <w:pPr>
        <w:autoSpaceDE w:val="0"/>
        <w:autoSpaceDN w:val="0"/>
        <w:adjustRightInd w:val="0"/>
        <w:spacing w:before="120"/>
        <w:ind w:firstLine="539"/>
        <w:jc w:val="center"/>
        <w:outlineLvl w:val="1"/>
        <w:rPr>
          <w:b/>
          <w:sz w:val="18"/>
          <w:szCs w:val="18"/>
        </w:rPr>
      </w:pPr>
      <w:r w:rsidRPr="00650601">
        <w:rPr>
          <w:b/>
          <w:sz w:val="18"/>
          <w:szCs w:val="18"/>
        </w:rPr>
        <w:t>8. Иные условия трудового договора</w:t>
      </w:r>
    </w:p>
    <w:p w:rsidR="00650601" w:rsidRPr="00650601" w:rsidRDefault="00650601" w:rsidP="00650601">
      <w:pPr>
        <w:autoSpaceDE w:val="0"/>
        <w:autoSpaceDN w:val="0"/>
        <w:adjustRightInd w:val="0"/>
        <w:spacing w:before="120"/>
        <w:ind w:firstLine="539"/>
        <w:jc w:val="both"/>
        <w:outlineLvl w:val="1"/>
        <w:rPr>
          <w:i/>
          <w:sz w:val="18"/>
          <w:szCs w:val="18"/>
        </w:rPr>
      </w:pPr>
      <w:r w:rsidRPr="00650601">
        <w:rPr>
          <w:sz w:val="18"/>
          <w:szCs w:val="18"/>
        </w:rPr>
        <w:t>8.1. Муниципальному служащему устанавливается испытание на срок _____________________________________________________________________________ в целях проверки его соответствия замещаемой должности муниципальной службы.</w:t>
      </w:r>
      <w:r w:rsidRPr="00650601">
        <w:rPr>
          <w:rStyle w:val="aff1"/>
          <w:sz w:val="18"/>
          <w:szCs w:val="18"/>
        </w:rPr>
        <w:footnoteReference w:id="4"/>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8.2.___________________________________________________________________________________________________________________________________________________</w:t>
      </w:r>
    </w:p>
    <w:p w:rsidR="00650601" w:rsidRPr="00650601" w:rsidRDefault="00650601" w:rsidP="00650601">
      <w:pPr>
        <w:autoSpaceDE w:val="0"/>
        <w:autoSpaceDN w:val="0"/>
        <w:adjustRightInd w:val="0"/>
        <w:jc w:val="both"/>
        <w:outlineLvl w:val="3"/>
        <w:rPr>
          <w:i/>
          <w:sz w:val="18"/>
          <w:szCs w:val="18"/>
        </w:rPr>
      </w:pPr>
      <w:r w:rsidRPr="00650601">
        <w:rPr>
          <w:i/>
          <w:sz w:val="18"/>
          <w:szCs w:val="18"/>
        </w:rPr>
        <w:t>(указать иные условия по усмотрению работодателя, например, определяющие в необходимых случаях характер работы (подвижной, разъездной, в пути, другой характер работы, о неразглашении охраняемой законом тайны и т.д. (см. статью 57 ТК РФ)</w:t>
      </w:r>
    </w:p>
    <w:p w:rsidR="00650601" w:rsidRPr="00650601" w:rsidRDefault="00650601" w:rsidP="00650601">
      <w:pPr>
        <w:autoSpaceDE w:val="0"/>
        <w:autoSpaceDN w:val="0"/>
        <w:adjustRightInd w:val="0"/>
        <w:spacing w:before="120"/>
        <w:ind w:firstLine="539"/>
        <w:jc w:val="center"/>
        <w:outlineLvl w:val="1"/>
        <w:rPr>
          <w:b/>
          <w:sz w:val="18"/>
          <w:szCs w:val="18"/>
        </w:rPr>
      </w:pPr>
      <w:r w:rsidRPr="00650601">
        <w:rPr>
          <w:b/>
          <w:sz w:val="18"/>
          <w:szCs w:val="18"/>
        </w:rPr>
        <w:t>9. Изменение и прекращение трудового договора</w:t>
      </w:r>
    </w:p>
    <w:p w:rsidR="00650601" w:rsidRPr="00650601" w:rsidRDefault="00650601" w:rsidP="00650601">
      <w:pPr>
        <w:autoSpaceDE w:val="0"/>
        <w:autoSpaceDN w:val="0"/>
        <w:adjustRightInd w:val="0"/>
        <w:spacing w:before="120"/>
        <w:ind w:firstLine="539"/>
        <w:jc w:val="both"/>
        <w:outlineLvl w:val="1"/>
        <w:rPr>
          <w:sz w:val="18"/>
          <w:szCs w:val="18"/>
        </w:rPr>
      </w:pPr>
      <w:r w:rsidRPr="00650601">
        <w:rPr>
          <w:sz w:val="18"/>
          <w:szCs w:val="18"/>
        </w:rPr>
        <w:lastRenderedPageBreak/>
        <w:t>9.1. Изменения и дополнения могут быть внесены в настоящий трудовой договор по соглашению сторон.</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9.2.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 чем за два месяца до их изменения, если Трудовым кодексом Российской Федерации не предусмотрено иное.</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9.3. Изменения и дополнения, вносимые в настоящий трудовой договор, оформляются в виде подписанных сторонами письменных соглашений, которые являются неотъемлемой частью настоящего трудового договора.</w:t>
      </w:r>
    </w:p>
    <w:p w:rsidR="00650601" w:rsidRPr="00650601" w:rsidRDefault="00650601" w:rsidP="00650601">
      <w:pPr>
        <w:autoSpaceDE w:val="0"/>
        <w:autoSpaceDN w:val="0"/>
        <w:adjustRightInd w:val="0"/>
        <w:ind w:firstLine="540"/>
        <w:jc w:val="both"/>
        <w:outlineLvl w:val="1"/>
        <w:rPr>
          <w:sz w:val="18"/>
          <w:szCs w:val="18"/>
        </w:rPr>
      </w:pPr>
      <w:r w:rsidRPr="00650601">
        <w:rPr>
          <w:sz w:val="18"/>
          <w:szCs w:val="18"/>
        </w:rPr>
        <w:t>9.4. Настоящий трудовой договор может быть прекращен по основаниям, предусмотренным Трудовым кодексом Российской Федерации и законодательством о муниципальной службе.</w:t>
      </w:r>
    </w:p>
    <w:p w:rsidR="00650601" w:rsidRPr="00650601" w:rsidRDefault="00650601" w:rsidP="00650601">
      <w:pPr>
        <w:ind w:firstLine="540"/>
        <w:jc w:val="both"/>
        <w:rPr>
          <w:sz w:val="18"/>
          <w:szCs w:val="18"/>
        </w:rPr>
      </w:pPr>
      <w:r w:rsidRPr="00650601">
        <w:rPr>
          <w:sz w:val="18"/>
          <w:szCs w:val="18"/>
        </w:rPr>
        <w:t>9.5. Настоящий трудовой договор заключен в двух экземплярах, имеющих одинаковую юридическую силу, один из которых хранится у Работодателя, второй - у Муниципального служащего.</w:t>
      </w:r>
    </w:p>
    <w:p w:rsidR="00650601" w:rsidRPr="00650601" w:rsidRDefault="00650601" w:rsidP="00650601">
      <w:pPr>
        <w:ind w:firstLine="540"/>
        <w:jc w:val="both"/>
        <w:rPr>
          <w:sz w:val="18"/>
          <w:szCs w:val="18"/>
        </w:rPr>
      </w:pPr>
      <w:r w:rsidRPr="00650601">
        <w:rPr>
          <w:sz w:val="18"/>
          <w:szCs w:val="18"/>
        </w:rPr>
        <w:t>9.6. Настоящий договор вступает в силу с момента подписания.</w:t>
      </w:r>
    </w:p>
    <w:p w:rsidR="00650601" w:rsidRPr="00650601" w:rsidRDefault="00650601" w:rsidP="00650601">
      <w:pPr>
        <w:autoSpaceDE w:val="0"/>
        <w:autoSpaceDN w:val="0"/>
        <w:adjustRightInd w:val="0"/>
        <w:ind w:firstLine="539"/>
        <w:jc w:val="both"/>
        <w:outlineLvl w:val="1"/>
        <w:rPr>
          <w:b/>
          <w:sz w:val="18"/>
          <w:szCs w:val="18"/>
        </w:rPr>
      </w:pPr>
      <w:r w:rsidRPr="00650601">
        <w:rPr>
          <w:sz w:val="18"/>
          <w:szCs w:val="18"/>
        </w:rPr>
        <w:t>9.7. Вопросы, не урегулированные настоящим трудовым договором разрешаются в соответствии с законодательством о муниципальной службе, Трудовым кодексом Российской Федерации.</w:t>
      </w:r>
      <w:r w:rsidRPr="00650601">
        <w:rPr>
          <w:b/>
          <w:sz w:val="18"/>
          <w:szCs w:val="18"/>
        </w:rPr>
        <w:t xml:space="preserve"> </w:t>
      </w:r>
    </w:p>
    <w:p w:rsidR="00650601" w:rsidRPr="00650601" w:rsidRDefault="00650601" w:rsidP="00650601">
      <w:pPr>
        <w:autoSpaceDE w:val="0"/>
        <w:autoSpaceDN w:val="0"/>
        <w:adjustRightInd w:val="0"/>
        <w:spacing w:before="120"/>
        <w:ind w:firstLine="539"/>
        <w:jc w:val="center"/>
        <w:outlineLvl w:val="3"/>
        <w:rPr>
          <w:b/>
          <w:sz w:val="18"/>
          <w:szCs w:val="18"/>
        </w:rPr>
      </w:pPr>
      <w:r w:rsidRPr="00650601">
        <w:rPr>
          <w:b/>
          <w:sz w:val="18"/>
          <w:szCs w:val="18"/>
        </w:rPr>
        <w:t>10. Реквизиты сторон</w:t>
      </w:r>
    </w:p>
    <w:p w:rsidR="00650601" w:rsidRPr="00650601" w:rsidRDefault="00650601" w:rsidP="00650601">
      <w:pPr>
        <w:ind w:firstLine="540"/>
        <w:jc w:val="center"/>
        <w:rPr>
          <w:sz w:val="18"/>
          <w:szCs w:val="18"/>
        </w:rPr>
      </w:pPr>
      <w:r w:rsidRPr="00650601">
        <w:rPr>
          <w:noProof/>
          <w:sz w:val="18"/>
          <w:szCs w:val="18"/>
        </w:rPr>
        <w:pict>
          <v:shape id="_x0000_s1159" type="#_x0000_t202" style="position:absolute;left:0;text-align:left;margin-left:3in;margin-top:3pt;width:252pt;height:196.5pt;z-index:251661312" strokecolor="white">
            <v:textbox style="mso-next-textbox:#_x0000_s1159">
              <w:txbxContent>
                <w:p w:rsidR="00650601" w:rsidRPr="00341196" w:rsidRDefault="00650601" w:rsidP="00650601">
                  <w:pPr>
                    <w:jc w:val="center"/>
                  </w:pPr>
                  <w:r w:rsidRPr="00341196">
                    <w:t>«Муниципальный служащий»</w:t>
                  </w:r>
                </w:p>
                <w:p w:rsidR="00650601" w:rsidRPr="003606F4" w:rsidRDefault="00650601" w:rsidP="00650601">
                  <w:pPr>
                    <w:jc w:val="center"/>
                  </w:pPr>
                  <w:r w:rsidRPr="003606F4">
                    <w:t>_____________________________</w:t>
                  </w:r>
                  <w:r>
                    <w:t>_____</w:t>
                  </w:r>
                  <w:r w:rsidRPr="003606F4">
                    <w:t>____</w:t>
                  </w:r>
                </w:p>
                <w:p w:rsidR="00650601" w:rsidRPr="003606F4" w:rsidRDefault="00650601" w:rsidP="00650601">
                  <w:pPr>
                    <w:jc w:val="center"/>
                    <w:rPr>
                      <w:sz w:val="20"/>
                      <w:szCs w:val="20"/>
                    </w:rPr>
                  </w:pPr>
                  <w:r w:rsidRPr="003606F4">
                    <w:rPr>
                      <w:sz w:val="20"/>
                      <w:szCs w:val="20"/>
                    </w:rPr>
                    <w:t>(Ф.И.О.)</w:t>
                  </w:r>
                </w:p>
                <w:p w:rsidR="00650601" w:rsidRDefault="00650601" w:rsidP="00650601">
                  <w:pPr>
                    <w:jc w:val="center"/>
                  </w:pPr>
                  <w:r w:rsidRPr="003606F4">
                    <w:t>___________________________</w:t>
                  </w:r>
                  <w:r>
                    <w:t>_____</w:t>
                  </w:r>
                  <w:r w:rsidRPr="003606F4">
                    <w:t>______</w:t>
                  </w:r>
                </w:p>
                <w:p w:rsidR="00650601" w:rsidRPr="003606F4" w:rsidRDefault="00650601" w:rsidP="00650601">
                  <w:pPr>
                    <w:jc w:val="center"/>
                  </w:pPr>
                </w:p>
                <w:p w:rsidR="00650601" w:rsidRPr="003606F4" w:rsidRDefault="00650601" w:rsidP="00650601">
                  <w:pPr>
                    <w:jc w:val="center"/>
                  </w:pPr>
                  <w:r w:rsidRPr="003606F4">
                    <w:t>_________________________</w:t>
                  </w:r>
                  <w:r>
                    <w:t>_____</w:t>
                  </w:r>
                  <w:r w:rsidRPr="003606F4">
                    <w:t>________</w:t>
                  </w:r>
                </w:p>
                <w:p w:rsidR="00650601" w:rsidRDefault="00650601" w:rsidP="00650601">
                  <w:pPr>
                    <w:jc w:val="center"/>
                    <w:rPr>
                      <w:sz w:val="20"/>
                      <w:szCs w:val="20"/>
                    </w:rPr>
                  </w:pPr>
                  <w:r w:rsidRPr="003606F4">
                    <w:rPr>
                      <w:sz w:val="20"/>
                      <w:szCs w:val="20"/>
                    </w:rPr>
                    <w:t>(подпись)</w:t>
                  </w:r>
                </w:p>
                <w:p w:rsidR="00650601" w:rsidRDefault="00650601" w:rsidP="00650601">
                  <w:pPr>
                    <w:jc w:val="center"/>
                    <w:rPr>
                      <w:sz w:val="20"/>
                      <w:szCs w:val="20"/>
                    </w:rPr>
                  </w:pPr>
                  <w:r>
                    <w:rPr>
                      <w:sz w:val="20"/>
                      <w:szCs w:val="20"/>
                    </w:rPr>
                    <w:t>«______» _______________ ____________ г.</w:t>
                  </w:r>
                </w:p>
                <w:p w:rsidR="00650601" w:rsidRDefault="00650601" w:rsidP="00650601">
                  <w:pPr>
                    <w:jc w:val="center"/>
                    <w:rPr>
                      <w:sz w:val="20"/>
                      <w:szCs w:val="20"/>
                    </w:rPr>
                  </w:pPr>
                </w:p>
                <w:p w:rsidR="00650601" w:rsidRDefault="00650601" w:rsidP="00650601">
                  <w:pPr>
                    <w:jc w:val="center"/>
                  </w:pPr>
                  <w:r>
                    <w:t>Паспорт: серия ______ №_________________</w:t>
                  </w:r>
                </w:p>
                <w:p w:rsidR="00650601" w:rsidRDefault="00650601" w:rsidP="00650601">
                  <w:pPr>
                    <w:jc w:val="center"/>
                  </w:pPr>
                  <w:r>
                    <w:t>Выдан _________________________________</w:t>
                  </w:r>
                </w:p>
                <w:p w:rsidR="00650601" w:rsidRDefault="00650601" w:rsidP="00650601">
                  <w:pPr>
                    <w:jc w:val="center"/>
                  </w:pPr>
                  <w:r>
                    <w:t>Адрес: _________________________________</w:t>
                  </w:r>
                </w:p>
                <w:p w:rsidR="00650601" w:rsidRDefault="00650601" w:rsidP="00650601">
                  <w:pPr>
                    <w:jc w:val="center"/>
                  </w:pPr>
                  <w:r>
                    <w:t>Страх. свид. № _________________________</w:t>
                  </w:r>
                </w:p>
                <w:p w:rsidR="00650601" w:rsidRPr="003606F4" w:rsidRDefault="00650601" w:rsidP="00650601">
                  <w:pPr>
                    <w:jc w:val="center"/>
                  </w:pPr>
                  <w:r>
                    <w:t>Тел. ___________________________________</w:t>
                  </w:r>
                </w:p>
              </w:txbxContent>
            </v:textbox>
          </v:shape>
        </w:pict>
      </w:r>
      <w:r w:rsidRPr="00650601">
        <w:rPr>
          <w:noProof/>
          <w:sz w:val="18"/>
          <w:szCs w:val="18"/>
        </w:rPr>
        <w:pict>
          <v:shape id="_x0000_s1158" type="#_x0000_t202" style="position:absolute;left:0;text-align:left;margin-left:-9pt;margin-top:3pt;width:234pt;height:218.7pt;z-index:251660288" strokecolor="white">
            <v:textbox style="mso-next-textbox:#_x0000_s1158">
              <w:txbxContent>
                <w:p w:rsidR="00650601" w:rsidRPr="00341196" w:rsidRDefault="00650601" w:rsidP="00650601">
                  <w:pPr>
                    <w:jc w:val="center"/>
                  </w:pPr>
                  <w:r w:rsidRPr="00341196">
                    <w:t>«Работодатель»</w:t>
                  </w:r>
                </w:p>
                <w:p w:rsidR="00650601" w:rsidRDefault="00650601" w:rsidP="00650601">
                  <w:pPr>
                    <w:jc w:val="center"/>
                  </w:pPr>
                  <w:r>
                    <w:t>___________________________________</w:t>
                  </w:r>
                </w:p>
                <w:p w:rsidR="00650601" w:rsidRPr="00CE0774" w:rsidRDefault="00650601" w:rsidP="00650601">
                  <w:pPr>
                    <w:jc w:val="center"/>
                    <w:rPr>
                      <w:sz w:val="20"/>
                      <w:szCs w:val="20"/>
                    </w:rPr>
                  </w:pPr>
                  <w:r w:rsidRPr="00CE0774">
                    <w:rPr>
                      <w:sz w:val="20"/>
                      <w:szCs w:val="20"/>
                    </w:rPr>
                    <w:t>(наименование должности)</w:t>
                  </w:r>
                </w:p>
                <w:p w:rsidR="00650601" w:rsidRDefault="00650601" w:rsidP="00650601">
                  <w:pPr>
                    <w:jc w:val="center"/>
                  </w:pPr>
                  <w:r>
                    <w:t>____________________________________</w:t>
                  </w:r>
                </w:p>
                <w:p w:rsidR="00650601" w:rsidRDefault="00650601" w:rsidP="00650601">
                  <w:pPr>
                    <w:jc w:val="center"/>
                    <w:rPr>
                      <w:sz w:val="20"/>
                      <w:szCs w:val="20"/>
                    </w:rPr>
                  </w:pPr>
                  <w:r w:rsidRPr="00CE0774">
                    <w:rPr>
                      <w:sz w:val="20"/>
                      <w:szCs w:val="20"/>
                    </w:rPr>
                    <w:t>(Ф.И.О.)</w:t>
                  </w:r>
                </w:p>
                <w:p w:rsidR="00650601" w:rsidRDefault="00650601" w:rsidP="00650601">
                  <w:pPr>
                    <w:jc w:val="center"/>
                  </w:pPr>
                  <w:r>
                    <w:t>___________________________________</w:t>
                  </w:r>
                </w:p>
                <w:p w:rsidR="00650601" w:rsidRDefault="00650601" w:rsidP="00650601">
                  <w:pPr>
                    <w:rPr>
                      <w:sz w:val="20"/>
                      <w:szCs w:val="20"/>
                    </w:rPr>
                  </w:pPr>
                  <w:r>
                    <w:rPr>
                      <w:sz w:val="20"/>
                      <w:szCs w:val="20"/>
                    </w:rPr>
                    <w:t>м.п.                            (</w:t>
                  </w:r>
                  <w:r w:rsidRPr="00CE0774">
                    <w:rPr>
                      <w:sz w:val="20"/>
                      <w:szCs w:val="20"/>
                    </w:rPr>
                    <w:t>подпись</w:t>
                  </w:r>
                  <w:r>
                    <w:rPr>
                      <w:sz w:val="20"/>
                      <w:szCs w:val="20"/>
                    </w:rPr>
                    <w:t>)</w:t>
                  </w:r>
                </w:p>
                <w:p w:rsidR="00650601" w:rsidRDefault="00650601" w:rsidP="00650601">
                  <w:pPr>
                    <w:jc w:val="center"/>
                    <w:rPr>
                      <w:sz w:val="20"/>
                      <w:szCs w:val="20"/>
                    </w:rPr>
                  </w:pPr>
                  <w:r>
                    <w:rPr>
                      <w:sz w:val="20"/>
                      <w:szCs w:val="20"/>
                    </w:rPr>
                    <w:t>«_____» _________________ __________ г.</w:t>
                  </w:r>
                </w:p>
                <w:p w:rsidR="00650601" w:rsidRDefault="00650601" w:rsidP="00650601">
                  <w:pPr>
                    <w:jc w:val="center"/>
                  </w:pPr>
                </w:p>
                <w:p w:rsidR="00650601" w:rsidRDefault="00650601" w:rsidP="00650601">
                  <w:pPr>
                    <w:jc w:val="center"/>
                  </w:pPr>
                </w:p>
                <w:p w:rsidR="00650601" w:rsidRDefault="00650601" w:rsidP="00650601">
                  <w:pPr>
                    <w:jc w:val="center"/>
                  </w:pPr>
                  <w:r>
                    <w:t>ИНН _______________________________</w:t>
                  </w:r>
                </w:p>
                <w:p w:rsidR="00650601" w:rsidRPr="008A6FF4" w:rsidRDefault="00650601" w:rsidP="00650601">
                  <w:pPr>
                    <w:jc w:val="center"/>
                    <w:rPr>
                      <w:sz w:val="20"/>
                      <w:szCs w:val="20"/>
                    </w:rPr>
                  </w:pPr>
                  <w:r w:rsidRPr="008A6FF4">
                    <w:rPr>
                      <w:sz w:val="20"/>
                      <w:szCs w:val="20"/>
                    </w:rPr>
                    <w:t>(ИНН организации)</w:t>
                  </w:r>
                </w:p>
                <w:p w:rsidR="00650601" w:rsidRDefault="00650601" w:rsidP="00650601">
                  <w:pPr>
                    <w:jc w:val="center"/>
                  </w:pPr>
                  <w:r>
                    <w:t>Адрес: ______________________________</w:t>
                  </w:r>
                </w:p>
                <w:p w:rsidR="00650601" w:rsidRPr="00CE0774" w:rsidRDefault="00650601" w:rsidP="00650601">
                  <w:pPr>
                    <w:jc w:val="center"/>
                  </w:pPr>
                  <w:r>
                    <w:t>Тел. ________________________________</w:t>
                  </w:r>
                </w:p>
              </w:txbxContent>
            </v:textbox>
          </v:shape>
        </w:pict>
      </w:r>
    </w:p>
    <w:p w:rsidR="00650601" w:rsidRPr="00650601" w:rsidRDefault="00650601" w:rsidP="00650601">
      <w:pPr>
        <w:ind w:firstLine="540"/>
        <w:jc w:val="center"/>
        <w:rPr>
          <w:sz w:val="18"/>
          <w:szCs w:val="18"/>
        </w:rPr>
      </w:pPr>
    </w:p>
    <w:p w:rsidR="00650601" w:rsidRPr="00650601" w:rsidRDefault="00650601" w:rsidP="00650601">
      <w:pPr>
        <w:ind w:firstLine="540"/>
        <w:jc w:val="center"/>
        <w:rPr>
          <w:sz w:val="18"/>
          <w:szCs w:val="18"/>
        </w:rPr>
      </w:pPr>
    </w:p>
    <w:p w:rsidR="00650601" w:rsidRPr="00650601" w:rsidRDefault="00650601" w:rsidP="00650601">
      <w:pPr>
        <w:ind w:firstLine="540"/>
        <w:jc w:val="center"/>
        <w:rPr>
          <w:sz w:val="18"/>
          <w:szCs w:val="18"/>
        </w:rPr>
      </w:pPr>
    </w:p>
    <w:p w:rsidR="00650601" w:rsidRPr="00650601" w:rsidRDefault="00650601" w:rsidP="00650601">
      <w:pPr>
        <w:ind w:firstLine="540"/>
        <w:jc w:val="center"/>
        <w:rPr>
          <w:sz w:val="18"/>
          <w:szCs w:val="18"/>
        </w:rPr>
      </w:pPr>
    </w:p>
    <w:p w:rsidR="00650601" w:rsidRPr="00650601" w:rsidRDefault="00650601" w:rsidP="00650601">
      <w:pPr>
        <w:ind w:firstLine="540"/>
        <w:jc w:val="center"/>
        <w:rPr>
          <w:sz w:val="18"/>
          <w:szCs w:val="18"/>
        </w:rPr>
      </w:pPr>
    </w:p>
    <w:p w:rsidR="00650601" w:rsidRPr="00650601" w:rsidRDefault="00650601" w:rsidP="00650601">
      <w:pPr>
        <w:ind w:firstLine="540"/>
        <w:jc w:val="center"/>
        <w:rPr>
          <w:sz w:val="18"/>
          <w:szCs w:val="18"/>
        </w:rPr>
      </w:pPr>
    </w:p>
    <w:p w:rsidR="00650601" w:rsidRPr="00650601" w:rsidRDefault="00650601" w:rsidP="00650601">
      <w:pPr>
        <w:ind w:firstLine="540"/>
        <w:jc w:val="center"/>
        <w:rPr>
          <w:sz w:val="18"/>
          <w:szCs w:val="18"/>
        </w:rPr>
      </w:pPr>
    </w:p>
    <w:p w:rsidR="00650601" w:rsidRPr="00650601" w:rsidRDefault="00650601" w:rsidP="00650601">
      <w:pPr>
        <w:rPr>
          <w:sz w:val="18"/>
          <w:szCs w:val="18"/>
        </w:rPr>
      </w:pPr>
    </w:p>
    <w:p w:rsidR="00650601" w:rsidRPr="00650601" w:rsidRDefault="00650601" w:rsidP="00650601">
      <w:pPr>
        <w:rPr>
          <w:sz w:val="18"/>
          <w:szCs w:val="18"/>
        </w:rPr>
      </w:pPr>
    </w:p>
    <w:p w:rsidR="00650601" w:rsidRPr="00650601" w:rsidRDefault="00650601" w:rsidP="00650601">
      <w:pPr>
        <w:rPr>
          <w:sz w:val="18"/>
          <w:szCs w:val="18"/>
        </w:rPr>
      </w:pPr>
    </w:p>
    <w:p w:rsidR="00650601" w:rsidRPr="00650601" w:rsidRDefault="00650601" w:rsidP="00650601">
      <w:pPr>
        <w:rPr>
          <w:sz w:val="18"/>
          <w:szCs w:val="18"/>
        </w:rPr>
      </w:pPr>
      <w:r w:rsidRPr="00650601">
        <w:rPr>
          <w:sz w:val="18"/>
          <w:szCs w:val="18"/>
        </w:rPr>
        <w:t>_________________</w:t>
      </w: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jc w:val="center"/>
        <w:rPr>
          <w:b/>
          <w:sz w:val="18"/>
          <w:szCs w:val="18"/>
        </w:rPr>
      </w:pPr>
      <w:r w:rsidRPr="00650601">
        <w:rPr>
          <w:b/>
          <w:sz w:val="18"/>
          <w:szCs w:val="18"/>
        </w:rPr>
        <w:t>ДОЛЖНОСТНАЯ ИНСТРУКЦИЯ</w:t>
      </w:r>
    </w:p>
    <w:p w:rsidR="00650601" w:rsidRPr="00650601" w:rsidRDefault="00650601" w:rsidP="00650601">
      <w:pPr>
        <w:autoSpaceDE w:val="0"/>
        <w:autoSpaceDN w:val="0"/>
        <w:adjustRightInd w:val="0"/>
        <w:ind w:firstLine="540"/>
        <w:jc w:val="center"/>
        <w:rPr>
          <w:b/>
          <w:sz w:val="18"/>
          <w:szCs w:val="18"/>
        </w:rPr>
      </w:pPr>
      <w:r w:rsidRPr="00650601">
        <w:rPr>
          <w:b/>
          <w:sz w:val="18"/>
          <w:szCs w:val="18"/>
        </w:rPr>
        <w:t>главного специалиста отдела градостроительства</w:t>
      </w:r>
    </w:p>
    <w:p w:rsidR="00650601" w:rsidRPr="00650601" w:rsidRDefault="00650601" w:rsidP="00650601">
      <w:pPr>
        <w:autoSpaceDE w:val="0"/>
        <w:autoSpaceDN w:val="0"/>
        <w:adjustRightInd w:val="0"/>
        <w:ind w:firstLine="540"/>
        <w:jc w:val="center"/>
        <w:rPr>
          <w:b/>
          <w:sz w:val="18"/>
          <w:szCs w:val="18"/>
        </w:rPr>
      </w:pPr>
      <w:r w:rsidRPr="00650601">
        <w:rPr>
          <w:b/>
          <w:sz w:val="18"/>
          <w:szCs w:val="18"/>
        </w:rPr>
        <w:t>администрации Бессоновского района Пензенской области</w:t>
      </w:r>
    </w:p>
    <w:p w:rsidR="00650601" w:rsidRPr="00650601" w:rsidRDefault="00650601" w:rsidP="00650601">
      <w:pPr>
        <w:autoSpaceDE w:val="0"/>
        <w:autoSpaceDN w:val="0"/>
        <w:adjustRightInd w:val="0"/>
        <w:rPr>
          <w:sz w:val="18"/>
          <w:szCs w:val="18"/>
        </w:rPr>
      </w:pPr>
    </w:p>
    <w:p w:rsidR="00650601" w:rsidRPr="00650601" w:rsidRDefault="00650601" w:rsidP="00650601">
      <w:pPr>
        <w:autoSpaceDE w:val="0"/>
        <w:autoSpaceDN w:val="0"/>
        <w:adjustRightInd w:val="0"/>
        <w:jc w:val="center"/>
        <w:rPr>
          <w:b/>
          <w:sz w:val="18"/>
          <w:szCs w:val="18"/>
        </w:rPr>
      </w:pPr>
      <w:r w:rsidRPr="00650601">
        <w:rPr>
          <w:b/>
          <w:sz w:val="18"/>
          <w:szCs w:val="18"/>
        </w:rPr>
        <w:t>1. Общие положения</w:t>
      </w:r>
    </w:p>
    <w:p w:rsidR="00650601" w:rsidRPr="00650601" w:rsidRDefault="00650601" w:rsidP="00650601">
      <w:pPr>
        <w:autoSpaceDE w:val="0"/>
        <w:autoSpaceDN w:val="0"/>
        <w:adjustRightInd w:val="0"/>
        <w:ind w:firstLine="540"/>
        <w:jc w:val="center"/>
        <w:rPr>
          <w:sz w:val="18"/>
          <w:szCs w:val="18"/>
        </w:rPr>
      </w:pPr>
    </w:p>
    <w:p w:rsidR="00650601" w:rsidRPr="00650601" w:rsidRDefault="00650601" w:rsidP="00650601">
      <w:pPr>
        <w:tabs>
          <w:tab w:val="right" w:pos="9639"/>
        </w:tabs>
        <w:autoSpaceDE w:val="0"/>
        <w:autoSpaceDN w:val="0"/>
        <w:adjustRightInd w:val="0"/>
        <w:ind w:firstLine="709"/>
        <w:jc w:val="both"/>
        <w:rPr>
          <w:sz w:val="18"/>
          <w:szCs w:val="18"/>
        </w:rPr>
      </w:pPr>
      <w:r w:rsidRPr="00650601">
        <w:rPr>
          <w:sz w:val="18"/>
          <w:szCs w:val="18"/>
        </w:rPr>
        <w:t>1.1. Главный специалист отдела градостроительства учреждается в администрации Бессоновского района Пензенской области (далее администрации района) с целью обеспечения градостроительной деятельности на территории Бессоновского района.</w:t>
      </w:r>
    </w:p>
    <w:p w:rsidR="00650601" w:rsidRPr="00650601" w:rsidRDefault="00650601" w:rsidP="00650601">
      <w:pPr>
        <w:autoSpaceDE w:val="0"/>
        <w:autoSpaceDN w:val="0"/>
        <w:adjustRightInd w:val="0"/>
        <w:ind w:firstLine="709"/>
        <w:jc w:val="both"/>
        <w:rPr>
          <w:bCs/>
          <w:sz w:val="18"/>
          <w:szCs w:val="18"/>
        </w:rPr>
      </w:pPr>
      <w:r w:rsidRPr="00650601">
        <w:rPr>
          <w:bCs/>
          <w:sz w:val="18"/>
          <w:szCs w:val="18"/>
        </w:rPr>
        <w:t xml:space="preserve">Область профессиональной служебной деятельности </w:t>
      </w:r>
      <w:r w:rsidRPr="00650601">
        <w:rPr>
          <w:sz w:val="18"/>
          <w:szCs w:val="18"/>
        </w:rPr>
        <w:t>главного специалиста отдела градостроительства администрации района</w:t>
      </w:r>
      <w:r w:rsidRPr="00650601">
        <w:rPr>
          <w:bCs/>
          <w:sz w:val="18"/>
          <w:szCs w:val="18"/>
        </w:rPr>
        <w:t>: архитектура и градостроительство.</w:t>
      </w:r>
    </w:p>
    <w:p w:rsidR="00650601" w:rsidRPr="00650601" w:rsidRDefault="00650601" w:rsidP="00650601">
      <w:pPr>
        <w:autoSpaceDE w:val="0"/>
        <w:autoSpaceDN w:val="0"/>
        <w:adjustRightInd w:val="0"/>
        <w:ind w:firstLine="709"/>
        <w:jc w:val="both"/>
        <w:rPr>
          <w:bCs/>
          <w:sz w:val="18"/>
          <w:szCs w:val="18"/>
        </w:rPr>
      </w:pPr>
      <w:r w:rsidRPr="00650601">
        <w:rPr>
          <w:bCs/>
          <w:sz w:val="18"/>
          <w:szCs w:val="18"/>
        </w:rPr>
        <w:t xml:space="preserve">Вид(ы) профессиональной служебной деятельности </w:t>
      </w:r>
      <w:r w:rsidRPr="00650601">
        <w:rPr>
          <w:sz w:val="18"/>
          <w:szCs w:val="18"/>
        </w:rPr>
        <w:t>главного специалиста отдела градостроительства администрации района</w:t>
      </w:r>
      <w:r w:rsidRPr="00650601">
        <w:rPr>
          <w:bCs/>
          <w:sz w:val="18"/>
          <w:szCs w:val="18"/>
        </w:rPr>
        <w:t>: осуществление градостроительной и архитектурной деятельности.</w:t>
      </w:r>
    </w:p>
    <w:p w:rsidR="00650601" w:rsidRPr="00650601" w:rsidRDefault="00650601" w:rsidP="00650601">
      <w:pPr>
        <w:autoSpaceDE w:val="0"/>
        <w:autoSpaceDN w:val="0"/>
        <w:adjustRightInd w:val="0"/>
        <w:ind w:firstLine="709"/>
        <w:jc w:val="both"/>
        <w:rPr>
          <w:sz w:val="18"/>
          <w:szCs w:val="18"/>
        </w:rPr>
      </w:pPr>
      <w:r w:rsidRPr="00650601">
        <w:rPr>
          <w:sz w:val="18"/>
          <w:szCs w:val="18"/>
        </w:rPr>
        <w:t>1.2. В соответствии с Перечнем должностей муниципальной службы в Бессоновском районе, должность главного специалиста отдела градостроительства администрации района (далее – главный специалист)</w:t>
      </w:r>
      <w:r w:rsidRPr="00650601">
        <w:rPr>
          <w:i/>
          <w:sz w:val="18"/>
          <w:szCs w:val="18"/>
        </w:rPr>
        <w:t xml:space="preserve"> </w:t>
      </w:r>
      <w:r w:rsidRPr="00650601">
        <w:rPr>
          <w:sz w:val="18"/>
          <w:szCs w:val="18"/>
        </w:rPr>
        <w:t>относится к ведущей группе должностей.</w:t>
      </w:r>
    </w:p>
    <w:p w:rsidR="00650601" w:rsidRPr="00650601" w:rsidRDefault="00650601" w:rsidP="00650601">
      <w:pPr>
        <w:tabs>
          <w:tab w:val="num" w:pos="720"/>
          <w:tab w:val="left" w:pos="900"/>
          <w:tab w:val="left" w:pos="1080"/>
          <w:tab w:val="left" w:pos="1260"/>
        </w:tabs>
        <w:ind w:firstLine="709"/>
        <w:jc w:val="both"/>
        <w:rPr>
          <w:sz w:val="18"/>
          <w:szCs w:val="18"/>
        </w:rPr>
      </w:pPr>
      <w:r w:rsidRPr="00650601">
        <w:rPr>
          <w:sz w:val="18"/>
          <w:szCs w:val="18"/>
        </w:rPr>
        <w:t>1.3. Главный специалист</w:t>
      </w:r>
      <w:r w:rsidRPr="00650601">
        <w:rPr>
          <w:i/>
          <w:sz w:val="18"/>
          <w:szCs w:val="18"/>
        </w:rPr>
        <w:t xml:space="preserve"> </w:t>
      </w:r>
      <w:r w:rsidRPr="00650601">
        <w:rPr>
          <w:sz w:val="18"/>
          <w:szCs w:val="18"/>
        </w:rPr>
        <w:t xml:space="preserve">назначается на должность и освобождается от должности распоряжением администрации Бессоновского района Пензенской области </w:t>
      </w:r>
      <w:r w:rsidRPr="00650601">
        <w:rPr>
          <w:i/>
          <w:sz w:val="18"/>
          <w:szCs w:val="18"/>
        </w:rPr>
        <w:t xml:space="preserve"> </w:t>
      </w:r>
      <w:r w:rsidRPr="00650601">
        <w:rPr>
          <w:sz w:val="18"/>
          <w:szCs w:val="18"/>
        </w:rPr>
        <w:t xml:space="preserve">в установленном порядке. </w:t>
      </w:r>
    </w:p>
    <w:p w:rsidR="00650601" w:rsidRPr="00650601" w:rsidRDefault="00650601" w:rsidP="00650601">
      <w:pPr>
        <w:autoSpaceDE w:val="0"/>
        <w:autoSpaceDN w:val="0"/>
        <w:adjustRightInd w:val="0"/>
        <w:ind w:firstLine="709"/>
        <w:jc w:val="both"/>
        <w:rPr>
          <w:sz w:val="18"/>
          <w:szCs w:val="18"/>
        </w:rPr>
      </w:pPr>
      <w:r w:rsidRPr="00650601">
        <w:rPr>
          <w:sz w:val="18"/>
          <w:szCs w:val="18"/>
        </w:rPr>
        <w:t>1.4. Главный специалист</w:t>
      </w:r>
      <w:r w:rsidRPr="00650601">
        <w:rPr>
          <w:i/>
          <w:sz w:val="18"/>
          <w:szCs w:val="18"/>
        </w:rPr>
        <w:t xml:space="preserve"> </w:t>
      </w:r>
      <w:r w:rsidRPr="00650601">
        <w:rPr>
          <w:sz w:val="18"/>
          <w:szCs w:val="18"/>
        </w:rPr>
        <w:t>подчиняется непосредственно начальнику отдела градостроительства - главному архитектору администрации Бессоновского района Пензенской области.</w:t>
      </w:r>
    </w:p>
    <w:p w:rsidR="00650601" w:rsidRPr="00650601" w:rsidRDefault="00650601" w:rsidP="00650601">
      <w:pPr>
        <w:autoSpaceDE w:val="0"/>
        <w:autoSpaceDN w:val="0"/>
        <w:adjustRightInd w:val="0"/>
        <w:ind w:firstLine="709"/>
        <w:jc w:val="both"/>
        <w:rPr>
          <w:b/>
          <w:sz w:val="18"/>
          <w:szCs w:val="18"/>
        </w:rPr>
      </w:pPr>
      <w:r w:rsidRPr="00650601">
        <w:rPr>
          <w:sz w:val="18"/>
          <w:szCs w:val="18"/>
        </w:rPr>
        <w:t xml:space="preserve">1.5. В период временного отсутствия (по причине командировки, отпуска) главного специалиста, должностные обязанности по данной должности исполняются работником администрации района, на основании распоряжения администрации Бессоновского района Пензенской области. </w:t>
      </w:r>
    </w:p>
    <w:p w:rsidR="00650601" w:rsidRPr="00650601" w:rsidRDefault="00650601" w:rsidP="00650601">
      <w:pPr>
        <w:autoSpaceDE w:val="0"/>
        <w:autoSpaceDN w:val="0"/>
        <w:adjustRightInd w:val="0"/>
        <w:ind w:firstLine="709"/>
        <w:jc w:val="center"/>
        <w:rPr>
          <w:b/>
          <w:sz w:val="18"/>
          <w:szCs w:val="18"/>
        </w:rPr>
      </w:pPr>
    </w:p>
    <w:p w:rsidR="00650601" w:rsidRPr="00650601" w:rsidRDefault="00650601" w:rsidP="00650601">
      <w:pPr>
        <w:autoSpaceDE w:val="0"/>
        <w:autoSpaceDN w:val="0"/>
        <w:adjustRightInd w:val="0"/>
        <w:jc w:val="center"/>
        <w:rPr>
          <w:b/>
          <w:sz w:val="18"/>
          <w:szCs w:val="18"/>
        </w:rPr>
      </w:pPr>
      <w:r w:rsidRPr="00650601">
        <w:rPr>
          <w:b/>
          <w:sz w:val="18"/>
          <w:szCs w:val="18"/>
        </w:rPr>
        <w:t xml:space="preserve">2. Квалификационные требования </w:t>
      </w:r>
    </w:p>
    <w:p w:rsidR="00650601" w:rsidRPr="00650601" w:rsidRDefault="00650601" w:rsidP="00650601">
      <w:pPr>
        <w:autoSpaceDE w:val="0"/>
        <w:autoSpaceDN w:val="0"/>
        <w:adjustRightInd w:val="0"/>
        <w:spacing w:before="120"/>
        <w:ind w:firstLine="539"/>
        <w:jc w:val="both"/>
        <w:outlineLvl w:val="1"/>
        <w:rPr>
          <w:sz w:val="18"/>
          <w:szCs w:val="18"/>
        </w:rPr>
      </w:pPr>
      <w:r w:rsidRPr="00650601">
        <w:rPr>
          <w:sz w:val="18"/>
          <w:szCs w:val="18"/>
        </w:rPr>
        <w:t>2.1. В соответствии с Положением о муниципальной службе в  Бессоновском районе Пензенской области (с последующими изменениями) на должность главного специалиста</w:t>
      </w:r>
      <w:r w:rsidRPr="00650601">
        <w:rPr>
          <w:i/>
          <w:sz w:val="18"/>
          <w:szCs w:val="18"/>
        </w:rPr>
        <w:t xml:space="preserve"> </w:t>
      </w:r>
      <w:r w:rsidRPr="00650601">
        <w:rPr>
          <w:sz w:val="18"/>
          <w:szCs w:val="18"/>
        </w:rPr>
        <w:t>назначается лицо, имеющее высшее образования, стаж муниципальной службы не менее одного года либо стаж работы по специальности, направлению подготовки не менее трех лет.</w:t>
      </w:r>
    </w:p>
    <w:p w:rsidR="00650601" w:rsidRPr="00650601" w:rsidRDefault="00650601" w:rsidP="00650601">
      <w:pPr>
        <w:autoSpaceDE w:val="0"/>
        <w:autoSpaceDN w:val="0"/>
        <w:adjustRightInd w:val="0"/>
        <w:ind w:firstLine="709"/>
        <w:jc w:val="both"/>
        <w:rPr>
          <w:sz w:val="18"/>
          <w:szCs w:val="18"/>
        </w:rPr>
      </w:pPr>
      <w:r w:rsidRPr="00650601">
        <w:rPr>
          <w:sz w:val="18"/>
          <w:szCs w:val="18"/>
        </w:rPr>
        <w:t>Квалификационные требования к специальности, направлению подготовки высшего образования, соответствующим области и виду профессиональной служебной деятельности (обязательно наличие диплома соответствующего уровня профессионального образования по одному из следующих направлений подготовки (одной из следующих специальностей)):</w:t>
      </w:r>
    </w:p>
    <w:p w:rsidR="00650601" w:rsidRPr="00650601" w:rsidRDefault="00650601" w:rsidP="00650601">
      <w:pPr>
        <w:spacing w:after="200"/>
        <w:ind w:right="-31" w:firstLine="709"/>
        <w:contextualSpacing/>
        <w:jc w:val="both"/>
        <w:outlineLvl w:val="1"/>
        <w:rPr>
          <w:i/>
          <w:sz w:val="18"/>
          <w:szCs w:val="18"/>
          <w:u w:val="single"/>
          <w:vertAlign w:val="superscript"/>
          <w:lang w:eastAsia="en-US"/>
        </w:rPr>
      </w:pPr>
      <w:r w:rsidRPr="00650601">
        <w:rPr>
          <w:sz w:val="18"/>
          <w:szCs w:val="18"/>
          <w:lang w:eastAsia="en-US"/>
        </w:rPr>
        <w:t xml:space="preserve">-  направление подготовки </w:t>
      </w:r>
      <w:r w:rsidRPr="00650601">
        <w:rPr>
          <w:sz w:val="18"/>
          <w:szCs w:val="18"/>
        </w:rPr>
        <w:t>«Архитектура» или «Градостроительство;</w:t>
      </w:r>
    </w:p>
    <w:p w:rsidR="00650601" w:rsidRPr="00650601" w:rsidRDefault="00650601" w:rsidP="00650601">
      <w:pPr>
        <w:spacing w:after="200"/>
        <w:ind w:right="-31" w:firstLine="709"/>
        <w:contextualSpacing/>
        <w:jc w:val="both"/>
        <w:outlineLvl w:val="1"/>
        <w:rPr>
          <w:sz w:val="18"/>
          <w:szCs w:val="18"/>
          <w:lang w:eastAsia="en-US"/>
        </w:rPr>
      </w:pPr>
      <w:r w:rsidRPr="00650601">
        <w:rPr>
          <w:sz w:val="18"/>
          <w:szCs w:val="18"/>
          <w:lang w:eastAsia="en-US"/>
        </w:rPr>
        <w:t>- иное направление подготовки (специальность),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(специальности).</w:t>
      </w:r>
      <w:r w:rsidRPr="00650601">
        <w:rPr>
          <w:rFonts w:ascii="Calibri" w:hAnsi="Calibri"/>
          <w:sz w:val="18"/>
          <w:szCs w:val="18"/>
          <w:lang w:eastAsia="en-US"/>
        </w:rPr>
        <w:t xml:space="preserve">  </w:t>
      </w:r>
    </w:p>
    <w:p w:rsidR="00650601" w:rsidRPr="00650601" w:rsidRDefault="00650601" w:rsidP="00650601">
      <w:pPr>
        <w:autoSpaceDE w:val="0"/>
        <w:autoSpaceDN w:val="0"/>
        <w:adjustRightInd w:val="0"/>
        <w:ind w:firstLine="709"/>
        <w:jc w:val="both"/>
        <w:rPr>
          <w:sz w:val="18"/>
          <w:szCs w:val="18"/>
        </w:rPr>
      </w:pPr>
      <w:r w:rsidRPr="00650601">
        <w:rPr>
          <w:sz w:val="18"/>
          <w:szCs w:val="18"/>
        </w:rPr>
        <w:lastRenderedPageBreak/>
        <w:t>2.2. К должности главного специалиста предъявляются следующие квалификационные требования к знаниям и умениям:</w:t>
      </w:r>
    </w:p>
    <w:p w:rsidR="00650601" w:rsidRPr="00650601" w:rsidRDefault="00650601" w:rsidP="00650601">
      <w:pPr>
        <w:autoSpaceDE w:val="0"/>
        <w:autoSpaceDN w:val="0"/>
        <w:adjustRightInd w:val="0"/>
        <w:ind w:firstLine="709"/>
        <w:jc w:val="both"/>
        <w:rPr>
          <w:sz w:val="18"/>
          <w:szCs w:val="18"/>
        </w:rPr>
      </w:pPr>
      <w:r w:rsidRPr="00650601">
        <w:rPr>
          <w:sz w:val="18"/>
          <w:szCs w:val="18"/>
        </w:rPr>
        <w:t>2.2.1. Базовые квалификационные требования к знаниям и умениям:</w:t>
      </w:r>
    </w:p>
    <w:p w:rsidR="00650601" w:rsidRPr="00650601" w:rsidRDefault="00650601" w:rsidP="00650601">
      <w:pPr>
        <w:ind w:right="-31" w:firstLine="709"/>
        <w:jc w:val="both"/>
        <w:rPr>
          <w:sz w:val="18"/>
          <w:szCs w:val="18"/>
        </w:rPr>
      </w:pPr>
      <w:r w:rsidRPr="00650601">
        <w:rPr>
          <w:sz w:val="18"/>
          <w:szCs w:val="18"/>
        </w:rPr>
        <w:t>1) Знание государственного языка Российской Федерации (русского языка),  включающее:</w:t>
      </w:r>
    </w:p>
    <w:p w:rsidR="00650601" w:rsidRPr="00650601" w:rsidRDefault="00650601" w:rsidP="00650601">
      <w:pPr>
        <w:ind w:right="-31" w:firstLine="709"/>
        <w:jc w:val="both"/>
        <w:rPr>
          <w:sz w:val="18"/>
          <w:szCs w:val="18"/>
        </w:rPr>
      </w:pPr>
      <w:r w:rsidRPr="00650601">
        <w:rPr>
          <w:sz w:val="18"/>
          <w:szCs w:val="18"/>
        </w:rPr>
        <w:t xml:space="preserve">- знание основных правил орфографии и пунктуации; </w:t>
      </w:r>
    </w:p>
    <w:p w:rsidR="00650601" w:rsidRPr="00650601" w:rsidRDefault="00650601" w:rsidP="00650601">
      <w:pPr>
        <w:ind w:right="-31" w:firstLine="709"/>
        <w:jc w:val="both"/>
        <w:rPr>
          <w:sz w:val="18"/>
          <w:szCs w:val="18"/>
        </w:rPr>
      </w:pPr>
      <w:r w:rsidRPr="00650601">
        <w:rPr>
          <w:sz w:val="18"/>
          <w:szCs w:val="18"/>
        </w:rPr>
        <w:t xml:space="preserve">- знание основных лексических и грамматических норм русского языка; </w:t>
      </w:r>
    </w:p>
    <w:p w:rsidR="00650601" w:rsidRPr="00650601" w:rsidRDefault="00650601" w:rsidP="00650601">
      <w:pPr>
        <w:ind w:right="-31" w:firstLine="709"/>
        <w:jc w:val="both"/>
        <w:rPr>
          <w:sz w:val="18"/>
          <w:szCs w:val="18"/>
        </w:rPr>
      </w:pPr>
      <w:r w:rsidRPr="00650601">
        <w:rPr>
          <w:sz w:val="18"/>
          <w:szCs w:val="18"/>
        </w:rPr>
        <w:t>- знание функционально-стилевой специфики текстов, относящихся к сфере официально-делового общения;</w:t>
      </w:r>
    </w:p>
    <w:p w:rsidR="00650601" w:rsidRPr="00650601" w:rsidRDefault="00650601" w:rsidP="00650601">
      <w:pPr>
        <w:tabs>
          <w:tab w:val="left" w:pos="851"/>
        </w:tabs>
        <w:ind w:right="-31" w:firstLine="709"/>
        <w:jc w:val="both"/>
        <w:rPr>
          <w:sz w:val="18"/>
          <w:szCs w:val="18"/>
        </w:rPr>
      </w:pPr>
      <w:r w:rsidRPr="00650601">
        <w:rPr>
          <w:sz w:val="18"/>
          <w:szCs w:val="18"/>
        </w:rPr>
        <w:t>-</w:t>
      </w:r>
      <w:r w:rsidRPr="00650601">
        <w:rPr>
          <w:sz w:val="18"/>
          <w:szCs w:val="18"/>
        </w:rPr>
        <w:tab/>
        <w:t>умение применять правила орфографии и пунктуации;</w:t>
      </w:r>
    </w:p>
    <w:p w:rsidR="00650601" w:rsidRPr="00650601" w:rsidRDefault="00650601" w:rsidP="00650601">
      <w:pPr>
        <w:tabs>
          <w:tab w:val="left" w:pos="851"/>
        </w:tabs>
        <w:ind w:right="-31" w:firstLine="709"/>
        <w:jc w:val="both"/>
        <w:rPr>
          <w:sz w:val="18"/>
          <w:szCs w:val="18"/>
        </w:rPr>
      </w:pPr>
      <w:r w:rsidRPr="00650601">
        <w:rPr>
          <w:sz w:val="18"/>
          <w:szCs w:val="18"/>
        </w:rPr>
        <w:t>-</w:t>
      </w:r>
      <w:r w:rsidRPr="00650601">
        <w:rPr>
          <w:sz w:val="18"/>
          <w:szCs w:val="18"/>
        </w:rPr>
        <w:tab/>
        <w:t>правильное употребление грамматических и лексических средств русского языка при подготовке документов;</w:t>
      </w:r>
    </w:p>
    <w:p w:rsidR="00650601" w:rsidRPr="00650601" w:rsidRDefault="00650601" w:rsidP="00650601">
      <w:pPr>
        <w:ind w:right="-31" w:firstLine="709"/>
        <w:jc w:val="both"/>
        <w:rPr>
          <w:sz w:val="18"/>
          <w:szCs w:val="18"/>
        </w:rPr>
      </w:pPr>
      <w:r w:rsidRPr="00650601">
        <w:rPr>
          <w:sz w:val="18"/>
          <w:szCs w:val="18"/>
        </w:rPr>
        <w:t>- умение использовать при подготовке документов и служебной переписке деловой стиль письма;</w:t>
      </w:r>
    </w:p>
    <w:p w:rsidR="00650601" w:rsidRPr="00650601" w:rsidRDefault="00650601" w:rsidP="00650601">
      <w:pPr>
        <w:ind w:right="-31" w:firstLine="709"/>
        <w:jc w:val="both"/>
        <w:rPr>
          <w:sz w:val="18"/>
          <w:szCs w:val="18"/>
        </w:rPr>
      </w:pPr>
      <w:r w:rsidRPr="00650601">
        <w:rPr>
          <w:sz w:val="18"/>
          <w:szCs w:val="18"/>
        </w:rPr>
        <w:t>- свободное владение, использование словарного запаса, необходимого для осуществления профессиональной служебной деятельности.</w:t>
      </w:r>
    </w:p>
    <w:p w:rsidR="00650601" w:rsidRPr="00650601" w:rsidRDefault="00650601" w:rsidP="00650601">
      <w:pPr>
        <w:ind w:right="-31" w:firstLine="709"/>
        <w:jc w:val="both"/>
        <w:rPr>
          <w:sz w:val="18"/>
          <w:szCs w:val="18"/>
        </w:rPr>
      </w:pPr>
      <w:r w:rsidRPr="00650601">
        <w:rPr>
          <w:sz w:val="18"/>
          <w:szCs w:val="18"/>
        </w:rPr>
        <w:t>2) Правовые знания, включающие:</w:t>
      </w:r>
    </w:p>
    <w:p w:rsidR="00650601" w:rsidRPr="00650601" w:rsidRDefault="00650601" w:rsidP="00650601">
      <w:pPr>
        <w:ind w:right="-31" w:firstLine="709"/>
        <w:jc w:val="both"/>
        <w:rPr>
          <w:sz w:val="18"/>
          <w:szCs w:val="18"/>
        </w:rPr>
      </w:pPr>
      <w:r w:rsidRPr="00650601">
        <w:rPr>
          <w:sz w:val="18"/>
          <w:szCs w:val="18"/>
        </w:rPr>
        <w:t>- знание основ Конституции Российской Федерации;</w:t>
      </w:r>
    </w:p>
    <w:p w:rsidR="00650601" w:rsidRPr="00650601" w:rsidRDefault="00650601" w:rsidP="00650601">
      <w:pPr>
        <w:ind w:right="-31" w:firstLine="709"/>
        <w:jc w:val="both"/>
        <w:rPr>
          <w:sz w:val="18"/>
          <w:szCs w:val="18"/>
        </w:rPr>
      </w:pPr>
      <w:r w:rsidRPr="00650601">
        <w:rPr>
          <w:sz w:val="18"/>
          <w:szCs w:val="18"/>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650601" w:rsidRPr="00650601" w:rsidRDefault="00650601" w:rsidP="00650601">
      <w:pPr>
        <w:ind w:right="-31" w:firstLine="709"/>
        <w:jc w:val="both"/>
        <w:rPr>
          <w:sz w:val="18"/>
          <w:szCs w:val="18"/>
        </w:rPr>
      </w:pPr>
      <w:r w:rsidRPr="00650601">
        <w:rPr>
          <w:sz w:val="18"/>
          <w:szCs w:val="18"/>
        </w:rPr>
        <w:t xml:space="preserve">- знание основных положений Федерального закона от 02.03.2007 </w:t>
      </w:r>
      <w:r w:rsidRPr="00650601">
        <w:rPr>
          <w:sz w:val="18"/>
          <w:szCs w:val="18"/>
        </w:rPr>
        <w:br/>
        <w:t xml:space="preserve">№ 25-ФЗ «О муниципальной службе в Российской Федерации» </w:t>
      </w:r>
      <w:r w:rsidRPr="00650601">
        <w:rPr>
          <w:sz w:val="18"/>
          <w:szCs w:val="18"/>
        </w:rPr>
        <w:br/>
        <w:t>(с последующими изменениями);</w:t>
      </w:r>
    </w:p>
    <w:p w:rsidR="00650601" w:rsidRPr="00650601" w:rsidRDefault="00650601" w:rsidP="00650601">
      <w:pPr>
        <w:ind w:right="-31" w:firstLine="709"/>
        <w:jc w:val="both"/>
        <w:rPr>
          <w:sz w:val="18"/>
          <w:szCs w:val="18"/>
        </w:rPr>
      </w:pPr>
      <w:r w:rsidRPr="00650601">
        <w:rPr>
          <w:sz w:val="18"/>
          <w:szCs w:val="18"/>
        </w:rPr>
        <w:t xml:space="preserve">- знание основных положений Федерального закона от 25.12.2008 </w:t>
      </w:r>
      <w:r w:rsidRPr="00650601">
        <w:rPr>
          <w:sz w:val="18"/>
          <w:szCs w:val="18"/>
        </w:rPr>
        <w:br/>
        <w:t>№ 273-ФЗ «О противодействии коррупции» (с последующими изменениями);</w:t>
      </w:r>
    </w:p>
    <w:p w:rsidR="00650601" w:rsidRPr="00650601" w:rsidRDefault="00650601" w:rsidP="00650601">
      <w:pPr>
        <w:ind w:right="-31" w:firstLine="709"/>
        <w:jc w:val="both"/>
        <w:rPr>
          <w:sz w:val="18"/>
          <w:szCs w:val="18"/>
        </w:rPr>
      </w:pPr>
      <w:r w:rsidRPr="00650601">
        <w:rPr>
          <w:sz w:val="18"/>
          <w:szCs w:val="18"/>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650601" w:rsidRPr="00650601" w:rsidRDefault="00650601" w:rsidP="00650601">
      <w:pPr>
        <w:ind w:right="-31" w:firstLine="709"/>
        <w:jc w:val="both"/>
        <w:rPr>
          <w:sz w:val="18"/>
          <w:szCs w:val="18"/>
        </w:rPr>
      </w:pPr>
      <w:r w:rsidRPr="00650601">
        <w:rPr>
          <w:sz w:val="18"/>
          <w:szCs w:val="18"/>
        </w:rPr>
        <w:t>- знание основных положений Устава Бессоновского района Пензенской области;</w:t>
      </w:r>
    </w:p>
    <w:p w:rsidR="00650601" w:rsidRPr="00650601" w:rsidRDefault="00650601" w:rsidP="00650601">
      <w:pPr>
        <w:ind w:right="-31" w:firstLine="709"/>
        <w:jc w:val="both"/>
        <w:rPr>
          <w:sz w:val="18"/>
          <w:szCs w:val="18"/>
        </w:rPr>
      </w:pPr>
      <w:r w:rsidRPr="00650601">
        <w:rPr>
          <w:sz w:val="18"/>
          <w:szCs w:val="18"/>
        </w:rPr>
        <w:t>- знание основных положений нормативных правовых актов, регламентирующих служебную деятельность;</w:t>
      </w:r>
    </w:p>
    <w:p w:rsidR="00650601" w:rsidRPr="00650601" w:rsidRDefault="00650601" w:rsidP="00650601">
      <w:pPr>
        <w:ind w:right="-31" w:firstLine="709"/>
        <w:jc w:val="both"/>
        <w:rPr>
          <w:sz w:val="18"/>
          <w:szCs w:val="18"/>
        </w:rPr>
      </w:pPr>
      <w:r w:rsidRPr="00650601">
        <w:rPr>
          <w:sz w:val="18"/>
          <w:szCs w:val="18"/>
        </w:rPr>
        <w:t>- правила внутреннего трудового регламента администрации Бессоновского района Пензенской области.</w:t>
      </w:r>
    </w:p>
    <w:p w:rsidR="00650601" w:rsidRPr="00650601" w:rsidRDefault="00650601" w:rsidP="00650601">
      <w:pPr>
        <w:ind w:right="-31" w:firstLine="709"/>
        <w:jc w:val="both"/>
        <w:rPr>
          <w:sz w:val="18"/>
          <w:szCs w:val="18"/>
        </w:rPr>
      </w:pPr>
      <w:r w:rsidRPr="00650601">
        <w:rPr>
          <w:sz w:val="18"/>
          <w:szCs w:val="18"/>
        </w:rPr>
        <w:t>3) Знание основ делопроизводства и документооборота, включающее:</w:t>
      </w:r>
    </w:p>
    <w:p w:rsidR="00650601" w:rsidRPr="00650601" w:rsidRDefault="00650601" w:rsidP="00650601">
      <w:pPr>
        <w:ind w:right="-31" w:firstLine="709"/>
        <w:jc w:val="both"/>
        <w:rPr>
          <w:sz w:val="18"/>
          <w:szCs w:val="18"/>
        </w:rPr>
      </w:pPr>
      <w:r w:rsidRPr="00650601">
        <w:rPr>
          <w:sz w:val="18"/>
          <w:szCs w:val="18"/>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650601" w:rsidRPr="00650601" w:rsidRDefault="00650601" w:rsidP="00650601">
      <w:pPr>
        <w:ind w:right="-31" w:firstLine="709"/>
        <w:jc w:val="both"/>
        <w:rPr>
          <w:sz w:val="18"/>
          <w:szCs w:val="18"/>
        </w:rPr>
      </w:pPr>
      <w:r w:rsidRPr="00650601">
        <w:rPr>
          <w:sz w:val="18"/>
          <w:szCs w:val="18"/>
        </w:rPr>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650601" w:rsidRPr="00650601" w:rsidRDefault="00650601" w:rsidP="00650601">
      <w:pPr>
        <w:ind w:right="-31" w:firstLine="709"/>
        <w:jc w:val="both"/>
        <w:rPr>
          <w:sz w:val="18"/>
          <w:szCs w:val="18"/>
        </w:rPr>
      </w:pPr>
      <w:r w:rsidRPr="00650601">
        <w:rPr>
          <w:sz w:val="18"/>
          <w:szCs w:val="18"/>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650601">
        <w:rPr>
          <w:sz w:val="18"/>
          <w:szCs w:val="18"/>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650601" w:rsidRPr="00650601" w:rsidRDefault="00650601" w:rsidP="00650601">
      <w:pPr>
        <w:ind w:right="-31" w:firstLine="709"/>
        <w:jc w:val="both"/>
        <w:rPr>
          <w:sz w:val="18"/>
          <w:szCs w:val="18"/>
        </w:rPr>
      </w:pPr>
      <w:r w:rsidRPr="00650601">
        <w:rPr>
          <w:sz w:val="18"/>
          <w:szCs w:val="18"/>
        </w:rPr>
        <w:t>4) Знания и умения в области информационно-коммуникационных технологий, включающие:</w:t>
      </w:r>
    </w:p>
    <w:p w:rsidR="00650601" w:rsidRPr="00650601" w:rsidRDefault="00650601" w:rsidP="00650601">
      <w:pPr>
        <w:ind w:right="-31" w:firstLine="709"/>
        <w:jc w:val="both"/>
        <w:rPr>
          <w:sz w:val="18"/>
          <w:szCs w:val="18"/>
        </w:rPr>
      </w:pPr>
      <w:r w:rsidRPr="00650601">
        <w:rPr>
          <w:sz w:val="18"/>
          <w:szCs w:val="18"/>
        </w:rPr>
        <w:t>- общие знания информационных технологий и применения персонального компьютера (далее – ПК);</w:t>
      </w:r>
    </w:p>
    <w:p w:rsidR="00650601" w:rsidRPr="00650601" w:rsidRDefault="00650601" w:rsidP="00650601">
      <w:pPr>
        <w:ind w:right="-31" w:firstLine="709"/>
        <w:jc w:val="both"/>
        <w:rPr>
          <w:sz w:val="18"/>
          <w:szCs w:val="18"/>
        </w:rPr>
      </w:pPr>
      <w:r w:rsidRPr="00650601">
        <w:rPr>
          <w:sz w:val="18"/>
          <w:szCs w:val="18"/>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650601" w:rsidRPr="00650601" w:rsidRDefault="00650601" w:rsidP="00650601">
      <w:pPr>
        <w:ind w:right="-31" w:firstLine="709"/>
        <w:jc w:val="both"/>
        <w:rPr>
          <w:sz w:val="18"/>
          <w:szCs w:val="18"/>
        </w:rPr>
      </w:pPr>
      <w:r w:rsidRPr="00650601">
        <w:rPr>
          <w:sz w:val="18"/>
          <w:szCs w:val="18"/>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650601" w:rsidRPr="00650601" w:rsidRDefault="00650601" w:rsidP="00650601">
      <w:pPr>
        <w:ind w:right="-31" w:firstLine="709"/>
        <w:jc w:val="both"/>
        <w:rPr>
          <w:sz w:val="18"/>
          <w:szCs w:val="18"/>
        </w:rPr>
      </w:pPr>
      <w:r w:rsidRPr="00650601">
        <w:rPr>
          <w:sz w:val="18"/>
          <w:szCs w:val="18"/>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650601" w:rsidRPr="00650601" w:rsidRDefault="00650601" w:rsidP="00650601">
      <w:pPr>
        <w:ind w:right="-31" w:firstLine="709"/>
        <w:jc w:val="both"/>
        <w:rPr>
          <w:sz w:val="18"/>
          <w:szCs w:val="18"/>
        </w:rPr>
      </w:pPr>
      <w:r w:rsidRPr="00650601">
        <w:rPr>
          <w:sz w:val="18"/>
          <w:szCs w:val="18"/>
        </w:rPr>
        <w:t>- умение работать в информационно – правовых системах;</w:t>
      </w:r>
    </w:p>
    <w:p w:rsidR="00650601" w:rsidRPr="00650601" w:rsidRDefault="00650601" w:rsidP="00650601">
      <w:pPr>
        <w:ind w:right="-31" w:firstLine="709"/>
        <w:jc w:val="both"/>
        <w:rPr>
          <w:sz w:val="18"/>
          <w:szCs w:val="18"/>
        </w:rPr>
      </w:pPr>
      <w:r w:rsidRPr="00650601">
        <w:rPr>
          <w:sz w:val="18"/>
          <w:szCs w:val="18"/>
        </w:rPr>
        <w:t>- знания основных принципов работы автоматизированной системы электронного документооборота и делопроизводства;</w:t>
      </w:r>
    </w:p>
    <w:p w:rsidR="00650601" w:rsidRPr="00650601" w:rsidRDefault="00650601" w:rsidP="00650601">
      <w:pPr>
        <w:ind w:right="-31" w:firstLine="709"/>
        <w:jc w:val="both"/>
        <w:rPr>
          <w:sz w:val="18"/>
          <w:szCs w:val="18"/>
        </w:rPr>
      </w:pPr>
      <w:r w:rsidRPr="00650601">
        <w:rPr>
          <w:sz w:val="18"/>
          <w:szCs w:val="18"/>
        </w:rPr>
        <w:t>- умение работать в графических программах (</w:t>
      </w:r>
      <w:r w:rsidRPr="00650601">
        <w:rPr>
          <w:sz w:val="18"/>
          <w:szCs w:val="18"/>
          <w:lang w:val="en-US"/>
        </w:rPr>
        <w:t>Autocard</w:t>
      </w:r>
      <w:r w:rsidRPr="00650601">
        <w:rPr>
          <w:sz w:val="18"/>
          <w:szCs w:val="18"/>
        </w:rPr>
        <w:t xml:space="preserve">, </w:t>
      </w:r>
      <w:r w:rsidRPr="00650601">
        <w:rPr>
          <w:sz w:val="18"/>
          <w:szCs w:val="18"/>
          <w:lang w:val="en-US"/>
        </w:rPr>
        <w:t>Photoshop</w:t>
      </w:r>
      <w:r w:rsidRPr="00650601">
        <w:rPr>
          <w:sz w:val="18"/>
          <w:szCs w:val="18"/>
        </w:rPr>
        <w:t>/CoralDraw).</w:t>
      </w:r>
    </w:p>
    <w:p w:rsidR="00650601" w:rsidRPr="00650601" w:rsidRDefault="00650601" w:rsidP="00650601">
      <w:pPr>
        <w:ind w:right="-31" w:firstLine="709"/>
        <w:jc w:val="both"/>
        <w:rPr>
          <w:bCs/>
          <w:sz w:val="18"/>
          <w:szCs w:val="18"/>
        </w:rPr>
      </w:pPr>
      <w:r w:rsidRPr="00650601">
        <w:rPr>
          <w:sz w:val="18"/>
          <w:szCs w:val="18"/>
        </w:rPr>
        <w:t xml:space="preserve">5) </w:t>
      </w:r>
      <w:r w:rsidRPr="00650601">
        <w:rPr>
          <w:bCs/>
          <w:sz w:val="18"/>
          <w:szCs w:val="18"/>
        </w:rPr>
        <w:t>Умения, необходимые для исполнения должностных обязанностей:</w:t>
      </w:r>
    </w:p>
    <w:p w:rsidR="00650601" w:rsidRPr="00650601" w:rsidRDefault="00650601" w:rsidP="00650601">
      <w:pPr>
        <w:autoSpaceDE w:val="0"/>
        <w:autoSpaceDN w:val="0"/>
        <w:adjustRightInd w:val="0"/>
        <w:ind w:firstLine="709"/>
        <w:jc w:val="both"/>
        <w:rPr>
          <w:sz w:val="18"/>
          <w:szCs w:val="18"/>
        </w:rPr>
      </w:pPr>
      <w:r w:rsidRPr="00650601">
        <w:rPr>
          <w:sz w:val="18"/>
          <w:szCs w:val="18"/>
        </w:rPr>
        <w:t>- оперативно принимать и реализовывать управленческие решения;</w:t>
      </w:r>
    </w:p>
    <w:p w:rsidR="00650601" w:rsidRPr="00650601" w:rsidRDefault="00650601" w:rsidP="00650601">
      <w:pPr>
        <w:autoSpaceDE w:val="0"/>
        <w:autoSpaceDN w:val="0"/>
        <w:adjustRightInd w:val="0"/>
        <w:ind w:firstLine="709"/>
        <w:jc w:val="both"/>
        <w:rPr>
          <w:sz w:val="18"/>
          <w:szCs w:val="18"/>
        </w:rPr>
      </w:pPr>
      <w:r w:rsidRPr="00650601">
        <w:rPr>
          <w:sz w:val="18"/>
          <w:szCs w:val="18"/>
        </w:rPr>
        <w:t>- вести деловые переговоры с представителями государственных органов, органов местного самоуправления, организаций;</w:t>
      </w:r>
    </w:p>
    <w:p w:rsidR="00650601" w:rsidRPr="00650601" w:rsidRDefault="00650601" w:rsidP="00650601">
      <w:pPr>
        <w:autoSpaceDE w:val="0"/>
        <w:autoSpaceDN w:val="0"/>
        <w:adjustRightInd w:val="0"/>
        <w:ind w:firstLine="709"/>
        <w:jc w:val="both"/>
        <w:rPr>
          <w:sz w:val="18"/>
          <w:szCs w:val="18"/>
        </w:rPr>
      </w:pPr>
      <w:r w:rsidRPr="00650601">
        <w:rPr>
          <w:sz w:val="18"/>
          <w:szCs w:val="18"/>
        </w:rPr>
        <w:t>- сжато и структурировано представить материал по вопросам, касающимся деятельности органа местного самоуправления;</w:t>
      </w:r>
    </w:p>
    <w:p w:rsidR="00650601" w:rsidRPr="00650601" w:rsidRDefault="00650601" w:rsidP="00650601">
      <w:pPr>
        <w:autoSpaceDE w:val="0"/>
        <w:autoSpaceDN w:val="0"/>
        <w:adjustRightInd w:val="0"/>
        <w:ind w:firstLine="709"/>
        <w:jc w:val="both"/>
        <w:rPr>
          <w:sz w:val="18"/>
          <w:szCs w:val="18"/>
        </w:rPr>
      </w:pPr>
      <w:r w:rsidRPr="00650601">
        <w:rPr>
          <w:sz w:val="18"/>
          <w:szCs w:val="18"/>
        </w:rPr>
        <w:t>- соблюдать этику делового общения при взаимодействии с гражданами;</w:t>
      </w:r>
    </w:p>
    <w:p w:rsidR="00650601" w:rsidRPr="00650601" w:rsidRDefault="00650601" w:rsidP="00650601">
      <w:pPr>
        <w:autoSpaceDE w:val="0"/>
        <w:autoSpaceDN w:val="0"/>
        <w:adjustRightInd w:val="0"/>
        <w:ind w:firstLine="709"/>
        <w:jc w:val="both"/>
        <w:rPr>
          <w:sz w:val="18"/>
          <w:szCs w:val="18"/>
        </w:rPr>
      </w:pPr>
      <w:r w:rsidRPr="00650601">
        <w:rPr>
          <w:sz w:val="18"/>
          <w:szCs w:val="18"/>
        </w:rPr>
        <w:t xml:space="preserve">- подготовки служебных документов. </w:t>
      </w:r>
    </w:p>
    <w:p w:rsidR="00650601" w:rsidRPr="00650601" w:rsidRDefault="00650601" w:rsidP="00650601">
      <w:pPr>
        <w:autoSpaceDE w:val="0"/>
        <w:autoSpaceDN w:val="0"/>
        <w:adjustRightInd w:val="0"/>
        <w:ind w:firstLine="709"/>
        <w:jc w:val="both"/>
        <w:rPr>
          <w:sz w:val="18"/>
          <w:szCs w:val="18"/>
        </w:rPr>
      </w:pPr>
      <w:r w:rsidRPr="00650601">
        <w:rPr>
          <w:sz w:val="18"/>
          <w:szCs w:val="18"/>
        </w:rPr>
        <w:t>2.2.2. Функциональные квалификационные требования к знаниям и умениям:</w:t>
      </w:r>
    </w:p>
    <w:p w:rsidR="00650601" w:rsidRPr="00650601" w:rsidRDefault="00650601" w:rsidP="00650601">
      <w:pPr>
        <w:autoSpaceDE w:val="0"/>
        <w:autoSpaceDN w:val="0"/>
        <w:adjustRightInd w:val="0"/>
        <w:ind w:firstLine="709"/>
        <w:jc w:val="both"/>
        <w:rPr>
          <w:sz w:val="18"/>
          <w:szCs w:val="18"/>
          <w:lang w:eastAsia="en-US"/>
        </w:rPr>
      </w:pPr>
      <w:r w:rsidRPr="00650601">
        <w:rPr>
          <w:sz w:val="18"/>
          <w:szCs w:val="18"/>
        </w:rPr>
        <w:t>1) </w:t>
      </w:r>
      <w:r w:rsidRPr="00650601">
        <w:rPr>
          <w:sz w:val="18"/>
          <w:szCs w:val="18"/>
          <w:lang w:eastAsia="en-US"/>
        </w:rPr>
        <w:t>Знания в области законодательства Российской Федерации, соответствующие области и виду профессиональной служебной деятельности:</w:t>
      </w:r>
    </w:p>
    <w:p w:rsidR="00650601" w:rsidRPr="00650601" w:rsidRDefault="00650601" w:rsidP="00650601">
      <w:pPr>
        <w:ind w:right="-31" w:firstLine="426"/>
        <w:contextualSpacing/>
        <w:jc w:val="both"/>
        <w:outlineLvl w:val="1"/>
        <w:rPr>
          <w:b/>
          <w:i/>
          <w:sz w:val="18"/>
          <w:szCs w:val="18"/>
          <w:lang w:eastAsia="en-US"/>
        </w:rPr>
      </w:pPr>
      <w:r w:rsidRPr="00650601">
        <w:rPr>
          <w:b/>
          <w:i/>
          <w:sz w:val="18"/>
          <w:szCs w:val="18"/>
          <w:lang w:eastAsia="en-US"/>
        </w:rPr>
        <w:t>Знания в области регулирования в антимонопольной сфере:</w:t>
      </w:r>
    </w:p>
    <w:p w:rsidR="00650601" w:rsidRPr="00650601" w:rsidRDefault="00650601" w:rsidP="00650601">
      <w:pPr>
        <w:ind w:right="-31" w:firstLine="426"/>
        <w:contextualSpacing/>
        <w:jc w:val="both"/>
        <w:outlineLvl w:val="1"/>
        <w:rPr>
          <w:sz w:val="18"/>
          <w:szCs w:val="18"/>
          <w:u w:val="single"/>
          <w:lang w:eastAsia="en-US"/>
        </w:rPr>
      </w:pPr>
      <w:r w:rsidRPr="00650601">
        <w:rPr>
          <w:sz w:val="18"/>
          <w:szCs w:val="18"/>
          <w:u w:val="single"/>
          <w:lang w:eastAsia="en-US"/>
        </w:rPr>
        <w:t>Федеральные законы и иные федеральные нормативные правовые акты:</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lastRenderedPageBreak/>
        <w:t>- Федеральный закон от 17 августа 1995 г. № 147-ФЗ «О естественных монополиях»;</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26 декабря 1995 г. № 208-ФЗ «Об акционерных обществах»;</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8 февраля 1998 г. № 14-ФЗ «Об обществах с ограниченной ответственностью»;</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29 июля 2004 г. № 98-ФЗ «О коммерческой тайне»;</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26 июля 2006 г. № 135-ФЗ «О защите конкуренции»;</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sz w:val="18"/>
          <w:szCs w:val="18"/>
        </w:rPr>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50601" w:rsidRPr="00650601" w:rsidRDefault="00650601" w:rsidP="00650601">
      <w:pPr>
        <w:tabs>
          <w:tab w:val="left" w:pos="4953"/>
        </w:tabs>
        <w:ind w:firstLine="426"/>
        <w:jc w:val="both"/>
        <w:rPr>
          <w:b/>
          <w:bCs/>
          <w:sz w:val="18"/>
          <w:szCs w:val="18"/>
        </w:rPr>
      </w:pPr>
      <w:r w:rsidRPr="00650601">
        <w:rPr>
          <w:b/>
          <w:sz w:val="18"/>
          <w:szCs w:val="18"/>
        </w:rPr>
        <w:t xml:space="preserve">Вид деятельности </w:t>
      </w:r>
      <w:r w:rsidRPr="00650601">
        <w:rPr>
          <w:b/>
          <w:color w:val="000000"/>
          <w:sz w:val="18"/>
          <w:szCs w:val="18"/>
        </w:rPr>
        <w:t>«Реализация законодательства о рекламе и контроль за его соблюдением»</w:t>
      </w:r>
    </w:p>
    <w:p w:rsidR="00650601" w:rsidRPr="00650601" w:rsidRDefault="00650601" w:rsidP="00650601">
      <w:pPr>
        <w:ind w:right="-31" w:firstLine="426"/>
        <w:contextualSpacing/>
        <w:jc w:val="both"/>
        <w:outlineLvl w:val="1"/>
        <w:rPr>
          <w:sz w:val="18"/>
          <w:szCs w:val="18"/>
          <w:u w:val="single"/>
          <w:lang w:eastAsia="en-US"/>
        </w:rPr>
      </w:pPr>
      <w:r w:rsidRPr="00650601">
        <w:rPr>
          <w:sz w:val="18"/>
          <w:szCs w:val="18"/>
          <w:u w:val="single"/>
          <w:lang w:eastAsia="en-US"/>
        </w:rPr>
        <w:t>Федеральные законы и иные федеральные нормативные правовые акты:</w:t>
      </w:r>
    </w:p>
    <w:p w:rsidR="00650601" w:rsidRPr="00650601" w:rsidRDefault="00650601" w:rsidP="00650601">
      <w:pPr>
        <w:tabs>
          <w:tab w:val="left" w:pos="567"/>
          <w:tab w:val="left" w:pos="1418"/>
        </w:tabs>
        <w:ind w:firstLine="426"/>
        <w:jc w:val="both"/>
        <w:rPr>
          <w:rFonts w:eastAsia="Calibri"/>
          <w:sz w:val="18"/>
          <w:szCs w:val="18"/>
          <w:lang w:eastAsia="en-US"/>
        </w:rPr>
      </w:pPr>
      <w:r w:rsidRPr="00650601">
        <w:rPr>
          <w:rFonts w:eastAsia="Calibri"/>
          <w:sz w:val="18"/>
          <w:szCs w:val="18"/>
          <w:lang w:eastAsia="en-US"/>
        </w:rPr>
        <w:t>- Федеральный закон от 13 марта 2006 г. № 38-ФЗ «О рекламе».</w:t>
      </w:r>
    </w:p>
    <w:p w:rsidR="00650601" w:rsidRPr="00650601" w:rsidRDefault="00650601" w:rsidP="00650601">
      <w:pPr>
        <w:tabs>
          <w:tab w:val="left" w:pos="567"/>
          <w:tab w:val="left" w:pos="1276"/>
          <w:tab w:val="left" w:pos="1418"/>
        </w:tabs>
        <w:autoSpaceDN w:val="0"/>
        <w:ind w:firstLine="426"/>
        <w:jc w:val="both"/>
        <w:rPr>
          <w:sz w:val="18"/>
          <w:szCs w:val="18"/>
          <w:u w:val="single"/>
        </w:rPr>
      </w:pPr>
      <w:r w:rsidRPr="00650601">
        <w:rPr>
          <w:sz w:val="18"/>
          <w:szCs w:val="18"/>
          <w:u w:val="single"/>
        </w:rPr>
        <w:t>Законы и иные нормативные акты субъекта Российской Федерации: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Приказ Министерства строительства и жилищно-коммунального хозяйства Пензенской области от 24.04.2014 №15/ОД «Об установлении конкретных сроков договора на установку и эксплуатацию рекламной конструкции на земельном участке, здании или ином недвижимом имуществе, находящихся в собственности Пензенской области, либо на земельном участке, государственная собственность на который не разграничена, в зависимости от типа и вида рекламной конструкций, применяемых технологий демонстрации рекламы»;</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Постановление Правительства Пензенской области от 31.12.2013 №1041-пП «О мерах по реализации положений Федерального закона от 13.03.2006 №38 – ФЗ «О рекламе».</w:t>
      </w:r>
    </w:p>
    <w:p w:rsidR="00650601" w:rsidRPr="00650601" w:rsidRDefault="00650601" w:rsidP="00650601">
      <w:pPr>
        <w:ind w:right="-31" w:firstLine="426"/>
        <w:contextualSpacing/>
        <w:jc w:val="both"/>
        <w:outlineLvl w:val="1"/>
        <w:rPr>
          <w:sz w:val="18"/>
          <w:szCs w:val="18"/>
          <w:highlight w:val="yellow"/>
          <w:u w:val="single"/>
        </w:rPr>
      </w:pPr>
    </w:p>
    <w:p w:rsidR="00650601" w:rsidRPr="00650601" w:rsidRDefault="00650601" w:rsidP="00650601">
      <w:pPr>
        <w:ind w:right="-31" w:firstLine="426"/>
        <w:contextualSpacing/>
        <w:jc w:val="both"/>
        <w:outlineLvl w:val="1"/>
        <w:rPr>
          <w:sz w:val="18"/>
          <w:szCs w:val="18"/>
          <w:lang w:eastAsia="en-US"/>
        </w:rPr>
      </w:pPr>
      <w:r w:rsidRPr="00650601">
        <w:rPr>
          <w:sz w:val="18"/>
          <w:szCs w:val="18"/>
          <w:u w:val="single"/>
        </w:rPr>
        <w:t>Муниципальные правовые акты.</w:t>
      </w:r>
    </w:p>
    <w:p w:rsidR="00650601" w:rsidRPr="00650601" w:rsidRDefault="00650601" w:rsidP="00650601">
      <w:pPr>
        <w:autoSpaceDE w:val="0"/>
        <w:ind w:firstLine="720"/>
        <w:jc w:val="both"/>
        <w:rPr>
          <w:sz w:val="18"/>
          <w:szCs w:val="18"/>
        </w:rPr>
      </w:pPr>
      <w:r w:rsidRPr="00650601">
        <w:rPr>
          <w:sz w:val="18"/>
          <w:szCs w:val="18"/>
          <w:lang w:eastAsia="en-US"/>
        </w:rPr>
        <w:t xml:space="preserve">- Постановление администрации Бессоновского района от 13.07.2013г №766 «Об утверждении административного регламента администрации Бессоновского района Пензенской области по исполнению муниципальной услуги </w:t>
      </w:r>
      <w:r w:rsidRPr="00650601">
        <w:rPr>
          <w:sz w:val="18"/>
          <w:szCs w:val="18"/>
        </w:rPr>
        <w:t>«Выдача разрешений на установку рекламных конструкций на соответствующей  территории, аннулирование таких разрешений, выдача предписаний о демонтаже самовольно установленных вновь рекламных конструкций»</w:t>
      </w:r>
      <w:r w:rsidRPr="00650601">
        <w:rPr>
          <w:sz w:val="18"/>
          <w:szCs w:val="18"/>
          <w:lang w:eastAsia="en-US"/>
        </w:rPr>
        <w:t>.</w:t>
      </w:r>
    </w:p>
    <w:p w:rsidR="00650601" w:rsidRPr="00650601" w:rsidRDefault="00650601" w:rsidP="00650601">
      <w:pPr>
        <w:tabs>
          <w:tab w:val="left" w:pos="567"/>
          <w:tab w:val="left" w:pos="1276"/>
          <w:tab w:val="left" w:pos="1418"/>
        </w:tabs>
        <w:autoSpaceDN w:val="0"/>
        <w:ind w:firstLine="426"/>
        <w:jc w:val="both"/>
        <w:rPr>
          <w:sz w:val="18"/>
          <w:szCs w:val="18"/>
        </w:rPr>
      </w:pPr>
      <w:r w:rsidRPr="00650601">
        <w:rPr>
          <w:b/>
          <w:sz w:val="18"/>
          <w:szCs w:val="18"/>
          <w:lang w:eastAsia="en-US"/>
        </w:rPr>
        <w:t>Вид деятельности «Контроль за соблюдением законодательства в сфере строительства, градостроительства и природных ресурсов».</w:t>
      </w:r>
    </w:p>
    <w:p w:rsidR="00650601" w:rsidRPr="00650601" w:rsidRDefault="00650601" w:rsidP="00650601">
      <w:pPr>
        <w:ind w:right="-31" w:firstLine="426"/>
        <w:contextualSpacing/>
        <w:jc w:val="both"/>
        <w:outlineLvl w:val="1"/>
        <w:rPr>
          <w:b/>
          <w:sz w:val="18"/>
          <w:szCs w:val="18"/>
          <w:u w:val="single"/>
          <w:lang w:eastAsia="en-US"/>
        </w:rPr>
      </w:pPr>
      <w:r w:rsidRPr="00650601">
        <w:rPr>
          <w:sz w:val="18"/>
          <w:szCs w:val="18"/>
          <w:u w:val="single"/>
          <w:lang w:eastAsia="en-US"/>
        </w:rPr>
        <w:t>Федеральные законы и иные федеральные нормативные правовые акты:</w:t>
      </w:r>
    </w:p>
    <w:p w:rsidR="00650601" w:rsidRPr="00650601" w:rsidRDefault="00650601" w:rsidP="00650601">
      <w:pPr>
        <w:ind w:firstLine="426"/>
        <w:jc w:val="both"/>
        <w:rPr>
          <w:sz w:val="18"/>
          <w:szCs w:val="18"/>
        </w:rPr>
      </w:pPr>
      <w:r w:rsidRPr="00650601">
        <w:rPr>
          <w:color w:val="000000"/>
          <w:sz w:val="18"/>
          <w:szCs w:val="18"/>
        </w:rPr>
        <w:t>- Водный кодекс</w:t>
      </w:r>
      <w:r w:rsidRPr="00650601">
        <w:rPr>
          <w:rFonts w:eastAsia="Calibri"/>
          <w:bCs/>
          <w:sz w:val="18"/>
          <w:szCs w:val="18"/>
        </w:rPr>
        <w:t xml:space="preserve"> Российской Федерации</w:t>
      </w:r>
    </w:p>
    <w:p w:rsidR="00650601" w:rsidRPr="00650601" w:rsidRDefault="00650601" w:rsidP="00650601">
      <w:pPr>
        <w:ind w:firstLine="426"/>
        <w:jc w:val="both"/>
        <w:rPr>
          <w:sz w:val="18"/>
          <w:szCs w:val="18"/>
        </w:rPr>
      </w:pPr>
      <w:r w:rsidRPr="00650601">
        <w:rPr>
          <w:sz w:val="18"/>
          <w:szCs w:val="18"/>
        </w:rPr>
        <w:t>- Градостроительный кодекс Российской Федерации;</w:t>
      </w:r>
    </w:p>
    <w:p w:rsidR="00650601" w:rsidRPr="00650601" w:rsidRDefault="00650601" w:rsidP="00650601">
      <w:pPr>
        <w:ind w:firstLine="426"/>
        <w:jc w:val="both"/>
        <w:rPr>
          <w:sz w:val="18"/>
          <w:szCs w:val="18"/>
        </w:rPr>
      </w:pPr>
      <w:r w:rsidRPr="00650601">
        <w:rPr>
          <w:sz w:val="18"/>
          <w:szCs w:val="18"/>
        </w:rPr>
        <w:t>- Жилищный кодекс Российской Федерации;</w:t>
      </w:r>
    </w:p>
    <w:p w:rsidR="00650601" w:rsidRPr="00650601" w:rsidRDefault="00650601" w:rsidP="00650601">
      <w:pPr>
        <w:ind w:firstLine="426"/>
        <w:jc w:val="both"/>
        <w:rPr>
          <w:sz w:val="18"/>
          <w:szCs w:val="18"/>
        </w:rPr>
      </w:pPr>
      <w:r w:rsidRPr="00650601">
        <w:rPr>
          <w:sz w:val="18"/>
          <w:szCs w:val="18"/>
        </w:rPr>
        <w:t>- Земельный кодекс Российской Федерации;</w:t>
      </w:r>
    </w:p>
    <w:p w:rsidR="00650601" w:rsidRPr="00650601" w:rsidRDefault="00650601" w:rsidP="00650601">
      <w:pPr>
        <w:tabs>
          <w:tab w:val="left" w:pos="567"/>
          <w:tab w:val="left" w:pos="1418"/>
        </w:tabs>
        <w:ind w:firstLine="426"/>
        <w:jc w:val="both"/>
        <w:rPr>
          <w:sz w:val="18"/>
          <w:szCs w:val="18"/>
        </w:rPr>
      </w:pPr>
      <w:r w:rsidRPr="00650601">
        <w:rPr>
          <w:sz w:val="18"/>
          <w:szCs w:val="18"/>
        </w:rPr>
        <w:t>- Кодекс Российской Федерации об административных правонарушениях;</w:t>
      </w:r>
    </w:p>
    <w:p w:rsidR="00650601" w:rsidRPr="00650601" w:rsidRDefault="00650601" w:rsidP="00650601">
      <w:pPr>
        <w:tabs>
          <w:tab w:val="left" w:pos="567"/>
          <w:tab w:val="left" w:pos="1418"/>
        </w:tabs>
        <w:ind w:firstLine="426"/>
        <w:jc w:val="both"/>
        <w:rPr>
          <w:sz w:val="18"/>
          <w:szCs w:val="18"/>
        </w:rPr>
      </w:pPr>
      <w:r w:rsidRPr="00650601">
        <w:rPr>
          <w:sz w:val="18"/>
          <w:szCs w:val="18"/>
        </w:rPr>
        <w:t>- Федеральный закон от 21 декабря 1994 г. № 69-ФЗ «О пожарной безопасности»;</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xml:space="preserve">- Федеральный закон от </w:t>
      </w:r>
      <w:r w:rsidRPr="00650601">
        <w:rPr>
          <w:rFonts w:eastAsia="Calibri"/>
          <w:color w:val="000000"/>
          <w:sz w:val="18"/>
          <w:szCs w:val="18"/>
          <w:lang w:eastAsia="en-US"/>
        </w:rPr>
        <w:t>21 июля 1997 г. № 117−ФЗ «О безопасности гидротехнических сооружений»;</w:t>
      </w:r>
    </w:p>
    <w:p w:rsidR="00650601" w:rsidRPr="00650601" w:rsidRDefault="00650601" w:rsidP="00650601">
      <w:pPr>
        <w:tabs>
          <w:tab w:val="left" w:pos="567"/>
          <w:tab w:val="left" w:pos="1418"/>
        </w:tabs>
        <w:ind w:firstLine="426"/>
        <w:jc w:val="both"/>
        <w:rPr>
          <w:sz w:val="18"/>
          <w:szCs w:val="18"/>
        </w:rPr>
      </w:pPr>
      <w:r w:rsidRPr="00650601">
        <w:rPr>
          <w:sz w:val="18"/>
          <w:szCs w:val="18"/>
        </w:rPr>
        <w:t>- Федеральный закон от 30 марта 1999 г. № 52-ФЗ «О санитарно-эпидемиологическом благополучии населения»;</w:t>
      </w:r>
    </w:p>
    <w:p w:rsidR="00650601" w:rsidRPr="00650601" w:rsidRDefault="00650601" w:rsidP="00650601">
      <w:pPr>
        <w:tabs>
          <w:tab w:val="left" w:pos="567"/>
          <w:tab w:val="left" w:pos="1418"/>
        </w:tabs>
        <w:ind w:firstLine="426"/>
        <w:jc w:val="both"/>
        <w:rPr>
          <w:sz w:val="18"/>
          <w:szCs w:val="18"/>
        </w:rPr>
      </w:pPr>
      <w:r w:rsidRPr="00650601">
        <w:rPr>
          <w:sz w:val="18"/>
          <w:szCs w:val="18"/>
        </w:rPr>
        <w:t>- Федеральный закон от 10 января 2002 г. № 7-ФЗ «Об охране окружающей среды»;</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color w:val="000000"/>
          <w:sz w:val="18"/>
          <w:szCs w:val="18"/>
          <w:lang w:eastAsia="en-US"/>
        </w:rPr>
        <w:t>- Ф</w:t>
      </w:r>
      <w:r w:rsidRPr="00650601">
        <w:rPr>
          <w:rFonts w:eastAsia="Calibri"/>
          <w:sz w:val="18"/>
          <w:szCs w:val="18"/>
          <w:lang w:eastAsia="en-US"/>
        </w:rPr>
        <w:t xml:space="preserve">едеральный закон от </w:t>
      </w:r>
      <w:r w:rsidRPr="00650601">
        <w:rPr>
          <w:rFonts w:eastAsia="Calibri"/>
          <w:color w:val="000000"/>
          <w:sz w:val="18"/>
          <w:szCs w:val="18"/>
          <w:lang w:eastAsia="en-US"/>
        </w:rPr>
        <w:t>27 декабря 2002 г. № 184−ФЗ «О техническом регулировании»;</w:t>
      </w:r>
    </w:p>
    <w:p w:rsidR="00650601" w:rsidRPr="00650601" w:rsidRDefault="00650601" w:rsidP="00650601">
      <w:pPr>
        <w:tabs>
          <w:tab w:val="left" w:pos="567"/>
          <w:tab w:val="left" w:pos="1418"/>
        </w:tabs>
        <w:ind w:firstLine="426"/>
        <w:jc w:val="both"/>
        <w:rPr>
          <w:sz w:val="18"/>
          <w:szCs w:val="18"/>
        </w:rPr>
      </w:pPr>
      <w:r w:rsidRPr="00650601">
        <w:rPr>
          <w:sz w:val="18"/>
          <w:szCs w:val="18"/>
        </w:rPr>
        <w:t>- Федеральный закон от 24 июля 2008 г. № 161-ФЗ «О содействии развитию жилищного строительства»;</w:t>
      </w:r>
    </w:p>
    <w:p w:rsidR="00650601" w:rsidRPr="00650601" w:rsidRDefault="00650601" w:rsidP="00650601">
      <w:pPr>
        <w:tabs>
          <w:tab w:val="left" w:pos="567"/>
          <w:tab w:val="left" w:pos="1418"/>
        </w:tabs>
        <w:ind w:firstLine="426"/>
        <w:jc w:val="both"/>
        <w:rPr>
          <w:sz w:val="18"/>
          <w:szCs w:val="18"/>
        </w:rPr>
      </w:pPr>
      <w:r w:rsidRPr="00650601">
        <w:rPr>
          <w:sz w:val="18"/>
          <w:szCs w:val="18"/>
        </w:rPr>
        <w:t>- Федеральный закон от 30 декабря 2009 г. № 384-ФЗ «Технический регламент о безопасности зданий и сооружений»;</w:t>
      </w:r>
    </w:p>
    <w:p w:rsidR="00650601" w:rsidRPr="00650601" w:rsidRDefault="00650601" w:rsidP="00650601">
      <w:pPr>
        <w:tabs>
          <w:tab w:val="left" w:pos="567"/>
          <w:tab w:val="left" w:pos="1418"/>
        </w:tabs>
        <w:ind w:firstLine="426"/>
        <w:jc w:val="both"/>
        <w:rPr>
          <w:sz w:val="18"/>
          <w:szCs w:val="18"/>
        </w:rPr>
      </w:pPr>
      <w:r w:rsidRPr="00650601">
        <w:rPr>
          <w:sz w:val="18"/>
          <w:szCs w:val="18"/>
        </w:rPr>
        <w:t>- Указ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Приказ Минстроя России от 19.02.2015 № 117/пр «Об утверждении формы разрешения на строительство и формы разрешения на ввод объекта в эксплуатацию»;</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Постановление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капительного строительства»;</w:t>
      </w:r>
    </w:p>
    <w:p w:rsidR="00650601" w:rsidRPr="00650601" w:rsidRDefault="00650601" w:rsidP="00650601">
      <w:pPr>
        <w:tabs>
          <w:tab w:val="left" w:pos="567"/>
          <w:tab w:val="left" w:pos="1418"/>
        </w:tabs>
        <w:ind w:firstLine="426"/>
        <w:jc w:val="both"/>
        <w:rPr>
          <w:sz w:val="18"/>
          <w:szCs w:val="18"/>
        </w:rPr>
      </w:pPr>
      <w:r w:rsidRPr="00650601">
        <w:rPr>
          <w:sz w:val="18"/>
          <w:szCs w:val="18"/>
        </w:rPr>
        <w:t>- постановление Правительства Российской Федерации от 1 февраля 2006 г. № 54 «О государственном строительном надзоре в Российской Федерации»;</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xml:space="preserve">- Постановление Правительства </w:t>
      </w:r>
      <w:r w:rsidRPr="00650601">
        <w:rPr>
          <w:rFonts w:eastAsia="Calibri"/>
          <w:bCs/>
          <w:sz w:val="18"/>
          <w:szCs w:val="18"/>
          <w:lang w:eastAsia="en-US"/>
        </w:rPr>
        <w:t>Российской Федерации</w:t>
      </w:r>
      <w:r w:rsidRPr="00650601">
        <w:rPr>
          <w:rFonts w:eastAsia="Calibri"/>
          <w:sz w:val="18"/>
          <w:szCs w:val="18"/>
          <w:lang w:eastAsia="en-US"/>
        </w:rPr>
        <w:t xml:space="preserve"> от 9 июня                   2006 г. № 363 «Об информационном обеспечении градостроительной деятельности»;</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bCs/>
          <w:sz w:val="18"/>
          <w:szCs w:val="18"/>
          <w:lang w:eastAsia="en-US"/>
        </w:rPr>
        <w:t xml:space="preserve">- Постановление Правительства Российской Федерации от 15 мая                          2013 г. № 416 </w:t>
      </w:r>
      <w:r w:rsidRPr="00650601">
        <w:rPr>
          <w:rFonts w:eastAsia="Calibri"/>
          <w:sz w:val="18"/>
          <w:szCs w:val="18"/>
          <w:lang w:eastAsia="en-US"/>
        </w:rPr>
        <w:t>«О порядке осуществления деятельности по управлению многоквартирными домами».</w:t>
      </w:r>
    </w:p>
    <w:p w:rsidR="00650601" w:rsidRPr="00650601" w:rsidRDefault="00650601" w:rsidP="00650601">
      <w:pPr>
        <w:tabs>
          <w:tab w:val="left" w:pos="567"/>
          <w:tab w:val="left" w:pos="1276"/>
          <w:tab w:val="left" w:pos="1418"/>
        </w:tabs>
        <w:autoSpaceDN w:val="0"/>
        <w:ind w:firstLine="426"/>
        <w:jc w:val="both"/>
        <w:rPr>
          <w:sz w:val="18"/>
          <w:szCs w:val="18"/>
          <w:u w:val="single"/>
        </w:rPr>
      </w:pPr>
      <w:r w:rsidRPr="00650601">
        <w:rPr>
          <w:sz w:val="18"/>
          <w:szCs w:val="18"/>
          <w:u w:val="single"/>
        </w:rPr>
        <w:t>Законы и иные нормативные акты субъекта Российской Федерации: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-Закон Пензенской области от 14 ноября 2006 г. № 1164-ЗПО «Градостроительный устав Пензенской области»;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Постановление Правительства Пензенской области от 7 июня 2012 года №431-пП «Об утверждении схемы территориального планирования Пензенской области»;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-Постановление Правительства Пензенской области от 03 апреля 2007 г. № 207 – пП «Об утверждении Порядка устранения причин нарушения законодательства о градостроительной деятельности»</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650601" w:rsidRPr="00650601" w:rsidRDefault="00650601" w:rsidP="00650601">
      <w:pPr>
        <w:ind w:right="-31" w:firstLine="426"/>
        <w:contextualSpacing/>
        <w:jc w:val="both"/>
        <w:outlineLvl w:val="1"/>
        <w:rPr>
          <w:sz w:val="18"/>
          <w:szCs w:val="18"/>
          <w:lang w:eastAsia="en-US"/>
        </w:rPr>
      </w:pPr>
      <w:r w:rsidRPr="00650601">
        <w:rPr>
          <w:sz w:val="18"/>
          <w:szCs w:val="18"/>
          <w:u w:val="single"/>
        </w:rPr>
        <w:t>Муниципальные правовые акты.</w:t>
      </w:r>
    </w:p>
    <w:p w:rsidR="00650601" w:rsidRPr="00650601" w:rsidRDefault="00650601" w:rsidP="00650601">
      <w:pPr>
        <w:ind w:firstLine="426"/>
        <w:jc w:val="both"/>
        <w:rPr>
          <w:sz w:val="18"/>
          <w:szCs w:val="18"/>
          <w:lang w:eastAsia="en-US"/>
        </w:rPr>
      </w:pPr>
      <w:r w:rsidRPr="00650601">
        <w:rPr>
          <w:sz w:val="18"/>
          <w:szCs w:val="18"/>
        </w:rPr>
        <w:t>- Постановление администрации Бессоновского района от 30.12.2014 №1444 «Об утверждении положения о порядке подготовки и утверждения местныхнормативов градостроительного проектирования Бессоновского района Пензенской области и внесения изменений в них».</w:t>
      </w:r>
    </w:p>
    <w:p w:rsidR="00650601" w:rsidRPr="00650601" w:rsidRDefault="00650601" w:rsidP="00650601">
      <w:pPr>
        <w:pStyle w:val="2"/>
        <w:ind w:firstLine="426"/>
        <w:jc w:val="both"/>
        <w:rPr>
          <w:b w:val="0"/>
          <w:i/>
          <w:sz w:val="18"/>
          <w:szCs w:val="18"/>
        </w:rPr>
      </w:pPr>
      <w:r w:rsidRPr="00650601">
        <w:rPr>
          <w:b w:val="0"/>
          <w:i/>
          <w:sz w:val="18"/>
          <w:szCs w:val="18"/>
        </w:rPr>
        <w:t>Знания в области регулирования архитектуры, строительства и градостроительства:</w:t>
      </w:r>
    </w:p>
    <w:p w:rsidR="00650601" w:rsidRPr="00650601" w:rsidRDefault="00650601" w:rsidP="00650601">
      <w:pPr>
        <w:pStyle w:val="Default"/>
        <w:ind w:firstLine="426"/>
        <w:jc w:val="both"/>
        <w:rPr>
          <w:sz w:val="18"/>
          <w:szCs w:val="18"/>
          <w:u w:val="single"/>
        </w:rPr>
      </w:pPr>
      <w:r w:rsidRPr="00650601">
        <w:rPr>
          <w:sz w:val="18"/>
          <w:szCs w:val="18"/>
          <w:u w:val="single"/>
        </w:rPr>
        <w:t xml:space="preserve">Федеральные законы и иные федеральные нормативные правовые акты: </w:t>
      </w:r>
    </w:p>
    <w:p w:rsidR="00650601" w:rsidRPr="00650601" w:rsidRDefault="00650601" w:rsidP="00650601">
      <w:pPr>
        <w:pStyle w:val="Default"/>
        <w:ind w:firstLine="426"/>
        <w:jc w:val="both"/>
        <w:rPr>
          <w:sz w:val="18"/>
          <w:szCs w:val="18"/>
        </w:rPr>
      </w:pPr>
      <w:r w:rsidRPr="00650601">
        <w:rPr>
          <w:sz w:val="18"/>
          <w:szCs w:val="18"/>
        </w:rPr>
        <w:lastRenderedPageBreak/>
        <w:t xml:space="preserve">- Водный кодекс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Градостроительный кодекс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Жилищный кодекс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Земельный кодекс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Кодекс Российской Федерации об административных правонарушениях;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21 декабря 1994 г. № 69-ФЗ «О пожарной безопасности»;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21 июля 1997 г. № 117−ФЗ «О безопасности гидротехнических сооружений»; </w:t>
      </w:r>
    </w:p>
    <w:p w:rsidR="00650601" w:rsidRPr="00650601" w:rsidRDefault="00650601" w:rsidP="00650601">
      <w:pPr>
        <w:pStyle w:val="Default"/>
        <w:ind w:firstLine="426"/>
        <w:jc w:val="both"/>
        <w:rPr>
          <w:sz w:val="18"/>
          <w:szCs w:val="18"/>
        </w:rPr>
      </w:pPr>
      <w:r w:rsidRPr="00650601">
        <w:rPr>
          <w:sz w:val="18"/>
          <w:szCs w:val="18"/>
        </w:rPr>
        <w:t xml:space="preserve"> - Федеральный закон от 30 марта 1999 г. № 52-ФЗ «О санитарно-эпидемиологическом благополучии населения»;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10 января 2002 г. № 7-ФЗ «Об охране окружающей среды»;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27 декабря 2002 г. № 184−ФЗ «О техническом регулировании»;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24 июля 2008 г. № 161-ФЗ «О содействии развитию жилищного строительства»;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30 декабря 2009 г. № 384-ФЗ «Технический регламент о безопасности зданий и сооружений»; </w:t>
      </w:r>
    </w:p>
    <w:p w:rsidR="00650601" w:rsidRPr="00650601" w:rsidRDefault="00650601" w:rsidP="00650601">
      <w:pPr>
        <w:pStyle w:val="Default"/>
        <w:ind w:firstLine="426"/>
        <w:jc w:val="both"/>
        <w:rPr>
          <w:sz w:val="18"/>
          <w:szCs w:val="18"/>
        </w:rPr>
      </w:pPr>
      <w:r w:rsidRPr="00650601">
        <w:rPr>
          <w:sz w:val="18"/>
          <w:szCs w:val="18"/>
        </w:rPr>
        <w:t xml:space="preserve">- Указ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24 ноября 2005 г. № 698 «О форме разрешения на строительство и форме разрешения на ввод объекта в эксплуатации»;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19 января 2006 г. № 20 «Об инженерных изысканиях для подготовки проектной документации, строительства, реконструкции объектов капительного строительства»;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1 февраля 2006 г. № 54 «О государственном строительном надзоре в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9 июня 2006 г. № 363 «Об информационном обеспечении градостроительной деятельности»;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w:t>
      </w:r>
    </w:p>
    <w:p w:rsidR="00650601" w:rsidRPr="00650601" w:rsidRDefault="00650601" w:rsidP="00650601">
      <w:pPr>
        <w:pStyle w:val="Default"/>
        <w:ind w:firstLine="426"/>
        <w:jc w:val="both"/>
        <w:rPr>
          <w:sz w:val="18"/>
          <w:szCs w:val="18"/>
        </w:rPr>
      </w:pPr>
      <w:r w:rsidRPr="00650601">
        <w:rPr>
          <w:sz w:val="18"/>
          <w:szCs w:val="18"/>
        </w:rPr>
        <w:t xml:space="preserve">- постановление Правительства Российской Федерации от 15 мая 2013 г. № 416 «О порядке осуществления деятельности по управлению многоквартирными домами». </w:t>
      </w:r>
    </w:p>
    <w:p w:rsidR="00650601" w:rsidRPr="00650601" w:rsidRDefault="00650601" w:rsidP="00650601">
      <w:pPr>
        <w:pStyle w:val="Default"/>
        <w:ind w:firstLine="426"/>
        <w:jc w:val="both"/>
        <w:rPr>
          <w:sz w:val="18"/>
          <w:szCs w:val="18"/>
          <w:u w:val="single"/>
        </w:rPr>
      </w:pPr>
      <w:r w:rsidRPr="00650601">
        <w:rPr>
          <w:sz w:val="18"/>
          <w:szCs w:val="18"/>
          <w:u w:val="single"/>
        </w:rPr>
        <w:t xml:space="preserve">Законы и иные нормативные правовые акты Пензенской области: </w:t>
      </w:r>
    </w:p>
    <w:p w:rsidR="00650601" w:rsidRPr="00650601" w:rsidRDefault="00650601" w:rsidP="00650601">
      <w:pPr>
        <w:ind w:right="-31" w:firstLine="426"/>
        <w:jc w:val="both"/>
        <w:rPr>
          <w:sz w:val="18"/>
          <w:szCs w:val="18"/>
        </w:rPr>
      </w:pPr>
      <w:r w:rsidRPr="00650601">
        <w:rPr>
          <w:sz w:val="18"/>
          <w:szCs w:val="18"/>
        </w:rPr>
        <w:t>- Закон Пензенской области от 14.11.2006 № 1164-ЗПО «Градостроительный устав Пензенской области»;</w:t>
      </w:r>
    </w:p>
    <w:p w:rsidR="00650601" w:rsidRPr="00650601" w:rsidRDefault="00650601" w:rsidP="00650601">
      <w:pPr>
        <w:ind w:right="-31" w:firstLine="426"/>
        <w:jc w:val="both"/>
        <w:rPr>
          <w:sz w:val="18"/>
          <w:szCs w:val="18"/>
        </w:rPr>
      </w:pPr>
      <w:r w:rsidRPr="00650601">
        <w:rPr>
          <w:sz w:val="18"/>
          <w:szCs w:val="18"/>
        </w:rPr>
        <w:t>- Закон Пензенской области от 20.02.2013 № 2363-ЗПО «О некоторых вопросах, связанных с реализацией в Пензенской области отдельных положений Федерального закона от 24 июля 2008 года № 161-ФЗ «О содействии развитию жилищного строительства»;</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2014 - 2020 годы»;</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03.04.2007 № 207-пП «Об утверждении Порядка установления причин нарушения законодательства о градостроительной деятельности»;</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650601" w:rsidRPr="00650601" w:rsidRDefault="00650601" w:rsidP="00650601">
      <w:pPr>
        <w:ind w:right="-31" w:firstLine="426"/>
        <w:jc w:val="both"/>
        <w:rPr>
          <w:sz w:val="18"/>
          <w:szCs w:val="18"/>
        </w:rPr>
      </w:pPr>
      <w:r w:rsidRPr="00650601">
        <w:rPr>
          <w:sz w:val="18"/>
          <w:szCs w:val="18"/>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650601" w:rsidRPr="00650601" w:rsidRDefault="00650601" w:rsidP="00650601">
      <w:pPr>
        <w:tabs>
          <w:tab w:val="left" w:pos="4953"/>
        </w:tabs>
        <w:ind w:firstLine="426"/>
        <w:jc w:val="both"/>
        <w:rPr>
          <w:b/>
          <w:bCs/>
          <w:sz w:val="18"/>
          <w:szCs w:val="18"/>
        </w:rPr>
      </w:pPr>
      <w:r w:rsidRPr="00650601">
        <w:rPr>
          <w:b/>
          <w:bCs/>
          <w:sz w:val="18"/>
          <w:szCs w:val="18"/>
        </w:rPr>
        <w:t>Вид деятельности</w:t>
      </w:r>
      <w:r w:rsidRPr="00650601">
        <w:rPr>
          <w:b/>
          <w:color w:val="000000"/>
          <w:sz w:val="18"/>
          <w:szCs w:val="18"/>
        </w:rPr>
        <w:t xml:space="preserve"> «Ведение информационной системы обеспечения градостроительной деятельности»</w:t>
      </w:r>
    </w:p>
    <w:p w:rsidR="00650601" w:rsidRPr="00650601" w:rsidRDefault="00650601" w:rsidP="00650601">
      <w:pPr>
        <w:ind w:firstLine="426"/>
        <w:jc w:val="both"/>
        <w:rPr>
          <w:color w:val="000000"/>
          <w:sz w:val="18"/>
          <w:szCs w:val="18"/>
          <w:u w:val="single"/>
        </w:rPr>
      </w:pPr>
      <w:r w:rsidRPr="00650601">
        <w:rPr>
          <w:color w:val="000000"/>
          <w:sz w:val="18"/>
          <w:szCs w:val="18"/>
          <w:u w:val="single"/>
        </w:rPr>
        <w:t>Федеральные законы и иные федеральные нормативные правовые акты:</w:t>
      </w:r>
    </w:p>
    <w:p w:rsidR="00650601" w:rsidRPr="00650601" w:rsidRDefault="00650601" w:rsidP="00650601">
      <w:pPr>
        <w:tabs>
          <w:tab w:val="left" w:pos="567"/>
          <w:tab w:val="left" w:pos="1418"/>
        </w:tabs>
        <w:ind w:firstLine="426"/>
        <w:jc w:val="both"/>
        <w:rPr>
          <w:rFonts w:eastAsia="Calibri"/>
          <w:sz w:val="18"/>
          <w:szCs w:val="18"/>
          <w:lang w:eastAsia="en-US"/>
        </w:rPr>
      </w:pPr>
      <w:r w:rsidRPr="00650601">
        <w:rPr>
          <w:rFonts w:eastAsia="Calibri"/>
          <w:sz w:val="18"/>
          <w:szCs w:val="18"/>
          <w:lang w:eastAsia="en-US"/>
        </w:rPr>
        <w:t>- Федеральный закон от 2 октября 2007 г. № 229-ФЗ «Об исполнительном производстве».</w:t>
      </w:r>
    </w:p>
    <w:p w:rsidR="00650601" w:rsidRPr="00650601" w:rsidRDefault="00650601" w:rsidP="00650601">
      <w:pPr>
        <w:tabs>
          <w:tab w:val="left" w:pos="567"/>
          <w:tab w:val="left" w:pos="1276"/>
          <w:tab w:val="left" w:pos="1418"/>
        </w:tabs>
        <w:autoSpaceDN w:val="0"/>
        <w:ind w:firstLine="426"/>
        <w:jc w:val="both"/>
        <w:rPr>
          <w:sz w:val="18"/>
          <w:szCs w:val="18"/>
          <w:u w:val="single"/>
        </w:rPr>
      </w:pPr>
      <w:r w:rsidRPr="00650601">
        <w:rPr>
          <w:sz w:val="18"/>
          <w:szCs w:val="18"/>
          <w:u w:val="single"/>
        </w:rPr>
        <w:t>Муниципальные правовые акты.</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Решение Собрания Предоставителей Бессоновского района Пензенской области третьего созыва от 02.03.2017 № 666-86/3 «Об порядке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другимхарактеристикам надежности и безопасности объектов, требованиям проектной документации указанных объектов, расположенных на территории поселений Бессоновского района Пензенской области»;</w:t>
      </w:r>
    </w:p>
    <w:p w:rsidR="00650601" w:rsidRPr="00650601" w:rsidRDefault="00650601" w:rsidP="00650601">
      <w:pPr>
        <w:jc w:val="both"/>
        <w:rPr>
          <w:sz w:val="18"/>
          <w:szCs w:val="18"/>
        </w:rPr>
      </w:pPr>
      <w:r w:rsidRPr="00650601">
        <w:rPr>
          <w:sz w:val="18"/>
          <w:szCs w:val="18"/>
          <w:lang w:eastAsia="en-US"/>
        </w:rPr>
        <w:t>- Постановление администрации Бессоновского района Пензенской области от 12.01.2015 № 07 «</w:t>
      </w:r>
      <w:r w:rsidRPr="00650601">
        <w:rPr>
          <w:sz w:val="18"/>
          <w:szCs w:val="18"/>
        </w:rPr>
        <w:t>О порядке подготовки документации по планировке территории, разрабатываемой на основании решений администрации Бессоновского района Пензенской области».</w:t>
      </w:r>
    </w:p>
    <w:p w:rsidR="00650601" w:rsidRPr="00650601" w:rsidRDefault="00650601" w:rsidP="00650601">
      <w:pPr>
        <w:ind w:right="-31" w:firstLine="426"/>
        <w:contextualSpacing/>
        <w:jc w:val="both"/>
        <w:outlineLvl w:val="1"/>
        <w:rPr>
          <w:b/>
          <w:bCs/>
          <w:sz w:val="18"/>
          <w:szCs w:val="18"/>
        </w:rPr>
      </w:pPr>
      <w:r w:rsidRPr="00650601">
        <w:rPr>
          <w:b/>
          <w:bCs/>
          <w:sz w:val="18"/>
          <w:szCs w:val="18"/>
        </w:rPr>
        <w:t>Вид деятельности</w:t>
      </w:r>
      <w:r w:rsidRPr="00650601">
        <w:rPr>
          <w:b/>
          <w:color w:val="000000"/>
          <w:sz w:val="18"/>
          <w:szCs w:val="18"/>
        </w:rPr>
        <w:t xml:space="preserve"> «Организация строительства и содержания муниципального жилищного фонда»</w:t>
      </w:r>
    </w:p>
    <w:p w:rsidR="00650601" w:rsidRPr="00650601" w:rsidRDefault="00650601" w:rsidP="00650601">
      <w:pPr>
        <w:ind w:right="-31" w:firstLine="426"/>
        <w:contextualSpacing/>
        <w:jc w:val="both"/>
        <w:outlineLvl w:val="1"/>
        <w:rPr>
          <w:sz w:val="18"/>
          <w:szCs w:val="18"/>
          <w:u w:val="single"/>
          <w:lang w:eastAsia="en-US"/>
        </w:rPr>
      </w:pPr>
      <w:r w:rsidRPr="00650601">
        <w:rPr>
          <w:sz w:val="18"/>
          <w:szCs w:val="18"/>
          <w:u w:val="single"/>
          <w:lang w:eastAsia="en-US"/>
        </w:rPr>
        <w:t>Федеральные законы и иные федеральные нормативные правовые акты:</w:t>
      </w:r>
    </w:p>
    <w:p w:rsidR="00650601" w:rsidRPr="00650601" w:rsidRDefault="00650601" w:rsidP="00650601">
      <w:pPr>
        <w:ind w:firstLine="426"/>
        <w:jc w:val="both"/>
        <w:rPr>
          <w:sz w:val="18"/>
          <w:szCs w:val="18"/>
        </w:rPr>
      </w:pPr>
      <w:r w:rsidRPr="00650601">
        <w:rPr>
          <w:rFonts w:eastAsia="Calibri"/>
          <w:sz w:val="18"/>
          <w:szCs w:val="18"/>
        </w:rPr>
        <w:t>- Федеральный закон от 25 июня 2002 г. № 73-ФЗ «Об объектах культурного наследия (памятниках истории и культуры) народов Российской Федерации»;</w:t>
      </w:r>
      <w:r w:rsidRPr="00650601">
        <w:rPr>
          <w:sz w:val="18"/>
          <w:szCs w:val="18"/>
        </w:rPr>
        <w:t xml:space="preserve"> </w:t>
      </w:r>
    </w:p>
    <w:p w:rsidR="00650601" w:rsidRPr="00650601" w:rsidRDefault="00650601" w:rsidP="00650601">
      <w:pPr>
        <w:ind w:firstLine="426"/>
        <w:jc w:val="both"/>
        <w:rPr>
          <w:rFonts w:eastAsia="Calibri"/>
          <w:sz w:val="18"/>
          <w:szCs w:val="18"/>
          <w:lang w:eastAsia="en-US"/>
        </w:rPr>
      </w:pPr>
      <w:r w:rsidRPr="00650601">
        <w:rPr>
          <w:rFonts w:eastAsia="Calibri"/>
          <w:sz w:val="18"/>
          <w:szCs w:val="18"/>
          <w:lang w:eastAsia="en-US"/>
        </w:rPr>
        <w:t>- постановление Правительства Российской Федерации от 21 января</w:t>
      </w:r>
      <w:r w:rsidRPr="00650601">
        <w:rPr>
          <w:rFonts w:eastAsia="Calibri"/>
          <w:sz w:val="18"/>
          <w:szCs w:val="18"/>
          <w:lang w:val="en-US" w:eastAsia="en-US"/>
        </w:rPr>
        <w:t> </w:t>
      </w:r>
      <w:r w:rsidRPr="00650601">
        <w:rPr>
          <w:rFonts w:eastAsia="Calibri"/>
          <w:sz w:val="18"/>
          <w:szCs w:val="18"/>
          <w:lang w:eastAsia="en-US"/>
        </w:rPr>
        <w:t>2006 г. № 25 «Об утверждении правил пользования жилыми помещениями»;</w:t>
      </w:r>
    </w:p>
    <w:p w:rsidR="00650601" w:rsidRPr="00650601" w:rsidRDefault="00650601" w:rsidP="00650601">
      <w:pPr>
        <w:ind w:firstLine="426"/>
        <w:jc w:val="both"/>
        <w:rPr>
          <w:rFonts w:eastAsia="Calibri"/>
          <w:sz w:val="18"/>
          <w:szCs w:val="18"/>
          <w:lang w:eastAsia="en-US"/>
        </w:rPr>
      </w:pPr>
      <w:r w:rsidRPr="00650601">
        <w:rPr>
          <w:rFonts w:eastAsia="Calibri"/>
          <w:sz w:val="18"/>
          <w:szCs w:val="18"/>
          <w:lang w:eastAsia="en-US"/>
        </w:rPr>
        <w:t xml:space="preserve">- постановление Правительства </w:t>
      </w:r>
      <w:r w:rsidRPr="00650601">
        <w:rPr>
          <w:rFonts w:eastAsia="Calibri"/>
          <w:bCs/>
          <w:sz w:val="18"/>
          <w:szCs w:val="18"/>
          <w:lang w:eastAsia="en-US"/>
        </w:rPr>
        <w:t>Российской Федерации</w:t>
      </w:r>
      <w:r w:rsidRPr="00650601">
        <w:rPr>
          <w:rFonts w:eastAsia="Calibri"/>
          <w:sz w:val="18"/>
          <w:szCs w:val="18"/>
          <w:lang w:eastAsia="en-US"/>
        </w:rPr>
        <w:t xml:space="preserve"> от</w:t>
      </w:r>
      <w:r w:rsidRPr="00650601">
        <w:rPr>
          <w:rFonts w:eastAsia="Calibri"/>
          <w:sz w:val="18"/>
          <w:szCs w:val="18"/>
          <w:lang w:val="en-US" w:eastAsia="en-US"/>
        </w:rPr>
        <w:t> </w:t>
      </w:r>
      <w:r w:rsidRPr="00650601">
        <w:rPr>
          <w:rFonts w:eastAsia="Calibri"/>
          <w:sz w:val="18"/>
          <w:szCs w:val="18"/>
          <w:lang w:eastAsia="en-US"/>
        </w:rPr>
        <w:t>29</w:t>
      </w:r>
      <w:r w:rsidRPr="00650601">
        <w:rPr>
          <w:rFonts w:eastAsia="Calibri"/>
          <w:sz w:val="18"/>
          <w:szCs w:val="18"/>
          <w:lang w:val="en-US" w:eastAsia="en-US"/>
        </w:rPr>
        <w:t> </w:t>
      </w:r>
      <w:r w:rsidRPr="00650601">
        <w:rPr>
          <w:rFonts w:eastAsia="Calibri"/>
          <w:sz w:val="18"/>
          <w:szCs w:val="18"/>
          <w:lang w:eastAsia="en-US"/>
        </w:rPr>
        <w:t>октября</w:t>
      </w:r>
      <w:r w:rsidRPr="00650601">
        <w:rPr>
          <w:rFonts w:eastAsia="Calibri"/>
          <w:sz w:val="18"/>
          <w:szCs w:val="18"/>
          <w:lang w:val="en-US" w:eastAsia="en-US"/>
        </w:rPr>
        <w:t> </w:t>
      </w:r>
      <w:r w:rsidRPr="00650601">
        <w:rPr>
          <w:rFonts w:eastAsia="Calibri"/>
          <w:sz w:val="18"/>
          <w:szCs w:val="18"/>
          <w:lang w:eastAsia="en-US"/>
        </w:rPr>
        <w:t>2014</w:t>
      </w:r>
      <w:r w:rsidRPr="00650601">
        <w:rPr>
          <w:rFonts w:eastAsia="Calibri"/>
          <w:sz w:val="18"/>
          <w:szCs w:val="18"/>
          <w:lang w:val="en-US" w:eastAsia="en-US"/>
        </w:rPr>
        <w:t> </w:t>
      </w:r>
      <w:r w:rsidRPr="00650601">
        <w:rPr>
          <w:rFonts w:eastAsia="Calibri"/>
          <w:sz w:val="18"/>
          <w:szCs w:val="18"/>
          <w:lang w:eastAsia="en-US"/>
        </w:rPr>
        <w:t>г. № 1115 «Об осуществлении мониторинга использования жилищного фонда и обеспечения его сохранности».</w:t>
      </w:r>
    </w:p>
    <w:p w:rsidR="00650601" w:rsidRPr="00650601" w:rsidRDefault="00650601" w:rsidP="00650601">
      <w:pPr>
        <w:tabs>
          <w:tab w:val="left" w:pos="567"/>
          <w:tab w:val="left" w:pos="1276"/>
          <w:tab w:val="left" w:pos="1418"/>
        </w:tabs>
        <w:autoSpaceDN w:val="0"/>
        <w:ind w:firstLine="426"/>
        <w:jc w:val="both"/>
        <w:rPr>
          <w:rFonts w:eastAsia="Calibri"/>
          <w:sz w:val="18"/>
          <w:szCs w:val="18"/>
          <w:u w:val="single"/>
          <w:lang w:eastAsia="en-US"/>
        </w:rPr>
      </w:pPr>
      <w:r w:rsidRPr="00650601">
        <w:rPr>
          <w:rFonts w:eastAsia="Calibri"/>
          <w:sz w:val="18"/>
          <w:szCs w:val="18"/>
          <w:u w:val="single"/>
          <w:lang w:eastAsia="en-US"/>
        </w:rPr>
        <w:t>Муниципальные правовые акты.</w:t>
      </w:r>
    </w:p>
    <w:p w:rsidR="00650601" w:rsidRPr="00650601" w:rsidRDefault="00650601" w:rsidP="00650601">
      <w:pPr>
        <w:ind w:firstLine="426"/>
        <w:jc w:val="both"/>
        <w:rPr>
          <w:sz w:val="18"/>
          <w:szCs w:val="18"/>
          <w:lang w:eastAsia="en-US"/>
        </w:rPr>
      </w:pPr>
      <w:r w:rsidRPr="00650601">
        <w:rPr>
          <w:sz w:val="18"/>
          <w:szCs w:val="18"/>
          <w:lang w:eastAsia="en-US"/>
        </w:rPr>
        <w:t>- Решение Собрания Предоставителей Бессоновского района Пензенской области третьего созыва от 02.03.2017 № 666-86/3 «Об порядке проведения осмотра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другимхарактеристикам надежности и безопасности объектов, требованиям проектной документации указанных объектов, расположенных на территории поселений Бессоновского района Пензенской области»;</w:t>
      </w:r>
    </w:p>
    <w:p w:rsidR="00650601" w:rsidRPr="00650601" w:rsidRDefault="00650601" w:rsidP="00650601">
      <w:pPr>
        <w:ind w:firstLine="426"/>
        <w:jc w:val="both"/>
        <w:rPr>
          <w:b/>
          <w:sz w:val="18"/>
          <w:szCs w:val="18"/>
        </w:rPr>
      </w:pPr>
      <w:r w:rsidRPr="00650601">
        <w:rPr>
          <w:b/>
          <w:bCs/>
          <w:sz w:val="18"/>
          <w:szCs w:val="18"/>
        </w:rPr>
        <w:t>Вид деятельности «Осуществление муниципального жилищного контроля»</w:t>
      </w:r>
    </w:p>
    <w:p w:rsidR="00650601" w:rsidRPr="00650601" w:rsidRDefault="00650601" w:rsidP="00650601">
      <w:pPr>
        <w:pStyle w:val="Default"/>
        <w:ind w:firstLine="426"/>
        <w:jc w:val="both"/>
        <w:rPr>
          <w:sz w:val="18"/>
          <w:szCs w:val="18"/>
        </w:rPr>
      </w:pPr>
      <w:r w:rsidRPr="00650601">
        <w:rPr>
          <w:sz w:val="18"/>
          <w:szCs w:val="18"/>
          <w:u w:val="single"/>
        </w:rPr>
        <w:t>Федеральные законы и иные федеральные нормативные правовые акты</w:t>
      </w:r>
      <w:r w:rsidRPr="00650601">
        <w:rPr>
          <w:sz w:val="18"/>
          <w:szCs w:val="18"/>
        </w:rPr>
        <w:t xml:space="preserve">: </w:t>
      </w:r>
    </w:p>
    <w:p w:rsidR="00650601" w:rsidRPr="00650601" w:rsidRDefault="00650601" w:rsidP="00650601">
      <w:pPr>
        <w:pStyle w:val="Default"/>
        <w:ind w:firstLine="426"/>
        <w:jc w:val="both"/>
        <w:rPr>
          <w:sz w:val="18"/>
          <w:szCs w:val="18"/>
        </w:rPr>
      </w:pPr>
      <w:r w:rsidRPr="00650601">
        <w:rPr>
          <w:sz w:val="18"/>
          <w:szCs w:val="18"/>
        </w:rPr>
        <w:lastRenderedPageBreak/>
        <w:t xml:space="preserve">- постановление Федерального агентства по строительству и жилищно- коммунальному хозяйству Российской Федерации от 27 сентября 2003 г. № 170 «Об утверждении Правил и норм технической эксплуатации жилищного фонда». </w:t>
      </w:r>
    </w:p>
    <w:p w:rsidR="00650601" w:rsidRPr="00650601" w:rsidRDefault="00650601" w:rsidP="00650601">
      <w:pPr>
        <w:tabs>
          <w:tab w:val="left" w:pos="4953"/>
        </w:tabs>
        <w:ind w:firstLine="426"/>
        <w:jc w:val="both"/>
        <w:rPr>
          <w:rFonts w:eastAsia="Calibri"/>
          <w:b/>
          <w:bCs/>
          <w:sz w:val="18"/>
          <w:szCs w:val="18"/>
          <w:lang w:eastAsia="en-US"/>
        </w:rPr>
      </w:pPr>
      <w:r w:rsidRPr="00650601">
        <w:rPr>
          <w:rFonts w:eastAsia="Calibri"/>
          <w:b/>
          <w:bCs/>
          <w:sz w:val="18"/>
          <w:szCs w:val="18"/>
          <w:lang w:eastAsia="en-US"/>
        </w:rPr>
        <w:t>Вид деятельности</w:t>
      </w:r>
      <w:r w:rsidRPr="00650601">
        <w:rPr>
          <w:rFonts w:eastAsia="Calibri"/>
          <w:b/>
          <w:color w:val="000000"/>
          <w:sz w:val="18"/>
          <w:szCs w:val="18"/>
          <w:lang w:eastAsia="en-US"/>
        </w:rPr>
        <w:t xml:space="preserve"> «Резервирование и изъятие земельных участков в </w:t>
      </w:r>
      <w:r w:rsidRPr="00650601">
        <w:rPr>
          <w:rFonts w:eastAsia="Calibri"/>
          <w:b/>
          <w:sz w:val="18"/>
          <w:szCs w:val="18"/>
          <w:lang w:eastAsia="en-US"/>
        </w:rPr>
        <w:t>границах муниципального образования для</w:t>
      </w:r>
      <w:r w:rsidRPr="00650601">
        <w:rPr>
          <w:rFonts w:eastAsia="Calibri"/>
          <w:b/>
          <w:color w:val="000000"/>
          <w:sz w:val="18"/>
          <w:szCs w:val="18"/>
          <w:lang w:eastAsia="en-US"/>
        </w:rPr>
        <w:t xml:space="preserve"> муниципальных нужд»</w:t>
      </w:r>
    </w:p>
    <w:p w:rsidR="00650601" w:rsidRPr="00650601" w:rsidRDefault="00650601" w:rsidP="00650601">
      <w:pPr>
        <w:ind w:firstLine="426"/>
        <w:jc w:val="both"/>
        <w:rPr>
          <w:color w:val="000000"/>
          <w:sz w:val="18"/>
          <w:szCs w:val="18"/>
          <w:u w:val="single"/>
        </w:rPr>
      </w:pPr>
      <w:r w:rsidRPr="00650601">
        <w:rPr>
          <w:color w:val="000000"/>
          <w:sz w:val="18"/>
          <w:szCs w:val="18"/>
          <w:u w:val="single"/>
        </w:rPr>
        <w:t>Федеральные законы и иные федеральные нормативные правовые акты:</w:t>
      </w:r>
    </w:p>
    <w:p w:rsidR="00650601" w:rsidRPr="00650601" w:rsidRDefault="00650601" w:rsidP="00650601">
      <w:pPr>
        <w:tabs>
          <w:tab w:val="left" w:pos="0"/>
          <w:tab w:val="left" w:pos="1418"/>
        </w:tabs>
        <w:autoSpaceDE w:val="0"/>
        <w:autoSpaceDN w:val="0"/>
        <w:adjustRightInd w:val="0"/>
        <w:ind w:firstLine="426"/>
        <w:jc w:val="both"/>
        <w:rPr>
          <w:rFonts w:eastAsia="Calibri"/>
          <w:sz w:val="18"/>
          <w:szCs w:val="18"/>
          <w:lang w:eastAsia="en-US"/>
        </w:rPr>
      </w:pPr>
      <w:r w:rsidRPr="00650601">
        <w:rPr>
          <w:rFonts w:eastAsia="Calibri"/>
          <w:sz w:val="18"/>
          <w:szCs w:val="18"/>
          <w:lang w:eastAsia="en-US"/>
        </w:rPr>
        <w:t>- Федеральный закон от 21 июля 1997 г. № 122-ФЗ «О государственной регистрации прав на недвижимое имущество и сделок с ним»;</w:t>
      </w:r>
    </w:p>
    <w:p w:rsidR="00650601" w:rsidRPr="00650601" w:rsidRDefault="00650601" w:rsidP="00650601">
      <w:pPr>
        <w:tabs>
          <w:tab w:val="left" w:pos="0"/>
          <w:tab w:val="left" w:pos="1418"/>
        </w:tabs>
        <w:autoSpaceDE w:val="0"/>
        <w:autoSpaceDN w:val="0"/>
        <w:adjustRightInd w:val="0"/>
        <w:ind w:firstLine="426"/>
        <w:jc w:val="both"/>
        <w:rPr>
          <w:rFonts w:eastAsia="Calibri"/>
          <w:sz w:val="18"/>
          <w:szCs w:val="18"/>
          <w:lang w:eastAsia="en-US"/>
        </w:rPr>
      </w:pPr>
      <w:r w:rsidRPr="00650601">
        <w:rPr>
          <w:rFonts w:eastAsia="Calibri"/>
          <w:sz w:val="18"/>
          <w:szCs w:val="18"/>
          <w:lang w:eastAsia="en-US"/>
        </w:rPr>
        <w:t>- Федеральный закон от 24 июля 2002 г. № 101-ФЗ «Об обороте земель сельскохозяйственного назначения»;</w:t>
      </w:r>
    </w:p>
    <w:p w:rsidR="00650601" w:rsidRPr="00650601" w:rsidRDefault="00650601" w:rsidP="00650601">
      <w:pPr>
        <w:tabs>
          <w:tab w:val="left" w:pos="0"/>
          <w:tab w:val="left" w:pos="1418"/>
        </w:tabs>
        <w:autoSpaceDE w:val="0"/>
        <w:autoSpaceDN w:val="0"/>
        <w:adjustRightInd w:val="0"/>
        <w:ind w:firstLine="426"/>
        <w:jc w:val="both"/>
        <w:rPr>
          <w:rFonts w:eastAsia="Calibri"/>
          <w:sz w:val="18"/>
          <w:szCs w:val="18"/>
          <w:lang w:eastAsia="en-US"/>
        </w:rPr>
      </w:pPr>
      <w:r w:rsidRPr="00650601">
        <w:rPr>
          <w:rFonts w:eastAsia="Calibri"/>
          <w:sz w:val="18"/>
          <w:szCs w:val="18"/>
          <w:lang w:eastAsia="en-US"/>
        </w:rPr>
        <w:t>- Федеральный закон от 21 декабря 2004 г. № 172-ФЗ «О переводе земель или земельных участков из одной категории в другую»;</w:t>
      </w:r>
    </w:p>
    <w:p w:rsidR="00650601" w:rsidRPr="00650601" w:rsidRDefault="00650601" w:rsidP="00650601">
      <w:pPr>
        <w:tabs>
          <w:tab w:val="left" w:pos="0"/>
          <w:tab w:val="left" w:pos="1418"/>
        </w:tabs>
        <w:autoSpaceDE w:val="0"/>
        <w:autoSpaceDN w:val="0"/>
        <w:adjustRightInd w:val="0"/>
        <w:ind w:firstLine="426"/>
        <w:jc w:val="both"/>
        <w:rPr>
          <w:rFonts w:eastAsia="Calibri"/>
          <w:sz w:val="18"/>
          <w:szCs w:val="18"/>
          <w:lang w:eastAsia="en-US"/>
        </w:rPr>
      </w:pPr>
      <w:r w:rsidRPr="00650601">
        <w:rPr>
          <w:rFonts w:eastAsia="Calibri"/>
          <w:sz w:val="18"/>
          <w:szCs w:val="18"/>
          <w:lang w:eastAsia="en-US"/>
        </w:rPr>
        <w:t>- Федеральный закон от 24 июля 2007 г. № 221-ФЗ «О государственном кадастре недвижимости».</w:t>
      </w:r>
    </w:p>
    <w:p w:rsidR="00650601" w:rsidRPr="00650601" w:rsidRDefault="00650601" w:rsidP="00650601">
      <w:pPr>
        <w:tabs>
          <w:tab w:val="left" w:pos="567"/>
          <w:tab w:val="left" w:pos="1276"/>
          <w:tab w:val="left" w:pos="1418"/>
        </w:tabs>
        <w:autoSpaceDN w:val="0"/>
        <w:ind w:firstLine="426"/>
        <w:jc w:val="both"/>
        <w:rPr>
          <w:rFonts w:eastAsia="Calibri"/>
          <w:sz w:val="18"/>
          <w:szCs w:val="18"/>
          <w:u w:val="single"/>
          <w:lang w:eastAsia="en-US"/>
        </w:rPr>
      </w:pPr>
      <w:r w:rsidRPr="00650601">
        <w:rPr>
          <w:rFonts w:eastAsia="Calibri"/>
          <w:sz w:val="18"/>
          <w:szCs w:val="18"/>
          <w:u w:val="single"/>
          <w:lang w:eastAsia="en-US"/>
        </w:rPr>
        <w:t>Муниципальные правовые акты.</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Постановление администрации Бессоновского района Пензенской области от 09.02.2017 №</w:t>
      </w:r>
      <w:r w:rsidRPr="00650601">
        <w:rPr>
          <w:color w:val="000000"/>
          <w:sz w:val="18"/>
          <w:szCs w:val="18"/>
          <w:lang w:eastAsia="en-US"/>
        </w:rPr>
        <w:t>105</w:t>
      </w:r>
      <w:r w:rsidRPr="00650601">
        <w:rPr>
          <w:sz w:val="18"/>
          <w:szCs w:val="18"/>
          <w:lang w:eastAsia="en-US"/>
        </w:rPr>
        <w:t xml:space="preserve"> «О составе и порядке деятельности комиссии по подготовке проекта правил землепользования и застройки поселений Бессоновского района Пензенской области»;</w:t>
      </w:r>
    </w:p>
    <w:p w:rsidR="00650601" w:rsidRPr="00650601" w:rsidRDefault="00650601" w:rsidP="00650601">
      <w:pPr>
        <w:tabs>
          <w:tab w:val="left" w:pos="4953"/>
        </w:tabs>
        <w:ind w:firstLine="426"/>
        <w:jc w:val="both"/>
        <w:rPr>
          <w:b/>
          <w:bCs/>
          <w:sz w:val="18"/>
          <w:szCs w:val="18"/>
        </w:rPr>
      </w:pPr>
      <w:r w:rsidRPr="00650601">
        <w:rPr>
          <w:b/>
          <w:bCs/>
          <w:sz w:val="18"/>
          <w:szCs w:val="18"/>
        </w:rPr>
        <w:t>Вид деятельности</w:t>
      </w:r>
      <w:r w:rsidRPr="00650601">
        <w:rPr>
          <w:b/>
          <w:color w:val="000000"/>
          <w:sz w:val="18"/>
          <w:szCs w:val="18"/>
        </w:rPr>
        <w:t xml:space="preserve"> «Утверждение схем и документации территориального планирования»</w:t>
      </w:r>
    </w:p>
    <w:p w:rsidR="00650601" w:rsidRPr="00650601" w:rsidRDefault="00650601" w:rsidP="00650601">
      <w:pPr>
        <w:ind w:firstLine="426"/>
        <w:jc w:val="both"/>
        <w:rPr>
          <w:color w:val="000000"/>
          <w:sz w:val="18"/>
          <w:szCs w:val="18"/>
          <w:u w:val="single"/>
        </w:rPr>
      </w:pPr>
      <w:r w:rsidRPr="00650601">
        <w:rPr>
          <w:color w:val="000000"/>
          <w:sz w:val="18"/>
          <w:szCs w:val="18"/>
          <w:u w:val="single"/>
        </w:rPr>
        <w:t>Федеральные законы и иные федеральные нормативные правовые акты:</w:t>
      </w:r>
    </w:p>
    <w:p w:rsidR="00650601" w:rsidRPr="00650601" w:rsidRDefault="00650601" w:rsidP="00650601">
      <w:pPr>
        <w:tabs>
          <w:tab w:val="left" w:pos="851"/>
          <w:tab w:val="left" w:pos="1134"/>
          <w:tab w:val="left" w:pos="1276"/>
        </w:tabs>
        <w:autoSpaceDE w:val="0"/>
        <w:autoSpaceDN w:val="0"/>
        <w:adjustRightInd w:val="0"/>
        <w:ind w:firstLine="426"/>
        <w:jc w:val="both"/>
        <w:rPr>
          <w:rFonts w:eastAsia="Calibri"/>
          <w:sz w:val="18"/>
          <w:szCs w:val="18"/>
          <w:lang w:eastAsia="en-US"/>
        </w:rPr>
      </w:pPr>
      <w:r w:rsidRPr="00650601">
        <w:rPr>
          <w:rFonts w:eastAsia="Calibri"/>
          <w:sz w:val="18"/>
          <w:szCs w:val="18"/>
          <w:lang w:eastAsia="en-US"/>
        </w:rPr>
        <w:t>- Приказ</w:t>
      </w:r>
      <w:r w:rsidRPr="00650601">
        <w:rPr>
          <w:rFonts w:eastAsia="Calibri"/>
          <w:bCs/>
          <w:sz w:val="18"/>
          <w:szCs w:val="18"/>
          <w:lang w:eastAsia="en-US"/>
        </w:rPr>
        <w:t xml:space="preserve"> Минэкономразвития Российской Федерации от 21 июля 2016 г.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планирвоания».</w:t>
      </w:r>
    </w:p>
    <w:p w:rsidR="00650601" w:rsidRPr="00650601" w:rsidRDefault="00650601" w:rsidP="00650601">
      <w:pPr>
        <w:tabs>
          <w:tab w:val="left" w:pos="567"/>
          <w:tab w:val="left" w:pos="1418"/>
        </w:tabs>
        <w:ind w:firstLine="426"/>
        <w:jc w:val="both"/>
        <w:rPr>
          <w:rFonts w:eastAsia="Calibri"/>
          <w:color w:val="000000"/>
          <w:sz w:val="18"/>
          <w:szCs w:val="18"/>
          <w:u w:val="single"/>
          <w:lang w:eastAsia="en-US"/>
        </w:rPr>
      </w:pPr>
      <w:r w:rsidRPr="00650601">
        <w:rPr>
          <w:rFonts w:eastAsia="Calibri"/>
          <w:color w:val="000000"/>
          <w:sz w:val="18"/>
          <w:szCs w:val="18"/>
          <w:u w:val="single"/>
          <w:lang w:eastAsia="en-US"/>
        </w:rPr>
        <w:t>Законы и иные нормативные правовые акты субъекта Российской Федерации: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Закон Пензенской области от 04 марта 2015 года № 2693-ЗПО «О регулировании земельных отношений на территории Пензенской области»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Постановление Правительства Пензенской области от 19 февраля 2008 г. N 108-пП «Об Утверждении порядка рассмотрения проектов схем территориального планирования субъектов Российской Федерации, имеющих общую границу с Пензенской областью, проектов документов территориального планирования муниципальных образований Пензенской области и подготовки по ним заключений»</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Постановление Правительства Пензенской обл. от 17.10.2011 N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650601" w:rsidRPr="00650601" w:rsidRDefault="00650601" w:rsidP="00650601">
      <w:pPr>
        <w:autoSpaceDE w:val="0"/>
        <w:autoSpaceDN w:val="0"/>
        <w:adjustRightInd w:val="0"/>
        <w:ind w:firstLine="426"/>
        <w:jc w:val="both"/>
        <w:rPr>
          <w:rFonts w:eastAsia="Calibri"/>
          <w:sz w:val="18"/>
          <w:szCs w:val="18"/>
          <w:lang w:eastAsia="en-US"/>
        </w:rPr>
      </w:pPr>
      <w:r w:rsidRPr="00650601">
        <w:rPr>
          <w:rFonts w:eastAsia="Calibri"/>
          <w:sz w:val="18"/>
          <w:szCs w:val="18"/>
          <w:lang w:eastAsia="en-US"/>
        </w:rPr>
        <w:t>- Постановление Правительства Пензенской области от 07 июня 2012 года № 431-пП «Об утверждении Схемы территориального планирования Пензенской области».</w:t>
      </w:r>
    </w:p>
    <w:p w:rsidR="00650601" w:rsidRPr="00650601" w:rsidRDefault="00650601" w:rsidP="00650601">
      <w:pPr>
        <w:tabs>
          <w:tab w:val="left" w:pos="567"/>
          <w:tab w:val="left" w:pos="1276"/>
          <w:tab w:val="left" w:pos="1418"/>
        </w:tabs>
        <w:autoSpaceDN w:val="0"/>
        <w:ind w:firstLine="426"/>
        <w:jc w:val="both"/>
        <w:rPr>
          <w:rFonts w:eastAsia="Calibri"/>
          <w:sz w:val="18"/>
          <w:szCs w:val="18"/>
          <w:lang w:eastAsia="en-US"/>
        </w:rPr>
      </w:pPr>
      <w:r w:rsidRPr="00650601">
        <w:rPr>
          <w:rFonts w:eastAsia="Calibri"/>
          <w:sz w:val="18"/>
          <w:szCs w:val="18"/>
          <w:u w:val="single"/>
          <w:lang w:eastAsia="en-US"/>
        </w:rPr>
        <w:t>Муниципальные правовые акты</w:t>
      </w:r>
      <w:r w:rsidRPr="00650601">
        <w:rPr>
          <w:rFonts w:eastAsia="Calibri"/>
          <w:sz w:val="18"/>
          <w:szCs w:val="18"/>
          <w:lang w:eastAsia="en-US"/>
        </w:rPr>
        <w:t>.</w:t>
      </w:r>
    </w:p>
    <w:p w:rsidR="00650601" w:rsidRPr="00650601" w:rsidRDefault="00650601" w:rsidP="00650601">
      <w:pPr>
        <w:jc w:val="both"/>
        <w:rPr>
          <w:sz w:val="18"/>
          <w:szCs w:val="18"/>
        </w:rPr>
      </w:pPr>
      <w:r w:rsidRPr="00650601">
        <w:rPr>
          <w:sz w:val="18"/>
          <w:szCs w:val="18"/>
          <w:lang w:eastAsia="en-US"/>
        </w:rPr>
        <w:t>- Постановление администрации Бессоновского района Пензенской области от 14.01.2015 №12 «</w:t>
      </w:r>
      <w:r w:rsidRPr="00650601">
        <w:rPr>
          <w:sz w:val="18"/>
          <w:szCs w:val="18"/>
        </w:rPr>
        <w:t>О порядке рассмотрения проектов схем территориального планирования муниципальных районов, имеющих общую границу с Бессоновским районом Пензенской области, и подготовки заключений о согласовании (об отказе в согласовании) проекта».</w:t>
      </w:r>
    </w:p>
    <w:p w:rsidR="00650601" w:rsidRPr="00650601" w:rsidRDefault="00650601" w:rsidP="00650601">
      <w:pPr>
        <w:ind w:right="-31" w:firstLine="426"/>
        <w:contextualSpacing/>
        <w:jc w:val="both"/>
        <w:outlineLvl w:val="1"/>
        <w:rPr>
          <w:b/>
          <w:color w:val="000000"/>
          <w:sz w:val="18"/>
          <w:szCs w:val="18"/>
        </w:rPr>
      </w:pPr>
    </w:p>
    <w:p w:rsidR="00650601" w:rsidRPr="00650601" w:rsidRDefault="00650601" w:rsidP="00650601">
      <w:pPr>
        <w:ind w:right="-31" w:firstLine="426"/>
        <w:contextualSpacing/>
        <w:jc w:val="both"/>
        <w:outlineLvl w:val="1"/>
        <w:rPr>
          <w:b/>
          <w:sz w:val="18"/>
          <w:szCs w:val="18"/>
        </w:rPr>
      </w:pPr>
      <w:r w:rsidRPr="00650601">
        <w:rPr>
          <w:b/>
          <w:color w:val="000000"/>
          <w:sz w:val="18"/>
          <w:szCs w:val="18"/>
        </w:rPr>
        <w:t>Знания в области регулирования муниципальной службы:</w:t>
      </w:r>
    </w:p>
    <w:p w:rsidR="00650601" w:rsidRPr="00650601" w:rsidRDefault="00650601" w:rsidP="00650601">
      <w:pPr>
        <w:pStyle w:val="Default"/>
        <w:ind w:firstLine="426"/>
        <w:rPr>
          <w:sz w:val="18"/>
          <w:szCs w:val="18"/>
          <w:u w:val="single"/>
        </w:rPr>
      </w:pPr>
      <w:r w:rsidRPr="00650601">
        <w:rPr>
          <w:sz w:val="18"/>
          <w:szCs w:val="18"/>
          <w:u w:val="single"/>
        </w:rPr>
        <w:t xml:space="preserve">Федеральные законы и иные федеральные нормативные правовые акты: </w:t>
      </w:r>
    </w:p>
    <w:p w:rsidR="00650601" w:rsidRPr="00650601" w:rsidRDefault="00650601" w:rsidP="00650601">
      <w:pPr>
        <w:pStyle w:val="Default"/>
        <w:ind w:firstLine="426"/>
        <w:jc w:val="both"/>
        <w:rPr>
          <w:sz w:val="18"/>
          <w:szCs w:val="18"/>
        </w:rPr>
      </w:pPr>
      <w:r w:rsidRPr="00650601">
        <w:rPr>
          <w:sz w:val="18"/>
          <w:szCs w:val="18"/>
        </w:rPr>
        <w:t xml:space="preserve">- Трудовой кодекс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Федеральный закон от 2 марта 2007 г. № 25-ФЗ «О муниципальной службе в Российской Федерации»; </w:t>
      </w:r>
    </w:p>
    <w:p w:rsidR="00650601" w:rsidRPr="00650601" w:rsidRDefault="00650601" w:rsidP="00650601">
      <w:pPr>
        <w:pStyle w:val="Default"/>
        <w:ind w:firstLine="426"/>
        <w:jc w:val="both"/>
        <w:rPr>
          <w:sz w:val="18"/>
          <w:szCs w:val="18"/>
        </w:rPr>
      </w:pPr>
      <w:r w:rsidRPr="00650601">
        <w:rPr>
          <w:sz w:val="18"/>
          <w:szCs w:val="18"/>
        </w:rPr>
        <w:t xml:space="preserve">- 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p>
    <w:p w:rsidR="00650601" w:rsidRPr="00650601" w:rsidRDefault="00650601" w:rsidP="00650601">
      <w:pPr>
        <w:pStyle w:val="Default"/>
        <w:ind w:firstLine="426"/>
        <w:jc w:val="both"/>
        <w:rPr>
          <w:sz w:val="18"/>
          <w:szCs w:val="18"/>
        </w:rPr>
      </w:pPr>
    </w:p>
    <w:p w:rsidR="00650601" w:rsidRPr="00650601" w:rsidRDefault="00650601" w:rsidP="00650601">
      <w:pPr>
        <w:ind w:right="-31" w:firstLine="709"/>
        <w:contextualSpacing/>
        <w:jc w:val="both"/>
        <w:outlineLvl w:val="1"/>
        <w:rPr>
          <w:sz w:val="18"/>
          <w:szCs w:val="18"/>
          <w:lang w:eastAsia="en-US"/>
        </w:rPr>
      </w:pPr>
      <w:r w:rsidRPr="00650601">
        <w:rPr>
          <w:sz w:val="18"/>
          <w:szCs w:val="18"/>
          <w:lang w:eastAsia="en-US"/>
        </w:rPr>
        <w:t>2) Иные знания, соответствующие области и виду профессиональной служебной деятельности:</w:t>
      </w:r>
    </w:p>
    <w:p w:rsidR="00650601" w:rsidRPr="00650601" w:rsidRDefault="00650601" w:rsidP="00650601">
      <w:pPr>
        <w:ind w:right="-31" w:firstLine="426"/>
        <w:contextualSpacing/>
        <w:jc w:val="both"/>
        <w:outlineLvl w:val="1"/>
        <w:rPr>
          <w:b/>
          <w:sz w:val="18"/>
          <w:szCs w:val="18"/>
        </w:rPr>
      </w:pPr>
      <w:r w:rsidRPr="00650601">
        <w:rPr>
          <w:b/>
          <w:sz w:val="18"/>
          <w:szCs w:val="18"/>
          <w:lang w:eastAsia="en-US"/>
        </w:rPr>
        <w:t xml:space="preserve">В области </w:t>
      </w:r>
      <w:r w:rsidRPr="00650601">
        <w:rPr>
          <w:b/>
          <w:sz w:val="18"/>
          <w:szCs w:val="18"/>
        </w:rPr>
        <w:t>регулирования в антимонопольной сфере:</w:t>
      </w:r>
    </w:p>
    <w:p w:rsidR="00650601" w:rsidRPr="00650601" w:rsidRDefault="00650601" w:rsidP="00650601">
      <w:pPr>
        <w:ind w:right="-31" w:firstLine="426"/>
        <w:contextualSpacing/>
        <w:jc w:val="both"/>
        <w:outlineLvl w:val="1"/>
        <w:rPr>
          <w:b/>
          <w:sz w:val="18"/>
          <w:szCs w:val="18"/>
          <w:lang w:eastAsia="en-US"/>
        </w:rPr>
      </w:pPr>
      <w:r w:rsidRPr="00650601">
        <w:rPr>
          <w:b/>
          <w:sz w:val="18"/>
          <w:szCs w:val="18"/>
          <w:lang w:eastAsia="en-US"/>
        </w:rPr>
        <w:t>Вид деятельности «Реализация законодательства о рекламе и контроль за его соблюдением»</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xml:space="preserve">- распространение наружной рекламы. </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установка и эксплуатация рекламной конструкции.</w:t>
      </w: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 порядок выдачи разрешения на установку рекламной конструкции.</w:t>
      </w:r>
    </w:p>
    <w:p w:rsidR="00650601" w:rsidRPr="00650601" w:rsidRDefault="00650601" w:rsidP="00650601">
      <w:pPr>
        <w:ind w:right="-31" w:firstLine="426"/>
        <w:contextualSpacing/>
        <w:jc w:val="both"/>
        <w:outlineLvl w:val="1"/>
        <w:rPr>
          <w:b/>
          <w:sz w:val="18"/>
          <w:szCs w:val="18"/>
        </w:rPr>
      </w:pPr>
      <w:r w:rsidRPr="00650601">
        <w:rPr>
          <w:b/>
          <w:sz w:val="18"/>
          <w:szCs w:val="18"/>
          <w:lang w:eastAsia="en-US"/>
        </w:rPr>
        <w:t>В области р</w:t>
      </w:r>
      <w:r w:rsidRPr="00650601">
        <w:rPr>
          <w:b/>
          <w:sz w:val="18"/>
          <w:szCs w:val="18"/>
        </w:rPr>
        <w:t>егулирования  строительства:</w:t>
      </w:r>
    </w:p>
    <w:p w:rsidR="00650601" w:rsidRPr="00650601" w:rsidRDefault="00650601" w:rsidP="00650601">
      <w:pPr>
        <w:pStyle w:val="Default"/>
        <w:ind w:firstLine="426"/>
        <w:jc w:val="both"/>
        <w:rPr>
          <w:sz w:val="18"/>
          <w:szCs w:val="18"/>
        </w:rPr>
      </w:pPr>
      <w:r w:rsidRPr="00650601">
        <w:rPr>
          <w:sz w:val="18"/>
          <w:szCs w:val="18"/>
        </w:rPr>
        <w:t xml:space="preserve">- особенности управления градостроительной деятельностью; </w:t>
      </w:r>
    </w:p>
    <w:p w:rsidR="00650601" w:rsidRPr="00650601" w:rsidRDefault="00650601" w:rsidP="00650601">
      <w:pPr>
        <w:pStyle w:val="Default"/>
        <w:ind w:firstLine="426"/>
        <w:jc w:val="both"/>
        <w:rPr>
          <w:sz w:val="18"/>
          <w:szCs w:val="18"/>
        </w:rPr>
      </w:pPr>
      <w:r w:rsidRPr="00650601">
        <w:rPr>
          <w:sz w:val="18"/>
          <w:szCs w:val="18"/>
        </w:rPr>
        <w:t xml:space="preserve">- порядок организации градостроительнойдеятельности; </w:t>
      </w:r>
    </w:p>
    <w:p w:rsidR="00650601" w:rsidRPr="00650601" w:rsidRDefault="00650601" w:rsidP="00650601">
      <w:pPr>
        <w:pStyle w:val="Default"/>
        <w:ind w:firstLine="426"/>
        <w:jc w:val="both"/>
        <w:rPr>
          <w:sz w:val="18"/>
          <w:szCs w:val="18"/>
        </w:rPr>
      </w:pPr>
      <w:r w:rsidRPr="00650601">
        <w:rPr>
          <w:sz w:val="18"/>
          <w:szCs w:val="18"/>
        </w:rPr>
        <w:t xml:space="preserve">- правила землепользования и застройки; </w:t>
      </w:r>
    </w:p>
    <w:p w:rsidR="00650601" w:rsidRPr="00650601" w:rsidRDefault="00650601" w:rsidP="00650601">
      <w:pPr>
        <w:pStyle w:val="Default"/>
        <w:ind w:firstLine="426"/>
        <w:jc w:val="both"/>
        <w:rPr>
          <w:sz w:val="18"/>
          <w:szCs w:val="18"/>
        </w:rPr>
      </w:pPr>
      <w:r w:rsidRPr="00650601">
        <w:rPr>
          <w:sz w:val="18"/>
          <w:szCs w:val="18"/>
        </w:rPr>
        <w:t xml:space="preserve">- правила промышленной безопасности, пожарной безопасности и охраны труда; </w:t>
      </w:r>
    </w:p>
    <w:p w:rsidR="00650601" w:rsidRPr="00650601" w:rsidRDefault="00650601" w:rsidP="00650601">
      <w:pPr>
        <w:pStyle w:val="Default"/>
        <w:ind w:firstLine="426"/>
        <w:jc w:val="both"/>
        <w:rPr>
          <w:sz w:val="18"/>
          <w:szCs w:val="18"/>
        </w:rPr>
      </w:pPr>
      <w:r w:rsidRPr="00650601">
        <w:rPr>
          <w:sz w:val="18"/>
          <w:szCs w:val="18"/>
        </w:rPr>
        <w:t xml:space="preserve">- основы технического нормирования, технологии и организации строительства; </w:t>
      </w:r>
    </w:p>
    <w:p w:rsidR="00650601" w:rsidRPr="00650601" w:rsidRDefault="00650601" w:rsidP="00650601">
      <w:pPr>
        <w:ind w:right="-31" w:firstLine="426"/>
        <w:contextualSpacing/>
        <w:jc w:val="both"/>
        <w:outlineLvl w:val="1"/>
        <w:rPr>
          <w:sz w:val="18"/>
          <w:szCs w:val="18"/>
        </w:rPr>
      </w:pPr>
      <w:r w:rsidRPr="00650601">
        <w:rPr>
          <w:sz w:val="18"/>
          <w:szCs w:val="18"/>
        </w:rPr>
        <w:t xml:space="preserve">- понятие нормативно-техническая и проектная документация. </w:t>
      </w:r>
    </w:p>
    <w:p w:rsidR="00650601" w:rsidRPr="00650601" w:rsidRDefault="00650601" w:rsidP="00650601">
      <w:pPr>
        <w:ind w:right="-31" w:firstLine="426"/>
        <w:contextualSpacing/>
        <w:jc w:val="both"/>
        <w:outlineLvl w:val="1"/>
        <w:rPr>
          <w:b/>
          <w:bCs/>
          <w:sz w:val="18"/>
          <w:szCs w:val="18"/>
        </w:rPr>
      </w:pPr>
      <w:r w:rsidRPr="00650601">
        <w:rPr>
          <w:b/>
          <w:bCs/>
          <w:sz w:val="18"/>
          <w:szCs w:val="18"/>
        </w:rPr>
        <w:t>Вид деятельности «Ведение информационной системы обеспечения градостроительной деятельности»</w:t>
      </w:r>
    </w:p>
    <w:p w:rsidR="00650601" w:rsidRPr="00650601" w:rsidRDefault="00650601" w:rsidP="00650601">
      <w:pPr>
        <w:pStyle w:val="Default"/>
        <w:ind w:firstLine="426"/>
        <w:jc w:val="both"/>
        <w:rPr>
          <w:sz w:val="18"/>
          <w:szCs w:val="18"/>
        </w:rPr>
      </w:pPr>
      <w:r w:rsidRPr="00650601">
        <w:rPr>
          <w:sz w:val="18"/>
          <w:szCs w:val="18"/>
        </w:rPr>
        <w:t xml:space="preserve">- понятие градостроительного проектирования; </w:t>
      </w:r>
    </w:p>
    <w:p w:rsidR="00650601" w:rsidRPr="00650601" w:rsidRDefault="00650601" w:rsidP="00650601">
      <w:pPr>
        <w:ind w:right="-31" w:firstLine="426"/>
        <w:contextualSpacing/>
        <w:jc w:val="both"/>
        <w:outlineLvl w:val="1"/>
        <w:rPr>
          <w:sz w:val="18"/>
          <w:szCs w:val="18"/>
        </w:rPr>
      </w:pPr>
      <w:r w:rsidRPr="00650601">
        <w:rPr>
          <w:sz w:val="18"/>
          <w:szCs w:val="18"/>
        </w:rPr>
        <w:t xml:space="preserve">- методы проектирования и проведения технико-экономических расчетов. </w:t>
      </w:r>
    </w:p>
    <w:p w:rsidR="00650601" w:rsidRPr="00650601" w:rsidRDefault="00650601" w:rsidP="00650601">
      <w:pPr>
        <w:pStyle w:val="Default"/>
        <w:ind w:firstLine="426"/>
        <w:jc w:val="both"/>
        <w:rPr>
          <w:b/>
          <w:bCs/>
          <w:sz w:val="18"/>
          <w:szCs w:val="18"/>
        </w:rPr>
      </w:pPr>
      <w:r w:rsidRPr="00650601">
        <w:rPr>
          <w:b/>
          <w:bCs/>
          <w:sz w:val="18"/>
          <w:szCs w:val="18"/>
        </w:rPr>
        <w:t>Вид деятельности «Осуществление муниципального жилищного контроля»</w:t>
      </w:r>
    </w:p>
    <w:p w:rsidR="00650601" w:rsidRPr="00650601" w:rsidRDefault="00650601" w:rsidP="00650601">
      <w:pPr>
        <w:pStyle w:val="Default"/>
        <w:ind w:firstLine="426"/>
        <w:jc w:val="both"/>
        <w:rPr>
          <w:sz w:val="18"/>
          <w:szCs w:val="18"/>
        </w:rPr>
      </w:pPr>
      <w:r w:rsidRPr="00650601">
        <w:rPr>
          <w:sz w:val="18"/>
          <w:szCs w:val="18"/>
        </w:rPr>
        <w:t xml:space="preserve">- основные методы и порядок осуществления муниципального жилищного контроля; </w:t>
      </w:r>
    </w:p>
    <w:p w:rsidR="00650601" w:rsidRPr="00650601" w:rsidRDefault="00650601" w:rsidP="00650601">
      <w:pPr>
        <w:pStyle w:val="Default"/>
        <w:ind w:firstLine="426"/>
        <w:jc w:val="both"/>
        <w:rPr>
          <w:sz w:val="18"/>
          <w:szCs w:val="18"/>
        </w:rPr>
      </w:pPr>
      <w:r w:rsidRPr="00650601">
        <w:rPr>
          <w:sz w:val="18"/>
          <w:szCs w:val="18"/>
        </w:rPr>
        <w:t xml:space="preserve">- требования пожарной безопасности при строительстве и реконструкции объектов капитального строительства; </w:t>
      </w:r>
    </w:p>
    <w:p w:rsidR="00650601" w:rsidRPr="00650601" w:rsidRDefault="00650601" w:rsidP="00650601">
      <w:pPr>
        <w:pStyle w:val="Default"/>
        <w:ind w:firstLine="426"/>
        <w:jc w:val="both"/>
        <w:rPr>
          <w:sz w:val="18"/>
          <w:szCs w:val="18"/>
        </w:rPr>
      </w:pPr>
      <w:r w:rsidRPr="00650601">
        <w:rPr>
          <w:sz w:val="18"/>
          <w:szCs w:val="18"/>
        </w:rPr>
        <w:t xml:space="preserve">- требования охраны окружающей среды при строительстве и реконструкции объектов капитального строительства. </w:t>
      </w:r>
    </w:p>
    <w:p w:rsidR="00650601" w:rsidRPr="00650601" w:rsidRDefault="00650601" w:rsidP="00650601">
      <w:pPr>
        <w:pStyle w:val="Default"/>
        <w:ind w:firstLine="426"/>
        <w:jc w:val="both"/>
        <w:rPr>
          <w:b/>
          <w:bCs/>
          <w:sz w:val="18"/>
          <w:szCs w:val="18"/>
        </w:rPr>
      </w:pPr>
      <w:r w:rsidRPr="00650601">
        <w:rPr>
          <w:b/>
          <w:bCs/>
          <w:sz w:val="18"/>
          <w:szCs w:val="18"/>
        </w:rPr>
        <w:t>Вид деятельности «Резервирование и изъятие земельных участков в границах муниципального образования для муниципальных нужд»</w:t>
      </w:r>
    </w:p>
    <w:p w:rsidR="00650601" w:rsidRPr="00650601" w:rsidRDefault="00650601" w:rsidP="00650601">
      <w:pPr>
        <w:pStyle w:val="Default"/>
        <w:ind w:firstLine="426"/>
        <w:jc w:val="both"/>
        <w:rPr>
          <w:sz w:val="18"/>
          <w:szCs w:val="18"/>
        </w:rPr>
      </w:pPr>
      <w:r w:rsidRPr="00650601">
        <w:rPr>
          <w:sz w:val="18"/>
          <w:szCs w:val="18"/>
        </w:rPr>
        <w:t xml:space="preserve">- порядок резервирования и изъятия земельных участков; </w:t>
      </w:r>
    </w:p>
    <w:p w:rsidR="00650601" w:rsidRPr="00650601" w:rsidRDefault="00650601" w:rsidP="00650601">
      <w:pPr>
        <w:pStyle w:val="Default"/>
        <w:ind w:firstLine="426"/>
        <w:jc w:val="both"/>
        <w:rPr>
          <w:sz w:val="18"/>
          <w:szCs w:val="18"/>
        </w:rPr>
      </w:pPr>
      <w:r w:rsidRPr="00650601">
        <w:rPr>
          <w:sz w:val="18"/>
          <w:szCs w:val="18"/>
        </w:rPr>
        <w:t xml:space="preserve">- порядок разработки и внесения изменений в правила землепользования и застройки поселений; </w:t>
      </w:r>
    </w:p>
    <w:p w:rsidR="00650601" w:rsidRPr="00650601" w:rsidRDefault="00650601" w:rsidP="00650601">
      <w:pPr>
        <w:pStyle w:val="Default"/>
        <w:ind w:firstLine="426"/>
        <w:jc w:val="both"/>
        <w:rPr>
          <w:sz w:val="18"/>
          <w:szCs w:val="18"/>
        </w:rPr>
      </w:pPr>
      <w:r w:rsidRPr="00650601">
        <w:rPr>
          <w:sz w:val="18"/>
          <w:szCs w:val="18"/>
        </w:rPr>
        <w:t xml:space="preserve">- порядок принятия решений о сносе самовольных построек. </w:t>
      </w:r>
    </w:p>
    <w:p w:rsidR="00650601" w:rsidRPr="00650601" w:rsidRDefault="00650601" w:rsidP="00650601">
      <w:pPr>
        <w:pStyle w:val="Default"/>
        <w:ind w:firstLine="426"/>
        <w:jc w:val="both"/>
        <w:rPr>
          <w:b/>
          <w:bCs/>
          <w:sz w:val="18"/>
          <w:szCs w:val="18"/>
        </w:rPr>
      </w:pPr>
      <w:r w:rsidRPr="00650601">
        <w:rPr>
          <w:b/>
          <w:bCs/>
          <w:sz w:val="18"/>
          <w:szCs w:val="18"/>
        </w:rPr>
        <w:t>Вид деятельности «Утверждение схем и документации территориального планирования»</w:t>
      </w:r>
    </w:p>
    <w:p w:rsidR="00650601" w:rsidRPr="00650601" w:rsidRDefault="00650601" w:rsidP="00650601">
      <w:pPr>
        <w:pStyle w:val="Default"/>
        <w:ind w:firstLine="426"/>
        <w:jc w:val="both"/>
        <w:rPr>
          <w:sz w:val="18"/>
          <w:szCs w:val="18"/>
        </w:rPr>
      </w:pPr>
      <w:r w:rsidRPr="00650601">
        <w:rPr>
          <w:sz w:val="18"/>
          <w:szCs w:val="18"/>
        </w:rPr>
        <w:t xml:space="preserve">- цели и задачи территориального планирования; </w:t>
      </w:r>
    </w:p>
    <w:p w:rsidR="00650601" w:rsidRPr="00650601" w:rsidRDefault="00650601" w:rsidP="00650601">
      <w:pPr>
        <w:pStyle w:val="Default"/>
        <w:ind w:firstLine="426"/>
        <w:jc w:val="both"/>
        <w:rPr>
          <w:sz w:val="18"/>
          <w:szCs w:val="18"/>
        </w:rPr>
      </w:pPr>
      <w:r w:rsidRPr="00650601">
        <w:rPr>
          <w:sz w:val="18"/>
          <w:szCs w:val="18"/>
        </w:rPr>
        <w:lastRenderedPageBreak/>
        <w:t xml:space="preserve">- порядок утверждения схем и документации территориального планирования. </w:t>
      </w:r>
    </w:p>
    <w:p w:rsidR="00650601" w:rsidRPr="00650601" w:rsidRDefault="00650601" w:rsidP="00650601">
      <w:pPr>
        <w:pStyle w:val="Default"/>
        <w:ind w:firstLine="426"/>
        <w:jc w:val="both"/>
        <w:rPr>
          <w:b/>
          <w:bCs/>
          <w:sz w:val="18"/>
          <w:szCs w:val="18"/>
          <w:highlight w:val="yellow"/>
          <w:u w:val="single"/>
        </w:rPr>
      </w:pPr>
    </w:p>
    <w:p w:rsidR="00650601" w:rsidRPr="00650601" w:rsidRDefault="00650601" w:rsidP="00650601">
      <w:pPr>
        <w:ind w:right="-31" w:firstLine="426"/>
        <w:contextualSpacing/>
        <w:jc w:val="both"/>
        <w:outlineLvl w:val="1"/>
        <w:rPr>
          <w:sz w:val="18"/>
          <w:szCs w:val="18"/>
          <w:lang w:eastAsia="en-US"/>
        </w:rPr>
      </w:pPr>
      <w:r w:rsidRPr="00650601">
        <w:rPr>
          <w:sz w:val="18"/>
          <w:szCs w:val="18"/>
          <w:lang w:eastAsia="en-US"/>
        </w:rPr>
        <w:t>3) Умения, соответствующие области и виду профессиональной служебной деятельности:</w:t>
      </w:r>
    </w:p>
    <w:p w:rsidR="00650601" w:rsidRPr="00650601" w:rsidRDefault="00650601" w:rsidP="00650601">
      <w:pPr>
        <w:ind w:right="-31" w:firstLine="426"/>
        <w:contextualSpacing/>
        <w:jc w:val="both"/>
        <w:outlineLvl w:val="1"/>
        <w:rPr>
          <w:b/>
          <w:sz w:val="18"/>
          <w:szCs w:val="18"/>
        </w:rPr>
      </w:pPr>
      <w:r w:rsidRPr="00650601">
        <w:rPr>
          <w:b/>
          <w:sz w:val="18"/>
          <w:szCs w:val="18"/>
          <w:lang w:eastAsia="en-US"/>
        </w:rPr>
        <w:t>В области р</w:t>
      </w:r>
      <w:r w:rsidRPr="00650601">
        <w:rPr>
          <w:b/>
          <w:sz w:val="18"/>
          <w:szCs w:val="18"/>
        </w:rPr>
        <w:t>егулирования в антимонопольной сфере:</w:t>
      </w:r>
    </w:p>
    <w:p w:rsidR="00650601" w:rsidRPr="00650601" w:rsidRDefault="00650601" w:rsidP="00650601">
      <w:pPr>
        <w:autoSpaceDE w:val="0"/>
        <w:autoSpaceDN w:val="0"/>
        <w:adjustRightInd w:val="0"/>
        <w:ind w:firstLine="426"/>
        <w:jc w:val="both"/>
        <w:rPr>
          <w:b/>
          <w:sz w:val="18"/>
          <w:szCs w:val="18"/>
          <w:lang w:eastAsia="en-US"/>
        </w:rPr>
      </w:pPr>
      <w:r w:rsidRPr="00650601">
        <w:rPr>
          <w:b/>
          <w:sz w:val="18"/>
          <w:szCs w:val="18"/>
          <w:lang w:eastAsia="en-US"/>
        </w:rPr>
        <w:t>Вид деятельности «Реализация законодательства о рекламе и контроль за его соблюдением»</w:t>
      </w:r>
    </w:p>
    <w:p w:rsidR="00650601" w:rsidRPr="00650601" w:rsidRDefault="00650601" w:rsidP="00650601">
      <w:pPr>
        <w:autoSpaceDE w:val="0"/>
        <w:autoSpaceDN w:val="0"/>
        <w:adjustRightInd w:val="0"/>
        <w:ind w:firstLine="426"/>
        <w:jc w:val="both"/>
        <w:rPr>
          <w:sz w:val="18"/>
          <w:szCs w:val="18"/>
          <w:lang w:eastAsia="en-US"/>
        </w:rPr>
      </w:pPr>
      <w:r w:rsidRPr="00650601">
        <w:rPr>
          <w:sz w:val="18"/>
          <w:szCs w:val="18"/>
          <w:lang w:eastAsia="en-US"/>
        </w:rPr>
        <w:t>- подготовить проект разрешения на установку рекламной конструкции.</w:t>
      </w:r>
    </w:p>
    <w:p w:rsidR="00650601" w:rsidRPr="00650601" w:rsidRDefault="00650601" w:rsidP="00650601">
      <w:pPr>
        <w:ind w:right="-31" w:firstLine="426"/>
        <w:contextualSpacing/>
        <w:jc w:val="both"/>
        <w:outlineLvl w:val="1"/>
        <w:rPr>
          <w:b/>
          <w:sz w:val="18"/>
          <w:szCs w:val="18"/>
        </w:rPr>
      </w:pPr>
      <w:r w:rsidRPr="00650601">
        <w:rPr>
          <w:b/>
          <w:sz w:val="18"/>
          <w:szCs w:val="18"/>
          <w:lang w:eastAsia="en-US"/>
        </w:rPr>
        <w:t>В области р</w:t>
      </w:r>
      <w:r w:rsidRPr="00650601">
        <w:rPr>
          <w:b/>
          <w:sz w:val="18"/>
          <w:szCs w:val="18"/>
        </w:rPr>
        <w:t>егулирования жилищно-коммунального хозяйства и строительства:</w:t>
      </w:r>
    </w:p>
    <w:p w:rsidR="00650601" w:rsidRPr="00650601" w:rsidRDefault="00650601" w:rsidP="00650601">
      <w:pPr>
        <w:pStyle w:val="Default"/>
        <w:ind w:firstLine="426"/>
        <w:jc w:val="both"/>
        <w:rPr>
          <w:sz w:val="18"/>
          <w:szCs w:val="18"/>
        </w:rPr>
      </w:pPr>
      <w:r w:rsidRPr="00650601">
        <w:rPr>
          <w:sz w:val="18"/>
          <w:szCs w:val="18"/>
        </w:rPr>
        <w:t xml:space="preserve">- особенности управления градостроительной деятельностью; </w:t>
      </w:r>
    </w:p>
    <w:p w:rsidR="00650601" w:rsidRPr="00650601" w:rsidRDefault="00650601" w:rsidP="00650601">
      <w:pPr>
        <w:pStyle w:val="Default"/>
        <w:ind w:firstLine="426"/>
        <w:jc w:val="both"/>
        <w:rPr>
          <w:sz w:val="18"/>
          <w:szCs w:val="18"/>
        </w:rPr>
      </w:pPr>
      <w:r w:rsidRPr="00650601">
        <w:rPr>
          <w:sz w:val="18"/>
          <w:szCs w:val="18"/>
        </w:rPr>
        <w:t xml:space="preserve">- порядок организации строительства и содержания муниципального жилищного фонда; </w:t>
      </w:r>
    </w:p>
    <w:p w:rsidR="00650601" w:rsidRPr="00650601" w:rsidRDefault="00650601" w:rsidP="00650601">
      <w:pPr>
        <w:pStyle w:val="Default"/>
        <w:ind w:firstLine="426"/>
        <w:jc w:val="both"/>
        <w:rPr>
          <w:sz w:val="18"/>
          <w:szCs w:val="18"/>
        </w:rPr>
      </w:pPr>
      <w:r w:rsidRPr="00650601">
        <w:rPr>
          <w:sz w:val="18"/>
          <w:szCs w:val="18"/>
        </w:rPr>
        <w:t xml:space="preserve">- правила землепользования и застройки; </w:t>
      </w:r>
    </w:p>
    <w:p w:rsidR="00650601" w:rsidRPr="00650601" w:rsidRDefault="00650601" w:rsidP="00650601">
      <w:pPr>
        <w:pStyle w:val="Default"/>
        <w:ind w:firstLine="426"/>
        <w:jc w:val="both"/>
        <w:rPr>
          <w:sz w:val="18"/>
          <w:szCs w:val="18"/>
        </w:rPr>
      </w:pPr>
      <w:r w:rsidRPr="00650601">
        <w:rPr>
          <w:sz w:val="18"/>
          <w:szCs w:val="18"/>
        </w:rPr>
        <w:t xml:space="preserve">- правила промышленной безопасности, пожарной безопасности и охраны труда; </w:t>
      </w:r>
    </w:p>
    <w:p w:rsidR="00650601" w:rsidRPr="00650601" w:rsidRDefault="00650601" w:rsidP="00650601">
      <w:pPr>
        <w:pStyle w:val="Default"/>
        <w:ind w:firstLine="426"/>
        <w:jc w:val="both"/>
        <w:rPr>
          <w:sz w:val="18"/>
          <w:szCs w:val="18"/>
        </w:rPr>
      </w:pPr>
      <w:r w:rsidRPr="00650601">
        <w:rPr>
          <w:sz w:val="18"/>
          <w:szCs w:val="18"/>
        </w:rPr>
        <w:t xml:space="preserve">- основы технического нормирования, технологии и организации строительства; </w:t>
      </w:r>
    </w:p>
    <w:p w:rsidR="00650601" w:rsidRPr="00650601" w:rsidRDefault="00650601" w:rsidP="00650601">
      <w:pPr>
        <w:ind w:right="-31" w:firstLine="426"/>
        <w:contextualSpacing/>
        <w:jc w:val="both"/>
        <w:outlineLvl w:val="1"/>
        <w:rPr>
          <w:b/>
          <w:bCs/>
          <w:sz w:val="18"/>
          <w:szCs w:val="18"/>
          <w:u w:val="single"/>
        </w:rPr>
      </w:pPr>
      <w:r w:rsidRPr="00650601">
        <w:rPr>
          <w:sz w:val="18"/>
          <w:szCs w:val="18"/>
        </w:rPr>
        <w:t xml:space="preserve">- понятие нормативно-техническая и проектная документация. </w:t>
      </w:r>
    </w:p>
    <w:p w:rsidR="00650601" w:rsidRPr="00650601" w:rsidRDefault="00650601" w:rsidP="00650601">
      <w:pPr>
        <w:ind w:right="-31" w:firstLine="426"/>
        <w:contextualSpacing/>
        <w:jc w:val="both"/>
        <w:outlineLvl w:val="1"/>
        <w:rPr>
          <w:b/>
          <w:bCs/>
          <w:sz w:val="18"/>
          <w:szCs w:val="18"/>
        </w:rPr>
      </w:pPr>
      <w:r w:rsidRPr="00650601">
        <w:rPr>
          <w:b/>
          <w:bCs/>
          <w:sz w:val="18"/>
          <w:szCs w:val="18"/>
        </w:rPr>
        <w:t>Вид деятельности «Ведение информационной системы обеспечения градостроительной деятельности»</w:t>
      </w:r>
    </w:p>
    <w:p w:rsidR="00650601" w:rsidRPr="00650601" w:rsidRDefault="00650601" w:rsidP="00650601">
      <w:pPr>
        <w:pStyle w:val="Default"/>
        <w:ind w:firstLine="426"/>
        <w:jc w:val="both"/>
        <w:rPr>
          <w:sz w:val="18"/>
          <w:szCs w:val="18"/>
        </w:rPr>
      </w:pPr>
      <w:r w:rsidRPr="00650601">
        <w:rPr>
          <w:sz w:val="18"/>
          <w:szCs w:val="18"/>
        </w:rPr>
        <w:t xml:space="preserve">- разрабатывать и проводить экспертизу градостроительной документации. </w:t>
      </w:r>
    </w:p>
    <w:p w:rsidR="00650601" w:rsidRPr="00650601" w:rsidRDefault="00650601" w:rsidP="00650601">
      <w:pPr>
        <w:pStyle w:val="Default"/>
        <w:ind w:firstLine="426"/>
        <w:jc w:val="both"/>
        <w:rPr>
          <w:b/>
          <w:bCs/>
          <w:sz w:val="18"/>
          <w:szCs w:val="18"/>
        </w:rPr>
      </w:pPr>
      <w:r w:rsidRPr="00650601">
        <w:rPr>
          <w:b/>
          <w:bCs/>
          <w:sz w:val="18"/>
          <w:szCs w:val="18"/>
        </w:rPr>
        <w:t>Вид деятельности «Резервирование и изъятие земельных участков в границах муниципального образования для муниципальных нужд»</w:t>
      </w:r>
    </w:p>
    <w:p w:rsidR="00650601" w:rsidRPr="00650601" w:rsidRDefault="00650601" w:rsidP="00650601">
      <w:pPr>
        <w:pStyle w:val="Default"/>
        <w:ind w:firstLine="426"/>
        <w:jc w:val="both"/>
        <w:rPr>
          <w:sz w:val="18"/>
          <w:szCs w:val="18"/>
        </w:rPr>
      </w:pPr>
      <w:r w:rsidRPr="00650601">
        <w:rPr>
          <w:sz w:val="18"/>
          <w:szCs w:val="18"/>
        </w:rPr>
        <w:t xml:space="preserve">- работать в автоматизированной системе «Система проектирования электронных регламентов». </w:t>
      </w:r>
    </w:p>
    <w:p w:rsidR="00650601" w:rsidRPr="00650601" w:rsidRDefault="00650601" w:rsidP="00650601">
      <w:pPr>
        <w:pStyle w:val="Default"/>
        <w:ind w:firstLine="426"/>
        <w:jc w:val="both"/>
        <w:rPr>
          <w:b/>
          <w:bCs/>
          <w:sz w:val="18"/>
          <w:szCs w:val="18"/>
        </w:rPr>
      </w:pPr>
      <w:r w:rsidRPr="00650601">
        <w:rPr>
          <w:b/>
          <w:bCs/>
          <w:sz w:val="18"/>
          <w:szCs w:val="18"/>
        </w:rPr>
        <w:t>Вид деятельности «Утверждение схем и документации территориального планирования»</w:t>
      </w:r>
    </w:p>
    <w:p w:rsidR="00650601" w:rsidRPr="00650601" w:rsidRDefault="00650601" w:rsidP="00650601">
      <w:pPr>
        <w:pStyle w:val="Default"/>
        <w:ind w:firstLine="426"/>
        <w:jc w:val="both"/>
        <w:rPr>
          <w:sz w:val="18"/>
          <w:szCs w:val="18"/>
        </w:rPr>
      </w:pPr>
      <w:r w:rsidRPr="00650601">
        <w:rPr>
          <w:sz w:val="18"/>
          <w:szCs w:val="18"/>
        </w:rPr>
        <w:t xml:space="preserve">- составлять статистическую отчетность о градостроительной деятельности и жилищном строительстве на территории района. </w:t>
      </w:r>
    </w:p>
    <w:p w:rsidR="00650601" w:rsidRPr="00650601" w:rsidRDefault="00650601" w:rsidP="00650601">
      <w:pPr>
        <w:pStyle w:val="Default"/>
        <w:ind w:firstLine="426"/>
        <w:jc w:val="both"/>
        <w:rPr>
          <w:b/>
          <w:sz w:val="18"/>
          <w:szCs w:val="18"/>
        </w:rPr>
      </w:pPr>
      <w:r w:rsidRPr="00650601">
        <w:rPr>
          <w:b/>
          <w:sz w:val="18"/>
          <w:szCs w:val="18"/>
        </w:rPr>
        <w:t>В области регулирования муниципальной службы:</w:t>
      </w:r>
    </w:p>
    <w:p w:rsidR="00650601" w:rsidRPr="00650601" w:rsidRDefault="00650601" w:rsidP="00650601">
      <w:pPr>
        <w:pStyle w:val="Default"/>
        <w:ind w:firstLine="426"/>
        <w:jc w:val="both"/>
        <w:rPr>
          <w:sz w:val="18"/>
          <w:szCs w:val="18"/>
        </w:rPr>
      </w:pPr>
      <w:r w:rsidRPr="00650601">
        <w:rPr>
          <w:sz w:val="18"/>
          <w:szCs w:val="18"/>
        </w:rPr>
        <w:t xml:space="preserve">- оценивать коррупционные риски; </w:t>
      </w:r>
    </w:p>
    <w:p w:rsidR="00650601" w:rsidRPr="00650601" w:rsidRDefault="00650601" w:rsidP="00650601">
      <w:pPr>
        <w:pStyle w:val="Default"/>
        <w:ind w:firstLine="426"/>
        <w:jc w:val="both"/>
        <w:rPr>
          <w:sz w:val="18"/>
          <w:szCs w:val="18"/>
        </w:rPr>
      </w:pPr>
      <w:r w:rsidRPr="00650601">
        <w:rPr>
          <w:sz w:val="18"/>
          <w:szCs w:val="18"/>
        </w:rPr>
        <w:t xml:space="preserve">- проводить служебные проверки. </w:t>
      </w:r>
    </w:p>
    <w:p w:rsidR="00650601" w:rsidRPr="00650601" w:rsidRDefault="00650601" w:rsidP="00650601">
      <w:pPr>
        <w:autoSpaceDE w:val="0"/>
        <w:autoSpaceDN w:val="0"/>
        <w:adjustRightInd w:val="0"/>
        <w:jc w:val="center"/>
        <w:rPr>
          <w:b/>
          <w:sz w:val="18"/>
          <w:szCs w:val="18"/>
        </w:rPr>
      </w:pPr>
      <w:r w:rsidRPr="00650601">
        <w:rPr>
          <w:b/>
          <w:sz w:val="18"/>
          <w:szCs w:val="18"/>
        </w:rPr>
        <w:t>3. Должностные обязанности</w:t>
      </w:r>
    </w:p>
    <w:p w:rsidR="00650601" w:rsidRPr="00650601" w:rsidRDefault="00650601" w:rsidP="00650601">
      <w:pPr>
        <w:autoSpaceDE w:val="0"/>
        <w:autoSpaceDN w:val="0"/>
        <w:adjustRightInd w:val="0"/>
        <w:ind w:firstLine="709"/>
        <w:jc w:val="both"/>
        <w:rPr>
          <w:sz w:val="18"/>
          <w:szCs w:val="18"/>
        </w:rPr>
      </w:pPr>
      <w:r w:rsidRPr="00650601">
        <w:rPr>
          <w:sz w:val="18"/>
          <w:szCs w:val="18"/>
        </w:rPr>
        <w:t>Главный специалист соблюдает установленные статьями 12, 13, 14, 14.1, 14.2, 15, 15.1 Федерального закона от 02.03.2007 № 25-ФЗ «О муниципальной службе в Российской Федерации» (далее – Закон № 25-ФЗ) основные обязанности муниципального служащего, ограничения и запреты, связанные с муниципальной службой, требования о предотвращении или об урегулировании конфликта интересов, требования к служебному поведению.</w:t>
      </w:r>
    </w:p>
    <w:p w:rsidR="00650601" w:rsidRPr="00650601" w:rsidRDefault="00650601" w:rsidP="00650601">
      <w:pPr>
        <w:tabs>
          <w:tab w:val="left" w:pos="142"/>
          <w:tab w:val="left" w:pos="1080"/>
        </w:tabs>
        <w:ind w:firstLine="284"/>
        <w:jc w:val="both"/>
        <w:rPr>
          <w:color w:val="000000"/>
          <w:sz w:val="18"/>
          <w:szCs w:val="18"/>
        </w:rPr>
      </w:pPr>
      <w:r w:rsidRPr="00650601">
        <w:rPr>
          <w:color w:val="000000"/>
          <w:sz w:val="18"/>
          <w:szCs w:val="18"/>
        </w:rPr>
        <w:t>Исходя из функций и задач администрации района главный специалист:</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 xml:space="preserve"> Выполняет задачи, полномочия, функции, возложенные на отдел градостроительства. </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 xml:space="preserve"> Организует и контролирует реализацию комплексных планов </w:t>
      </w:r>
      <w:r w:rsidRPr="00650601">
        <w:rPr>
          <w:color w:val="000000"/>
          <w:sz w:val="18"/>
          <w:szCs w:val="18"/>
          <w:shd w:val="clear" w:color="auto" w:fill="FFFFFF"/>
        </w:rPr>
        <w:t xml:space="preserve">и мероприятий в сфере </w:t>
      </w:r>
      <w:r w:rsidRPr="00650601">
        <w:rPr>
          <w:color w:val="000000"/>
          <w:sz w:val="18"/>
          <w:szCs w:val="18"/>
        </w:rPr>
        <w:t>градостроительства на территории района.</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 xml:space="preserve"> Обеспечивает исполнение муниципальных услуг по подготовке выдаче градостроительных планов земельных участков, разрешений на строительство, разрешений на ввод в эксплуатацию объектов капитального строительства, разрешений на размещение рекламных конструкций на территории района, по продлению срока действия разрешения на строительство, внесению изменений в разрешение на строительство</w:t>
      </w:r>
    </w:p>
    <w:p w:rsidR="00650601" w:rsidRPr="00650601" w:rsidRDefault="00650601" w:rsidP="00650601">
      <w:pPr>
        <w:numPr>
          <w:ilvl w:val="1"/>
          <w:numId w:val="7"/>
        </w:numPr>
        <w:tabs>
          <w:tab w:val="left" w:pos="142"/>
        </w:tabs>
        <w:autoSpaceDE w:val="0"/>
        <w:autoSpaceDN w:val="0"/>
        <w:adjustRightInd w:val="0"/>
        <w:ind w:left="0" w:firstLine="284"/>
        <w:jc w:val="both"/>
        <w:rPr>
          <w:color w:val="000000"/>
          <w:sz w:val="18"/>
          <w:szCs w:val="18"/>
        </w:rPr>
      </w:pPr>
      <w:r w:rsidRPr="00650601">
        <w:rPr>
          <w:color w:val="000000"/>
          <w:sz w:val="18"/>
          <w:szCs w:val="18"/>
        </w:rPr>
        <w:t xml:space="preserve"> Выполняет точно и в срок указания и поручения вышестоящего руководителя, а в его отсутствие - лица, его замещающего.</w:t>
      </w:r>
    </w:p>
    <w:p w:rsidR="00650601" w:rsidRPr="00650601" w:rsidRDefault="00650601" w:rsidP="00650601">
      <w:pPr>
        <w:numPr>
          <w:ilvl w:val="1"/>
          <w:numId w:val="7"/>
        </w:numPr>
        <w:tabs>
          <w:tab w:val="left" w:pos="142"/>
        </w:tabs>
        <w:autoSpaceDE w:val="0"/>
        <w:autoSpaceDN w:val="0"/>
        <w:adjustRightInd w:val="0"/>
        <w:ind w:left="0" w:firstLine="284"/>
        <w:jc w:val="both"/>
        <w:rPr>
          <w:color w:val="000000"/>
          <w:sz w:val="18"/>
          <w:szCs w:val="18"/>
        </w:rPr>
      </w:pPr>
      <w:r w:rsidRPr="00650601">
        <w:rPr>
          <w:color w:val="000000"/>
          <w:sz w:val="18"/>
          <w:szCs w:val="18"/>
        </w:rPr>
        <w:t xml:space="preserve"> Отчитывается перед вышестоящим руководителем по результатам собственной служебной деятельности.</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 xml:space="preserve"> Готовит проекты нормативно-правовых актов, регламентирующих работу отдела градостроительства администрации района. </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 xml:space="preserve"> Осуществляет контроль по выполнению распорядительных документов, подготовке отчетов и ответов на запросы.</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 xml:space="preserve"> Принимает участие в заседаниях комиссий, организационных комитетов по вопросам своей компетенции.</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 xml:space="preserve"> Консультирует граждан, учреждения, организации по вопросам своей компетенции.</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Разрабатывает эскизные проекты, архитектурные образы объектов, эскизы застройки микрорайонов и жилых кварталов; схемы размещения объектов торговли и социально-бытового обслуживания; схемы размещения объектов сервиса и наружной рекламы.</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shd w:val="clear" w:color="auto" w:fill="FFFFFF"/>
        </w:rPr>
        <w:t>Взаимодействует с Департаментом архитектуры и градостроительства Пензенской области, Минстроем Пензенской области и с другими муниципальными органами по вопросам архитектуры и градостроительной деятельности.</w:t>
      </w:r>
      <w:r w:rsidRPr="00650601">
        <w:rPr>
          <w:rStyle w:val="apple-converted-space"/>
          <w:color w:val="000000"/>
          <w:sz w:val="18"/>
          <w:szCs w:val="18"/>
          <w:shd w:val="clear" w:color="auto" w:fill="FFFFFF"/>
        </w:rPr>
        <w:t> </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Систематизирует документы, переданные для исполнения.</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Анализирует документы территориального планирования и градостроительного зонирования.</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Вносит предложения по совершенствованию работы отдела градостроительства администрации района.</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shd w:val="clear" w:color="auto" w:fill="FFFFFF"/>
        </w:rPr>
        <w:t>Подготавливает задания на разработку схемы территориального планирования муниципальных образований, генеральных планов поселений района:</w:t>
      </w:r>
      <w:r w:rsidRPr="00650601">
        <w:rPr>
          <w:rStyle w:val="apple-converted-space"/>
          <w:color w:val="000000"/>
          <w:sz w:val="18"/>
          <w:szCs w:val="18"/>
          <w:shd w:val="clear" w:color="auto" w:fill="FFFFFF"/>
        </w:rPr>
        <w:t> </w:t>
      </w:r>
      <w:r w:rsidRPr="00650601">
        <w:rPr>
          <w:color w:val="000000"/>
          <w:sz w:val="18"/>
          <w:szCs w:val="18"/>
        </w:rPr>
        <w:br/>
      </w:r>
      <w:r w:rsidRPr="00650601">
        <w:rPr>
          <w:color w:val="000000"/>
          <w:sz w:val="18"/>
          <w:szCs w:val="18"/>
          <w:shd w:val="clear" w:color="auto" w:fill="FFFFFF"/>
        </w:rPr>
        <w:t> - проверяет соответствие проектов документов территориального планирования техническим регламентам;</w:t>
      </w:r>
      <w:r w:rsidRPr="00650601">
        <w:rPr>
          <w:rStyle w:val="apple-converted-space"/>
          <w:color w:val="000000"/>
          <w:sz w:val="18"/>
          <w:szCs w:val="18"/>
          <w:shd w:val="clear" w:color="auto" w:fill="FFFFFF"/>
        </w:rPr>
        <w:t> </w:t>
      </w:r>
      <w:r w:rsidRPr="00650601">
        <w:rPr>
          <w:color w:val="000000"/>
          <w:sz w:val="18"/>
          <w:szCs w:val="18"/>
        </w:rPr>
        <w:br/>
      </w:r>
      <w:r w:rsidRPr="00650601">
        <w:rPr>
          <w:color w:val="000000"/>
          <w:sz w:val="18"/>
          <w:szCs w:val="18"/>
          <w:shd w:val="clear" w:color="auto" w:fill="FFFFFF"/>
        </w:rPr>
        <w:t> - участвует в проведении публичных слушаний по проектам схем территориального планирования поселений района;</w:t>
      </w:r>
      <w:r w:rsidRPr="00650601">
        <w:rPr>
          <w:rStyle w:val="apple-converted-space"/>
          <w:color w:val="000000"/>
          <w:sz w:val="18"/>
          <w:szCs w:val="18"/>
          <w:shd w:val="clear" w:color="auto" w:fill="FFFFFF"/>
        </w:rPr>
        <w:t> </w:t>
      </w:r>
      <w:r w:rsidRPr="00650601">
        <w:rPr>
          <w:color w:val="000000"/>
          <w:sz w:val="18"/>
          <w:szCs w:val="18"/>
        </w:rPr>
        <w:br/>
      </w:r>
      <w:r w:rsidRPr="00650601">
        <w:rPr>
          <w:color w:val="000000"/>
          <w:sz w:val="18"/>
          <w:szCs w:val="18"/>
          <w:shd w:val="clear" w:color="auto" w:fill="FFFFFF"/>
        </w:rPr>
        <w:t> - участвует в подготовке плана реализации схем территориального планирования, обеспечивает соблюдение интересов  поселений района при их подготовке</w:t>
      </w:r>
    </w:p>
    <w:p w:rsidR="00650601" w:rsidRPr="00650601" w:rsidRDefault="00650601" w:rsidP="00650601">
      <w:pPr>
        <w:numPr>
          <w:ilvl w:val="1"/>
          <w:numId w:val="7"/>
        </w:numPr>
        <w:tabs>
          <w:tab w:val="left" w:pos="142"/>
        </w:tabs>
        <w:ind w:left="0" w:firstLine="284"/>
        <w:jc w:val="both"/>
        <w:rPr>
          <w:rStyle w:val="apple-converted-space"/>
          <w:color w:val="000000"/>
          <w:sz w:val="18"/>
          <w:szCs w:val="18"/>
        </w:rPr>
      </w:pPr>
      <w:r w:rsidRPr="00650601">
        <w:rPr>
          <w:color w:val="000000"/>
          <w:sz w:val="18"/>
          <w:szCs w:val="18"/>
          <w:shd w:val="clear" w:color="auto" w:fill="FFFFFF"/>
        </w:rPr>
        <w:t>Осуществляет проверку проекта правил землепользования и застройки поселений района на соответствие требованиям технических регламентов, генеральным планам поселений района;</w:t>
      </w:r>
      <w:r w:rsidRPr="00650601">
        <w:rPr>
          <w:rStyle w:val="apple-converted-space"/>
          <w:color w:val="000000"/>
          <w:sz w:val="18"/>
          <w:szCs w:val="18"/>
          <w:shd w:val="clear" w:color="auto" w:fill="FFFFFF"/>
        </w:rPr>
        <w:t> </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shd w:val="clear" w:color="auto" w:fill="FFFFFF"/>
        </w:rPr>
        <w:t>Разрабатывает порядок подготовки документации по планировке территории, разрабатываемой на основании решений администраций поселений района.</w:t>
      </w:r>
      <w:r w:rsidRPr="00650601">
        <w:rPr>
          <w:rStyle w:val="apple-converted-space"/>
          <w:color w:val="000000"/>
          <w:sz w:val="18"/>
          <w:szCs w:val="18"/>
          <w:shd w:val="clear" w:color="auto" w:fill="FFFFFF"/>
        </w:rPr>
        <w:t> </w:t>
      </w:r>
      <w:r w:rsidRPr="00650601">
        <w:rPr>
          <w:color w:val="000000"/>
          <w:sz w:val="18"/>
          <w:szCs w:val="18"/>
          <w:shd w:val="clear" w:color="auto" w:fill="FFFFFF"/>
        </w:rPr>
        <w:t xml:space="preserve">  </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shd w:val="clear" w:color="auto" w:fill="FFFFFF"/>
        </w:rPr>
        <w:t>Обеспечивает подготовку документации по планировке территории на основании генерального плана поселения, правил землепользования и застройки.</w:t>
      </w:r>
      <w:r w:rsidRPr="00650601">
        <w:rPr>
          <w:rStyle w:val="apple-converted-space"/>
          <w:color w:val="000000"/>
          <w:sz w:val="18"/>
          <w:szCs w:val="18"/>
          <w:shd w:val="clear" w:color="auto" w:fill="FFFFFF"/>
        </w:rPr>
        <w:t> </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shd w:val="clear" w:color="auto" w:fill="FFFFFF"/>
        </w:rPr>
        <w:t>Участвует в проведении публичных слушаний по проектам, планировки межевания территорий, генеральных планов, правил землепользования и застройки.</w:t>
      </w:r>
      <w:r w:rsidRPr="00650601">
        <w:rPr>
          <w:rStyle w:val="apple-converted-space"/>
          <w:color w:val="000000"/>
          <w:sz w:val="18"/>
          <w:szCs w:val="18"/>
          <w:shd w:val="clear" w:color="auto" w:fill="FFFFFF"/>
        </w:rPr>
        <w:t> </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shd w:val="clear" w:color="auto" w:fill="FFFFFF"/>
        </w:rPr>
        <w:t>Проводит проверку соответствия  проектной документации  градостроительному плану земельного участка, документации по планировке территории,  документам территориального планирования, правилам землепользования и застройки по отношению к участку и объекту проектирования.</w:t>
      </w:r>
      <w:r w:rsidRPr="00650601">
        <w:rPr>
          <w:rStyle w:val="apple-converted-space"/>
          <w:color w:val="000000"/>
          <w:sz w:val="18"/>
          <w:szCs w:val="18"/>
          <w:shd w:val="clear" w:color="auto" w:fill="FFFFFF"/>
        </w:rPr>
        <w:t> </w:t>
      </w:r>
    </w:p>
    <w:p w:rsidR="00650601" w:rsidRPr="00650601" w:rsidRDefault="00650601" w:rsidP="00650601">
      <w:pPr>
        <w:numPr>
          <w:ilvl w:val="1"/>
          <w:numId w:val="7"/>
        </w:numPr>
        <w:tabs>
          <w:tab w:val="left" w:pos="142"/>
        </w:tabs>
        <w:ind w:left="0" w:firstLine="284"/>
        <w:jc w:val="both"/>
        <w:rPr>
          <w:rStyle w:val="apple-converted-space"/>
          <w:color w:val="000000"/>
          <w:sz w:val="18"/>
          <w:szCs w:val="18"/>
        </w:rPr>
      </w:pPr>
      <w:r w:rsidRPr="00650601">
        <w:rPr>
          <w:color w:val="000000"/>
          <w:sz w:val="18"/>
          <w:szCs w:val="18"/>
          <w:shd w:val="clear" w:color="auto" w:fill="FFFFFF"/>
        </w:rPr>
        <w:t>Участвует в подготовке документов для участия района в федеральных и краевых программах.</w:t>
      </w:r>
      <w:r w:rsidRPr="00650601">
        <w:rPr>
          <w:rStyle w:val="apple-converted-space"/>
          <w:color w:val="000000"/>
          <w:sz w:val="18"/>
          <w:szCs w:val="18"/>
          <w:shd w:val="clear" w:color="auto" w:fill="FFFFFF"/>
        </w:rPr>
        <w:t> </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shd w:val="clear" w:color="auto" w:fill="FFFFFF"/>
        </w:rPr>
        <w:lastRenderedPageBreak/>
        <w:t>Участвует в разработке и реализации программ социально-экономического развития территории района и комплексного развития поселений района.</w:t>
      </w:r>
      <w:r w:rsidRPr="00650601">
        <w:rPr>
          <w:rStyle w:val="apple-converted-space"/>
          <w:color w:val="000000"/>
          <w:sz w:val="18"/>
          <w:szCs w:val="18"/>
          <w:shd w:val="clear" w:color="auto" w:fill="FFFFFF"/>
        </w:rPr>
        <w:t> </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shd w:val="clear" w:color="auto" w:fill="FFFFFF"/>
        </w:rPr>
        <w:t>Проверяет землеустроительную документацию в отношении разрешенного использования территорий, ограничения прав по использованию земельных участков, сервитутов.</w:t>
      </w:r>
      <w:r w:rsidRPr="00650601">
        <w:rPr>
          <w:rStyle w:val="apple-converted-space"/>
          <w:color w:val="000000"/>
          <w:sz w:val="18"/>
          <w:szCs w:val="18"/>
          <w:shd w:val="clear" w:color="auto" w:fill="FFFFFF"/>
        </w:rPr>
        <w:t> </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Оказывает содействие государственным и общественным организациям охраны памятников истории и культуры в осуществлении их функций по охране, реставрации и использованию памятников истории и культуры, и установлению охранных зон;</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Размещает документы в информационных системах градостроительного обеспечения.</w:t>
      </w:r>
    </w:p>
    <w:p w:rsidR="00650601" w:rsidRPr="00650601" w:rsidRDefault="00650601" w:rsidP="00650601">
      <w:pPr>
        <w:numPr>
          <w:ilvl w:val="1"/>
          <w:numId w:val="7"/>
        </w:numPr>
        <w:tabs>
          <w:tab w:val="left" w:pos="142"/>
        </w:tabs>
        <w:ind w:left="0" w:firstLine="284"/>
        <w:jc w:val="both"/>
        <w:rPr>
          <w:color w:val="000000"/>
          <w:sz w:val="18"/>
          <w:szCs w:val="18"/>
        </w:rPr>
      </w:pPr>
      <w:r w:rsidRPr="00650601">
        <w:rPr>
          <w:color w:val="000000"/>
          <w:sz w:val="18"/>
          <w:szCs w:val="18"/>
        </w:rPr>
        <w:t>Систематизирует документы, переданные для исполнения.</w:t>
      </w:r>
    </w:p>
    <w:p w:rsidR="00650601" w:rsidRPr="00650601" w:rsidRDefault="00650601" w:rsidP="00650601">
      <w:pPr>
        <w:tabs>
          <w:tab w:val="left" w:pos="142"/>
          <w:tab w:val="num" w:pos="1260"/>
        </w:tabs>
        <w:ind w:firstLine="284"/>
        <w:jc w:val="both"/>
        <w:rPr>
          <w:color w:val="000000"/>
          <w:sz w:val="18"/>
          <w:szCs w:val="18"/>
        </w:rPr>
      </w:pPr>
      <w:r w:rsidRPr="00650601">
        <w:rPr>
          <w:color w:val="000000"/>
          <w:sz w:val="18"/>
          <w:szCs w:val="18"/>
        </w:rPr>
        <w:t>3.10. Соблюдает правила делопроизводства, в том числе учитывает и хранит полученные на исполнение документы и материалы, своевременно сдает их ответственному за делопроизводство, в том числе при уходе в отпуск, убытие в командировку, в случае болезни или оставления должности.</w:t>
      </w:r>
    </w:p>
    <w:p w:rsidR="00650601" w:rsidRPr="00650601" w:rsidRDefault="00650601" w:rsidP="00650601">
      <w:pPr>
        <w:tabs>
          <w:tab w:val="left" w:pos="142"/>
          <w:tab w:val="num" w:pos="1260"/>
        </w:tabs>
        <w:ind w:firstLine="284"/>
        <w:jc w:val="both"/>
        <w:rPr>
          <w:color w:val="000000"/>
          <w:sz w:val="18"/>
          <w:szCs w:val="18"/>
        </w:rPr>
      </w:pPr>
      <w:r w:rsidRPr="00650601">
        <w:rPr>
          <w:color w:val="000000"/>
          <w:sz w:val="18"/>
          <w:szCs w:val="18"/>
        </w:rPr>
        <w:t>3.11.  Осуществляет работу по архивированию документации, находящейся в отделе градостроительства с дальнейшей передачей ее в архив района.</w:t>
      </w:r>
    </w:p>
    <w:p w:rsidR="00650601" w:rsidRPr="00650601" w:rsidRDefault="00650601" w:rsidP="00650601">
      <w:pPr>
        <w:tabs>
          <w:tab w:val="left" w:pos="142"/>
          <w:tab w:val="num" w:pos="1260"/>
        </w:tabs>
        <w:ind w:firstLine="284"/>
        <w:jc w:val="both"/>
        <w:rPr>
          <w:color w:val="000000"/>
          <w:sz w:val="18"/>
          <w:szCs w:val="18"/>
        </w:rPr>
      </w:pPr>
      <w:r w:rsidRPr="00650601">
        <w:rPr>
          <w:color w:val="000000"/>
          <w:sz w:val="18"/>
          <w:szCs w:val="18"/>
        </w:rPr>
        <w:t>3.12. Сообщает представителю нанимателя о личной заинтересованности при исполнении должностных обязанностей, которая может привести к конфликту интересов, принимает меры по предотвращению такого конфликта.</w:t>
      </w:r>
    </w:p>
    <w:p w:rsidR="00650601" w:rsidRPr="00650601" w:rsidRDefault="00650601" w:rsidP="00650601">
      <w:pPr>
        <w:tabs>
          <w:tab w:val="left" w:pos="142"/>
          <w:tab w:val="num" w:pos="1260"/>
        </w:tabs>
        <w:ind w:firstLine="284"/>
        <w:jc w:val="both"/>
        <w:rPr>
          <w:color w:val="000000"/>
          <w:sz w:val="18"/>
          <w:szCs w:val="18"/>
        </w:rPr>
      </w:pPr>
      <w:r w:rsidRPr="00650601">
        <w:rPr>
          <w:color w:val="000000"/>
          <w:sz w:val="18"/>
          <w:szCs w:val="18"/>
        </w:rPr>
        <w:t xml:space="preserve">3.13. Уведомляет представителя нанимателя, органы прокуратуры или другие государственные органы обо всех случаях обращения к нему каких – либо лиц в целях склонения его к совершению коррупционных правонарушений. </w:t>
      </w:r>
    </w:p>
    <w:p w:rsidR="00650601" w:rsidRPr="00650601" w:rsidRDefault="00650601" w:rsidP="00650601">
      <w:pPr>
        <w:tabs>
          <w:tab w:val="left" w:pos="142"/>
          <w:tab w:val="num" w:pos="1260"/>
        </w:tabs>
        <w:ind w:firstLine="284"/>
        <w:jc w:val="both"/>
        <w:rPr>
          <w:color w:val="000000"/>
          <w:sz w:val="18"/>
          <w:szCs w:val="18"/>
        </w:rPr>
      </w:pPr>
      <w:r w:rsidRPr="00650601">
        <w:rPr>
          <w:color w:val="000000"/>
          <w:sz w:val="18"/>
          <w:szCs w:val="18"/>
        </w:rPr>
        <w:t>3.14. Точно и в срок выполняет поручения представителя нанимателя.</w:t>
      </w:r>
    </w:p>
    <w:p w:rsidR="00650601" w:rsidRPr="00650601" w:rsidRDefault="00650601" w:rsidP="00650601">
      <w:pPr>
        <w:tabs>
          <w:tab w:val="left" w:pos="142"/>
          <w:tab w:val="num" w:pos="1260"/>
        </w:tabs>
        <w:ind w:firstLine="284"/>
        <w:jc w:val="both"/>
        <w:rPr>
          <w:color w:val="000000"/>
          <w:sz w:val="18"/>
          <w:szCs w:val="18"/>
        </w:rPr>
      </w:pPr>
      <w:r w:rsidRPr="00650601">
        <w:rPr>
          <w:color w:val="000000"/>
          <w:sz w:val="18"/>
          <w:szCs w:val="18"/>
        </w:rPr>
        <w:t>3.15. Соблюдает правила внутреннего трудового распорядка, Кодекс этики и служебного поведения муниципальных служащих в Бессоновском районе, правила пожарной безопасности.</w:t>
      </w:r>
    </w:p>
    <w:p w:rsidR="00650601" w:rsidRPr="00650601" w:rsidRDefault="00650601" w:rsidP="00650601">
      <w:pPr>
        <w:autoSpaceDE w:val="0"/>
        <w:autoSpaceDN w:val="0"/>
        <w:adjustRightInd w:val="0"/>
        <w:jc w:val="center"/>
        <w:rPr>
          <w:b/>
          <w:sz w:val="18"/>
          <w:szCs w:val="18"/>
        </w:rPr>
      </w:pPr>
      <w:r w:rsidRPr="00650601">
        <w:rPr>
          <w:b/>
          <w:sz w:val="18"/>
          <w:szCs w:val="18"/>
        </w:rPr>
        <w:t>4. Права</w:t>
      </w:r>
    </w:p>
    <w:p w:rsidR="00650601" w:rsidRPr="00650601" w:rsidRDefault="00650601" w:rsidP="00650601">
      <w:pPr>
        <w:ind w:firstLine="720"/>
        <w:jc w:val="both"/>
        <w:rPr>
          <w:sz w:val="18"/>
          <w:szCs w:val="18"/>
        </w:rPr>
      </w:pPr>
      <w:r w:rsidRPr="00650601">
        <w:rPr>
          <w:sz w:val="18"/>
          <w:szCs w:val="18"/>
        </w:rPr>
        <w:t>4.1. Основные права главного специалиста регулируются статьей 11 Закона № 25-ФЗ.</w:t>
      </w:r>
    </w:p>
    <w:p w:rsidR="00650601" w:rsidRPr="00650601" w:rsidRDefault="00650601" w:rsidP="00650601">
      <w:pPr>
        <w:autoSpaceDE w:val="0"/>
        <w:autoSpaceDN w:val="0"/>
        <w:adjustRightInd w:val="0"/>
        <w:ind w:firstLine="720"/>
        <w:jc w:val="both"/>
        <w:rPr>
          <w:sz w:val="18"/>
          <w:szCs w:val="18"/>
        </w:rPr>
      </w:pPr>
    </w:p>
    <w:p w:rsidR="00650601" w:rsidRPr="00650601" w:rsidRDefault="00650601" w:rsidP="00650601">
      <w:pPr>
        <w:autoSpaceDE w:val="0"/>
        <w:autoSpaceDN w:val="0"/>
        <w:adjustRightInd w:val="0"/>
        <w:ind w:firstLine="720"/>
        <w:jc w:val="both"/>
        <w:rPr>
          <w:sz w:val="18"/>
          <w:szCs w:val="18"/>
        </w:rPr>
      </w:pPr>
      <w:r w:rsidRPr="00650601">
        <w:rPr>
          <w:sz w:val="18"/>
          <w:szCs w:val="18"/>
        </w:rPr>
        <w:t>4.2. Для надлежащего исполнения должностных обязанностей главный специалист также имеет право:</w:t>
      </w:r>
    </w:p>
    <w:p w:rsidR="00650601" w:rsidRPr="00650601" w:rsidRDefault="00650601" w:rsidP="00650601">
      <w:pPr>
        <w:shd w:val="clear" w:color="auto" w:fill="FFFFFF"/>
        <w:tabs>
          <w:tab w:val="left" w:pos="1080"/>
        </w:tabs>
        <w:jc w:val="both"/>
        <w:rPr>
          <w:color w:val="000000"/>
          <w:sz w:val="18"/>
          <w:szCs w:val="18"/>
        </w:rPr>
      </w:pPr>
      <w:r w:rsidRPr="00650601">
        <w:rPr>
          <w:sz w:val="18"/>
          <w:szCs w:val="18"/>
        </w:rPr>
        <w:t>1) з</w:t>
      </w:r>
      <w:r w:rsidRPr="00650601">
        <w:rPr>
          <w:color w:val="000000"/>
          <w:sz w:val="18"/>
          <w:szCs w:val="18"/>
        </w:rPr>
        <w:t>апрашивать и получать в установленном порядке от государственных орг</w:t>
      </w:r>
      <w:r w:rsidRPr="00650601">
        <w:rPr>
          <w:color w:val="000000"/>
          <w:sz w:val="18"/>
          <w:szCs w:val="18"/>
        </w:rPr>
        <w:t>а</w:t>
      </w:r>
      <w:r w:rsidRPr="00650601">
        <w:rPr>
          <w:color w:val="000000"/>
          <w:sz w:val="18"/>
          <w:szCs w:val="18"/>
        </w:rPr>
        <w:t>нов, управлений, отделов и служб администрации района, иных орга</w:t>
      </w:r>
      <w:r w:rsidRPr="00650601">
        <w:rPr>
          <w:color w:val="000000"/>
          <w:sz w:val="18"/>
          <w:szCs w:val="18"/>
        </w:rPr>
        <w:softHyphen/>
        <w:t>нов местного самоуправления, от предприятий, организаций района, н</w:t>
      </w:r>
      <w:r w:rsidRPr="00650601">
        <w:rPr>
          <w:color w:val="000000"/>
          <w:sz w:val="18"/>
          <w:szCs w:val="18"/>
        </w:rPr>
        <w:t>е</w:t>
      </w:r>
      <w:r w:rsidRPr="00650601">
        <w:rPr>
          <w:color w:val="000000"/>
          <w:sz w:val="18"/>
          <w:szCs w:val="18"/>
        </w:rPr>
        <w:t>зави</w:t>
      </w:r>
      <w:r w:rsidRPr="00650601">
        <w:rPr>
          <w:color w:val="000000"/>
          <w:sz w:val="18"/>
          <w:szCs w:val="18"/>
        </w:rPr>
        <w:softHyphen/>
        <w:t>симо от форм собственности, информацию и материалы, необходимые для ис</w:t>
      </w:r>
      <w:r w:rsidRPr="00650601">
        <w:rPr>
          <w:color w:val="000000"/>
          <w:sz w:val="18"/>
          <w:szCs w:val="18"/>
        </w:rPr>
        <w:softHyphen/>
        <w:t>полнения должностных об</w:t>
      </w:r>
      <w:r w:rsidRPr="00650601">
        <w:rPr>
          <w:color w:val="000000"/>
          <w:sz w:val="18"/>
          <w:szCs w:val="18"/>
        </w:rPr>
        <w:t>я</w:t>
      </w:r>
      <w:r w:rsidRPr="00650601">
        <w:rPr>
          <w:color w:val="000000"/>
          <w:sz w:val="18"/>
          <w:szCs w:val="18"/>
        </w:rPr>
        <w:t>занностей;</w:t>
      </w:r>
    </w:p>
    <w:p w:rsidR="00650601" w:rsidRPr="00650601" w:rsidRDefault="00650601" w:rsidP="00650601">
      <w:pPr>
        <w:shd w:val="clear" w:color="auto" w:fill="FFFFFF"/>
        <w:tabs>
          <w:tab w:val="left" w:pos="709"/>
        </w:tabs>
        <w:spacing w:line="322" w:lineRule="exact"/>
        <w:jc w:val="both"/>
        <w:rPr>
          <w:color w:val="000000"/>
          <w:sz w:val="18"/>
          <w:szCs w:val="18"/>
        </w:rPr>
      </w:pPr>
      <w:r w:rsidRPr="00650601">
        <w:rPr>
          <w:color w:val="000000"/>
          <w:sz w:val="18"/>
          <w:szCs w:val="18"/>
        </w:rPr>
        <w:t>2) посещать   в   установленном   порядке   для   исполнения   дол</w:t>
      </w:r>
      <w:r w:rsidRPr="00650601">
        <w:rPr>
          <w:color w:val="000000"/>
          <w:sz w:val="18"/>
          <w:szCs w:val="18"/>
        </w:rPr>
        <w:t>ж</w:t>
      </w:r>
      <w:r w:rsidRPr="00650601">
        <w:rPr>
          <w:color w:val="000000"/>
          <w:sz w:val="18"/>
          <w:szCs w:val="18"/>
        </w:rPr>
        <w:t>ностных обязанностей    предприятия,    организации    на    территории    муниципального образования   независимо   от   их   орган</w:t>
      </w:r>
      <w:r w:rsidRPr="00650601">
        <w:rPr>
          <w:color w:val="000000"/>
          <w:sz w:val="18"/>
          <w:szCs w:val="18"/>
        </w:rPr>
        <w:t>и</w:t>
      </w:r>
      <w:r w:rsidRPr="00650601">
        <w:rPr>
          <w:color w:val="000000"/>
          <w:sz w:val="18"/>
          <w:szCs w:val="18"/>
        </w:rPr>
        <w:t>зационно-правовых   форм      и   форм собственности;</w:t>
      </w:r>
    </w:p>
    <w:p w:rsidR="00650601" w:rsidRPr="00650601" w:rsidRDefault="00650601" w:rsidP="00650601">
      <w:pPr>
        <w:shd w:val="clear" w:color="auto" w:fill="FFFFFF"/>
        <w:tabs>
          <w:tab w:val="left" w:pos="709"/>
          <w:tab w:val="left" w:pos="5506"/>
        </w:tabs>
        <w:spacing w:line="322" w:lineRule="exact"/>
        <w:jc w:val="both"/>
        <w:rPr>
          <w:color w:val="000000"/>
          <w:sz w:val="18"/>
          <w:szCs w:val="18"/>
        </w:rPr>
      </w:pPr>
      <w:r w:rsidRPr="00650601">
        <w:rPr>
          <w:color w:val="000000"/>
          <w:sz w:val="18"/>
          <w:szCs w:val="18"/>
        </w:rPr>
        <w:t>3) в</w:t>
      </w:r>
      <w:r w:rsidRPr="00650601">
        <w:rPr>
          <w:sz w:val="18"/>
          <w:szCs w:val="18"/>
        </w:rPr>
        <w:t>носить предложения по вопросам своей компетенции</w:t>
      </w:r>
      <w:r w:rsidRPr="00650601">
        <w:rPr>
          <w:color w:val="000000"/>
          <w:sz w:val="18"/>
          <w:szCs w:val="18"/>
        </w:rPr>
        <w:t>;</w:t>
      </w:r>
    </w:p>
    <w:p w:rsidR="00650601" w:rsidRPr="00650601" w:rsidRDefault="00650601" w:rsidP="00650601">
      <w:pPr>
        <w:shd w:val="clear" w:color="auto" w:fill="FFFFFF"/>
        <w:tabs>
          <w:tab w:val="left" w:pos="709"/>
          <w:tab w:val="left" w:pos="5506"/>
        </w:tabs>
        <w:spacing w:line="322" w:lineRule="exact"/>
        <w:jc w:val="both"/>
        <w:rPr>
          <w:color w:val="000000"/>
          <w:sz w:val="18"/>
          <w:szCs w:val="18"/>
        </w:rPr>
      </w:pPr>
      <w:r w:rsidRPr="00650601">
        <w:rPr>
          <w:sz w:val="18"/>
          <w:szCs w:val="18"/>
        </w:rPr>
        <w:t>4) повышать квалификацию</w:t>
      </w:r>
      <w:r w:rsidRPr="00650601">
        <w:rPr>
          <w:color w:val="000000"/>
          <w:sz w:val="18"/>
          <w:szCs w:val="18"/>
        </w:rPr>
        <w:t>;</w:t>
      </w:r>
    </w:p>
    <w:p w:rsidR="00650601" w:rsidRPr="00650601" w:rsidRDefault="00650601" w:rsidP="00650601">
      <w:pPr>
        <w:shd w:val="clear" w:color="auto" w:fill="FFFFFF"/>
        <w:tabs>
          <w:tab w:val="left" w:pos="1022"/>
        </w:tabs>
        <w:spacing w:before="5" w:line="322" w:lineRule="exact"/>
        <w:jc w:val="both"/>
        <w:rPr>
          <w:color w:val="000000"/>
          <w:sz w:val="18"/>
          <w:szCs w:val="18"/>
        </w:rPr>
      </w:pPr>
      <w:r w:rsidRPr="00650601">
        <w:rPr>
          <w:color w:val="000000"/>
          <w:sz w:val="18"/>
          <w:szCs w:val="18"/>
        </w:rPr>
        <w:t>5) взаимодействовать с Минстроем Пензенской области, Департаментом архитектуры и градостроительства Пензенской области и другими органами государственного надзора и контроля за соблюд</w:t>
      </w:r>
      <w:r w:rsidRPr="00650601">
        <w:rPr>
          <w:color w:val="000000"/>
          <w:sz w:val="18"/>
          <w:szCs w:val="18"/>
        </w:rPr>
        <w:t>е</w:t>
      </w:r>
      <w:r w:rsidRPr="00650601">
        <w:rPr>
          <w:color w:val="000000"/>
          <w:sz w:val="18"/>
          <w:szCs w:val="18"/>
        </w:rPr>
        <w:t>нием градостроительной деятельности;</w:t>
      </w:r>
    </w:p>
    <w:p w:rsidR="00650601" w:rsidRPr="00650601" w:rsidRDefault="00650601" w:rsidP="00650601">
      <w:pPr>
        <w:jc w:val="both"/>
        <w:rPr>
          <w:sz w:val="18"/>
          <w:szCs w:val="18"/>
        </w:rPr>
      </w:pPr>
      <w:r w:rsidRPr="00650601">
        <w:rPr>
          <w:sz w:val="18"/>
          <w:szCs w:val="18"/>
        </w:rPr>
        <w:t>6) получать денежное содержание;</w:t>
      </w:r>
    </w:p>
    <w:p w:rsidR="00650601" w:rsidRPr="00650601" w:rsidRDefault="00650601" w:rsidP="00650601">
      <w:pPr>
        <w:jc w:val="both"/>
        <w:rPr>
          <w:sz w:val="18"/>
          <w:szCs w:val="18"/>
        </w:rPr>
      </w:pPr>
      <w:r w:rsidRPr="00650601">
        <w:rPr>
          <w:sz w:val="18"/>
          <w:szCs w:val="18"/>
        </w:rPr>
        <w:t>7) получать ежегодный оплачиваемый отпуск.</w:t>
      </w:r>
    </w:p>
    <w:p w:rsidR="00650601" w:rsidRPr="00650601" w:rsidRDefault="00650601" w:rsidP="00650601">
      <w:pPr>
        <w:autoSpaceDE w:val="0"/>
        <w:autoSpaceDN w:val="0"/>
        <w:adjustRightInd w:val="0"/>
        <w:ind w:firstLine="720"/>
        <w:jc w:val="both"/>
        <w:rPr>
          <w:sz w:val="18"/>
          <w:szCs w:val="18"/>
        </w:rPr>
      </w:pPr>
    </w:p>
    <w:p w:rsidR="00650601" w:rsidRPr="00650601" w:rsidRDefault="00650601" w:rsidP="00650601">
      <w:pPr>
        <w:autoSpaceDE w:val="0"/>
        <w:autoSpaceDN w:val="0"/>
        <w:adjustRightInd w:val="0"/>
        <w:ind w:firstLine="540"/>
        <w:jc w:val="center"/>
        <w:rPr>
          <w:b/>
          <w:sz w:val="18"/>
          <w:szCs w:val="18"/>
        </w:rPr>
      </w:pPr>
      <w:r w:rsidRPr="00650601">
        <w:rPr>
          <w:b/>
          <w:sz w:val="18"/>
          <w:szCs w:val="18"/>
        </w:rPr>
        <w:t>5. Ответственность</w:t>
      </w:r>
    </w:p>
    <w:p w:rsidR="00650601" w:rsidRPr="00650601" w:rsidRDefault="00650601" w:rsidP="00650601">
      <w:pPr>
        <w:autoSpaceDE w:val="0"/>
        <w:autoSpaceDN w:val="0"/>
        <w:adjustRightInd w:val="0"/>
        <w:ind w:firstLine="709"/>
        <w:jc w:val="both"/>
        <w:rPr>
          <w:sz w:val="18"/>
          <w:szCs w:val="18"/>
        </w:rPr>
      </w:pPr>
    </w:p>
    <w:p w:rsidR="00650601" w:rsidRPr="00650601" w:rsidRDefault="00650601" w:rsidP="00650601">
      <w:pPr>
        <w:autoSpaceDE w:val="0"/>
        <w:autoSpaceDN w:val="0"/>
        <w:adjustRightInd w:val="0"/>
        <w:ind w:firstLine="709"/>
        <w:jc w:val="both"/>
        <w:rPr>
          <w:sz w:val="18"/>
          <w:szCs w:val="18"/>
        </w:rPr>
      </w:pPr>
      <w:r w:rsidRPr="00650601">
        <w:rPr>
          <w:sz w:val="18"/>
          <w:szCs w:val="18"/>
        </w:rPr>
        <w:t>Главный специалист несет установленную законодательством ответственность:</w:t>
      </w:r>
    </w:p>
    <w:p w:rsidR="00650601" w:rsidRPr="00650601" w:rsidRDefault="00650601" w:rsidP="00650601">
      <w:pPr>
        <w:autoSpaceDE w:val="0"/>
        <w:autoSpaceDN w:val="0"/>
        <w:adjustRightInd w:val="0"/>
        <w:ind w:firstLine="709"/>
        <w:rPr>
          <w:sz w:val="18"/>
          <w:szCs w:val="18"/>
        </w:rPr>
      </w:pPr>
      <w:r w:rsidRPr="00650601">
        <w:rPr>
          <w:sz w:val="18"/>
          <w:szCs w:val="18"/>
        </w:rPr>
        <w:t>5.1. Дисциплинарную ответственность за:</w:t>
      </w:r>
    </w:p>
    <w:p w:rsidR="00650601" w:rsidRPr="00650601" w:rsidRDefault="00650601" w:rsidP="00650601">
      <w:pPr>
        <w:numPr>
          <w:ilvl w:val="0"/>
          <w:numId w:val="6"/>
        </w:numPr>
        <w:tabs>
          <w:tab w:val="num" w:pos="0"/>
          <w:tab w:val="left" w:pos="993"/>
        </w:tabs>
        <w:autoSpaceDE w:val="0"/>
        <w:autoSpaceDN w:val="0"/>
        <w:adjustRightInd w:val="0"/>
        <w:ind w:left="0" w:firstLine="709"/>
        <w:jc w:val="both"/>
        <w:rPr>
          <w:sz w:val="18"/>
          <w:szCs w:val="18"/>
        </w:rPr>
      </w:pPr>
      <w:r w:rsidRPr="00650601">
        <w:rPr>
          <w:sz w:val="18"/>
          <w:szCs w:val="18"/>
        </w:rPr>
        <w:t>неисполнение или ненадлежащее исполнение возложенных на него должностных обязанностей;</w:t>
      </w:r>
    </w:p>
    <w:p w:rsidR="00650601" w:rsidRPr="00650601" w:rsidRDefault="00650601" w:rsidP="00650601">
      <w:pPr>
        <w:numPr>
          <w:ilvl w:val="0"/>
          <w:numId w:val="6"/>
        </w:numPr>
        <w:tabs>
          <w:tab w:val="num" w:pos="0"/>
          <w:tab w:val="left" w:pos="993"/>
        </w:tabs>
        <w:autoSpaceDE w:val="0"/>
        <w:autoSpaceDN w:val="0"/>
        <w:adjustRightInd w:val="0"/>
        <w:ind w:left="0" w:firstLine="709"/>
        <w:jc w:val="both"/>
        <w:rPr>
          <w:sz w:val="18"/>
          <w:szCs w:val="18"/>
        </w:rPr>
      </w:pPr>
      <w:r w:rsidRPr="00650601">
        <w:rPr>
          <w:sz w:val="18"/>
          <w:szCs w:val="18"/>
        </w:rPr>
        <w:t>несоблюдение законодательства о муниципальной службе и трудового законодательства;</w:t>
      </w:r>
    </w:p>
    <w:p w:rsidR="00650601" w:rsidRPr="00650601" w:rsidRDefault="00650601" w:rsidP="00650601">
      <w:pPr>
        <w:numPr>
          <w:ilvl w:val="0"/>
          <w:numId w:val="6"/>
        </w:numPr>
        <w:tabs>
          <w:tab w:val="num" w:pos="0"/>
          <w:tab w:val="left" w:pos="993"/>
        </w:tabs>
        <w:autoSpaceDE w:val="0"/>
        <w:autoSpaceDN w:val="0"/>
        <w:adjustRightInd w:val="0"/>
        <w:ind w:left="0" w:firstLine="709"/>
        <w:jc w:val="both"/>
        <w:rPr>
          <w:sz w:val="18"/>
          <w:szCs w:val="18"/>
        </w:rPr>
      </w:pPr>
      <w:r w:rsidRPr="00650601">
        <w:rPr>
          <w:sz w:val="18"/>
          <w:szCs w:val="18"/>
        </w:rPr>
        <w:t>невыполнение поручений руководителя;</w:t>
      </w:r>
    </w:p>
    <w:p w:rsidR="00650601" w:rsidRPr="00650601" w:rsidRDefault="00650601" w:rsidP="00650601">
      <w:pPr>
        <w:numPr>
          <w:ilvl w:val="0"/>
          <w:numId w:val="6"/>
        </w:numPr>
        <w:tabs>
          <w:tab w:val="num" w:pos="0"/>
          <w:tab w:val="left" w:pos="993"/>
        </w:tabs>
        <w:autoSpaceDE w:val="0"/>
        <w:autoSpaceDN w:val="0"/>
        <w:adjustRightInd w:val="0"/>
        <w:ind w:left="0" w:firstLine="709"/>
        <w:jc w:val="both"/>
        <w:rPr>
          <w:sz w:val="18"/>
          <w:szCs w:val="18"/>
        </w:rPr>
      </w:pPr>
      <w:r w:rsidRPr="00650601">
        <w:rPr>
          <w:sz w:val="18"/>
          <w:szCs w:val="18"/>
        </w:rPr>
        <w:t>непредставление или несвоевременное предоставление запрашиваемой информации;</w:t>
      </w:r>
    </w:p>
    <w:p w:rsidR="00650601" w:rsidRPr="00650601" w:rsidRDefault="00650601" w:rsidP="00650601">
      <w:pPr>
        <w:numPr>
          <w:ilvl w:val="0"/>
          <w:numId w:val="6"/>
        </w:numPr>
        <w:tabs>
          <w:tab w:val="left" w:pos="993"/>
        </w:tabs>
        <w:autoSpaceDE w:val="0"/>
        <w:autoSpaceDN w:val="0"/>
        <w:adjustRightInd w:val="0"/>
        <w:ind w:left="0" w:firstLine="709"/>
        <w:jc w:val="both"/>
        <w:rPr>
          <w:sz w:val="18"/>
          <w:szCs w:val="18"/>
        </w:rPr>
      </w:pPr>
      <w:r w:rsidRPr="00650601">
        <w:rPr>
          <w:sz w:val="18"/>
          <w:szCs w:val="18"/>
        </w:rPr>
        <w:t>несоблюдение ограничений, связанных с муниципальной службой;</w:t>
      </w:r>
    </w:p>
    <w:p w:rsidR="00650601" w:rsidRPr="00650601" w:rsidRDefault="00650601" w:rsidP="00650601">
      <w:pPr>
        <w:numPr>
          <w:ilvl w:val="0"/>
          <w:numId w:val="6"/>
        </w:numPr>
        <w:tabs>
          <w:tab w:val="left" w:pos="993"/>
        </w:tabs>
        <w:autoSpaceDE w:val="0"/>
        <w:autoSpaceDN w:val="0"/>
        <w:adjustRightInd w:val="0"/>
        <w:ind w:left="0" w:firstLine="709"/>
        <w:jc w:val="both"/>
        <w:rPr>
          <w:sz w:val="18"/>
          <w:szCs w:val="18"/>
        </w:rPr>
      </w:pPr>
      <w:r w:rsidRPr="00650601">
        <w:rPr>
          <w:sz w:val="18"/>
          <w:szCs w:val="18"/>
        </w:rPr>
        <w:t>несоблюдение запретов, связанных с муниципальной службой;</w:t>
      </w:r>
    </w:p>
    <w:p w:rsidR="00650601" w:rsidRPr="00650601" w:rsidRDefault="00650601" w:rsidP="00650601">
      <w:pPr>
        <w:numPr>
          <w:ilvl w:val="0"/>
          <w:numId w:val="6"/>
        </w:numPr>
        <w:tabs>
          <w:tab w:val="left" w:pos="993"/>
        </w:tabs>
        <w:autoSpaceDE w:val="0"/>
        <w:autoSpaceDN w:val="0"/>
        <w:adjustRightInd w:val="0"/>
        <w:ind w:left="0" w:firstLine="709"/>
        <w:jc w:val="both"/>
        <w:rPr>
          <w:sz w:val="18"/>
          <w:szCs w:val="18"/>
        </w:rPr>
      </w:pPr>
      <w:r w:rsidRPr="00650601">
        <w:rPr>
          <w:sz w:val="18"/>
          <w:szCs w:val="18"/>
        </w:rPr>
        <w:t>несоблюдение требований к служебному поведению;</w:t>
      </w:r>
    </w:p>
    <w:p w:rsidR="00650601" w:rsidRPr="00650601" w:rsidRDefault="00650601" w:rsidP="00650601">
      <w:pPr>
        <w:tabs>
          <w:tab w:val="num" w:pos="1429"/>
        </w:tabs>
        <w:autoSpaceDE w:val="0"/>
        <w:autoSpaceDN w:val="0"/>
        <w:adjustRightInd w:val="0"/>
        <w:ind w:firstLine="709"/>
        <w:jc w:val="both"/>
        <w:rPr>
          <w:sz w:val="18"/>
          <w:szCs w:val="18"/>
        </w:rPr>
      </w:pPr>
      <w:r w:rsidRPr="00650601">
        <w:rPr>
          <w:sz w:val="18"/>
          <w:szCs w:val="18"/>
        </w:rPr>
        <w:t>5.2. Административную ответственность в соответствии с действующим законодательством об административных правонарушениях.</w:t>
      </w:r>
    </w:p>
    <w:p w:rsidR="00650601" w:rsidRPr="00650601" w:rsidRDefault="00650601" w:rsidP="00650601">
      <w:pPr>
        <w:tabs>
          <w:tab w:val="num" w:pos="1080"/>
        </w:tabs>
        <w:autoSpaceDE w:val="0"/>
        <w:autoSpaceDN w:val="0"/>
        <w:adjustRightInd w:val="0"/>
        <w:ind w:firstLine="709"/>
        <w:jc w:val="both"/>
        <w:rPr>
          <w:sz w:val="18"/>
          <w:szCs w:val="18"/>
        </w:rPr>
      </w:pPr>
      <w:r w:rsidRPr="00650601">
        <w:rPr>
          <w:sz w:val="18"/>
          <w:szCs w:val="18"/>
        </w:rPr>
        <w:t>5.3. Материальную ответственность в соответствии с действующим трудовым законодательством.</w:t>
      </w:r>
    </w:p>
    <w:p w:rsidR="00650601" w:rsidRPr="00650601" w:rsidRDefault="00650601" w:rsidP="00650601">
      <w:pPr>
        <w:tabs>
          <w:tab w:val="num" w:pos="1080"/>
        </w:tabs>
        <w:autoSpaceDE w:val="0"/>
        <w:autoSpaceDN w:val="0"/>
        <w:adjustRightInd w:val="0"/>
        <w:jc w:val="both"/>
        <w:rPr>
          <w:sz w:val="18"/>
          <w:szCs w:val="18"/>
        </w:rPr>
      </w:pPr>
    </w:p>
    <w:p w:rsidR="00650601" w:rsidRPr="00650601" w:rsidRDefault="00650601" w:rsidP="00650601">
      <w:pPr>
        <w:autoSpaceDE w:val="0"/>
        <w:autoSpaceDN w:val="0"/>
        <w:adjustRightInd w:val="0"/>
        <w:jc w:val="center"/>
        <w:rPr>
          <w:b/>
          <w:sz w:val="18"/>
          <w:szCs w:val="18"/>
        </w:rPr>
      </w:pPr>
      <w:r w:rsidRPr="00650601">
        <w:rPr>
          <w:b/>
          <w:sz w:val="18"/>
          <w:szCs w:val="18"/>
        </w:rPr>
        <w:t>6. Перечень вопросов, по которым главный специалист вправе или обязан самостоятельно принимать управленческие и иные решения</w:t>
      </w:r>
    </w:p>
    <w:p w:rsidR="00650601" w:rsidRPr="00650601" w:rsidRDefault="00650601" w:rsidP="00650601">
      <w:pPr>
        <w:autoSpaceDE w:val="0"/>
        <w:autoSpaceDN w:val="0"/>
        <w:adjustRightInd w:val="0"/>
        <w:ind w:firstLine="709"/>
        <w:jc w:val="both"/>
        <w:rPr>
          <w:sz w:val="18"/>
          <w:szCs w:val="18"/>
        </w:rPr>
      </w:pPr>
    </w:p>
    <w:p w:rsidR="00650601" w:rsidRPr="00650601" w:rsidRDefault="00650601" w:rsidP="00650601">
      <w:pPr>
        <w:autoSpaceDE w:val="0"/>
        <w:autoSpaceDN w:val="0"/>
        <w:adjustRightInd w:val="0"/>
        <w:ind w:firstLine="709"/>
        <w:jc w:val="both"/>
        <w:rPr>
          <w:sz w:val="18"/>
          <w:szCs w:val="18"/>
        </w:rPr>
      </w:pPr>
      <w:r w:rsidRPr="00650601">
        <w:rPr>
          <w:sz w:val="18"/>
          <w:szCs w:val="18"/>
        </w:rPr>
        <w:t>6.1. Главный специалист вправе самостоятельно принимать решения по следующим вопросам:</w:t>
      </w:r>
    </w:p>
    <w:p w:rsidR="00650601" w:rsidRPr="00650601" w:rsidRDefault="00650601" w:rsidP="00650601">
      <w:pPr>
        <w:autoSpaceDE w:val="0"/>
        <w:autoSpaceDN w:val="0"/>
        <w:adjustRightInd w:val="0"/>
        <w:ind w:firstLine="709"/>
        <w:jc w:val="both"/>
        <w:rPr>
          <w:sz w:val="18"/>
          <w:szCs w:val="18"/>
        </w:rPr>
      </w:pPr>
    </w:p>
    <w:p w:rsidR="00650601" w:rsidRPr="00650601" w:rsidRDefault="00650601" w:rsidP="00650601">
      <w:pPr>
        <w:numPr>
          <w:ilvl w:val="0"/>
          <w:numId w:val="5"/>
        </w:numPr>
        <w:tabs>
          <w:tab w:val="clear" w:pos="1429"/>
          <w:tab w:val="num" w:pos="0"/>
          <w:tab w:val="left" w:pos="993"/>
        </w:tabs>
        <w:autoSpaceDE w:val="0"/>
        <w:autoSpaceDN w:val="0"/>
        <w:adjustRightInd w:val="0"/>
        <w:spacing w:line="235" w:lineRule="auto"/>
        <w:ind w:left="0" w:firstLine="709"/>
        <w:jc w:val="both"/>
        <w:rPr>
          <w:sz w:val="18"/>
          <w:szCs w:val="18"/>
        </w:rPr>
      </w:pPr>
      <w:r w:rsidRPr="00650601">
        <w:rPr>
          <w:sz w:val="18"/>
          <w:szCs w:val="18"/>
        </w:rPr>
        <w:t>при реализации прав представителя администрации Бессоновского района, которые указаны в соответствующей доверенности или ином уполномочивающем документе;</w:t>
      </w:r>
    </w:p>
    <w:p w:rsidR="00650601" w:rsidRPr="00650601" w:rsidRDefault="00650601" w:rsidP="00650601">
      <w:pPr>
        <w:numPr>
          <w:ilvl w:val="0"/>
          <w:numId w:val="5"/>
        </w:numPr>
        <w:tabs>
          <w:tab w:val="clear" w:pos="1429"/>
          <w:tab w:val="num" w:pos="0"/>
          <w:tab w:val="left" w:pos="993"/>
        </w:tabs>
        <w:autoSpaceDE w:val="0"/>
        <w:autoSpaceDN w:val="0"/>
        <w:adjustRightInd w:val="0"/>
        <w:spacing w:line="235" w:lineRule="auto"/>
        <w:ind w:left="0" w:firstLine="709"/>
        <w:jc w:val="both"/>
        <w:rPr>
          <w:sz w:val="18"/>
          <w:szCs w:val="18"/>
        </w:rPr>
      </w:pPr>
      <w:r w:rsidRPr="00650601">
        <w:rPr>
          <w:sz w:val="18"/>
          <w:szCs w:val="18"/>
        </w:rPr>
        <w:t>при реализации полномочий члена комиссии администрации Бессоновского района (и иного коллегиального органа);</w:t>
      </w:r>
    </w:p>
    <w:p w:rsidR="00650601" w:rsidRPr="00650601" w:rsidRDefault="00650601" w:rsidP="00650601">
      <w:pPr>
        <w:numPr>
          <w:ilvl w:val="0"/>
          <w:numId w:val="5"/>
        </w:numPr>
        <w:tabs>
          <w:tab w:val="clear" w:pos="1429"/>
          <w:tab w:val="num" w:pos="0"/>
          <w:tab w:val="left" w:pos="993"/>
        </w:tabs>
        <w:autoSpaceDE w:val="0"/>
        <w:autoSpaceDN w:val="0"/>
        <w:adjustRightInd w:val="0"/>
        <w:spacing w:line="235" w:lineRule="auto"/>
        <w:ind w:left="0" w:firstLine="709"/>
        <w:jc w:val="both"/>
        <w:rPr>
          <w:sz w:val="18"/>
          <w:szCs w:val="18"/>
        </w:rPr>
      </w:pPr>
      <w:r w:rsidRPr="00650601">
        <w:rPr>
          <w:sz w:val="18"/>
          <w:szCs w:val="18"/>
        </w:rPr>
        <w:t>по вопросам организации учета и хранения переданных ему на исполнение документов и материалов.</w:t>
      </w:r>
    </w:p>
    <w:p w:rsidR="00650601" w:rsidRPr="00650601" w:rsidRDefault="00650601" w:rsidP="00650601">
      <w:pPr>
        <w:tabs>
          <w:tab w:val="left" w:pos="993"/>
        </w:tabs>
        <w:autoSpaceDE w:val="0"/>
        <w:autoSpaceDN w:val="0"/>
        <w:adjustRightInd w:val="0"/>
        <w:spacing w:line="235" w:lineRule="auto"/>
        <w:ind w:firstLine="709"/>
        <w:jc w:val="both"/>
        <w:rPr>
          <w:sz w:val="18"/>
          <w:szCs w:val="18"/>
        </w:rPr>
      </w:pPr>
      <w:r w:rsidRPr="00650601">
        <w:rPr>
          <w:sz w:val="18"/>
          <w:szCs w:val="18"/>
        </w:rPr>
        <w:t>6.2. Главный специалист обязан самостоятельно принимать решения по вопросам своей компетенции.</w:t>
      </w:r>
    </w:p>
    <w:p w:rsidR="00650601" w:rsidRPr="00650601" w:rsidRDefault="00650601" w:rsidP="00650601">
      <w:pPr>
        <w:autoSpaceDE w:val="0"/>
        <w:autoSpaceDN w:val="0"/>
        <w:adjustRightInd w:val="0"/>
        <w:ind w:firstLine="709"/>
        <w:jc w:val="both"/>
        <w:rPr>
          <w:sz w:val="18"/>
          <w:szCs w:val="18"/>
        </w:rPr>
      </w:pPr>
    </w:p>
    <w:p w:rsidR="00650601" w:rsidRPr="00650601" w:rsidRDefault="00650601" w:rsidP="00650601">
      <w:pPr>
        <w:autoSpaceDE w:val="0"/>
        <w:autoSpaceDN w:val="0"/>
        <w:adjustRightInd w:val="0"/>
        <w:jc w:val="center"/>
        <w:rPr>
          <w:b/>
          <w:sz w:val="18"/>
          <w:szCs w:val="18"/>
        </w:rPr>
      </w:pPr>
      <w:r w:rsidRPr="00650601">
        <w:rPr>
          <w:b/>
          <w:sz w:val="18"/>
          <w:szCs w:val="18"/>
        </w:rPr>
        <w:t>7. Перечень вопросов, по которым главный специалист вправе или обязан участвовать в подготовке проектов нормативных правовых актов и (или) проектов управленческих и иных решений</w:t>
      </w:r>
    </w:p>
    <w:p w:rsidR="00650601" w:rsidRPr="00650601" w:rsidRDefault="00650601" w:rsidP="00650601">
      <w:pPr>
        <w:autoSpaceDE w:val="0"/>
        <w:autoSpaceDN w:val="0"/>
        <w:adjustRightInd w:val="0"/>
        <w:jc w:val="center"/>
        <w:rPr>
          <w:b/>
          <w:sz w:val="18"/>
          <w:szCs w:val="18"/>
        </w:rPr>
      </w:pPr>
    </w:p>
    <w:p w:rsidR="00650601" w:rsidRPr="00650601" w:rsidRDefault="00650601" w:rsidP="00650601">
      <w:pPr>
        <w:autoSpaceDE w:val="0"/>
        <w:autoSpaceDN w:val="0"/>
        <w:adjustRightInd w:val="0"/>
        <w:ind w:firstLine="709"/>
        <w:jc w:val="both"/>
        <w:rPr>
          <w:sz w:val="18"/>
          <w:szCs w:val="18"/>
        </w:rPr>
      </w:pPr>
      <w:r w:rsidRPr="00650601">
        <w:rPr>
          <w:sz w:val="18"/>
          <w:szCs w:val="18"/>
        </w:rPr>
        <w:t>7.1. Главный специалист вправе участвовать в подготовке проектов нормативных правовых актов и (или) проектов управленческих и иных решений, относящихся к его ведению.</w:t>
      </w:r>
    </w:p>
    <w:p w:rsidR="00650601" w:rsidRPr="00650601" w:rsidRDefault="00650601" w:rsidP="00650601">
      <w:pPr>
        <w:autoSpaceDE w:val="0"/>
        <w:autoSpaceDN w:val="0"/>
        <w:adjustRightInd w:val="0"/>
        <w:ind w:firstLine="709"/>
        <w:jc w:val="both"/>
        <w:rPr>
          <w:sz w:val="18"/>
          <w:szCs w:val="18"/>
        </w:rPr>
      </w:pPr>
      <w:r w:rsidRPr="00650601">
        <w:rPr>
          <w:sz w:val="18"/>
          <w:szCs w:val="18"/>
        </w:rPr>
        <w:lastRenderedPageBreak/>
        <w:t xml:space="preserve">7.2. Главный специалист обязан участвовать в подготовке проектов нормативных правовых актов и (или) проектов управленческих и иных решений по вопросам своей компетенции. </w:t>
      </w:r>
    </w:p>
    <w:p w:rsidR="00650601" w:rsidRPr="00650601" w:rsidRDefault="00650601" w:rsidP="00650601">
      <w:pPr>
        <w:autoSpaceDE w:val="0"/>
        <w:autoSpaceDN w:val="0"/>
        <w:adjustRightInd w:val="0"/>
        <w:ind w:firstLine="709"/>
        <w:jc w:val="both"/>
        <w:rPr>
          <w:sz w:val="18"/>
          <w:szCs w:val="18"/>
        </w:rPr>
      </w:pPr>
      <w:r w:rsidRPr="00650601">
        <w:rPr>
          <w:sz w:val="18"/>
          <w:szCs w:val="18"/>
        </w:rPr>
        <w:t>7.3. В целях подготовки проектов нормативных правовых актов и (или) проектов управленческих и иных решений главный специалист самостоятельно:</w:t>
      </w:r>
    </w:p>
    <w:p w:rsidR="00650601" w:rsidRPr="00650601" w:rsidRDefault="00650601" w:rsidP="00650601">
      <w:pPr>
        <w:autoSpaceDE w:val="0"/>
        <w:autoSpaceDN w:val="0"/>
        <w:adjustRightInd w:val="0"/>
        <w:ind w:firstLine="709"/>
        <w:jc w:val="both"/>
        <w:rPr>
          <w:sz w:val="18"/>
          <w:szCs w:val="18"/>
        </w:rPr>
      </w:pPr>
      <w:r w:rsidRPr="00650601">
        <w:rPr>
          <w:sz w:val="18"/>
          <w:szCs w:val="18"/>
        </w:rPr>
        <w:t>- изучает федеральное законодательство, законодательство Пензенской области, а также законодательство других субъектов Российской Федерации и судебную практику, аналитические, статистические и иные материалы;</w:t>
      </w:r>
    </w:p>
    <w:p w:rsidR="00650601" w:rsidRPr="00650601" w:rsidRDefault="00650601" w:rsidP="00650601">
      <w:pPr>
        <w:autoSpaceDE w:val="0"/>
        <w:autoSpaceDN w:val="0"/>
        <w:adjustRightInd w:val="0"/>
        <w:ind w:firstLine="709"/>
        <w:jc w:val="both"/>
        <w:rPr>
          <w:sz w:val="18"/>
          <w:szCs w:val="18"/>
        </w:rPr>
      </w:pPr>
      <w:r w:rsidRPr="00650601">
        <w:rPr>
          <w:sz w:val="18"/>
          <w:szCs w:val="18"/>
        </w:rPr>
        <w:t>- изучает переданные ему на исполнение документы;</w:t>
      </w:r>
    </w:p>
    <w:p w:rsidR="00650601" w:rsidRPr="00650601" w:rsidRDefault="00650601" w:rsidP="00650601">
      <w:pPr>
        <w:autoSpaceDE w:val="0"/>
        <w:autoSpaceDN w:val="0"/>
        <w:adjustRightInd w:val="0"/>
        <w:ind w:firstLine="709"/>
        <w:jc w:val="both"/>
        <w:rPr>
          <w:sz w:val="18"/>
          <w:szCs w:val="18"/>
        </w:rPr>
      </w:pPr>
      <w:r w:rsidRPr="00650601">
        <w:rPr>
          <w:sz w:val="18"/>
          <w:szCs w:val="18"/>
        </w:rPr>
        <w:t>- в рабочем порядке взаимодействует с органами местного самоуправления, гражданами и представителями организаций;</w:t>
      </w:r>
    </w:p>
    <w:p w:rsidR="00650601" w:rsidRPr="00650601" w:rsidRDefault="00650601" w:rsidP="00650601">
      <w:pPr>
        <w:autoSpaceDE w:val="0"/>
        <w:autoSpaceDN w:val="0"/>
        <w:adjustRightInd w:val="0"/>
        <w:ind w:firstLine="709"/>
        <w:jc w:val="both"/>
        <w:rPr>
          <w:sz w:val="18"/>
          <w:szCs w:val="18"/>
        </w:rPr>
      </w:pPr>
      <w:r w:rsidRPr="00650601">
        <w:rPr>
          <w:sz w:val="18"/>
          <w:szCs w:val="18"/>
        </w:rPr>
        <w:t>- осуществляет подготовку проектов документов администрации Бессоновского района Пензенской области;</w:t>
      </w:r>
    </w:p>
    <w:p w:rsidR="00650601" w:rsidRPr="00650601" w:rsidRDefault="00650601" w:rsidP="00650601">
      <w:pPr>
        <w:autoSpaceDE w:val="0"/>
        <w:autoSpaceDN w:val="0"/>
        <w:adjustRightInd w:val="0"/>
        <w:ind w:firstLine="709"/>
        <w:jc w:val="both"/>
        <w:rPr>
          <w:sz w:val="18"/>
          <w:szCs w:val="18"/>
        </w:rPr>
      </w:pPr>
      <w:r w:rsidRPr="00650601">
        <w:rPr>
          <w:sz w:val="18"/>
          <w:szCs w:val="18"/>
        </w:rPr>
        <w:t>- представляет проект документа на подпись (визирование) уполномоченному должностному лицу через ответственного за делопроизводство или лично;</w:t>
      </w:r>
    </w:p>
    <w:p w:rsidR="00650601" w:rsidRPr="00650601" w:rsidRDefault="00650601" w:rsidP="00650601">
      <w:pPr>
        <w:autoSpaceDE w:val="0"/>
        <w:autoSpaceDN w:val="0"/>
        <w:adjustRightInd w:val="0"/>
        <w:ind w:firstLine="709"/>
        <w:jc w:val="both"/>
        <w:rPr>
          <w:sz w:val="18"/>
          <w:szCs w:val="18"/>
        </w:rPr>
      </w:pPr>
      <w:r w:rsidRPr="00650601">
        <w:rPr>
          <w:sz w:val="18"/>
          <w:szCs w:val="18"/>
        </w:rPr>
        <w:t>- принимает меры к согласованию проектов правовых актов и документов администрации Бессоновского района Пензенской области, если это предусмотрено нормативными правовыми актами Пензенской области.</w:t>
      </w:r>
    </w:p>
    <w:p w:rsidR="00650601" w:rsidRPr="00650601" w:rsidRDefault="00650601" w:rsidP="00650601">
      <w:pPr>
        <w:autoSpaceDE w:val="0"/>
        <w:autoSpaceDN w:val="0"/>
        <w:adjustRightInd w:val="0"/>
        <w:ind w:firstLine="709"/>
        <w:jc w:val="both"/>
        <w:rPr>
          <w:sz w:val="18"/>
          <w:szCs w:val="18"/>
        </w:rPr>
      </w:pPr>
    </w:p>
    <w:p w:rsidR="00650601" w:rsidRPr="00650601" w:rsidRDefault="00650601" w:rsidP="00650601">
      <w:pPr>
        <w:autoSpaceDE w:val="0"/>
        <w:autoSpaceDN w:val="0"/>
        <w:adjustRightInd w:val="0"/>
        <w:jc w:val="center"/>
        <w:rPr>
          <w:b/>
          <w:sz w:val="18"/>
          <w:szCs w:val="18"/>
        </w:rPr>
      </w:pPr>
      <w:r w:rsidRPr="00650601">
        <w:rPr>
          <w:b/>
          <w:sz w:val="18"/>
          <w:szCs w:val="18"/>
        </w:rPr>
        <w:t>8. Сроки и процедуры подготовки, рассмотрения, порядок согласования и принятия проектов управленческих и иных решений</w:t>
      </w:r>
    </w:p>
    <w:p w:rsidR="00650601" w:rsidRPr="00650601" w:rsidRDefault="00650601" w:rsidP="00650601">
      <w:pPr>
        <w:autoSpaceDE w:val="0"/>
        <w:autoSpaceDN w:val="0"/>
        <w:adjustRightInd w:val="0"/>
        <w:spacing w:before="120" w:line="252" w:lineRule="auto"/>
        <w:ind w:firstLine="539"/>
        <w:jc w:val="both"/>
        <w:rPr>
          <w:sz w:val="18"/>
          <w:szCs w:val="18"/>
        </w:rPr>
      </w:pPr>
      <w:r w:rsidRPr="00650601">
        <w:rPr>
          <w:sz w:val="18"/>
          <w:szCs w:val="18"/>
        </w:rPr>
        <w:t>Общие сроки и процедуры подготовки документов регулируются Инструкцией по делопроизводству в администрации Бессоновского района Пензенской области, Регламентами по предоставлению муниципальных услуг, Градостроительным кодексом РФ, Положением о публичных слушаниях в Бессоновском районе.</w:t>
      </w:r>
    </w:p>
    <w:p w:rsidR="00650601" w:rsidRPr="00650601" w:rsidRDefault="00650601" w:rsidP="00650601">
      <w:pPr>
        <w:autoSpaceDE w:val="0"/>
        <w:autoSpaceDN w:val="0"/>
        <w:adjustRightInd w:val="0"/>
        <w:ind w:firstLine="142"/>
        <w:jc w:val="center"/>
        <w:rPr>
          <w:b/>
          <w:sz w:val="18"/>
          <w:szCs w:val="18"/>
        </w:rPr>
      </w:pPr>
    </w:p>
    <w:p w:rsidR="00650601" w:rsidRPr="00650601" w:rsidRDefault="00650601" w:rsidP="00650601">
      <w:pPr>
        <w:autoSpaceDE w:val="0"/>
        <w:autoSpaceDN w:val="0"/>
        <w:adjustRightInd w:val="0"/>
        <w:ind w:firstLine="142"/>
        <w:jc w:val="center"/>
        <w:rPr>
          <w:b/>
          <w:sz w:val="18"/>
          <w:szCs w:val="18"/>
        </w:rPr>
      </w:pPr>
    </w:p>
    <w:p w:rsidR="00650601" w:rsidRPr="00650601" w:rsidRDefault="00650601" w:rsidP="00650601">
      <w:pPr>
        <w:autoSpaceDE w:val="0"/>
        <w:autoSpaceDN w:val="0"/>
        <w:adjustRightInd w:val="0"/>
        <w:ind w:firstLine="142"/>
        <w:jc w:val="center"/>
        <w:rPr>
          <w:b/>
          <w:sz w:val="18"/>
          <w:szCs w:val="18"/>
        </w:rPr>
      </w:pPr>
      <w:r w:rsidRPr="00650601">
        <w:rPr>
          <w:b/>
          <w:sz w:val="18"/>
          <w:szCs w:val="18"/>
        </w:rPr>
        <w:t>9. Порядок служебного взаимодействия главного специалиста в связи с исполнением должностных обязанностей</w:t>
      </w:r>
    </w:p>
    <w:p w:rsidR="00650601" w:rsidRPr="00650601" w:rsidRDefault="00650601" w:rsidP="00650601">
      <w:pPr>
        <w:autoSpaceDE w:val="0"/>
        <w:autoSpaceDN w:val="0"/>
        <w:adjustRightInd w:val="0"/>
        <w:ind w:firstLine="709"/>
        <w:jc w:val="both"/>
        <w:rPr>
          <w:sz w:val="18"/>
          <w:szCs w:val="18"/>
        </w:rPr>
      </w:pPr>
      <w:r w:rsidRPr="00650601">
        <w:rPr>
          <w:sz w:val="18"/>
          <w:szCs w:val="18"/>
        </w:rPr>
        <w:t>9.1. Поручения и указания главному специалисту даются вышестоящим руководителем или лицом, исполняющим его обязанности, в устной или письменной форме по любому вопросу деятельности администрации Бессоновского района Пензенской области.</w:t>
      </w:r>
    </w:p>
    <w:p w:rsidR="00650601" w:rsidRPr="00650601" w:rsidRDefault="00650601" w:rsidP="00650601">
      <w:pPr>
        <w:autoSpaceDE w:val="0"/>
        <w:autoSpaceDN w:val="0"/>
        <w:adjustRightInd w:val="0"/>
        <w:ind w:firstLine="709"/>
        <w:jc w:val="both"/>
        <w:rPr>
          <w:sz w:val="18"/>
          <w:szCs w:val="18"/>
        </w:rPr>
      </w:pPr>
      <w:r w:rsidRPr="00650601">
        <w:rPr>
          <w:sz w:val="18"/>
          <w:szCs w:val="18"/>
        </w:rPr>
        <w:t>9.2. Объяснительные записки, заявления о служебной проверке, иные заявления и предварительные уведомления о намерениях выполнять иную оплачиваемую работу главный специалист представляет на имя представителя нанимателя в письменной форме.</w:t>
      </w:r>
    </w:p>
    <w:p w:rsidR="00650601" w:rsidRPr="00650601" w:rsidRDefault="00650601" w:rsidP="00650601">
      <w:pPr>
        <w:autoSpaceDE w:val="0"/>
        <w:autoSpaceDN w:val="0"/>
        <w:adjustRightInd w:val="0"/>
        <w:ind w:firstLine="709"/>
        <w:jc w:val="both"/>
        <w:rPr>
          <w:sz w:val="18"/>
          <w:szCs w:val="18"/>
        </w:rPr>
      </w:pPr>
      <w:r w:rsidRPr="00650601">
        <w:rPr>
          <w:sz w:val="18"/>
          <w:szCs w:val="18"/>
        </w:rPr>
        <w:t>9.3. В целях исполнения служебных обязанностей и поручений главный специалист:</w:t>
      </w:r>
    </w:p>
    <w:p w:rsidR="00650601" w:rsidRPr="00650601" w:rsidRDefault="00650601" w:rsidP="00650601">
      <w:pPr>
        <w:autoSpaceDE w:val="0"/>
        <w:autoSpaceDN w:val="0"/>
        <w:adjustRightInd w:val="0"/>
        <w:ind w:firstLine="709"/>
        <w:jc w:val="both"/>
        <w:rPr>
          <w:sz w:val="18"/>
          <w:szCs w:val="18"/>
        </w:rPr>
      </w:pPr>
      <w:r w:rsidRPr="00650601">
        <w:rPr>
          <w:sz w:val="18"/>
          <w:szCs w:val="18"/>
        </w:rPr>
        <w:t>- вправе обращаться к другим работникам администрации района, работникам государственных органов, органов местного самоуправления иных муниципальных образований Пензенской области, гражданам и в организации;</w:t>
      </w:r>
    </w:p>
    <w:p w:rsidR="00650601" w:rsidRPr="00650601" w:rsidRDefault="00650601" w:rsidP="00650601">
      <w:pPr>
        <w:autoSpaceDE w:val="0"/>
        <w:autoSpaceDN w:val="0"/>
        <w:adjustRightInd w:val="0"/>
        <w:ind w:firstLine="709"/>
        <w:jc w:val="both"/>
        <w:rPr>
          <w:sz w:val="18"/>
          <w:szCs w:val="18"/>
        </w:rPr>
      </w:pPr>
      <w:r w:rsidRPr="00650601">
        <w:rPr>
          <w:sz w:val="18"/>
          <w:szCs w:val="18"/>
        </w:rPr>
        <w:t xml:space="preserve">- взаимодействует с Комитетом по управлению муниципальным имуществом администрации Бессоновского района, Многофункциональным центром предоставления государственных и муниципальных услуг Бессоновского района Пензенской области, архивным отделом Бессоновского района, отделением Пензастат в Бессоновском районе.  </w:t>
      </w:r>
    </w:p>
    <w:p w:rsidR="00650601" w:rsidRPr="00650601" w:rsidRDefault="00650601" w:rsidP="00650601">
      <w:pPr>
        <w:autoSpaceDE w:val="0"/>
        <w:autoSpaceDN w:val="0"/>
        <w:adjustRightInd w:val="0"/>
        <w:ind w:firstLine="540"/>
        <w:jc w:val="both"/>
        <w:rPr>
          <w:sz w:val="18"/>
          <w:szCs w:val="18"/>
        </w:rPr>
      </w:pPr>
      <w:r w:rsidRPr="00650601">
        <w:rPr>
          <w:sz w:val="18"/>
          <w:szCs w:val="18"/>
        </w:rPr>
        <w:t>9.4. Главный специалист вправе в устной форме давать разъяснения по вопросам, относящимся к сфере его ведения в ответ на обращения к нему работников государственных органов и органов местного самоуправления.</w:t>
      </w:r>
    </w:p>
    <w:p w:rsidR="00650601" w:rsidRPr="00650601" w:rsidRDefault="00650601" w:rsidP="00650601">
      <w:pPr>
        <w:autoSpaceDE w:val="0"/>
        <w:autoSpaceDN w:val="0"/>
        <w:adjustRightInd w:val="0"/>
        <w:ind w:firstLine="709"/>
        <w:jc w:val="both"/>
        <w:rPr>
          <w:sz w:val="18"/>
          <w:szCs w:val="18"/>
        </w:rPr>
      </w:pPr>
      <w:r w:rsidRPr="00650601">
        <w:rPr>
          <w:sz w:val="18"/>
          <w:szCs w:val="18"/>
        </w:rPr>
        <w:t>9.5. Главный специалист вправе в устной форме давать разъяснения по вопросам, относящимся к его компетенции представителям организаций и гражданам только по поручению вышестоящего руководителя.</w:t>
      </w:r>
    </w:p>
    <w:p w:rsidR="00650601" w:rsidRPr="00650601" w:rsidRDefault="00650601" w:rsidP="00650601">
      <w:pPr>
        <w:autoSpaceDE w:val="0"/>
        <w:autoSpaceDN w:val="0"/>
        <w:adjustRightInd w:val="0"/>
        <w:ind w:firstLine="709"/>
        <w:jc w:val="both"/>
        <w:rPr>
          <w:sz w:val="18"/>
          <w:szCs w:val="18"/>
        </w:rPr>
      </w:pPr>
      <w:r w:rsidRPr="00650601">
        <w:rPr>
          <w:sz w:val="18"/>
          <w:szCs w:val="18"/>
        </w:rPr>
        <w:t>9.6. Главный специалист вправе по документу, подготовленному иным структурным подразделением или иным органом местного самоуправления, предложить исполнителю в рабочем порядке внести изменения и/или дополнения в проект соответствующего документа либо решить вопрос о его отзыве, если такой проект или отдельные его положения не соответствуют федеральному, областному законодательству и/или правилам оформления документов.</w:t>
      </w:r>
    </w:p>
    <w:p w:rsidR="00650601" w:rsidRPr="00650601" w:rsidRDefault="00650601" w:rsidP="00650601">
      <w:pPr>
        <w:autoSpaceDE w:val="0"/>
        <w:autoSpaceDN w:val="0"/>
        <w:adjustRightInd w:val="0"/>
        <w:ind w:firstLine="709"/>
        <w:jc w:val="both"/>
        <w:rPr>
          <w:sz w:val="18"/>
          <w:szCs w:val="18"/>
        </w:rPr>
      </w:pPr>
    </w:p>
    <w:p w:rsidR="00650601" w:rsidRPr="00650601" w:rsidRDefault="00650601" w:rsidP="00650601">
      <w:pPr>
        <w:autoSpaceDE w:val="0"/>
        <w:autoSpaceDN w:val="0"/>
        <w:adjustRightInd w:val="0"/>
        <w:jc w:val="center"/>
        <w:rPr>
          <w:b/>
          <w:sz w:val="18"/>
          <w:szCs w:val="18"/>
        </w:rPr>
      </w:pPr>
      <w:r w:rsidRPr="00650601">
        <w:rPr>
          <w:b/>
          <w:sz w:val="18"/>
          <w:szCs w:val="18"/>
        </w:rPr>
        <w:t>10. Перечень предоставляемых муниципальных услуг</w:t>
      </w:r>
    </w:p>
    <w:p w:rsidR="00650601" w:rsidRPr="00650601" w:rsidRDefault="00650601" w:rsidP="00650601">
      <w:pPr>
        <w:autoSpaceDE w:val="0"/>
        <w:autoSpaceDN w:val="0"/>
        <w:adjustRightInd w:val="0"/>
        <w:jc w:val="center"/>
        <w:rPr>
          <w:b/>
          <w:sz w:val="18"/>
          <w:szCs w:val="18"/>
        </w:rPr>
      </w:pPr>
    </w:p>
    <w:p w:rsidR="00650601" w:rsidRPr="00650601" w:rsidRDefault="00650601" w:rsidP="00650601">
      <w:pPr>
        <w:autoSpaceDE w:val="0"/>
        <w:autoSpaceDN w:val="0"/>
        <w:adjustRightInd w:val="0"/>
        <w:ind w:firstLine="539"/>
        <w:jc w:val="both"/>
        <w:rPr>
          <w:sz w:val="18"/>
          <w:szCs w:val="18"/>
        </w:rPr>
      </w:pPr>
      <w:r w:rsidRPr="00650601">
        <w:rPr>
          <w:sz w:val="18"/>
          <w:szCs w:val="18"/>
        </w:rPr>
        <w:t>Главный специалист  предоставляет следующие муниципальные услуги:</w:t>
      </w:r>
    </w:p>
    <w:p w:rsidR="00650601" w:rsidRPr="00650601" w:rsidRDefault="00650601" w:rsidP="00650601">
      <w:pPr>
        <w:autoSpaceDE w:val="0"/>
        <w:autoSpaceDN w:val="0"/>
        <w:adjustRightInd w:val="0"/>
        <w:ind w:firstLine="539"/>
        <w:jc w:val="both"/>
        <w:rPr>
          <w:sz w:val="18"/>
          <w:szCs w:val="18"/>
        </w:rPr>
      </w:pPr>
      <w:r w:rsidRPr="00650601">
        <w:rPr>
          <w:sz w:val="18"/>
          <w:szCs w:val="18"/>
        </w:rPr>
        <w:t xml:space="preserve">- градостроительный план земельного участка. </w:t>
      </w:r>
    </w:p>
    <w:p w:rsidR="00650601" w:rsidRPr="00650601" w:rsidRDefault="00650601" w:rsidP="00650601">
      <w:pPr>
        <w:autoSpaceDE w:val="0"/>
        <w:autoSpaceDN w:val="0"/>
        <w:adjustRightInd w:val="0"/>
        <w:ind w:firstLine="540"/>
        <w:jc w:val="center"/>
        <w:rPr>
          <w:b/>
          <w:sz w:val="18"/>
          <w:szCs w:val="18"/>
        </w:rPr>
      </w:pPr>
    </w:p>
    <w:p w:rsidR="00650601" w:rsidRPr="00650601" w:rsidRDefault="00650601" w:rsidP="00650601">
      <w:pPr>
        <w:autoSpaceDE w:val="0"/>
        <w:autoSpaceDN w:val="0"/>
        <w:adjustRightInd w:val="0"/>
        <w:jc w:val="center"/>
        <w:rPr>
          <w:b/>
          <w:sz w:val="18"/>
          <w:szCs w:val="18"/>
        </w:rPr>
      </w:pPr>
      <w:r w:rsidRPr="00650601">
        <w:rPr>
          <w:b/>
          <w:sz w:val="18"/>
          <w:szCs w:val="18"/>
        </w:rPr>
        <w:t>11. Показатели эффективности и результативности профессиональной служебной деятельности главного специалиста</w:t>
      </w:r>
    </w:p>
    <w:p w:rsidR="00650601" w:rsidRPr="00650601" w:rsidRDefault="00650601" w:rsidP="00650601">
      <w:pPr>
        <w:autoSpaceDE w:val="0"/>
        <w:autoSpaceDN w:val="0"/>
        <w:adjustRightInd w:val="0"/>
        <w:ind w:firstLine="709"/>
        <w:jc w:val="both"/>
        <w:rPr>
          <w:sz w:val="18"/>
          <w:szCs w:val="18"/>
        </w:rPr>
      </w:pPr>
      <w:r w:rsidRPr="00650601">
        <w:rPr>
          <w:sz w:val="18"/>
          <w:szCs w:val="18"/>
        </w:rPr>
        <w:t>При оценке деятельности главного специалиста должны учитываться следующие показатели:</w:t>
      </w:r>
    </w:p>
    <w:p w:rsidR="00650601" w:rsidRPr="00650601" w:rsidRDefault="00650601" w:rsidP="00650601">
      <w:pPr>
        <w:autoSpaceDE w:val="0"/>
        <w:autoSpaceDN w:val="0"/>
        <w:adjustRightInd w:val="0"/>
        <w:ind w:firstLine="709"/>
        <w:jc w:val="both"/>
        <w:rPr>
          <w:sz w:val="18"/>
          <w:szCs w:val="18"/>
        </w:rPr>
      </w:pPr>
      <w:r w:rsidRPr="00650601">
        <w:rPr>
          <w:sz w:val="18"/>
          <w:szCs w:val="18"/>
        </w:rPr>
        <w:t>- планирование работы (расстановка приоритетов в работе, порядок в документации),</w:t>
      </w:r>
    </w:p>
    <w:p w:rsidR="00650601" w:rsidRPr="00650601" w:rsidRDefault="00650601" w:rsidP="00650601">
      <w:pPr>
        <w:autoSpaceDE w:val="0"/>
        <w:autoSpaceDN w:val="0"/>
        <w:adjustRightInd w:val="0"/>
        <w:ind w:firstLine="709"/>
        <w:jc w:val="both"/>
        <w:rPr>
          <w:sz w:val="18"/>
          <w:szCs w:val="18"/>
        </w:rPr>
      </w:pPr>
      <w:r w:rsidRPr="00650601">
        <w:rPr>
          <w:sz w:val="18"/>
          <w:szCs w:val="18"/>
        </w:rPr>
        <w:t>- выполняемый объем работы (количество завершенной и текущей работы вне зависимости от качества),</w:t>
      </w:r>
    </w:p>
    <w:p w:rsidR="00650601" w:rsidRPr="00650601" w:rsidRDefault="00650601" w:rsidP="00650601">
      <w:pPr>
        <w:autoSpaceDE w:val="0"/>
        <w:autoSpaceDN w:val="0"/>
        <w:adjustRightInd w:val="0"/>
        <w:ind w:firstLine="709"/>
        <w:jc w:val="both"/>
        <w:rPr>
          <w:sz w:val="18"/>
          <w:szCs w:val="18"/>
        </w:rPr>
      </w:pPr>
      <w:r w:rsidRPr="00650601">
        <w:rPr>
          <w:sz w:val="18"/>
          <w:szCs w:val="18"/>
        </w:rPr>
        <w:t>- качество выполненной работы,</w:t>
      </w:r>
    </w:p>
    <w:p w:rsidR="00650601" w:rsidRPr="00650601" w:rsidRDefault="00650601" w:rsidP="00650601">
      <w:pPr>
        <w:autoSpaceDE w:val="0"/>
        <w:autoSpaceDN w:val="0"/>
        <w:adjustRightInd w:val="0"/>
        <w:ind w:firstLine="709"/>
        <w:jc w:val="both"/>
        <w:rPr>
          <w:sz w:val="18"/>
          <w:szCs w:val="18"/>
        </w:rPr>
      </w:pPr>
      <w:r w:rsidRPr="00650601">
        <w:rPr>
          <w:sz w:val="18"/>
          <w:szCs w:val="18"/>
        </w:rPr>
        <w:t>- ответственность (исполнение обязанностей в срок с минимумом контроля),</w:t>
      </w:r>
    </w:p>
    <w:p w:rsidR="00650601" w:rsidRPr="00650601" w:rsidRDefault="00650601" w:rsidP="00650601">
      <w:pPr>
        <w:autoSpaceDE w:val="0"/>
        <w:autoSpaceDN w:val="0"/>
        <w:adjustRightInd w:val="0"/>
        <w:ind w:firstLine="709"/>
        <w:jc w:val="both"/>
        <w:rPr>
          <w:sz w:val="18"/>
          <w:szCs w:val="18"/>
        </w:rPr>
      </w:pPr>
      <w:r w:rsidRPr="00650601">
        <w:rPr>
          <w:sz w:val="18"/>
          <w:szCs w:val="18"/>
        </w:rPr>
        <w:t>- дисциплина (соблюдение правил внутреннего трудового распорядка и сроков выполнения работы).</w:t>
      </w:r>
    </w:p>
    <w:p w:rsidR="00650601" w:rsidRPr="00650601" w:rsidRDefault="00650601" w:rsidP="00650601">
      <w:pPr>
        <w:autoSpaceDE w:val="0"/>
        <w:autoSpaceDN w:val="0"/>
        <w:adjustRightInd w:val="0"/>
        <w:ind w:firstLine="709"/>
        <w:jc w:val="both"/>
        <w:rPr>
          <w:sz w:val="18"/>
          <w:szCs w:val="18"/>
        </w:rPr>
      </w:pPr>
    </w:p>
    <w:p w:rsidR="00650601" w:rsidRPr="00650601" w:rsidRDefault="00650601" w:rsidP="00650601">
      <w:pPr>
        <w:widowControl w:val="0"/>
        <w:autoSpaceDE w:val="0"/>
        <w:autoSpaceDN w:val="0"/>
        <w:adjustRightInd w:val="0"/>
        <w:ind w:firstLine="851"/>
        <w:jc w:val="both"/>
        <w:rPr>
          <w:b/>
          <w:color w:val="000000"/>
          <w:sz w:val="18"/>
          <w:szCs w:val="18"/>
        </w:rPr>
      </w:pPr>
    </w:p>
    <w:p w:rsidR="00650601" w:rsidRPr="00650601" w:rsidRDefault="00650601" w:rsidP="00650601">
      <w:pPr>
        <w:widowControl w:val="0"/>
        <w:autoSpaceDE w:val="0"/>
        <w:autoSpaceDN w:val="0"/>
        <w:adjustRightInd w:val="0"/>
        <w:ind w:firstLine="851"/>
        <w:jc w:val="both"/>
        <w:rPr>
          <w:color w:val="000000"/>
          <w:sz w:val="18"/>
          <w:szCs w:val="18"/>
        </w:rPr>
      </w:pPr>
      <w:r w:rsidRPr="00650601">
        <w:rPr>
          <w:b/>
          <w:color w:val="000000"/>
          <w:sz w:val="18"/>
          <w:szCs w:val="18"/>
        </w:rPr>
        <w:t>Сведения об источнике подробной информации о конкурсе</w:t>
      </w:r>
      <w:r w:rsidRPr="00650601">
        <w:rPr>
          <w:color w:val="000000"/>
          <w:sz w:val="18"/>
          <w:szCs w:val="18"/>
        </w:rPr>
        <w:t xml:space="preserve"> </w:t>
      </w:r>
    </w:p>
    <w:p w:rsidR="00650601" w:rsidRPr="00650601" w:rsidRDefault="00650601" w:rsidP="00650601">
      <w:pPr>
        <w:widowControl w:val="0"/>
        <w:autoSpaceDE w:val="0"/>
        <w:autoSpaceDN w:val="0"/>
        <w:adjustRightInd w:val="0"/>
        <w:ind w:firstLine="851"/>
        <w:jc w:val="both"/>
        <w:rPr>
          <w:b/>
          <w:color w:val="000000"/>
          <w:sz w:val="18"/>
          <w:szCs w:val="18"/>
        </w:rPr>
      </w:pPr>
    </w:p>
    <w:p w:rsidR="00650601" w:rsidRPr="00650601" w:rsidRDefault="00650601" w:rsidP="00650601">
      <w:pPr>
        <w:widowControl w:val="0"/>
        <w:autoSpaceDE w:val="0"/>
        <w:autoSpaceDN w:val="0"/>
        <w:adjustRightInd w:val="0"/>
        <w:ind w:firstLine="851"/>
        <w:jc w:val="both"/>
        <w:rPr>
          <w:i/>
          <w:color w:val="000000"/>
          <w:sz w:val="18"/>
          <w:szCs w:val="18"/>
        </w:rPr>
      </w:pPr>
      <w:r w:rsidRPr="00650601">
        <w:rPr>
          <w:i/>
          <w:color w:val="000000"/>
          <w:sz w:val="18"/>
          <w:szCs w:val="18"/>
        </w:rPr>
        <w:t xml:space="preserve">Подробную информацию о конкурсе можно получить в организационном отделе администрации Бессоновского района по телефонам: </w:t>
      </w:r>
      <w:r w:rsidRPr="00650601">
        <w:rPr>
          <w:i/>
          <w:sz w:val="18"/>
          <w:szCs w:val="18"/>
        </w:rPr>
        <w:t xml:space="preserve">8(8-41-40) 25-361, факс8(8-41-40) 25-340, 8(8-412) 67-73-17; электронная почта </w:t>
      </w:r>
      <w:hyperlink r:id="rId10" w:history="1">
        <w:r w:rsidRPr="00650601">
          <w:rPr>
            <w:rStyle w:val="ab"/>
            <w:sz w:val="18"/>
            <w:szCs w:val="18"/>
            <w:lang w:val="en-US"/>
          </w:rPr>
          <w:t>besson</w:t>
        </w:r>
        <w:r w:rsidRPr="00650601">
          <w:rPr>
            <w:rStyle w:val="ab"/>
            <w:sz w:val="18"/>
            <w:szCs w:val="18"/>
          </w:rPr>
          <w:t>_</w:t>
        </w:r>
        <w:r w:rsidRPr="00650601">
          <w:rPr>
            <w:rStyle w:val="ab"/>
            <w:sz w:val="18"/>
            <w:szCs w:val="18"/>
            <w:lang w:val="en-US"/>
          </w:rPr>
          <w:t>adm</w:t>
        </w:r>
        <w:r w:rsidRPr="00650601">
          <w:rPr>
            <w:rStyle w:val="ab"/>
            <w:sz w:val="18"/>
            <w:szCs w:val="18"/>
          </w:rPr>
          <w:t>@</w:t>
        </w:r>
        <w:r w:rsidRPr="00650601">
          <w:rPr>
            <w:rStyle w:val="ab"/>
            <w:sz w:val="18"/>
            <w:szCs w:val="18"/>
            <w:lang w:val="en-US"/>
          </w:rPr>
          <w:t>mail</w:t>
        </w:r>
        <w:r w:rsidRPr="00650601">
          <w:rPr>
            <w:rStyle w:val="ab"/>
            <w:sz w:val="18"/>
            <w:szCs w:val="18"/>
          </w:rPr>
          <w:t>.</w:t>
        </w:r>
        <w:r w:rsidRPr="00650601">
          <w:rPr>
            <w:rStyle w:val="ab"/>
            <w:sz w:val="18"/>
            <w:szCs w:val="18"/>
            <w:lang w:val="en-US"/>
          </w:rPr>
          <w:t>ru</w:t>
        </w:r>
      </w:hyperlink>
      <w:r w:rsidRPr="00650601">
        <w:rPr>
          <w:i/>
          <w:sz w:val="18"/>
          <w:szCs w:val="18"/>
        </w:rPr>
        <w:t xml:space="preserve">; адрес сайт  </w:t>
      </w:r>
      <w:hyperlink r:id="rId11" w:history="1">
        <w:r w:rsidRPr="00650601">
          <w:rPr>
            <w:rStyle w:val="ab"/>
            <w:sz w:val="18"/>
            <w:szCs w:val="18"/>
          </w:rPr>
          <w:t>http://rbesson.pnzreg.ru/</w:t>
        </w:r>
      </w:hyperlink>
    </w:p>
    <w:p w:rsidR="00650601" w:rsidRDefault="00650601" w:rsidP="00650601">
      <w:pPr>
        <w:widowControl w:val="0"/>
        <w:autoSpaceDE w:val="0"/>
        <w:autoSpaceDN w:val="0"/>
        <w:adjustRightInd w:val="0"/>
        <w:ind w:firstLine="851"/>
        <w:jc w:val="both"/>
        <w:rPr>
          <w:i/>
          <w:color w:val="000000"/>
          <w:sz w:val="26"/>
          <w:szCs w:val="26"/>
        </w:rPr>
      </w:pPr>
    </w:p>
    <w:p w:rsidR="00650601" w:rsidRPr="00C665F2" w:rsidRDefault="00650601" w:rsidP="00650601">
      <w:pPr>
        <w:ind w:firstLine="4500"/>
        <w:jc w:val="right"/>
        <w:rPr>
          <w:sz w:val="20"/>
          <w:szCs w:val="20"/>
        </w:rPr>
      </w:pPr>
    </w:p>
    <w:p w:rsidR="008A1CE6" w:rsidRPr="00C665F2" w:rsidRDefault="008A1CE6" w:rsidP="008A1CE6">
      <w:pPr>
        <w:ind w:firstLine="4500"/>
        <w:jc w:val="right"/>
        <w:rPr>
          <w:sz w:val="20"/>
          <w:szCs w:val="20"/>
        </w:rPr>
      </w:pPr>
    </w:p>
    <w:p w:rsidR="00D4501F" w:rsidRDefault="00D4501F" w:rsidP="00D4501F">
      <w:pPr>
        <w:jc w:val="right"/>
        <w:sectPr w:rsidR="00D4501F" w:rsidSect="00AF6D17">
          <w:headerReference w:type="default" r:id="rId12"/>
          <w:footerReference w:type="default" r:id="rId13"/>
          <w:pgSz w:w="11906" w:h="16838"/>
          <w:pgMar w:top="709" w:right="964" w:bottom="1134" w:left="851" w:header="284" w:footer="284" w:gutter="0"/>
          <w:cols w:space="708"/>
          <w:titlePg/>
          <w:docGrid w:linePitch="360"/>
        </w:sectPr>
      </w:pPr>
    </w:p>
    <w:p w:rsidR="008A1CE6" w:rsidRPr="00D4501F" w:rsidRDefault="00D4501F" w:rsidP="008A1CE6">
      <w:pPr>
        <w:tabs>
          <w:tab w:val="center" w:pos="7497"/>
          <w:tab w:val="right" w:pos="14995"/>
        </w:tabs>
        <w:rPr>
          <w:sz w:val="16"/>
          <w:szCs w:val="16"/>
        </w:rPr>
      </w:pPr>
      <w:r>
        <w:lastRenderedPageBreak/>
        <w:tab/>
      </w:r>
      <w:r>
        <w:tab/>
      </w:r>
    </w:p>
    <w:p w:rsidR="009B485F" w:rsidRPr="00D4501F" w:rsidRDefault="009B485F" w:rsidP="005F0571">
      <w:pPr>
        <w:rPr>
          <w:sz w:val="16"/>
          <w:szCs w:val="16"/>
        </w:rPr>
      </w:pPr>
    </w:p>
    <w:p w:rsidR="005F0571" w:rsidRDefault="005F0571" w:rsidP="009B485F">
      <w:pPr>
        <w:pStyle w:val="afd"/>
        <w:rPr>
          <w:sz w:val="16"/>
          <w:szCs w:val="16"/>
        </w:rPr>
        <w:sectPr w:rsidR="005F0571" w:rsidSect="00D4501F">
          <w:pgSz w:w="16838" w:h="11906" w:orient="landscape"/>
          <w:pgMar w:top="964" w:right="1134" w:bottom="851" w:left="709" w:header="284" w:footer="284" w:gutter="0"/>
          <w:cols w:space="708"/>
          <w:titlePg/>
          <w:docGrid w:linePitch="360"/>
        </w:sectPr>
      </w:pPr>
    </w:p>
    <w:p w:rsidR="009B485F" w:rsidRDefault="009B485F" w:rsidP="009B485F">
      <w:pPr>
        <w:shd w:val="clear" w:color="auto" w:fill="FFFFFF"/>
        <w:ind w:right="-21"/>
        <w:rPr>
          <w:sz w:val="16"/>
          <w:szCs w:val="16"/>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5"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6"/>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5F0571">
      <w:pgSz w:w="11906" w:h="16838"/>
      <w:pgMar w:top="709" w:right="964" w:bottom="1134" w:left="85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526" w:rsidRDefault="00AF4526" w:rsidP="00D4696B">
      <w:r>
        <w:separator/>
      </w:r>
    </w:p>
  </w:endnote>
  <w:endnote w:type="continuationSeparator" w:id="1">
    <w:p w:rsidR="00AF4526" w:rsidRDefault="00AF4526"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Arial"/>
    <w:charset w:val="00"/>
    <w:family w:val="swiss"/>
    <w:pitch w:val="variable"/>
    <w:sig w:usb0="00000000" w:usb1="00000000" w:usb2="00000000" w:usb3="00000000" w:csb0="0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B1D" w:rsidRDefault="005A0B1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526" w:rsidRDefault="00AF4526" w:rsidP="00D4696B">
      <w:r>
        <w:separator/>
      </w:r>
    </w:p>
  </w:footnote>
  <w:footnote w:type="continuationSeparator" w:id="1">
    <w:p w:rsidR="00AF4526" w:rsidRDefault="00AF4526" w:rsidP="00D4696B">
      <w:r>
        <w:continuationSeparator/>
      </w:r>
    </w:p>
  </w:footnote>
  <w:footnote w:id="2">
    <w:p w:rsidR="00650601" w:rsidRDefault="00650601" w:rsidP="00650601">
      <w:pPr>
        <w:pStyle w:val="aff"/>
      </w:pPr>
      <w:r>
        <w:rPr>
          <w:rStyle w:val="aff1"/>
        </w:rPr>
        <w:footnoteRef/>
      </w:r>
      <w:r>
        <w:t xml:space="preserve"> Устанавливается при условии работы со сведениями, составляющими государственную тайну</w:t>
      </w:r>
    </w:p>
  </w:footnote>
  <w:footnote w:id="3">
    <w:p w:rsidR="00650601" w:rsidRDefault="00650601" w:rsidP="00650601">
      <w:pPr>
        <w:pStyle w:val="aff"/>
      </w:pPr>
      <w:r>
        <w:rPr>
          <w:rStyle w:val="aff1"/>
        </w:rPr>
        <w:footnoteRef/>
      </w:r>
      <w:r>
        <w:t xml:space="preserve"> Предоставляется тем муниципальным служащим, работа которых связана с вредными и (или) опасными условиями труда или муниципальным служащим, имеющим ненормированный рабочий день</w:t>
      </w:r>
    </w:p>
  </w:footnote>
  <w:footnote w:id="4">
    <w:p w:rsidR="00650601" w:rsidRDefault="00650601" w:rsidP="00650601">
      <w:pPr>
        <w:pStyle w:val="aff"/>
      </w:pPr>
      <w:r>
        <w:rPr>
          <w:rStyle w:val="aff1"/>
        </w:rPr>
        <w:footnoteRef/>
      </w:r>
      <w:r>
        <w:t xml:space="preserve"> Данный пункт включается по усмотрению работодателя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B1D" w:rsidRPr="00AF6C92" w:rsidRDefault="005A0B1D" w:rsidP="00AF6C92">
    <w:pPr>
      <w:pStyle w:val="a7"/>
      <w:jc w:val="center"/>
    </w:pPr>
    <w:fldSimple w:instr=" PAGE   \* MERGEFORMAT ">
      <w:r w:rsidR="000E5ACD">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AC46440"/>
    <w:lvl w:ilvl="0">
      <w:numFmt w:val="bullet"/>
      <w:lvlText w:val="*"/>
      <w:lvlJc w:val="left"/>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singleLevel"/>
    <w:tmpl w:val="00000005"/>
    <w:name w:val="WW8Num5"/>
    <w:lvl w:ilvl="0">
      <w:start w:val="1"/>
      <w:numFmt w:val="decimal"/>
      <w:lvlText w:val="%1."/>
      <w:lvlJc w:val="left"/>
      <w:pPr>
        <w:tabs>
          <w:tab w:val="num" w:pos="0"/>
        </w:tabs>
      </w:pPr>
    </w:lvl>
  </w:abstractNum>
  <w:abstractNum w:abstractNumId="4">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8">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9">
    <w:nsid w:val="0514017E"/>
    <w:multiLevelType w:val="multilevel"/>
    <w:tmpl w:val="FDC86BBE"/>
    <w:lvl w:ilvl="0">
      <w:start w:val="3"/>
      <w:numFmt w:val="decimal"/>
      <w:lvlText w:val="%1."/>
      <w:lvlJc w:val="left"/>
      <w:pPr>
        <w:ind w:left="480" w:hanging="480"/>
      </w:pPr>
      <w:rPr>
        <w:rFonts w:hint="default"/>
      </w:rPr>
    </w:lvl>
    <w:lvl w:ilvl="1">
      <w:start w:val="2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2">
    <w:nsid w:val="1B8B4AE4"/>
    <w:multiLevelType w:val="hybridMultilevel"/>
    <w:tmpl w:val="C80860C6"/>
    <w:lvl w:ilvl="0" w:tplc="F0101BB6">
      <w:start w:val="1"/>
      <w:numFmt w:val="decimal"/>
      <w:lvlText w:val="3.%1."/>
      <w:lvlJc w:val="left"/>
      <w:pPr>
        <w:tabs>
          <w:tab w:val="num" w:pos="900"/>
        </w:tabs>
        <w:ind w:left="900" w:firstLine="0"/>
      </w:pPr>
      <w:rPr>
        <w:rFonts w:ascii="Times New Roman" w:hAnsi="Times New Roman" w:cs="Times New Roman" w:hint="default"/>
        <w:color w:val="auto"/>
        <w:sz w:val="24"/>
        <w:szCs w:val="24"/>
      </w:r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312"/>
        </w:tabs>
        <w:ind w:left="2312" w:hanging="180"/>
      </w:pPr>
    </w:lvl>
    <w:lvl w:ilvl="3" w:tplc="0419000F" w:tentative="1">
      <w:start w:val="1"/>
      <w:numFmt w:val="decimal"/>
      <w:lvlText w:val="%4."/>
      <w:lvlJc w:val="left"/>
      <w:pPr>
        <w:tabs>
          <w:tab w:val="num" w:pos="3032"/>
        </w:tabs>
        <w:ind w:left="3032" w:hanging="360"/>
      </w:pPr>
    </w:lvl>
    <w:lvl w:ilvl="4" w:tplc="04190019" w:tentative="1">
      <w:start w:val="1"/>
      <w:numFmt w:val="lowerLetter"/>
      <w:lvlText w:val="%5."/>
      <w:lvlJc w:val="left"/>
      <w:pPr>
        <w:tabs>
          <w:tab w:val="num" w:pos="3752"/>
        </w:tabs>
        <w:ind w:left="3752" w:hanging="360"/>
      </w:pPr>
    </w:lvl>
    <w:lvl w:ilvl="5" w:tplc="0419001B" w:tentative="1">
      <w:start w:val="1"/>
      <w:numFmt w:val="lowerRoman"/>
      <w:lvlText w:val="%6."/>
      <w:lvlJc w:val="right"/>
      <w:pPr>
        <w:tabs>
          <w:tab w:val="num" w:pos="4472"/>
        </w:tabs>
        <w:ind w:left="4472" w:hanging="180"/>
      </w:pPr>
    </w:lvl>
    <w:lvl w:ilvl="6" w:tplc="0419000F" w:tentative="1">
      <w:start w:val="1"/>
      <w:numFmt w:val="decimal"/>
      <w:lvlText w:val="%7."/>
      <w:lvlJc w:val="left"/>
      <w:pPr>
        <w:tabs>
          <w:tab w:val="num" w:pos="5192"/>
        </w:tabs>
        <w:ind w:left="5192" w:hanging="360"/>
      </w:pPr>
    </w:lvl>
    <w:lvl w:ilvl="7" w:tplc="04190019" w:tentative="1">
      <w:start w:val="1"/>
      <w:numFmt w:val="lowerLetter"/>
      <w:lvlText w:val="%8."/>
      <w:lvlJc w:val="left"/>
      <w:pPr>
        <w:tabs>
          <w:tab w:val="num" w:pos="5912"/>
        </w:tabs>
        <w:ind w:left="5912" w:hanging="360"/>
      </w:pPr>
    </w:lvl>
    <w:lvl w:ilvl="8" w:tplc="0419001B" w:tentative="1">
      <w:start w:val="1"/>
      <w:numFmt w:val="lowerRoman"/>
      <w:lvlText w:val="%9."/>
      <w:lvlJc w:val="right"/>
      <w:pPr>
        <w:tabs>
          <w:tab w:val="num" w:pos="6632"/>
        </w:tabs>
        <w:ind w:left="6632" w:hanging="180"/>
      </w:pPr>
    </w:lvl>
  </w:abstractNum>
  <w:abstractNum w:abstractNumId="13">
    <w:nsid w:val="1C3F628C"/>
    <w:multiLevelType w:val="hybridMultilevel"/>
    <w:tmpl w:val="D714CECC"/>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E942553"/>
    <w:multiLevelType w:val="multilevel"/>
    <w:tmpl w:val="D472BA90"/>
    <w:lvl w:ilvl="0">
      <w:start w:val="3"/>
      <w:numFmt w:val="decimal"/>
      <w:lvlText w:val="%1."/>
      <w:lvlJc w:val="left"/>
      <w:pPr>
        <w:ind w:left="480" w:hanging="480"/>
      </w:pPr>
      <w:rPr>
        <w:rFonts w:hint="default"/>
      </w:rPr>
    </w:lvl>
    <w:lvl w:ilvl="1">
      <w:start w:val="20"/>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2ED43498"/>
    <w:multiLevelType w:val="hybridMultilevel"/>
    <w:tmpl w:val="C22EE1BC"/>
    <w:lvl w:ilvl="0" w:tplc="48520A00">
      <w:start w:val="1"/>
      <w:numFmt w:val="bullet"/>
      <w:lvlText w:val="-"/>
      <w:lvlJc w:val="left"/>
      <w:pPr>
        <w:tabs>
          <w:tab w:val="num" w:pos="1069"/>
        </w:tabs>
        <w:ind w:left="1069"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328269B4"/>
    <w:multiLevelType w:val="multilevel"/>
    <w:tmpl w:val="BFEC5C70"/>
    <w:lvl w:ilvl="0">
      <w:start w:val="3"/>
      <w:numFmt w:val="decimal"/>
      <w:lvlText w:val="%1"/>
      <w:lvlJc w:val="left"/>
      <w:pPr>
        <w:tabs>
          <w:tab w:val="num" w:pos="420"/>
        </w:tabs>
        <w:ind w:left="420" w:hanging="420"/>
      </w:pPr>
      <w:rPr>
        <w:rFonts w:hint="default"/>
      </w:rPr>
    </w:lvl>
    <w:lvl w:ilvl="1">
      <w:start w:val="25"/>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9">
    <w:nsid w:val="540A5373"/>
    <w:multiLevelType w:val="hybridMultilevel"/>
    <w:tmpl w:val="3CC24A28"/>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57F40550"/>
    <w:multiLevelType w:val="hybridMultilevel"/>
    <w:tmpl w:val="0FA8E38E"/>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D2F2D97"/>
    <w:multiLevelType w:val="multilevel"/>
    <w:tmpl w:val="8EA018FE"/>
    <w:lvl w:ilvl="0">
      <w:start w:val="3"/>
      <w:numFmt w:val="decimal"/>
      <w:lvlText w:val="%1."/>
      <w:lvlJc w:val="left"/>
      <w:pPr>
        <w:tabs>
          <w:tab w:val="num" w:pos="480"/>
        </w:tabs>
        <w:ind w:left="480" w:hanging="480"/>
      </w:pPr>
      <w:rPr>
        <w:rFonts w:hint="default"/>
      </w:rPr>
    </w:lvl>
    <w:lvl w:ilvl="1">
      <w:start w:val="2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9D00C26"/>
    <w:multiLevelType w:val="multilevel"/>
    <w:tmpl w:val="0C14D6A8"/>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nsid w:val="6D3D7A4C"/>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4">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11"/>
  </w:num>
  <w:num w:numId="2">
    <w:abstractNumId w:val="17"/>
  </w:num>
  <w:num w:numId="3">
    <w:abstractNumId w:val="24"/>
  </w:num>
  <w:num w:numId="4">
    <w:abstractNumId w:val="18"/>
    <w:lvlOverride w:ilvl="0">
      <w:startOverride w:val="1"/>
    </w:lvlOverride>
    <w:lvlOverride w:ilvl="1"/>
    <w:lvlOverride w:ilvl="2"/>
    <w:lvlOverride w:ilvl="3"/>
    <w:lvlOverride w:ilvl="4"/>
    <w:lvlOverride w:ilvl="5"/>
    <w:lvlOverride w:ilvl="6"/>
    <w:lvlOverride w:ilvl="7"/>
    <w:lvlOverride w:ilvl="8"/>
  </w:num>
  <w:num w:numId="5">
    <w:abstractNumId w:val="20"/>
  </w:num>
  <w:num w:numId="6">
    <w:abstractNumId w:val="10"/>
  </w:num>
  <w:num w:numId="7">
    <w:abstractNumId w:val="22"/>
  </w:num>
  <w:num w:numId="8">
    <w:abstractNumId w:val="15"/>
  </w:num>
  <w:num w:numId="9">
    <w:abstractNumId w:val="12"/>
  </w:num>
  <w:num w:numId="10">
    <w:abstractNumId w:val="19"/>
  </w:num>
  <w:num w:numId="11">
    <w:abstractNumId w:val="13"/>
  </w:num>
  <w:num w:numId="12">
    <w:abstractNumId w:val="0"/>
    <w:lvlOverride w:ilvl="0">
      <w:lvl w:ilvl="0">
        <w:start w:val="65535"/>
        <w:numFmt w:val="bullet"/>
        <w:lvlText w:val="-"/>
        <w:legacy w:legacy="1" w:legacySpace="0" w:legacyIndent="147"/>
        <w:lvlJc w:val="left"/>
        <w:rPr>
          <w:rFonts w:ascii="Times New Roman" w:hAnsi="Times New Roman" w:cs="Times New Roman" w:hint="default"/>
        </w:rPr>
      </w:lvl>
    </w:lvlOverride>
  </w:num>
  <w:num w:numId="13">
    <w:abstractNumId w:val="14"/>
  </w:num>
  <w:num w:numId="14">
    <w:abstractNumId w:val="9"/>
  </w:num>
  <w:num w:numId="15">
    <w:abstractNumId w:val="16"/>
  </w:num>
  <w:num w:numId="16">
    <w:abstractNumId w:val="21"/>
  </w:num>
  <w:num w:numId="17">
    <w:abstractNumId w:val="2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150A"/>
    <w:rsid w:val="000139B6"/>
    <w:rsid w:val="000228C8"/>
    <w:rsid w:val="00024064"/>
    <w:rsid w:val="00032B99"/>
    <w:rsid w:val="00032E80"/>
    <w:rsid w:val="000449C3"/>
    <w:rsid w:val="0005187E"/>
    <w:rsid w:val="00053A24"/>
    <w:rsid w:val="00062383"/>
    <w:rsid w:val="000658C9"/>
    <w:rsid w:val="000825C2"/>
    <w:rsid w:val="00083FF8"/>
    <w:rsid w:val="00084B47"/>
    <w:rsid w:val="000926D2"/>
    <w:rsid w:val="00094B67"/>
    <w:rsid w:val="0009693D"/>
    <w:rsid w:val="00097D96"/>
    <w:rsid w:val="000A3ED2"/>
    <w:rsid w:val="000B14CD"/>
    <w:rsid w:val="000B3119"/>
    <w:rsid w:val="000C0ED3"/>
    <w:rsid w:val="000C60F3"/>
    <w:rsid w:val="000D357C"/>
    <w:rsid w:val="000D4F12"/>
    <w:rsid w:val="000D5E85"/>
    <w:rsid w:val="000D6D27"/>
    <w:rsid w:val="000E44CE"/>
    <w:rsid w:val="000E52D6"/>
    <w:rsid w:val="000E5ACD"/>
    <w:rsid w:val="000F49CE"/>
    <w:rsid w:val="000F60B2"/>
    <w:rsid w:val="00103E64"/>
    <w:rsid w:val="001042FB"/>
    <w:rsid w:val="00117A05"/>
    <w:rsid w:val="00117A44"/>
    <w:rsid w:val="0012372F"/>
    <w:rsid w:val="001238EA"/>
    <w:rsid w:val="001366CC"/>
    <w:rsid w:val="00136F90"/>
    <w:rsid w:val="00142DF4"/>
    <w:rsid w:val="0015444B"/>
    <w:rsid w:val="00157390"/>
    <w:rsid w:val="0017481B"/>
    <w:rsid w:val="00180999"/>
    <w:rsid w:val="0018121E"/>
    <w:rsid w:val="00192C08"/>
    <w:rsid w:val="00196BA6"/>
    <w:rsid w:val="001A4162"/>
    <w:rsid w:val="001B3360"/>
    <w:rsid w:val="001C468D"/>
    <w:rsid w:val="001D5F43"/>
    <w:rsid w:val="001D7542"/>
    <w:rsid w:val="001E1123"/>
    <w:rsid w:val="001E5830"/>
    <w:rsid w:val="001F3C51"/>
    <w:rsid w:val="001F70F3"/>
    <w:rsid w:val="00207C99"/>
    <w:rsid w:val="00210D64"/>
    <w:rsid w:val="002173B5"/>
    <w:rsid w:val="002216C5"/>
    <w:rsid w:val="002230B9"/>
    <w:rsid w:val="002266E7"/>
    <w:rsid w:val="00251781"/>
    <w:rsid w:val="00263DE5"/>
    <w:rsid w:val="002767BE"/>
    <w:rsid w:val="00277104"/>
    <w:rsid w:val="00280CB0"/>
    <w:rsid w:val="002852C5"/>
    <w:rsid w:val="00291196"/>
    <w:rsid w:val="002A2028"/>
    <w:rsid w:val="002B14EE"/>
    <w:rsid w:val="002B3AAB"/>
    <w:rsid w:val="002C39F9"/>
    <w:rsid w:val="002D6A74"/>
    <w:rsid w:val="002E2144"/>
    <w:rsid w:val="002E52FA"/>
    <w:rsid w:val="002E6839"/>
    <w:rsid w:val="002E7B01"/>
    <w:rsid w:val="00302DB6"/>
    <w:rsid w:val="00306C5C"/>
    <w:rsid w:val="00327250"/>
    <w:rsid w:val="00331E25"/>
    <w:rsid w:val="00352EBC"/>
    <w:rsid w:val="0036486F"/>
    <w:rsid w:val="00366A06"/>
    <w:rsid w:val="00366B2E"/>
    <w:rsid w:val="0038150A"/>
    <w:rsid w:val="00381891"/>
    <w:rsid w:val="00381A22"/>
    <w:rsid w:val="003824FC"/>
    <w:rsid w:val="003A52FF"/>
    <w:rsid w:val="003B10B5"/>
    <w:rsid w:val="003B2444"/>
    <w:rsid w:val="003C51D1"/>
    <w:rsid w:val="003C6222"/>
    <w:rsid w:val="003C6411"/>
    <w:rsid w:val="003D4C2D"/>
    <w:rsid w:val="003E239C"/>
    <w:rsid w:val="003E2468"/>
    <w:rsid w:val="003F5DA4"/>
    <w:rsid w:val="003F6407"/>
    <w:rsid w:val="0041210D"/>
    <w:rsid w:val="00435B24"/>
    <w:rsid w:val="00474410"/>
    <w:rsid w:val="00491C3E"/>
    <w:rsid w:val="00492178"/>
    <w:rsid w:val="004A0FA7"/>
    <w:rsid w:val="004B1C08"/>
    <w:rsid w:val="004B3552"/>
    <w:rsid w:val="004B6AF3"/>
    <w:rsid w:val="004C2CC4"/>
    <w:rsid w:val="004D32F5"/>
    <w:rsid w:val="004D3419"/>
    <w:rsid w:val="004D4282"/>
    <w:rsid w:val="004D4793"/>
    <w:rsid w:val="004D4AB0"/>
    <w:rsid w:val="004E1CBA"/>
    <w:rsid w:val="004E437F"/>
    <w:rsid w:val="004E6213"/>
    <w:rsid w:val="004F1617"/>
    <w:rsid w:val="004F70A0"/>
    <w:rsid w:val="00502F7F"/>
    <w:rsid w:val="00510A80"/>
    <w:rsid w:val="0051477A"/>
    <w:rsid w:val="00535FBA"/>
    <w:rsid w:val="0054111C"/>
    <w:rsid w:val="00542D33"/>
    <w:rsid w:val="005437BF"/>
    <w:rsid w:val="005448F2"/>
    <w:rsid w:val="0055166A"/>
    <w:rsid w:val="00552D52"/>
    <w:rsid w:val="00560B07"/>
    <w:rsid w:val="0056305F"/>
    <w:rsid w:val="0057158B"/>
    <w:rsid w:val="00573F1A"/>
    <w:rsid w:val="00577CE5"/>
    <w:rsid w:val="00585195"/>
    <w:rsid w:val="00595852"/>
    <w:rsid w:val="005A0B1D"/>
    <w:rsid w:val="005B53AA"/>
    <w:rsid w:val="005C694A"/>
    <w:rsid w:val="005D0810"/>
    <w:rsid w:val="005E09E8"/>
    <w:rsid w:val="005E1219"/>
    <w:rsid w:val="005E7F18"/>
    <w:rsid w:val="005F03B7"/>
    <w:rsid w:val="005F0571"/>
    <w:rsid w:val="0060654E"/>
    <w:rsid w:val="00620D1C"/>
    <w:rsid w:val="00630DE4"/>
    <w:rsid w:val="00637D27"/>
    <w:rsid w:val="00641D58"/>
    <w:rsid w:val="006445EC"/>
    <w:rsid w:val="00650601"/>
    <w:rsid w:val="0065782F"/>
    <w:rsid w:val="00662D06"/>
    <w:rsid w:val="006723FB"/>
    <w:rsid w:val="00674BA0"/>
    <w:rsid w:val="00674F53"/>
    <w:rsid w:val="00686A93"/>
    <w:rsid w:val="00692244"/>
    <w:rsid w:val="006A5794"/>
    <w:rsid w:val="006A61E8"/>
    <w:rsid w:val="006B05A4"/>
    <w:rsid w:val="006B3307"/>
    <w:rsid w:val="006C417E"/>
    <w:rsid w:val="006D01C4"/>
    <w:rsid w:val="006E1F74"/>
    <w:rsid w:val="006E5DF2"/>
    <w:rsid w:val="0070365C"/>
    <w:rsid w:val="007128B1"/>
    <w:rsid w:val="00721CE1"/>
    <w:rsid w:val="00736E14"/>
    <w:rsid w:val="0074616B"/>
    <w:rsid w:val="00767EB9"/>
    <w:rsid w:val="00776527"/>
    <w:rsid w:val="00780B12"/>
    <w:rsid w:val="00785E0A"/>
    <w:rsid w:val="007904BE"/>
    <w:rsid w:val="00795E81"/>
    <w:rsid w:val="00797710"/>
    <w:rsid w:val="007C4CF1"/>
    <w:rsid w:val="007D0D7B"/>
    <w:rsid w:val="007D26A0"/>
    <w:rsid w:val="007D4FAB"/>
    <w:rsid w:val="007E67EA"/>
    <w:rsid w:val="007F0D3B"/>
    <w:rsid w:val="008010F8"/>
    <w:rsid w:val="00801DA2"/>
    <w:rsid w:val="00806938"/>
    <w:rsid w:val="00812177"/>
    <w:rsid w:val="00831E54"/>
    <w:rsid w:val="00836D32"/>
    <w:rsid w:val="008432F4"/>
    <w:rsid w:val="008542B7"/>
    <w:rsid w:val="00861F6A"/>
    <w:rsid w:val="00866A27"/>
    <w:rsid w:val="008725C1"/>
    <w:rsid w:val="00872B5E"/>
    <w:rsid w:val="0088116D"/>
    <w:rsid w:val="00884CD6"/>
    <w:rsid w:val="00894126"/>
    <w:rsid w:val="00897B9F"/>
    <w:rsid w:val="008A1CE6"/>
    <w:rsid w:val="008B1B0A"/>
    <w:rsid w:val="008B6B4A"/>
    <w:rsid w:val="008C1129"/>
    <w:rsid w:val="008D4D1F"/>
    <w:rsid w:val="008D7FEC"/>
    <w:rsid w:val="008E6CEE"/>
    <w:rsid w:val="008F001A"/>
    <w:rsid w:val="008F490C"/>
    <w:rsid w:val="00900CF1"/>
    <w:rsid w:val="00910AF7"/>
    <w:rsid w:val="00924AD3"/>
    <w:rsid w:val="00925CFB"/>
    <w:rsid w:val="00951114"/>
    <w:rsid w:val="0095464D"/>
    <w:rsid w:val="00962C83"/>
    <w:rsid w:val="00977C15"/>
    <w:rsid w:val="00982260"/>
    <w:rsid w:val="00984270"/>
    <w:rsid w:val="00991C23"/>
    <w:rsid w:val="009A20EE"/>
    <w:rsid w:val="009A22F1"/>
    <w:rsid w:val="009A4597"/>
    <w:rsid w:val="009B485F"/>
    <w:rsid w:val="009C0E60"/>
    <w:rsid w:val="009C1C72"/>
    <w:rsid w:val="009C7069"/>
    <w:rsid w:val="009D6E83"/>
    <w:rsid w:val="00A04C39"/>
    <w:rsid w:val="00A1307C"/>
    <w:rsid w:val="00A15474"/>
    <w:rsid w:val="00A20719"/>
    <w:rsid w:val="00A23ECC"/>
    <w:rsid w:val="00A32370"/>
    <w:rsid w:val="00A46C78"/>
    <w:rsid w:val="00A46F84"/>
    <w:rsid w:val="00A47243"/>
    <w:rsid w:val="00A82557"/>
    <w:rsid w:val="00A82F22"/>
    <w:rsid w:val="00A85E4D"/>
    <w:rsid w:val="00A95CB1"/>
    <w:rsid w:val="00AA08B2"/>
    <w:rsid w:val="00AA09DB"/>
    <w:rsid w:val="00AA2253"/>
    <w:rsid w:val="00AA240E"/>
    <w:rsid w:val="00AA7921"/>
    <w:rsid w:val="00AD14D7"/>
    <w:rsid w:val="00AD55B9"/>
    <w:rsid w:val="00AE72D6"/>
    <w:rsid w:val="00AF3C3A"/>
    <w:rsid w:val="00AF4526"/>
    <w:rsid w:val="00AF6C92"/>
    <w:rsid w:val="00AF6D17"/>
    <w:rsid w:val="00B049C6"/>
    <w:rsid w:val="00B13355"/>
    <w:rsid w:val="00B24813"/>
    <w:rsid w:val="00B263BF"/>
    <w:rsid w:val="00B31C75"/>
    <w:rsid w:val="00B331F6"/>
    <w:rsid w:val="00B44318"/>
    <w:rsid w:val="00B45692"/>
    <w:rsid w:val="00B4637F"/>
    <w:rsid w:val="00B512DB"/>
    <w:rsid w:val="00B5227D"/>
    <w:rsid w:val="00B53BED"/>
    <w:rsid w:val="00B61856"/>
    <w:rsid w:val="00B6798E"/>
    <w:rsid w:val="00B706B2"/>
    <w:rsid w:val="00B81E21"/>
    <w:rsid w:val="00B92237"/>
    <w:rsid w:val="00BA5195"/>
    <w:rsid w:val="00BD6820"/>
    <w:rsid w:val="00BD6A0A"/>
    <w:rsid w:val="00BE4E3A"/>
    <w:rsid w:val="00BE599B"/>
    <w:rsid w:val="00BF44C0"/>
    <w:rsid w:val="00C0041A"/>
    <w:rsid w:val="00C03A63"/>
    <w:rsid w:val="00C05272"/>
    <w:rsid w:val="00C07C10"/>
    <w:rsid w:val="00C1337B"/>
    <w:rsid w:val="00C15A0E"/>
    <w:rsid w:val="00C201D3"/>
    <w:rsid w:val="00C205C7"/>
    <w:rsid w:val="00C23F03"/>
    <w:rsid w:val="00C32039"/>
    <w:rsid w:val="00C35C7E"/>
    <w:rsid w:val="00C45294"/>
    <w:rsid w:val="00C51B52"/>
    <w:rsid w:val="00C64131"/>
    <w:rsid w:val="00C66109"/>
    <w:rsid w:val="00C73850"/>
    <w:rsid w:val="00C75742"/>
    <w:rsid w:val="00C800A8"/>
    <w:rsid w:val="00C847F2"/>
    <w:rsid w:val="00CA177C"/>
    <w:rsid w:val="00CA229F"/>
    <w:rsid w:val="00CD29B0"/>
    <w:rsid w:val="00CD7521"/>
    <w:rsid w:val="00CF2DE0"/>
    <w:rsid w:val="00CF2F5F"/>
    <w:rsid w:val="00CF4D93"/>
    <w:rsid w:val="00CF6BCF"/>
    <w:rsid w:val="00D006C0"/>
    <w:rsid w:val="00D11243"/>
    <w:rsid w:val="00D131C5"/>
    <w:rsid w:val="00D27FB5"/>
    <w:rsid w:val="00D3039D"/>
    <w:rsid w:val="00D35F67"/>
    <w:rsid w:val="00D36EB4"/>
    <w:rsid w:val="00D3713F"/>
    <w:rsid w:val="00D37A89"/>
    <w:rsid w:val="00D42D69"/>
    <w:rsid w:val="00D4501F"/>
    <w:rsid w:val="00D4696B"/>
    <w:rsid w:val="00D46BCB"/>
    <w:rsid w:val="00D5101B"/>
    <w:rsid w:val="00D65F83"/>
    <w:rsid w:val="00D76A0B"/>
    <w:rsid w:val="00D800A5"/>
    <w:rsid w:val="00DA6426"/>
    <w:rsid w:val="00DC1FED"/>
    <w:rsid w:val="00DE4D16"/>
    <w:rsid w:val="00DE5BD5"/>
    <w:rsid w:val="00E00AA8"/>
    <w:rsid w:val="00E071CB"/>
    <w:rsid w:val="00E11C62"/>
    <w:rsid w:val="00E11EFA"/>
    <w:rsid w:val="00E12591"/>
    <w:rsid w:val="00E12592"/>
    <w:rsid w:val="00E13AF2"/>
    <w:rsid w:val="00E1403D"/>
    <w:rsid w:val="00E24B2C"/>
    <w:rsid w:val="00E303E4"/>
    <w:rsid w:val="00E40502"/>
    <w:rsid w:val="00E53909"/>
    <w:rsid w:val="00E56542"/>
    <w:rsid w:val="00E57385"/>
    <w:rsid w:val="00E6518F"/>
    <w:rsid w:val="00E66A65"/>
    <w:rsid w:val="00E77A10"/>
    <w:rsid w:val="00E82DF6"/>
    <w:rsid w:val="00E835AB"/>
    <w:rsid w:val="00E91AF8"/>
    <w:rsid w:val="00E932EF"/>
    <w:rsid w:val="00E97C27"/>
    <w:rsid w:val="00EA15F3"/>
    <w:rsid w:val="00EA216D"/>
    <w:rsid w:val="00EA4757"/>
    <w:rsid w:val="00EB0EFB"/>
    <w:rsid w:val="00EB1398"/>
    <w:rsid w:val="00EC4432"/>
    <w:rsid w:val="00ED1A61"/>
    <w:rsid w:val="00ED2CE0"/>
    <w:rsid w:val="00ED542B"/>
    <w:rsid w:val="00ED6ACB"/>
    <w:rsid w:val="00EE308A"/>
    <w:rsid w:val="00F00D1C"/>
    <w:rsid w:val="00F025C6"/>
    <w:rsid w:val="00F04D95"/>
    <w:rsid w:val="00F109B9"/>
    <w:rsid w:val="00F13293"/>
    <w:rsid w:val="00F148D2"/>
    <w:rsid w:val="00F1756F"/>
    <w:rsid w:val="00F30298"/>
    <w:rsid w:val="00F45FFE"/>
    <w:rsid w:val="00F56518"/>
    <w:rsid w:val="00F701C2"/>
    <w:rsid w:val="00F70DC4"/>
    <w:rsid w:val="00F76243"/>
    <w:rsid w:val="00F97229"/>
    <w:rsid w:val="00FA4FE8"/>
    <w:rsid w:val="00FA6BA4"/>
    <w:rsid w:val="00FA77C1"/>
    <w:rsid w:val="00FB01A2"/>
    <w:rsid w:val="00FC253D"/>
    <w:rsid w:val="00FC2EED"/>
    <w:rsid w:val="00FC57D1"/>
    <w:rsid w:val="00FD72B1"/>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semiHidden="0" w:uiPriority="35" w:unhideWhenUsed="0" w:qFormat="1"/>
    <w:lsdException w:name="table of figures" w:uiPriority="0"/>
    <w:lsdException w:name="footnote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qFormat/>
    <w:rsid w:val="003F6407"/>
    <w:pPr>
      <w:keepNext/>
      <w:keepLines/>
      <w:spacing w:before="360"/>
      <w:ind w:left="1701" w:hanging="1134"/>
      <w:outlineLvl w:val="2"/>
    </w:pPr>
    <w:rPr>
      <w:b/>
      <w:bCs/>
      <w:sz w:val="28"/>
      <w:szCs w:val="28"/>
    </w:rPr>
  </w:style>
  <w:style w:type="paragraph" w:styleId="40">
    <w:name w:val="heading 4"/>
    <w:basedOn w:val="a"/>
    <w:next w:val="a0"/>
    <w:link w:val="41"/>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qFormat/>
    <w:rsid w:val="000D357C"/>
    <w:pPr>
      <w:keepNext/>
      <w:spacing w:before="240" w:after="60"/>
      <w:jc w:val="center"/>
      <w:outlineLvl w:val="5"/>
    </w:pPr>
    <w:rPr>
      <w:sz w:val="28"/>
      <w:szCs w:val="28"/>
    </w:rPr>
  </w:style>
  <w:style w:type="paragraph" w:styleId="7">
    <w:name w:val="heading 7"/>
    <w:basedOn w:val="a"/>
    <w:next w:val="a"/>
    <w:link w:val="70"/>
    <w:qFormat/>
    <w:rsid w:val="000D357C"/>
    <w:pPr>
      <w:numPr>
        <w:ilvl w:val="6"/>
        <w:numId w:val="1"/>
      </w:numPr>
      <w:spacing w:before="240" w:after="60"/>
      <w:outlineLvl w:val="6"/>
    </w:pPr>
    <w:rPr>
      <w:rFonts w:ascii="Arial" w:hAnsi="Arial" w:cs="Arial"/>
    </w:rPr>
  </w:style>
  <w:style w:type="paragraph" w:styleId="8">
    <w:name w:val="heading 8"/>
    <w:basedOn w:val="a"/>
    <w:next w:val="a"/>
    <w:link w:val="80"/>
    <w:qFormat/>
    <w:rsid w:val="000D357C"/>
    <w:pPr>
      <w:spacing w:after="240" w:line="240" w:lineRule="exact"/>
      <w:ind w:left="4536"/>
      <w:outlineLvl w:val="7"/>
    </w:pPr>
  </w:style>
  <w:style w:type="paragraph" w:styleId="9">
    <w:name w:val="heading 9"/>
    <w:basedOn w:val="a"/>
    <w:next w:val="5"/>
    <w:link w:val="90"/>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2">
    <w:name w:val="Заголовок 1 Знак"/>
    <w:basedOn w:val="a1"/>
    <w:link w:val="10"/>
    <w:locked/>
    <w:rsid w:val="003F6407"/>
    <w:rPr>
      <w:rFonts w:ascii="Arial" w:eastAsia="Times New Roman" w:hAnsi="Arial" w:cs="Arial"/>
      <w:b/>
      <w:bCs/>
      <w:kern w:val="28"/>
      <w:sz w:val="28"/>
      <w:szCs w:val="28"/>
    </w:rPr>
  </w:style>
  <w:style w:type="character" w:customStyle="1" w:styleId="20">
    <w:name w:val="Заголовок 2 Знак"/>
    <w:basedOn w:val="a1"/>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locked/>
    <w:rsid w:val="003F6407"/>
    <w:rPr>
      <w:rFonts w:ascii="Times New Roman" w:eastAsia="Times New Roman" w:hAnsi="Times New Roman"/>
      <w:b/>
      <w:bCs/>
      <w:sz w:val="28"/>
      <w:szCs w:val="28"/>
    </w:rPr>
  </w:style>
  <w:style w:type="character" w:customStyle="1" w:styleId="41">
    <w:name w:val="Заголовок 4 Знак"/>
    <w:basedOn w:val="a1"/>
    <w:link w:val="40"/>
    <w:locked/>
    <w:rsid w:val="003F6407"/>
    <w:rPr>
      <w:rFonts w:ascii="Times New Roman" w:eastAsia="Times New Roman" w:hAnsi="Times New Roman"/>
      <w:b/>
      <w:bCs/>
      <w:sz w:val="24"/>
      <w:szCs w:val="24"/>
    </w:rPr>
  </w:style>
  <w:style w:type="character" w:customStyle="1" w:styleId="50">
    <w:name w:val="Заголовок 5 Знак"/>
    <w:basedOn w:val="a1"/>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locked/>
    <w:rsid w:val="000D357C"/>
    <w:rPr>
      <w:rFonts w:ascii="Times New Roman" w:hAnsi="Times New Roman" w:cs="Times New Roman"/>
      <w:sz w:val="20"/>
      <w:szCs w:val="20"/>
      <w:lang w:eastAsia="ru-RU"/>
    </w:rPr>
  </w:style>
  <w:style w:type="character" w:customStyle="1" w:styleId="70">
    <w:name w:val="Заголовок 7 Знак"/>
    <w:basedOn w:val="a1"/>
    <w:link w:val="7"/>
    <w:locked/>
    <w:rsid w:val="000D357C"/>
    <w:rPr>
      <w:rFonts w:ascii="Arial" w:eastAsia="Times New Roman" w:hAnsi="Arial" w:cs="Arial"/>
      <w:sz w:val="24"/>
      <w:szCs w:val="24"/>
    </w:rPr>
  </w:style>
  <w:style w:type="character" w:customStyle="1" w:styleId="80">
    <w:name w:val="Заголовок 8 Знак"/>
    <w:basedOn w:val="a1"/>
    <w:link w:val="8"/>
    <w:locked/>
    <w:rsid w:val="000D357C"/>
    <w:rPr>
      <w:rFonts w:ascii="Times New Roman" w:hAnsi="Times New Roman" w:cs="Times New Roman"/>
      <w:sz w:val="20"/>
      <w:szCs w:val="20"/>
      <w:lang w:eastAsia="ru-RU"/>
    </w:rPr>
  </w:style>
  <w:style w:type="character" w:customStyle="1" w:styleId="90">
    <w:name w:val="Заголовок 9 Знак"/>
    <w:basedOn w:val="a1"/>
    <w:link w:val="9"/>
    <w:locked/>
    <w:rsid w:val="000D357C"/>
    <w:rPr>
      <w:rFonts w:ascii="Times New Roman" w:eastAsia="Times New Roman" w:hAnsi="Times New Roman"/>
      <w:sz w:val="24"/>
      <w:szCs w:val="24"/>
    </w:rPr>
  </w:style>
  <w:style w:type="paragraph" w:styleId="a4">
    <w:name w:val="Balloon Text"/>
    <w:basedOn w:val="a"/>
    <w:link w:val="a5"/>
    <w:rsid w:val="00D4696B"/>
    <w:rPr>
      <w:rFonts w:ascii="Tahoma" w:hAnsi="Tahoma" w:cs="Tahoma"/>
      <w:sz w:val="16"/>
      <w:szCs w:val="16"/>
    </w:rPr>
  </w:style>
  <w:style w:type="character" w:customStyle="1" w:styleId="a5">
    <w:name w:val="Текст выноски Знак"/>
    <w:basedOn w:val="a1"/>
    <w:link w:val="a4"/>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rsid w:val="00D4696B"/>
    <w:pPr>
      <w:tabs>
        <w:tab w:val="center" w:pos="4677"/>
        <w:tab w:val="right" w:pos="9355"/>
      </w:tabs>
    </w:pPr>
  </w:style>
  <w:style w:type="character" w:customStyle="1" w:styleId="aa">
    <w:name w:val="Нижний колонтитул Знак"/>
    <w:basedOn w:val="a1"/>
    <w:link w:val="a9"/>
    <w:locked/>
    <w:rsid w:val="00D4696B"/>
    <w:rPr>
      <w:rFonts w:ascii="Times New Roman" w:hAnsi="Times New Roman" w:cs="Times New Roman"/>
      <w:sz w:val="24"/>
      <w:szCs w:val="24"/>
      <w:lang w:eastAsia="ru-RU"/>
    </w:rPr>
  </w:style>
  <w:style w:type="character" w:styleId="ab">
    <w:name w:val="Hyperlink"/>
    <w:basedOn w:val="a1"/>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rsid w:val="002852C5"/>
    <w:pPr>
      <w:spacing w:after="120"/>
      <w:ind w:left="283"/>
    </w:pPr>
  </w:style>
  <w:style w:type="character" w:customStyle="1" w:styleId="ae">
    <w:name w:val="Основной текст с отступом Знак"/>
    <w:basedOn w:val="a1"/>
    <w:link w:val="ad"/>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qFormat/>
    <w:rsid w:val="003F6407"/>
    <w:pPr>
      <w:ind w:left="567" w:firstLine="284"/>
      <w:jc w:val="both"/>
    </w:pPr>
  </w:style>
  <w:style w:type="paragraph" w:customStyle="1" w:styleId="21">
    <w:name w:val="Стиль2"/>
    <w:basedOn w:val="13"/>
    <w:qFormat/>
    <w:rsid w:val="003F6407"/>
    <w:pPr>
      <w:numPr>
        <w:ilvl w:val="6"/>
      </w:numPr>
      <w:tabs>
        <w:tab w:val="num" w:pos="1080"/>
      </w:tabs>
      <w:spacing w:before="60"/>
      <w:ind w:left="-283" w:firstLine="283"/>
      <w:outlineLvl w:val="6"/>
    </w:pPr>
  </w:style>
  <w:style w:type="paragraph" w:styleId="14">
    <w:name w:val="toc 1"/>
    <w:basedOn w:val="a"/>
    <w:next w:val="a"/>
    <w:autoRedefine/>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semiHidden/>
    <w:rsid w:val="000D357C"/>
    <w:pPr>
      <w:ind w:left="480" w:hanging="480"/>
    </w:pPr>
  </w:style>
  <w:style w:type="paragraph" w:styleId="af3">
    <w:name w:val="Title"/>
    <w:basedOn w:val="a"/>
    <w:link w:val="af4"/>
    <w:qFormat/>
    <w:rsid w:val="000D357C"/>
    <w:pPr>
      <w:jc w:val="center"/>
    </w:pPr>
    <w:rPr>
      <w:b/>
      <w:bCs/>
      <w:sz w:val="28"/>
      <w:szCs w:val="28"/>
    </w:rPr>
  </w:style>
  <w:style w:type="character" w:customStyle="1" w:styleId="af4">
    <w:name w:val="Название Знак"/>
    <w:basedOn w:val="a1"/>
    <w:link w:val="af3"/>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locked/>
    <w:rsid w:val="003E2468"/>
    <w:rPr>
      <w:rFonts w:ascii="Times New Roman" w:hAnsi="Times New Roman" w:cs="Times New Roman"/>
      <w:sz w:val="20"/>
      <w:szCs w:val="20"/>
      <w:lang w:eastAsia="ru-RU"/>
    </w:rPr>
  </w:style>
  <w:style w:type="character" w:styleId="aff1">
    <w:name w:val="footnote reference"/>
    <w:basedOn w:val="a1"/>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rsid w:val="007D4FAB"/>
    <w:pPr>
      <w:tabs>
        <w:tab w:val="left" w:pos="6237"/>
      </w:tabs>
      <w:spacing w:before="600"/>
      <w:ind w:left="1276"/>
    </w:pPr>
  </w:style>
  <w:style w:type="character" w:customStyle="1" w:styleId="aff7">
    <w:name w:val="Подпись Знак"/>
    <w:basedOn w:val="a1"/>
    <w:link w:val="aff6"/>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rsid w:val="007D4FAB"/>
    <w:pPr>
      <w:spacing w:before="1440"/>
      <w:jc w:val="center"/>
    </w:pPr>
    <w:rPr>
      <w:rFonts w:ascii="Arial" w:hAnsi="Arial" w:cs="Arial"/>
      <w:sz w:val="40"/>
      <w:szCs w:val="40"/>
    </w:rPr>
  </w:style>
  <w:style w:type="paragraph" w:styleId="affa">
    <w:name w:val="List Number"/>
    <w:basedOn w:val="a"/>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rsid w:val="007D4FAB"/>
    <w:pPr>
      <w:keepLines/>
      <w:tabs>
        <w:tab w:val="right" w:leader="dot" w:pos="9072"/>
      </w:tabs>
      <w:spacing w:before="60"/>
      <w:ind w:left="1725" w:right="567"/>
    </w:pPr>
  </w:style>
  <w:style w:type="paragraph" w:styleId="3">
    <w:name w:val="toc 3"/>
    <w:basedOn w:val="a"/>
    <w:next w:val="a"/>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rsid w:val="007D4FAB"/>
    <w:pPr>
      <w:numPr>
        <w:numId w:val="2"/>
      </w:numPr>
      <w:spacing w:before="120"/>
      <w:jc w:val="both"/>
      <w:outlineLvl w:val="0"/>
    </w:pPr>
  </w:style>
  <w:style w:type="paragraph" w:styleId="affd">
    <w:name w:val="Normal Indent"/>
    <w:basedOn w:val="a"/>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rsid w:val="000A3ED2"/>
    <w:pPr>
      <w:spacing w:before="100" w:beforeAutospacing="1" w:after="100" w:afterAutospacing="1"/>
    </w:pPr>
  </w:style>
  <w:style w:type="paragraph" w:styleId="33">
    <w:name w:val="Body Text 3"/>
    <w:basedOn w:val="a"/>
    <w:link w:val="34"/>
    <w:rsid w:val="000A3ED2"/>
    <w:pPr>
      <w:spacing w:after="120"/>
    </w:pPr>
    <w:rPr>
      <w:sz w:val="16"/>
      <w:szCs w:val="16"/>
    </w:rPr>
  </w:style>
  <w:style w:type="character" w:customStyle="1" w:styleId="34">
    <w:name w:val="Основной текст 3 Знак"/>
    <w:basedOn w:val="a1"/>
    <w:link w:val="33"/>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rsid w:val="00BF44C0"/>
    <w:pPr>
      <w:keepNext/>
      <w:suppressAutoHyphens/>
      <w:spacing w:before="240" w:after="120"/>
    </w:pPr>
    <w:rPr>
      <w:rFonts w:ascii="Arial" w:eastAsia="Calibri" w:hAnsi="Arial" w:cs="Arial"/>
      <w:sz w:val="28"/>
      <w:szCs w:val="28"/>
      <w:lang w:eastAsia="ar-SA"/>
    </w:rPr>
  </w:style>
  <w:style w:type="paragraph" w:styleId="affff4">
    <w:name w:val="List"/>
    <w:basedOn w:val="a0"/>
    <w:rsid w:val="00BF44C0"/>
    <w:pPr>
      <w:widowControl/>
    </w:pPr>
    <w:rPr>
      <w:rFonts w:ascii="Arial" w:eastAsia="Times New Roman" w:hAnsi="Arial" w:cs="Arial"/>
      <w:kern w:val="0"/>
      <w:lang w:eastAsia="ar-SA"/>
    </w:rPr>
  </w:style>
  <w:style w:type="paragraph" w:customStyle="1" w:styleId="1d">
    <w:name w:val="Название1"/>
    <w:basedOn w:val="a"/>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rsid w:val="008010F8"/>
  </w:style>
  <w:style w:type="table" w:customStyle="1" w:styleId="1f8">
    <w:name w:val="Стиль таблицы1"/>
    <w:basedOn w:val="a2"/>
    <w:rsid w:val="00E303E4"/>
    <w:rPr>
      <w:rFonts w:ascii="Times New Roman" w:eastAsia="Times New Roman" w:hAnsi="Times New Roman"/>
    </w:rPr>
    <w:tblPr>
      <w:tblInd w:w="0" w:type="dxa"/>
      <w:tblCellMar>
        <w:top w:w="0" w:type="dxa"/>
        <w:left w:w="108" w:type="dxa"/>
        <w:bottom w:w="0" w:type="dxa"/>
        <w:right w:w="108" w:type="dxa"/>
      </w:tblCellMar>
    </w:tblPr>
  </w:style>
  <w:style w:type="table" w:customStyle="1" w:styleId="2c">
    <w:name w:val="Стиль таблицы2"/>
    <w:basedOn w:val="1f8"/>
    <w:rsid w:val="00E303E4"/>
    <w:tblPr>
      <w:tblInd w:w="0" w:type="dxa"/>
      <w:tblCellMar>
        <w:top w:w="0" w:type="dxa"/>
        <w:left w:w="108" w:type="dxa"/>
        <w:bottom w:w="0" w:type="dxa"/>
        <w:right w:w="108" w:type="dxa"/>
      </w:tblCellMar>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9">
    <w:name w:val="Знак Знак Знак1 Знак Знак Знак Знак Знак Знак 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
    <w:rsid w:val="00E303E4"/>
    <w:pPr>
      <w:widowControl w:val="0"/>
      <w:ind w:firstLine="709"/>
      <w:jc w:val="both"/>
    </w:pPr>
    <w:rPr>
      <w:spacing w:val="-8"/>
      <w:sz w:val="28"/>
      <w:szCs w:val="20"/>
    </w:rPr>
  </w:style>
  <w:style w:type="paragraph" w:customStyle="1" w:styleId="Char0">
    <w:name w:val="Char"/>
    <w:basedOn w:val="a"/>
    <w:rsid w:val="00E303E4"/>
    <w:pPr>
      <w:spacing w:after="160" w:line="240" w:lineRule="exact"/>
    </w:pPr>
    <w:rPr>
      <w:rFonts w:ascii="Arial" w:hAnsi="Arial" w:cs="Arial"/>
      <w:sz w:val="20"/>
      <w:szCs w:val="20"/>
      <w:lang w:val="fr-FR" w:eastAsia="en-US"/>
    </w:rPr>
  </w:style>
  <w:style w:type="numbering" w:customStyle="1" w:styleId="1fa">
    <w:name w:val="Нет списка1"/>
    <w:next w:val="a3"/>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
    <w:uiPriority w:val="99"/>
    <w:rsid w:val="00D65F83"/>
    <w:pPr>
      <w:spacing w:before="100" w:beforeAutospacing="1" w:after="100" w:afterAutospacing="1"/>
    </w:pPr>
    <w:rPr>
      <w:rFonts w:ascii="Arial" w:hAnsi="Arial" w:cs="Arial"/>
    </w:rPr>
  </w:style>
  <w:style w:type="paragraph" w:customStyle="1" w:styleId="formattext">
    <w:name w:val="formattext"/>
    <w:basedOn w:val="a"/>
    <w:uiPriority w:val="99"/>
    <w:rsid w:val="00D65F83"/>
    <w:pPr>
      <w:spacing w:before="100" w:beforeAutospacing="1" w:after="100" w:afterAutospacing="1"/>
    </w:pPr>
    <w:rPr>
      <w:rFonts w:ascii="Arial" w:hAnsi="Arial" w:cs="Arial"/>
    </w:rPr>
  </w:style>
  <w:style w:type="paragraph" w:customStyle="1" w:styleId="affffffff1">
    <w:name w:val="Содержимое врезки"/>
    <w:basedOn w:val="a0"/>
    <w:rsid w:val="00196BA6"/>
    <w:rPr>
      <w:rFonts w:eastAsia="Times New Roman"/>
      <w:kern w:val="0"/>
      <w:sz w:val="20"/>
      <w:szCs w:val="20"/>
      <w:lang w:eastAsia="ar-SA"/>
    </w:rPr>
  </w:style>
  <w:style w:type="paragraph" w:customStyle="1" w:styleId="affffffff2">
    <w:name w:val="Заголовок таблицы"/>
    <w:basedOn w:val="affff1"/>
    <w:rsid w:val="00196BA6"/>
    <w:pPr>
      <w:widowControl w:val="0"/>
      <w:jc w:val="center"/>
    </w:pPr>
    <w:rPr>
      <w:b/>
      <w:bCs/>
      <w:sz w:val="20"/>
      <w:szCs w:val="20"/>
    </w:rPr>
  </w:style>
  <w:style w:type="paragraph" w:customStyle="1" w:styleId="1fb">
    <w:name w:val="Знак Знак Знак Знак Знак Знак1 Знак"/>
    <w:basedOn w:val="a"/>
    <w:rsid w:val="00CD7521"/>
    <w:pPr>
      <w:spacing w:after="160" w:line="240" w:lineRule="exact"/>
    </w:pPr>
    <w:rPr>
      <w:rFonts w:ascii="Arial" w:hAnsi="Arial" w:cs="Arial"/>
      <w:sz w:val="20"/>
      <w:szCs w:val="20"/>
      <w:lang w:val="fr-FR" w:eastAsia="en-US"/>
    </w:rPr>
  </w:style>
  <w:style w:type="paragraph" w:customStyle="1" w:styleId="55">
    <w:name w:val="Знак Знак5 Знак Знак Знак Знак"/>
    <w:basedOn w:val="a"/>
    <w:rsid w:val="00CD7521"/>
    <w:pPr>
      <w:spacing w:after="160" w:line="240" w:lineRule="exact"/>
    </w:pPr>
    <w:rPr>
      <w:rFonts w:ascii="Arial" w:hAnsi="Arial" w:cs="Arial"/>
      <w:sz w:val="20"/>
      <w:szCs w:val="20"/>
      <w:lang w:val="fr-FR" w:eastAsia="en-US"/>
    </w:rPr>
  </w:style>
  <w:style w:type="paragraph" w:customStyle="1" w:styleId="xl24">
    <w:name w:val="xl24"/>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
    <w:name w:val="xl25"/>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6">
    <w:name w:val="xl26"/>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7">
    <w:name w:val="xl27"/>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
    <w:name w:val="xl28"/>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9">
    <w:name w:val="xl29"/>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30">
    <w:name w:val="xl30"/>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1">
    <w:name w:val="xl31"/>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32">
    <w:name w:val="xl32"/>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33">
    <w:name w:val="xl33"/>
    <w:basedOn w:val="a"/>
    <w:rsid w:val="00CD752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b/>
      <w:bCs/>
      <w:sz w:val="16"/>
      <w:szCs w:val="16"/>
    </w:rPr>
  </w:style>
  <w:style w:type="paragraph" w:customStyle="1" w:styleId="western">
    <w:name w:val="western"/>
    <w:basedOn w:val="a"/>
    <w:rsid w:val="009B485F"/>
    <w:pPr>
      <w:spacing w:before="100" w:beforeAutospacing="1" w:after="100" w:afterAutospacing="1"/>
      <w:jc w:val="both"/>
    </w:pPr>
    <w:rPr>
      <w:color w:val="000000"/>
    </w:rPr>
  </w:style>
  <w:style w:type="paragraph" w:customStyle="1" w:styleId="43">
    <w:name w:val="Абзац списка4"/>
    <w:basedOn w:val="a"/>
    <w:rsid w:val="008A1CE6"/>
    <w:pPr>
      <w:spacing w:after="200" w:line="276" w:lineRule="auto"/>
      <w:ind w:left="720"/>
    </w:pPr>
    <w:rPr>
      <w:rFonts w:ascii="Calibri" w:hAnsi="Calibri"/>
      <w:sz w:val="22"/>
      <w:szCs w:val="22"/>
      <w:lang w:eastAsia="en-US"/>
    </w:rPr>
  </w:style>
  <w:style w:type="paragraph" w:customStyle="1" w:styleId="Style6">
    <w:name w:val="Style6"/>
    <w:basedOn w:val="a"/>
    <w:rsid w:val="008A1CE6"/>
    <w:pPr>
      <w:widowControl w:val="0"/>
      <w:autoSpaceDE w:val="0"/>
      <w:autoSpaceDN w:val="0"/>
      <w:adjustRightInd w:val="0"/>
      <w:spacing w:line="317" w:lineRule="exact"/>
      <w:ind w:firstLine="739"/>
      <w:jc w:val="both"/>
    </w:pPr>
  </w:style>
  <w:style w:type="character" w:customStyle="1" w:styleId="FontStyle28">
    <w:name w:val="Font Style28"/>
    <w:basedOn w:val="a1"/>
    <w:rsid w:val="008A1CE6"/>
    <w:rPr>
      <w:rFonts w:ascii="Times New Roman" w:hAnsi="Times New Roman" w:cs="Times New Roman"/>
      <w:b/>
      <w:bCs/>
      <w:i/>
      <w:iCs/>
      <w:spacing w:val="10"/>
      <w:sz w:val="26"/>
      <w:szCs w:val="26"/>
    </w:rPr>
  </w:style>
  <w:style w:type="character" w:customStyle="1" w:styleId="FontStyle26">
    <w:name w:val="Font Style26"/>
    <w:basedOn w:val="a1"/>
    <w:rsid w:val="008A1CE6"/>
    <w:rPr>
      <w:rFonts w:ascii="Georgia" w:hAnsi="Georgia" w:cs="Georgia"/>
      <w:i/>
      <w:iCs/>
      <w:spacing w:val="20"/>
      <w:sz w:val="24"/>
      <w:szCs w:val="24"/>
    </w:rPr>
  </w:style>
  <w:style w:type="paragraph" w:customStyle="1" w:styleId="ListParagraph">
    <w:name w:val="List Paragraph"/>
    <w:basedOn w:val="a"/>
    <w:rsid w:val="00650601"/>
    <w:pPr>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besson.pnzreg.ru/" TargetMode="External"/><Relationship Id="rId5" Type="http://schemas.openxmlformats.org/officeDocument/2006/relationships/webSettings" Target="webSettings.xml"/><Relationship Id="rId15" Type="http://schemas.openxmlformats.org/officeDocument/2006/relationships/hyperlink" Target="mailto:besson_adm@mail.ru" TargetMode="External"/><Relationship Id="rId10" Type="http://schemas.openxmlformats.org/officeDocument/2006/relationships/hyperlink" Target="mailto:besson_adm@mail.ru" TargetMode="External"/><Relationship Id="rId4" Type="http://schemas.openxmlformats.org/officeDocument/2006/relationships/settings" Target="settings.xml"/><Relationship Id="rId9" Type="http://schemas.openxmlformats.org/officeDocument/2006/relationships/hyperlink" Target="consultantplus://offline/main?base=LAW;n=2875;fld=134"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2463A-C014-4486-BB1F-6940BB539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21</Pages>
  <Words>13380</Words>
  <Characters>76270</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89472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nosova</cp:lastModifiedBy>
  <cp:revision>10</cp:revision>
  <cp:lastPrinted>2018-05-25T05:39:00Z</cp:lastPrinted>
  <dcterms:created xsi:type="dcterms:W3CDTF">2018-07-06T12:31:00Z</dcterms:created>
  <dcterms:modified xsi:type="dcterms:W3CDTF">2018-09-03T10:26:00Z</dcterms:modified>
</cp:coreProperties>
</file>