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685"/>
        <w:tblW w:w="10220"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tblPr>
      <w:tblGrid>
        <w:gridCol w:w="10220"/>
      </w:tblGrid>
      <w:tr w:rsidR="008725C1" w:rsidRPr="003B10B5" w:rsidTr="00F948FA">
        <w:trPr>
          <w:trHeight w:val="14775"/>
          <w:tblCellSpacing w:w="20" w:type="dxa"/>
        </w:trPr>
        <w:tc>
          <w:tcPr>
            <w:tcW w:w="10140" w:type="dxa"/>
          </w:tcPr>
          <w:p w:rsidR="008725C1" w:rsidRPr="003B10B5" w:rsidRDefault="00D35F67" w:rsidP="003F6407">
            <w:pPr>
              <w:jc w:val="center"/>
              <w:rPr>
                <w:sz w:val="16"/>
                <w:szCs w:val="16"/>
              </w:rPr>
            </w:pPr>
            <w:r>
              <w:rPr>
                <w:sz w:val="16"/>
                <w:szCs w:val="16"/>
              </w:rPr>
              <w:t>,</w:t>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BA5195" w:rsidP="003F6407">
            <w:pPr>
              <w:jc w:val="center"/>
              <w:rPr>
                <w:sz w:val="16"/>
                <w:szCs w:val="16"/>
                <w:lang w:val="en-US"/>
              </w:rPr>
            </w:pPr>
            <w:r>
              <w:rPr>
                <w:noProof/>
                <w:sz w:val="16"/>
                <w:szCs w:val="16"/>
              </w:rPr>
              <w:drawing>
                <wp:inline distT="0" distB="0" distL="0" distR="0">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946A0B" w:rsidP="003F6407">
            <w:pPr>
              <w:jc w:val="center"/>
              <w:rPr>
                <w:sz w:val="16"/>
                <w:szCs w:val="16"/>
              </w:rPr>
            </w:pPr>
            <w:r w:rsidRPr="00946A0B">
              <w:rPr>
                <w:sz w:val="16"/>
                <w:szCs w:val="16"/>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4pt;height:136.8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естник &#10;Бессоновского района"/>
                </v:shape>
              </w:pict>
            </w: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rPr>
            </w:pPr>
          </w:p>
          <w:p w:rsidR="008725C1" w:rsidRPr="00136F90" w:rsidRDefault="008725C1" w:rsidP="003F6407">
            <w:pPr>
              <w:jc w:val="center"/>
              <w:rPr>
                <w:sz w:val="16"/>
                <w:szCs w:val="16"/>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Pr="008F490C" w:rsidRDefault="008725C1" w:rsidP="001F70F3">
            <w:pPr>
              <w:jc w:val="center"/>
              <w:rPr>
                <w:b/>
                <w:bCs/>
                <w:sz w:val="36"/>
                <w:szCs w:val="36"/>
              </w:rPr>
            </w:pPr>
            <w:r w:rsidRPr="00B61856">
              <w:rPr>
                <w:b/>
                <w:bCs/>
                <w:sz w:val="36"/>
                <w:szCs w:val="36"/>
              </w:rPr>
              <w:t xml:space="preserve">№ </w:t>
            </w:r>
            <w:r w:rsidR="00FE1F90">
              <w:rPr>
                <w:b/>
                <w:bCs/>
                <w:sz w:val="36"/>
                <w:szCs w:val="36"/>
              </w:rPr>
              <w:t>2</w:t>
            </w:r>
            <w:r w:rsidR="00EB4DB1">
              <w:rPr>
                <w:b/>
                <w:bCs/>
                <w:sz w:val="36"/>
                <w:szCs w:val="36"/>
              </w:rPr>
              <w:t>2</w:t>
            </w:r>
            <w:r w:rsidR="000E5ACD">
              <w:rPr>
                <w:b/>
                <w:bCs/>
                <w:sz w:val="36"/>
                <w:szCs w:val="36"/>
              </w:rPr>
              <w:t xml:space="preserve"> (</w:t>
            </w:r>
            <w:r w:rsidR="00EF3B45">
              <w:rPr>
                <w:b/>
                <w:bCs/>
                <w:sz w:val="36"/>
                <w:szCs w:val="36"/>
              </w:rPr>
              <w:t>3</w:t>
            </w:r>
            <w:r w:rsidR="00FE1F90">
              <w:rPr>
                <w:b/>
                <w:bCs/>
                <w:sz w:val="36"/>
                <w:szCs w:val="36"/>
              </w:rPr>
              <w:t>2</w:t>
            </w:r>
            <w:r w:rsidR="00EB4DB1">
              <w:rPr>
                <w:b/>
                <w:bCs/>
                <w:sz w:val="36"/>
                <w:szCs w:val="36"/>
              </w:rPr>
              <w:t>8</w:t>
            </w:r>
            <w:r w:rsidR="00ED2CE0">
              <w:rPr>
                <w:b/>
                <w:bCs/>
                <w:sz w:val="36"/>
                <w:szCs w:val="36"/>
              </w:rPr>
              <w:t>)</w:t>
            </w:r>
          </w:p>
          <w:p w:rsidR="008725C1" w:rsidRPr="00806938" w:rsidRDefault="008725C1" w:rsidP="003F6407">
            <w:pPr>
              <w:jc w:val="center"/>
              <w:rPr>
                <w:b/>
                <w:bCs/>
                <w:sz w:val="36"/>
                <w:szCs w:val="36"/>
              </w:rPr>
            </w:pPr>
            <w:r w:rsidRPr="008F490C">
              <w:rPr>
                <w:b/>
                <w:bCs/>
                <w:sz w:val="36"/>
                <w:szCs w:val="36"/>
              </w:rPr>
              <w:t xml:space="preserve">от </w:t>
            </w:r>
            <w:r w:rsidR="00FE1F90">
              <w:rPr>
                <w:b/>
                <w:bCs/>
                <w:sz w:val="36"/>
                <w:szCs w:val="36"/>
              </w:rPr>
              <w:t>2</w:t>
            </w:r>
            <w:r w:rsidR="00EB4DB1">
              <w:rPr>
                <w:b/>
                <w:bCs/>
                <w:sz w:val="36"/>
                <w:szCs w:val="36"/>
              </w:rPr>
              <w:t>9</w:t>
            </w:r>
            <w:r w:rsidR="00FE1F90">
              <w:rPr>
                <w:b/>
                <w:bCs/>
                <w:sz w:val="36"/>
                <w:szCs w:val="36"/>
              </w:rPr>
              <w:t xml:space="preserve"> мая</w:t>
            </w:r>
            <w:r w:rsidRPr="008F490C">
              <w:rPr>
                <w:b/>
                <w:bCs/>
                <w:sz w:val="36"/>
                <w:szCs w:val="36"/>
              </w:rPr>
              <w:t xml:space="preserve"> 201</w:t>
            </w:r>
            <w:r w:rsidR="00EF3B45">
              <w:rPr>
                <w:b/>
                <w:bCs/>
                <w:sz w:val="36"/>
                <w:szCs w:val="36"/>
              </w:rPr>
              <w:t>9</w:t>
            </w:r>
            <w:r w:rsidRPr="008F490C">
              <w:rPr>
                <w:b/>
                <w:bCs/>
                <w:sz w:val="36"/>
                <w:szCs w:val="36"/>
              </w:rPr>
              <w:t>г.</w:t>
            </w:r>
          </w:p>
          <w:p w:rsidR="008725C1" w:rsidRPr="003B10B5" w:rsidRDefault="008725C1" w:rsidP="003F6407">
            <w:pP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065ACC" w:rsidRDefault="00065ACC" w:rsidP="003F6407">
            <w:pPr>
              <w:jc w:val="center"/>
              <w:rPr>
                <w:b/>
                <w:bCs/>
                <w:sz w:val="36"/>
                <w:szCs w:val="36"/>
              </w:rPr>
            </w:pPr>
          </w:p>
          <w:p w:rsidR="009B485F" w:rsidRDefault="009B485F" w:rsidP="003F6407">
            <w:pPr>
              <w:jc w:val="center"/>
              <w:rPr>
                <w:b/>
                <w:bCs/>
                <w:sz w:val="36"/>
                <w:szCs w:val="36"/>
              </w:rPr>
            </w:pPr>
          </w:p>
          <w:p w:rsidR="008725C1" w:rsidRDefault="008725C1" w:rsidP="001F70F3">
            <w:pPr>
              <w:jc w:val="center"/>
              <w:rPr>
                <w:b/>
                <w:bCs/>
              </w:rPr>
            </w:pPr>
            <w:r w:rsidRPr="003B10B5">
              <w:rPr>
                <w:b/>
                <w:bCs/>
              </w:rPr>
              <w:t>с. Бессоновка</w:t>
            </w:r>
          </w:p>
          <w:p w:rsidR="009B485F" w:rsidRPr="00E11EFA" w:rsidRDefault="009B485F" w:rsidP="001F70F3">
            <w:pPr>
              <w:jc w:val="center"/>
              <w:rPr>
                <w:b/>
                <w:bCs/>
              </w:rPr>
            </w:pPr>
          </w:p>
          <w:p w:rsidR="008725C1" w:rsidRDefault="008725C1" w:rsidP="001F70F3">
            <w:pPr>
              <w:jc w:val="center"/>
              <w:rPr>
                <w:b/>
                <w:bCs/>
              </w:rPr>
            </w:pPr>
          </w:p>
          <w:p w:rsidR="008725C1" w:rsidRPr="00E11EFA" w:rsidRDefault="008725C1" w:rsidP="001F70F3">
            <w:pPr>
              <w:jc w:val="center"/>
              <w:rPr>
                <w:b/>
                <w:bCs/>
              </w:rPr>
            </w:pPr>
          </w:p>
          <w:p w:rsidR="008725C1" w:rsidRPr="00E11EFA" w:rsidRDefault="008725C1" w:rsidP="001F70F3">
            <w:pPr>
              <w:jc w:val="center"/>
              <w:rPr>
                <w:b/>
                <w:bCs/>
              </w:rPr>
            </w:pPr>
          </w:p>
        </w:tc>
      </w:tr>
    </w:tbl>
    <w:p w:rsidR="009B485F" w:rsidRDefault="009B485F"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4C6E0B" w:rsidRPr="00845569" w:rsidRDefault="004C6E0B" w:rsidP="004C6E0B">
      <w:pPr>
        <w:jc w:val="center"/>
        <w:rPr>
          <w:b/>
          <w:bCs/>
          <w:sz w:val="18"/>
          <w:szCs w:val="18"/>
        </w:rPr>
      </w:pPr>
      <w:r w:rsidRPr="00845569">
        <w:rPr>
          <w:b/>
          <w:bCs/>
          <w:sz w:val="18"/>
          <w:szCs w:val="18"/>
        </w:rPr>
        <w:t>ПРОТОКОЛ</w:t>
      </w:r>
    </w:p>
    <w:p w:rsidR="004C6E0B" w:rsidRPr="004C6E0B" w:rsidRDefault="004C6E0B" w:rsidP="004C6E0B">
      <w:pPr>
        <w:pStyle w:val="a0"/>
        <w:spacing w:after="0"/>
        <w:jc w:val="both"/>
        <w:rPr>
          <w:b/>
          <w:bCs/>
          <w:sz w:val="18"/>
          <w:szCs w:val="18"/>
        </w:rPr>
      </w:pPr>
      <w:r w:rsidRPr="00845569">
        <w:rPr>
          <w:b/>
          <w:bCs/>
          <w:sz w:val="18"/>
          <w:szCs w:val="18"/>
        </w:rPr>
        <w:t>проведения публичных слушаний</w:t>
      </w:r>
      <w:r>
        <w:rPr>
          <w:b/>
          <w:bCs/>
          <w:sz w:val="18"/>
          <w:szCs w:val="18"/>
        </w:rPr>
        <w:t xml:space="preserve"> </w:t>
      </w:r>
      <w:r w:rsidRPr="00845569">
        <w:rPr>
          <w:b/>
          <w:bCs/>
          <w:sz w:val="18"/>
          <w:szCs w:val="18"/>
        </w:rPr>
        <w:t>по</w:t>
      </w:r>
      <w:r w:rsidRPr="00845569">
        <w:rPr>
          <w:b/>
          <w:sz w:val="18"/>
          <w:szCs w:val="18"/>
        </w:rPr>
        <w:t xml:space="preserve"> вопросу п</w:t>
      </w:r>
      <w:r w:rsidRPr="00845569">
        <w:rPr>
          <w:b/>
          <w:bCs/>
          <w:color w:val="000000"/>
          <w:sz w:val="18"/>
          <w:szCs w:val="18"/>
        </w:rPr>
        <w:t>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4C6E0B" w:rsidRPr="00845569" w:rsidRDefault="004C6E0B" w:rsidP="004C6E0B">
      <w:pPr>
        <w:pStyle w:val="a0"/>
        <w:tabs>
          <w:tab w:val="left" w:pos="285"/>
          <w:tab w:val="right" w:pos="10206"/>
        </w:tabs>
        <w:spacing w:after="0"/>
        <w:rPr>
          <w:sz w:val="18"/>
          <w:szCs w:val="18"/>
        </w:rPr>
      </w:pPr>
    </w:p>
    <w:p w:rsidR="004C6E0B" w:rsidRPr="00845569" w:rsidRDefault="004C6E0B" w:rsidP="004C6E0B">
      <w:pPr>
        <w:pStyle w:val="a0"/>
        <w:tabs>
          <w:tab w:val="left" w:pos="285"/>
          <w:tab w:val="right" w:pos="10206"/>
        </w:tabs>
        <w:spacing w:after="0"/>
        <w:rPr>
          <w:b/>
          <w:sz w:val="18"/>
          <w:szCs w:val="18"/>
        </w:rPr>
      </w:pPr>
      <w:r w:rsidRPr="00845569">
        <w:rPr>
          <w:b/>
          <w:sz w:val="18"/>
          <w:szCs w:val="18"/>
        </w:rPr>
        <w:t>с. Сосновка</w:t>
      </w:r>
      <w:r w:rsidRPr="00845569">
        <w:rPr>
          <w:b/>
          <w:sz w:val="18"/>
          <w:szCs w:val="18"/>
        </w:rPr>
        <w:tab/>
        <w:t xml:space="preserve">«14» мая 2019 г.           </w:t>
      </w:r>
    </w:p>
    <w:p w:rsidR="004C6E0B" w:rsidRPr="00845569" w:rsidRDefault="004C6E0B" w:rsidP="004C6E0B">
      <w:pPr>
        <w:pStyle w:val="a0"/>
        <w:spacing w:after="0"/>
        <w:rPr>
          <w:b/>
          <w:bCs/>
          <w:sz w:val="18"/>
          <w:szCs w:val="18"/>
        </w:rPr>
      </w:pPr>
    </w:p>
    <w:p w:rsidR="004C6E0B" w:rsidRPr="00845569" w:rsidRDefault="004C6E0B" w:rsidP="004C6E0B">
      <w:pPr>
        <w:pStyle w:val="a0"/>
        <w:tabs>
          <w:tab w:val="left" w:pos="285"/>
          <w:tab w:val="right" w:pos="9355"/>
        </w:tabs>
        <w:spacing w:after="0"/>
        <w:ind w:firstLine="426"/>
        <w:jc w:val="both"/>
        <w:rPr>
          <w:sz w:val="18"/>
          <w:szCs w:val="18"/>
        </w:rPr>
      </w:pPr>
      <w:r w:rsidRPr="00845569">
        <w:rPr>
          <w:b/>
          <w:bCs/>
          <w:sz w:val="18"/>
          <w:szCs w:val="18"/>
        </w:rPr>
        <w:t xml:space="preserve">Место проведения публичных слушаний: </w:t>
      </w:r>
      <w:r w:rsidRPr="00845569">
        <w:rPr>
          <w:bCs/>
          <w:sz w:val="18"/>
          <w:szCs w:val="18"/>
        </w:rPr>
        <w:t>территория</w:t>
      </w:r>
      <w:r w:rsidRPr="00845569">
        <w:rPr>
          <w:sz w:val="18"/>
          <w:szCs w:val="18"/>
        </w:rPr>
        <w:t xml:space="preserve"> рядом с земельным участком по адресу: </w:t>
      </w:r>
      <w:r w:rsidRPr="00845569">
        <w:rPr>
          <w:color w:val="000000"/>
          <w:sz w:val="18"/>
          <w:szCs w:val="18"/>
        </w:rPr>
        <w:t xml:space="preserve">ул. Центральная, д.107, с. Сосновка, Бессоновского района, Пензенской области, с кадастровым номером </w:t>
      </w:r>
      <w:r w:rsidRPr="00845569">
        <w:rPr>
          <w:bCs/>
          <w:color w:val="000000"/>
          <w:sz w:val="18"/>
          <w:szCs w:val="18"/>
        </w:rPr>
        <w:t>58:05:0320101:81</w:t>
      </w:r>
      <w:r w:rsidRPr="00845569">
        <w:rPr>
          <w:sz w:val="18"/>
          <w:szCs w:val="18"/>
        </w:rPr>
        <w:t>.</w:t>
      </w:r>
    </w:p>
    <w:p w:rsidR="004C6E0B" w:rsidRPr="00845569" w:rsidRDefault="004C6E0B" w:rsidP="004C6E0B">
      <w:pPr>
        <w:pStyle w:val="a0"/>
        <w:tabs>
          <w:tab w:val="left" w:pos="285"/>
          <w:tab w:val="right" w:pos="9355"/>
        </w:tabs>
        <w:spacing w:after="0"/>
        <w:ind w:firstLine="426"/>
        <w:jc w:val="both"/>
        <w:rPr>
          <w:sz w:val="18"/>
          <w:szCs w:val="18"/>
        </w:rPr>
      </w:pPr>
      <w:r w:rsidRPr="00845569">
        <w:rPr>
          <w:b/>
          <w:sz w:val="18"/>
          <w:szCs w:val="18"/>
        </w:rPr>
        <w:t xml:space="preserve">Дата проведения публичных слушаний: </w:t>
      </w:r>
      <w:r w:rsidRPr="00845569">
        <w:rPr>
          <w:sz w:val="18"/>
          <w:szCs w:val="18"/>
        </w:rPr>
        <w:t>от 14 мая 2019 года.</w:t>
      </w:r>
    </w:p>
    <w:p w:rsidR="004C6E0B" w:rsidRPr="00845569" w:rsidRDefault="004C6E0B" w:rsidP="004C6E0B">
      <w:pPr>
        <w:pStyle w:val="a0"/>
        <w:tabs>
          <w:tab w:val="left" w:pos="285"/>
          <w:tab w:val="right" w:pos="9355"/>
        </w:tabs>
        <w:spacing w:after="0"/>
        <w:ind w:firstLine="426"/>
        <w:jc w:val="both"/>
        <w:rPr>
          <w:sz w:val="18"/>
          <w:szCs w:val="18"/>
        </w:rPr>
      </w:pPr>
      <w:r w:rsidRPr="00845569">
        <w:rPr>
          <w:b/>
          <w:sz w:val="18"/>
          <w:szCs w:val="18"/>
        </w:rPr>
        <w:t xml:space="preserve">Время начала публичных слушаний: </w:t>
      </w:r>
      <w:r w:rsidRPr="00845569">
        <w:rPr>
          <w:sz w:val="18"/>
          <w:szCs w:val="18"/>
        </w:rPr>
        <w:t>15 часов 00 минут.</w:t>
      </w:r>
    </w:p>
    <w:p w:rsidR="004C6E0B" w:rsidRPr="00845569" w:rsidRDefault="004C6E0B" w:rsidP="004C6E0B">
      <w:pPr>
        <w:pStyle w:val="a0"/>
        <w:tabs>
          <w:tab w:val="left" w:pos="285"/>
          <w:tab w:val="right" w:pos="9355"/>
        </w:tabs>
        <w:spacing w:after="0"/>
        <w:ind w:firstLine="426"/>
        <w:jc w:val="both"/>
        <w:rPr>
          <w:b/>
          <w:sz w:val="18"/>
          <w:szCs w:val="18"/>
        </w:rPr>
      </w:pPr>
      <w:r w:rsidRPr="00845569">
        <w:rPr>
          <w:b/>
          <w:sz w:val="18"/>
          <w:szCs w:val="18"/>
        </w:rPr>
        <w:t xml:space="preserve">Время окончания публичных слушаний: </w:t>
      </w:r>
      <w:r w:rsidRPr="00845569">
        <w:rPr>
          <w:sz w:val="18"/>
          <w:szCs w:val="18"/>
        </w:rPr>
        <w:t xml:space="preserve">16 часов 00 минут.                                                                                                       </w:t>
      </w:r>
    </w:p>
    <w:p w:rsidR="004C6E0B" w:rsidRPr="00845569" w:rsidRDefault="004C6E0B" w:rsidP="004C6E0B">
      <w:pPr>
        <w:pStyle w:val="a0"/>
        <w:spacing w:after="0"/>
        <w:ind w:firstLine="426"/>
        <w:jc w:val="both"/>
        <w:rPr>
          <w:bCs/>
          <w:sz w:val="18"/>
          <w:szCs w:val="18"/>
        </w:rPr>
      </w:pPr>
      <w:r w:rsidRPr="00845569">
        <w:rPr>
          <w:b/>
          <w:bCs/>
          <w:sz w:val="18"/>
          <w:szCs w:val="18"/>
        </w:rPr>
        <w:t xml:space="preserve">Повестка дня публичных слушаний: </w:t>
      </w:r>
      <w:r w:rsidRPr="00845569">
        <w:rPr>
          <w:bCs/>
          <w:sz w:val="18"/>
          <w:szCs w:val="18"/>
        </w:rPr>
        <w:t xml:space="preserve">обсуждение предоставления </w:t>
      </w:r>
      <w:r w:rsidRPr="00845569">
        <w:rPr>
          <w:color w:val="000000"/>
          <w:sz w:val="18"/>
          <w:szCs w:val="18"/>
        </w:rPr>
        <w:t xml:space="preserve">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Центральная, д.107, с. Сосновка, Бессоновского района, Пензенской области, с кадастровым номером </w:t>
      </w:r>
      <w:r w:rsidRPr="00845569">
        <w:rPr>
          <w:bCs/>
          <w:color w:val="000000"/>
          <w:sz w:val="18"/>
          <w:szCs w:val="18"/>
        </w:rPr>
        <w:t>58:05:0320101:81</w:t>
      </w:r>
      <w:r w:rsidRPr="00845569">
        <w:rPr>
          <w:color w:val="000000"/>
          <w:sz w:val="18"/>
          <w:szCs w:val="18"/>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5 метров до 4 метров со стороны дороги; с – 3 метров до 2 метров справой стороны.</w:t>
      </w:r>
    </w:p>
    <w:p w:rsidR="004C6E0B" w:rsidRPr="00845569" w:rsidRDefault="004C6E0B" w:rsidP="004C6E0B">
      <w:pPr>
        <w:pStyle w:val="a0"/>
        <w:spacing w:after="0"/>
        <w:ind w:firstLine="426"/>
        <w:jc w:val="both"/>
        <w:rPr>
          <w:bCs/>
          <w:sz w:val="18"/>
          <w:szCs w:val="18"/>
        </w:rPr>
      </w:pPr>
      <w:r w:rsidRPr="00845569">
        <w:rPr>
          <w:b/>
          <w:bCs/>
          <w:sz w:val="18"/>
          <w:szCs w:val="18"/>
        </w:rPr>
        <w:t xml:space="preserve">Организатор публичных слушаний: </w:t>
      </w:r>
      <w:r w:rsidRPr="00845569">
        <w:rPr>
          <w:bCs/>
          <w:sz w:val="18"/>
          <w:szCs w:val="18"/>
        </w:rPr>
        <w:t>администрация Бессоновского района Пензенской области.</w:t>
      </w:r>
    </w:p>
    <w:p w:rsidR="004C6E0B" w:rsidRPr="00845569" w:rsidRDefault="004C6E0B" w:rsidP="004C6E0B">
      <w:pPr>
        <w:ind w:firstLine="426"/>
        <w:jc w:val="both"/>
        <w:rPr>
          <w:color w:val="000000"/>
          <w:sz w:val="18"/>
          <w:szCs w:val="18"/>
        </w:rPr>
      </w:pPr>
      <w:r w:rsidRPr="00845569">
        <w:rPr>
          <w:b/>
          <w:bCs/>
          <w:sz w:val="18"/>
          <w:szCs w:val="18"/>
        </w:rPr>
        <w:t xml:space="preserve">Информация о проведении </w:t>
      </w:r>
      <w:r w:rsidRPr="00845569">
        <w:rPr>
          <w:b/>
          <w:sz w:val="18"/>
          <w:szCs w:val="18"/>
        </w:rPr>
        <w:t xml:space="preserve">публичных </w:t>
      </w:r>
      <w:r w:rsidRPr="00845569">
        <w:rPr>
          <w:b/>
          <w:bCs/>
          <w:sz w:val="18"/>
          <w:szCs w:val="18"/>
        </w:rPr>
        <w:t>слушаний</w:t>
      </w:r>
      <w:r w:rsidRPr="00845569">
        <w:rPr>
          <w:bCs/>
          <w:sz w:val="18"/>
          <w:szCs w:val="18"/>
        </w:rPr>
        <w:t xml:space="preserve"> доведена до сведения общественности через средства массовой информации</w:t>
      </w:r>
      <w:r w:rsidRPr="00845569">
        <w:rPr>
          <w:color w:val="000000"/>
          <w:sz w:val="18"/>
          <w:szCs w:val="18"/>
        </w:rPr>
        <w:t xml:space="preserve">, а именно публикацией в информационном бюллетене Собрания представителей Бессоновского района Пензенской области «Вестник Бессоновского района» </w:t>
      </w:r>
      <w:r w:rsidRPr="00845569">
        <w:rPr>
          <w:sz w:val="18"/>
          <w:szCs w:val="18"/>
        </w:rPr>
        <w:t>№ 19 (325) от 30.04.2019</w:t>
      </w:r>
      <w:r w:rsidRPr="00845569">
        <w:rPr>
          <w:color w:val="000000"/>
          <w:sz w:val="18"/>
          <w:szCs w:val="18"/>
        </w:rPr>
        <w:t xml:space="preserve">, </w:t>
      </w:r>
      <w:r w:rsidRPr="00845569">
        <w:rPr>
          <w:sz w:val="18"/>
          <w:szCs w:val="18"/>
        </w:rPr>
        <w:t>на официальном сайте администрации Бессоновского района Пензенской области, на досках объявлений у здания администрации Сосновского сельсовета и администрации Бессоновского района.</w:t>
      </w:r>
      <w:r w:rsidRPr="00845569">
        <w:rPr>
          <w:color w:val="000000"/>
          <w:sz w:val="18"/>
          <w:szCs w:val="18"/>
        </w:rPr>
        <w:t xml:space="preserve"> </w:t>
      </w:r>
    </w:p>
    <w:p w:rsidR="004C6E0B" w:rsidRPr="00845569" w:rsidRDefault="004C6E0B" w:rsidP="004C6E0B">
      <w:pPr>
        <w:ind w:firstLine="426"/>
        <w:jc w:val="both"/>
        <w:rPr>
          <w:color w:val="000000"/>
          <w:sz w:val="18"/>
          <w:szCs w:val="18"/>
        </w:rPr>
      </w:pPr>
      <w:r w:rsidRPr="00845569">
        <w:rPr>
          <w:b/>
          <w:color w:val="000000"/>
          <w:sz w:val="18"/>
          <w:szCs w:val="18"/>
        </w:rPr>
        <w:t>Замечания и предложения принимались</w:t>
      </w:r>
      <w:r w:rsidRPr="00845569">
        <w:rPr>
          <w:color w:val="000000"/>
          <w:sz w:val="18"/>
          <w:szCs w:val="18"/>
        </w:rPr>
        <w:t xml:space="preserve"> с </w:t>
      </w:r>
      <w:r w:rsidRPr="00845569">
        <w:rPr>
          <w:sz w:val="18"/>
          <w:szCs w:val="18"/>
        </w:rPr>
        <w:t>6 ма</w:t>
      </w:r>
      <w:r w:rsidRPr="00845569">
        <w:rPr>
          <w:color w:val="000000"/>
          <w:sz w:val="18"/>
          <w:szCs w:val="18"/>
        </w:rPr>
        <w:t>я 2019 года по 13 мая 2019 года.</w:t>
      </w:r>
    </w:p>
    <w:p w:rsidR="004C6E0B" w:rsidRPr="00845569" w:rsidRDefault="004C6E0B" w:rsidP="004C6E0B">
      <w:pPr>
        <w:jc w:val="both"/>
        <w:rPr>
          <w:bCs/>
          <w:sz w:val="18"/>
          <w:szCs w:val="18"/>
        </w:rPr>
      </w:pPr>
      <w:r w:rsidRPr="00845569">
        <w:rPr>
          <w:sz w:val="18"/>
          <w:szCs w:val="18"/>
        </w:rPr>
        <w:t>Получено и зарегистрировано 0 предложений (замечаний).</w:t>
      </w:r>
    </w:p>
    <w:p w:rsidR="004C6E0B" w:rsidRPr="00845569" w:rsidRDefault="004C6E0B" w:rsidP="004C6E0B">
      <w:pPr>
        <w:pStyle w:val="10"/>
        <w:shd w:val="clear" w:color="auto" w:fill="FFFFFF"/>
        <w:spacing w:after="0"/>
        <w:ind w:firstLine="426"/>
        <w:rPr>
          <w:rFonts w:ascii="Times New Roman" w:hAnsi="Times New Roman" w:cs="Times New Roman"/>
          <w:sz w:val="18"/>
          <w:szCs w:val="18"/>
        </w:rPr>
      </w:pPr>
      <w:r w:rsidRPr="00845569">
        <w:rPr>
          <w:rFonts w:ascii="Times New Roman" w:hAnsi="Times New Roman" w:cs="Times New Roman"/>
          <w:b w:val="0"/>
          <w:sz w:val="18"/>
          <w:szCs w:val="18"/>
        </w:rPr>
        <w:t>Для участия в публичных слушаниях зарегистрировалось 8</w:t>
      </w:r>
      <w:r w:rsidRPr="00845569">
        <w:rPr>
          <w:rFonts w:ascii="Times New Roman" w:hAnsi="Times New Roman" w:cs="Times New Roman"/>
          <w:sz w:val="18"/>
          <w:szCs w:val="18"/>
        </w:rPr>
        <w:t xml:space="preserve"> </w:t>
      </w:r>
      <w:r w:rsidRPr="00845569">
        <w:rPr>
          <w:rFonts w:ascii="Times New Roman" w:hAnsi="Times New Roman" w:cs="Times New Roman"/>
          <w:b w:val="0"/>
          <w:sz w:val="18"/>
          <w:szCs w:val="18"/>
        </w:rPr>
        <w:t>человек</w:t>
      </w:r>
      <w:r w:rsidRPr="00845569">
        <w:rPr>
          <w:rFonts w:ascii="Times New Roman" w:hAnsi="Times New Roman" w:cs="Times New Roman"/>
          <w:sz w:val="18"/>
          <w:szCs w:val="18"/>
        </w:rPr>
        <w:t>: жители с. Сосновка, представители администраций и иные заинтересованные лица.</w:t>
      </w:r>
    </w:p>
    <w:p w:rsidR="004C6E0B" w:rsidRPr="00D01B0F" w:rsidRDefault="004C6E0B" w:rsidP="004C6E0B">
      <w:pPr>
        <w:pStyle w:val="a0"/>
        <w:spacing w:after="0"/>
        <w:ind w:firstLine="426"/>
        <w:rPr>
          <w:b/>
          <w:bCs/>
          <w:sz w:val="18"/>
          <w:szCs w:val="18"/>
        </w:rPr>
      </w:pPr>
      <w:r w:rsidRPr="00D01B0F">
        <w:rPr>
          <w:b/>
          <w:bCs/>
          <w:sz w:val="18"/>
          <w:szCs w:val="18"/>
        </w:rPr>
        <w:t>На публичных слушаниях присутствовали:</w:t>
      </w:r>
    </w:p>
    <w:p w:rsidR="004C6E0B" w:rsidRPr="00D01B0F" w:rsidRDefault="004C6E0B" w:rsidP="008F43BE">
      <w:pPr>
        <w:numPr>
          <w:ilvl w:val="0"/>
          <w:numId w:val="6"/>
        </w:numPr>
        <w:suppressAutoHyphens/>
        <w:ind w:left="0" w:hanging="284"/>
        <w:jc w:val="both"/>
        <w:rPr>
          <w:color w:val="000000"/>
          <w:sz w:val="18"/>
          <w:szCs w:val="18"/>
        </w:rPr>
      </w:pPr>
      <w:r w:rsidRPr="00D01B0F">
        <w:rPr>
          <w:sz w:val="18"/>
          <w:szCs w:val="18"/>
        </w:rPr>
        <w:t>Члены комиссии по проведению публичных слушаний</w:t>
      </w:r>
      <w:r w:rsidRPr="00D01B0F">
        <w:rPr>
          <w:color w:val="000000"/>
          <w:sz w:val="18"/>
          <w:szCs w:val="18"/>
        </w:rPr>
        <w:t>:</w:t>
      </w:r>
    </w:p>
    <w:tbl>
      <w:tblPr>
        <w:tblW w:w="10022" w:type="dxa"/>
        <w:jc w:val="center"/>
        <w:tblCellSpacing w:w="0" w:type="dxa"/>
        <w:tblInd w:w="-2120" w:type="dxa"/>
        <w:tblCellMar>
          <w:left w:w="0" w:type="dxa"/>
          <w:right w:w="0" w:type="dxa"/>
        </w:tblCellMar>
        <w:tblLook w:val="04A0"/>
      </w:tblPr>
      <w:tblGrid>
        <w:gridCol w:w="3381"/>
        <w:gridCol w:w="287"/>
        <w:gridCol w:w="6354"/>
      </w:tblGrid>
      <w:tr w:rsidR="004C6E0B" w:rsidRPr="00D01B0F" w:rsidTr="00D01B0F">
        <w:trPr>
          <w:trHeight w:val="958"/>
          <w:tblCellSpacing w:w="0" w:type="dxa"/>
          <w:jc w:val="center"/>
        </w:trPr>
        <w:tc>
          <w:tcPr>
            <w:tcW w:w="3381" w:type="dxa"/>
            <w:hideMark/>
          </w:tcPr>
          <w:p w:rsidR="004C6E0B" w:rsidRPr="00D01B0F" w:rsidRDefault="004C6E0B" w:rsidP="00D01B0F">
            <w:pPr>
              <w:rPr>
                <w:sz w:val="18"/>
                <w:szCs w:val="18"/>
              </w:rPr>
            </w:pPr>
            <w:r w:rsidRPr="00D01B0F">
              <w:rPr>
                <w:sz w:val="18"/>
                <w:szCs w:val="18"/>
              </w:rPr>
              <w:t>Карагодин Александр Викторович</w:t>
            </w:r>
          </w:p>
        </w:tc>
        <w:tc>
          <w:tcPr>
            <w:tcW w:w="287" w:type="dxa"/>
            <w:hideMark/>
          </w:tcPr>
          <w:p w:rsidR="004C6E0B" w:rsidRPr="00D01B0F" w:rsidRDefault="004C6E0B" w:rsidP="00D01B0F">
            <w:pPr>
              <w:ind w:firstLine="426"/>
              <w:jc w:val="center"/>
              <w:rPr>
                <w:sz w:val="18"/>
                <w:szCs w:val="18"/>
              </w:rPr>
            </w:pPr>
            <w:r w:rsidRPr="00D01B0F">
              <w:rPr>
                <w:sz w:val="18"/>
                <w:szCs w:val="18"/>
              </w:rPr>
              <w:t>-</w:t>
            </w:r>
          </w:p>
        </w:tc>
        <w:tc>
          <w:tcPr>
            <w:tcW w:w="6354" w:type="dxa"/>
            <w:hideMark/>
          </w:tcPr>
          <w:p w:rsidR="004C6E0B" w:rsidRPr="00D01B0F" w:rsidRDefault="004C6E0B" w:rsidP="00D01B0F">
            <w:pPr>
              <w:jc w:val="both"/>
              <w:rPr>
                <w:sz w:val="18"/>
                <w:szCs w:val="18"/>
              </w:rPr>
            </w:pPr>
            <w:r w:rsidRPr="00D01B0F">
              <w:rPr>
                <w:sz w:val="18"/>
                <w:szCs w:val="18"/>
              </w:rPr>
              <w:t>Первый заместитель главы администрации Бессоновского района – председатель комиссии</w:t>
            </w:r>
          </w:p>
        </w:tc>
      </w:tr>
      <w:tr w:rsidR="004C6E0B" w:rsidRPr="00D01B0F" w:rsidTr="00D01B0F">
        <w:trPr>
          <w:trHeight w:val="958"/>
          <w:tblCellSpacing w:w="0" w:type="dxa"/>
          <w:jc w:val="center"/>
        </w:trPr>
        <w:tc>
          <w:tcPr>
            <w:tcW w:w="3381" w:type="dxa"/>
          </w:tcPr>
          <w:p w:rsidR="002A3708" w:rsidRPr="00D01B0F" w:rsidRDefault="002A3708" w:rsidP="002A3708">
            <w:pPr>
              <w:rPr>
                <w:sz w:val="18"/>
                <w:szCs w:val="18"/>
              </w:rPr>
            </w:pPr>
            <w:r w:rsidRPr="00D01B0F">
              <w:rPr>
                <w:sz w:val="18"/>
                <w:szCs w:val="18"/>
              </w:rPr>
              <w:t xml:space="preserve">Шаломович </w:t>
            </w:r>
          </w:p>
          <w:p w:rsidR="004C6E0B" w:rsidRPr="00D01B0F" w:rsidRDefault="002A3708" w:rsidP="002A3708">
            <w:pPr>
              <w:rPr>
                <w:sz w:val="18"/>
                <w:szCs w:val="18"/>
              </w:rPr>
            </w:pPr>
            <w:r w:rsidRPr="00D01B0F">
              <w:rPr>
                <w:sz w:val="18"/>
                <w:szCs w:val="18"/>
              </w:rPr>
              <w:t>Владимир Александрович</w:t>
            </w:r>
          </w:p>
        </w:tc>
        <w:tc>
          <w:tcPr>
            <w:tcW w:w="287" w:type="dxa"/>
            <w:hideMark/>
          </w:tcPr>
          <w:p w:rsidR="004C6E0B" w:rsidRPr="00D01B0F" w:rsidRDefault="004C6E0B" w:rsidP="00D01B0F">
            <w:pPr>
              <w:ind w:firstLine="426"/>
              <w:jc w:val="center"/>
              <w:rPr>
                <w:sz w:val="18"/>
                <w:szCs w:val="18"/>
              </w:rPr>
            </w:pPr>
            <w:r w:rsidRPr="00D01B0F">
              <w:rPr>
                <w:sz w:val="18"/>
                <w:szCs w:val="18"/>
              </w:rPr>
              <w:t>-</w:t>
            </w:r>
          </w:p>
        </w:tc>
        <w:tc>
          <w:tcPr>
            <w:tcW w:w="6354" w:type="dxa"/>
            <w:hideMark/>
          </w:tcPr>
          <w:p w:rsidR="004C6E0B" w:rsidRPr="00D01B0F" w:rsidRDefault="004C6E0B" w:rsidP="00D01B0F">
            <w:pPr>
              <w:jc w:val="both"/>
              <w:rPr>
                <w:sz w:val="18"/>
                <w:szCs w:val="18"/>
              </w:rPr>
            </w:pPr>
            <w:r w:rsidRPr="00D01B0F">
              <w:rPr>
                <w:sz w:val="18"/>
                <w:szCs w:val="18"/>
              </w:rPr>
              <w:t>Начальник отдела градостроительства, главный архитектор администрации Бессоновского района - заместитель председателя комиссии</w:t>
            </w:r>
          </w:p>
        </w:tc>
      </w:tr>
      <w:tr w:rsidR="004C6E0B" w:rsidRPr="00845569" w:rsidTr="00D01B0F">
        <w:trPr>
          <w:trHeight w:val="290"/>
          <w:tblCellSpacing w:w="0" w:type="dxa"/>
          <w:jc w:val="center"/>
        </w:trPr>
        <w:tc>
          <w:tcPr>
            <w:tcW w:w="3381" w:type="dxa"/>
            <w:hideMark/>
          </w:tcPr>
          <w:p w:rsidR="004C6E0B" w:rsidRPr="00845569" w:rsidRDefault="004C6E0B" w:rsidP="00D01B0F">
            <w:pPr>
              <w:rPr>
                <w:sz w:val="18"/>
                <w:szCs w:val="18"/>
              </w:rPr>
            </w:pPr>
            <w:r w:rsidRPr="00845569">
              <w:rPr>
                <w:sz w:val="18"/>
                <w:szCs w:val="18"/>
              </w:rPr>
              <w:t>Хрипунов Евгений Викторович</w:t>
            </w:r>
          </w:p>
        </w:tc>
        <w:tc>
          <w:tcPr>
            <w:tcW w:w="287" w:type="dxa"/>
            <w:hideMark/>
          </w:tcPr>
          <w:p w:rsidR="004C6E0B" w:rsidRPr="00845569" w:rsidRDefault="004C6E0B" w:rsidP="00D01B0F">
            <w:pPr>
              <w:ind w:firstLine="426"/>
              <w:jc w:val="center"/>
              <w:rPr>
                <w:sz w:val="18"/>
                <w:szCs w:val="18"/>
              </w:rPr>
            </w:pPr>
            <w:r w:rsidRPr="00845569">
              <w:rPr>
                <w:sz w:val="18"/>
                <w:szCs w:val="18"/>
              </w:rPr>
              <w:t>-</w:t>
            </w:r>
          </w:p>
        </w:tc>
        <w:tc>
          <w:tcPr>
            <w:tcW w:w="6354" w:type="dxa"/>
            <w:hideMark/>
          </w:tcPr>
          <w:p w:rsidR="004C6E0B" w:rsidRPr="00845569" w:rsidRDefault="004C6E0B" w:rsidP="00D01B0F">
            <w:pPr>
              <w:jc w:val="both"/>
              <w:rPr>
                <w:sz w:val="18"/>
                <w:szCs w:val="18"/>
              </w:rPr>
            </w:pPr>
            <w:r w:rsidRPr="00845569">
              <w:rPr>
                <w:sz w:val="18"/>
                <w:szCs w:val="18"/>
              </w:rPr>
              <w:t>Председатель КУМИ администрации Бессоновского района</w:t>
            </w:r>
          </w:p>
        </w:tc>
      </w:tr>
      <w:tr w:rsidR="004C6E0B" w:rsidRPr="00845569" w:rsidTr="00D01B0F">
        <w:trPr>
          <w:trHeight w:val="419"/>
          <w:tblCellSpacing w:w="0" w:type="dxa"/>
          <w:jc w:val="center"/>
        </w:trPr>
        <w:tc>
          <w:tcPr>
            <w:tcW w:w="3381" w:type="dxa"/>
            <w:hideMark/>
          </w:tcPr>
          <w:p w:rsidR="004C6E0B" w:rsidRPr="00845569" w:rsidRDefault="004C6E0B" w:rsidP="00D01B0F">
            <w:pPr>
              <w:rPr>
                <w:sz w:val="18"/>
                <w:szCs w:val="18"/>
              </w:rPr>
            </w:pPr>
            <w:r w:rsidRPr="00845569">
              <w:rPr>
                <w:sz w:val="18"/>
                <w:szCs w:val="18"/>
              </w:rPr>
              <w:t>Ачинова Людмила Геннадьевна</w:t>
            </w:r>
          </w:p>
        </w:tc>
        <w:tc>
          <w:tcPr>
            <w:tcW w:w="287" w:type="dxa"/>
            <w:hideMark/>
          </w:tcPr>
          <w:p w:rsidR="004C6E0B" w:rsidRPr="00845569" w:rsidRDefault="004C6E0B" w:rsidP="00D01B0F">
            <w:pPr>
              <w:ind w:firstLine="426"/>
              <w:jc w:val="center"/>
              <w:rPr>
                <w:sz w:val="18"/>
                <w:szCs w:val="18"/>
              </w:rPr>
            </w:pPr>
            <w:r w:rsidRPr="00845569">
              <w:rPr>
                <w:sz w:val="18"/>
                <w:szCs w:val="18"/>
              </w:rPr>
              <w:t>-</w:t>
            </w:r>
          </w:p>
        </w:tc>
        <w:tc>
          <w:tcPr>
            <w:tcW w:w="6354" w:type="dxa"/>
            <w:hideMark/>
          </w:tcPr>
          <w:p w:rsidR="004C6E0B" w:rsidRPr="00845569" w:rsidRDefault="004C6E0B" w:rsidP="00D01B0F">
            <w:pPr>
              <w:jc w:val="both"/>
              <w:rPr>
                <w:sz w:val="18"/>
                <w:szCs w:val="18"/>
              </w:rPr>
            </w:pPr>
            <w:r w:rsidRPr="00845569">
              <w:rPr>
                <w:sz w:val="18"/>
                <w:szCs w:val="18"/>
              </w:rPr>
              <w:t>Начальник отдела ЖКХ администрации Бессоновского района</w:t>
            </w:r>
          </w:p>
        </w:tc>
      </w:tr>
      <w:tr w:rsidR="004C6E0B" w:rsidRPr="00845569" w:rsidTr="00D01B0F">
        <w:trPr>
          <w:trHeight w:val="419"/>
          <w:tblCellSpacing w:w="0" w:type="dxa"/>
          <w:jc w:val="center"/>
        </w:trPr>
        <w:tc>
          <w:tcPr>
            <w:tcW w:w="3381" w:type="dxa"/>
          </w:tcPr>
          <w:p w:rsidR="004C6E0B" w:rsidRPr="00845569" w:rsidRDefault="004C6E0B" w:rsidP="00D01B0F">
            <w:pPr>
              <w:rPr>
                <w:sz w:val="18"/>
                <w:szCs w:val="18"/>
              </w:rPr>
            </w:pPr>
            <w:r w:rsidRPr="00845569">
              <w:rPr>
                <w:sz w:val="18"/>
                <w:szCs w:val="18"/>
              </w:rPr>
              <w:t>Кузечкин Сергей Александрович</w:t>
            </w:r>
          </w:p>
        </w:tc>
        <w:tc>
          <w:tcPr>
            <w:tcW w:w="287" w:type="dxa"/>
          </w:tcPr>
          <w:p w:rsidR="004C6E0B" w:rsidRPr="00845569" w:rsidRDefault="004C6E0B" w:rsidP="00D01B0F">
            <w:pPr>
              <w:ind w:firstLine="426"/>
              <w:jc w:val="center"/>
              <w:rPr>
                <w:sz w:val="18"/>
                <w:szCs w:val="18"/>
              </w:rPr>
            </w:pPr>
            <w:r w:rsidRPr="00845569">
              <w:rPr>
                <w:sz w:val="18"/>
                <w:szCs w:val="18"/>
              </w:rPr>
              <w:t>-</w:t>
            </w:r>
          </w:p>
        </w:tc>
        <w:tc>
          <w:tcPr>
            <w:tcW w:w="6354" w:type="dxa"/>
          </w:tcPr>
          <w:p w:rsidR="004C6E0B" w:rsidRPr="00845569" w:rsidRDefault="004C6E0B" w:rsidP="00D01B0F">
            <w:pPr>
              <w:jc w:val="both"/>
              <w:rPr>
                <w:sz w:val="18"/>
                <w:szCs w:val="18"/>
              </w:rPr>
            </w:pPr>
            <w:r w:rsidRPr="00845569">
              <w:rPr>
                <w:sz w:val="18"/>
                <w:szCs w:val="18"/>
              </w:rPr>
              <w:t>Начальник юридического отдела администрации Бессоновского района</w:t>
            </w:r>
          </w:p>
        </w:tc>
      </w:tr>
      <w:tr w:rsidR="004C6E0B" w:rsidRPr="00845569" w:rsidTr="00D01B0F">
        <w:trPr>
          <w:trHeight w:val="419"/>
          <w:tblCellSpacing w:w="0" w:type="dxa"/>
          <w:jc w:val="center"/>
        </w:trPr>
        <w:tc>
          <w:tcPr>
            <w:tcW w:w="3381" w:type="dxa"/>
          </w:tcPr>
          <w:p w:rsidR="004C6E0B" w:rsidRPr="00845569" w:rsidRDefault="004C6E0B" w:rsidP="00D01B0F">
            <w:pPr>
              <w:rPr>
                <w:sz w:val="18"/>
                <w:szCs w:val="18"/>
              </w:rPr>
            </w:pPr>
            <w:r w:rsidRPr="00845569">
              <w:rPr>
                <w:sz w:val="18"/>
                <w:szCs w:val="18"/>
              </w:rPr>
              <w:t xml:space="preserve">Гарина Ирина </w:t>
            </w:r>
          </w:p>
          <w:p w:rsidR="004C6E0B" w:rsidRPr="00845569" w:rsidRDefault="004C6E0B" w:rsidP="00D01B0F">
            <w:pPr>
              <w:rPr>
                <w:sz w:val="18"/>
                <w:szCs w:val="18"/>
              </w:rPr>
            </w:pPr>
            <w:r w:rsidRPr="00845569">
              <w:rPr>
                <w:sz w:val="18"/>
                <w:szCs w:val="18"/>
              </w:rPr>
              <w:t>Анатольевна</w:t>
            </w:r>
          </w:p>
        </w:tc>
        <w:tc>
          <w:tcPr>
            <w:tcW w:w="287" w:type="dxa"/>
          </w:tcPr>
          <w:p w:rsidR="004C6E0B" w:rsidRPr="00845569" w:rsidRDefault="004C6E0B" w:rsidP="00D01B0F">
            <w:pPr>
              <w:ind w:firstLine="426"/>
              <w:jc w:val="center"/>
              <w:rPr>
                <w:sz w:val="18"/>
                <w:szCs w:val="18"/>
              </w:rPr>
            </w:pPr>
          </w:p>
        </w:tc>
        <w:tc>
          <w:tcPr>
            <w:tcW w:w="6354" w:type="dxa"/>
          </w:tcPr>
          <w:p w:rsidR="004C6E0B" w:rsidRPr="00845569" w:rsidRDefault="004C6E0B" w:rsidP="00D01B0F">
            <w:pPr>
              <w:jc w:val="both"/>
              <w:rPr>
                <w:sz w:val="18"/>
                <w:szCs w:val="18"/>
              </w:rPr>
            </w:pPr>
            <w:r w:rsidRPr="00845569">
              <w:rPr>
                <w:sz w:val="18"/>
                <w:szCs w:val="18"/>
              </w:rPr>
              <w:t>Ведущий эксперт по вопросам архитектуры и оформлению градостроительной документации отдела градостроительства администрации Бессоновского района</w:t>
            </w:r>
          </w:p>
        </w:tc>
      </w:tr>
    </w:tbl>
    <w:p w:rsidR="004C6E0B" w:rsidRPr="00845569" w:rsidRDefault="004C6E0B" w:rsidP="008F43BE">
      <w:pPr>
        <w:numPr>
          <w:ilvl w:val="0"/>
          <w:numId w:val="5"/>
        </w:numPr>
        <w:tabs>
          <w:tab w:val="clear" w:pos="1080"/>
          <w:tab w:val="num" w:pos="284"/>
          <w:tab w:val="left" w:pos="3975"/>
        </w:tabs>
        <w:suppressAutoHyphens/>
        <w:ind w:left="0" w:hanging="425"/>
        <w:jc w:val="both"/>
        <w:rPr>
          <w:bCs/>
          <w:sz w:val="18"/>
          <w:szCs w:val="18"/>
        </w:rPr>
      </w:pPr>
      <w:r w:rsidRPr="00845569">
        <w:rPr>
          <w:bCs/>
          <w:sz w:val="18"/>
          <w:szCs w:val="18"/>
        </w:rPr>
        <w:t>Мамлиев Назыф Загидулович– глава администрации Сосновского сельсовета;</w:t>
      </w:r>
    </w:p>
    <w:p w:rsidR="004C6E0B" w:rsidRPr="00845569" w:rsidRDefault="004C6E0B" w:rsidP="008F43BE">
      <w:pPr>
        <w:numPr>
          <w:ilvl w:val="0"/>
          <w:numId w:val="5"/>
        </w:numPr>
        <w:tabs>
          <w:tab w:val="clear" w:pos="1080"/>
          <w:tab w:val="num" w:pos="284"/>
          <w:tab w:val="left" w:pos="3975"/>
        </w:tabs>
        <w:suppressAutoHyphens/>
        <w:ind w:left="0" w:hanging="425"/>
        <w:jc w:val="both"/>
        <w:rPr>
          <w:bCs/>
          <w:sz w:val="18"/>
          <w:szCs w:val="18"/>
        </w:rPr>
      </w:pPr>
      <w:r w:rsidRPr="00845569">
        <w:rPr>
          <w:bCs/>
          <w:sz w:val="18"/>
          <w:szCs w:val="18"/>
        </w:rPr>
        <w:t xml:space="preserve">Жители с. </w:t>
      </w:r>
      <w:r w:rsidRPr="00845569">
        <w:rPr>
          <w:color w:val="000000"/>
          <w:sz w:val="18"/>
          <w:szCs w:val="18"/>
        </w:rPr>
        <w:t>Сосновки</w:t>
      </w:r>
      <w:r w:rsidRPr="00845569">
        <w:rPr>
          <w:bCs/>
          <w:sz w:val="18"/>
          <w:szCs w:val="18"/>
        </w:rPr>
        <w:t xml:space="preserve"> и заинтересованные лица (согласно регистрационного листа)</w:t>
      </w:r>
      <w:r w:rsidRPr="00845569">
        <w:rPr>
          <w:color w:val="000000"/>
          <w:sz w:val="18"/>
          <w:szCs w:val="18"/>
        </w:rPr>
        <w:t>.</w:t>
      </w:r>
    </w:p>
    <w:p w:rsidR="004C6E0B" w:rsidRPr="00845569" w:rsidRDefault="004C6E0B" w:rsidP="004C6E0B">
      <w:pPr>
        <w:ind w:firstLine="709"/>
        <w:rPr>
          <w:b/>
          <w:bCs/>
          <w:sz w:val="18"/>
          <w:szCs w:val="18"/>
        </w:rPr>
      </w:pPr>
      <w:r w:rsidRPr="00845569">
        <w:rPr>
          <w:b/>
          <w:bCs/>
          <w:sz w:val="18"/>
          <w:szCs w:val="18"/>
        </w:rPr>
        <w:t>Задачи слушаний:</w:t>
      </w:r>
    </w:p>
    <w:p w:rsidR="004C6E0B" w:rsidRPr="00845569" w:rsidRDefault="004C6E0B" w:rsidP="008F43BE">
      <w:pPr>
        <w:numPr>
          <w:ilvl w:val="0"/>
          <w:numId w:val="7"/>
        </w:numPr>
        <w:ind w:left="0" w:firstLine="0"/>
        <w:jc w:val="both"/>
        <w:rPr>
          <w:color w:val="000000"/>
          <w:sz w:val="18"/>
          <w:szCs w:val="18"/>
        </w:rPr>
      </w:pPr>
      <w:r w:rsidRPr="00845569">
        <w:rPr>
          <w:sz w:val="18"/>
          <w:szCs w:val="18"/>
        </w:rPr>
        <w:t xml:space="preserve">Рассмотрение вопроса о </w:t>
      </w:r>
      <w:r w:rsidRPr="00845569">
        <w:rPr>
          <w:color w:val="000000"/>
          <w:sz w:val="18"/>
          <w:szCs w:val="18"/>
        </w:rPr>
        <w:t>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4C6E0B" w:rsidRPr="00845569" w:rsidRDefault="004C6E0B" w:rsidP="008F43BE">
      <w:pPr>
        <w:numPr>
          <w:ilvl w:val="0"/>
          <w:numId w:val="7"/>
        </w:numPr>
        <w:ind w:left="0" w:firstLine="0"/>
        <w:jc w:val="both"/>
        <w:rPr>
          <w:color w:val="000000"/>
          <w:sz w:val="18"/>
          <w:szCs w:val="18"/>
        </w:rPr>
      </w:pPr>
      <w:r w:rsidRPr="00845569">
        <w:rPr>
          <w:sz w:val="18"/>
          <w:szCs w:val="18"/>
        </w:rPr>
        <w:t>Обсуждение повестки дня.</w:t>
      </w:r>
    </w:p>
    <w:p w:rsidR="004C6E0B" w:rsidRPr="00845569" w:rsidRDefault="004C6E0B" w:rsidP="008F43BE">
      <w:pPr>
        <w:numPr>
          <w:ilvl w:val="0"/>
          <w:numId w:val="7"/>
        </w:numPr>
        <w:ind w:left="0" w:firstLine="0"/>
        <w:jc w:val="both"/>
        <w:rPr>
          <w:color w:val="000000"/>
          <w:sz w:val="18"/>
          <w:szCs w:val="18"/>
        </w:rPr>
      </w:pPr>
      <w:r w:rsidRPr="00845569">
        <w:rPr>
          <w:sz w:val="18"/>
          <w:szCs w:val="18"/>
        </w:rPr>
        <w:t>Фиксация замечаний и предложений жителей.</w:t>
      </w:r>
    </w:p>
    <w:p w:rsidR="004C6E0B" w:rsidRPr="00845569" w:rsidRDefault="004C6E0B" w:rsidP="008F43BE">
      <w:pPr>
        <w:numPr>
          <w:ilvl w:val="0"/>
          <w:numId w:val="7"/>
        </w:numPr>
        <w:ind w:left="0" w:firstLine="0"/>
        <w:jc w:val="both"/>
        <w:rPr>
          <w:color w:val="000000"/>
          <w:sz w:val="18"/>
          <w:szCs w:val="18"/>
        </w:rPr>
      </w:pPr>
      <w:r w:rsidRPr="00845569">
        <w:rPr>
          <w:sz w:val="18"/>
          <w:szCs w:val="18"/>
        </w:rPr>
        <w:t>Принятие решения по указанному вопросу.</w:t>
      </w:r>
    </w:p>
    <w:p w:rsidR="004C6E0B" w:rsidRPr="00845569" w:rsidRDefault="004C6E0B" w:rsidP="004C6E0B">
      <w:pPr>
        <w:pStyle w:val="a0"/>
        <w:spacing w:after="0"/>
        <w:ind w:firstLine="283"/>
        <w:rPr>
          <w:b/>
          <w:bCs/>
          <w:sz w:val="18"/>
          <w:szCs w:val="18"/>
        </w:rPr>
      </w:pPr>
      <w:r w:rsidRPr="00845569">
        <w:rPr>
          <w:b/>
          <w:bCs/>
          <w:sz w:val="18"/>
          <w:szCs w:val="18"/>
        </w:rPr>
        <w:t>Краткое изложение выступлений присутствующих:</w:t>
      </w:r>
    </w:p>
    <w:p w:rsidR="004C6E0B" w:rsidRPr="00845569" w:rsidRDefault="004C6E0B" w:rsidP="004C6E0B">
      <w:pPr>
        <w:pStyle w:val="a0"/>
        <w:spacing w:after="0"/>
        <w:ind w:firstLine="426"/>
        <w:jc w:val="both"/>
        <w:rPr>
          <w:sz w:val="18"/>
          <w:szCs w:val="18"/>
        </w:rPr>
      </w:pPr>
      <w:r w:rsidRPr="00845569">
        <w:rPr>
          <w:sz w:val="18"/>
          <w:szCs w:val="18"/>
        </w:rPr>
        <w:t xml:space="preserve">Карагодин А.В. – ведущий публичных слушаний – </w:t>
      </w:r>
      <w:r w:rsidRPr="00845569">
        <w:rPr>
          <w:bCs/>
          <w:sz w:val="18"/>
          <w:szCs w:val="18"/>
        </w:rPr>
        <w:t>открыл публичные слушания,</w:t>
      </w:r>
      <w:r w:rsidRPr="00845569">
        <w:rPr>
          <w:sz w:val="18"/>
          <w:szCs w:val="18"/>
        </w:rPr>
        <w:t xml:space="preserve"> ознакомил присутствующих с повесткой дня, разъяснил необходимость проведения публичных слушаний, предложил приступить к обсуждению и предоставил слово заявителю для обоснования предоставления отклонения от параметров строительства. </w:t>
      </w:r>
    </w:p>
    <w:p w:rsidR="004C6E0B" w:rsidRPr="00845569" w:rsidRDefault="004C6E0B" w:rsidP="004C6E0B">
      <w:pPr>
        <w:pStyle w:val="a0"/>
        <w:spacing w:after="0"/>
        <w:ind w:firstLine="426"/>
        <w:jc w:val="both"/>
        <w:rPr>
          <w:sz w:val="18"/>
          <w:szCs w:val="18"/>
        </w:rPr>
      </w:pPr>
      <w:r w:rsidRPr="00845569">
        <w:rPr>
          <w:sz w:val="18"/>
          <w:szCs w:val="18"/>
        </w:rPr>
        <w:t>Абдулина М.М. – объяснила необходимость отклонений обоснованием: «для узаконивания давно построенного жилого дома и возможности провести реконструкцию с целью увеличения жилой площади в связи с рождением детей. На сегодняшний день участок под размещение дома не отмежеван, границы его не уточнены. В ближайшее время планируется произвести межевание участка в соответствии со сложившейся ситуацией».</w:t>
      </w:r>
    </w:p>
    <w:p w:rsidR="004C6E0B" w:rsidRPr="00845569" w:rsidRDefault="004C6E0B" w:rsidP="004C6E0B">
      <w:pPr>
        <w:pStyle w:val="a0"/>
        <w:spacing w:after="0"/>
        <w:ind w:firstLine="426"/>
        <w:jc w:val="both"/>
        <w:rPr>
          <w:sz w:val="18"/>
          <w:szCs w:val="18"/>
        </w:rPr>
      </w:pPr>
      <w:r w:rsidRPr="00845569">
        <w:rPr>
          <w:sz w:val="18"/>
          <w:szCs w:val="18"/>
        </w:rPr>
        <w:t>Карагодин А.В., Шаломович В.А., Хрипунов Е.В., Ачинова Л.Г., Кузечкин С.А. Гарина И.А. – выразили мнение о том, что разрешения на отклонение от предельных параметров разрешенного строительства следует предоставить.</w:t>
      </w:r>
    </w:p>
    <w:p w:rsidR="004C6E0B" w:rsidRPr="00845569" w:rsidRDefault="004C6E0B" w:rsidP="004C6E0B">
      <w:pPr>
        <w:ind w:firstLine="426"/>
        <w:jc w:val="both"/>
        <w:rPr>
          <w:bCs/>
          <w:sz w:val="18"/>
          <w:szCs w:val="18"/>
        </w:rPr>
      </w:pPr>
      <w:r w:rsidRPr="00845569">
        <w:rPr>
          <w:sz w:val="18"/>
          <w:szCs w:val="18"/>
        </w:rPr>
        <w:t xml:space="preserve">Так как у участников публичных слушаний более не осталось вопросов, замечаний и предложений, председатель объявил публичные слушания по вопросу </w:t>
      </w:r>
      <w:r w:rsidRPr="00845569">
        <w:rPr>
          <w:color w:val="000000"/>
          <w:sz w:val="18"/>
          <w:szCs w:val="18"/>
        </w:rPr>
        <w:t xml:space="preserve">предоставления разрешения на отклонение от предельных параметров разрешенного строительства, реконструкции объекта капитального строительства </w:t>
      </w:r>
      <w:r w:rsidRPr="00845569">
        <w:rPr>
          <w:bCs/>
          <w:sz w:val="18"/>
          <w:szCs w:val="18"/>
        </w:rPr>
        <w:t xml:space="preserve">состоявшимися </w:t>
      </w:r>
      <w:r w:rsidRPr="00845569">
        <w:rPr>
          <w:sz w:val="18"/>
          <w:szCs w:val="18"/>
        </w:rPr>
        <w:t xml:space="preserve">и </w:t>
      </w:r>
      <w:r w:rsidRPr="00845569">
        <w:rPr>
          <w:bCs/>
          <w:sz w:val="18"/>
          <w:szCs w:val="18"/>
        </w:rPr>
        <w:t xml:space="preserve">оконченными </w:t>
      </w:r>
      <w:r w:rsidRPr="00845569">
        <w:rPr>
          <w:sz w:val="18"/>
          <w:szCs w:val="18"/>
        </w:rPr>
        <w:t>и</w:t>
      </w:r>
      <w:r w:rsidRPr="00845569">
        <w:rPr>
          <w:bCs/>
          <w:sz w:val="18"/>
          <w:szCs w:val="18"/>
        </w:rPr>
        <w:t xml:space="preserve"> поблагодарил всех присутствующих за проделанную работу и участие в публичных слушаниях. </w:t>
      </w:r>
    </w:p>
    <w:p w:rsidR="004C6E0B" w:rsidRPr="00845569" w:rsidRDefault="004C6E0B" w:rsidP="004C6E0B">
      <w:pPr>
        <w:ind w:firstLine="426"/>
        <w:jc w:val="both"/>
        <w:rPr>
          <w:color w:val="000000"/>
          <w:sz w:val="18"/>
          <w:szCs w:val="18"/>
        </w:rPr>
      </w:pPr>
      <w:r w:rsidRPr="00845569">
        <w:rPr>
          <w:b/>
          <w:color w:val="000000"/>
          <w:sz w:val="18"/>
          <w:szCs w:val="18"/>
        </w:rPr>
        <w:lastRenderedPageBreak/>
        <w:t>Итоги слушаний:</w:t>
      </w:r>
      <w:r w:rsidRPr="00845569">
        <w:rPr>
          <w:color w:val="000000"/>
          <w:sz w:val="18"/>
          <w:szCs w:val="18"/>
        </w:rPr>
        <w:t xml:space="preserve"> </w:t>
      </w:r>
    </w:p>
    <w:p w:rsidR="004C6E0B" w:rsidRPr="00845569" w:rsidRDefault="004C6E0B" w:rsidP="004C6E0B">
      <w:pPr>
        <w:ind w:firstLine="426"/>
        <w:jc w:val="both"/>
        <w:rPr>
          <w:color w:val="000000"/>
          <w:sz w:val="18"/>
          <w:szCs w:val="18"/>
        </w:rPr>
      </w:pPr>
      <w:r w:rsidRPr="00845569">
        <w:rPr>
          <w:color w:val="000000"/>
          <w:sz w:val="18"/>
          <w:szCs w:val="18"/>
        </w:rPr>
        <w:t>заслушав и обсудив выступления, участники публичных слушаний пришли к следующим выводам:</w:t>
      </w:r>
    </w:p>
    <w:p w:rsidR="004C6E0B" w:rsidRPr="00845569" w:rsidRDefault="004C6E0B" w:rsidP="004C6E0B">
      <w:pPr>
        <w:ind w:firstLine="426"/>
        <w:jc w:val="both"/>
        <w:rPr>
          <w:color w:val="000000"/>
          <w:sz w:val="18"/>
          <w:szCs w:val="18"/>
        </w:rPr>
      </w:pPr>
      <w:r w:rsidRPr="00845569">
        <w:rPr>
          <w:color w:val="000000"/>
          <w:sz w:val="18"/>
          <w:szCs w:val="18"/>
        </w:rPr>
        <w:t xml:space="preserve">1. Одобрить в целом отклонение от предельных параметров разрешенного строительства, реконструкции объекта капитального строительства на земельном участке по адресу: ул. Центральная, 107, с. Сосновка, Бессоновского района, Пензенской области, с кадастровым номером </w:t>
      </w:r>
      <w:r w:rsidRPr="00845569">
        <w:rPr>
          <w:bCs/>
          <w:color w:val="000000"/>
          <w:sz w:val="18"/>
          <w:szCs w:val="18"/>
        </w:rPr>
        <w:t>58:05:0320101:81</w:t>
      </w:r>
      <w:r w:rsidRPr="00845569">
        <w:rPr>
          <w:color w:val="000000"/>
          <w:sz w:val="18"/>
          <w:szCs w:val="18"/>
        </w:rPr>
        <w:t xml:space="preserve">,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5 метров до 4 метров со стороны дороги; с 3 метров до 2 метров справой стороны. </w:t>
      </w:r>
    </w:p>
    <w:p w:rsidR="004C6E0B" w:rsidRPr="00845569" w:rsidRDefault="004C6E0B" w:rsidP="004C6E0B">
      <w:pPr>
        <w:jc w:val="both"/>
        <w:rPr>
          <w:b/>
          <w:bCs/>
          <w:sz w:val="18"/>
          <w:szCs w:val="18"/>
        </w:rPr>
      </w:pPr>
    </w:p>
    <w:p w:rsidR="004C6E0B" w:rsidRPr="00845569" w:rsidRDefault="004C6E0B" w:rsidP="004C6E0B">
      <w:pPr>
        <w:jc w:val="both"/>
        <w:rPr>
          <w:b/>
          <w:bCs/>
          <w:sz w:val="18"/>
          <w:szCs w:val="18"/>
        </w:rPr>
      </w:pPr>
    </w:p>
    <w:p w:rsidR="004C6E0B" w:rsidRPr="00845569" w:rsidRDefault="004C6E0B" w:rsidP="004C6E0B">
      <w:pPr>
        <w:pStyle w:val="a0"/>
        <w:spacing w:after="0"/>
        <w:rPr>
          <w:b/>
          <w:bCs/>
          <w:sz w:val="18"/>
          <w:szCs w:val="18"/>
        </w:rPr>
      </w:pPr>
      <w:r w:rsidRPr="00845569">
        <w:rPr>
          <w:b/>
          <w:bCs/>
          <w:sz w:val="18"/>
          <w:szCs w:val="18"/>
        </w:rPr>
        <w:t xml:space="preserve">Председатель комиссии  </w:t>
      </w:r>
      <w:r>
        <w:rPr>
          <w:b/>
          <w:bCs/>
          <w:sz w:val="18"/>
          <w:szCs w:val="18"/>
        </w:rPr>
        <w:t xml:space="preserve">  </w:t>
      </w:r>
      <w:r w:rsidRPr="00845569">
        <w:rPr>
          <w:b/>
          <w:bCs/>
          <w:sz w:val="18"/>
          <w:szCs w:val="18"/>
        </w:rPr>
        <w:t>А.В. Карагодин</w:t>
      </w:r>
    </w:p>
    <w:p w:rsidR="004C6E0B" w:rsidRPr="00845569" w:rsidRDefault="004C6E0B" w:rsidP="004C6E0B">
      <w:pPr>
        <w:pStyle w:val="a0"/>
        <w:spacing w:after="0"/>
        <w:rPr>
          <w:b/>
          <w:bCs/>
          <w:sz w:val="18"/>
          <w:szCs w:val="18"/>
        </w:rPr>
      </w:pPr>
    </w:p>
    <w:p w:rsidR="004C6E0B" w:rsidRPr="00845569" w:rsidRDefault="004C6E0B" w:rsidP="004C6E0B">
      <w:pPr>
        <w:pStyle w:val="a0"/>
        <w:spacing w:after="0"/>
        <w:rPr>
          <w:b/>
          <w:bCs/>
          <w:sz w:val="18"/>
          <w:szCs w:val="18"/>
        </w:rPr>
      </w:pPr>
    </w:p>
    <w:p w:rsidR="004C6E0B" w:rsidRPr="00845569" w:rsidRDefault="004C6E0B" w:rsidP="004C6E0B">
      <w:pPr>
        <w:rPr>
          <w:b/>
          <w:sz w:val="18"/>
          <w:szCs w:val="18"/>
        </w:rPr>
      </w:pPr>
      <w:r w:rsidRPr="00845569">
        <w:rPr>
          <w:b/>
          <w:sz w:val="18"/>
          <w:szCs w:val="18"/>
        </w:rPr>
        <w:t>Секретарь комиссии</w:t>
      </w:r>
      <w:r>
        <w:rPr>
          <w:b/>
          <w:sz w:val="18"/>
          <w:szCs w:val="18"/>
        </w:rPr>
        <w:t xml:space="preserve"> </w:t>
      </w:r>
      <w:r w:rsidRPr="00845569">
        <w:rPr>
          <w:b/>
          <w:sz w:val="18"/>
          <w:szCs w:val="18"/>
        </w:rPr>
        <w:t xml:space="preserve"> И.А. Гарина</w:t>
      </w:r>
    </w:p>
    <w:p w:rsidR="004C6E0B" w:rsidRPr="00845569" w:rsidRDefault="004C6E0B" w:rsidP="004C6E0B">
      <w:pPr>
        <w:jc w:val="right"/>
        <w:rPr>
          <w:sz w:val="18"/>
          <w:szCs w:val="18"/>
        </w:rPr>
      </w:pPr>
    </w:p>
    <w:p w:rsidR="004C6E0B" w:rsidRPr="00845569" w:rsidRDefault="004C6E0B" w:rsidP="004C6E0B">
      <w:pPr>
        <w:jc w:val="right"/>
        <w:rPr>
          <w:sz w:val="18"/>
          <w:szCs w:val="18"/>
        </w:rPr>
      </w:pPr>
    </w:p>
    <w:p w:rsidR="004C6E0B" w:rsidRPr="00845569" w:rsidRDefault="004C6E0B" w:rsidP="004C6E0B">
      <w:pPr>
        <w:jc w:val="right"/>
        <w:rPr>
          <w:sz w:val="18"/>
          <w:szCs w:val="18"/>
        </w:rPr>
      </w:pPr>
    </w:p>
    <w:p w:rsidR="004C6E0B" w:rsidRPr="00845569" w:rsidRDefault="004C6E0B" w:rsidP="004C6E0B">
      <w:pPr>
        <w:jc w:val="right"/>
        <w:rPr>
          <w:sz w:val="18"/>
          <w:szCs w:val="18"/>
        </w:rPr>
      </w:pPr>
    </w:p>
    <w:p w:rsidR="004C6E0B" w:rsidRPr="00845569" w:rsidRDefault="004C6E0B" w:rsidP="004C6E0B">
      <w:pPr>
        <w:jc w:val="right"/>
        <w:rPr>
          <w:sz w:val="18"/>
          <w:szCs w:val="18"/>
        </w:rPr>
      </w:pPr>
    </w:p>
    <w:p w:rsidR="004C6E0B" w:rsidRPr="00845569" w:rsidRDefault="004C6E0B" w:rsidP="004C6E0B">
      <w:pPr>
        <w:jc w:val="right"/>
        <w:rPr>
          <w:sz w:val="18"/>
          <w:szCs w:val="18"/>
        </w:rPr>
      </w:pPr>
    </w:p>
    <w:p w:rsidR="004C6E0B" w:rsidRPr="00845569" w:rsidRDefault="004C6E0B" w:rsidP="004C6E0B">
      <w:pPr>
        <w:jc w:val="right"/>
        <w:rPr>
          <w:sz w:val="18"/>
          <w:szCs w:val="18"/>
        </w:rPr>
      </w:pPr>
    </w:p>
    <w:p w:rsidR="004C6E0B" w:rsidRPr="00845569" w:rsidRDefault="004C6E0B" w:rsidP="004C6E0B">
      <w:pPr>
        <w:jc w:val="right"/>
        <w:rPr>
          <w:sz w:val="18"/>
          <w:szCs w:val="18"/>
        </w:rPr>
      </w:pPr>
    </w:p>
    <w:p w:rsidR="004C6E0B" w:rsidRPr="00845569" w:rsidRDefault="004C6E0B" w:rsidP="004C6E0B">
      <w:pPr>
        <w:jc w:val="right"/>
        <w:rPr>
          <w:sz w:val="18"/>
          <w:szCs w:val="18"/>
        </w:rPr>
      </w:pPr>
    </w:p>
    <w:p w:rsidR="004C6E0B" w:rsidRDefault="004C6E0B" w:rsidP="00411707">
      <w:pPr>
        <w:rPr>
          <w:sz w:val="18"/>
          <w:szCs w:val="18"/>
        </w:rPr>
      </w:pPr>
    </w:p>
    <w:p w:rsidR="00411707" w:rsidRDefault="00411707" w:rsidP="00411707">
      <w:pPr>
        <w:rPr>
          <w:sz w:val="18"/>
          <w:szCs w:val="18"/>
        </w:rPr>
      </w:pPr>
    </w:p>
    <w:p w:rsidR="00411707" w:rsidRDefault="00411707" w:rsidP="00411707">
      <w:pPr>
        <w:rPr>
          <w:sz w:val="18"/>
          <w:szCs w:val="18"/>
        </w:rPr>
      </w:pPr>
    </w:p>
    <w:p w:rsidR="00411707" w:rsidRDefault="00411707" w:rsidP="00411707">
      <w:pPr>
        <w:rPr>
          <w:sz w:val="18"/>
          <w:szCs w:val="18"/>
        </w:rPr>
      </w:pPr>
    </w:p>
    <w:p w:rsidR="00411707" w:rsidRDefault="00411707" w:rsidP="00411707">
      <w:pPr>
        <w:rPr>
          <w:sz w:val="18"/>
          <w:szCs w:val="18"/>
        </w:rPr>
      </w:pPr>
    </w:p>
    <w:p w:rsidR="00411707" w:rsidRDefault="00411707" w:rsidP="00411707">
      <w:pPr>
        <w:rPr>
          <w:sz w:val="18"/>
          <w:szCs w:val="18"/>
        </w:rPr>
      </w:pPr>
    </w:p>
    <w:p w:rsidR="00411707" w:rsidRDefault="00411707" w:rsidP="00411707">
      <w:pPr>
        <w:rPr>
          <w:sz w:val="18"/>
          <w:szCs w:val="18"/>
        </w:rPr>
      </w:pPr>
    </w:p>
    <w:p w:rsidR="00411707" w:rsidRDefault="00411707" w:rsidP="00411707">
      <w:pPr>
        <w:rPr>
          <w:sz w:val="18"/>
          <w:szCs w:val="18"/>
        </w:rPr>
      </w:pPr>
    </w:p>
    <w:p w:rsidR="00411707" w:rsidRDefault="00411707" w:rsidP="00411707">
      <w:pPr>
        <w:rPr>
          <w:sz w:val="18"/>
          <w:szCs w:val="18"/>
        </w:rPr>
      </w:pPr>
    </w:p>
    <w:p w:rsidR="00411707" w:rsidRDefault="00411707" w:rsidP="00411707">
      <w:pPr>
        <w:rPr>
          <w:sz w:val="18"/>
          <w:szCs w:val="18"/>
        </w:rPr>
      </w:pPr>
    </w:p>
    <w:p w:rsidR="00411707" w:rsidRDefault="00411707" w:rsidP="00411707">
      <w:pPr>
        <w:rPr>
          <w:sz w:val="18"/>
          <w:szCs w:val="18"/>
        </w:rPr>
      </w:pPr>
    </w:p>
    <w:p w:rsidR="00411707" w:rsidRDefault="00411707" w:rsidP="00411707">
      <w:pPr>
        <w:rPr>
          <w:sz w:val="18"/>
          <w:szCs w:val="18"/>
        </w:rPr>
      </w:pPr>
    </w:p>
    <w:p w:rsidR="00411707" w:rsidRDefault="00411707" w:rsidP="00411707">
      <w:pPr>
        <w:rPr>
          <w:sz w:val="18"/>
          <w:szCs w:val="18"/>
        </w:rPr>
      </w:pPr>
    </w:p>
    <w:p w:rsidR="00411707" w:rsidRDefault="00411707" w:rsidP="00411707">
      <w:pPr>
        <w:rPr>
          <w:sz w:val="18"/>
          <w:szCs w:val="18"/>
        </w:rPr>
      </w:pPr>
    </w:p>
    <w:p w:rsidR="00411707" w:rsidRDefault="00411707" w:rsidP="00411707">
      <w:pPr>
        <w:rPr>
          <w:sz w:val="18"/>
          <w:szCs w:val="18"/>
        </w:rPr>
      </w:pPr>
    </w:p>
    <w:p w:rsidR="00411707" w:rsidRDefault="00411707" w:rsidP="00411707">
      <w:pPr>
        <w:rPr>
          <w:sz w:val="18"/>
          <w:szCs w:val="18"/>
        </w:rPr>
      </w:pPr>
    </w:p>
    <w:p w:rsidR="00411707" w:rsidRDefault="00411707" w:rsidP="00411707">
      <w:pPr>
        <w:rPr>
          <w:sz w:val="18"/>
          <w:szCs w:val="18"/>
        </w:rPr>
      </w:pPr>
    </w:p>
    <w:p w:rsidR="00411707" w:rsidRDefault="00411707" w:rsidP="00411707">
      <w:pPr>
        <w:rPr>
          <w:sz w:val="18"/>
          <w:szCs w:val="18"/>
        </w:rPr>
      </w:pPr>
    </w:p>
    <w:p w:rsidR="00411707" w:rsidRDefault="00411707" w:rsidP="00411707">
      <w:pPr>
        <w:rPr>
          <w:sz w:val="18"/>
          <w:szCs w:val="18"/>
        </w:rPr>
      </w:pPr>
    </w:p>
    <w:p w:rsidR="00411707" w:rsidRDefault="00411707" w:rsidP="00411707">
      <w:pPr>
        <w:rPr>
          <w:sz w:val="18"/>
          <w:szCs w:val="18"/>
        </w:rPr>
      </w:pPr>
    </w:p>
    <w:p w:rsidR="00411707" w:rsidRDefault="00411707" w:rsidP="00411707">
      <w:pPr>
        <w:rPr>
          <w:sz w:val="18"/>
          <w:szCs w:val="18"/>
        </w:rPr>
      </w:pPr>
    </w:p>
    <w:p w:rsidR="00411707" w:rsidRDefault="00411707" w:rsidP="00411707">
      <w:pPr>
        <w:rPr>
          <w:sz w:val="18"/>
          <w:szCs w:val="18"/>
        </w:rPr>
      </w:pPr>
    </w:p>
    <w:p w:rsidR="00411707" w:rsidRDefault="00411707" w:rsidP="00411707">
      <w:pPr>
        <w:rPr>
          <w:sz w:val="18"/>
          <w:szCs w:val="18"/>
        </w:rPr>
      </w:pPr>
    </w:p>
    <w:p w:rsidR="00411707" w:rsidRDefault="00411707" w:rsidP="00411707">
      <w:pPr>
        <w:rPr>
          <w:sz w:val="18"/>
          <w:szCs w:val="18"/>
        </w:rPr>
      </w:pPr>
    </w:p>
    <w:p w:rsidR="00411707" w:rsidRDefault="00411707" w:rsidP="00411707">
      <w:pPr>
        <w:rPr>
          <w:sz w:val="18"/>
          <w:szCs w:val="18"/>
        </w:rPr>
      </w:pPr>
    </w:p>
    <w:p w:rsidR="00411707" w:rsidRDefault="00411707" w:rsidP="00411707">
      <w:pPr>
        <w:rPr>
          <w:sz w:val="18"/>
          <w:szCs w:val="18"/>
        </w:rPr>
      </w:pPr>
    </w:p>
    <w:p w:rsidR="00411707" w:rsidRDefault="00411707" w:rsidP="00411707">
      <w:pPr>
        <w:rPr>
          <w:sz w:val="18"/>
          <w:szCs w:val="18"/>
        </w:rPr>
      </w:pPr>
    </w:p>
    <w:p w:rsidR="00411707" w:rsidRDefault="00411707" w:rsidP="00411707">
      <w:pPr>
        <w:rPr>
          <w:sz w:val="18"/>
          <w:szCs w:val="18"/>
        </w:rPr>
      </w:pPr>
    </w:p>
    <w:p w:rsidR="00411707" w:rsidRDefault="00411707" w:rsidP="00411707">
      <w:pPr>
        <w:rPr>
          <w:sz w:val="18"/>
          <w:szCs w:val="18"/>
        </w:rPr>
      </w:pPr>
    </w:p>
    <w:p w:rsidR="00411707" w:rsidRDefault="00411707" w:rsidP="00411707">
      <w:pPr>
        <w:rPr>
          <w:sz w:val="18"/>
          <w:szCs w:val="18"/>
        </w:rPr>
      </w:pPr>
    </w:p>
    <w:p w:rsidR="00411707" w:rsidRDefault="00411707" w:rsidP="00411707">
      <w:pPr>
        <w:rPr>
          <w:sz w:val="18"/>
          <w:szCs w:val="18"/>
        </w:rPr>
      </w:pPr>
    </w:p>
    <w:p w:rsidR="00411707" w:rsidRPr="00845569" w:rsidRDefault="00411707" w:rsidP="00411707">
      <w:pPr>
        <w:rPr>
          <w:sz w:val="18"/>
          <w:szCs w:val="18"/>
        </w:rPr>
      </w:pPr>
    </w:p>
    <w:p w:rsidR="004C6E0B" w:rsidRPr="004C6E0B" w:rsidRDefault="004C6E0B" w:rsidP="004C6E0B">
      <w:pPr>
        <w:rPr>
          <w:b/>
          <w:sz w:val="18"/>
          <w:szCs w:val="18"/>
        </w:rPr>
      </w:pPr>
      <w:r>
        <w:rPr>
          <w:b/>
          <w:sz w:val="18"/>
          <w:szCs w:val="18"/>
        </w:rPr>
        <w:t xml:space="preserve"> </w:t>
      </w:r>
      <w:r w:rsidRPr="00845569">
        <w:rPr>
          <w:b/>
          <w:sz w:val="18"/>
          <w:szCs w:val="18"/>
        </w:rPr>
        <w:t>Приложение к протоколу от 14.05.2019 г.</w:t>
      </w:r>
    </w:p>
    <w:p w:rsidR="004C6E0B" w:rsidRPr="00845569" w:rsidRDefault="004C6E0B" w:rsidP="004C6E0B">
      <w:pPr>
        <w:rPr>
          <w:b/>
          <w:sz w:val="18"/>
          <w:szCs w:val="18"/>
        </w:rPr>
      </w:pPr>
    </w:p>
    <w:p w:rsidR="004C6E0B" w:rsidRPr="00845569" w:rsidRDefault="004C6E0B" w:rsidP="004C6E0B">
      <w:pPr>
        <w:rPr>
          <w:b/>
          <w:sz w:val="18"/>
          <w:szCs w:val="18"/>
        </w:rPr>
      </w:pPr>
      <w:r w:rsidRPr="00845569">
        <w:rPr>
          <w:b/>
          <w:sz w:val="18"/>
          <w:szCs w:val="18"/>
        </w:rPr>
        <w:t>Регистрационный лист слушателей публичных слушаний в с. Сосновка,</w:t>
      </w:r>
    </w:p>
    <w:p w:rsidR="004C6E0B" w:rsidRPr="00845569" w:rsidRDefault="004C6E0B" w:rsidP="004C6E0B">
      <w:pPr>
        <w:rPr>
          <w:b/>
          <w:sz w:val="18"/>
          <w:szCs w:val="18"/>
        </w:rPr>
      </w:pPr>
      <w:r w:rsidRPr="00845569">
        <w:rPr>
          <w:b/>
          <w:sz w:val="18"/>
          <w:szCs w:val="18"/>
        </w:rPr>
        <w:t xml:space="preserve">по вопросу предоставления разрешения на отклонение от предельных </w:t>
      </w:r>
    </w:p>
    <w:p w:rsidR="004C6E0B" w:rsidRPr="00845569" w:rsidRDefault="004C6E0B" w:rsidP="004C6E0B">
      <w:pPr>
        <w:rPr>
          <w:b/>
          <w:sz w:val="18"/>
          <w:szCs w:val="18"/>
        </w:rPr>
      </w:pPr>
      <w:r w:rsidRPr="00845569">
        <w:rPr>
          <w:b/>
          <w:sz w:val="18"/>
          <w:szCs w:val="18"/>
        </w:rPr>
        <w:t>прараметров разрешенного строительства, реконструкции объекта капитального строительства.</w:t>
      </w:r>
    </w:p>
    <w:p w:rsidR="004C6E0B" w:rsidRPr="00845569" w:rsidRDefault="004C6E0B" w:rsidP="004C6E0B">
      <w:pPr>
        <w:rPr>
          <w:b/>
          <w:sz w:val="18"/>
          <w:szCs w:val="18"/>
        </w:rPr>
      </w:pPr>
    </w:p>
    <w:p w:rsidR="004C6E0B" w:rsidRPr="00845569" w:rsidRDefault="004C6E0B" w:rsidP="004C6E0B">
      <w:pPr>
        <w:rPr>
          <w:sz w:val="18"/>
          <w:szCs w:val="18"/>
        </w:rPr>
      </w:pPr>
      <w:r w:rsidRPr="00845569">
        <w:rPr>
          <w:sz w:val="18"/>
          <w:szCs w:val="18"/>
        </w:rPr>
        <w:t>Абдулина М. М.</w:t>
      </w:r>
    </w:p>
    <w:p w:rsidR="004C6E0B" w:rsidRPr="00845569" w:rsidRDefault="004C6E0B" w:rsidP="004C6E0B">
      <w:pPr>
        <w:jc w:val="both"/>
        <w:rPr>
          <w:bCs/>
          <w:sz w:val="18"/>
          <w:szCs w:val="18"/>
        </w:rPr>
      </w:pPr>
    </w:p>
    <w:p w:rsidR="004C6E0B" w:rsidRDefault="004C6E0B" w:rsidP="004C6E0B">
      <w:pPr>
        <w:jc w:val="both"/>
        <w:rPr>
          <w:bCs/>
          <w:sz w:val="18"/>
          <w:szCs w:val="18"/>
        </w:rPr>
      </w:pPr>
    </w:p>
    <w:p w:rsidR="00411707" w:rsidRDefault="00411707" w:rsidP="004C6E0B">
      <w:pPr>
        <w:jc w:val="both"/>
        <w:rPr>
          <w:bCs/>
          <w:sz w:val="18"/>
          <w:szCs w:val="18"/>
        </w:rPr>
      </w:pPr>
    </w:p>
    <w:p w:rsidR="00411707" w:rsidRDefault="00411707" w:rsidP="004C6E0B">
      <w:pPr>
        <w:jc w:val="both"/>
        <w:rPr>
          <w:bCs/>
          <w:sz w:val="18"/>
          <w:szCs w:val="18"/>
        </w:rPr>
      </w:pPr>
    </w:p>
    <w:p w:rsidR="00411707" w:rsidRDefault="00411707" w:rsidP="004C6E0B">
      <w:pPr>
        <w:jc w:val="both"/>
        <w:rPr>
          <w:bCs/>
          <w:sz w:val="18"/>
          <w:szCs w:val="18"/>
        </w:rPr>
      </w:pPr>
    </w:p>
    <w:p w:rsidR="00411707" w:rsidRDefault="00411707" w:rsidP="004C6E0B">
      <w:pPr>
        <w:jc w:val="both"/>
        <w:rPr>
          <w:bCs/>
          <w:sz w:val="18"/>
          <w:szCs w:val="18"/>
        </w:rPr>
      </w:pPr>
    </w:p>
    <w:p w:rsidR="00411707" w:rsidRDefault="00411707" w:rsidP="004C6E0B">
      <w:pPr>
        <w:jc w:val="both"/>
        <w:rPr>
          <w:bCs/>
          <w:sz w:val="18"/>
          <w:szCs w:val="18"/>
        </w:rPr>
      </w:pPr>
    </w:p>
    <w:p w:rsidR="00411707" w:rsidRDefault="00411707" w:rsidP="004C6E0B">
      <w:pPr>
        <w:jc w:val="both"/>
        <w:rPr>
          <w:bCs/>
          <w:sz w:val="18"/>
          <w:szCs w:val="18"/>
        </w:rPr>
      </w:pPr>
    </w:p>
    <w:p w:rsidR="00411707" w:rsidRDefault="00411707" w:rsidP="004C6E0B">
      <w:pPr>
        <w:jc w:val="both"/>
        <w:rPr>
          <w:bCs/>
          <w:sz w:val="18"/>
          <w:szCs w:val="18"/>
        </w:rPr>
      </w:pPr>
    </w:p>
    <w:p w:rsidR="00411707" w:rsidRDefault="00411707" w:rsidP="004C6E0B">
      <w:pPr>
        <w:jc w:val="both"/>
        <w:rPr>
          <w:bCs/>
          <w:sz w:val="18"/>
          <w:szCs w:val="18"/>
        </w:rPr>
      </w:pPr>
    </w:p>
    <w:p w:rsidR="00411707" w:rsidRDefault="00411707" w:rsidP="004C6E0B">
      <w:pPr>
        <w:jc w:val="both"/>
        <w:rPr>
          <w:bCs/>
          <w:sz w:val="18"/>
          <w:szCs w:val="18"/>
        </w:rPr>
      </w:pPr>
    </w:p>
    <w:p w:rsidR="00411707" w:rsidRDefault="00411707" w:rsidP="004C6E0B">
      <w:pPr>
        <w:jc w:val="both"/>
        <w:rPr>
          <w:bCs/>
          <w:sz w:val="18"/>
          <w:szCs w:val="18"/>
        </w:rPr>
      </w:pPr>
    </w:p>
    <w:p w:rsidR="00411707" w:rsidRPr="00845569" w:rsidRDefault="00411707" w:rsidP="004C6E0B">
      <w:pPr>
        <w:jc w:val="both"/>
        <w:rPr>
          <w:bCs/>
          <w:sz w:val="18"/>
          <w:szCs w:val="18"/>
        </w:rPr>
      </w:pPr>
    </w:p>
    <w:p w:rsidR="004C6E0B" w:rsidRPr="00845569" w:rsidRDefault="004C6E0B" w:rsidP="004C6E0B">
      <w:pPr>
        <w:jc w:val="both"/>
        <w:rPr>
          <w:bCs/>
          <w:sz w:val="18"/>
          <w:szCs w:val="18"/>
        </w:rPr>
      </w:pPr>
    </w:p>
    <w:p w:rsidR="004C6E0B" w:rsidRPr="00845569" w:rsidRDefault="004C6E0B" w:rsidP="004C6E0B">
      <w:pPr>
        <w:ind w:firstLine="238"/>
        <w:jc w:val="center"/>
        <w:outlineLvl w:val="1"/>
        <w:rPr>
          <w:b/>
          <w:kern w:val="36"/>
          <w:sz w:val="18"/>
          <w:szCs w:val="18"/>
        </w:rPr>
      </w:pPr>
      <w:r w:rsidRPr="00845569">
        <w:rPr>
          <w:b/>
          <w:kern w:val="36"/>
          <w:sz w:val="18"/>
          <w:szCs w:val="18"/>
        </w:rPr>
        <w:t xml:space="preserve">Заключение </w:t>
      </w:r>
    </w:p>
    <w:p w:rsidR="004C6E0B" w:rsidRPr="00845569" w:rsidRDefault="004C6E0B" w:rsidP="004C6E0B">
      <w:pPr>
        <w:shd w:val="clear" w:color="auto" w:fill="FFFFFF"/>
        <w:jc w:val="center"/>
        <w:rPr>
          <w:b/>
          <w:bCs/>
          <w:color w:val="000000"/>
          <w:sz w:val="18"/>
          <w:szCs w:val="18"/>
        </w:rPr>
      </w:pPr>
      <w:r w:rsidRPr="00845569">
        <w:rPr>
          <w:b/>
          <w:kern w:val="36"/>
          <w:sz w:val="18"/>
          <w:szCs w:val="18"/>
        </w:rPr>
        <w:t xml:space="preserve">о результатах </w:t>
      </w:r>
      <w:r w:rsidRPr="00845569">
        <w:rPr>
          <w:b/>
          <w:bCs/>
          <w:sz w:val="18"/>
          <w:szCs w:val="18"/>
        </w:rPr>
        <w:t>публичных слушаний по</w:t>
      </w:r>
      <w:r w:rsidRPr="00845569">
        <w:rPr>
          <w:b/>
          <w:sz w:val="18"/>
          <w:szCs w:val="18"/>
        </w:rPr>
        <w:t xml:space="preserve"> вопросу п</w:t>
      </w:r>
      <w:r w:rsidRPr="00845569">
        <w:rPr>
          <w:b/>
          <w:bCs/>
          <w:color w:val="000000"/>
          <w:sz w:val="18"/>
          <w:szCs w:val="18"/>
        </w:rPr>
        <w:t>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4C6E0B" w:rsidRPr="00845569" w:rsidRDefault="004C6E0B" w:rsidP="004C6E0B">
      <w:pPr>
        <w:shd w:val="clear" w:color="auto" w:fill="FFFFFF"/>
        <w:ind w:firstLine="701"/>
        <w:jc w:val="center"/>
        <w:rPr>
          <w:b/>
          <w:bCs/>
          <w:color w:val="000000"/>
          <w:sz w:val="18"/>
          <w:szCs w:val="18"/>
        </w:rPr>
      </w:pPr>
    </w:p>
    <w:p w:rsidR="004C6E0B" w:rsidRPr="00845569" w:rsidRDefault="004C6E0B" w:rsidP="004C6E0B">
      <w:pPr>
        <w:pStyle w:val="a0"/>
        <w:spacing w:after="0"/>
        <w:rPr>
          <w:b/>
          <w:color w:val="000000"/>
          <w:sz w:val="18"/>
          <w:szCs w:val="18"/>
        </w:rPr>
      </w:pPr>
      <w:r w:rsidRPr="00845569">
        <w:rPr>
          <w:b/>
          <w:sz w:val="18"/>
          <w:szCs w:val="18"/>
        </w:rPr>
        <w:t>с. Сосновка</w:t>
      </w:r>
      <w:r w:rsidRPr="00845569">
        <w:rPr>
          <w:b/>
          <w:sz w:val="18"/>
          <w:szCs w:val="18"/>
        </w:rPr>
        <w:tab/>
        <w:t xml:space="preserve">                                                                                              </w:t>
      </w:r>
      <w:r>
        <w:rPr>
          <w:b/>
          <w:sz w:val="18"/>
          <w:szCs w:val="18"/>
        </w:rPr>
        <w:t xml:space="preserve">                                                                </w:t>
      </w:r>
      <w:r w:rsidRPr="00845569">
        <w:rPr>
          <w:b/>
          <w:sz w:val="18"/>
          <w:szCs w:val="18"/>
        </w:rPr>
        <w:t xml:space="preserve"> «14» мая 2019 г.</w:t>
      </w:r>
    </w:p>
    <w:p w:rsidR="004C6E0B" w:rsidRPr="00845569" w:rsidRDefault="004C6E0B" w:rsidP="004C6E0B">
      <w:pPr>
        <w:shd w:val="clear" w:color="auto" w:fill="FFFFFF"/>
        <w:ind w:firstLine="701"/>
        <w:jc w:val="center"/>
        <w:rPr>
          <w:b/>
          <w:kern w:val="36"/>
          <w:sz w:val="18"/>
          <w:szCs w:val="18"/>
        </w:rPr>
      </w:pPr>
      <w:r w:rsidRPr="00845569">
        <w:rPr>
          <w:b/>
          <w:kern w:val="36"/>
          <w:sz w:val="18"/>
          <w:szCs w:val="18"/>
        </w:rPr>
        <w:t xml:space="preserve"> </w:t>
      </w:r>
    </w:p>
    <w:p w:rsidR="004C6E0B" w:rsidRPr="00845569" w:rsidRDefault="004C6E0B" w:rsidP="004C6E0B">
      <w:pPr>
        <w:ind w:firstLine="709"/>
        <w:jc w:val="both"/>
        <w:rPr>
          <w:color w:val="000000"/>
          <w:sz w:val="18"/>
          <w:szCs w:val="18"/>
        </w:rPr>
      </w:pPr>
      <w:r w:rsidRPr="00845569">
        <w:rPr>
          <w:b/>
          <w:bCs/>
          <w:color w:val="000000"/>
          <w:sz w:val="18"/>
          <w:szCs w:val="18"/>
        </w:rPr>
        <w:t xml:space="preserve">Объект обсуждения: </w:t>
      </w:r>
      <w:r w:rsidRPr="00845569">
        <w:rPr>
          <w:color w:val="000000"/>
          <w:sz w:val="18"/>
          <w:szCs w:val="18"/>
        </w:rPr>
        <w:t xml:space="preserve">предоставление 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Центральная, 107, с. Сосновка, Бессоновского района, Пензенской области, с кадастровым номером </w:t>
      </w:r>
      <w:r w:rsidRPr="00845569">
        <w:rPr>
          <w:bCs/>
          <w:color w:val="000000"/>
          <w:sz w:val="18"/>
          <w:szCs w:val="18"/>
        </w:rPr>
        <w:t>58:05:0320101:81</w:t>
      </w:r>
      <w:r w:rsidRPr="00845569">
        <w:rPr>
          <w:color w:val="000000"/>
          <w:sz w:val="18"/>
          <w:szCs w:val="18"/>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5 метров до 4 метров со стороны дороги; с – 3 метров до 2 метров справой стороны.</w:t>
      </w:r>
    </w:p>
    <w:p w:rsidR="004C6E0B" w:rsidRPr="00845569" w:rsidRDefault="004C6E0B" w:rsidP="004C6E0B">
      <w:pPr>
        <w:ind w:firstLine="709"/>
        <w:jc w:val="both"/>
        <w:rPr>
          <w:b/>
          <w:bCs/>
          <w:color w:val="000000"/>
          <w:sz w:val="18"/>
          <w:szCs w:val="18"/>
        </w:rPr>
      </w:pPr>
      <w:r w:rsidRPr="00845569">
        <w:rPr>
          <w:b/>
          <w:bCs/>
          <w:color w:val="000000"/>
          <w:sz w:val="18"/>
          <w:szCs w:val="18"/>
        </w:rPr>
        <w:t xml:space="preserve">Количество участников публичных слушаний: </w:t>
      </w:r>
      <w:r w:rsidRPr="00845569">
        <w:rPr>
          <w:bCs/>
          <w:color w:val="000000"/>
          <w:sz w:val="18"/>
          <w:szCs w:val="18"/>
        </w:rPr>
        <w:t>8 человек.</w:t>
      </w:r>
    </w:p>
    <w:p w:rsidR="004C6E0B" w:rsidRPr="00845569" w:rsidRDefault="004C6E0B" w:rsidP="004C6E0B">
      <w:pPr>
        <w:ind w:firstLine="709"/>
        <w:jc w:val="both"/>
        <w:rPr>
          <w:b/>
          <w:bCs/>
          <w:color w:val="000000"/>
          <w:sz w:val="18"/>
          <w:szCs w:val="18"/>
        </w:rPr>
      </w:pPr>
      <w:r w:rsidRPr="00845569">
        <w:rPr>
          <w:b/>
          <w:bCs/>
          <w:color w:val="000000"/>
          <w:sz w:val="18"/>
          <w:szCs w:val="18"/>
        </w:rPr>
        <w:t xml:space="preserve">Протокол публичных слушаний </w:t>
      </w:r>
      <w:r w:rsidRPr="00845569">
        <w:rPr>
          <w:bCs/>
          <w:color w:val="000000"/>
          <w:sz w:val="18"/>
          <w:szCs w:val="18"/>
        </w:rPr>
        <w:t>составлен 14.05.2019 .</w:t>
      </w:r>
      <w:r w:rsidRPr="00845569">
        <w:rPr>
          <w:b/>
          <w:bCs/>
          <w:color w:val="000000"/>
          <w:sz w:val="18"/>
          <w:szCs w:val="18"/>
        </w:rPr>
        <w:t xml:space="preserve"> </w:t>
      </w:r>
    </w:p>
    <w:p w:rsidR="004C6E0B" w:rsidRPr="00845569" w:rsidRDefault="004C6E0B" w:rsidP="004C6E0B">
      <w:pPr>
        <w:ind w:firstLine="709"/>
        <w:jc w:val="both"/>
        <w:rPr>
          <w:color w:val="000000"/>
          <w:sz w:val="18"/>
          <w:szCs w:val="18"/>
        </w:rPr>
      </w:pPr>
      <w:r w:rsidRPr="00845569">
        <w:rPr>
          <w:b/>
          <w:bCs/>
          <w:color w:val="000000"/>
          <w:sz w:val="18"/>
          <w:szCs w:val="18"/>
        </w:rPr>
        <w:t>Основание для проведения:</w:t>
      </w:r>
    </w:p>
    <w:p w:rsidR="004C6E0B" w:rsidRPr="00845569" w:rsidRDefault="004C6E0B" w:rsidP="004C6E0B">
      <w:pPr>
        <w:ind w:firstLine="284"/>
        <w:jc w:val="both"/>
        <w:rPr>
          <w:color w:val="000000"/>
          <w:sz w:val="18"/>
          <w:szCs w:val="18"/>
        </w:rPr>
      </w:pPr>
      <w:r w:rsidRPr="00845569">
        <w:rPr>
          <w:color w:val="000000"/>
          <w:sz w:val="18"/>
          <w:szCs w:val="18"/>
        </w:rPr>
        <w:t xml:space="preserve">1. Градостроительный кодекс РФ, статья 40. </w:t>
      </w:r>
    </w:p>
    <w:p w:rsidR="004C6E0B" w:rsidRPr="00845569" w:rsidRDefault="004C6E0B" w:rsidP="004C6E0B">
      <w:pPr>
        <w:ind w:firstLine="284"/>
        <w:jc w:val="both"/>
        <w:rPr>
          <w:color w:val="000000"/>
          <w:sz w:val="18"/>
          <w:szCs w:val="18"/>
        </w:rPr>
      </w:pPr>
      <w:r w:rsidRPr="00845569">
        <w:rPr>
          <w:color w:val="000000"/>
          <w:sz w:val="18"/>
          <w:szCs w:val="18"/>
        </w:rPr>
        <w:t>2. Решение Собрания представителей Бессоновского района Пензенской области третьего созыва от 25.05.2018 № 138-14/4 «Об утверждении Положения о порядке проведения общественных обсуждений и публичных слушаний по вопросам градостроительства в Бессоновском районе Пензенской области».</w:t>
      </w:r>
    </w:p>
    <w:p w:rsidR="004C6E0B" w:rsidRPr="00845569" w:rsidRDefault="004C6E0B" w:rsidP="004C6E0B">
      <w:pPr>
        <w:ind w:firstLine="284"/>
        <w:jc w:val="both"/>
        <w:rPr>
          <w:sz w:val="18"/>
          <w:szCs w:val="18"/>
        </w:rPr>
      </w:pPr>
      <w:r w:rsidRPr="00845569">
        <w:rPr>
          <w:color w:val="000000"/>
          <w:sz w:val="18"/>
          <w:szCs w:val="18"/>
        </w:rPr>
        <w:t>3. Решение Собрания представителей Бессоновского района Пензенской области от 30.04.2019 № 277-26/4 «О назначении публичных слушаний по вопросу п</w:t>
      </w:r>
      <w:r w:rsidRPr="00845569">
        <w:rPr>
          <w:bCs/>
          <w:color w:val="000000"/>
          <w:sz w:val="18"/>
          <w:szCs w:val="18"/>
        </w:rPr>
        <w:t>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Pr="00845569">
        <w:rPr>
          <w:color w:val="000000"/>
          <w:sz w:val="18"/>
          <w:szCs w:val="18"/>
        </w:rPr>
        <w:t>».</w:t>
      </w:r>
    </w:p>
    <w:p w:rsidR="004C6E0B" w:rsidRPr="00845569" w:rsidRDefault="004C6E0B" w:rsidP="004C6E0B">
      <w:pPr>
        <w:ind w:firstLine="284"/>
        <w:jc w:val="both"/>
        <w:rPr>
          <w:color w:val="000000"/>
          <w:sz w:val="18"/>
          <w:szCs w:val="18"/>
        </w:rPr>
      </w:pPr>
      <w:r w:rsidRPr="00845569">
        <w:rPr>
          <w:sz w:val="18"/>
          <w:szCs w:val="18"/>
        </w:rPr>
        <w:t xml:space="preserve">4. Заявление Абдулиной М.М. №427 от 19.02.2019 г. </w:t>
      </w:r>
    </w:p>
    <w:p w:rsidR="004C6E0B" w:rsidRPr="00845569" w:rsidRDefault="004C6E0B" w:rsidP="004C6E0B">
      <w:pPr>
        <w:ind w:firstLine="709"/>
        <w:jc w:val="both"/>
        <w:rPr>
          <w:color w:val="000000"/>
          <w:sz w:val="18"/>
          <w:szCs w:val="18"/>
        </w:rPr>
      </w:pPr>
      <w:r w:rsidRPr="00845569">
        <w:rPr>
          <w:b/>
          <w:bCs/>
          <w:color w:val="000000"/>
          <w:sz w:val="18"/>
          <w:szCs w:val="18"/>
        </w:rPr>
        <w:t>Сроки проведения:</w:t>
      </w:r>
      <w:r w:rsidRPr="00845569">
        <w:rPr>
          <w:color w:val="000000"/>
          <w:sz w:val="18"/>
          <w:szCs w:val="18"/>
        </w:rPr>
        <w:t xml:space="preserve"> с 6 мая 2019 года по 13 мая 2019 года.</w:t>
      </w:r>
    </w:p>
    <w:p w:rsidR="004C6E0B" w:rsidRPr="00845569" w:rsidRDefault="004C6E0B" w:rsidP="004C6E0B">
      <w:pPr>
        <w:shd w:val="clear" w:color="auto" w:fill="FFFFFF"/>
        <w:ind w:firstLine="709"/>
        <w:rPr>
          <w:b/>
          <w:color w:val="000000"/>
          <w:sz w:val="18"/>
          <w:szCs w:val="18"/>
        </w:rPr>
      </w:pPr>
      <w:r w:rsidRPr="00845569">
        <w:rPr>
          <w:b/>
          <w:color w:val="000000"/>
          <w:sz w:val="18"/>
          <w:szCs w:val="18"/>
        </w:rPr>
        <w:t xml:space="preserve">Письменные обращения от физических и юридических лиц: </w:t>
      </w:r>
      <w:r w:rsidRPr="00845569">
        <w:rPr>
          <w:color w:val="000000"/>
          <w:sz w:val="18"/>
          <w:szCs w:val="18"/>
        </w:rPr>
        <w:t>не поступали.</w:t>
      </w:r>
    </w:p>
    <w:p w:rsidR="004C6E0B" w:rsidRPr="00845569" w:rsidRDefault="004C6E0B" w:rsidP="004C6E0B">
      <w:pPr>
        <w:ind w:firstLine="709"/>
        <w:jc w:val="both"/>
        <w:rPr>
          <w:sz w:val="18"/>
          <w:szCs w:val="18"/>
        </w:rPr>
      </w:pPr>
      <w:r w:rsidRPr="00845569">
        <w:rPr>
          <w:b/>
          <w:bCs/>
          <w:color w:val="000000"/>
          <w:sz w:val="18"/>
          <w:szCs w:val="18"/>
        </w:rPr>
        <w:t>Рекомендации комиссии:</w:t>
      </w:r>
    </w:p>
    <w:p w:rsidR="004C6E0B" w:rsidRPr="00845569" w:rsidRDefault="004C6E0B" w:rsidP="004C6E0B">
      <w:pPr>
        <w:ind w:firstLine="709"/>
        <w:jc w:val="both"/>
        <w:rPr>
          <w:color w:val="000000"/>
          <w:sz w:val="18"/>
          <w:szCs w:val="18"/>
        </w:rPr>
      </w:pPr>
      <w:r w:rsidRPr="00845569">
        <w:rPr>
          <w:color w:val="000000"/>
          <w:sz w:val="18"/>
          <w:szCs w:val="18"/>
        </w:rPr>
        <w:t xml:space="preserve">Разрешить отклонение от предельных параметров разрешенного строительства, реконструкции объекта капитального строительства на земельном участке по адресу: ул. Центральная, 107, с. Сосновка, Бессоновского района, Пензенской области, с кадастровым номером </w:t>
      </w:r>
      <w:r w:rsidRPr="00845569">
        <w:rPr>
          <w:bCs/>
          <w:color w:val="000000"/>
          <w:sz w:val="18"/>
          <w:szCs w:val="18"/>
        </w:rPr>
        <w:t>58:05:0320101:81</w:t>
      </w:r>
      <w:r w:rsidRPr="00845569">
        <w:rPr>
          <w:color w:val="000000"/>
          <w:sz w:val="18"/>
          <w:szCs w:val="18"/>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5 метров до 4 метров со стороны дороги; с – 3 метров до 2 метров справой стороны.</w:t>
      </w:r>
    </w:p>
    <w:p w:rsidR="004C6E0B" w:rsidRPr="00845569" w:rsidRDefault="004C6E0B" w:rsidP="004C6E0B">
      <w:pPr>
        <w:ind w:firstLine="284"/>
        <w:jc w:val="both"/>
        <w:rPr>
          <w:color w:val="000000"/>
          <w:sz w:val="18"/>
          <w:szCs w:val="18"/>
        </w:rPr>
      </w:pPr>
    </w:p>
    <w:p w:rsidR="004C6E0B" w:rsidRPr="00845569" w:rsidRDefault="004C6E0B" w:rsidP="004C6E0B">
      <w:pPr>
        <w:ind w:firstLine="284"/>
        <w:jc w:val="both"/>
        <w:rPr>
          <w:color w:val="000000"/>
          <w:sz w:val="18"/>
          <w:szCs w:val="18"/>
        </w:rPr>
      </w:pPr>
    </w:p>
    <w:p w:rsidR="004C6E0B" w:rsidRDefault="004C6E0B" w:rsidP="004C6E0B">
      <w:pPr>
        <w:pStyle w:val="a0"/>
        <w:spacing w:after="0"/>
        <w:rPr>
          <w:b/>
          <w:bCs/>
          <w:sz w:val="18"/>
          <w:szCs w:val="18"/>
        </w:rPr>
      </w:pPr>
      <w:r w:rsidRPr="00845569">
        <w:rPr>
          <w:b/>
          <w:bCs/>
          <w:sz w:val="18"/>
          <w:szCs w:val="18"/>
        </w:rPr>
        <w:t>Председатель комиссии</w:t>
      </w:r>
      <w:r>
        <w:rPr>
          <w:b/>
          <w:bCs/>
          <w:sz w:val="18"/>
          <w:szCs w:val="18"/>
        </w:rPr>
        <w:t xml:space="preserve">   </w:t>
      </w:r>
      <w:r w:rsidRPr="00845569">
        <w:rPr>
          <w:b/>
          <w:bCs/>
          <w:sz w:val="18"/>
          <w:szCs w:val="18"/>
        </w:rPr>
        <w:t>А.В. Карагодин</w:t>
      </w:r>
    </w:p>
    <w:p w:rsidR="004C6E0B" w:rsidRPr="00845569" w:rsidRDefault="004C6E0B" w:rsidP="004C6E0B">
      <w:pPr>
        <w:pStyle w:val="a0"/>
        <w:spacing w:after="0"/>
        <w:rPr>
          <w:b/>
          <w:bCs/>
          <w:sz w:val="18"/>
          <w:szCs w:val="18"/>
        </w:rPr>
      </w:pPr>
    </w:p>
    <w:p w:rsidR="004C6E0B" w:rsidRPr="00845569" w:rsidRDefault="004C6E0B" w:rsidP="004C6E0B">
      <w:pPr>
        <w:rPr>
          <w:bCs/>
          <w:sz w:val="18"/>
          <w:szCs w:val="18"/>
        </w:rPr>
      </w:pPr>
      <w:r w:rsidRPr="00845569">
        <w:rPr>
          <w:b/>
          <w:sz w:val="18"/>
          <w:szCs w:val="18"/>
        </w:rPr>
        <w:t>Секретарь комиссии</w:t>
      </w:r>
      <w:r>
        <w:rPr>
          <w:b/>
          <w:sz w:val="18"/>
          <w:szCs w:val="18"/>
        </w:rPr>
        <w:t xml:space="preserve">   </w:t>
      </w:r>
      <w:r w:rsidRPr="00845569">
        <w:rPr>
          <w:b/>
          <w:sz w:val="18"/>
          <w:szCs w:val="18"/>
        </w:rPr>
        <w:t>И.А. Гарина</w:t>
      </w: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948FA" w:rsidRPr="002A3708" w:rsidRDefault="00F948FA" w:rsidP="009B485F">
      <w:pPr>
        <w:shd w:val="clear" w:color="auto" w:fill="FFFFFF"/>
        <w:ind w:right="-21"/>
        <w:rPr>
          <w:sz w:val="18"/>
          <w:szCs w:val="18"/>
        </w:rPr>
      </w:pPr>
    </w:p>
    <w:p w:rsidR="00F97F5E" w:rsidRPr="002A3708" w:rsidRDefault="00F97F5E" w:rsidP="00411707">
      <w:pPr>
        <w:jc w:val="center"/>
        <w:rPr>
          <w:b/>
          <w:bCs/>
          <w:sz w:val="18"/>
          <w:szCs w:val="18"/>
        </w:rPr>
      </w:pPr>
      <w:r w:rsidRPr="002A3708">
        <w:rPr>
          <w:b/>
          <w:bCs/>
          <w:sz w:val="18"/>
          <w:szCs w:val="18"/>
        </w:rPr>
        <w:t>ПРОТОКОЛ</w:t>
      </w:r>
    </w:p>
    <w:p w:rsidR="00F97F5E" w:rsidRPr="002A3708" w:rsidRDefault="00F97F5E" w:rsidP="00411707">
      <w:pPr>
        <w:pStyle w:val="a0"/>
        <w:jc w:val="center"/>
        <w:rPr>
          <w:b/>
          <w:bCs/>
          <w:sz w:val="18"/>
          <w:szCs w:val="18"/>
        </w:rPr>
      </w:pPr>
      <w:r w:rsidRPr="002A3708">
        <w:rPr>
          <w:b/>
          <w:bCs/>
          <w:sz w:val="18"/>
          <w:szCs w:val="18"/>
        </w:rPr>
        <w:t>проведения публичных слушаний</w:t>
      </w:r>
      <w:r w:rsidR="00411707" w:rsidRPr="002A3708">
        <w:rPr>
          <w:b/>
          <w:bCs/>
          <w:sz w:val="18"/>
          <w:szCs w:val="18"/>
        </w:rPr>
        <w:t xml:space="preserve"> </w:t>
      </w:r>
      <w:r w:rsidRPr="002A3708">
        <w:rPr>
          <w:b/>
          <w:bCs/>
          <w:sz w:val="18"/>
          <w:szCs w:val="18"/>
        </w:rPr>
        <w:t>по</w:t>
      </w:r>
      <w:r w:rsidRPr="002A3708">
        <w:rPr>
          <w:b/>
          <w:sz w:val="18"/>
          <w:szCs w:val="18"/>
        </w:rPr>
        <w:t xml:space="preserve"> вопросу п</w:t>
      </w:r>
      <w:r w:rsidRPr="002A3708">
        <w:rPr>
          <w:b/>
          <w:bCs/>
          <w:color w:val="000000"/>
          <w:sz w:val="18"/>
          <w:szCs w:val="18"/>
        </w:rPr>
        <w:t>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F97F5E" w:rsidRPr="002A3708" w:rsidRDefault="00F97F5E" w:rsidP="00F97F5E">
      <w:pPr>
        <w:pStyle w:val="a0"/>
        <w:tabs>
          <w:tab w:val="left" w:pos="285"/>
          <w:tab w:val="right" w:pos="10206"/>
        </w:tabs>
        <w:rPr>
          <w:sz w:val="18"/>
          <w:szCs w:val="18"/>
        </w:rPr>
      </w:pPr>
    </w:p>
    <w:p w:rsidR="00F97F5E" w:rsidRPr="002A3708" w:rsidRDefault="00F97F5E" w:rsidP="00F97F5E">
      <w:pPr>
        <w:pStyle w:val="a0"/>
        <w:tabs>
          <w:tab w:val="left" w:pos="285"/>
          <w:tab w:val="right" w:pos="10206"/>
        </w:tabs>
        <w:rPr>
          <w:b/>
          <w:sz w:val="18"/>
          <w:szCs w:val="18"/>
        </w:rPr>
      </w:pPr>
      <w:r w:rsidRPr="002A3708">
        <w:rPr>
          <w:b/>
          <w:sz w:val="18"/>
          <w:szCs w:val="18"/>
        </w:rPr>
        <w:t>с. Грабово</w:t>
      </w:r>
      <w:r w:rsidRPr="002A3708">
        <w:rPr>
          <w:b/>
          <w:sz w:val="18"/>
          <w:szCs w:val="18"/>
        </w:rPr>
        <w:tab/>
        <w:t xml:space="preserve">«14» мая 2019 г.           </w:t>
      </w:r>
    </w:p>
    <w:p w:rsidR="00F97F5E" w:rsidRPr="002A3708" w:rsidRDefault="00F97F5E" w:rsidP="00F97F5E">
      <w:pPr>
        <w:pStyle w:val="a0"/>
        <w:rPr>
          <w:b/>
          <w:bCs/>
          <w:sz w:val="18"/>
          <w:szCs w:val="18"/>
        </w:rPr>
      </w:pPr>
    </w:p>
    <w:p w:rsidR="00F97F5E" w:rsidRPr="002A3708" w:rsidRDefault="00F97F5E" w:rsidP="00F97F5E">
      <w:pPr>
        <w:pStyle w:val="a0"/>
        <w:tabs>
          <w:tab w:val="left" w:pos="285"/>
          <w:tab w:val="right" w:pos="9355"/>
        </w:tabs>
        <w:ind w:firstLine="426"/>
        <w:jc w:val="both"/>
        <w:rPr>
          <w:sz w:val="18"/>
          <w:szCs w:val="18"/>
        </w:rPr>
      </w:pPr>
      <w:r w:rsidRPr="002A3708">
        <w:rPr>
          <w:b/>
          <w:bCs/>
          <w:sz w:val="18"/>
          <w:szCs w:val="18"/>
        </w:rPr>
        <w:t xml:space="preserve">Место проведения публичных слушаний: </w:t>
      </w:r>
      <w:r w:rsidRPr="002A3708">
        <w:rPr>
          <w:bCs/>
          <w:sz w:val="18"/>
          <w:szCs w:val="18"/>
        </w:rPr>
        <w:t>территория</w:t>
      </w:r>
      <w:r w:rsidRPr="002A3708">
        <w:rPr>
          <w:sz w:val="18"/>
          <w:szCs w:val="18"/>
        </w:rPr>
        <w:t xml:space="preserve"> рядом с земельным участком по адресу: </w:t>
      </w:r>
      <w:r w:rsidRPr="002A3708">
        <w:rPr>
          <w:color w:val="000000"/>
          <w:sz w:val="18"/>
          <w:szCs w:val="18"/>
        </w:rPr>
        <w:t xml:space="preserve">ул. Транспортная, 11, с. Грабово, Бессоновского района, Пензенской области, с кадастровым номером </w:t>
      </w:r>
      <w:r w:rsidRPr="002A3708">
        <w:rPr>
          <w:bCs/>
          <w:color w:val="000000"/>
          <w:sz w:val="18"/>
          <w:szCs w:val="18"/>
        </w:rPr>
        <w:t>58:05:0100801:432</w:t>
      </w:r>
      <w:r w:rsidRPr="002A3708">
        <w:rPr>
          <w:sz w:val="18"/>
          <w:szCs w:val="18"/>
        </w:rPr>
        <w:t>.</w:t>
      </w:r>
    </w:p>
    <w:p w:rsidR="00F97F5E" w:rsidRPr="002A3708" w:rsidRDefault="00F97F5E" w:rsidP="00F97F5E">
      <w:pPr>
        <w:pStyle w:val="a0"/>
        <w:tabs>
          <w:tab w:val="left" w:pos="285"/>
          <w:tab w:val="right" w:pos="9355"/>
        </w:tabs>
        <w:ind w:firstLine="426"/>
        <w:jc w:val="both"/>
        <w:rPr>
          <w:sz w:val="18"/>
          <w:szCs w:val="18"/>
        </w:rPr>
      </w:pPr>
      <w:r w:rsidRPr="002A3708">
        <w:rPr>
          <w:b/>
          <w:sz w:val="18"/>
          <w:szCs w:val="18"/>
        </w:rPr>
        <w:t xml:space="preserve">Дата проведения публичных слушаний: </w:t>
      </w:r>
      <w:r w:rsidRPr="002A3708">
        <w:rPr>
          <w:sz w:val="18"/>
          <w:szCs w:val="18"/>
        </w:rPr>
        <w:t>от 14 мая 2019 года.</w:t>
      </w:r>
    </w:p>
    <w:p w:rsidR="00F97F5E" w:rsidRPr="002A3708" w:rsidRDefault="00F97F5E" w:rsidP="00F97F5E">
      <w:pPr>
        <w:pStyle w:val="a0"/>
        <w:tabs>
          <w:tab w:val="left" w:pos="285"/>
          <w:tab w:val="right" w:pos="9355"/>
        </w:tabs>
        <w:ind w:firstLine="426"/>
        <w:jc w:val="both"/>
        <w:rPr>
          <w:sz w:val="18"/>
          <w:szCs w:val="18"/>
        </w:rPr>
      </w:pPr>
      <w:r w:rsidRPr="002A3708">
        <w:rPr>
          <w:b/>
          <w:sz w:val="18"/>
          <w:szCs w:val="18"/>
        </w:rPr>
        <w:t xml:space="preserve">Время начала публичных слушаний: </w:t>
      </w:r>
      <w:r w:rsidRPr="002A3708">
        <w:rPr>
          <w:sz w:val="18"/>
          <w:szCs w:val="18"/>
        </w:rPr>
        <w:t>14 часов 00 минут.</w:t>
      </w:r>
    </w:p>
    <w:p w:rsidR="00F97F5E" w:rsidRPr="002A3708" w:rsidRDefault="00F97F5E" w:rsidP="00F97F5E">
      <w:pPr>
        <w:pStyle w:val="a0"/>
        <w:tabs>
          <w:tab w:val="left" w:pos="285"/>
          <w:tab w:val="right" w:pos="9355"/>
        </w:tabs>
        <w:ind w:firstLine="426"/>
        <w:jc w:val="both"/>
        <w:rPr>
          <w:b/>
          <w:sz w:val="18"/>
          <w:szCs w:val="18"/>
        </w:rPr>
      </w:pPr>
      <w:r w:rsidRPr="002A3708">
        <w:rPr>
          <w:b/>
          <w:sz w:val="18"/>
          <w:szCs w:val="18"/>
        </w:rPr>
        <w:t xml:space="preserve">Время окончания публичных слушаний: </w:t>
      </w:r>
      <w:r w:rsidRPr="002A3708">
        <w:rPr>
          <w:sz w:val="18"/>
          <w:szCs w:val="18"/>
        </w:rPr>
        <w:t xml:space="preserve">15 часов 00 минут.                                                                                                       </w:t>
      </w:r>
    </w:p>
    <w:p w:rsidR="00F97F5E" w:rsidRPr="002A3708" w:rsidRDefault="00F97F5E" w:rsidP="00F97F5E">
      <w:pPr>
        <w:pStyle w:val="a0"/>
        <w:ind w:firstLine="426"/>
        <w:jc w:val="both"/>
        <w:rPr>
          <w:bCs/>
          <w:sz w:val="18"/>
          <w:szCs w:val="18"/>
        </w:rPr>
      </w:pPr>
      <w:r w:rsidRPr="002A3708">
        <w:rPr>
          <w:b/>
          <w:bCs/>
          <w:sz w:val="18"/>
          <w:szCs w:val="18"/>
        </w:rPr>
        <w:t xml:space="preserve">Повестка дня публичных слушаний: </w:t>
      </w:r>
      <w:r w:rsidRPr="002A3708">
        <w:rPr>
          <w:bCs/>
          <w:sz w:val="18"/>
          <w:szCs w:val="18"/>
        </w:rPr>
        <w:t xml:space="preserve">обсуждение предоставления </w:t>
      </w:r>
      <w:r w:rsidRPr="002A3708">
        <w:rPr>
          <w:color w:val="000000"/>
          <w:sz w:val="18"/>
          <w:szCs w:val="18"/>
        </w:rPr>
        <w:t xml:space="preserve">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Транспортная, 11, с. Грабово, Бессоновского района, Пензенской области, с кадастровым номером </w:t>
      </w:r>
      <w:r w:rsidRPr="002A3708">
        <w:rPr>
          <w:bCs/>
          <w:color w:val="000000"/>
          <w:sz w:val="18"/>
          <w:szCs w:val="18"/>
        </w:rPr>
        <w:t>58:05:0100801:432</w:t>
      </w:r>
      <w:r w:rsidRPr="002A3708">
        <w:rPr>
          <w:color w:val="000000"/>
          <w:sz w:val="18"/>
          <w:szCs w:val="18"/>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3 метров до 0 метров с правой стороны участка.</w:t>
      </w:r>
    </w:p>
    <w:p w:rsidR="00F97F5E" w:rsidRPr="002A3708" w:rsidRDefault="00F97F5E" w:rsidP="00F97F5E">
      <w:pPr>
        <w:pStyle w:val="a0"/>
        <w:ind w:firstLine="426"/>
        <w:jc w:val="both"/>
        <w:rPr>
          <w:bCs/>
          <w:sz w:val="18"/>
          <w:szCs w:val="18"/>
        </w:rPr>
      </w:pPr>
      <w:r w:rsidRPr="002A3708">
        <w:rPr>
          <w:b/>
          <w:bCs/>
          <w:sz w:val="18"/>
          <w:szCs w:val="18"/>
        </w:rPr>
        <w:t xml:space="preserve">Организатор публичных слушаний: </w:t>
      </w:r>
      <w:r w:rsidRPr="002A3708">
        <w:rPr>
          <w:bCs/>
          <w:sz w:val="18"/>
          <w:szCs w:val="18"/>
        </w:rPr>
        <w:t>администрация Бессоновского района Пензенской области.</w:t>
      </w:r>
    </w:p>
    <w:p w:rsidR="00F97F5E" w:rsidRPr="002A3708" w:rsidRDefault="00F97F5E" w:rsidP="00F97F5E">
      <w:pPr>
        <w:ind w:firstLine="426"/>
        <w:jc w:val="both"/>
        <w:rPr>
          <w:color w:val="000000"/>
          <w:sz w:val="18"/>
          <w:szCs w:val="18"/>
        </w:rPr>
      </w:pPr>
      <w:r w:rsidRPr="002A3708">
        <w:rPr>
          <w:b/>
          <w:bCs/>
          <w:sz w:val="18"/>
          <w:szCs w:val="18"/>
        </w:rPr>
        <w:t xml:space="preserve">Информация о проведении </w:t>
      </w:r>
      <w:r w:rsidRPr="002A3708">
        <w:rPr>
          <w:b/>
          <w:sz w:val="18"/>
          <w:szCs w:val="18"/>
        </w:rPr>
        <w:t xml:space="preserve">публичных </w:t>
      </w:r>
      <w:r w:rsidRPr="002A3708">
        <w:rPr>
          <w:b/>
          <w:bCs/>
          <w:sz w:val="18"/>
          <w:szCs w:val="18"/>
        </w:rPr>
        <w:t>слушаний</w:t>
      </w:r>
      <w:r w:rsidRPr="002A3708">
        <w:rPr>
          <w:bCs/>
          <w:sz w:val="18"/>
          <w:szCs w:val="18"/>
        </w:rPr>
        <w:t xml:space="preserve"> доведена до сведения общественности через средства массовой информации</w:t>
      </w:r>
      <w:r w:rsidRPr="002A3708">
        <w:rPr>
          <w:color w:val="000000"/>
          <w:sz w:val="18"/>
          <w:szCs w:val="18"/>
        </w:rPr>
        <w:t xml:space="preserve">, а именно публикацией в информационном бюллетене Собрания представителей Бессоновского района Пензенской области «Вестник Бессоновского района» </w:t>
      </w:r>
      <w:r w:rsidRPr="002A3708">
        <w:rPr>
          <w:sz w:val="18"/>
          <w:szCs w:val="18"/>
        </w:rPr>
        <w:t>№ 19 (325) от 30.04.2019</w:t>
      </w:r>
      <w:r w:rsidRPr="002A3708">
        <w:rPr>
          <w:color w:val="000000"/>
          <w:sz w:val="18"/>
          <w:szCs w:val="18"/>
        </w:rPr>
        <w:t xml:space="preserve">, </w:t>
      </w:r>
      <w:r w:rsidRPr="002A3708">
        <w:rPr>
          <w:sz w:val="18"/>
          <w:szCs w:val="18"/>
        </w:rPr>
        <w:t>на официальном сайте администрации Бессоновского района Пензенской области, на досках объявлений у здания администрации Грабовского сельсовета и администрации Бессоновского района.</w:t>
      </w:r>
      <w:r w:rsidRPr="002A3708">
        <w:rPr>
          <w:color w:val="000000"/>
          <w:sz w:val="18"/>
          <w:szCs w:val="18"/>
        </w:rPr>
        <w:t xml:space="preserve"> </w:t>
      </w:r>
    </w:p>
    <w:p w:rsidR="00F97F5E" w:rsidRPr="002A3708" w:rsidRDefault="00F97F5E" w:rsidP="00F97F5E">
      <w:pPr>
        <w:ind w:firstLine="426"/>
        <w:jc w:val="both"/>
        <w:rPr>
          <w:color w:val="000000"/>
          <w:sz w:val="18"/>
          <w:szCs w:val="18"/>
        </w:rPr>
      </w:pPr>
      <w:r w:rsidRPr="002A3708">
        <w:rPr>
          <w:b/>
          <w:color w:val="000000"/>
          <w:sz w:val="18"/>
          <w:szCs w:val="18"/>
        </w:rPr>
        <w:t>Замечания и предложения принимались</w:t>
      </w:r>
      <w:r w:rsidRPr="002A3708">
        <w:rPr>
          <w:color w:val="000000"/>
          <w:sz w:val="18"/>
          <w:szCs w:val="18"/>
        </w:rPr>
        <w:t xml:space="preserve"> с </w:t>
      </w:r>
      <w:r w:rsidRPr="002A3708">
        <w:rPr>
          <w:sz w:val="18"/>
          <w:szCs w:val="18"/>
        </w:rPr>
        <w:t>6 ма</w:t>
      </w:r>
      <w:r w:rsidRPr="002A3708">
        <w:rPr>
          <w:color w:val="000000"/>
          <w:sz w:val="18"/>
          <w:szCs w:val="18"/>
        </w:rPr>
        <w:t>я 2019 года по 13 мая 2019 года.</w:t>
      </w:r>
    </w:p>
    <w:p w:rsidR="00F97F5E" w:rsidRPr="002A3708" w:rsidRDefault="00F97F5E" w:rsidP="00F97F5E">
      <w:pPr>
        <w:jc w:val="both"/>
        <w:rPr>
          <w:bCs/>
          <w:sz w:val="18"/>
          <w:szCs w:val="18"/>
        </w:rPr>
      </w:pPr>
      <w:r w:rsidRPr="002A3708">
        <w:rPr>
          <w:sz w:val="18"/>
          <w:szCs w:val="18"/>
        </w:rPr>
        <w:t>Получено и зарегистрировано 0 предложений (замечаний).</w:t>
      </w:r>
    </w:p>
    <w:p w:rsidR="00F97F5E" w:rsidRPr="002A3708" w:rsidRDefault="00F97F5E" w:rsidP="00F97F5E">
      <w:pPr>
        <w:pStyle w:val="10"/>
        <w:shd w:val="clear" w:color="auto" w:fill="FFFFFF"/>
        <w:ind w:firstLine="426"/>
        <w:rPr>
          <w:rFonts w:ascii="Times New Roman" w:hAnsi="Times New Roman" w:cs="Times New Roman"/>
          <w:sz w:val="18"/>
          <w:szCs w:val="18"/>
        </w:rPr>
      </w:pPr>
      <w:r w:rsidRPr="002A3708">
        <w:rPr>
          <w:rFonts w:ascii="Times New Roman" w:hAnsi="Times New Roman" w:cs="Times New Roman"/>
          <w:b w:val="0"/>
          <w:sz w:val="18"/>
          <w:szCs w:val="18"/>
        </w:rPr>
        <w:t>Для участия в публичных слушаниях зарегистрировалось 8</w:t>
      </w:r>
      <w:r w:rsidRPr="002A3708">
        <w:rPr>
          <w:rFonts w:ascii="Times New Roman" w:hAnsi="Times New Roman" w:cs="Times New Roman"/>
          <w:sz w:val="18"/>
          <w:szCs w:val="18"/>
        </w:rPr>
        <w:t xml:space="preserve"> </w:t>
      </w:r>
      <w:r w:rsidRPr="002A3708">
        <w:rPr>
          <w:rFonts w:ascii="Times New Roman" w:hAnsi="Times New Roman" w:cs="Times New Roman"/>
          <w:b w:val="0"/>
          <w:sz w:val="18"/>
          <w:szCs w:val="18"/>
        </w:rPr>
        <w:t>человек</w:t>
      </w:r>
      <w:r w:rsidRPr="002A3708">
        <w:rPr>
          <w:rFonts w:ascii="Times New Roman" w:hAnsi="Times New Roman" w:cs="Times New Roman"/>
          <w:sz w:val="18"/>
          <w:szCs w:val="18"/>
        </w:rPr>
        <w:t>: жители с. Грабова, представители администраций и иные заинтересованные лица.</w:t>
      </w:r>
    </w:p>
    <w:p w:rsidR="00F97F5E" w:rsidRPr="002A3708" w:rsidRDefault="00F97F5E" w:rsidP="00F97F5E">
      <w:pPr>
        <w:pStyle w:val="a0"/>
        <w:ind w:firstLine="426"/>
        <w:rPr>
          <w:b/>
          <w:bCs/>
          <w:sz w:val="18"/>
          <w:szCs w:val="18"/>
        </w:rPr>
      </w:pPr>
      <w:r w:rsidRPr="002A3708">
        <w:rPr>
          <w:b/>
          <w:bCs/>
          <w:sz w:val="18"/>
          <w:szCs w:val="18"/>
        </w:rPr>
        <w:t>На публичных слушаниях присутствовали:</w:t>
      </w:r>
    </w:p>
    <w:p w:rsidR="00F97F5E" w:rsidRPr="002A3708" w:rsidRDefault="00F97F5E" w:rsidP="008F43BE">
      <w:pPr>
        <w:numPr>
          <w:ilvl w:val="0"/>
          <w:numId w:val="6"/>
        </w:numPr>
        <w:suppressAutoHyphens/>
        <w:ind w:left="284" w:hanging="284"/>
        <w:jc w:val="both"/>
        <w:rPr>
          <w:color w:val="000000"/>
          <w:sz w:val="18"/>
          <w:szCs w:val="18"/>
        </w:rPr>
      </w:pPr>
      <w:r w:rsidRPr="002A3708">
        <w:rPr>
          <w:sz w:val="18"/>
          <w:szCs w:val="18"/>
        </w:rPr>
        <w:t>Члены комиссии по проведению публичных слушаний</w:t>
      </w:r>
      <w:r w:rsidRPr="002A3708">
        <w:rPr>
          <w:color w:val="000000"/>
          <w:sz w:val="18"/>
          <w:szCs w:val="18"/>
        </w:rPr>
        <w:t>:</w:t>
      </w:r>
    </w:p>
    <w:tbl>
      <w:tblPr>
        <w:tblW w:w="9953" w:type="dxa"/>
        <w:jc w:val="center"/>
        <w:tblCellSpacing w:w="0" w:type="dxa"/>
        <w:tblInd w:w="-2051" w:type="dxa"/>
        <w:tblCellMar>
          <w:left w:w="0" w:type="dxa"/>
          <w:right w:w="0" w:type="dxa"/>
        </w:tblCellMar>
        <w:tblLook w:val="04A0"/>
      </w:tblPr>
      <w:tblGrid>
        <w:gridCol w:w="3312"/>
        <w:gridCol w:w="287"/>
        <w:gridCol w:w="6354"/>
      </w:tblGrid>
      <w:tr w:rsidR="00F97F5E" w:rsidRPr="002A3708" w:rsidTr="00D01B0F">
        <w:trPr>
          <w:trHeight w:val="958"/>
          <w:tblCellSpacing w:w="0" w:type="dxa"/>
          <w:jc w:val="center"/>
        </w:trPr>
        <w:tc>
          <w:tcPr>
            <w:tcW w:w="3312" w:type="dxa"/>
            <w:hideMark/>
          </w:tcPr>
          <w:p w:rsidR="00F97F5E" w:rsidRPr="002A3708" w:rsidRDefault="00F97F5E" w:rsidP="00D01B0F">
            <w:pPr>
              <w:spacing w:before="100"/>
              <w:rPr>
                <w:sz w:val="18"/>
                <w:szCs w:val="18"/>
              </w:rPr>
            </w:pPr>
            <w:r w:rsidRPr="002A3708">
              <w:rPr>
                <w:sz w:val="18"/>
                <w:szCs w:val="18"/>
              </w:rPr>
              <w:t>Карагодин Александр Викторович</w:t>
            </w:r>
          </w:p>
        </w:tc>
        <w:tc>
          <w:tcPr>
            <w:tcW w:w="287" w:type="dxa"/>
            <w:hideMark/>
          </w:tcPr>
          <w:p w:rsidR="00F97F5E" w:rsidRPr="002A3708" w:rsidRDefault="00F97F5E" w:rsidP="00D01B0F">
            <w:pPr>
              <w:spacing w:before="100"/>
              <w:ind w:firstLine="426"/>
              <w:jc w:val="center"/>
              <w:rPr>
                <w:sz w:val="18"/>
                <w:szCs w:val="18"/>
              </w:rPr>
            </w:pPr>
            <w:r w:rsidRPr="002A3708">
              <w:rPr>
                <w:sz w:val="18"/>
                <w:szCs w:val="18"/>
              </w:rPr>
              <w:t>-</w:t>
            </w:r>
          </w:p>
        </w:tc>
        <w:tc>
          <w:tcPr>
            <w:tcW w:w="6354" w:type="dxa"/>
            <w:hideMark/>
          </w:tcPr>
          <w:p w:rsidR="00F97F5E" w:rsidRPr="002A3708" w:rsidRDefault="00F97F5E" w:rsidP="00D01B0F">
            <w:pPr>
              <w:spacing w:before="100"/>
              <w:jc w:val="both"/>
              <w:rPr>
                <w:sz w:val="18"/>
                <w:szCs w:val="18"/>
              </w:rPr>
            </w:pPr>
            <w:r w:rsidRPr="002A3708">
              <w:rPr>
                <w:sz w:val="18"/>
                <w:szCs w:val="18"/>
              </w:rPr>
              <w:t>Первый заместитель главы администрации Бессоновского района – председатель комиссии</w:t>
            </w:r>
          </w:p>
        </w:tc>
      </w:tr>
      <w:tr w:rsidR="00F97F5E" w:rsidRPr="002A3708" w:rsidTr="00D01B0F">
        <w:trPr>
          <w:trHeight w:val="958"/>
          <w:tblCellSpacing w:w="0" w:type="dxa"/>
          <w:jc w:val="center"/>
        </w:trPr>
        <w:tc>
          <w:tcPr>
            <w:tcW w:w="3312" w:type="dxa"/>
          </w:tcPr>
          <w:p w:rsidR="002A3708" w:rsidRPr="002A3708" w:rsidRDefault="002A3708" w:rsidP="002A3708">
            <w:pPr>
              <w:rPr>
                <w:sz w:val="18"/>
                <w:szCs w:val="18"/>
              </w:rPr>
            </w:pPr>
            <w:r w:rsidRPr="002A3708">
              <w:rPr>
                <w:sz w:val="18"/>
                <w:szCs w:val="18"/>
              </w:rPr>
              <w:t xml:space="preserve">Шаломович </w:t>
            </w:r>
          </w:p>
          <w:p w:rsidR="00F97F5E" w:rsidRPr="002A3708" w:rsidRDefault="002A3708" w:rsidP="002A3708">
            <w:pPr>
              <w:rPr>
                <w:sz w:val="18"/>
                <w:szCs w:val="18"/>
              </w:rPr>
            </w:pPr>
            <w:r w:rsidRPr="002A3708">
              <w:rPr>
                <w:sz w:val="18"/>
                <w:szCs w:val="18"/>
              </w:rPr>
              <w:t>Владимир Александрович</w:t>
            </w:r>
          </w:p>
        </w:tc>
        <w:tc>
          <w:tcPr>
            <w:tcW w:w="287" w:type="dxa"/>
            <w:hideMark/>
          </w:tcPr>
          <w:p w:rsidR="00F97F5E" w:rsidRPr="002A3708" w:rsidRDefault="00F97F5E" w:rsidP="00D01B0F">
            <w:pPr>
              <w:ind w:firstLine="426"/>
              <w:jc w:val="center"/>
              <w:rPr>
                <w:sz w:val="18"/>
                <w:szCs w:val="18"/>
              </w:rPr>
            </w:pPr>
            <w:r w:rsidRPr="002A3708">
              <w:rPr>
                <w:sz w:val="18"/>
                <w:szCs w:val="18"/>
              </w:rPr>
              <w:t>-</w:t>
            </w:r>
          </w:p>
        </w:tc>
        <w:tc>
          <w:tcPr>
            <w:tcW w:w="6354" w:type="dxa"/>
            <w:hideMark/>
          </w:tcPr>
          <w:p w:rsidR="00F97F5E" w:rsidRPr="002A3708" w:rsidRDefault="00F97F5E" w:rsidP="00D01B0F">
            <w:pPr>
              <w:jc w:val="both"/>
              <w:rPr>
                <w:sz w:val="18"/>
                <w:szCs w:val="18"/>
              </w:rPr>
            </w:pPr>
            <w:r w:rsidRPr="002A3708">
              <w:rPr>
                <w:sz w:val="18"/>
                <w:szCs w:val="18"/>
              </w:rPr>
              <w:t>Начальник отдела градостроительства, главный архитектор администрации Бессоновского района - заместитель председателя комиссии</w:t>
            </w:r>
          </w:p>
        </w:tc>
      </w:tr>
      <w:tr w:rsidR="00F97F5E" w:rsidRPr="002A3708" w:rsidTr="00D01B0F">
        <w:trPr>
          <w:trHeight w:val="290"/>
          <w:tblCellSpacing w:w="0" w:type="dxa"/>
          <w:jc w:val="center"/>
        </w:trPr>
        <w:tc>
          <w:tcPr>
            <w:tcW w:w="3312" w:type="dxa"/>
            <w:hideMark/>
          </w:tcPr>
          <w:p w:rsidR="00F97F5E" w:rsidRPr="002A3708" w:rsidRDefault="00F97F5E" w:rsidP="00D01B0F">
            <w:pPr>
              <w:spacing w:before="100" w:after="100"/>
              <w:rPr>
                <w:sz w:val="18"/>
                <w:szCs w:val="18"/>
              </w:rPr>
            </w:pPr>
            <w:r w:rsidRPr="002A3708">
              <w:rPr>
                <w:sz w:val="18"/>
                <w:szCs w:val="18"/>
              </w:rPr>
              <w:t>Хрипунов Евгений Викторович</w:t>
            </w:r>
          </w:p>
        </w:tc>
        <w:tc>
          <w:tcPr>
            <w:tcW w:w="287" w:type="dxa"/>
            <w:hideMark/>
          </w:tcPr>
          <w:p w:rsidR="00F97F5E" w:rsidRPr="002A3708" w:rsidRDefault="00F97F5E" w:rsidP="00D01B0F">
            <w:pPr>
              <w:spacing w:before="100" w:after="100"/>
              <w:ind w:firstLine="426"/>
              <w:jc w:val="center"/>
              <w:rPr>
                <w:sz w:val="18"/>
                <w:szCs w:val="18"/>
              </w:rPr>
            </w:pPr>
            <w:r w:rsidRPr="002A3708">
              <w:rPr>
                <w:sz w:val="18"/>
                <w:szCs w:val="18"/>
              </w:rPr>
              <w:t>-</w:t>
            </w:r>
          </w:p>
        </w:tc>
        <w:tc>
          <w:tcPr>
            <w:tcW w:w="6354" w:type="dxa"/>
            <w:hideMark/>
          </w:tcPr>
          <w:p w:rsidR="00F97F5E" w:rsidRPr="002A3708" w:rsidRDefault="00F97F5E" w:rsidP="00D01B0F">
            <w:pPr>
              <w:spacing w:before="100" w:after="100"/>
              <w:jc w:val="both"/>
              <w:rPr>
                <w:sz w:val="18"/>
                <w:szCs w:val="18"/>
              </w:rPr>
            </w:pPr>
            <w:r w:rsidRPr="002A3708">
              <w:rPr>
                <w:sz w:val="18"/>
                <w:szCs w:val="18"/>
              </w:rPr>
              <w:t>Председатель КУМИ администрации Бессоновского района</w:t>
            </w:r>
          </w:p>
        </w:tc>
      </w:tr>
      <w:tr w:rsidR="00F97F5E" w:rsidRPr="002A3708" w:rsidTr="00D01B0F">
        <w:trPr>
          <w:trHeight w:val="419"/>
          <w:tblCellSpacing w:w="0" w:type="dxa"/>
          <w:jc w:val="center"/>
        </w:trPr>
        <w:tc>
          <w:tcPr>
            <w:tcW w:w="3312" w:type="dxa"/>
            <w:hideMark/>
          </w:tcPr>
          <w:p w:rsidR="00F97F5E" w:rsidRPr="002A3708" w:rsidRDefault="00F97F5E" w:rsidP="00D01B0F">
            <w:pPr>
              <w:spacing w:before="100" w:after="100"/>
              <w:rPr>
                <w:sz w:val="18"/>
                <w:szCs w:val="18"/>
              </w:rPr>
            </w:pPr>
            <w:r w:rsidRPr="002A3708">
              <w:rPr>
                <w:sz w:val="18"/>
                <w:szCs w:val="18"/>
              </w:rPr>
              <w:t>Ачинова Людмила Геннадьевна</w:t>
            </w:r>
          </w:p>
        </w:tc>
        <w:tc>
          <w:tcPr>
            <w:tcW w:w="287" w:type="dxa"/>
            <w:hideMark/>
          </w:tcPr>
          <w:p w:rsidR="00F97F5E" w:rsidRPr="002A3708" w:rsidRDefault="00F97F5E" w:rsidP="00D01B0F">
            <w:pPr>
              <w:spacing w:before="100" w:after="100"/>
              <w:ind w:firstLine="426"/>
              <w:jc w:val="center"/>
              <w:rPr>
                <w:sz w:val="18"/>
                <w:szCs w:val="18"/>
              </w:rPr>
            </w:pPr>
            <w:r w:rsidRPr="002A3708">
              <w:rPr>
                <w:sz w:val="18"/>
                <w:szCs w:val="18"/>
              </w:rPr>
              <w:t>-</w:t>
            </w:r>
          </w:p>
        </w:tc>
        <w:tc>
          <w:tcPr>
            <w:tcW w:w="6354" w:type="dxa"/>
            <w:hideMark/>
          </w:tcPr>
          <w:p w:rsidR="00F97F5E" w:rsidRPr="002A3708" w:rsidRDefault="00F97F5E" w:rsidP="00D01B0F">
            <w:pPr>
              <w:spacing w:before="100" w:after="100"/>
              <w:jc w:val="both"/>
              <w:rPr>
                <w:sz w:val="18"/>
                <w:szCs w:val="18"/>
              </w:rPr>
            </w:pPr>
            <w:r w:rsidRPr="002A3708">
              <w:rPr>
                <w:sz w:val="18"/>
                <w:szCs w:val="18"/>
              </w:rPr>
              <w:t>Начальник отдела ЖКХ администрации Бессоновского района</w:t>
            </w:r>
          </w:p>
        </w:tc>
      </w:tr>
      <w:tr w:rsidR="00F97F5E" w:rsidRPr="002A3708" w:rsidTr="00D01B0F">
        <w:trPr>
          <w:trHeight w:val="419"/>
          <w:tblCellSpacing w:w="0" w:type="dxa"/>
          <w:jc w:val="center"/>
        </w:trPr>
        <w:tc>
          <w:tcPr>
            <w:tcW w:w="3312" w:type="dxa"/>
          </w:tcPr>
          <w:p w:rsidR="00F97F5E" w:rsidRPr="002A3708" w:rsidRDefault="00F97F5E" w:rsidP="00D01B0F">
            <w:pPr>
              <w:spacing w:before="100" w:after="100"/>
              <w:rPr>
                <w:sz w:val="18"/>
                <w:szCs w:val="18"/>
              </w:rPr>
            </w:pPr>
            <w:r w:rsidRPr="002A3708">
              <w:rPr>
                <w:sz w:val="18"/>
                <w:szCs w:val="18"/>
              </w:rPr>
              <w:t>Кузечкин Сергей Александрович</w:t>
            </w:r>
          </w:p>
        </w:tc>
        <w:tc>
          <w:tcPr>
            <w:tcW w:w="287" w:type="dxa"/>
          </w:tcPr>
          <w:p w:rsidR="00F97F5E" w:rsidRPr="002A3708" w:rsidRDefault="00F97F5E" w:rsidP="00D01B0F">
            <w:pPr>
              <w:spacing w:before="100" w:after="100"/>
              <w:ind w:firstLine="426"/>
              <w:jc w:val="center"/>
              <w:rPr>
                <w:sz w:val="18"/>
                <w:szCs w:val="18"/>
              </w:rPr>
            </w:pPr>
            <w:r w:rsidRPr="002A3708">
              <w:rPr>
                <w:sz w:val="18"/>
                <w:szCs w:val="18"/>
              </w:rPr>
              <w:t>-</w:t>
            </w:r>
          </w:p>
        </w:tc>
        <w:tc>
          <w:tcPr>
            <w:tcW w:w="6354" w:type="dxa"/>
          </w:tcPr>
          <w:p w:rsidR="00F97F5E" w:rsidRPr="002A3708" w:rsidRDefault="00F97F5E" w:rsidP="00D01B0F">
            <w:pPr>
              <w:spacing w:before="100" w:after="100"/>
              <w:jc w:val="both"/>
              <w:rPr>
                <w:sz w:val="18"/>
                <w:szCs w:val="18"/>
              </w:rPr>
            </w:pPr>
            <w:r w:rsidRPr="002A3708">
              <w:rPr>
                <w:sz w:val="18"/>
                <w:szCs w:val="18"/>
              </w:rPr>
              <w:t>Начальник юридического отдела администрации Бессоновского района</w:t>
            </w:r>
          </w:p>
        </w:tc>
      </w:tr>
      <w:tr w:rsidR="00F97F5E" w:rsidRPr="002A3708" w:rsidTr="00D01B0F">
        <w:trPr>
          <w:trHeight w:val="419"/>
          <w:tblCellSpacing w:w="0" w:type="dxa"/>
          <w:jc w:val="center"/>
        </w:trPr>
        <w:tc>
          <w:tcPr>
            <w:tcW w:w="3312" w:type="dxa"/>
          </w:tcPr>
          <w:p w:rsidR="00F97F5E" w:rsidRPr="002A3708" w:rsidRDefault="00F97F5E" w:rsidP="00D01B0F">
            <w:pPr>
              <w:spacing w:before="100"/>
              <w:rPr>
                <w:sz w:val="18"/>
                <w:szCs w:val="18"/>
              </w:rPr>
            </w:pPr>
            <w:r w:rsidRPr="002A3708">
              <w:rPr>
                <w:sz w:val="18"/>
                <w:szCs w:val="18"/>
              </w:rPr>
              <w:t xml:space="preserve">Гарина Ирина </w:t>
            </w:r>
          </w:p>
          <w:p w:rsidR="00F97F5E" w:rsidRPr="002A3708" w:rsidRDefault="00F97F5E" w:rsidP="00D01B0F">
            <w:pPr>
              <w:spacing w:after="100"/>
              <w:rPr>
                <w:sz w:val="18"/>
                <w:szCs w:val="18"/>
              </w:rPr>
            </w:pPr>
            <w:r w:rsidRPr="002A3708">
              <w:rPr>
                <w:sz w:val="18"/>
                <w:szCs w:val="18"/>
              </w:rPr>
              <w:t>Анатольевна</w:t>
            </w:r>
          </w:p>
        </w:tc>
        <w:tc>
          <w:tcPr>
            <w:tcW w:w="287" w:type="dxa"/>
          </w:tcPr>
          <w:p w:rsidR="00F97F5E" w:rsidRPr="002A3708" w:rsidRDefault="00F97F5E" w:rsidP="00D01B0F">
            <w:pPr>
              <w:spacing w:before="100" w:after="100"/>
              <w:ind w:firstLine="426"/>
              <w:jc w:val="center"/>
              <w:rPr>
                <w:sz w:val="18"/>
                <w:szCs w:val="18"/>
              </w:rPr>
            </w:pPr>
          </w:p>
        </w:tc>
        <w:tc>
          <w:tcPr>
            <w:tcW w:w="6354" w:type="dxa"/>
          </w:tcPr>
          <w:p w:rsidR="00F97F5E" w:rsidRPr="002A3708" w:rsidRDefault="00F97F5E" w:rsidP="00D01B0F">
            <w:pPr>
              <w:spacing w:before="100" w:after="100"/>
              <w:jc w:val="both"/>
              <w:rPr>
                <w:sz w:val="18"/>
                <w:szCs w:val="18"/>
              </w:rPr>
            </w:pPr>
            <w:r w:rsidRPr="002A3708">
              <w:rPr>
                <w:sz w:val="18"/>
                <w:szCs w:val="18"/>
              </w:rPr>
              <w:t>Ведущий эксперт по вопросам архитектуры и оформлению градостроительной документации отдела градостроительства администрации Бессоновского района</w:t>
            </w:r>
          </w:p>
        </w:tc>
      </w:tr>
    </w:tbl>
    <w:p w:rsidR="00F97F5E" w:rsidRPr="002A3708" w:rsidRDefault="00F97F5E" w:rsidP="008F43BE">
      <w:pPr>
        <w:numPr>
          <w:ilvl w:val="0"/>
          <w:numId w:val="5"/>
        </w:numPr>
        <w:tabs>
          <w:tab w:val="clear" w:pos="1080"/>
          <w:tab w:val="num" w:pos="284"/>
          <w:tab w:val="left" w:pos="3975"/>
        </w:tabs>
        <w:suppressAutoHyphens/>
        <w:spacing w:before="100" w:after="100"/>
        <w:ind w:left="425" w:hanging="425"/>
        <w:jc w:val="both"/>
        <w:rPr>
          <w:bCs/>
          <w:sz w:val="18"/>
          <w:szCs w:val="18"/>
        </w:rPr>
      </w:pPr>
      <w:r w:rsidRPr="002A3708">
        <w:rPr>
          <w:bCs/>
          <w:sz w:val="18"/>
          <w:szCs w:val="18"/>
        </w:rPr>
        <w:t>Барашенков Александр Николаевич – глава администрации Грабовского сельсовета;</w:t>
      </w:r>
    </w:p>
    <w:p w:rsidR="00F97F5E" w:rsidRPr="002A3708" w:rsidRDefault="00F97F5E" w:rsidP="008F43BE">
      <w:pPr>
        <w:numPr>
          <w:ilvl w:val="0"/>
          <w:numId w:val="5"/>
        </w:numPr>
        <w:tabs>
          <w:tab w:val="clear" w:pos="1080"/>
          <w:tab w:val="num" w:pos="284"/>
          <w:tab w:val="left" w:pos="3975"/>
        </w:tabs>
        <w:suppressAutoHyphens/>
        <w:spacing w:before="100" w:after="100"/>
        <w:ind w:left="425" w:hanging="425"/>
        <w:jc w:val="both"/>
        <w:rPr>
          <w:bCs/>
          <w:sz w:val="18"/>
          <w:szCs w:val="18"/>
        </w:rPr>
      </w:pPr>
      <w:r w:rsidRPr="002A3708">
        <w:rPr>
          <w:bCs/>
          <w:sz w:val="18"/>
          <w:szCs w:val="18"/>
        </w:rPr>
        <w:t xml:space="preserve">Жители с. </w:t>
      </w:r>
      <w:r w:rsidRPr="002A3708">
        <w:rPr>
          <w:color w:val="000000"/>
          <w:sz w:val="18"/>
          <w:szCs w:val="18"/>
        </w:rPr>
        <w:t>Грабово</w:t>
      </w:r>
      <w:r w:rsidRPr="002A3708">
        <w:rPr>
          <w:bCs/>
          <w:sz w:val="18"/>
          <w:szCs w:val="18"/>
        </w:rPr>
        <w:t xml:space="preserve"> и заинтересованные лица (согласно регистрационного листа)</w:t>
      </w:r>
      <w:r w:rsidRPr="002A3708">
        <w:rPr>
          <w:color w:val="000000"/>
          <w:sz w:val="18"/>
          <w:szCs w:val="18"/>
        </w:rPr>
        <w:t>.</w:t>
      </w:r>
    </w:p>
    <w:p w:rsidR="00F97F5E" w:rsidRPr="002A3708" w:rsidRDefault="00F97F5E" w:rsidP="00F97F5E">
      <w:pPr>
        <w:ind w:firstLine="709"/>
        <w:rPr>
          <w:b/>
          <w:bCs/>
          <w:sz w:val="18"/>
          <w:szCs w:val="18"/>
        </w:rPr>
      </w:pPr>
      <w:r w:rsidRPr="002A3708">
        <w:rPr>
          <w:b/>
          <w:bCs/>
          <w:sz w:val="18"/>
          <w:szCs w:val="18"/>
        </w:rPr>
        <w:t>Задачи слушаний:</w:t>
      </w:r>
    </w:p>
    <w:p w:rsidR="00F97F5E" w:rsidRPr="002A3708" w:rsidRDefault="00411707" w:rsidP="00411707">
      <w:pPr>
        <w:ind w:left="567"/>
        <w:jc w:val="both"/>
        <w:rPr>
          <w:color w:val="000000"/>
          <w:sz w:val="18"/>
          <w:szCs w:val="18"/>
        </w:rPr>
      </w:pPr>
      <w:r w:rsidRPr="002A3708">
        <w:rPr>
          <w:sz w:val="18"/>
          <w:szCs w:val="18"/>
        </w:rPr>
        <w:t xml:space="preserve">1. </w:t>
      </w:r>
      <w:r w:rsidR="00F97F5E" w:rsidRPr="002A3708">
        <w:rPr>
          <w:sz w:val="18"/>
          <w:szCs w:val="18"/>
        </w:rPr>
        <w:t xml:space="preserve">Рассмотрение вопроса о </w:t>
      </w:r>
      <w:r w:rsidR="00F97F5E" w:rsidRPr="002A3708">
        <w:rPr>
          <w:color w:val="000000"/>
          <w:sz w:val="18"/>
          <w:szCs w:val="18"/>
        </w:rPr>
        <w:t>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F97F5E" w:rsidRPr="002A3708" w:rsidRDefault="00411707" w:rsidP="00411707">
      <w:pPr>
        <w:jc w:val="both"/>
        <w:rPr>
          <w:color w:val="000000"/>
          <w:sz w:val="18"/>
          <w:szCs w:val="18"/>
        </w:rPr>
      </w:pPr>
      <w:r w:rsidRPr="002A3708">
        <w:rPr>
          <w:sz w:val="18"/>
          <w:szCs w:val="18"/>
        </w:rPr>
        <w:t xml:space="preserve">2. </w:t>
      </w:r>
      <w:r w:rsidR="00F97F5E" w:rsidRPr="002A3708">
        <w:rPr>
          <w:sz w:val="18"/>
          <w:szCs w:val="18"/>
        </w:rPr>
        <w:t>Обсуждение повестки дня.</w:t>
      </w:r>
    </w:p>
    <w:p w:rsidR="00F97F5E" w:rsidRPr="002A3708" w:rsidRDefault="00411707" w:rsidP="00411707">
      <w:pPr>
        <w:jc w:val="both"/>
        <w:rPr>
          <w:sz w:val="18"/>
          <w:szCs w:val="18"/>
        </w:rPr>
      </w:pPr>
      <w:r w:rsidRPr="002A3708">
        <w:rPr>
          <w:sz w:val="18"/>
          <w:szCs w:val="18"/>
        </w:rPr>
        <w:t xml:space="preserve">3. </w:t>
      </w:r>
      <w:r w:rsidR="00F97F5E" w:rsidRPr="002A3708">
        <w:rPr>
          <w:sz w:val="18"/>
          <w:szCs w:val="18"/>
        </w:rPr>
        <w:t>Фиксация замечаний и предложений жителей.</w:t>
      </w:r>
    </w:p>
    <w:p w:rsidR="00F97F5E" w:rsidRPr="002A3708" w:rsidRDefault="00411707" w:rsidP="00411707">
      <w:pPr>
        <w:jc w:val="both"/>
        <w:rPr>
          <w:color w:val="000000"/>
          <w:sz w:val="18"/>
          <w:szCs w:val="18"/>
        </w:rPr>
      </w:pPr>
      <w:r w:rsidRPr="002A3708">
        <w:rPr>
          <w:sz w:val="18"/>
          <w:szCs w:val="18"/>
        </w:rPr>
        <w:t xml:space="preserve">4. </w:t>
      </w:r>
      <w:r w:rsidR="00F97F5E" w:rsidRPr="002A3708">
        <w:rPr>
          <w:sz w:val="18"/>
          <w:szCs w:val="18"/>
        </w:rPr>
        <w:t>Принятие решения по указанному вопросу.</w:t>
      </w:r>
    </w:p>
    <w:p w:rsidR="00F97F5E" w:rsidRPr="002A3708" w:rsidRDefault="00F97F5E" w:rsidP="00F97F5E">
      <w:pPr>
        <w:pStyle w:val="a0"/>
        <w:ind w:left="426" w:firstLine="283"/>
        <w:rPr>
          <w:b/>
          <w:bCs/>
          <w:sz w:val="18"/>
          <w:szCs w:val="18"/>
        </w:rPr>
      </w:pPr>
      <w:r w:rsidRPr="002A3708">
        <w:rPr>
          <w:b/>
          <w:bCs/>
          <w:sz w:val="18"/>
          <w:szCs w:val="18"/>
        </w:rPr>
        <w:t>Краткое изложение выступлений присутствующих:</w:t>
      </w:r>
    </w:p>
    <w:p w:rsidR="00F97F5E" w:rsidRPr="002A3708" w:rsidRDefault="00F97F5E" w:rsidP="00F97F5E">
      <w:pPr>
        <w:pStyle w:val="a0"/>
        <w:ind w:firstLine="426"/>
        <w:jc w:val="both"/>
        <w:rPr>
          <w:sz w:val="18"/>
          <w:szCs w:val="18"/>
        </w:rPr>
      </w:pPr>
      <w:r w:rsidRPr="002A3708">
        <w:rPr>
          <w:sz w:val="18"/>
          <w:szCs w:val="18"/>
        </w:rPr>
        <w:t xml:space="preserve">Карагодин А.В. – ведущий публичных слушаний – </w:t>
      </w:r>
      <w:r w:rsidRPr="002A3708">
        <w:rPr>
          <w:bCs/>
          <w:sz w:val="18"/>
          <w:szCs w:val="18"/>
        </w:rPr>
        <w:t>открыл публичные слушания,</w:t>
      </w:r>
      <w:r w:rsidRPr="002A3708">
        <w:rPr>
          <w:sz w:val="18"/>
          <w:szCs w:val="18"/>
        </w:rPr>
        <w:t xml:space="preserve"> ознакомил присутствующих с повесткой дня, предложил приступить к обсуждению и предоставил слово заявителю для обоснования предоставления отклонения от параметров строительства. </w:t>
      </w:r>
    </w:p>
    <w:p w:rsidR="00F97F5E" w:rsidRPr="002A3708" w:rsidRDefault="00F97F5E" w:rsidP="00F97F5E">
      <w:pPr>
        <w:pStyle w:val="a0"/>
        <w:ind w:firstLine="426"/>
        <w:jc w:val="both"/>
        <w:rPr>
          <w:sz w:val="18"/>
          <w:szCs w:val="18"/>
        </w:rPr>
      </w:pPr>
      <w:r w:rsidRPr="002A3708">
        <w:rPr>
          <w:sz w:val="18"/>
          <w:szCs w:val="18"/>
        </w:rPr>
        <w:lastRenderedPageBreak/>
        <w:t>Болтунова В.Т. – объяснила необходимость отклонений обоснованием: « в 2011 году был зарегистрирован объект незавершённого строительства со степенью готовности 89,8%, тогда норматив по отступам был 1 метр, после регистрации мы достроили дом и теперь регистрируем».</w:t>
      </w:r>
    </w:p>
    <w:p w:rsidR="00F97F5E" w:rsidRPr="002A3708" w:rsidRDefault="00F97F5E" w:rsidP="00F97F5E">
      <w:pPr>
        <w:pStyle w:val="a0"/>
        <w:ind w:firstLine="426"/>
        <w:jc w:val="both"/>
        <w:rPr>
          <w:sz w:val="18"/>
          <w:szCs w:val="18"/>
        </w:rPr>
      </w:pPr>
      <w:r w:rsidRPr="002A3708">
        <w:rPr>
          <w:sz w:val="18"/>
          <w:szCs w:val="18"/>
        </w:rPr>
        <w:t>Карагодин А.В., Шаломович В.А., Хрипунов Е.В., Ачинова Л.Г., Кузечкин С.А. Гарина И.А. – выразили мнение о том, что разрешения на отклонение от предельных параметров разрешенного строительства следует отклонить по причине того что реконструкция дома уже произведена.</w:t>
      </w:r>
    </w:p>
    <w:p w:rsidR="00F97F5E" w:rsidRPr="002A3708" w:rsidRDefault="00F97F5E" w:rsidP="00F97F5E">
      <w:pPr>
        <w:ind w:firstLine="426"/>
        <w:jc w:val="both"/>
        <w:rPr>
          <w:bCs/>
          <w:sz w:val="18"/>
          <w:szCs w:val="18"/>
        </w:rPr>
      </w:pPr>
      <w:r w:rsidRPr="002A3708">
        <w:rPr>
          <w:sz w:val="18"/>
          <w:szCs w:val="18"/>
        </w:rPr>
        <w:t xml:space="preserve">Так как у участников публичных слушаний более не осталось вопросов, замечаний и предложений, председатель объявил публичные слушания по вопросу </w:t>
      </w:r>
      <w:r w:rsidRPr="002A3708">
        <w:rPr>
          <w:color w:val="000000"/>
          <w:sz w:val="18"/>
          <w:szCs w:val="18"/>
        </w:rPr>
        <w:t xml:space="preserve">предоставления разрешения на отклонение от предельных параметров разрешенного строительства, реконструкции объекта капитального строительства </w:t>
      </w:r>
      <w:r w:rsidRPr="002A3708">
        <w:rPr>
          <w:bCs/>
          <w:sz w:val="18"/>
          <w:szCs w:val="18"/>
        </w:rPr>
        <w:t xml:space="preserve">состоявшимися </w:t>
      </w:r>
      <w:r w:rsidRPr="002A3708">
        <w:rPr>
          <w:sz w:val="18"/>
          <w:szCs w:val="18"/>
        </w:rPr>
        <w:t xml:space="preserve">и </w:t>
      </w:r>
      <w:r w:rsidRPr="002A3708">
        <w:rPr>
          <w:bCs/>
          <w:sz w:val="18"/>
          <w:szCs w:val="18"/>
        </w:rPr>
        <w:t xml:space="preserve">оконченными </w:t>
      </w:r>
      <w:r w:rsidRPr="002A3708">
        <w:rPr>
          <w:sz w:val="18"/>
          <w:szCs w:val="18"/>
        </w:rPr>
        <w:t>и</w:t>
      </w:r>
      <w:r w:rsidRPr="002A3708">
        <w:rPr>
          <w:bCs/>
          <w:sz w:val="18"/>
          <w:szCs w:val="18"/>
        </w:rPr>
        <w:t xml:space="preserve"> поблагодарил всех присутствующих за проделанную работу и участие в публичных слушаниях. </w:t>
      </w:r>
    </w:p>
    <w:p w:rsidR="00F97F5E" w:rsidRPr="002A3708" w:rsidRDefault="00F97F5E" w:rsidP="00F97F5E">
      <w:pPr>
        <w:ind w:firstLine="426"/>
        <w:jc w:val="both"/>
        <w:rPr>
          <w:color w:val="000000"/>
          <w:sz w:val="18"/>
          <w:szCs w:val="18"/>
        </w:rPr>
      </w:pPr>
      <w:r w:rsidRPr="002A3708">
        <w:rPr>
          <w:b/>
          <w:color w:val="000000"/>
          <w:sz w:val="18"/>
          <w:szCs w:val="18"/>
        </w:rPr>
        <w:t>Итоги слушаний:</w:t>
      </w:r>
      <w:r w:rsidRPr="002A3708">
        <w:rPr>
          <w:color w:val="000000"/>
          <w:sz w:val="18"/>
          <w:szCs w:val="18"/>
        </w:rPr>
        <w:t xml:space="preserve"> </w:t>
      </w:r>
    </w:p>
    <w:p w:rsidR="00F97F5E" w:rsidRPr="002A3708" w:rsidRDefault="00F97F5E" w:rsidP="00F97F5E">
      <w:pPr>
        <w:ind w:firstLine="426"/>
        <w:jc w:val="both"/>
        <w:rPr>
          <w:color w:val="000000"/>
          <w:sz w:val="18"/>
          <w:szCs w:val="18"/>
        </w:rPr>
      </w:pPr>
      <w:r w:rsidRPr="002A3708">
        <w:rPr>
          <w:color w:val="000000"/>
          <w:sz w:val="18"/>
          <w:szCs w:val="18"/>
        </w:rPr>
        <w:t>заслушав и обсудив выступления, участники публичных слушаний пришли к следующим выводам:</w:t>
      </w:r>
    </w:p>
    <w:p w:rsidR="00F97F5E" w:rsidRPr="002A3708" w:rsidRDefault="00F97F5E" w:rsidP="00F97F5E">
      <w:pPr>
        <w:ind w:firstLine="426"/>
        <w:jc w:val="both"/>
        <w:rPr>
          <w:color w:val="000000"/>
          <w:sz w:val="18"/>
          <w:szCs w:val="18"/>
        </w:rPr>
      </w:pPr>
      <w:r w:rsidRPr="002A3708">
        <w:rPr>
          <w:color w:val="000000"/>
          <w:sz w:val="18"/>
          <w:szCs w:val="18"/>
        </w:rPr>
        <w:t xml:space="preserve">1. Отклонить в целом отклонение от предельных параметров разрешенного строительства, реконструкции объекта капитального строительства на земельном участке по адресу: ул. Транспортная, 11 с. Грабово, Бессоновского района, Пензенской области, с кадастровым номером </w:t>
      </w:r>
      <w:r w:rsidRPr="002A3708">
        <w:rPr>
          <w:bCs/>
          <w:color w:val="000000"/>
          <w:sz w:val="18"/>
          <w:szCs w:val="18"/>
        </w:rPr>
        <w:t>58:05:0100801:432</w:t>
      </w:r>
      <w:r w:rsidRPr="002A3708">
        <w:rPr>
          <w:color w:val="000000"/>
          <w:sz w:val="18"/>
          <w:szCs w:val="18"/>
        </w:rPr>
        <w:t xml:space="preserve">,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3 метров до 0 метра с правой стороны участка. </w:t>
      </w:r>
    </w:p>
    <w:p w:rsidR="00F97F5E" w:rsidRPr="002A3708" w:rsidRDefault="00F97F5E" w:rsidP="00F97F5E">
      <w:pPr>
        <w:jc w:val="both"/>
        <w:rPr>
          <w:b/>
          <w:bCs/>
          <w:sz w:val="18"/>
          <w:szCs w:val="18"/>
        </w:rPr>
      </w:pPr>
    </w:p>
    <w:p w:rsidR="00F97F5E" w:rsidRPr="002A3708" w:rsidRDefault="00F97F5E" w:rsidP="00F97F5E">
      <w:pPr>
        <w:jc w:val="both"/>
        <w:rPr>
          <w:b/>
          <w:bCs/>
          <w:sz w:val="18"/>
          <w:szCs w:val="18"/>
        </w:rPr>
      </w:pPr>
    </w:p>
    <w:p w:rsidR="00F97F5E" w:rsidRPr="002A3708" w:rsidRDefault="00F97F5E" w:rsidP="00F97F5E">
      <w:pPr>
        <w:pStyle w:val="a0"/>
        <w:spacing w:after="0"/>
        <w:rPr>
          <w:b/>
          <w:bCs/>
          <w:sz w:val="18"/>
          <w:szCs w:val="18"/>
        </w:rPr>
      </w:pPr>
      <w:r w:rsidRPr="002A3708">
        <w:rPr>
          <w:b/>
          <w:bCs/>
          <w:sz w:val="18"/>
          <w:szCs w:val="18"/>
        </w:rPr>
        <w:t>Председатель комиссии   А.В. Карагодин</w:t>
      </w:r>
    </w:p>
    <w:p w:rsidR="00F97F5E" w:rsidRPr="002A3708" w:rsidRDefault="00F97F5E" w:rsidP="00F97F5E">
      <w:pPr>
        <w:pStyle w:val="a0"/>
        <w:spacing w:after="0"/>
        <w:rPr>
          <w:b/>
          <w:bCs/>
          <w:sz w:val="18"/>
          <w:szCs w:val="18"/>
        </w:rPr>
      </w:pPr>
    </w:p>
    <w:p w:rsidR="00F97F5E" w:rsidRPr="002A3708" w:rsidRDefault="00F97F5E" w:rsidP="00F97F5E">
      <w:pPr>
        <w:rPr>
          <w:bCs/>
          <w:sz w:val="18"/>
          <w:szCs w:val="18"/>
        </w:rPr>
      </w:pPr>
      <w:r w:rsidRPr="002A3708">
        <w:rPr>
          <w:b/>
          <w:sz w:val="18"/>
          <w:szCs w:val="18"/>
        </w:rPr>
        <w:t>Секретарь комиссии   И.А. Гарина</w:t>
      </w:r>
    </w:p>
    <w:p w:rsidR="00F97F5E" w:rsidRPr="002A3708" w:rsidRDefault="00F97F5E" w:rsidP="00F97F5E">
      <w:pPr>
        <w:shd w:val="clear" w:color="auto" w:fill="FFFFFF"/>
        <w:ind w:right="-21"/>
        <w:rPr>
          <w:sz w:val="18"/>
          <w:szCs w:val="18"/>
        </w:rPr>
      </w:pPr>
    </w:p>
    <w:p w:rsidR="00F97F5E" w:rsidRPr="002A3708" w:rsidRDefault="00F97F5E" w:rsidP="00F97F5E">
      <w:pPr>
        <w:jc w:val="right"/>
        <w:rPr>
          <w:sz w:val="18"/>
          <w:szCs w:val="18"/>
        </w:rPr>
      </w:pPr>
    </w:p>
    <w:p w:rsidR="00F97F5E" w:rsidRPr="002A3708" w:rsidRDefault="00F97F5E" w:rsidP="00F97F5E">
      <w:pPr>
        <w:jc w:val="right"/>
        <w:rPr>
          <w:sz w:val="18"/>
          <w:szCs w:val="18"/>
        </w:rPr>
      </w:pPr>
    </w:p>
    <w:p w:rsidR="00F97F5E" w:rsidRPr="002A3708" w:rsidRDefault="00F97F5E" w:rsidP="00F97F5E">
      <w:pPr>
        <w:jc w:val="right"/>
        <w:rPr>
          <w:sz w:val="18"/>
          <w:szCs w:val="18"/>
        </w:rPr>
      </w:pPr>
    </w:p>
    <w:p w:rsidR="00F97F5E" w:rsidRPr="002A3708" w:rsidRDefault="00F97F5E" w:rsidP="00F97F5E">
      <w:pPr>
        <w:jc w:val="right"/>
        <w:rPr>
          <w:sz w:val="18"/>
          <w:szCs w:val="18"/>
        </w:rPr>
      </w:pPr>
    </w:p>
    <w:p w:rsidR="00F97F5E" w:rsidRPr="002A3708" w:rsidRDefault="00F97F5E" w:rsidP="00F97F5E">
      <w:pPr>
        <w:jc w:val="right"/>
        <w:rPr>
          <w:sz w:val="18"/>
          <w:szCs w:val="18"/>
        </w:rPr>
      </w:pPr>
    </w:p>
    <w:p w:rsidR="00F97F5E" w:rsidRPr="002A3708" w:rsidRDefault="00F97F5E" w:rsidP="00F97F5E">
      <w:pPr>
        <w:jc w:val="right"/>
        <w:rPr>
          <w:sz w:val="18"/>
          <w:szCs w:val="18"/>
        </w:rPr>
      </w:pPr>
    </w:p>
    <w:p w:rsidR="00F97F5E" w:rsidRPr="002A3708" w:rsidRDefault="00F97F5E" w:rsidP="00F97F5E">
      <w:pPr>
        <w:jc w:val="right"/>
        <w:rPr>
          <w:sz w:val="18"/>
          <w:szCs w:val="18"/>
        </w:rPr>
      </w:pPr>
    </w:p>
    <w:p w:rsidR="00F97F5E" w:rsidRPr="002A3708" w:rsidRDefault="00F97F5E" w:rsidP="00F97F5E">
      <w:pPr>
        <w:jc w:val="right"/>
        <w:rPr>
          <w:sz w:val="18"/>
          <w:szCs w:val="18"/>
        </w:rPr>
      </w:pPr>
    </w:p>
    <w:p w:rsidR="00F97F5E" w:rsidRPr="002A3708" w:rsidRDefault="00F97F5E" w:rsidP="00F97F5E">
      <w:pPr>
        <w:jc w:val="right"/>
        <w:rPr>
          <w:sz w:val="18"/>
          <w:szCs w:val="18"/>
        </w:rPr>
      </w:pPr>
    </w:p>
    <w:p w:rsidR="00F97F5E" w:rsidRPr="002A3708" w:rsidRDefault="00F97F5E" w:rsidP="00F97F5E">
      <w:pPr>
        <w:jc w:val="right"/>
        <w:rPr>
          <w:sz w:val="18"/>
          <w:szCs w:val="18"/>
        </w:rPr>
      </w:pPr>
    </w:p>
    <w:p w:rsidR="00F97F5E" w:rsidRPr="002A3708" w:rsidRDefault="00F97F5E" w:rsidP="00F97F5E">
      <w:pPr>
        <w:jc w:val="right"/>
        <w:rPr>
          <w:sz w:val="18"/>
          <w:szCs w:val="18"/>
        </w:rPr>
      </w:pPr>
    </w:p>
    <w:p w:rsidR="00F97F5E" w:rsidRPr="002A3708" w:rsidRDefault="00F97F5E" w:rsidP="00F97F5E">
      <w:pPr>
        <w:jc w:val="right"/>
        <w:rPr>
          <w:sz w:val="18"/>
          <w:szCs w:val="18"/>
        </w:rPr>
      </w:pPr>
    </w:p>
    <w:p w:rsidR="00F97F5E" w:rsidRPr="002A3708" w:rsidRDefault="00F97F5E" w:rsidP="00F97F5E">
      <w:pPr>
        <w:jc w:val="right"/>
        <w:rPr>
          <w:sz w:val="18"/>
          <w:szCs w:val="18"/>
        </w:rPr>
      </w:pPr>
    </w:p>
    <w:p w:rsidR="00F97F5E" w:rsidRPr="002A3708" w:rsidRDefault="00F97F5E" w:rsidP="00F97F5E">
      <w:pPr>
        <w:jc w:val="right"/>
        <w:rPr>
          <w:sz w:val="18"/>
          <w:szCs w:val="18"/>
        </w:rPr>
      </w:pPr>
    </w:p>
    <w:p w:rsidR="00F97F5E" w:rsidRPr="002A3708" w:rsidRDefault="00F97F5E" w:rsidP="00F97F5E">
      <w:pPr>
        <w:jc w:val="right"/>
        <w:rPr>
          <w:sz w:val="18"/>
          <w:szCs w:val="18"/>
        </w:rPr>
      </w:pPr>
    </w:p>
    <w:p w:rsidR="00F97F5E" w:rsidRPr="002A3708" w:rsidRDefault="00F97F5E" w:rsidP="00F97F5E">
      <w:pPr>
        <w:jc w:val="right"/>
        <w:rPr>
          <w:sz w:val="18"/>
          <w:szCs w:val="18"/>
        </w:rPr>
      </w:pPr>
    </w:p>
    <w:p w:rsidR="00F97F5E" w:rsidRPr="002A3708" w:rsidRDefault="00F97F5E" w:rsidP="00F97F5E">
      <w:pPr>
        <w:jc w:val="right"/>
        <w:rPr>
          <w:sz w:val="18"/>
          <w:szCs w:val="18"/>
        </w:rPr>
      </w:pPr>
    </w:p>
    <w:p w:rsidR="00F97F5E" w:rsidRPr="002A3708" w:rsidRDefault="00F97F5E" w:rsidP="00F97F5E">
      <w:pPr>
        <w:jc w:val="right"/>
        <w:rPr>
          <w:sz w:val="18"/>
          <w:szCs w:val="18"/>
        </w:rPr>
      </w:pPr>
    </w:p>
    <w:p w:rsidR="00F97F5E" w:rsidRPr="002A3708" w:rsidRDefault="00F97F5E" w:rsidP="00F97F5E">
      <w:pPr>
        <w:jc w:val="right"/>
        <w:rPr>
          <w:sz w:val="18"/>
          <w:szCs w:val="18"/>
        </w:rPr>
      </w:pPr>
    </w:p>
    <w:p w:rsidR="00F97F5E" w:rsidRPr="002A3708" w:rsidRDefault="00F97F5E" w:rsidP="00F97F5E">
      <w:pPr>
        <w:jc w:val="right"/>
        <w:rPr>
          <w:sz w:val="18"/>
          <w:szCs w:val="18"/>
        </w:rPr>
      </w:pPr>
    </w:p>
    <w:p w:rsidR="00F97F5E" w:rsidRPr="002A3708" w:rsidRDefault="00F97F5E" w:rsidP="00F97F5E">
      <w:pPr>
        <w:jc w:val="right"/>
        <w:rPr>
          <w:sz w:val="18"/>
          <w:szCs w:val="18"/>
        </w:rPr>
      </w:pPr>
    </w:p>
    <w:p w:rsidR="00F97F5E" w:rsidRPr="002A3708" w:rsidRDefault="00F97F5E" w:rsidP="00F97F5E">
      <w:pPr>
        <w:jc w:val="right"/>
        <w:rPr>
          <w:sz w:val="18"/>
          <w:szCs w:val="18"/>
        </w:rPr>
      </w:pPr>
    </w:p>
    <w:p w:rsidR="00F97F5E" w:rsidRPr="002A3708" w:rsidRDefault="00F97F5E" w:rsidP="00E56A62">
      <w:pPr>
        <w:rPr>
          <w:sz w:val="18"/>
          <w:szCs w:val="18"/>
        </w:rPr>
      </w:pPr>
    </w:p>
    <w:p w:rsidR="00F97F5E" w:rsidRPr="002A3708" w:rsidRDefault="00F97F5E" w:rsidP="00F97F5E">
      <w:pPr>
        <w:rPr>
          <w:sz w:val="18"/>
          <w:szCs w:val="18"/>
        </w:rPr>
      </w:pPr>
      <w:r w:rsidRPr="002A3708">
        <w:rPr>
          <w:b/>
          <w:sz w:val="18"/>
          <w:szCs w:val="18"/>
        </w:rPr>
        <w:t>Приложение к протоколу от 14.05.2019 г.</w:t>
      </w:r>
    </w:p>
    <w:p w:rsidR="00F97F5E" w:rsidRPr="002A3708" w:rsidRDefault="00F97F5E" w:rsidP="00F97F5E">
      <w:pPr>
        <w:rPr>
          <w:b/>
          <w:sz w:val="18"/>
          <w:szCs w:val="18"/>
        </w:rPr>
      </w:pPr>
    </w:p>
    <w:p w:rsidR="00F97F5E" w:rsidRPr="002A3708" w:rsidRDefault="00F97F5E" w:rsidP="00F97F5E">
      <w:pPr>
        <w:rPr>
          <w:b/>
          <w:sz w:val="18"/>
          <w:szCs w:val="18"/>
        </w:rPr>
      </w:pPr>
      <w:r w:rsidRPr="002A3708">
        <w:rPr>
          <w:b/>
          <w:sz w:val="18"/>
          <w:szCs w:val="18"/>
        </w:rPr>
        <w:t xml:space="preserve">Регистрационный лист слушателей публичных слушаний в с. Грабово, </w:t>
      </w:r>
    </w:p>
    <w:p w:rsidR="00F97F5E" w:rsidRPr="002A3708" w:rsidRDefault="00F97F5E" w:rsidP="00F97F5E">
      <w:pPr>
        <w:rPr>
          <w:b/>
          <w:sz w:val="18"/>
          <w:szCs w:val="18"/>
        </w:rPr>
      </w:pPr>
      <w:r w:rsidRPr="002A3708">
        <w:rPr>
          <w:b/>
          <w:sz w:val="18"/>
          <w:szCs w:val="18"/>
        </w:rPr>
        <w:t>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F97F5E" w:rsidRPr="002A3708" w:rsidRDefault="00F97F5E" w:rsidP="00F97F5E">
      <w:pPr>
        <w:rPr>
          <w:b/>
          <w:sz w:val="18"/>
          <w:szCs w:val="18"/>
        </w:rPr>
      </w:pPr>
    </w:p>
    <w:p w:rsidR="00F97F5E" w:rsidRPr="002A3708" w:rsidRDefault="00F97F5E" w:rsidP="00F97F5E">
      <w:pPr>
        <w:rPr>
          <w:sz w:val="18"/>
          <w:szCs w:val="18"/>
        </w:rPr>
      </w:pPr>
      <w:r w:rsidRPr="002A3708">
        <w:rPr>
          <w:sz w:val="18"/>
          <w:szCs w:val="18"/>
        </w:rPr>
        <w:t>Болтунова В.Т.</w:t>
      </w:r>
    </w:p>
    <w:p w:rsidR="00F97F5E" w:rsidRDefault="00F97F5E" w:rsidP="00F97F5E">
      <w:pPr>
        <w:jc w:val="both"/>
        <w:rPr>
          <w:bCs/>
          <w:sz w:val="18"/>
          <w:szCs w:val="18"/>
        </w:rPr>
      </w:pPr>
    </w:p>
    <w:p w:rsidR="00D01B0F" w:rsidRDefault="00D01B0F" w:rsidP="00F97F5E">
      <w:pPr>
        <w:jc w:val="both"/>
        <w:rPr>
          <w:bCs/>
          <w:sz w:val="18"/>
          <w:szCs w:val="18"/>
        </w:rPr>
      </w:pPr>
    </w:p>
    <w:p w:rsidR="00D01B0F" w:rsidRDefault="00D01B0F" w:rsidP="00F97F5E">
      <w:pPr>
        <w:jc w:val="both"/>
        <w:rPr>
          <w:bCs/>
          <w:sz w:val="18"/>
          <w:szCs w:val="18"/>
        </w:rPr>
      </w:pPr>
    </w:p>
    <w:p w:rsidR="00D01B0F" w:rsidRDefault="00D01B0F" w:rsidP="00F97F5E">
      <w:pPr>
        <w:jc w:val="both"/>
        <w:rPr>
          <w:bCs/>
          <w:sz w:val="18"/>
          <w:szCs w:val="18"/>
        </w:rPr>
      </w:pPr>
    </w:p>
    <w:p w:rsidR="00D01B0F" w:rsidRDefault="00D01B0F" w:rsidP="00F97F5E">
      <w:pPr>
        <w:jc w:val="both"/>
        <w:rPr>
          <w:bCs/>
          <w:sz w:val="18"/>
          <w:szCs w:val="18"/>
        </w:rPr>
      </w:pPr>
    </w:p>
    <w:p w:rsidR="00D01B0F" w:rsidRDefault="00D01B0F" w:rsidP="00F97F5E">
      <w:pPr>
        <w:jc w:val="both"/>
        <w:rPr>
          <w:bCs/>
          <w:sz w:val="18"/>
          <w:szCs w:val="18"/>
        </w:rPr>
      </w:pPr>
    </w:p>
    <w:p w:rsidR="00D01B0F" w:rsidRDefault="00D01B0F" w:rsidP="00F97F5E">
      <w:pPr>
        <w:jc w:val="both"/>
        <w:rPr>
          <w:bCs/>
          <w:sz w:val="18"/>
          <w:szCs w:val="18"/>
        </w:rPr>
      </w:pPr>
    </w:p>
    <w:p w:rsidR="00D01B0F" w:rsidRDefault="00D01B0F" w:rsidP="00F97F5E">
      <w:pPr>
        <w:jc w:val="both"/>
        <w:rPr>
          <w:bCs/>
          <w:sz w:val="18"/>
          <w:szCs w:val="18"/>
        </w:rPr>
      </w:pPr>
    </w:p>
    <w:p w:rsidR="00D01B0F" w:rsidRDefault="00D01B0F" w:rsidP="00F97F5E">
      <w:pPr>
        <w:jc w:val="both"/>
        <w:rPr>
          <w:bCs/>
          <w:sz w:val="18"/>
          <w:szCs w:val="18"/>
        </w:rPr>
      </w:pPr>
    </w:p>
    <w:p w:rsidR="00D01B0F" w:rsidRDefault="00D01B0F" w:rsidP="00F97F5E">
      <w:pPr>
        <w:jc w:val="both"/>
        <w:rPr>
          <w:bCs/>
          <w:sz w:val="18"/>
          <w:szCs w:val="18"/>
        </w:rPr>
      </w:pPr>
    </w:p>
    <w:p w:rsidR="00D01B0F" w:rsidRDefault="00D01B0F" w:rsidP="00F97F5E">
      <w:pPr>
        <w:jc w:val="both"/>
        <w:rPr>
          <w:bCs/>
          <w:sz w:val="18"/>
          <w:szCs w:val="18"/>
        </w:rPr>
      </w:pPr>
    </w:p>
    <w:p w:rsidR="00D01B0F" w:rsidRDefault="00D01B0F" w:rsidP="00F97F5E">
      <w:pPr>
        <w:jc w:val="both"/>
        <w:rPr>
          <w:bCs/>
          <w:sz w:val="18"/>
          <w:szCs w:val="18"/>
        </w:rPr>
      </w:pPr>
    </w:p>
    <w:p w:rsidR="00D01B0F" w:rsidRDefault="00D01B0F" w:rsidP="00F97F5E">
      <w:pPr>
        <w:jc w:val="both"/>
        <w:rPr>
          <w:bCs/>
          <w:sz w:val="18"/>
          <w:szCs w:val="18"/>
        </w:rPr>
      </w:pPr>
    </w:p>
    <w:p w:rsidR="00D01B0F" w:rsidRPr="002A3708" w:rsidRDefault="00D01B0F" w:rsidP="00F97F5E">
      <w:pPr>
        <w:jc w:val="both"/>
        <w:rPr>
          <w:bCs/>
          <w:sz w:val="18"/>
          <w:szCs w:val="18"/>
        </w:rPr>
      </w:pPr>
    </w:p>
    <w:p w:rsidR="00F97F5E" w:rsidRDefault="00F97F5E" w:rsidP="00F97F5E">
      <w:pPr>
        <w:jc w:val="both"/>
        <w:rPr>
          <w:bCs/>
          <w:sz w:val="18"/>
          <w:szCs w:val="18"/>
        </w:rPr>
      </w:pPr>
    </w:p>
    <w:p w:rsidR="00D01B0F" w:rsidRDefault="00D01B0F" w:rsidP="00F97F5E">
      <w:pPr>
        <w:jc w:val="both"/>
        <w:rPr>
          <w:bCs/>
          <w:sz w:val="18"/>
          <w:szCs w:val="18"/>
        </w:rPr>
      </w:pPr>
    </w:p>
    <w:p w:rsidR="00D01B0F" w:rsidRDefault="00D01B0F" w:rsidP="00F97F5E">
      <w:pPr>
        <w:jc w:val="both"/>
        <w:rPr>
          <w:bCs/>
          <w:sz w:val="18"/>
          <w:szCs w:val="18"/>
        </w:rPr>
      </w:pPr>
    </w:p>
    <w:p w:rsidR="00D01B0F" w:rsidRDefault="00D01B0F" w:rsidP="00F97F5E">
      <w:pPr>
        <w:jc w:val="both"/>
        <w:rPr>
          <w:bCs/>
          <w:sz w:val="18"/>
          <w:szCs w:val="18"/>
        </w:rPr>
      </w:pPr>
    </w:p>
    <w:p w:rsidR="00D01B0F" w:rsidRPr="002A3708" w:rsidRDefault="00D01B0F" w:rsidP="00F97F5E">
      <w:pPr>
        <w:jc w:val="both"/>
        <w:rPr>
          <w:bCs/>
          <w:sz w:val="18"/>
          <w:szCs w:val="18"/>
        </w:rPr>
      </w:pPr>
    </w:p>
    <w:p w:rsidR="00411707" w:rsidRPr="002A3708" w:rsidRDefault="00411707" w:rsidP="00411707">
      <w:pPr>
        <w:outlineLvl w:val="1"/>
        <w:rPr>
          <w:b/>
          <w:kern w:val="36"/>
          <w:sz w:val="18"/>
          <w:szCs w:val="18"/>
        </w:rPr>
      </w:pPr>
    </w:p>
    <w:p w:rsidR="00F97F5E" w:rsidRPr="002A3708" w:rsidRDefault="00F97F5E" w:rsidP="00F97F5E">
      <w:pPr>
        <w:ind w:firstLine="238"/>
        <w:jc w:val="center"/>
        <w:outlineLvl w:val="1"/>
        <w:rPr>
          <w:b/>
          <w:kern w:val="36"/>
          <w:sz w:val="18"/>
          <w:szCs w:val="18"/>
        </w:rPr>
      </w:pPr>
      <w:r w:rsidRPr="002A3708">
        <w:rPr>
          <w:b/>
          <w:kern w:val="36"/>
          <w:sz w:val="18"/>
          <w:szCs w:val="18"/>
        </w:rPr>
        <w:t xml:space="preserve">Заключение </w:t>
      </w:r>
    </w:p>
    <w:p w:rsidR="00F97F5E" w:rsidRPr="002A3708" w:rsidRDefault="00F97F5E" w:rsidP="00F97F5E">
      <w:pPr>
        <w:shd w:val="clear" w:color="auto" w:fill="FFFFFF"/>
        <w:jc w:val="center"/>
        <w:rPr>
          <w:b/>
          <w:bCs/>
          <w:color w:val="000000"/>
          <w:sz w:val="18"/>
          <w:szCs w:val="18"/>
        </w:rPr>
      </w:pPr>
      <w:r w:rsidRPr="002A3708">
        <w:rPr>
          <w:b/>
          <w:kern w:val="36"/>
          <w:sz w:val="18"/>
          <w:szCs w:val="18"/>
        </w:rPr>
        <w:t xml:space="preserve">о результатах </w:t>
      </w:r>
      <w:r w:rsidRPr="002A3708">
        <w:rPr>
          <w:b/>
          <w:bCs/>
          <w:sz w:val="18"/>
          <w:szCs w:val="18"/>
        </w:rPr>
        <w:t>публичных слушаний по</w:t>
      </w:r>
      <w:r w:rsidRPr="002A3708">
        <w:rPr>
          <w:b/>
          <w:sz w:val="18"/>
          <w:szCs w:val="18"/>
        </w:rPr>
        <w:t xml:space="preserve"> вопросу п</w:t>
      </w:r>
      <w:r w:rsidRPr="002A3708">
        <w:rPr>
          <w:b/>
          <w:bCs/>
          <w:color w:val="000000"/>
          <w:sz w:val="18"/>
          <w:szCs w:val="18"/>
        </w:rPr>
        <w:t>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F97F5E" w:rsidRPr="002A3708" w:rsidRDefault="00F97F5E" w:rsidP="00F97F5E">
      <w:pPr>
        <w:shd w:val="clear" w:color="auto" w:fill="FFFFFF"/>
        <w:ind w:right="387" w:firstLine="701"/>
        <w:jc w:val="center"/>
        <w:rPr>
          <w:b/>
          <w:bCs/>
          <w:color w:val="000000"/>
          <w:sz w:val="18"/>
          <w:szCs w:val="18"/>
        </w:rPr>
      </w:pPr>
    </w:p>
    <w:p w:rsidR="00F97F5E" w:rsidRPr="002A3708" w:rsidRDefault="00F97F5E" w:rsidP="00F97F5E">
      <w:pPr>
        <w:pStyle w:val="a0"/>
        <w:rPr>
          <w:b/>
          <w:color w:val="000000"/>
          <w:sz w:val="18"/>
          <w:szCs w:val="18"/>
        </w:rPr>
      </w:pPr>
      <w:r w:rsidRPr="002A3708">
        <w:rPr>
          <w:b/>
          <w:sz w:val="18"/>
          <w:szCs w:val="18"/>
        </w:rPr>
        <w:t>с. Грабово</w:t>
      </w:r>
      <w:r w:rsidRPr="002A3708">
        <w:rPr>
          <w:b/>
          <w:sz w:val="18"/>
          <w:szCs w:val="18"/>
        </w:rPr>
        <w:tab/>
        <w:t xml:space="preserve">                                                                                             </w:t>
      </w:r>
      <w:r w:rsidR="00411707" w:rsidRPr="002A3708">
        <w:rPr>
          <w:b/>
          <w:sz w:val="18"/>
          <w:szCs w:val="18"/>
        </w:rPr>
        <w:t xml:space="preserve">                                              </w:t>
      </w:r>
      <w:r w:rsidRPr="002A3708">
        <w:rPr>
          <w:b/>
          <w:sz w:val="18"/>
          <w:szCs w:val="18"/>
        </w:rPr>
        <w:t xml:space="preserve">  «14» мая 2019 г.</w:t>
      </w:r>
    </w:p>
    <w:p w:rsidR="00F97F5E" w:rsidRPr="002A3708" w:rsidRDefault="00F97F5E" w:rsidP="00F97F5E">
      <w:pPr>
        <w:shd w:val="clear" w:color="auto" w:fill="FFFFFF"/>
        <w:ind w:right="387" w:firstLine="701"/>
        <w:jc w:val="center"/>
        <w:rPr>
          <w:b/>
          <w:kern w:val="36"/>
          <w:sz w:val="18"/>
          <w:szCs w:val="18"/>
        </w:rPr>
      </w:pPr>
      <w:r w:rsidRPr="002A3708">
        <w:rPr>
          <w:b/>
          <w:kern w:val="36"/>
          <w:sz w:val="18"/>
          <w:szCs w:val="18"/>
        </w:rPr>
        <w:t xml:space="preserve"> </w:t>
      </w:r>
    </w:p>
    <w:p w:rsidR="00F97F5E" w:rsidRPr="002A3708" w:rsidRDefault="00F97F5E" w:rsidP="00F97F5E">
      <w:pPr>
        <w:ind w:firstLine="709"/>
        <w:jc w:val="both"/>
        <w:rPr>
          <w:color w:val="000000"/>
          <w:sz w:val="18"/>
          <w:szCs w:val="18"/>
        </w:rPr>
      </w:pPr>
      <w:r w:rsidRPr="002A3708">
        <w:rPr>
          <w:b/>
          <w:bCs/>
          <w:color w:val="000000"/>
          <w:sz w:val="18"/>
          <w:szCs w:val="18"/>
        </w:rPr>
        <w:t xml:space="preserve">Объект обсуждения: </w:t>
      </w:r>
      <w:r w:rsidRPr="002A3708">
        <w:rPr>
          <w:color w:val="000000"/>
          <w:sz w:val="18"/>
          <w:szCs w:val="18"/>
        </w:rPr>
        <w:t xml:space="preserve">предоставление 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Транспортная, 11, с. Грабово, Бессоновского района, Пензенской области, с кадастровым номером </w:t>
      </w:r>
      <w:r w:rsidRPr="002A3708">
        <w:rPr>
          <w:bCs/>
          <w:color w:val="000000"/>
          <w:sz w:val="18"/>
          <w:szCs w:val="18"/>
        </w:rPr>
        <w:t>58:05:0100801:432</w:t>
      </w:r>
      <w:r w:rsidRPr="002A3708">
        <w:rPr>
          <w:color w:val="000000"/>
          <w:sz w:val="18"/>
          <w:szCs w:val="18"/>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3 метров до 0 метров с правой стороны.</w:t>
      </w:r>
    </w:p>
    <w:p w:rsidR="00F97F5E" w:rsidRPr="002A3708" w:rsidRDefault="00F97F5E" w:rsidP="00F97F5E">
      <w:pPr>
        <w:ind w:firstLine="709"/>
        <w:jc w:val="both"/>
        <w:rPr>
          <w:b/>
          <w:bCs/>
          <w:color w:val="000000"/>
          <w:sz w:val="18"/>
          <w:szCs w:val="18"/>
        </w:rPr>
      </w:pPr>
      <w:r w:rsidRPr="002A3708">
        <w:rPr>
          <w:b/>
          <w:bCs/>
          <w:color w:val="000000"/>
          <w:sz w:val="18"/>
          <w:szCs w:val="18"/>
        </w:rPr>
        <w:t xml:space="preserve">Количество участников публичных слушаний: </w:t>
      </w:r>
      <w:r w:rsidRPr="002A3708">
        <w:rPr>
          <w:bCs/>
          <w:color w:val="000000"/>
          <w:sz w:val="18"/>
          <w:szCs w:val="18"/>
        </w:rPr>
        <w:t>8 человек.</w:t>
      </w:r>
    </w:p>
    <w:p w:rsidR="00F97F5E" w:rsidRPr="002A3708" w:rsidRDefault="00F97F5E" w:rsidP="00F97F5E">
      <w:pPr>
        <w:ind w:firstLine="709"/>
        <w:jc w:val="both"/>
        <w:rPr>
          <w:b/>
          <w:bCs/>
          <w:color w:val="000000"/>
          <w:sz w:val="18"/>
          <w:szCs w:val="18"/>
        </w:rPr>
      </w:pPr>
      <w:r w:rsidRPr="002A3708">
        <w:rPr>
          <w:b/>
          <w:bCs/>
          <w:color w:val="000000"/>
          <w:sz w:val="18"/>
          <w:szCs w:val="18"/>
        </w:rPr>
        <w:t xml:space="preserve">Протокол публичных слушаний </w:t>
      </w:r>
      <w:r w:rsidRPr="002A3708">
        <w:rPr>
          <w:bCs/>
          <w:color w:val="000000"/>
          <w:sz w:val="18"/>
          <w:szCs w:val="18"/>
        </w:rPr>
        <w:t>составлен 14.05.2019 .</w:t>
      </w:r>
      <w:r w:rsidRPr="002A3708">
        <w:rPr>
          <w:b/>
          <w:bCs/>
          <w:color w:val="000000"/>
          <w:sz w:val="18"/>
          <w:szCs w:val="18"/>
        </w:rPr>
        <w:t xml:space="preserve"> </w:t>
      </w:r>
    </w:p>
    <w:p w:rsidR="00F97F5E" w:rsidRPr="002A3708" w:rsidRDefault="00F97F5E" w:rsidP="00F97F5E">
      <w:pPr>
        <w:ind w:firstLine="709"/>
        <w:jc w:val="both"/>
        <w:rPr>
          <w:color w:val="000000"/>
          <w:sz w:val="18"/>
          <w:szCs w:val="18"/>
        </w:rPr>
      </w:pPr>
      <w:r w:rsidRPr="002A3708">
        <w:rPr>
          <w:b/>
          <w:bCs/>
          <w:color w:val="000000"/>
          <w:sz w:val="18"/>
          <w:szCs w:val="18"/>
        </w:rPr>
        <w:t>Основание для проведения:</w:t>
      </w:r>
    </w:p>
    <w:p w:rsidR="00F97F5E" w:rsidRPr="002A3708" w:rsidRDefault="00F97F5E" w:rsidP="00F97F5E">
      <w:pPr>
        <w:ind w:firstLine="284"/>
        <w:jc w:val="both"/>
        <w:rPr>
          <w:color w:val="000000"/>
          <w:sz w:val="18"/>
          <w:szCs w:val="18"/>
        </w:rPr>
      </w:pPr>
      <w:r w:rsidRPr="002A3708">
        <w:rPr>
          <w:color w:val="000000"/>
          <w:sz w:val="18"/>
          <w:szCs w:val="18"/>
        </w:rPr>
        <w:t xml:space="preserve">1. Градостроительный кодекс РФ, статья 40. </w:t>
      </w:r>
    </w:p>
    <w:p w:rsidR="00F97F5E" w:rsidRPr="002A3708" w:rsidRDefault="00F97F5E" w:rsidP="00F97F5E">
      <w:pPr>
        <w:ind w:firstLine="284"/>
        <w:jc w:val="both"/>
        <w:rPr>
          <w:color w:val="000000"/>
          <w:sz w:val="18"/>
          <w:szCs w:val="18"/>
        </w:rPr>
      </w:pPr>
      <w:r w:rsidRPr="002A3708">
        <w:rPr>
          <w:color w:val="000000"/>
          <w:sz w:val="18"/>
          <w:szCs w:val="18"/>
        </w:rPr>
        <w:t>2. Решение Собрания представителей Бессоновского района Пензенской области третьего созыва от 25.05.2018 № 138-14/4 «Об утверждении Положения о порядке проведения общественных обсуждений и публичных слушаний по вопросам градостроительства в Бессоновском районе Пензенской области».</w:t>
      </w:r>
    </w:p>
    <w:p w:rsidR="00F97F5E" w:rsidRPr="002A3708" w:rsidRDefault="00F97F5E" w:rsidP="00F97F5E">
      <w:pPr>
        <w:ind w:firstLine="284"/>
        <w:jc w:val="both"/>
        <w:rPr>
          <w:sz w:val="18"/>
          <w:szCs w:val="18"/>
        </w:rPr>
      </w:pPr>
      <w:r w:rsidRPr="002A3708">
        <w:rPr>
          <w:color w:val="000000"/>
          <w:sz w:val="18"/>
          <w:szCs w:val="18"/>
        </w:rPr>
        <w:t>3. Решение Собрания представителей Бессоновского района Пензенской области от 30.04.2019 № 276-26/4 «О назначении публичных слушаний по вопросу п</w:t>
      </w:r>
      <w:r w:rsidRPr="002A3708">
        <w:rPr>
          <w:bCs/>
          <w:color w:val="000000"/>
          <w:sz w:val="18"/>
          <w:szCs w:val="18"/>
        </w:rPr>
        <w:t>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Pr="002A3708">
        <w:rPr>
          <w:color w:val="000000"/>
          <w:sz w:val="18"/>
          <w:szCs w:val="18"/>
        </w:rPr>
        <w:t>».</w:t>
      </w:r>
    </w:p>
    <w:p w:rsidR="00F97F5E" w:rsidRPr="002A3708" w:rsidRDefault="00F97F5E" w:rsidP="00F97F5E">
      <w:pPr>
        <w:ind w:firstLine="284"/>
        <w:jc w:val="both"/>
        <w:rPr>
          <w:color w:val="000000"/>
          <w:sz w:val="18"/>
          <w:szCs w:val="18"/>
        </w:rPr>
      </w:pPr>
      <w:r w:rsidRPr="002A3708">
        <w:rPr>
          <w:sz w:val="18"/>
          <w:szCs w:val="18"/>
        </w:rPr>
        <w:t xml:space="preserve">4. Заявление Болтуновой В.Т. № 504 от 26.02.2019 г. </w:t>
      </w:r>
    </w:p>
    <w:p w:rsidR="00F97F5E" w:rsidRPr="002A3708" w:rsidRDefault="00F97F5E" w:rsidP="00F97F5E">
      <w:pPr>
        <w:ind w:firstLine="709"/>
        <w:jc w:val="both"/>
        <w:rPr>
          <w:color w:val="000000"/>
          <w:sz w:val="18"/>
          <w:szCs w:val="18"/>
        </w:rPr>
      </w:pPr>
      <w:r w:rsidRPr="002A3708">
        <w:rPr>
          <w:b/>
          <w:bCs/>
          <w:color w:val="000000"/>
          <w:sz w:val="18"/>
          <w:szCs w:val="18"/>
        </w:rPr>
        <w:t>Сроки проведения:</w:t>
      </w:r>
      <w:r w:rsidRPr="002A3708">
        <w:rPr>
          <w:color w:val="000000"/>
          <w:sz w:val="18"/>
          <w:szCs w:val="18"/>
        </w:rPr>
        <w:t xml:space="preserve"> с 6 мая 2019 года по 13 мая 2019 года.</w:t>
      </w:r>
    </w:p>
    <w:p w:rsidR="00F97F5E" w:rsidRPr="002A3708" w:rsidRDefault="00F97F5E" w:rsidP="00F97F5E">
      <w:pPr>
        <w:shd w:val="clear" w:color="auto" w:fill="FFFFFF"/>
        <w:ind w:firstLine="709"/>
        <w:rPr>
          <w:b/>
          <w:color w:val="000000"/>
          <w:sz w:val="18"/>
          <w:szCs w:val="18"/>
        </w:rPr>
      </w:pPr>
      <w:r w:rsidRPr="002A3708">
        <w:rPr>
          <w:b/>
          <w:color w:val="000000"/>
          <w:sz w:val="18"/>
          <w:szCs w:val="18"/>
        </w:rPr>
        <w:t xml:space="preserve">Письменные обращения от физических и юридических лиц: </w:t>
      </w:r>
      <w:r w:rsidRPr="002A3708">
        <w:rPr>
          <w:color w:val="000000"/>
          <w:sz w:val="18"/>
          <w:szCs w:val="18"/>
        </w:rPr>
        <w:t>не поступали.</w:t>
      </w:r>
    </w:p>
    <w:p w:rsidR="00F97F5E" w:rsidRPr="002A3708" w:rsidRDefault="00F97F5E" w:rsidP="00F97F5E">
      <w:pPr>
        <w:ind w:firstLine="709"/>
        <w:jc w:val="both"/>
        <w:rPr>
          <w:sz w:val="18"/>
          <w:szCs w:val="18"/>
        </w:rPr>
      </w:pPr>
      <w:r w:rsidRPr="002A3708">
        <w:rPr>
          <w:b/>
          <w:bCs/>
          <w:color w:val="000000"/>
          <w:sz w:val="18"/>
          <w:szCs w:val="18"/>
        </w:rPr>
        <w:t>Рекомендации комиссии:</w:t>
      </w:r>
    </w:p>
    <w:p w:rsidR="00F97F5E" w:rsidRPr="002A3708" w:rsidRDefault="00F97F5E" w:rsidP="00F97F5E">
      <w:pPr>
        <w:ind w:firstLine="709"/>
        <w:jc w:val="both"/>
        <w:rPr>
          <w:color w:val="000000"/>
          <w:sz w:val="18"/>
          <w:szCs w:val="18"/>
        </w:rPr>
      </w:pPr>
      <w:r w:rsidRPr="002A3708">
        <w:rPr>
          <w:color w:val="000000"/>
          <w:sz w:val="18"/>
          <w:szCs w:val="18"/>
        </w:rPr>
        <w:t xml:space="preserve">Отклонить отклонение от предельных параметров разрешенного строительства, реконструкции объекта капитального строительства на земельном участке по адресу: ул. Транспортная, 11, с. Грабово, Бессоновского района, Пензенской области, с кадастровым номером </w:t>
      </w:r>
      <w:r w:rsidRPr="002A3708">
        <w:rPr>
          <w:bCs/>
          <w:color w:val="000000"/>
          <w:sz w:val="18"/>
          <w:szCs w:val="18"/>
        </w:rPr>
        <w:t>58:05:0100801:432</w:t>
      </w:r>
      <w:r w:rsidRPr="002A3708">
        <w:rPr>
          <w:color w:val="000000"/>
          <w:sz w:val="18"/>
          <w:szCs w:val="18"/>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3 метров до 0 метров с правой стороны участка.</w:t>
      </w:r>
    </w:p>
    <w:p w:rsidR="00F97F5E" w:rsidRPr="002A3708" w:rsidRDefault="00F97F5E" w:rsidP="00F97F5E">
      <w:pPr>
        <w:ind w:firstLine="284"/>
        <w:jc w:val="both"/>
        <w:rPr>
          <w:color w:val="000000"/>
          <w:sz w:val="18"/>
          <w:szCs w:val="18"/>
        </w:rPr>
      </w:pPr>
    </w:p>
    <w:p w:rsidR="00F97F5E" w:rsidRPr="002A3708" w:rsidRDefault="00F97F5E" w:rsidP="00F97F5E">
      <w:pPr>
        <w:ind w:firstLine="284"/>
        <w:jc w:val="both"/>
        <w:rPr>
          <w:color w:val="000000"/>
          <w:sz w:val="18"/>
          <w:szCs w:val="18"/>
        </w:rPr>
      </w:pPr>
    </w:p>
    <w:p w:rsidR="00F97F5E" w:rsidRPr="002A3708" w:rsidRDefault="00F97F5E" w:rsidP="00F97F5E">
      <w:pPr>
        <w:pStyle w:val="a0"/>
        <w:spacing w:after="0"/>
        <w:rPr>
          <w:b/>
          <w:bCs/>
          <w:sz w:val="18"/>
          <w:szCs w:val="18"/>
        </w:rPr>
      </w:pPr>
      <w:r w:rsidRPr="002A3708">
        <w:rPr>
          <w:b/>
          <w:bCs/>
          <w:sz w:val="18"/>
          <w:szCs w:val="18"/>
        </w:rPr>
        <w:t>Председатель комиссии   А.В. Карагодин</w:t>
      </w:r>
    </w:p>
    <w:p w:rsidR="00F97F5E" w:rsidRPr="002A3708" w:rsidRDefault="00F97F5E" w:rsidP="00F97F5E">
      <w:pPr>
        <w:pStyle w:val="a0"/>
        <w:spacing w:after="0"/>
        <w:rPr>
          <w:b/>
          <w:bCs/>
          <w:sz w:val="18"/>
          <w:szCs w:val="18"/>
        </w:rPr>
      </w:pPr>
    </w:p>
    <w:p w:rsidR="00F97F5E" w:rsidRPr="002A3708" w:rsidRDefault="00F97F5E" w:rsidP="00F97F5E">
      <w:pPr>
        <w:rPr>
          <w:bCs/>
          <w:sz w:val="18"/>
          <w:szCs w:val="18"/>
        </w:rPr>
      </w:pPr>
      <w:r w:rsidRPr="002A3708">
        <w:rPr>
          <w:b/>
          <w:sz w:val="18"/>
          <w:szCs w:val="18"/>
        </w:rPr>
        <w:t>Секретарь комиссии   И.А. Гарина</w:t>
      </w:r>
    </w:p>
    <w:p w:rsidR="00F97F5E" w:rsidRPr="002A3708" w:rsidRDefault="00F97F5E" w:rsidP="00F97F5E">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D01B0F" w:rsidRPr="002A3708" w:rsidRDefault="00D01B0F"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932815" w:rsidRPr="002A3708" w:rsidRDefault="00932815" w:rsidP="00932815">
      <w:pPr>
        <w:jc w:val="center"/>
        <w:rPr>
          <w:b/>
          <w:bCs/>
          <w:sz w:val="18"/>
          <w:szCs w:val="18"/>
        </w:rPr>
      </w:pPr>
      <w:r w:rsidRPr="002A3708">
        <w:rPr>
          <w:b/>
          <w:bCs/>
          <w:sz w:val="18"/>
          <w:szCs w:val="18"/>
        </w:rPr>
        <w:t>ПРОТОКОЛ</w:t>
      </w:r>
    </w:p>
    <w:p w:rsidR="00932815" w:rsidRPr="002A3708" w:rsidRDefault="00932815" w:rsidP="00CC6B86">
      <w:pPr>
        <w:pStyle w:val="a0"/>
        <w:jc w:val="center"/>
        <w:rPr>
          <w:b/>
          <w:bCs/>
          <w:sz w:val="18"/>
          <w:szCs w:val="18"/>
        </w:rPr>
      </w:pPr>
      <w:r w:rsidRPr="002A3708">
        <w:rPr>
          <w:b/>
          <w:bCs/>
          <w:sz w:val="18"/>
          <w:szCs w:val="18"/>
        </w:rPr>
        <w:t>проведения публичных слушаний</w:t>
      </w:r>
      <w:r w:rsidR="00CC6B86" w:rsidRPr="002A3708">
        <w:rPr>
          <w:b/>
          <w:bCs/>
          <w:sz w:val="18"/>
          <w:szCs w:val="18"/>
        </w:rPr>
        <w:t xml:space="preserve"> </w:t>
      </w:r>
      <w:r w:rsidRPr="002A3708">
        <w:rPr>
          <w:b/>
          <w:bCs/>
          <w:sz w:val="18"/>
          <w:szCs w:val="18"/>
        </w:rPr>
        <w:t>по</w:t>
      </w:r>
      <w:r w:rsidRPr="002A3708">
        <w:rPr>
          <w:b/>
          <w:sz w:val="18"/>
          <w:szCs w:val="18"/>
        </w:rPr>
        <w:t xml:space="preserve"> вопросу п</w:t>
      </w:r>
      <w:r w:rsidRPr="002A3708">
        <w:rPr>
          <w:b/>
          <w:bCs/>
          <w:color w:val="000000"/>
          <w:sz w:val="18"/>
          <w:szCs w:val="18"/>
        </w:rPr>
        <w:t>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932815" w:rsidRPr="002A3708" w:rsidRDefault="00932815" w:rsidP="00932815">
      <w:pPr>
        <w:pStyle w:val="a0"/>
        <w:tabs>
          <w:tab w:val="left" w:pos="285"/>
          <w:tab w:val="right" w:pos="10206"/>
        </w:tabs>
        <w:rPr>
          <w:sz w:val="18"/>
          <w:szCs w:val="18"/>
        </w:rPr>
      </w:pPr>
    </w:p>
    <w:p w:rsidR="00932815" w:rsidRPr="002A3708" w:rsidRDefault="00932815" w:rsidP="00932815">
      <w:pPr>
        <w:pStyle w:val="a0"/>
        <w:tabs>
          <w:tab w:val="left" w:pos="285"/>
          <w:tab w:val="right" w:pos="10206"/>
        </w:tabs>
        <w:rPr>
          <w:b/>
          <w:sz w:val="18"/>
          <w:szCs w:val="18"/>
        </w:rPr>
      </w:pPr>
      <w:r w:rsidRPr="002A3708">
        <w:rPr>
          <w:b/>
          <w:sz w:val="18"/>
          <w:szCs w:val="18"/>
        </w:rPr>
        <w:t>с. Бессоновка</w:t>
      </w:r>
      <w:r w:rsidRPr="002A3708">
        <w:rPr>
          <w:b/>
          <w:sz w:val="18"/>
          <w:szCs w:val="18"/>
        </w:rPr>
        <w:tab/>
        <w:t xml:space="preserve">«15» мая 2019 г.           </w:t>
      </w:r>
    </w:p>
    <w:p w:rsidR="00932815" w:rsidRPr="002A3708" w:rsidRDefault="00932815" w:rsidP="00932815">
      <w:pPr>
        <w:pStyle w:val="a0"/>
        <w:rPr>
          <w:b/>
          <w:bCs/>
          <w:sz w:val="18"/>
          <w:szCs w:val="18"/>
        </w:rPr>
      </w:pPr>
    </w:p>
    <w:p w:rsidR="00932815" w:rsidRPr="002A3708" w:rsidRDefault="00932815" w:rsidP="00932815">
      <w:pPr>
        <w:pStyle w:val="a0"/>
        <w:tabs>
          <w:tab w:val="left" w:pos="285"/>
          <w:tab w:val="right" w:pos="9355"/>
        </w:tabs>
        <w:ind w:firstLine="426"/>
        <w:jc w:val="both"/>
        <w:rPr>
          <w:sz w:val="18"/>
          <w:szCs w:val="18"/>
        </w:rPr>
      </w:pPr>
      <w:r w:rsidRPr="002A3708">
        <w:rPr>
          <w:b/>
          <w:bCs/>
          <w:sz w:val="18"/>
          <w:szCs w:val="18"/>
        </w:rPr>
        <w:t xml:space="preserve">Место проведения публичных слушаний: </w:t>
      </w:r>
      <w:r w:rsidRPr="002A3708">
        <w:rPr>
          <w:bCs/>
          <w:sz w:val="18"/>
          <w:szCs w:val="18"/>
        </w:rPr>
        <w:t>территория</w:t>
      </w:r>
      <w:r w:rsidRPr="002A3708">
        <w:rPr>
          <w:sz w:val="18"/>
          <w:szCs w:val="18"/>
        </w:rPr>
        <w:t xml:space="preserve"> рядом с земельным участком по адресу: </w:t>
      </w:r>
      <w:r w:rsidRPr="002A3708">
        <w:rPr>
          <w:color w:val="000000"/>
          <w:sz w:val="18"/>
          <w:szCs w:val="18"/>
        </w:rPr>
        <w:t xml:space="preserve">ул. Компрессорная, с. Бессоновка, Бессоновского района, Пензенской области, с кадастровым номером </w:t>
      </w:r>
      <w:r w:rsidRPr="002A3708">
        <w:rPr>
          <w:bCs/>
          <w:color w:val="000000"/>
          <w:sz w:val="18"/>
          <w:szCs w:val="18"/>
        </w:rPr>
        <w:t>58:05:0060301:3782</w:t>
      </w:r>
      <w:r w:rsidRPr="002A3708">
        <w:rPr>
          <w:sz w:val="18"/>
          <w:szCs w:val="18"/>
        </w:rPr>
        <w:t>.</w:t>
      </w:r>
    </w:p>
    <w:p w:rsidR="00932815" w:rsidRPr="002A3708" w:rsidRDefault="00932815" w:rsidP="00932815">
      <w:pPr>
        <w:pStyle w:val="a0"/>
        <w:tabs>
          <w:tab w:val="left" w:pos="285"/>
          <w:tab w:val="right" w:pos="9355"/>
        </w:tabs>
        <w:ind w:firstLine="426"/>
        <w:jc w:val="both"/>
        <w:rPr>
          <w:sz w:val="18"/>
          <w:szCs w:val="18"/>
        </w:rPr>
      </w:pPr>
      <w:r w:rsidRPr="002A3708">
        <w:rPr>
          <w:b/>
          <w:sz w:val="18"/>
          <w:szCs w:val="18"/>
        </w:rPr>
        <w:t xml:space="preserve">Дата проведения публичных слушаний: </w:t>
      </w:r>
      <w:r w:rsidRPr="002A3708">
        <w:rPr>
          <w:sz w:val="18"/>
          <w:szCs w:val="18"/>
        </w:rPr>
        <w:t>от 15 мая 2019 года.</w:t>
      </w:r>
    </w:p>
    <w:p w:rsidR="00932815" w:rsidRPr="002A3708" w:rsidRDefault="00932815" w:rsidP="00932815">
      <w:pPr>
        <w:pStyle w:val="a0"/>
        <w:tabs>
          <w:tab w:val="left" w:pos="285"/>
          <w:tab w:val="right" w:pos="9355"/>
        </w:tabs>
        <w:ind w:firstLine="426"/>
        <w:jc w:val="both"/>
        <w:rPr>
          <w:sz w:val="18"/>
          <w:szCs w:val="18"/>
        </w:rPr>
      </w:pPr>
      <w:r w:rsidRPr="002A3708">
        <w:rPr>
          <w:b/>
          <w:sz w:val="18"/>
          <w:szCs w:val="18"/>
        </w:rPr>
        <w:t xml:space="preserve">Время начала публичных слушаний: </w:t>
      </w:r>
      <w:r w:rsidRPr="002A3708">
        <w:rPr>
          <w:sz w:val="18"/>
          <w:szCs w:val="18"/>
        </w:rPr>
        <w:t>14 часов 00 минут.</w:t>
      </w:r>
    </w:p>
    <w:p w:rsidR="00932815" w:rsidRPr="002A3708" w:rsidRDefault="00932815" w:rsidP="00932815">
      <w:pPr>
        <w:pStyle w:val="a0"/>
        <w:tabs>
          <w:tab w:val="left" w:pos="285"/>
          <w:tab w:val="right" w:pos="9355"/>
        </w:tabs>
        <w:ind w:firstLine="426"/>
        <w:jc w:val="both"/>
        <w:rPr>
          <w:b/>
          <w:sz w:val="18"/>
          <w:szCs w:val="18"/>
        </w:rPr>
      </w:pPr>
      <w:r w:rsidRPr="002A3708">
        <w:rPr>
          <w:b/>
          <w:sz w:val="18"/>
          <w:szCs w:val="18"/>
        </w:rPr>
        <w:t xml:space="preserve">Время окончания публичных слушаний: </w:t>
      </w:r>
      <w:r w:rsidRPr="002A3708">
        <w:rPr>
          <w:sz w:val="18"/>
          <w:szCs w:val="18"/>
        </w:rPr>
        <w:t xml:space="preserve">15 часов 00 минут.                                                                                                       </w:t>
      </w:r>
    </w:p>
    <w:p w:rsidR="00932815" w:rsidRPr="002A3708" w:rsidRDefault="00932815" w:rsidP="00932815">
      <w:pPr>
        <w:pStyle w:val="a0"/>
        <w:ind w:firstLine="426"/>
        <w:jc w:val="both"/>
        <w:rPr>
          <w:bCs/>
          <w:sz w:val="18"/>
          <w:szCs w:val="18"/>
        </w:rPr>
      </w:pPr>
      <w:r w:rsidRPr="002A3708">
        <w:rPr>
          <w:b/>
          <w:bCs/>
          <w:sz w:val="18"/>
          <w:szCs w:val="18"/>
        </w:rPr>
        <w:t xml:space="preserve">Повестка дня публичных слушаний: </w:t>
      </w:r>
      <w:r w:rsidRPr="002A3708">
        <w:rPr>
          <w:bCs/>
          <w:sz w:val="18"/>
          <w:szCs w:val="18"/>
        </w:rPr>
        <w:t xml:space="preserve">обсуждение предоставления </w:t>
      </w:r>
      <w:r w:rsidRPr="002A3708">
        <w:rPr>
          <w:color w:val="000000"/>
          <w:sz w:val="18"/>
          <w:szCs w:val="18"/>
        </w:rPr>
        <w:t xml:space="preserve">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Компрессорная, с. Бессоновка, Бессоновского района, Пензенской области, с кадастровым номером </w:t>
      </w:r>
      <w:r w:rsidRPr="002A3708">
        <w:rPr>
          <w:bCs/>
          <w:color w:val="000000"/>
          <w:sz w:val="18"/>
          <w:szCs w:val="18"/>
        </w:rPr>
        <w:t>58:05:0060301:3782</w:t>
      </w:r>
      <w:r w:rsidRPr="002A3708">
        <w:rPr>
          <w:color w:val="000000"/>
          <w:sz w:val="18"/>
          <w:szCs w:val="18"/>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со всех сторон до 0 метров.</w:t>
      </w:r>
    </w:p>
    <w:p w:rsidR="00932815" w:rsidRPr="002A3708" w:rsidRDefault="00932815" w:rsidP="00932815">
      <w:pPr>
        <w:pStyle w:val="a0"/>
        <w:ind w:firstLine="426"/>
        <w:jc w:val="both"/>
        <w:rPr>
          <w:bCs/>
          <w:sz w:val="18"/>
          <w:szCs w:val="18"/>
        </w:rPr>
      </w:pPr>
      <w:r w:rsidRPr="002A3708">
        <w:rPr>
          <w:b/>
          <w:bCs/>
          <w:sz w:val="18"/>
          <w:szCs w:val="18"/>
        </w:rPr>
        <w:t xml:space="preserve">Организатор публичных слушаний: </w:t>
      </w:r>
      <w:r w:rsidRPr="002A3708">
        <w:rPr>
          <w:bCs/>
          <w:sz w:val="18"/>
          <w:szCs w:val="18"/>
        </w:rPr>
        <w:t>администрация Бессоновского района Пензенской области.</w:t>
      </w:r>
    </w:p>
    <w:p w:rsidR="00932815" w:rsidRPr="002A3708" w:rsidRDefault="00932815" w:rsidP="00932815">
      <w:pPr>
        <w:ind w:firstLine="426"/>
        <w:jc w:val="both"/>
        <w:rPr>
          <w:color w:val="000000"/>
          <w:sz w:val="18"/>
          <w:szCs w:val="18"/>
        </w:rPr>
      </w:pPr>
      <w:r w:rsidRPr="002A3708">
        <w:rPr>
          <w:b/>
          <w:bCs/>
          <w:sz w:val="18"/>
          <w:szCs w:val="18"/>
        </w:rPr>
        <w:t xml:space="preserve">Информация о проведении </w:t>
      </w:r>
      <w:r w:rsidRPr="002A3708">
        <w:rPr>
          <w:b/>
          <w:sz w:val="18"/>
          <w:szCs w:val="18"/>
        </w:rPr>
        <w:t xml:space="preserve">публичных </w:t>
      </w:r>
      <w:r w:rsidRPr="002A3708">
        <w:rPr>
          <w:b/>
          <w:bCs/>
          <w:sz w:val="18"/>
          <w:szCs w:val="18"/>
        </w:rPr>
        <w:t>слушаний</w:t>
      </w:r>
      <w:r w:rsidRPr="002A3708">
        <w:rPr>
          <w:bCs/>
          <w:sz w:val="18"/>
          <w:szCs w:val="18"/>
        </w:rPr>
        <w:t xml:space="preserve"> доведена до сведения общественности через средства массовой информации</w:t>
      </w:r>
      <w:r w:rsidRPr="002A3708">
        <w:rPr>
          <w:color w:val="000000"/>
          <w:sz w:val="18"/>
          <w:szCs w:val="18"/>
        </w:rPr>
        <w:t xml:space="preserve">, а именно публикацией в информационном бюллетене Собрания представителей Бессоновского района Пензенской области «Вестник Бессоновского района» </w:t>
      </w:r>
      <w:r w:rsidRPr="002A3708">
        <w:rPr>
          <w:sz w:val="18"/>
          <w:szCs w:val="18"/>
        </w:rPr>
        <w:t>№ 19 (325) от 30.04.2019</w:t>
      </w:r>
      <w:r w:rsidRPr="002A3708">
        <w:rPr>
          <w:color w:val="000000"/>
          <w:sz w:val="18"/>
          <w:szCs w:val="18"/>
        </w:rPr>
        <w:t xml:space="preserve">, </w:t>
      </w:r>
      <w:r w:rsidRPr="002A3708">
        <w:rPr>
          <w:sz w:val="18"/>
          <w:szCs w:val="18"/>
        </w:rPr>
        <w:t>на официальном сайте администрации Бессоновского района Пензенской области, на досках объявлений у здания администрации Бессоновского сельсовета и администрации Бессоновского района.</w:t>
      </w:r>
      <w:r w:rsidRPr="002A3708">
        <w:rPr>
          <w:color w:val="000000"/>
          <w:sz w:val="18"/>
          <w:szCs w:val="18"/>
        </w:rPr>
        <w:t xml:space="preserve"> </w:t>
      </w:r>
    </w:p>
    <w:p w:rsidR="00932815" w:rsidRPr="002A3708" w:rsidRDefault="00932815" w:rsidP="00932815">
      <w:pPr>
        <w:ind w:firstLine="426"/>
        <w:jc w:val="both"/>
        <w:rPr>
          <w:color w:val="000000"/>
          <w:sz w:val="18"/>
          <w:szCs w:val="18"/>
        </w:rPr>
      </w:pPr>
      <w:r w:rsidRPr="002A3708">
        <w:rPr>
          <w:b/>
          <w:color w:val="000000"/>
          <w:sz w:val="18"/>
          <w:szCs w:val="18"/>
        </w:rPr>
        <w:t>Замечания и предложения принимались</w:t>
      </w:r>
      <w:r w:rsidRPr="002A3708">
        <w:rPr>
          <w:color w:val="000000"/>
          <w:sz w:val="18"/>
          <w:szCs w:val="18"/>
        </w:rPr>
        <w:t xml:space="preserve"> с </w:t>
      </w:r>
      <w:r w:rsidRPr="002A3708">
        <w:rPr>
          <w:sz w:val="18"/>
          <w:szCs w:val="18"/>
        </w:rPr>
        <w:t>6 ма</w:t>
      </w:r>
      <w:r w:rsidRPr="002A3708">
        <w:rPr>
          <w:color w:val="000000"/>
          <w:sz w:val="18"/>
          <w:szCs w:val="18"/>
        </w:rPr>
        <w:t>я 2019 года по 13 мая 2019 года.</w:t>
      </w:r>
    </w:p>
    <w:p w:rsidR="00932815" w:rsidRPr="002A3708" w:rsidRDefault="00932815" w:rsidP="00932815">
      <w:pPr>
        <w:jc w:val="both"/>
        <w:rPr>
          <w:bCs/>
          <w:sz w:val="18"/>
          <w:szCs w:val="18"/>
        </w:rPr>
      </w:pPr>
      <w:r w:rsidRPr="002A3708">
        <w:rPr>
          <w:sz w:val="18"/>
          <w:szCs w:val="18"/>
        </w:rPr>
        <w:t>Получено и зарегистрировано 0 предложений (замечаний).</w:t>
      </w:r>
    </w:p>
    <w:p w:rsidR="00932815" w:rsidRPr="002A3708" w:rsidRDefault="00932815" w:rsidP="00932815">
      <w:pPr>
        <w:pStyle w:val="10"/>
        <w:shd w:val="clear" w:color="auto" w:fill="FFFFFF"/>
        <w:ind w:firstLine="426"/>
        <w:rPr>
          <w:rFonts w:ascii="Times New Roman" w:hAnsi="Times New Roman" w:cs="Times New Roman"/>
          <w:sz w:val="18"/>
          <w:szCs w:val="18"/>
        </w:rPr>
      </w:pPr>
      <w:r w:rsidRPr="002A3708">
        <w:rPr>
          <w:rFonts w:ascii="Times New Roman" w:hAnsi="Times New Roman" w:cs="Times New Roman"/>
          <w:b w:val="0"/>
          <w:sz w:val="18"/>
          <w:szCs w:val="18"/>
        </w:rPr>
        <w:t>Для участия в публичных слушаниях зарегистрировалось 8</w:t>
      </w:r>
      <w:r w:rsidRPr="002A3708">
        <w:rPr>
          <w:rFonts w:ascii="Times New Roman" w:hAnsi="Times New Roman" w:cs="Times New Roman"/>
          <w:sz w:val="18"/>
          <w:szCs w:val="18"/>
        </w:rPr>
        <w:t xml:space="preserve"> </w:t>
      </w:r>
      <w:r w:rsidRPr="002A3708">
        <w:rPr>
          <w:rFonts w:ascii="Times New Roman" w:hAnsi="Times New Roman" w:cs="Times New Roman"/>
          <w:b w:val="0"/>
          <w:sz w:val="18"/>
          <w:szCs w:val="18"/>
        </w:rPr>
        <w:t>человек</w:t>
      </w:r>
      <w:r w:rsidRPr="002A3708">
        <w:rPr>
          <w:rFonts w:ascii="Times New Roman" w:hAnsi="Times New Roman" w:cs="Times New Roman"/>
          <w:sz w:val="18"/>
          <w:szCs w:val="18"/>
        </w:rPr>
        <w:t>: жители с. Бессоновка, представители администраций и иные заинтересованные лица.</w:t>
      </w:r>
    </w:p>
    <w:p w:rsidR="00932815" w:rsidRPr="002A3708" w:rsidRDefault="00932815" w:rsidP="00932815">
      <w:pPr>
        <w:pStyle w:val="a0"/>
        <w:ind w:firstLine="426"/>
        <w:rPr>
          <w:b/>
          <w:bCs/>
          <w:sz w:val="18"/>
          <w:szCs w:val="18"/>
        </w:rPr>
      </w:pPr>
      <w:r w:rsidRPr="002A3708">
        <w:rPr>
          <w:b/>
          <w:bCs/>
          <w:sz w:val="18"/>
          <w:szCs w:val="18"/>
        </w:rPr>
        <w:t>На публичных слушаниях присутствовали:</w:t>
      </w:r>
    </w:p>
    <w:p w:rsidR="00932815" w:rsidRPr="002A3708" w:rsidRDefault="00932815" w:rsidP="008F43BE">
      <w:pPr>
        <w:numPr>
          <w:ilvl w:val="0"/>
          <w:numId w:val="6"/>
        </w:numPr>
        <w:suppressAutoHyphens/>
        <w:ind w:left="284" w:hanging="284"/>
        <w:jc w:val="both"/>
        <w:rPr>
          <w:color w:val="000000"/>
          <w:sz w:val="18"/>
          <w:szCs w:val="18"/>
        </w:rPr>
      </w:pPr>
      <w:r w:rsidRPr="002A3708">
        <w:rPr>
          <w:sz w:val="18"/>
          <w:szCs w:val="18"/>
        </w:rPr>
        <w:t>Члены комиссии по проведению публичных слушаний</w:t>
      </w:r>
      <w:r w:rsidRPr="002A3708">
        <w:rPr>
          <w:color w:val="000000"/>
          <w:sz w:val="18"/>
          <w:szCs w:val="18"/>
        </w:rPr>
        <w:t>:</w:t>
      </w:r>
    </w:p>
    <w:tbl>
      <w:tblPr>
        <w:tblW w:w="9953" w:type="dxa"/>
        <w:jc w:val="center"/>
        <w:tblCellSpacing w:w="0" w:type="dxa"/>
        <w:tblInd w:w="-2051" w:type="dxa"/>
        <w:tblCellMar>
          <w:left w:w="0" w:type="dxa"/>
          <w:right w:w="0" w:type="dxa"/>
        </w:tblCellMar>
        <w:tblLook w:val="04A0"/>
      </w:tblPr>
      <w:tblGrid>
        <w:gridCol w:w="3312"/>
        <w:gridCol w:w="287"/>
        <w:gridCol w:w="6354"/>
      </w:tblGrid>
      <w:tr w:rsidR="00932815" w:rsidRPr="002A3708" w:rsidTr="00D01B0F">
        <w:trPr>
          <w:trHeight w:val="958"/>
          <w:tblCellSpacing w:w="0" w:type="dxa"/>
          <w:jc w:val="center"/>
        </w:trPr>
        <w:tc>
          <w:tcPr>
            <w:tcW w:w="3312" w:type="dxa"/>
            <w:hideMark/>
          </w:tcPr>
          <w:p w:rsidR="00932815" w:rsidRPr="002A3708" w:rsidRDefault="00932815" w:rsidP="00D01B0F">
            <w:pPr>
              <w:spacing w:before="100"/>
              <w:rPr>
                <w:sz w:val="18"/>
                <w:szCs w:val="18"/>
              </w:rPr>
            </w:pPr>
            <w:r w:rsidRPr="002A3708">
              <w:rPr>
                <w:sz w:val="18"/>
                <w:szCs w:val="18"/>
              </w:rPr>
              <w:t>Карагодин Александр Викторович</w:t>
            </w:r>
          </w:p>
        </w:tc>
        <w:tc>
          <w:tcPr>
            <w:tcW w:w="287" w:type="dxa"/>
            <w:hideMark/>
          </w:tcPr>
          <w:p w:rsidR="00932815" w:rsidRPr="002A3708" w:rsidRDefault="00932815" w:rsidP="00D01B0F">
            <w:pPr>
              <w:spacing w:before="100"/>
              <w:ind w:firstLine="426"/>
              <w:jc w:val="center"/>
              <w:rPr>
                <w:sz w:val="18"/>
                <w:szCs w:val="18"/>
              </w:rPr>
            </w:pPr>
            <w:r w:rsidRPr="002A3708">
              <w:rPr>
                <w:sz w:val="18"/>
                <w:szCs w:val="18"/>
              </w:rPr>
              <w:t>-</w:t>
            </w:r>
          </w:p>
        </w:tc>
        <w:tc>
          <w:tcPr>
            <w:tcW w:w="6354" w:type="dxa"/>
            <w:hideMark/>
          </w:tcPr>
          <w:p w:rsidR="00932815" w:rsidRPr="002A3708" w:rsidRDefault="00932815" w:rsidP="00D01B0F">
            <w:pPr>
              <w:spacing w:before="100"/>
              <w:jc w:val="both"/>
              <w:rPr>
                <w:sz w:val="18"/>
                <w:szCs w:val="18"/>
              </w:rPr>
            </w:pPr>
            <w:r w:rsidRPr="002A3708">
              <w:rPr>
                <w:sz w:val="18"/>
                <w:szCs w:val="18"/>
              </w:rPr>
              <w:t>Первый заместитель главы администрации Бессоновского района – председатель комиссии</w:t>
            </w:r>
          </w:p>
        </w:tc>
      </w:tr>
      <w:tr w:rsidR="00932815" w:rsidRPr="002A3708" w:rsidTr="00D01B0F">
        <w:trPr>
          <w:trHeight w:val="958"/>
          <w:tblCellSpacing w:w="0" w:type="dxa"/>
          <w:jc w:val="center"/>
        </w:trPr>
        <w:tc>
          <w:tcPr>
            <w:tcW w:w="3312" w:type="dxa"/>
          </w:tcPr>
          <w:p w:rsidR="002A3708" w:rsidRPr="002A3708" w:rsidRDefault="002A3708" w:rsidP="002A3708">
            <w:pPr>
              <w:rPr>
                <w:sz w:val="18"/>
                <w:szCs w:val="18"/>
              </w:rPr>
            </w:pPr>
            <w:r w:rsidRPr="002A3708">
              <w:rPr>
                <w:sz w:val="18"/>
                <w:szCs w:val="18"/>
              </w:rPr>
              <w:t xml:space="preserve">Шаломович </w:t>
            </w:r>
          </w:p>
          <w:p w:rsidR="00932815" w:rsidRPr="002A3708" w:rsidRDefault="002A3708" w:rsidP="002A3708">
            <w:pPr>
              <w:rPr>
                <w:sz w:val="18"/>
                <w:szCs w:val="18"/>
              </w:rPr>
            </w:pPr>
            <w:r w:rsidRPr="002A3708">
              <w:rPr>
                <w:sz w:val="18"/>
                <w:szCs w:val="18"/>
              </w:rPr>
              <w:t>Владимир Александрович</w:t>
            </w:r>
          </w:p>
        </w:tc>
        <w:tc>
          <w:tcPr>
            <w:tcW w:w="287" w:type="dxa"/>
            <w:hideMark/>
          </w:tcPr>
          <w:p w:rsidR="00932815" w:rsidRPr="002A3708" w:rsidRDefault="00932815" w:rsidP="00D01B0F">
            <w:pPr>
              <w:ind w:firstLine="426"/>
              <w:jc w:val="center"/>
              <w:rPr>
                <w:sz w:val="18"/>
                <w:szCs w:val="18"/>
              </w:rPr>
            </w:pPr>
            <w:r w:rsidRPr="002A3708">
              <w:rPr>
                <w:sz w:val="18"/>
                <w:szCs w:val="18"/>
              </w:rPr>
              <w:t>-</w:t>
            </w:r>
          </w:p>
        </w:tc>
        <w:tc>
          <w:tcPr>
            <w:tcW w:w="6354" w:type="dxa"/>
            <w:hideMark/>
          </w:tcPr>
          <w:p w:rsidR="00932815" w:rsidRPr="002A3708" w:rsidRDefault="00932815" w:rsidP="00D01B0F">
            <w:pPr>
              <w:jc w:val="both"/>
              <w:rPr>
                <w:sz w:val="18"/>
                <w:szCs w:val="18"/>
              </w:rPr>
            </w:pPr>
            <w:r w:rsidRPr="002A3708">
              <w:rPr>
                <w:sz w:val="18"/>
                <w:szCs w:val="18"/>
              </w:rPr>
              <w:t>Начальник отдела градостроительства, главный архитектор администрации Бессоновского района - заместитель председателя комиссии</w:t>
            </w:r>
          </w:p>
        </w:tc>
      </w:tr>
      <w:tr w:rsidR="00932815" w:rsidRPr="002A3708" w:rsidTr="00D01B0F">
        <w:trPr>
          <w:trHeight w:val="290"/>
          <w:tblCellSpacing w:w="0" w:type="dxa"/>
          <w:jc w:val="center"/>
        </w:trPr>
        <w:tc>
          <w:tcPr>
            <w:tcW w:w="3312" w:type="dxa"/>
            <w:hideMark/>
          </w:tcPr>
          <w:p w:rsidR="00932815" w:rsidRPr="002A3708" w:rsidRDefault="00932815" w:rsidP="00D01B0F">
            <w:pPr>
              <w:spacing w:before="100" w:after="100"/>
              <w:rPr>
                <w:sz w:val="18"/>
                <w:szCs w:val="18"/>
              </w:rPr>
            </w:pPr>
            <w:r w:rsidRPr="002A3708">
              <w:rPr>
                <w:sz w:val="18"/>
                <w:szCs w:val="18"/>
              </w:rPr>
              <w:t>Хрипунов Евгений Викторович</w:t>
            </w:r>
          </w:p>
        </w:tc>
        <w:tc>
          <w:tcPr>
            <w:tcW w:w="287" w:type="dxa"/>
            <w:hideMark/>
          </w:tcPr>
          <w:p w:rsidR="00932815" w:rsidRPr="002A3708" w:rsidRDefault="00932815" w:rsidP="00D01B0F">
            <w:pPr>
              <w:spacing w:before="100" w:after="100"/>
              <w:ind w:firstLine="426"/>
              <w:jc w:val="center"/>
              <w:rPr>
                <w:sz w:val="18"/>
                <w:szCs w:val="18"/>
              </w:rPr>
            </w:pPr>
            <w:r w:rsidRPr="002A3708">
              <w:rPr>
                <w:sz w:val="18"/>
                <w:szCs w:val="18"/>
              </w:rPr>
              <w:t>-</w:t>
            </w:r>
          </w:p>
        </w:tc>
        <w:tc>
          <w:tcPr>
            <w:tcW w:w="6354" w:type="dxa"/>
            <w:hideMark/>
          </w:tcPr>
          <w:p w:rsidR="00932815" w:rsidRPr="002A3708" w:rsidRDefault="00932815" w:rsidP="00D01B0F">
            <w:pPr>
              <w:spacing w:before="100" w:after="100"/>
              <w:jc w:val="both"/>
              <w:rPr>
                <w:sz w:val="18"/>
                <w:szCs w:val="18"/>
              </w:rPr>
            </w:pPr>
            <w:r w:rsidRPr="002A3708">
              <w:rPr>
                <w:sz w:val="18"/>
                <w:szCs w:val="18"/>
              </w:rPr>
              <w:t>Председатель КУМИ администрации Бессоновского района</w:t>
            </w:r>
          </w:p>
        </w:tc>
      </w:tr>
      <w:tr w:rsidR="00932815" w:rsidRPr="002A3708" w:rsidTr="00D01B0F">
        <w:trPr>
          <w:trHeight w:val="419"/>
          <w:tblCellSpacing w:w="0" w:type="dxa"/>
          <w:jc w:val="center"/>
        </w:trPr>
        <w:tc>
          <w:tcPr>
            <w:tcW w:w="3312" w:type="dxa"/>
            <w:hideMark/>
          </w:tcPr>
          <w:p w:rsidR="00932815" w:rsidRPr="002A3708" w:rsidRDefault="00932815" w:rsidP="00D01B0F">
            <w:pPr>
              <w:spacing w:before="100" w:after="100"/>
              <w:rPr>
                <w:sz w:val="18"/>
                <w:szCs w:val="18"/>
              </w:rPr>
            </w:pPr>
            <w:r w:rsidRPr="002A3708">
              <w:rPr>
                <w:sz w:val="18"/>
                <w:szCs w:val="18"/>
              </w:rPr>
              <w:t>Ачинова Людмила Геннадьевна</w:t>
            </w:r>
          </w:p>
        </w:tc>
        <w:tc>
          <w:tcPr>
            <w:tcW w:w="287" w:type="dxa"/>
            <w:hideMark/>
          </w:tcPr>
          <w:p w:rsidR="00932815" w:rsidRPr="002A3708" w:rsidRDefault="00932815" w:rsidP="00D01B0F">
            <w:pPr>
              <w:spacing w:before="100" w:after="100"/>
              <w:ind w:firstLine="426"/>
              <w:jc w:val="center"/>
              <w:rPr>
                <w:sz w:val="18"/>
                <w:szCs w:val="18"/>
              </w:rPr>
            </w:pPr>
            <w:r w:rsidRPr="002A3708">
              <w:rPr>
                <w:sz w:val="18"/>
                <w:szCs w:val="18"/>
              </w:rPr>
              <w:t>-</w:t>
            </w:r>
          </w:p>
        </w:tc>
        <w:tc>
          <w:tcPr>
            <w:tcW w:w="6354" w:type="dxa"/>
            <w:hideMark/>
          </w:tcPr>
          <w:p w:rsidR="00932815" w:rsidRPr="002A3708" w:rsidRDefault="00932815" w:rsidP="00D01B0F">
            <w:pPr>
              <w:spacing w:before="100" w:after="100"/>
              <w:jc w:val="both"/>
              <w:rPr>
                <w:sz w:val="18"/>
                <w:szCs w:val="18"/>
              </w:rPr>
            </w:pPr>
            <w:r w:rsidRPr="002A3708">
              <w:rPr>
                <w:sz w:val="18"/>
                <w:szCs w:val="18"/>
              </w:rPr>
              <w:t>Начальник отдела ЖКХ администрации Бессоновского района</w:t>
            </w:r>
          </w:p>
        </w:tc>
      </w:tr>
      <w:tr w:rsidR="00932815" w:rsidRPr="002A3708" w:rsidTr="00D01B0F">
        <w:trPr>
          <w:trHeight w:val="419"/>
          <w:tblCellSpacing w:w="0" w:type="dxa"/>
          <w:jc w:val="center"/>
        </w:trPr>
        <w:tc>
          <w:tcPr>
            <w:tcW w:w="3312" w:type="dxa"/>
          </w:tcPr>
          <w:p w:rsidR="00932815" w:rsidRPr="002A3708" w:rsidRDefault="00932815" w:rsidP="00D01B0F">
            <w:pPr>
              <w:spacing w:before="100" w:after="100"/>
              <w:rPr>
                <w:sz w:val="18"/>
                <w:szCs w:val="18"/>
              </w:rPr>
            </w:pPr>
            <w:r w:rsidRPr="002A3708">
              <w:rPr>
                <w:sz w:val="18"/>
                <w:szCs w:val="18"/>
              </w:rPr>
              <w:t>Кузечкин Сергей Александрович</w:t>
            </w:r>
          </w:p>
        </w:tc>
        <w:tc>
          <w:tcPr>
            <w:tcW w:w="287" w:type="dxa"/>
          </w:tcPr>
          <w:p w:rsidR="00932815" w:rsidRPr="002A3708" w:rsidRDefault="00932815" w:rsidP="00D01B0F">
            <w:pPr>
              <w:spacing w:before="100" w:after="100"/>
              <w:ind w:firstLine="426"/>
              <w:jc w:val="center"/>
              <w:rPr>
                <w:sz w:val="18"/>
                <w:szCs w:val="18"/>
              </w:rPr>
            </w:pPr>
            <w:r w:rsidRPr="002A3708">
              <w:rPr>
                <w:sz w:val="18"/>
                <w:szCs w:val="18"/>
              </w:rPr>
              <w:t>-</w:t>
            </w:r>
          </w:p>
        </w:tc>
        <w:tc>
          <w:tcPr>
            <w:tcW w:w="6354" w:type="dxa"/>
          </w:tcPr>
          <w:p w:rsidR="00932815" w:rsidRPr="002A3708" w:rsidRDefault="00932815" w:rsidP="00D01B0F">
            <w:pPr>
              <w:spacing w:before="100" w:after="100"/>
              <w:jc w:val="both"/>
              <w:rPr>
                <w:sz w:val="18"/>
                <w:szCs w:val="18"/>
              </w:rPr>
            </w:pPr>
            <w:r w:rsidRPr="002A3708">
              <w:rPr>
                <w:sz w:val="18"/>
                <w:szCs w:val="18"/>
              </w:rPr>
              <w:t>Начальник юридического отдела администрации Бессоновского района</w:t>
            </w:r>
          </w:p>
        </w:tc>
      </w:tr>
      <w:tr w:rsidR="00932815" w:rsidRPr="002A3708" w:rsidTr="00D01B0F">
        <w:trPr>
          <w:trHeight w:val="419"/>
          <w:tblCellSpacing w:w="0" w:type="dxa"/>
          <w:jc w:val="center"/>
        </w:trPr>
        <w:tc>
          <w:tcPr>
            <w:tcW w:w="3312" w:type="dxa"/>
          </w:tcPr>
          <w:p w:rsidR="00932815" w:rsidRPr="002A3708" w:rsidRDefault="00932815" w:rsidP="00D01B0F">
            <w:pPr>
              <w:spacing w:before="100"/>
              <w:rPr>
                <w:sz w:val="18"/>
                <w:szCs w:val="18"/>
              </w:rPr>
            </w:pPr>
            <w:r w:rsidRPr="002A3708">
              <w:rPr>
                <w:sz w:val="18"/>
                <w:szCs w:val="18"/>
              </w:rPr>
              <w:t xml:space="preserve">Гарина Ирина </w:t>
            </w:r>
          </w:p>
          <w:p w:rsidR="00932815" w:rsidRPr="002A3708" w:rsidRDefault="00932815" w:rsidP="00D01B0F">
            <w:pPr>
              <w:rPr>
                <w:sz w:val="18"/>
                <w:szCs w:val="18"/>
              </w:rPr>
            </w:pPr>
            <w:r w:rsidRPr="002A3708">
              <w:rPr>
                <w:sz w:val="18"/>
                <w:szCs w:val="18"/>
              </w:rPr>
              <w:t>Анатольевна</w:t>
            </w:r>
          </w:p>
        </w:tc>
        <w:tc>
          <w:tcPr>
            <w:tcW w:w="287" w:type="dxa"/>
          </w:tcPr>
          <w:p w:rsidR="00932815" w:rsidRPr="002A3708" w:rsidRDefault="00932815" w:rsidP="00D01B0F">
            <w:pPr>
              <w:spacing w:before="100" w:after="100"/>
              <w:ind w:firstLine="426"/>
              <w:jc w:val="center"/>
              <w:rPr>
                <w:sz w:val="18"/>
                <w:szCs w:val="18"/>
              </w:rPr>
            </w:pPr>
          </w:p>
        </w:tc>
        <w:tc>
          <w:tcPr>
            <w:tcW w:w="6354" w:type="dxa"/>
          </w:tcPr>
          <w:p w:rsidR="00932815" w:rsidRPr="002A3708" w:rsidRDefault="00932815" w:rsidP="00D01B0F">
            <w:pPr>
              <w:spacing w:before="100" w:after="100"/>
              <w:jc w:val="both"/>
              <w:rPr>
                <w:sz w:val="18"/>
                <w:szCs w:val="18"/>
              </w:rPr>
            </w:pPr>
            <w:r w:rsidRPr="002A3708">
              <w:rPr>
                <w:sz w:val="18"/>
                <w:szCs w:val="18"/>
              </w:rPr>
              <w:t>Ведущий эксперт по вопросам архитектуры и оформлению градостроительной документации отдела градостроительства администрации Бессоновского района</w:t>
            </w:r>
          </w:p>
        </w:tc>
      </w:tr>
    </w:tbl>
    <w:p w:rsidR="00932815" w:rsidRPr="002A3708" w:rsidRDefault="00932815" w:rsidP="008F43BE">
      <w:pPr>
        <w:numPr>
          <w:ilvl w:val="0"/>
          <w:numId w:val="5"/>
        </w:numPr>
        <w:tabs>
          <w:tab w:val="clear" w:pos="1080"/>
          <w:tab w:val="num" w:pos="284"/>
          <w:tab w:val="left" w:pos="3975"/>
        </w:tabs>
        <w:suppressAutoHyphens/>
        <w:spacing w:before="100" w:after="100"/>
        <w:ind w:left="425" w:hanging="425"/>
        <w:jc w:val="both"/>
        <w:rPr>
          <w:bCs/>
          <w:sz w:val="18"/>
          <w:szCs w:val="18"/>
        </w:rPr>
      </w:pPr>
      <w:r w:rsidRPr="002A3708">
        <w:rPr>
          <w:bCs/>
          <w:sz w:val="18"/>
          <w:szCs w:val="18"/>
        </w:rPr>
        <w:t>Твердунов Сергей Анатольевич– глава администрации Бессоновского сельсовета;</w:t>
      </w:r>
    </w:p>
    <w:p w:rsidR="00932815" w:rsidRPr="002A3708" w:rsidRDefault="00932815" w:rsidP="008F43BE">
      <w:pPr>
        <w:numPr>
          <w:ilvl w:val="0"/>
          <w:numId w:val="5"/>
        </w:numPr>
        <w:tabs>
          <w:tab w:val="clear" w:pos="1080"/>
          <w:tab w:val="num" w:pos="284"/>
          <w:tab w:val="left" w:pos="3975"/>
        </w:tabs>
        <w:suppressAutoHyphens/>
        <w:spacing w:before="100" w:after="100"/>
        <w:ind w:left="425" w:hanging="425"/>
        <w:jc w:val="both"/>
        <w:rPr>
          <w:bCs/>
          <w:sz w:val="18"/>
          <w:szCs w:val="18"/>
        </w:rPr>
      </w:pPr>
      <w:r w:rsidRPr="002A3708">
        <w:rPr>
          <w:bCs/>
          <w:sz w:val="18"/>
          <w:szCs w:val="18"/>
        </w:rPr>
        <w:t xml:space="preserve">Жители с. </w:t>
      </w:r>
      <w:r w:rsidRPr="002A3708">
        <w:rPr>
          <w:color w:val="000000"/>
          <w:sz w:val="18"/>
          <w:szCs w:val="18"/>
        </w:rPr>
        <w:t>Бессоновки</w:t>
      </w:r>
      <w:r w:rsidRPr="002A3708">
        <w:rPr>
          <w:bCs/>
          <w:sz w:val="18"/>
          <w:szCs w:val="18"/>
        </w:rPr>
        <w:t xml:space="preserve"> и заинтересованные лица (согласно регистрационного листа)</w:t>
      </w:r>
      <w:r w:rsidRPr="002A3708">
        <w:rPr>
          <w:color w:val="000000"/>
          <w:sz w:val="18"/>
          <w:szCs w:val="18"/>
        </w:rPr>
        <w:t>.</w:t>
      </w:r>
    </w:p>
    <w:p w:rsidR="00932815" w:rsidRPr="002A3708" w:rsidRDefault="00932815" w:rsidP="00932815">
      <w:pPr>
        <w:ind w:firstLine="709"/>
        <w:rPr>
          <w:b/>
          <w:bCs/>
          <w:sz w:val="18"/>
          <w:szCs w:val="18"/>
        </w:rPr>
      </w:pPr>
      <w:r w:rsidRPr="002A3708">
        <w:rPr>
          <w:b/>
          <w:bCs/>
          <w:sz w:val="18"/>
          <w:szCs w:val="18"/>
        </w:rPr>
        <w:t>Задачи слушаний:</w:t>
      </w:r>
    </w:p>
    <w:p w:rsidR="00932815" w:rsidRPr="002A3708" w:rsidRDefault="00932815" w:rsidP="008F43BE">
      <w:pPr>
        <w:numPr>
          <w:ilvl w:val="0"/>
          <w:numId w:val="7"/>
        </w:numPr>
        <w:ind w:left="0" w:firstLine="0"/>
        <w:jc w:val="both"/>
        <w:rPr>
          <w:color w:val="000000"/>
          <w:sz w:val="18"/>
          <w:szCs w:val="18"/>
        </w:rPr>
      </w:pPr>
      <w:r w:rsidRPr="002A3708">
        <w:rPr>
          <w:sz w:val="18"/>
          <w:szCs w:val="18"/>
        </w:rPr>
        <w:t xml:space="preserve">Рассмотрение вопроса о </w:t>
      </w:r>
      <w:r w:rsidRPr="002A3708">
        <w:rPr>
          <w:color w:val="000000"/>
          <w:sz w:val="18"/>
          <w:szCs w:val="18"/>
        </w:rPr>
        <w:t>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932815" w:rsidRPr="002A3708" w:rsidRDefault="00932815" w:rsidP="008F43BE">
      <w:pPr>
        <w:numPr>
          <w:ilvl w:val="0"/>
          <w:numId w:val="7"/>
        </w:numPr>
        <w:ind w:left="0" w:firstLine="0"/>
        <w:jc w:val="both"/>
        <w:rPr>
          <w:color w:val="000000"/>
          <w:sz w:val="18"/>
          <w:szCs w:val="18"/>
        </w:rPr>
      </w:pPr>
      <w:r w:rsidRPr="002A3708">
        <w:rPr>
          <w:sz w:val="18"/>
          <w:szCs w:val="18"/>
        </w:rPr>
        <w:t>Обсуждение повестки дня.</w:t>
      </w:r>
    </w:p>
    <w:p w:rsidR="00932815" w:rsidRPr="002A3708" w:rsidRDefault="00932815" w:rsidP="008F43BE">
      <w:pPr>
        <w:numPr>
          <w:ilvl w:val="0"/>
          <w:numId w:val="7"/>
        </w:numPr>
        <w:ind w:left="0" w:firstLine="0"/>
        <w:jc w:val="both"/>
        <w:rPr>
          <w:color w:val="000000"/>
          <w:sz w:val="18"/>
          <w:szCs w:val="18"/>
        </w:rPr>
      </w:pPr>
      <w:r w:rsidRPr="002A3708">
        <w:rPr>
          <w:sz w:val="18"/>
          <w:szCs w:val="18"/>
        </w:rPr>
        <w:t>Фиксация замечаний и предложений жителей.</w:t>
      </w:r>
    </w:p>
    <w:p w:rsidR="00932815" w:rsidRPr="002A3708" w:rsidRDefault="00932815" w:rsidP="008F43BE">
      <w:pPr>
        <w:numPr>
          <w:ilvl w:val="0"/>
          <w:numId w:val="7"/>
        </w:numPr>
        <w:ind w:left="0" w:firstLine="0"/>
        <w:jc w:val="both"/>
        <w:rPr>
          <w:color w:val="000000"/>
          <w:sz w:val="18"/>
          <w:szCs w:val="18"/>
        </w:rPr>
      </w:pPr>
      <w:r w:rsidRPr="002A3708">
        <w:rPr>
          <w:sz w:val="18"/>
          <w:szCs w:val="18"/>
        </w:rPr>
        <w:t>Принятие решения по указанному вопросу.</w:t>
      </w:r>
    </w:p>
    <w:p w:rsidR="00932815" w:rsidRPr="002A3708" w:rsidRDefault="00932815" w:rsidP="00932815">
      <w:pPr>
        <w:pStyle w:val="a0"/>
        <w:ind w:left="426" w:firstLine="283"/>
        <w:rPr>
          <w:b/>
          <w:bCs/>
          <w:sz w:val="18"/>
          <w:szCs w:val="18"/>
        </w:rPr>
      </w:pPr>
      <w:r w:rsidRPr="002A3708">
        <w:rPr>
          <w:b/>
          <w:bCs/>
          <w:sz w:val="18"/>
          <w:szCs w:val="18"/>
        </w:rPr>
        <w:t>Краткое изложение выступлений присутствующих:</w:t>
      </w:r>
    </w:p>
    <w:p w:rsidR="00932815" w:rsidRPr="002A3708" w:rsidRDefault="00932815" w:rsidP="00932815">
      <w:pPr>
        <w:pStyle w:val="a0"/>
        <w:ind w:firstLine="426"/>
        <w:jc w:val="both"/>
        <w:rPr>
          <w:sz w:val="18"/>
          <w:szCs w:val="18"/>
        </w:rPr>
      </w:pPr>
      <w:r w:rsidRPr="002A3708">
        <w:rPr>
          <w:sz w:val="18"/>
          <w:szCs w:val="18"/>
        </w:rPr>
        <w:t xml:space="preserve">Карагодин А.В. – ведущий публичных слушаний – </w:t>
      </w:r>
      <w:r w:rsidRPr="002A3708">
        <w:rPr>
          <w:bCs/>
          <w:sz w:val="18"/>
          <w:szCs w:val="18"/>
        </w:rPr>
        <w:t>открыл публичные слушания,</w:t>
      </w:r>
      <w:r w:rsidRPr="002A3708">
        <w:rPr>
          <w:sz w:val="18"/>
          <w:szCs w:val="18"/>
        </w:rPr>
        <w:t xml:space="preserve"> ознакомил присутствующих с повесткой дня, предложил приступить к обсуждению и предоставил слово заявителю для обоснования предоставления отклонения от </w:t>
      </w:r>
      <w:r w:rsidRPr="002A3708">
        <w:rPr>
          <w:sz w:val="18"/>
          <w:szCs w:val="18"/>
        </w:rPr>
        <w:lastRenderedPageBreak/>
        <w:t xml:space="preserve">параметров строительства. </w:t>
      </w:r>
    </w:p>
    <w:p w:rsidR="00932815" w:rsidRPr="002A3708" w:rsidRDefault="00932815" w:rsidP="00932815">
      <w:pPr>
        <w:pStyle w:val="a0"/>
        <w:ind w:firstLine="426"/>
        <w:jc w:val="both"/>
        <w:rPr>
          <w:sz w:val="18"/>
          <w:szCs w:val="18"/>
        </w:rPr>
      </w:pPr>
      <w:r w:rsidRPr="002A3708">
        <w:rPr>
          <w:sz w:val="18"/>
          <w:szCs w:val="18"/>
        </w:rPr>
        <w:t>Воронов Д.А. – объяснил необходимость отклонений обоснованием: «для строительства гаража площадью 1000 м</w:t>
      </w:r>
      <w:r w:rsidRPr="002A3708">
        <w:rPr>
          <w:sz w:val="18"/>
          <w:szCs w:val="18"/>
          <w:vertAlign w:val="superscript"/>
        </w:rPr>
        <w:t>2</w:t>
      </w:r>
      <w:r w:rsidRPr="002A3708">
        <w:rPr>
          <w:sz w:val="18"/>
          <w:szCs w:val="18"/>
        </w:rPr>
        <w:t xml:space="preserve"> на двух участках».</w:t>
      </w:r>
    </w:p>
    <w:p w:rsidR="00932815" w:rsidRPr="002A3708" w:rsidRDefault="00932815" w:rsidP="00932815">
      <w:pPr>
        <w:pStyle w:val="a0"/>
        <w:ind w:firstLine="426"/>
        <w:jc w:val="both"/>
        <w:rPr>
          <w:sz w:val="18"/>
          <w:szCs w:val="18"/>
        </w:rPr>
      </w:pPr>
      <w:r w:rsidRPr="002A3708">
        <w:rPr>
          <w:sz w:val="18"/>
          <w:szCs w:val="18"/>
        </w:rPr>
        <w:t>Карагодин А.В., Шаломович В.А., Хрипунов Е.В., Ачинова Л.Г., Кузечкин С.А. Гарина И.А. – выразили мнение о том, что разрешения на отклонение от предельных параметров разрешенного строительства следует отклонить по причине не обоснованности отступов со всех сторон до 0 метров.</w:t>
      </w:r>
    </w:p>
    <w:p w:rsidR="00932815" w:rsidRPr="002A3708" w:rsidRDefault="00932815" w:rsidP="00932815">
      <w:pPr>
        <w:ind w:firstLine="426"/>
        <w:jc w:val="both"/>
        <w:rPr>
          <w:bCs/>
          <w:sz w:val="18"/>
          <w:szCs w:val="18"/>
        </w:rPr>
      </w:pPr>
      <w:r w:rsidRPr="002A3708">
        <w:rPr>
          <w:sz w:val="18"/>
          <w:szCs w:val="18"/>
        </w:rPr>
        <w:t xml:space="preserve">Так как у участников публичных слушаний более не осталось вопросов, замечаний и предложений, председатель объявил публичные слушания по вопросу </w:t>
      </w:r>
      <w:r w:rsidRPr="002A3708">
        <w:rPr>
          <w:color w:val="000000"/>
          <w:sz w:val="18"/>
          <w:szCs w:val="18"/>
        </w:rPr>
        <w:t xml:space="preserve">предоставления разрешения на отклонение от предельных параметров разрешенного строительства, реконструкции объекта капитального строительства </w:t>
      </w:r>
      <w:r w:rsidRPr="002A3708">
        <w:rPr>
          <w:bCs/>
          <w:sz w:val="18"/>
          <w:szCs w:val="18"/>
        </w:rPr>
        <w:t xml:space="preserve">состоявшимися </w:t>
      </w:r>
      <w:r w:rsidRPr="002A3708">
        <w:rPr>
          <w:sz w:val="18"/>
          <w:szCs w:val="18"/>
        </w:rPr>
        <w:t xml:space="preserve">и </w:t>
      </w:r>
      <w:r w:rsidRPr="002A3708">
        <w:rPr>
          <w:bCs/>
          <w:sz w:val="18"/>
          <w:szCs w:val="18"/>
        </w:rPr>
        <w:t xml:space="preserve">оконченными </w:t>
      </w:r>
      <w:r w:rsidRPr="002A3708">
        <w:rPr>
          <w:sz w:val="18"/>
          <w:szCs w:val="18"/>
        </w:rPr>
        <w:t>и</w:t>
      </w:r>
      <w:r w:rsidRPr="002A3708">
        <w:rPr>
          <w:bCs/>
          <w:sz w:val="18"/>
          <w:szCs w:val="18"/>
        </w:rPr>
        <w:t xml:space="preserve"> поблагодарил всех присутствующих за проделанную работу и участие в публичных слушаниях. </w:t>
      </w:r>
    </w:p>
    <w:p w:rsidR="00932815" w:rsidRPr="002A3708" w:rsidRDefault="00932815" w:rsidP="00932815">
      <w:pPr>
        <w:ind w:firstLine="426"/>
        <w:jc w:val="both"/>
        <w:rPr>
          <w:color w:val="000000"/>
          <w:sz w:val="18"/>
          <w:szCs w:val="18"/>
        </w:rPr>
      </w:pPr>
      <w:r w:rsidRPr="002A3708">
        <w:rPr>
          <w:b/>
          <w:color w:val="000000"/>
          <w:sz w:val="18"/>
          <w:szCs w:val="18"/>
        </w:rPr>
        <w:t>Итоги слушаний:</w:t>
      </w:r>
      <w:r w:rsidRPr="002A3708">
        <w:rPr>
          <w:color w:val="000000"/>
          <w:sz w:val="18"/>
          <w:szCs w:val="18"/>
        </w:rPr>
        <w:t xml:space="preserve"> </w:t>
      </w:r>
    </w:p>
    <w:p w:rsidR="00932815" w:rsidRPr="002A3708" w:rsidRDefault="00932815" w:rsidP="00932815">
      <w:pPr>
        <w:ind w:firstLine="426"/>
        <w:jc w:val="both"/>
        <w:rPr>
          <w:color w:val="000000"/>
          <w:sz w:val="18"/>
          <w:szCs w:val="18"/>
        </w:rPr>
      </w:pPr>
      <w:r w:rsidRPr="002A3708">
        <w:rPr>
          <w:color w:val="000000"/>
          <w:sz w:val="18"/>
          <w:szCs w:val="18"/>
        </w:rPr>
        <w:t>заслушав и обсудив выступления, участники публичных слушаний пришли к следующим выводам:</w:t>
      </w:r>
    </w:p>
    <w:p w:rsidR="00932815" w:rsidRPr="002A3708" w:rsidRDefault="00932815" w:rsidP="00932815">
      <w:pPr>
        <w:ind w:firstLine="426"/>
        <w:jc w:val="both"/>
        <w:rPr>
          <w:color w:val="000000"/>
          <w:sz w:val="18"/>
          <w:szCs w:val="18"/>
        </w:rPr>
      </w:pPr>
      <w:r w:rsidRPr="002A3708">
        <w:rPr>
          <w:color w:val="000000"/>
          <w:sz w:val="18"/>
          <w:szCs w:val="18"/>
        </w:rPr>
        <w:t xml:space="preserve">1. Отклонить в целом отклонение от предельных параметров разрешенного строительства, реконструкции объекта капитального строительства на земельном участке по адресу: ул. Компрессорная, с. Бессоновка, Бессоновского района, Пензенской области, с кадастровым номером </w:t>
      </w:r>
      <w:r w:rsidRPr="002A3708">
        <w:rPr>
          <w:bCs/>
          <w:color w:val="000000"/>
          <w:sz w:val="18"/>
          <w:szCs w:val="18"/>
        </w:rPr>
        <w:t>58:05:0060301:3782</w:t>
      </w:r>
      <w:r w:rsidRPr="002A3708">
        <w:rPr>
          <w:color w:val="000000"/>
          <w:sz w:val="18"/>
          <w:szCs w:val="18"/>
        </w:rPr>
        <w:t xml:space="preserve">,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со всех сторон до 0 метров. </w:t>
      </w:r>
    </w:p>
    <w:p w:rsidR="00932815" w:rsidRPr="002A3708" w:rsidRDefault="00932815" w:rsidP="00932815">
      <w:pPr>
        <w:jc w:val="both"/>
        <w:rPr>
          <w:b/>
          <w:bCs/>
          <w:sz w:val="18"/>
          <w:szCs w:val="18"/>
        </w:rPr>
      </w:pPr>
    </w:p>
    <w:p w:rsidR="00932815" w:rsidRPr="002A3708" w:rsidRDefault="00932815" w:rsidP="00932815">
      <w:pPr>
        <w:jc w:val="both"/>
        <w:rPr>
          <w:b/>
          <w:bCs/>
          <w:sz w:val="18"/>
          <w:szCs w:val="18"/>
        </w:rPr>
      </w:pPr>
    </w:p>
    <w:p w:rsidR="00932815" w:rsidRPr="002A3708" w:rsidRDefault="00932815" w:rsidP="00932815">
      <w:pPr>
        <w:pStyle w:val="a0"/>
        <w:rPr>
          <w:b/>
          <w:bCs/>
          <w:sz w:val="18"/>
          <w:szCs w:val="18"/>
        </w:rPr>
      </w:pPr>
      <w:r w:rsidRPr="002A3708">
        <w:rPr>
          <w:b/>
          <w:bCs/>
          <w:sz w:val="18"/>
          <w:szCs w:val="18"/>
        </w:rPr>
        <w:t>Председатель комиссии     А.В. Карагодин</w:t>
      </w:r>
    </w:p>
    <w:p w:rsidR="00932815" w:rsidRPr="002A3708" w:rsidRDefault="00932815" w:rsidP="00932815">
      <w:pPr>
        <w:pStyle w:val="a0"/>
        <w:rPr>
          <w:b/>
          <w:bCs/>
          <w:sz w:val="18"/>
          <w:szCs w:val="18"/>
        </w:rPr>
      </w:pPr>
    </w:p>
    <w:p w:rsidR="00932815" w:rsidRPr="002A3708" w:rsidRDefault="00932815" w:rsidP="00932815">
      <w:pPr>
        <w:rPr>
          <w:b/>
          <w:sz w:val="18"/>
          <w:szCs w:val="18"/>
        </w:rPr>
      </w:pPr>
      <w:r w:rsidRPr="002A3708">
        <w:rPr>
          <w:b/>
          <w:sz w:val="18"/>
          <w:szCs w:val="18"/>
        </w:rPr>
        <w:t>Секретарь комиссии     И.А. Гарина</w:t>
      </w:r>
    </w:p>
    <w:p w:rsidR="00932815" w:rsidRPr="002A3708" w:rsidRDefault="00932815" w:rsidP="00932815">
      <w:pPr>
        <w:jc w:val="right"/>
        <w:rPr>
          <w:sz w:val="18"/>
          <w:szCs w:val="18"/>
        </w:rPr>
      </w:pPr>
    </w:p>
    <w:p w:rsidR="00932815" w:rsidRPr="002A3708" w:rsidRDefault="00932815" w:rsidP="00932815">
      <w:pPr>
        <w:jc w:val="right"/>
        <w:rPr>
          <w:sz w:val="18"/>
          <w:szCs w:val="18"/>
        </w:rPr>
      </w:pPr>
    </w:p>
    <w:p w:rsidR="00932815" w:rsidRPr="002A3708" w:rsidRDefault="00932815" w:rsidP="00932815">
      <w:pPr>
        <w:jc w:val="right"/>
        <w:rPr>
          <w:sz w:val="18"/>
          <w:szCs w:val="18"/>
        </w:rPr>
      </w:pPr>
    </w:p>
    <w:p w:rsidR="00932815" w:rsidRPr="002A3708" w:rsidRDefault="00932815" w:rsidP="00932815">
      <w:pPr>
        <w:jc w:val="right"/>
        <w:rPr>
          <w:sz w:val="18"/>
          <w:szCs w:val="18"/>
        </w:rPr>
      </w:pPr>
    </w:p>
    <w:p w:rsidR="00932815" w:rsidRPr="002A3708" w:rsidRDefault="00932815" w:rsidP="00932815">
      <w:pPr>
        <w:jc w:val="right"/>
        <w:rPr>
          <w:sz w:val="18"/>
          <w:szCs w:val="18"/>
        </w:rPr>
      </w:pPr>
    </w:p>
    <w:p w:rsidR="00932815" w:rsidRPr="002A3708" w:rsidRDefault="00932815" w:rsidP="00932815">
      <w:pPr>
        <w:jc w:val="right"/>
        <w:rPr>
          <w:sz w:val="18"/>
          <w:szCs w:val="18"/>
        </w:rPr>
      </w:pPr>
    </w:p>
    <w:p w:rsidR="00932815" w:rsidRPr="002A3708" w:rsidRDefault="00932815" w:rsidP="00932815">
      <w:pPr>
        <w:jc w:val="right"/>
        <w:rPr>
          <w:sz w:val="18"/>
          <w:szCs w:val="18"/>
        </w:rPr>
      </w:pPr>
    </w:p>
    <w:p w:rsidR="00932815" w:rsidRPr="002A3708" w:rsidRDefault="00932815" w:rsidP="00932815">
      <w:pPr>
        <w:jc w:val="right"/>
        <w:rPr>
          <w:sz w:val="18"/>
          <w:szCs w:val="18"/>
        </w:rPr>
      </w:pPr>
    </w:p>
    <w:p w:rsidR="00932815" w:rsidRPr="002A3708" w:rsidRDefault="00932815" w:rsidP="00932815">
      <w:pPr>
        <w:jc w:val="right"/>
        <w:rPr>
          <w:sz w:val="18"/>
          <w:szCs w:val="18"/>
        </w:rPr>
      </w:pPr>
    </w:p>
    <w:p w:rsidR="00932815" w:rsidRPr="002A3708" w:rsidRDefault="00932815" w:rsidP="00932815">
      <w:pPr>
        <w:jc w:val="right"/>
        <w:rPr>
          <w:sz w:val="18"/>
          <w:szCs w:val="18"/>
        </w:rPr>
      </w:pPr>
    </w:p>
    <w:p w:rsidR="00932815" w:rsidRPr="002A3708" w:rsidRDefault="00932815" w:rsidP="00932815">
      <w:pPr>
        <w:jc w:val="right"/>
        <w:rPr>
          <w:sz w:val="18"/>
          <w:szCs w:val="18"/>
        </w:rPr>
      </w:pPr>
    </w:p>
    <w:p w:rsidR="00932815" w:rsidRPr="002A3708" w:rsidRDefault="00932815" w:rsidP="00932815">
      <w:pPr>
        <w:jc w:val="right"/>
        <w:rPr>
          <w:sz w:val="18"/>
          <w:szCs w:val="18"/>
        </w:rPr>
      </w:pPr>
    </w:p>
    <w:p w:rsidR="00932815" w:rsidRPr="002A3708" w:rsidRDefault="00932815" w:rsidP="00932815">
      <w:pPr>
        <w:jc w:val="right"/>
        <w:rPr>
          <w:sz w:val="18"/>
          <w:szCs w:val="18"/>
        </w:rPr>
      </w:pPr>
    </w:p>
    <w:p w:rsidR="00932815" w:rsidRPr="002A3708" w:rsidRDefault="00932815" w:rsidP="00932815">
      <w:pPr>
        <w:jc w:val="right"/>
        <w:rPr>
          <w:sz w:val="18"/>
          <w:szCs w:val="18"/>
        </w:rPr>
      </w:pPr>
    </w:p>
    <w:p w:rsidR="00932815" w:rsidRPr="002A3708" w:rsidRDefault="00932815" w:rsidP="00932815">
      <w:pPr>
        <w:jc w:val="right"/>
        <w:rPr>
          <w:sz w:val="18"/>
          <w:szCs w:val="18"/>
        </w:rPr>
      </w:pPr>
    </w:p>
    <w:p w:rsidR="00932815" w:rsidRPr="002A3708" w:rsidRDefault="00932815" w:rsidP="00932815">
      <w:pPr>
        <w:jc w:val="right"/>
        <w:rPr>
          <w:sz w:val="18"/>
          <w:szCs w:val="18"/>
        </w:rPr>
      </w:pPr>
    </w:p>
    <w:p w:rsidR="00932815" w:rsidRPr="002A3708" w:rsidRDefault="00932815" w:rsidP="00932815">
      <w:pPr>
        <w:jc w:val="right"/>
        <w:rPr>
          <w:sz w:val="18"/>
          <w:szCs w:val="18"/>
        </w:rPr>
      </w:pPr>
    </w:p>
    <w:p w:rsidR="00932815" w:rsidRPr="002A3708" w:rsidRDefault="00932815" w:rsidP="00932815">
      <w:pPr>
        <w:jc w:val="right"/>
        <w:rPr>
          <w:sz w:val="18"/>
          <w:szCs w:val="18"/>
        </w:rPr>
      </w:pPr>
    </w:p>
    <w:p w:rsidR="00932815" w:rsidRPr="002A3708" w:rsidRDefault="00932815" w:rsidP="00932815">
      <w:pPr>
        <w:jc w:val="right"/>
        <w:rPr>
          <w:sz w:val="18"/>
          <w:szCs w:val="18"/>
        </w:rPr>
      </w:pPr>
    </w:p>
    <w:p w:rsidR="00932815" w:rsidRPr="002A3708" w:rsidRDefault="00932815" w:rsidP="00932815">
      <w:pPr>
        <w:jc w:val="right"/>
        <w:rPr>
          <w:sz w:val="18"/>
          <w:szCs w:val="18"/>
        </w:rPr>
      </w:pPr>
    </w:p>
    <w:p w:rsidR="00932815" w:rsidRPr="002A3708" w:rsidRDefault="00932815" w:rsidP="00932815">
      <w:pPr>
        <w:jc w:val="right"/>
        <w:rPr>
          <w:sz w:val="18"/>
          <w:szCs w:val="18"/>
        </w:rPr>
      </w:pPr>
    </w:p>
    <w:p w:rsidR="00932815" w:rsidRPr="002A3708" w:rsidRDefault="00932815" w:rsidP="00932815">
      <w:pPr>
        <w:jc w:val="right"/>
        <w:rPr>
          <w:sz w:val="18"/>
          <w:szCs w:val="18"/>
        </w:rPr>
      </w:pPr>
    </w:p>
    <w:p w:rsidR="00932815" w:rsidRPr="002A3708" w:rsidRDefault="00932815" w:rsidP="00932815">
      <w:pPr>
        <w:jc w:val="right"/>
        <w:rPr>
          <w:sz w:val="18"/>
          <w:szCs w:val="18"/>
        </w:rPr>
      </w:pPr>
    </w:p>
    <w:p w:rsidR="00932815" w:rsidRPr="002A3708" w:rsidRDefault="00932815" w:rsidP="00932815">
      <w:pPr>
        <w:jc w:val="right"/>
        <w:rPr>
          <w:sz w:val="18"/>
          <w:szCs w:val="18"/>
        </w:rPr>
      </w:pPr>
    </w:p>
    <w:p w:rsidR="00932815" w:rsidRDefault="00932815" w:rsidP="00932815">
      <w:pPr>
        <w:rPr>
          <w:sz w:val="18"/>
          <w:szCs w:val="18"/>
        </w:rPr>
      </w:pPr>
    </w:p>
    <w:p w:rsidR="00D01B0F" w:rsidRDefault="00D01B0F" w:rsidP="00932815">
      <w:pPr>
        <w:rPr>
          <w:sz w:val="18"/>
          <w:szCs w:val="18"/>
        </w:rPr>
      </w:pPr>
    </w:p>
    <w:p w:rsidR="00D01B0F" w:rsidRDefault="00D01B0F" w:rsidP="00932815">
      <w:pPr>
        <w:rPr>
          <w:sz w:val="18"/>
          <w:szCs w:val="18"/>
        </w:rPr>
      </w:pPr>
    </w:p>
    <w:p w:rsidR="00D01B0F" w:rsidRDefault="00D01B0F" w:rsidP="00932815">
      <w:pPr>
        <w:rPr>
          <w:sz w:val="18"/>
          <w:szCs w:val="18"/>
        </w:rPr>
      </w:pPr>
    </w:p>
    <w:p w:rsidR="00D01B0F" w:rsidRDefault="00D01B0F" w:rsidP="00932815">
      <w:pPr>
        <w:rPr>
          <w:sz w:val="18"/>
          <w:szCs w:val="18"/>
        </w:rPr>
      </w:pPr>
    </w:p>
    <w:p w:rsidR="00D01B0F" w:rsidRDefault="00D01B0F" w:rsidP="00932815">
      <w:pPr>
        <w:rPr>
          <w:sz w:val="18"/>
          <w:szCs w:val="18"/>
        </w:rPr>
      </w:pPr>
    </w:p>
    <w:p w:rsidR="00D01B0F" w:rsidRDefault="00D01B0F" w:rsidP="00932815">
      <w:pPr>
        <w:rPr>
          <w:sz w:val="18"/>
          <w:szCs w:val="18"/>
        </w:rPr>
      </w:pPr>
    </w:p>
    <w:p w:rsidR="00D01B0F" w:rsidRDefault="00D01B0F" w:rsidP="00932815">
      <w:pPr>
        <w:rPr>
          <w:sz w:val="18"/>
          <w:szCs w:val="18"/>
        </w:rPr>
      </w:pPr>
    </w:p>
    <w:p w:rsidR="00D01B0F" w:rsidRDefault="00D01B0F" w:rsidP="00932815">
      <w:pPr>
        <w:rPr>
          <w:sz w:val="18"/>
          <w:szCs w:val="18"/>
        </w:rPr>
      </w:pPr>
    </w:p>
    <w:p w:rsidR="00D01B0F" w:rsidRDefault="00D01B0F" w:rsidP="00932815">
      <w:pPr>
        <w:rPr>
          <w:sz w:val="18"/>
          <w:szCs w:val="18"/>
        </w:rPr>
      </w:pPr>
    </w:p>
    <w:p w:rsidR="00D01B0F" w:rsidRDefault="00D01B0F" w:rsidP="00932815">
      <w:pPr>
        <w:rPr>
          <w:sz w:val="18"/>
          <w:szCs w:val="18"/>
        </w:rPr>
      </w:pPr>
    </w:p>
    <w:p w:rsidR="00D01B0F" w:rsidRDefault="00D01B0F" w:rsidP="00932815">
      <w:pPr>
        <w:rPr>
          <w:sz w:val="18"/>
          <w:szCs w:val="18"/>
        </w:rPr>
      </w:pPr>
    </w:p>
    <w:p w:rsidR="00D01B0F" w:rsidRDefault="00D01B0F" w:rsidP="00932815">
      <w:pPr>
        <w:rPr>
          <w:sz w:val="18"/>
          <w:szCs w:val="18"/>
        </w:rPr>
      </w:pPr>
    </w:p>
    <w:p w:rsidR="00D01B0F" w:rsidRPr="002A3708" w:rsidRDefault="00D01B0F" w:rsidP="00932815">
      <w:pPr>
        <w:rPr>
          <w:sz w:val="18"/>
          <w:szCs w:val="18"/>
        </w:rPr>
      </w:pPr>
    </w:p>
    <w:p w:rsidR="00932815" w:rsidRPr="002A3708" w:rsidRDefault="00932815" w:rsidP="00932815">
      <w:pPr>
        <w:rPr>
          <w:sz w:val="18"/>
          <w:szCs w:val="18"/>
        </w:rPr>
      </w:pPr>
      <w:r w:rsidRPr="002A3708">
        <w:rPr>
          <w:b/>
          <w:sz w:val="18"/>
          <w:szCs w:val="18"/>
        </w:rPr>
        <w:t>Приложение к протоколу от 15.05.2019 г.</w:t>
      </w:r>
    </w:p>
    <w:p w:rsidR="00932815" w:rsidRPr="002A3708" w:rsidRDefault="00932815" w:rsidP="00932815">
      <w:pPr>
        <w:rPr>
          <w:b/>
          <w:sz w:val="18"/>
          <w:szCs w:val="18"/>
        </w:rPr>
      </w:pPr>
    </w:p>
    <w:p w:rsidR="00932815" w:rsidRPr="002A3708" w:rsidRDefault="00932815" w:rsidP="00932815">
      <w:pPr>
        <w:rPr>
          <w:b/>
          <w:sz w:val="18"/>
          <w:szCs w:val="18"/>
        </w:rPr>
      </w:pPr>
      <w:r w:rsidRPr="002A3708">
        <w:rPr>
          <w:b/>
          <w:sz w:val="18"/>
          <w:szCs w:val="18"/>
        </w:rPr>
        <w:t>Регистрационный лист слушателей публичных слушаний в с.</w:t>
      </w:r>
    </w:p>
    <w:p w:rsidR="00932815" w:rsidRPr="002A3708" w:rsidRDefault="00932815" w:rsidP="00932815">
      <w:pPr>
        <w:rPr>
          <w:b/>
          <w:sz w:val="18"/>
          <w:szCs w:val="18"/>
        </w:rPr>
      </w:pPr>
      <w:r w:rsidRPr="002A3708">
        <w:rPr>
          <w:b/>
          <w:sz w:val="18"/>
          <w:szCs w:val="18"/>
        </w:rPr>
        <w:t xml:space="preserve"> Бессоновка,по вопросу предоставления разрешения на отклонение от предельных параметров разрешенного строительства, реконструкции </w:t>
      </w:r>
    </w:p>
    <w:p w:rsidR="00932815" w:rsidRPr="002A3708" w:rsidRDefault="00932815" w:rsidP="00932815">
      <w:pPr>
        <w:rPr>
          <w:b/>
          <w:sz w:val="18"/>
          <w:szCs w:val="18"/>
        </w:rPr>
      </w:pPr>
      <w:r w:rsidRPr="002A3708">
        <w:rPr>
          <w:b/>
          <w:sz w:val="18"/>
          <w:szCs w:val="18"/>
        </w:rPr>
        <w:t>объекта капитального строительства.</w:t>
      </w:r>
    </w:p>
    <w:p w:rsidR="00932815" w:rsidRPr="002A3708" w:rsidRDefault="00932815" w:rsidP="00932815">
      <w:pPr>
        <w:rPr>
          <w:b/>
          <w:sz w:val="18"/>
          <w:szCs w:val="18"/>
        </w:rPr>
      </w:pPr>
    </w:p>
    <w:p w:rsidR="00932815" w:rsidRPr="002A3708" w:rsidRDefault="00932815" w:rsidP="00932815">
      <w:pPr>
        <w:rPr>
          <w:sz w:val="18"/>
          <w:szCs w:val="18"/>
        </w:rPr>
      </w:pPr>
      <w:r w:rsidRPr="002A3708">
        <w:rPr>
          <w:sz w:val="18"/>
          <w:szCs w:val="18"/>
        </w:rPr>
        <w:t>Воронов Д.А.</w:t>
      </w:r>
    </w:p>
    <w:p w:rsidR="00932815" w:rsidRPr="002A3708" w:rsidRDefault="00932815" w:rsidP="00932815">
      <w:pPr>
        <w:jc w:val="both"/>
        <w:rPr>
          <w:bCs/>
          <w:sz w:val="18"/>
          <w:szCs w:val="18"/>
        </w:rPr>
      </w:pPr>
      <w:r w:rsidRPr="002A3708">
        <w:rPr>
          <w:bCs/>
          <w:sz w:val="18"/>
          <w:szCs w:val="18"/>
        </w:rPr>
        <w:t>Казина Т.</w:t>
      </w:r>
    </w:p>
    <w:p w:rsidR="00932815" w:rsidRPr="002A3708" w:rsidRDefault="00932815" w:rsidP="00932815">
      <w:pPr>
        <w:jc w:val="both"/>
        <w:rPr>
          <w:bCs/>
          <w:sz w:val="18"/>
          <w:szCs w:val="18"/>
        </w:rPr>
      </w:pPr>
    </w:p>
    <w:p w:rsidR="00932815" w:rsidRPr="002A3708" w:rsidRDefault="00932815" w:rsidP="00932815">
      <w:pPr>
        <w:ind w:firstLine="238"/>
        <w:jc w:val="center"/>
        <w:outlineLvl w:val="1"/>
        <w:rPr>
          <w:b/>
          <w:kern w:val="36"/>
          <w:sz w:val="18"/>
          <w:szCs w:val="18"/>
        </w:rPr>
      </w:pPr>
      <w:r w:rsidRPr="002A3708">
        <w:rPr>
          <w:b/>
          <w:kern w:val="36"/>
          <w:sz w:val="18"/>
          <w:szCs w:val="18"/>
        </w:rPr>
        <w:t xml:space="preserve">Заключение </w:t>
      </w:r>
    </w:p>
    <w:p w:rsidR="00932815" w:rsidRPr="002A3708" w:rsidRDefault="00932815" w:rsidP="00932815">
      <w:pPr>
        <w:shd w:val="clear" w:color="auto" w:fill="FFFFFF"/>
        <w:jc w:val="center"/>
        <w:rPr>
          <w:b/>
          <w:bCs/>
          <w:color w:val="000000"/>
          <w:sz w:val="18"/>
          <w:szCs w:val="18"/>
        </w:rPr>
      </w:pPr>
      <w:r w:rsidRPr="002A3708">
        <w:rPr>
          <w:b/>
          <w:kern w:val="36"/>
          <w:sz w:val="18"/>
          <w:szCs w:val="18"/>
        </w:rPr>
        <w:t xml:space="preserve">о результатах </w:t>
      </w:r>
      <w:r w:rsidRPr="002A3708">
        <w:rPr>
          <w:b/>
          <w:bCs/>
          <w:sz w:val="18"/>
          <w:szCs w:val="18"/>
        </w:rPr>
        <w:t>публичных слушаний по</w:t>
      </w:r>
      <w:r w:rsidRPr="002A3708">
        <w:rPr>
          <w:b/>
          <w:sz w:val="18"/>
          <w:szCs w:val="18"/>
        </w:rPr>
        <w:t xml:space="preserve"> вопросу п</w:t>
      </w:r>
      <w:r w:rsidRPr="002A3708">
        <w:rPr>
          <w:b/>
          <w:bCs/>
          <w:color w:val="000000"/>
          <w:sz w:val="18"/>
          <w:szCs w:val="18"/>
        </w:rPr>
        <w:t>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932815" w:rsidRPr="002A3708" w:rsidRDefault="00932815" w:rsidP="00932815">
      <w:pPr>
        <w:shd w:val="clear" w:color="auto" w:fill="FFFFFF"/>
        <w:ind w:right="387" w:firstLine="701"/>
        <w:jc w:val="center"/>
        <w:rPr>
          <w:b/>
          <w:bCs/>
          <w:color w:val="000000"/>
          <w:sz w:val="18"/>
          <w:szCs w:val="18"/>
        </w:rPr>
      </w:pPr>
    </w:p>
    <w:p w:rsidR="00932815" w:rsidRPr="002A3708" w:rsidRDefault="00932815" w:rsidP="00932815">
      <w:pPr>
        <w:pStyle w:val="a0"/>
        <w:rPr>
          <w:b/>
          <w:color w:val="000000"/>
          <w:sz w:val="18"/>
          <w:szCs w:val="18"/>
        </w:rPr>
      </w:pPr>
      <w:r w:rsidRPr="002A3708">
        <w:rPr>
          <w:b/>
          <w:sz w:val="18"/>
          <w:szCs w:val="18"/>
        </w:rPr>
        <w:t>с. Бессоновка</w:t>
      </w:r>
      <w:r w:rsidRPr="002A3708">
        <w:rPr>
          <w:b/>
          <w:sz w:val="18"/>
          <w:szCs w:val="18"/>
        </w:rPr>
        <w:tab/>
        <w:t xml:space="preserve">                                                                                              </w:t>
      </w:r>
      <w:r w:rsidR="00925F2C" w:rsidRPr="002A3708">
        <w:rPr>
          <w:b/>
          <w:sz w:val="18"/>
          <w:szCs w:val="18"/>
        </w:rPr>
        <w:t xml:space="preserve">                                             </w:t>
      </w:r>
      <w:r w:rsidRPr="002A3708">
        <w:rPr>
          <w:b/>
          <w:sz w:val="18"/>
          <w:szCs w:val="18"/>
        </w:rPr>
        <w:t xml:space="preserve"> «15» мая 2019 г.</w:t>
      </w:r>
    </w:p>
    <w:p w:rsidR="00932815" w:rsidRPr="002A3708" w:rsidRDefault="00932815" w:rsidP="00932815">
      <w:pPr>
        <w:shd w:val="clear" w:color="auto" w:fill="FFFFFF"/>
        <w:ind w:right="387" w:firstLine="701"/>
        <w:jc w:val="center"/>
        <w:rPr>
          <w:b/>
          <w:kern w:val="36"/>
          <w:sz w:val="18"/>
          <w:szCs w:val="18"/>
        </w:rPr>
      </w:pPr>
      <w:r w:rsidRPr="002A3708">
        <w:rPr>
          <w:b/>
          <w:kern w:val="36"/>
          <w:sz w:val="18"/>
          <w:szCs w:val="18"/>
        </w:rPr>
        <w:t xml:space="preserve"> </w:t>
      </w:r>
    </w:p>
    <w:p w:rsidR="00932815" w:rsidRPr="002A3708" w:rsidRDefault="00932815" w:rsidP="00932815">
      <w:pPr>
        <w:ind w:firstLine="709"/>
        <w:jc w:val="both"/>
        <w:rPr>
          <w:color w:val="000000"/>
          <w:sz w:val="18"/>
          <w:szCs w:val="18"/>
        </w:rPr>
      </w:pPr>
      <w:r w:rsidRPr="002A3708">
        <w:rPr>
          <w:b/>
          <w:bCs/>
          <w:color w:val="000000"/>
          <w:sz w:val="18"/>
          <w:szCs w:val="18"/>
        </w:rPr>
        <w:t xml:space="preserve">Объект обсуждения: </w:t>
      </w:r>
      <w:r w:rsidRPr="002A3708">
        <w:rPr>
          <w:color w:val="000000"/>
          <w:sz w:val="18"/>
          <w:szCs w:val="18"/>
        </w:rPr>
        <w:t xml:space="preserve">предоставление 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Компрессорная, с. Бессоновка, Бессоновского района, Пензенской области, с кадастровым номером </w:t>
      </w:r>
      <w:r w:rsidRPr="002A3708">
        <w:rPr>
          <w:bCs/>
          <w:color w:val="000000"/>
          <w:sz w:val="18"/>
          <w:szCs w:val="18"/>
        </w:rPr>
        <w:t>58:05:0060301:3782</w:t>
      </w:r>
      <w:r w:rsidRPr="002A3708">
        <w:rPr>
          <w:color w:val="000000"/>
          <w:sz w:val="18"/>
          <w:szCs w:val="18"/>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со всех сторон до 0 метров.</w:t>
      </w:r>
    </w:p>
    <w:p w:rsidR="00932815" w:rsidRPr="002A3708" w:rsidRDefault="00932815" w:rsidP="00932815">
      <w:pPr>
        <w:ind w:firstLine="709"/>
        <w:jc w:val="both"/>
        <w:rPr>
          <w:b/>
          <w:bCs/>
          <w:color w:val="000000"/>
          <w:sz w:val="18"/>
          <w:szCs w:val="18"/>
        </w:rPr>
      </w:pPr>
      <w:r w:rsidRPr="002A3708">
        <w:rPr>
          <w:b/>
          <w:bCs/>
          <w:color w:val="000000"/>
          <w:sz w:val="18"/>
          <w:szCs w:val="18"/>
        </w:rPr>
        <w:t xml:space="preserve">Количество участников публичных слушаний: </w:t>
      </w:r>
      <w:r w:rsidRPr="002A3708">
        <w:rPr>
          <w:bCs/>
          <w:color w:val="000000"/>
          <w:sz w:val="18"/>
          <w:szCs w:val="18"/>
        </w:rPr>
        <w:t>8 человек.</w:t>
      </w:r>
    </w:p>
    <w:p w:rsidR="00932815" w:rsidRPr="002A3708" w:rsidRDefault="00932815" w:rsidP="00932815">
      <w:pPr>
        <w:ind w:firstLine="709"/>
        <w:jc w:val="both"/>
        <w:rPr>
          <w:b/>
          <w:bCs/>
          <w:color w:val="000000"/>
          <w:sz w:val="18"/>
          <w:szCs w:val="18"/>
        </w:rPr>
      </w:pPr>
      <w:r w:rsidRPr="002A3708">
        <w:rPr>
          <w:b/>
          <w:bCs/>
          <w:color w:val="000000"/>
          <w:sz w:val="18"/>
          <w:szCs w:val="18"/>
        </w:rPr>
        <w:t xml:space="preserve">Протокол публичных слушаний </w:t>
      </w:r>
      <w:r w:rsidRPr="002A3708">
        <w:rPr>
          <w:bCs/>
          <w:color w:val="000000"/>
          <w:sz w:val="18"/>
          <w:szCs w:val="18"/>
        </w:rPr>
        <w:t>составлен 15.05.2019 .</w:t>
      </w:r>
      <w:r w:rsidRPr="002A3708">
        <w:rPr>
          <w:b/>
          <w:bCs/>
          <w:color w:val="000000"/>
          <w:sz w:val="18"/>
          <w:szCs w:val="18"/>
        </w:rPr>
        <w:t xml:space="preserve"> </w:t>
      </w:r>
    </w:p>
    <w:p w:rsidR="00932815" w:rsidRPr="002A3708" w:rsidRDefault="00932815" w:rsidP="00932815">
      <w:pPr>
        <w:ind w:firstLine="709"/>
        <w:jc w:val="both"/>
        <w:rPr>
          <w:color w:val="000000"/>
          <w:sz w:val="18"/>
          <w:szCs w:val="18"/>
        </w:rPr>
      </w:pPr>
      <w:r w:rsidRPr="002A3708">
        <w:rPr>
          <w:b/>
          <w:bCs/>
          <w:color w:val="000000"/>
          <w:sz w:val="18"/>
          <w:szCs w:val="18"/>
        </w:rPr>
        <w:t>Основание для проведения:</w:t>
      </w:r>
    </w:p>
    <w:p w:rsidR="00932815" w:rsidRPr="002A3708" w:rsidRDefault="00932815" w:rsidP="00932815">
      <w:pPr>
        <w:ind w:firstLine="284"/>
        <w:jc w:val="both"/>
        <w:rPr>
          <w:color w:val="000000"/>
          <w:sz w:val="18"/>
          <w:szCs w:val="18"/>
        </w:rPr>
      </w:pPr>
      <w:r w:rsidRPr="002A3708">
        <w:rPr>
          <w:color w:val="000000"/>
          <w:sz w:val="18"/>
          <w:szCs w:val="18"/>
        </w:rPr>
        <w:t xml:space="preserve">1. Градостроительный кодекс РФ, статья 40. </w:t>
      </w:r>
    </w:p>
    <w:p w:rsidR="00932815" w:rsidRPr="002A3708" w:rsidRDefault="00932815" w:rsidP="00932815">
      <w:pPr>
        <w:ind w:firstLine="284"/>
        <w:jc w:val="both"/>
        <w:rPr>
          <w:color w:val="000000"/>
          <w:sz w:val="18"/>
          <w:szCs w:val="18"/>
        </w:rPr>
      </w:pPr>
      <w:r w:rsidRPr="002A3708">
        <w:rPr>
          <w:color w:val="000000"/>
          <w:sz w:val="18"/>
          <w:szCs w:val="18"/>
        </w:rPr>
        <w:t>2. Решение Собрания представителей Бессоновского района Пензенской области третьего созыва от 25.05.2018 № 138-14/4 «Об утверждении Положения о порядке проведения общественных обсуждений и публичных слушаний по вопросам градостроительства в Бессоновском районе Пензенской области».</w:t>
      </w:r>
    </w:p>
    <w:p w:rsidR="00932815" w:rsidRPr="002A3708" w:rsidRDefault="00932815" w:rsidP="00932815">
      <w:pPr>
        <w:ind w:firstLine="284"/>
        <w:jc w:val="both"/>
        <w:rPr>
          <w:sz w:val="18"/>
          <w:szCs w:val="18"/>
        </w:rPr>
      </w:pPr>
      <w:r w:rsidRPr="002A3708">
        <w:rPr>
          <w:color w:val="000000"/>
          <w:sz w:val="18"/>
          <w:szCs w:val="18"/>
        </w:rPr>
        <w:t>3. Решение Собрания представителей Бессоновского района Пензенской области от 30.04.2019 № 278-26/4 «О назначении публичных слушаний по вопросу п</w:t>
      </w:r>
      <w:r w:rsidRPr="002A3708">
        <w:rPr>
          <w:bCs/>
          <w:color w:val="000000"/>
          <w:sz w:val="18"/>
          <w:szCs w:val="18"/>
        </w:rPr>
        <w:t>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Pr="002A3708">
        <w:rPr>
          <w:color w:val="000000"/>
          <w:sz w:val="18"/>
          <w:szCs w:val="18"/>
        </w:rPr>
        <w:t>».</w:t>
      </w:r>
    </w:p>
    <w:p w:rsidR="00932815" w:rsidRPr="002A3708" w:rsidRDefault="00932815" w:rsidP="00932815">
      <w:pPr>
        <w:ind w:firstLine="284"/>
        <w:jc w:val="both"/>
        <w:rPr>
          <w:color w:val="000000"/>
          <w:sz w:val="18"/>
          <w:szCs w:val="18"/>
        </w:rPr>
      </w:pPr>
      <w:r w:rsidRPr="002A3708">
        <w:rPr>
          <w:sz w:val="18"/>
          <w:szCs w:val="18"/>
        </w:rPr>
        <w:t xml:space="preserve">4. Заявление Воронова Д.А. № 611 от 06.03.2019 г. </w:t>
      </w:r>
    </w:p>
    <w:p w:rsidR="00932815" w:rsidRPr="002A3708" w:rsidRDefault="00932815" w:rsidP="00932815">
      <w:pPr>
        <w:ind w:firstLine="709"/>
        <w:jc w:val="both"/>
        <w:rPr>
          <w:color w:val="000000"/>
          <w:sz w:val="18"/>
          <w:szCs w:val="18"/>
        </w:rPr>
      </w:pPr>
      <w:r w:rsidRPr="002A3708">
        <w:rPr>
          <w:b/>
          <w:bCs/>
          <w:color w:val="000000"/>
          <w:sz w:val="18"/>
          <w:szCs w:val="18"/>
        </w:rPr>
        <w:t>Сроки проведения:</w:t>
      </w:r>
      <w:r w:rsidRPr="002A3708">
        <w:rPr>
          <w:color w:val="000000"/>
          <w:sz w:val="18"/>
          <w:szCs w:val="18"/>
        </w:rPr>
        <w:t xml:space="preserve"> с 6 мая 2019 года по 13 мая 2019 года.</w:t>
      </w:r>
    </w:p>
    <w:p w:rsidR="00932815" w:rsidRPr="002A3708" w:rsidRDefault="00932815" w:rsidP="00932815">
      <w:pPr>
        <w:shd w:val="clear" w:color="auto" w:fill="FFFFFF"/>
        <w:ind w:firstLine="709"/>
        <w:rPr>
          <w:b/>
          <w:color w:val="000000"/>
          <w:sz w:val="18"/>
          <w:szCs w:val="18"/>
        </w:rPr>
      </w:pPr>
      <w:r w:rsidRPr="002A3708">
        <w:rPr>
          <w:b/>
          <w:color w:val="000000"/>
          <w:sz w:val="18"/>
          <w:szCs w:val="18"/>
        </w:rPr>
        <w:t xml:space="preserve">Письменные обращения от физических и юридических лиц: </w:t>
      </w:r>
      <w:r w:rsidRPr="002A3708">
        <w:rPr>
          <w:color w:val="000000"/>
          <w:sz w:val="18"/>
          <w:szCs w:val="18"/>
        </w:rPr>
        <w:t>не поступали.</w:t>
      </w:r>
    </w:p>
    <w:p w:rsidR="00932815" w:rsidRPr="002A3708" w:rsidRDefault="00932815" w:rsidP="00932815">
      <w:pPr>
        <w:ind w:firstLine="709"/>
        <w:jc w:val="both"/>
        <w:rPr>
          <w:sz w:val="18"/>
          <w:szCs w:val="18"/>
        </w:rPr>
      </w:pPr>
      <w:r w:rsidRPr="002A3708">
        <w:rPr>
          <w:b/>
          <w:bCs/>
          <w:color w:val="000000"/>
          <w:sz w:val="18"/>
          <w:szCs w:val="18"/>
        </w:rPr>
        <w:t>Рекомендации комиссии:</w:t>
      </w:r>
    </w:p>
    <w:p w:rsidR="00932815" w:rsidRPr="002A3708" w:rsidRDefault="00932815" w:rsidP="00932815">
      <w:pPr>
        <w:ind w:firstLine="709"/>
        <w:jc w:val="both"/>
        <w:rPr>
          <w:color w:val="000000"/>
          <w:sz w:val="18"/>
          <w:szCs w:val="18"/>
        </w:rPr>
      </w:pPr>
      <w:r w:rsidRPr="002A3708">
        <w:rPr>
          <w:color w:val="000000"/>
          <w:sz w:val="18"/>
          <w:szCs w:val="18"/>
        </w:rPr>
        <w:t xml:space="preserve">Отклонить отклонение от предельных параметров разрешенного строительства, реконструкции объекта капитального строительства на земельном участке по адресу: ул. Компрессорная, с. Бессоновка, Бессоновского района, Пензенской области, с кадастровым номером </w:t>
      </w:r>
      <w:r w:rsidRPr="002A3708">
        <w:rPr>
          <w:bCs/>
          <w:color w:val="000000"/>
          <w:sz w:val="18"/>
          <w:szCs w:val="18"/>
        </w:rPr>
        <w:t>58:05:0060301:3782</w:t>
      </w:r>
      <w:r w:rsidRPr="002A3708">
        <w:rPr>
          <w:color w:val="000000"/>
          <w:sz w:val="18"/>
          <w:szCs w:val="18"/>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со всех сторон до 0 метров.</w:t>
      </w:r>
    </w:p>
    <w:p w:rsidR="00932815" w:rsidRPr="002A3708" w:rsidRDefault="00932815" w:rsidP="00932815">
      <w:pPr>
        <w:ind w:firstLine="284"/>
        <w:jc w:val="both"/>
        <w:rPr>
          <w:color w:val="000000"/>
          <w:sz w:val="18"/>
          <w:szCs w:val="18"/>
        </w:rPr>
      </w:pPr>
    </w:p>
    <w:p w:rsidR="00932815" w:rsidRPr="002A3708" w:rsidRDefault="00932815" w:rsidP="00932815">
      <w:pPr>
        <w:ind w:firstLine="284"/>
        <w:jc w:val="both"/>
        <w:rPr>
          <w:color w:val="000000"/>
          <w:sz w:val="18"/>
          <w:szCs w:val="18"/>
        </w:rPr>
      </w:pPr>
    </w:p>
    <w:p w:rsidR="00932815" w:rsidRPr="002A3708" w:rsidRDefault="00932815" w:rsidP="00932815">
      <w:pPr>
        <w:pStyle w:val="a0"/>
        <w:spacing w:after="240"/>
        <w:rPr>
          <w:b/>
          <w:bCs/>
          <w:sz w:val="18"/>
          <w:szCs w:val="18"/>
        </w:rPr>
      </w:pPr>
      <w:r w:rsidRPr="002A3708">
        <w:rPr>
          <w:b/>
          <w:bCs/>
          <w:sz w:val="18"/>
          <w:szCs w:val="18"/>
        </w:rPr>
        <w:t>Председатель комиссии       А.В. Карагодин</w:t>
      </w:r>
    </w:p>
    <w:p w:rsidR="00932815" w:rsidRPr="002A3708" w:rsidRDefault="00932815" w:rsidP="00932815">
      <w:pPr>
        <w:spacing w:after="240"/>
        <w:rPr>
          <w:bCs/>
          <w:sz w:val="18"/>
          <w:szCs w:val="18"/>
        </w:rPr>
      </w:pPr>
      <w:r w:rsidRPr="002A3708">
        <w:rPr>
          <w:b/>
          <w:sz w:val="18"/>
          <w:szCs w:val="18"/>
        </w:rPr>
        <w:t>Секретарь комиссии      И.А. Гарина</w:t>
      </w: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925F2C" w:rsidRPr="002A3708" w:rsidRDefault="00925F2C" w:rsidP="009B485F">
      <w:pPr>
        <w:shd w:val="clear" w:color="auto" w:fill="FFFFFF"/>
        <w:ind w:right="-21"/>
        <w:rPr>
          <w:sz w:val="18"/>
          <w:szCs w:val="18"/>
        </w:rPr>
      </w:pPr>
    </w:p>
    <w:p w:rsidR="00925F2C" w:rsidRPr="002A3708" w:rsidRDefault="00925F2C" w:rsidP="009B485F">
      <w:pPr>
        <w:shd w:val="clear" w:color="auto" w:fill="FFFFFF"/>
        <w:ind w:right="-21"/>
        <w:rPr>
          <w:sz w:val="18"/>
          <w:szCs w:val="18"/>
        </w:rPr>
      </w:pPr>
    </w:p>
    <w:p w:rsidR="00925F2C" w:rsidRPr="002A3708" w:rsidRDefault="00925F2C" w:rsidP="009B485F">
      <w:pPr>
        <w:shd w:val="clear" w:color="auto" w:fill="FFFFFF"/>
        <w:ind w:right="-21"/>
        <w:rPr>
          <w:sz w:val="18"/>
          <w:szCs w:val="18"/>
        </w:rPr>
      </w:pPr>
    </w:p>
    <w:p w:rsidR="00925F2C" w:rsidRPr="002A3708" w:rsidRDefault="00925F2C" w:rsidP="009B485F">
      <w:pPr>
        <w:shd w:val="clear" w:color="auto" w:fill="FFFFFF"/>
        <w:ind w:right="-21"/>
        <w:rPr>
          <w:sz w:val="18"/>
          <w:szCs w:val="18"/>
        </w:rPr>
      </w:pPr>
    </w:p>
    <w:p w:rsidR="00925F2C" w:rsidRPr="002A3708" w:rsidRDefault="00925F2C" w:rsidP="009B485F">
      <w:pPr>
        <w:shd w:val="clear" w:color="auto" w:fill="FFFFFF"/>
        <w:ind w:right="-21"/>
        <w:rPr>
          <w:sz w:val="18"/>
          <w:szCs w:val="18"/>
        </w:rPr>
      </w:pPr>
    </w:p>
    <w:p w:rsidR="00925F2C" w:rsidRPr="002A3708" w:rsidRDefault="00925F2C" w:rsidP="009B485F">
      <w:pPr>
        <w:shd w:val="clear" w:color="auto" w:fill="FFFFFF"/>
        <w:ind w:right="-21"/>
        <w:rPr>
          <w:sz w:val="18"/>
          <w:szCs w:val="18"/>
        </w:rPr>
      </w:pPr>
    </w:p>
    <w:p w:rsidR="00925F2C" w:rsidRPr="002A3708" w:rsidRDefault="00925F2C" w:rsidP="009B485F">
      <w:pPr>
        <w:shd w:val="clear" w:color="auto" w:fill="FFFFFF"/>
        <w:ind w:right="-21"/>
        <w:rPr>
          <w:sz w:val="18"/>
          <w:szCs w:val="18"/>
        </w:rPr>
      </w:pPr>
    </w:p>
    <w:p w:rsidR="00925F2C" w:rsidRPr="002A3708" w:rsidRDefault="00925F2C" w:rsidP="009B485F">
      <w:pPr>
        <w:shd w:val="clear" w:color="auto" w:fill="FFFFFF"/>
        <w:ind w:right="-21"/>
        <w:rPr>
          <w:sz w:val="18"/>
          <w:szCs w:val="18"/>
        </w:rPr>
      </w:pPr>
    </w:p>
    <w:p w:rsidR="00925F2C" w:rsidRPr="002A3708" w:rsidRDefault="00925F2C" w:rsidP="009B485F">
      <w:pPr>
        <w:shd w:val="clear" w:color="auto" w:fill="FFFFFF"/>
        <w:ind w:right="-21"/>
        <w:rPr>
          <w:sz w:val="18"/>
          <w:szCs w:val="18"/>
        </w:rPr>
      </w:pPr>
    </w:p>
    <w:p w:rsidR="00925F2C" w:rsidRPr="002A3708" w:rsidRDefault="00925F2C" w:rsidP="009B485F">
      <w:pPr>
        <w:shd w:val="clear" w:color="auto" w:fill="FFFFFF"/>
        <w:ind w:right="-21"/>
        <w:rPr>
          <w:sz w:val="18"/>
          <w:szCs w:val="18"/>
        </w:rPr>
      </w:pPr>
    </w:p>
    <w:p w:rsidR="00925F2C" w:rsidRPr="002A3708" w:rsidRDefault="00925F2C" w:rsidP="009B485F">
      <w:pPr>
        <w:shd w:val="clear" w:color="auto" w:fill="FFFFFF"/>
        <w:ind w:right="-21"/>
        <w:rPr>
          <w:sz w:val="18"/>
          <w:szCs w:val="18"/>
        </w:rPr>
      </w:pPr>
    </w:p>
    <w:p w:rsidR="00925F2C" w:rsidRPr="002A3708" w:rsidRDefault="00925F2C" w:rsidP="009B485F">
      <w:pPr>
        <w:shd w:val="clear" w:color="auto" w:fill="FFFFFF"/>
        <w:ind w:right="-21"/>
        <w:rPr>
          <w:sz w:val="18"/>
          <w:szCs w:val="18"/>
        </w:rPr>
      </w:pPr>
    </w:p>
    <w:p w:rsidR="00925F2C" w:rsidRPr="002A3708" w:rsidRDefault="00925F2C" w:rsidP="009B485F">
      <w:pPr>
        <w:shd w:val="clear" w:color="auto" w:fill="FFFFFF"/>
        <w:ind w:right="-21"/>
        <w:rPr>
          <w:sz w:val="18"/>
          <w:szCs w:val="18"/>
        </w:rPr>
      </w:pPr>
    </w:p>
    <w:p w:rsidR="00925F2C" w:rsidRPr="002A3708" w:rsidRDefault="00925F2C" w:rsidP="009B485F">
      <w:pPr>
        <w:shd w:val="clear" w:color="auto" w:fill="FFFFFF"/>
        <w:ind w:right="-21"/>
        <w:rPr>
          <w:sz w:val="18"/>
          <w:szCs w:val="18"/>
        </w:rPr>
      </w:pPr>
    </w:p>
    <w:p w:rsidR="00925F2C" w:rsidRPr="002A3708" w:rsidRDefault="00925F2C" w:rsidP="009B485F">
      <w:pPr>
        <w:shd w:val="clear" w:color="auto" w:fill="FFFFFF"/>
        <w:ind w:right="-21"/>
        <w:rPr>
          <w:sz w:val="18"/>
          <w:szCs w:val="18"/>
        </w:rPr>
      </w:pPr>
    </w:p>
    <w:p w:rsidR="00925F2C" w:rsidRPr="002A3708" w:rsidRDefault="00925F2C" w:rsidP="009B485F">
      <w:pPr>
        <w:shd w:val="clear" w:color="auto" w:fill="FFFFFF"/>
        <w:ind w:right="-21"/>
        <w:rPr>
          <w:sz w:val="18"/>
          <w:szCs w:val="18"/>
        </w:rPr>
      </w:pPr>
    </w:p>
    <w:p w:rsidR="00925F2C" w:rsidRPr="002A3708" w:rsidRDefault="00925F2C" w:rsidP="009B485F">
      <w:pPr>
        <w:shd w:val="clear" w:color="auto" w:fill="FFFFFF"/>
        <w:ind w:right="-21"/>
        <w:rPr>
          <w:sz w:val="18"/>
          <w:szCs w:val="18"/>
        </w:rPr>
      </w:pPr>
    </w:p>
    <w:p w:rsidR="00925F2C" w:rsidRPr="002A3708" w:rsidRDefault="00925F2C" w:rsidP="009B485F">
      <w:pPr>
        <w:shd w:val="clear" w:color="auto" w:fill="FFFFFF"/>
        <w:ind w:right="-21"/>
        <w:rPr>
          <w:sz w:val="18"/>
          <w:szCs w:val="18"/>
        </w:rPr>
      </w:pPr>
    </w:p>
    <w:p w:rsidR="00925F2C" w:rsidRPr="002A3708" w:rsidRDefault="00925F2C" w:rsidP="009B485F">
      <w:pPr>
        <w:shd w:val="clear" w:color="auto" w:fill="FFFFFF"/>
        <w:ind w:right="-21"/>
        <w:rPr>
          <w:sz w:val="18"/>
          <w:szCs w:val="18"/>
        </w:rPr>
      </w:pPr>
    </w:p>
    <w:p w:rsidR="00925F2C" w:rsidRPr="002A3708" w:rsidRDefault="00925F2C" w:rsidP="009B485F">
      <w:pPr>
        <w:shd w:val="clear" w:color="auto" w:fill="FFFFFF"/>
        <w:ind w:right="-21"/>
        <w:rPr>
          <w:sz w:val="18"/>
          <w:szCs w:val="18"/>
        </w:rPr>
      </w:pPr>
    </w:p>
    <w:p w:rsidR="00925F2C" w:rsidRPr="002A3708" w:rsidRDefault="00925F2C" w:rsidP="009B485F">
      <w:pPr>
        <w:shd w:val="clear" w:color="auto" w:fill="FFFFFF"/>
        <w:ind w:right="-21"/>
        <w:rPr>
          <w:sz w:val="18"/>
          <w:szCs w:val="18"/>
        </w:rPr>
      </w:pPr>
    </w:p>
    <w:p w:rsidR="00925F2C" w:rsidRDefault="00925F2C" w:rsidP="009B485F">
      <w:pPr>
        <w:shd w:val="clear" w:color="auto" w:fill="FFFFFF"/>
        <w:ind w:right="-21"/>
        <w:rPr>
          <w:sz w:val="18"/>
          <w:szCs w:val="18"/>
        </w:rPr>
      </w:pPr>
    </w:p>
    <w:p w:rsidR="00D01B0F" w:rsidRDefault="00D01B0F" w:rsidP="009B485F">
      <w:pPr>
        <w:shd w:val="clear" w:color="auto" w:fill="FFFFFF"/>
        <w:ind w:right="-21"/>
        <w:rPr>
          <w:sz w:val="18"/>
          <w:szCs w:val="18"/>
        </w:rPr>
      </w:pPr>
    </w:p>
    <w:p w:rsidR="00D01B0F" w:rsidRPr="002A3708" w:rsidRDefault="00D01B0F"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925F2C" w:rsidRPr="002A3708" w:rsidRDefault="00925F2C" w:rsidP="00925F2C">
      <w:pPr>
        <w:jc w:val="center"/>
        <w:rPr>
          <w:b/>
          <w:bCs/>
          <w:sz w:val="18"/>
          <w:szCs w:val="18"/>
        </w:rPr>
      </w:pPr>
      <w:r w:rsidRPr="002A3708">
        <w:rPr>
          <w:b/>
          <w:bCs/>
          <w:sz w:val="18"/>
          <w:szCs w:val="18"/>
        </w:rPr>
        <w:t>ПРОТОКОЛ</w:t>
      </w:r>
    </w:p>
    <w:p w:rsidR="00925F2C" w:rsidRPr="00D01B0F" w:rsidRDefault="00925F2C" w:rsidP="00D01B0F">
      <w:pPr>
        <w:pStyle w:val="a0"/>
        <w:jc w:val="center"/>
        <w:rPr>
          <w:b/>
          <w:bCs/>
          <w:sz w:val="18"/>
          <w:szCs w:val="18"/>
        </w:rPr>
      </w:pPr>
      <w:r w:rsidRPr="002A3708">
        <w:rPr>
          <w:b/>
          <w:bCs/>
          <w:sz w:val="18"/>
          <w:szCs w:val="18"/>
        </w:rPr>
        <w:t>проведения публичных слушаний</w:t>
      </w:r>
      <w:r w:rsidR="00D01B0F">
        <w:rPr>
          <w:b/>
          <w:bCs/>
          <w:sz w:val="18"/>
          <w:szCs w:val="18"/>
        </w:rPr>
        <w:t xml:space="preserve"> </w:t>
      </w:r>
      <w:r w:rsidRPr="002A3708">
        <w:rPr>
          <w:b/>
          <w:bCs/>
          <w:sz w:val="18"/>
          <w:szCs w:val="18"/>
        </w:rPr>
        <w:t>по</w:t>
      </w:r>
      <w:r w:rsidRPr="002A3708">
        <w:rPr>
          <w:b/>
          <w:sz w:val="18"/>
          <w:szCs w:val="18"/>
        </w:rPr>
        <w:t xml:space="preserve"> вопросу п</w:t>
      </w:r>
      <w:r w:rsidRPr="002A3708">
        <w:rPr>
          <w:b/>
          <w:bCs/>
          <w:color w:val="000000"/>
          <w:sz w:val="18"/>
          <w:szCs w:val="18"/>
        </w:rPr>
        <w:t>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925F2C" w:rsidRPr="002A3708" w:rsidRDefault="00925F2C" w:rsidP="00925F2C">
      <w:pPr>
        <w:pStyle w:val="a0"/>
        <w:tabs>
          <w:tab w:val="left" w:pos="285"/>
          <w:tab w:val="right" w:pos="10206"/>
        </w:tabs>
        <w:rPr>
          <w:sz w:val="18"/>
          <w:szCs w:val="18"/>
        </w:rPr>
      </w:pPr>
    </w:p>
    <w:p w:rsidR="00925F2C" w:rsidRPr="002A3708" w:rsidRDefault="00925F2C" w:rsidP="00925F2C">
      <w:pPr>
        <w:pStyle w:val="a0"/>
        <w:tabs>
          <w:tab w:val="left" w:pos="285"/>
          <w:tab w:val="right" w:pos="10206"/>
        </w:tabs>
        <w:rPr>
          <w:b/>
          <w:sz w:val="18"/>
          <w:szCs w:val="18"/>
        </w:rPr>
      </w:pPr>
      <w:r w:rsidRPr="002A3708">
        <w:rPr>
          <w:b/>
          <w:sz w:val="18"/>
          <w:szCs w:val="18"/>
        </w:rPr>
        <w:t>с. Бессоновка</w:t>
      </w:r>
      <w:r w:rsidRPr="002A3708">
        <w:rPr>
          <w:b/>
          <w:sz w:val="18"/>
          <w:szCs w:val="18"/>
        </w:rPr>
        <w:tab/>
        <w:t xml:space="preserve">«15» мая 2019 г.           </w:t>
      </w:r>
    </w:p>
    <w:p w:rsidR="00925F2C" w:rsidRPr="002A3708" w:rsidRDefault="00925F2C" w:rsidP="00925F2C">
      <w:pPr>
        <w:pStyle w:val="a0"/>
        <w:rPr>
          <w:b/>
          <w:bCs/>
          <w:sz w:val="18"/>
          <w:szCs w:val="18"/>
        </w:rPr>
      </w:pPr>
    </w:p>
    <w:p w:rsidR="00925F2C" w:rsidRPr="002A3708" w:rsidRDefault="00925F2C" w:rsidP="00925F2C">
      <w:pPr>
        <w:pStyle w:val="a0"/>
        <w:tabs>
          <w:tab w:val="left" w:pos="285"/>
          <w:tab w:val="right" w:pos="9355"/>
        </w:tabs>
        <w:ind w:firstLine="426"/>
        <w:jc w:val="both"/>
        <w:rPr>
          <w:sz w:val="18"/>
          <w:szCs w:val="18"/>
        </w:rPr>
      </w:pPr>
      <w:r w:rsidRPr="002A3708">
        <w:rPr>
          <w:b/>
          <w:bCs/>
          <w:sz w:val="18"/>
          <w:szCs w:val="18"/>
        </w:rPr>
        <w:t xml:space="preserve">Место проведения публичных слушаний: </w:t>
      </w:r>
      <w:r w:rsidRPr="002A3708">
        <w:rPr>
          <w:bCs/>
          <w:sz w:val="18"/>
          <w:szCs w:val="18"/>
        </w:rPr>
        <w:t>территория</w:t>
      </w:r>
      <w:r w:rsidRPr="002A3708">
        <w:rPr>
          <w:sz w:val="18"/>
          <w:szCs w:val="18"/>
        </w:rPr>
        <w:t xml:space="preserve"> рядом с земельным участком по адресу: </w:t>
      </w:r>
      <w:r w:rsidRPr="002A3708">
        <w:rPr>
          <w:color w:val="000000"/>
          <w:sz w:val="18"/>
          <w:szCs w:val="18"/>
        </w:rPr>
        <w:t xml:space="preserve">ул. Компрессорная, с. Бессоновка, Бессоновского района, Пензенской области, с кадастровым номером </w:t>
      </w:r>
      <w:r w:rsidRPr="002A3708">
        <w:rPr>
          <w:bCs/>
          <w:color w:val="000000"/>
          <w:sz w:val="18"/>
          <w:szCs w:val="18"/>
        </w:rPr>
        <w:t>58:05:0060301:3783</w:t>
      </w:r>
      <w:r w:rsidRPr="002A3708">
        <w:rPr>
          <w:sz w:val="18"/>
          <w:szCs w:val="18"/>
        </w:rPr>
        <w:t>.</w:t>
      </w:r>
    </w:p>
    <w:p w:rsidR="00925F2C" w:rsidRPr="002A3708" w:rsidRDefault="00925F2C" w:rsidP="00925F2C">
      <w:pPr>
        <w:pStyle w:val="a0"/>
        <w:tabs>
          <w:tab w:val="left" w:pos="285"/>
          <w:tab w:val="right" w:pos="9355"/>
        </w:tabs>
        <w:ind w:firstLine="426"/>
        <w:jc w:val="both"/>
        <w:rPr>
          <w:sz w:val="18"/>
          <w:szCs w:val="18"/>
        </w:rPr>
      </w:pPr>
      <w:r w:rsidRPr="002A3708">
        <w:rPr>
          <w:b/>
          <w:sz w:val="18"/>
          <w:szCs w:val="18"/>
        </w:rPr>
        <w:t xml:space="preserve">Дата проведения публичных слушаний: </w:t>
      </w:r>
      <w:r w:rsidRPr="002A3708">
        <w:rPr>
          <w:sz w:val="18"/>
          <w:szCs w:val="18"/>
        </w:rPr>
        <w:t>от 15 мая 2019 года.</w:t>
      </w:r>
    </w:p>
    <w:p w:rsidR="00925F2C" w:rsidRPr="002A3708" w:rsidRDefault="00925F2C" w:rsidP="00925F2C">
      <w:pPr>
        <w:pStyle w:val="a0"/>
        <w:tabs>
          <w:tab w:val="left" w:pos="285"/>
          <w:tab w:val="right" w:pos="9355"/>
        </w:tabs>
        <w:ind w:firstLine="426"/>
        <w:jc w:val="both"/>
        <w:rPr>
          <w:sz w:val="18"/>
          <w:szCs w:val="18"/>
        </w:rPr>
      </w:pPr>
      <w:r w:rsidRPr="002A3708">
        <w:rPr>
          <w:b/>
          <w:sz w:val="18"/>
          <w:szCs w:val="18"/>
        </w:rPr>
        <w:t xml:space="preserve">Время начала публичных слушаний: </w:t>
      </w:r>
      <w:r w:rsidRPr="002A3708">
        <w:rPr>
          <w:sz w:val="18"/>
          <w:szCs w:val="18"/>
        </w:rPr>
        <w:t>15 часов 00 минут.</w:t>
      </w:r>
    </w:p>
    <w:p w:rsidR="00925F2C" w:rsidRPr="002A3708" w:rsidRDefault="00925F2C" w:rsidP="00925F2C">
      <w:pPr>
        <w:pStyle w:val="a0"/>
        <w:tabs>
          <w:tab w:val="left" w:pos="285"/>
          <w:tab w:val="right" w:pos="9355"/>
        </w:tabs>
        <w:ind w:firstLine="426"/>
        <w:jc w:val="both"/>
        <w:rPr>
          <w:b/>
          <w:sz w:val="18"/>
          <w:szCs w:val="18"/>
        </w:rPr>
      </w:pPr>
      <w:r w:rsidRPr="002A3708">
        <w:rPr>
          <w:b/>
          <w:sz w:val="18"/>
          <w:szCs w:val="18"/>
        </w:rPr>
        <w:t xml:space="preserve">Время окончания публичных слушаний: </w:t>
      </w:r>
      <w:r w:rsidRPr="002A3708">
        <w:rPr>
          <w:sz w:val="18"/>
          <w:szCs w:val="18"/>
        </w:rPr>
        <w:t xml:space="preserve">16 часов 00 минут.                                                                                                       </w:t>
      </w:r>
    </w:p>
    <w:p w:rsidR="00925F2C" w:rsidRPr="002A3708" w:rsidRDefault="00925F2C" w:rsidP="00925F2C">
      <w:pPr>
        <w:pStyle w:val="a0"/>
        <w:ind w:firstLine="426"/>
        <w:jc w:val="both"/>
        <w:rPr>
          <w:bCs/>
          <w:sz w:val="18"/>
          <w:szCs w:val="18"/>
        </w:rPr>
      </w:pPr>
      <w:r w:rsidRPr="002A3708">
        <w:rPr>
          <w:b/>
          <w:bCs/>
          <w:sz w:val="18"/>
          <w:szCs w:val="18"/>
        </w:rPr>
        <w:t xml:space="preserve">Повестка дня публичных слушаний: </w:t>
      </w:r>
      <w:r w:rsidRPr="002A3708">
        <w:rPr>
          <w:bCs/>
          <w:sz w:val="18"/>
          <w:szCs w:val="18"/>
        </w:rPr>
        <w:t xml:space="preserve">обсуждение предоставления </w:t>
      </w:r>
      <w:r w:rsidRPr="002A3708">
        <w:rPr>
          <w:color w:val="000000"/>
          <w:sz w:val="18"/>
          <w:szCs w:val="18"/>
        </w:rPr>
        <w:t xml:space="preserve">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Компрессорная, с. Бессоновка, Бессоновского района, Пензенской области, с кадастровым номером </w:t>
      </w:r>
      <w:r w:rsidRPr="002A3708">
        <w:rPr>
          <w:bCs/>
          <w:color w:val="000000"/>
          <w:sz w:val="18"/>
          <w:szCs w:val="18"/>
        </w:rPr>
        <w:t>58:05:0060301:3783</w:t>
      </w:r>
      <w:r w:rsidRPr="002A3708">
        <w:rPr>
          <w:color w:val="000000"/>
          <w:sz w:val="18"/>
          <w:szCs w:val="18"/>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со всех сторон до 0 метров.</w:t>
      </w:r>
    </w:p>
    <w:p w:rsidR="00925F2C" w:rsidRPr="002A3708" w:rsidRDefault="00925F2C" w:rsidP="00925F2C">
      <w:pPr>
        <w:pStyle w:val="a0"/>
        <w:ind w:firstLine="426"/>
        <w:jc w:val="both"/>
        <w:rPr>
          <w:bCs/>
          <w:sz w:val="18"/>
          <w:szCs w:val="18"/>
        </w:rPr>
      </w:pPr>
      <w:r w:rsidRPr="002A3708">
        <w:rPr>
          <w:b/>
          <w:bCs/>
          <w:sz w:val="18"/>
          <w:szCs w:val="18"/>
        </w:rPr>
        <w:t xml:space="preserve">Организатор публичных слушаний: </w:t>
      </w:r>
      <w:r w:rsidRPr="002A3708">
        <w:rPr>
          <w:bCs/>
          <w:sz w:val="18"/>
          <w:szCs w:val="18"/>
        </w:rPr>
        <w:t>администрация Бессоновского района Пензенской области.</w:t>
      </w:r>
    </w:p>
    <w:p w:rsidR="00925F2C" w:rsidRPr="002A3708" w:rsidRDefault="00925F2C" w:rsidP="00925F2C">
      <w:pPr>
        <w:ind w:firstLine="426"/>
        <w:jc w:val="both"/>
        <w:rPr>
          <w:color w:val="000000"/>
          <w:sz w:val="18"/>
          <w:szCs w:val="18"/>
        </w:rPr>
      </w:pPr>
      <w:r w:rsidRPr="002A3708">
        <w:rPr>
          <w:b/>
          <w:bCs/>
          <w:sz w:val="18"/>
          <w:szCs w:val="18"/>
        </w:rPr>
        <w:t xml:space="preserve">Информация о проведении </w:t>
      </w:r>
      <w:r w:rsidRPr="002A3708">
        <w:rPr>
          <w:b/>
          <w:sz w:val="18"/>
          <w:szCs w:val="18"/>
        </w:rPr>
        <w:t xml:space="preserve">публичных </w:t>
      </w:r>
      <w:r w:rsidRPr="002A3708">
        <w:rPr>
          <w:b/>
          <w:bCs/>
          <w:sz w:val="18"/>
          <w:szCs w:val="18"/>
        </w:rPr>
        <w:t>слушаний</w:t>
      </w:r>
      <w:r w:rsidRPr="002A3708">
        <w:rPr>
          <w:bCs/>
          <w:sz w:val="18"/>
          <w:szCs w:val="18"/>
        </w:rPr>
        <w:t xml:space="preserve"> доведена до сведения общественности через средства массовой информации</w:t>
      </w:r>
      <w:r w:rsidRPr="002A3708">
        <w:rPr>
          <w:color w:val="000000"/>
          <w:sz w:val="18"/>
          <w:szCs w:val="18"/>
        </w:rPr>
        <w:t xml:space="preserve">, а именно публикацией в информационном бюллетене Собрания представителей Бессоновского района Пензенской области «Вестник Бессоновского района» </w:t>
      </w:r>
      <w:r w:rsidRPr="002A3708">
        <w:rPr>
          <w:sz w:val="18"/>
          <w:szCs w:val="18"/>
        </w:rPr>
        <w:t>№ 19 (325) от 30.04.2019</w:t>
      </w:r>
      <w:r w:rsidRPr="002A3708">
        <w:rPr>
          <w:color w:val="000000"/>
          <w:sz w:val="18"/>
          <w:szCs w:val="18"/>
        </w:rPr>
        <w:t xml:space="preserve">, </w:t>
      </w:r>
      <w:r w:rsidRPr="002A3708">
        <w:rPr>
          <w:sz w:val="18"/>
          <w:szCs w:val="18"/>
        </w:rPr>
        <w:t>на официальном сайте администрации Бессоновского района Пензенской области, на досках объявлений у здания администрации Бессоновского сельсовета и администрации Бессоновского района.</w:t>
      </w:r>
      <w:r w:rsidRPr="002A3708">
        <w:rPr>
          <w:color w:val="000000"/>
          <w:sz w:val="18"/>
          <w:szCs w:val="18"/>
        </w:rPr>
        <w:t xml:space="preserve"> </w:t>
      </w:r>
    </w:p>
    <w:p w:rsidR="00925F2C" w:rsidRPr="002A3708" w:rsidRDefault="00925F2C" w:rsidP="00925F2C">
      <w:pPr>
        <w:ind w:firstLine="426"/>
        <w:jc w:val="both"/>
        <w:rPr>
          <w:color w:val="000000"/>
          <w:sz w:val="18"/>
          <w:szCs w:val="18"/>
        </w:rPr>
      </w:pPr>
      <w:r w:rsidRPr="002A3708">
        <w:rPr>
          <w:b/>
          <w:color w:val="000000"/>
          <w:sz w:val="18"/>
          <w:szCs w:val="18"/>
        </w:rPr>
        <w:t>Замечания и предложения принимались</w:t>
      </w:r>
      <w:r w:rsidRPr="002A3708">
        <w:rPr>
          <w:color w:val="000000"/>
          <w:sz w:val="18"/>
          <w:szCs w:val="18"/>
        </w:rPr>
        <w:t xml:space="preserve"> с </w:t>
      </w:r>
      <w:r w:rsidRPr="002A3708">
        <w:rPr>
          <w:sz w:val="18"/>
          <w:szCs w:val="18"/>
        </w:rPr>
        <w:t>6 ма</w:t>
      </w:r>
      <w:r w:rsidRPr="002A3708">
        <w:rPr>
          <w:color w:val="000000"/>
          <w:sz w:val="18"/>
          <w:szCs w:val="18"/>
        </w:rPr>
        <w:t>я 2019 года по 13 мая 2019 года.</w:t>
      </w:r>
    </w:p>
    <w:p w:rsidR="00925F2C" w:rsidRPr="002A3708" w:rsidRDefault="00925F2C" w:rsidP="00925F2C">
      <w:pPr>
        <w:jc w:val="both"/>
        <w:rPr>
          <w:bCs/>
          <w:sz w:val="18"/>
          <w:szCs w:val="18"/>
        </w:rPr>
      </w:pPr>
      <w:r w:rsidRPr="002A3708">
        <w:rPr>
          <w:sz w:val="18"/>
          <w:szCs w:val="18"/>
        </w:rPr>
        <w:t>Получено и зарегистрировано 0 предложений (замечаний).</w:t>
      </w:r>
    </w:p>
    <w:p w:rsidR="00925F2C" w:rsidRPr="002A3708" w:rsidRDefault="00925F2C" w:rsidP="00925F2C">
      <w:pPr>
        <w:pStyle w:val="10"/>
        <w:shd w:val="clear" w:color="auto" w:fill="FFFFFF"/>
        <w:spacing w:line="266" w:lineRule="atLeast"/>
        <w:ind w:firstLine="426"/>
        <w:rPr>
          <w:rFonts w:ascii="Times New Roman" w:hAnsi="Times New Roman" w:cs="Times New Roman"/>
          <w:sz w:val="18"/>
          <w:szCs w:val="18"/>
        </w:rPr>
      </w:pPr>
      <w:r w:rsidRPr="002A3708">
        <w:rPr>
          <w:rFonts w:ascii="Times New Roman" w:hAnsi="Times New Roman" w:cs="Times New Roman"/>
          <w:b w:val="0"/>
          <w:sz w:val="18"/>
          <w:szCs w:val="18"/>
        </w:rPr>
        <w:t>Для участия в публичных слушаниях зарегистрировалось 8</w:t>
      </w:r>
      <w:r w:rsidRPr="002A3708">
        <w:rPr>
          <w:rFonts w:ascii="Times New Roman" w:hAnsi="Times New Roman" w:cs="Times New Roman"/>
          <w:sz w:val="18"/>
          <w:szCs w:val="18"/>
        </w:rPr>
        <w:t xml:space="preserve"> </w:t>
      </w:r>
      <w:r w:rsidRPr="002A3708">
        <w:rPr>
          <w:rFonts w:ascii="Times New Roman" w:hAnsi="Times New Roman" w:cs="Times New Roman"/>
          <w:b w:val="0"/>
          <w:sz w:val="18"/>
          <w:szCs w:val="18"/>
        </w:rPr>
        <w:t>человек</w:t>
      </w:r>
      <w:r w:rsidRPr="002A3708">
        <w:rPr>
          <w:rFonts w:ascii="Times New Roman" w:hAnsi="Times New Roman" w:cs="Times New Roman"/>
          <w:sz w:val="18"/>
          <w:szCs w:val="18"/>
        </w:rPr>
        <w:t>: жители с. Бессоновка, представители администраций и иные заинтересованные лица.</w:t>
      </w:r>
    </w:p>
    <w:p w:rsidR="00925F2C" w:rsidRPr="002A3708" w:rsidRDefault="00925F2C" w:rsidP="00925F2C">
      <w:pPr>
        <w:pStyle w:val="a0"/>
        <w:ind w:firstLine="426"/>
        <w:rPr>
          <w:b/>
          <w:bCs/>
          <w:sz w:val="18"/>
          <w:szCs w:val="18"/>
        </w:rPr>
      </w:pPr>
      <w:r w:rsidRPr="002A3708">
        <w:rPr>
          <w:b/>
          <w:bCs/>
          <w:sz w:val="18"/>
          <w:szCs w:val="18"/>
        </w:rPr>
        <w:t>На публичных слушаниях присутствовали:</w:t>
      </w:r>
    </w:p>
    <w:p w:rsidR="00925F2C" w:rsidRPr="002A3708" w:rsidRDefault="00925F2C" w:rsidP="008F43BE">
      <w:pPr>
        <w:numPr>
          <w:ilvl w:val="0"/>
          <w:numId w:val="6"/>
        </w:numPr>
        <w:suppressAutoHyphens/>
        <w:ind w:left="284" w:hanging="284"/>
        <w:jc w:val="both"/>
        <w:rPr>
          <w:color w:val="000000"/>
          <w:sz w:val="18"/>
          <w:szCs w:val="18"/>
        </w:rPr>
      </w:pPr>
      <w:r w:rsidRPr="002A3708">
        <w:rPr>
          <w:sz w:val="18"/>
          <w:szCs w:val="18"/>
        </w:rPr>
        <w:t>Члены комиссии по проведению публичных слушаний</w:t>
      </w:r>
      <w:r w:rsidRPr="002A3708">
        <w:rPr>
          <w:color w:val="000000"/>
          <w:sz w:val="18"/>
          <w:szCs w:val="18"/>
        </w:rPr>
        <w:t>:</w:t>
      </w:r>
    </w:p>
    <w:tbl>
      <w:tblPr>
        <w:tblW w:w="9953" w:type="dxa"/>
        <w:jc w:val="center"/>
        <w:tblCellSpacing w:w="0" w:type="dxa"/>
        <w:tblInd w:w="-2051" w:type="dxa"/>
        <w:tblCellMar>
          <w:left w:w="0" w:type="dxa"/>
          <w:right w:w="0" w:type="dxa"/>
        </w:tblCellMar>
        <w:tblLook w:val="04A0"/>
      </w:tblPr>
      <w:tblGrid>
        <w:gridCol w:w="3312"/>
        <w:gridCol w:w="287"/>
        <w:gridCol w:w="6354"/>
      </w:tblGrid>
      <w:tr w:rsidR="00925F2C" w:rsidRPr="002A3708" w:rsidTr="00D01B0F">
        <w:trPr>
          <w:trHeight w:val="958"/>
          <w:tblCellSpacing w:w="0" w:type="dxa"/>
          <w:jc w:val="center"/>
        </w:trPr>
        <w:tc>
          <w:tcPr>
            <w:tcW w:w="3312" w:type="dxa"/>
            <w:hideMark/>
          </w:tcPr>
          <w:p w:rsidR="00925F2C" w:rsidRPr="002A3708" w:rsidRDefault="00925F2C" w:rsidP="007B132B">
            <w:pPr>
              <w:rPr>
                <w:sz w:val="18"/>
                <w:szCs w:val="18"/>
              </w:rPr>
            </w:pPr>
            <w:r w:rsidRPr="002A3708">
              <w:rPr>
                <w:sz w:val="18"/>
                <w:szCs w:val="18"/>
              </w:rPr>
              <w:t>Карагодин Александр Викторович</w:t>
            </w:r>
          </w:p>
        </w:tc>
        <w:tc>
          <w:tcPr>
            <w:tcW w:w="287" w:type="dxa"/>
            <w:hideMark/>
          </w:tcPr>
          <w:p w:rsidR="00925F2C" w:rsidRPr="002A3708" w:rsidRDefault="00925F2C" w:rsidP="007B132B">
            <w:pPr>
              <w:spacing w:before="100"/>
              <w:ind w:firstLine="426"/>
              <w:jc w:val="center"/>
              <w:rPr>
                <w:sz w:val="18"/>
                <w:szCs w:val="18"/>
              </w:rPr>
            </w:pPr>
            <w:r w:rsidRPr="002A3708">
              <w:rPr>
                <w:sz w:val="18"/>
                <w:szCs w:val="18"/>
              </w:rPr>
              <w:t>-</w:t>
            </w:r>
          </w:p>
        </w:tc>
        <w:tc>
          <w:tcPr>
            <w:tcW w:w="6354" w:type="dxa"/>
            <w:hideMark/>
          </w:tcPr>
          <w:p w:rsidR="00925F2C" w:rsidRPr="002A3708" w:rsidRDefault="00925F2C" w:rsidP="007B132B">
            <w:pPr>
              <w:jc w:val="both"/>
              <w:rPr>
                <w:sz w:val="18"/>
                <w:szCs w:val="18"/>
              </w:rPr>
            </w:pPr>
            <w:r w:rsidRPr="002A3708">
              <w:rPr>
                <w:sz w:val="18"/>
                <w:szCs w:val="18"/>
              </w:rPr>
              <w:t>Первый заместитель главы администрации Бессоновского района – председатель комиссии</w:t>
            </w:r>
          </w:p>
        </w:tc>
      </w:tr>
      <w:tr w:rsidR="00925F2C" w:rsidRPr="002A3708" w:rsidTr="00D01B0F">
        <w:trPr>
          <w:trHeight w:val="958"/>
          <w:tblCellSpacing w:w="0" w:type="dxa"/>
          <w:jc w:val="center"/>
        </w:trPr>
        <w:tc>
          <w:tcPr>
            <w:tcW w:w="3312" w:type="dxa"/>
          </w:tcPr>
          <w:p w:rsidR="00DF2B87" w:rsidRPr="002A3708" w:rsidRDefault="00DF2B87" w:rsidP="007B132B">
            <w:pPr>
              <w:rPr>
                <w:sz w:val="18"/>
                <w:szCs w:val="18"/>
              </w:rPr>
            </w:pPr>
            <w:r w:rsidRPr="002A3708">
              <w:rPr>
                <w:sz w:val="18"/>
                <w:szCs w:val="18"/>
              </w:rPr>
              <w:t xml:space="preserve">Шаломович </w:t>
            </w:r>
          </w:p>
          <w:p w:rsidR="00925F2C" w:rsidRPr="002A3708" w:rsidRDefault="00DF2B87" w:rsidP="007B132B">
            <w:pPr>
              <w:rPr>
                <w:sz w:val="18"/>
                <w:szCs w:val="18"/>
              </w:rPr>
            </w:pPr>
            <w:r w:rsidRPr="002A3708">
              <w:rPr>
                <w:sz w:val="18"/>
                <w:szCs w:val="18"/>
              </w:rPr>
              <w:t xml:space="preserve">Владимир </w:t>
            </w:r>
            <w:r w:rsidR="00925F2C" w:rsidRPr="002A3708">
              <w:rPr>
                <w:sz w:val="18"/>
                <w:szCs w:val="18"/>
              </w:rPr>
              <w:t>Александров</w:t>
            </w:r>
            <w:r w:rsidRPr="002A3708">
              <w:rPr>
                <w:sz w:val="18"/>
                <w:szCs w:val="18"/>
              </w:rPr>
              <w:t>ич</w:t>
            </w:r>
          </w:p>
        </w:tc>
        <w:tc>
          <w:tcPr>
            <w:tcW w:w="287" w:type="dxa"/>
            <w:hideMark/>
          </w:tcPr>
          <w:p w:rsidR="00925F2C" w:rsidRPr="002A3708" w:rsidRDefault="00925F2C" w:rsidP="007B132B">
            <w:pPr>
              <w:ind w:firstLine="426"/>
              <w:jc w:val="center"/>
              <w:rPr>
                <w:sz w:val="18"/>
                <w:szCs w:val="18"/>
              </w:rPr>
            </w:pPr>
            <w:r w:rsidRPr="002A3708">
              <w:rPr>
                <w:sz w:val="18"/>
                <w:szCs w:val="18"/>
              </w:rPr>
              <w:t>-</w:t>
            </w:r>
          </w:p>
        </w:tc>
        <w:tc>
          <w:tcPr>
            <w:tcW w:w="6354" w:type="dxa"/>
            <w:hideMark/>
          </w:tcPr>
          <w:p w:rsidR="00925F2C" w:rsidRPr="002A3708" w:rsidRDefault="00925F2C" w:rsidP="007B132B">
            <w:pPr>
              <w:jc w:val="both"/>
              <w:rPr>
                <w:sz w:val="18"/>
                <w:szCs w:val="18"/>
              </w:rPr>
            </w:pPr>
            <w:r w:rsidRPr="002A3708">
              <w:rPr>
                <w:sz w:val="18"/>
                <w:szCs w:val="18"/>
              </w:rPr>
              <w:t>Начальник отдела градостроительства, главный архитектор администрации Бессоновского района - заместитель председателя комиссии</w:t>
            </w:r>
          </w:p>
        </w:tc>
      </w:tr>
      <w:tr w:rsidR="00925F2C" w:rsidRPr="002A3708" w:rsidTr="00D01B0F">
        <w:trPr>
          <w:trHeight w:val="290"/>
          <w:tblCellSpacing w:w="0" w:type="dxa"/>
          <w:jc w:val="center"/>
        </w:trPr>
        <w:tc>
          <w:tcPr>
            <w:tcW w:w="3312" w:type="dxa"/>
            <w:hideMark/>
          </w:tcPr>
          <w:p w:rsidR="00925F2C" w:rsidRPr="002A3708" w:rsidRDefault="00925F2C" w:rsidP="007B132B">
            <w:pPr>
              <w:spacing w:before="100" w:after="100"/>
              <w:rPr>
                <w:sz w:val="18"/>
                <w:szCs w:val="18"/>
              </w:rPr>
            </w:pPr>
            <w:r w:rsidRPr="002A3708">
              <w:rPr>
                <w:sz w:val="18"/>
                <w:szCs w:val="18"/>
              </w:rPr>
              <w:t>Хрипунов Евгений Викторович</w:t>
            </w:r>
          </w:p>
        </w:tc>
        <w:tc>
          <w:tcPr>
            <w:tcW w:w="287" w:type="dxa"/>
            <w:hideMark/>
          </w:tcPr>
          <w:p w:rsidR="00925F2C" w:rsidRPr="002A3708" w:rsidRDefault="00925F2C" w:rsidP="007B132B">
            <w:pPr>
              <w:spacing w:before="100" w:after="100"/>
              <w:ind w:firstLine="426"/>
              <w:jc w:val="center"/>
              <w:rPr>
                <w:sz w:val="18"/>
                <w:szCs w:val="18"/>
              </w:rPr>
            </w:pPr>
            <w:r w:rsidRPr="002A3708">
              <w:rPr>
                <w:sz w:val="18"/>
                <w:szCs w:val="18"/>
              </w:rPr>
              <w:t>-</w:t>
            </w:r>
          </w:p>
        </w:tc>
        <w:tc>
          <w:tcPr>
            <w:tcW w:w="6354" w:type="dxa"/>
            <w:hideMark/>
          </w:tcPr>
          <w:p w:rsidR="00925F2C" w:rsidRPr="002A3708" w:rsidRDefault="00925F2C" w:rsidP="007B132B">
            <w:pPr>
              <w:spacing w:before="100" w:after="100"/>
              <w:jc w:val="both"/>
              <w:rPr>
                <w:sz w:val="18"/>
                <w:szCs w:val="18"/>
              </w:rPr>
            </w:pPr>
            <w:r w:rsidRPr="002A3708">
              <w:rPr>
                <w:sz w:val="18"/>
                <w:szCs w:val="18"/>
              </w:rPr>
              <w:t>Председатель КУМИ администрации Бессоновского района</w:t>
            </w:r>
          </w:p>
        </w:tc>
      </w:tr>
      <w:tr w:rsidR="00925F2C" w:rsidRPr="002A3708" w:rsidTr="00D01B0F">
        <w:trPr>
          <w:trHeight w:val="419"/>
          <w:tblCellSpacing w:w="0" w:type="dxa"/>
          <w:jc w:val="center"/>
        </w:trPr>
        <w:tc>
          <w:tcPr>
            <w:tcW w:w="3312" w:type="dxa"/>
            <w:hideMark/>
          </w:tcPr>
          <w:p w:rsidR="00925F2C" w:rsidRPr="002A3708" w:rsidRDefault="00925F2C" w:rsidP="00D01B0F">
            <w:pPr>
              <w:spacing w:before="100" w:after="100"/>
              <w:rPr>
                <w:sz w:val="18"/>
                <w:szCs w:val="18"/>
              </w:rPr>
            </w:pPr>
            <w:r w:rsidRPr="002A3708">
              <w:rPr>
                <w:sz w:val="18"/>
                <w:szCs w:val="18"/>
              </w:rPr>
              <w:t>Ачинова Людмила Геннадьевна</w:t>
            </w:r>
          </w:p>
        </w:tc>
        <w:tc>
          <w:tcPr>
            <w:tcW w:w="287" w:type="dxa"/>
            <w:hideMark/>
          </w:tcPr>
          <w:p w:rsidR="00925F2C" w:rsidRPr="002A3708" w:rsidRDefault="00925F2C" w:rsidP="00D01B0F">
            <w:pPr>
              <w:spacing w:before="100" w:after="100"/>
              <w:ind w:firstLine="426"/>
              <w:jc w:val="center"/>
              <w:rPr>
                <w:sz w:val="18"/>
                <w:szCs w:val="18"/>
              </w:rPr>
            </w:pPr>
            <w:r w:rsidRPr="002A3708">
              <w:rPr>
                <w:sz w:val="18"/>
                <w:szCs w:val="18"/>
              </w:rPr>
              <w:t>-</w:t>
            </w:r>
          </w:p>
        </w:tc>
        <w:tc>
          <w:tcPr>
            <w:tcW w:w="6354" w:type="dxa"/>
            <w:hideMark/>
          </w:tcPr>
          <w:p w:rsidR="00925F2C" w:rsidRPr="002A3708" w:rsidRDefault="00925F2C" w:rsidP="00D01B0F">
            <w:pPr>
              <w:spacing w:before="100" w:after="100"/>
              <w:jc w:val="both"/>
              <w:rPr>
                <w:sz w:val="18"/>
                <w:szCs w:val="18"/>
              </w:rPr>
            </w:pPr>
            <w:r w:rsidRPr="002A3708">
              <w:rPr>
                <w:sz w:val="18"/>
                <w:szCs w:val="18"/>
              </w:rPr>
              <w:t>Начальник отдела ЖКХ администрации Бессоновского района</w:t>
            </w:r>
          </w:p>
        </w:tc>
      </w:tr>
      <w:tr w:rsidR="00925F2C" w:rsidRPr="002A3708" w:rsidTr="00D01B0F">
        <w:trPr>
          <w:trHeight w:val="419"/>
          <w:tblCellSpacing w:w="0" w:type="dxa"/>
          <w:jc w:val="center"/>
        </w:trPr>
        <w:tc>
          <w:tcPr>
            <w:tcW w:w="3312" w:type="dxa"/>
          </w:tcPr>
          <w:p w:rsidR="00925F2C" w:rsidRPr="002A3708" w:rsidRDefault="00925F2C" w:rsidP="00D01B0F">
            <w:pPr>
              <w:spacing w:before="100" w:after="100"/>
              <w:rPr>
                <w:sz w:val="18"/>
                <w:szCs w:val="18"/>
              </w:rPr>
            </w:pPr>
            <w:r w:rsidRPr="002A3708">
              <w:rPr>
                <w:sz w:val="18"/>
                <w:szCs w:val="18"/>
              </w:rPr>
              <w:t>Кузечкин Сергей Александрович</w:t>
            </w:r>
          </w:p>
        </w:tc>
        <w:tc>
          <w:tcPr>
            <w:tcW w:w="287" w:type="dxa"/>
          </w:tcPr>
          <w:p w:rsidR="00925F2C" w:rsidRPr="002A3708" w:rsidRDefault="00925F2C" w:rsidP="00D01B0F">
            <w:pPr>
              <w:spacing w:before="100" w:after="100"/>
              <w:ind w:firstLine="426"/>
              <w:jc w:val="center"/>
              <w:rPr>
                <w:sz w:val="18"/>
                <w:szCs w:val="18"/>
              </w:rPr>
            </w:pPr>
            <w:r w:rsidRPr="002A3708">
              <w:rPr>
                <w:sz w:val="18"/>
                <w:szCs w:val="18"/>
              </w:rPr>
              <w:t>-</w:t>
            </w:r>
          </w:p>
        </w:tc>
        <w:tc>
          <w:tcPr>
            <w:tcW w:w="6354" w:type="dxa"/>
          </w:tcPr>
          <w:p w:rsidR="00925F2C" w:rsidRPr="002A3708" w:rsidRDefault="00925F2C" w:rsidP="00D01B0F">
            <w:pPr>
              <w:spacing w:before="100" w:after="100"/>
              <w:jc w:val="both"/>
              <w:rPr>
                <w:sz w:val="18"/>
                <w:szCs w:val="18"/>
              </w:rPr>
            </w:pPr>
            <w:r w:rsidRPr="002A3708">
              <w:rPr>
                <w:sz w:val="18"/>
                <w:szCs w:val="18"/>
              </w:rPr>
              <w:t>Начальник юридического отдела администрации Бессоновского района</w:t>
            </w:r>
          </w:p>
        </w:tc>
      </w:tr>
      <w:tr w:rsidR="00925F2C" w:rsidRPr="002A3708" w:rsidTr="00D01B0F">
        <w:trPr>
          <w:trHeight w:val="419"/>
          <w:tblCellSpacing w:w="0" w:type="dxa"/>
          <w:jc w:val="center"/>
        </w:trPr>
        <w:tc>
          <w:tcPr>
            <w:tcW w:w="3312" w:type="dxa"/>
          </w:tcPr>
          <w:p w:rsidR="00925F2C" w:rsidRPr="002A3708" w:rsidRDefault="00925F2C" w:rsidP="00D01B0F">
            <w:pPr>
              <w:spacing w:before="120"/>
              <w:rPr>
                <w:sz w:val="18"/>
                <w:szCs w:val="18"/>
              </w:rPr>
            </w:pPr>
            <w:r w:rsidRPr="002A3708">
              <w:rPr>
                <w:sz w:val="18"/>
                <w:szCs w:val="18"/>
              </w:rPr>
              <w:t xml:space="preserve">Гарина Ирина </w:t>
            </w:r>
          </w:p>
          <w:p w:rsidR="00925F2C" w:rsidRPr="002A3708" w:rsidRDefault="00925F2C" w:rsidP="00D01B0F">
            <w:pPr>
              <w:rPr>
                <w:sz w:val="18"/>
                <w:szCs w:val="18"/>
              </w:rPr>
            </w:pPr>
            <w:r w:rsidRPr="002A3708">
              <w:rPr>
                <w:sz w:val="18"/>
                <w:szCs w:val="18"/>
              </w:rPr>
              <w:t>Анатольевна</w:t>
            </w:r>
          </w:p>
        </w:tc>
        <w:tc>
          <w:tcPr>
            <w:tcW w:w="287" w:type="dxa"/>
          </w:tcPr>
          <w:p w:rsidR="00925F2C" w:rsidRPr="002A3708" w:rsidRDefault="00925F2C" w:rsidP="00D01B0F">
            <w:pPr>
              <w:spacing w:before="100" w:after="100"/>
              <w:ind w:firstLine="426"/>
              <w:jc w:val="center"/>
              <w:rPr>
                <w:sz w:val="18"/>
                <w:szCs w:val="18"/>
              </w:rPr>
            </w:pPr>
          </w:p>
        </w:tc>
        <w:tc>
          <w:tcPr>
            <w:tcW w:w="6354" w:type="dxa"/>
          </w:tcPr>
          <w:p w:rsidR="00925F2C" w:rsidRPr="002A3708" w:rsidRDefault="00925F2C" w:rsidP="00D01B0F">
            <w:pPr>
              <w:spacing w:before="100" w:after="100"/>
              <w:jc w:val="both"/>
              <w:rPr>
                <w:sz w:val="18"/>
                <w:szCs w:val="18"/>
              </w:rPr>
            </w:pPr>
            <w:r w:rsidRPr="002A3708">
              <w:rPr>
                <w:sz w:val="18"/>
                <w:szCs w:val="18"/>
              </w:rPr>
              <w:t>Ведущий эксперт по вопросам архитектуры и оформлению градостроительной документации отдела градостроительства администрации Бессоновского района</w:t>
            </w:r>
          </w:p>
        </w:tc>
      </w:tr>
    </w:tbl>
    <w:p w:rsidR="00925F2C" w:rsidRPr="002A3708" w:rsidRDefault="00925F2C" w:rsidP="008F43BE">
      <w:pPr>
        <w:numPr>
          <w:ilvl w:val="0"/>
          <w:numId w:val="5"/>
        </w:numPr>
        <w:tabs>
          <w:tab w:val="clear" w:pos="1080"/>
          <w:tab w:val="num" w:pos="284"/>
          <w:tab w:val="left" w:pos="3975"/>
        </w:tabs>
        <w:suppressAutoHyphens/>
        <w:spacing w:before="100" w:after="100"/>
        <w:ind w:left="425" w:hanging="425"/>
        <w:jc w:val="both"/>
        <w:rPr>
          <w:bCs/>
          <w:sz w:val="18"/>
          <w:szCs w:val="18"/>
        </w:rPr>
      </w:pPr>
      <w:r w:rsidRPr="002A3708">
        <w:rPr>
          <w:bCs/>
          <w:sz w:val="18"/>
          <w:szCs w:val="18"/>
        </w:rPr>
        <w:t>Твердунов Сергей Анатольевич– глава администрации Бессоновского сельсовета;</w:t>
      </w:r>
    </w:p>
    <w:p w:rsidR="00925F2C" w:rsidRPr="002A3708" w:rsidRDefault="00925F2C" w:rsidP="008F43BE">
      <w:pPr>
        <w:numPr>
          <w:ilvl w:val="0"/>
          <w:numId w:val="5"/>
        </w:numPr>
        <w:tabs>
          <w:tab w:val="clear" w:pos="1080"/>
          <w:tab w:val="num" w:pos="284"/>
          <w:tab w:val="left" w:pos="3975"/>
        </w:tabs>
        <w:suppressAutoHyphens/>
        <w:spacing w:before="100" w:after="100"/>
        <w:ind w:left="425" w:hanging="425"/>
        <w:jc w:val="both"/>
        <w:rPr>
          <w:bCs/>
          <w:sz w:val="18"/>
          <w:szCs w:val="18"/>
        </w:rPr>
      </w:pPr>
      <w:r w:rsidRPr="002A3708">
        <w:rPr>
          <w:bCs/>
          <w:sz w:val="18"/>
          <w:szCs w:val="18"/>
        </w:rPr>
        <w:t xml:space="preserve">Жители с. </w:t>
      </w:r>
      <w:r w:rsidRPr="002A3708">
        <w:rPr>
          <w:color w:val="000000"/>
          <w:sz w:val="18"/>
          <w:szCs w:val="18"/>
        </w:rPr>
        <w:t>Бессоновки</w:t>
      </w:r>
      <w:r w:rsidRPr="002A3708">
        <w:rPr>
          <w:bCs/>
          <w:sz w:val="18"/>
          <w:szCs w:val="18"/>
        </w:rPr>
        <w:t xml:space="preserve"> и заинтересованные лица (согласно регистрационного листа)</w:t>
      </w:r>
      <w:r w:rsidRPr="002A3708">
        <w:rPr>
          <w:color w:val="000000"/>
          <w:sz w:val="18"/>
          <w:szCs w:val="18"/>
        </w:rPr>
        <w:t>.</w:t>
      </w:r>
    </w:p>
    <w:p w:rsidR="00925F2C" w:rsidRPr="002A3708" w:rsidRDefault="00925F2C" w:rsidP="00925F2C">
      <w:pPr>
        <w:ind w:firstLine="709"/>
        <w:rPr>
          <w:b/>
          <w:bCs/>
          <w:sz w:val="18"/>
          <w:szCs w:val="18"/>
        </w:rPr>
      </w:pPr>
      <w:r w:rsidRPr="002A3708">
        <w:rPr>
          <w:b/>
          <w:bCs/>
          <w:sz w:val="18"/>
          <w:szCs w:val="18"/>
        </w:rPr>
        <w:t>Задачи слушаний:</w:t>
      </w:r>
    </w:p>
    <w:p w:rsidR="00925F2C" w:rsidRPr="002A3708" w:rsidRDefault="00925F2C" w:rsidP="008F43BE">
      <w:pPr>
        <w:numPr>
          <w:ilvl w:val="0"/>
          <w:numId w:val="7"/>
        </w:numPr>
        <w:ind w:left="0" w:firstLine="0"/>
        <w:jc w:val="both"/>
        <w:rPr>
          <w:color w:val="000000"/>
          <w:sz w:val="18"/>
          <w:szCs w:val="18"/>
        </w:rPr>
      </w:pPr>
      <w:r w:rsidRPr="002A3708">
        <w:rPr>
          <w:sz w:val="18"/>
          <w:szCs w:val="18"/>
        </w:rPr>
        <w:t xml:space="preserve">Рассмотрение вопроса о </w:t>
      </w:r>
      <w:r w:rsidRPr="002A3708">
        <w:rPr>
          <w:color w:val="000000"/>
          <w:sz w:val="18"/>
          <w:szCs w:val="18"/>
        </w:rPr>
        <w:t>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925F2C" w:rsidRPr="002A3708" w:rsidRDefault="00925F2C" w:rsidP="008F43BE">
      <w:pPr>
        <w:numPr>
          <w:ilvl w:val="0"/>
          <w:numId w:val="7"/>
        </w:numPr>
        <w:ind w:left="0" w:firstLine="0"/>
        <w:jc w:val="both"/>
        <w:rPr>
          <w:color w:val="000000"/>
          <w:sz w:val="18"/>
          <w:szCs w:val="18"/>
        </w:rPr>
      </w:pPr>
      <w:r w:rsidRPr="002A3708">
        <w:rPr>
          <w:sz w:val="18"/>
          <w:szCs w:val="18"/>
        </w:rPr>
        <w:t>Обсуждение повестки дня.</w:t>
      </w:r>
    </w:p>
    <w:p w:rsidR="00925F2C" w:rsidRPr="002A3708" w:rsidRDefault="00925F2C" w:rsidP="008F43BE">
      <w:pPr>
        <w:numPr>
          <w:ilvl w:val="0"/>
          <w:numId w:val="7"/>
        </w:numPr>
        <w:ind w:left="0" w:firstLine="0"/>
        <w:jc w:val="both"/>
        <w:rPr>
          <w:color w:val="000000"/>
          <w:sz w:val="18"/>
          <w:szCs w:val="18"/>
        </w:rPr>
      </w:pPr>
      <w:r w:rsidRPr="002A3708">
        <w:rPr>
          <w:sz w:val="18"/>
          <w:szCs w:val="18"/>
        </w:rPr>
        <w:t>Фиксация замечаний и предложений жителей.</w:t>
      </w:r>
    </w:p>
    <w:p w:rsidR="00925F2C" w:rsidRPr="002A3708" w:rsidRDefault="00925F2C" w:rsidP="008F43BE">
      <w:pPr>
        <w:numPr>
          <w:ilvl w:val="0"/>
          <w:numId w:val="7"/>
        </w:numPr>
        <w:ind w:left="0" w:firstLine="0"/>
        <w:jc w:val="both"/>
        <w:rPr>
          <w:color w:val="000000"/>
          <w:sz w:val="18"/>
          <w:szCs w:val="18"/>
        </w:rPr>
      </w:pPr>
      <w:r w:rsidRPr="002A3708">
        <w:rPr>
          <w:sz w:val="18"/>
          <w:szCs w:val="18"/>
        </w:rPr>
        <w:t>Принятие решения по указанному вопросу.</w:t>
      </w:r>
    </w:p>
    <w:p w:rsidR="00925F2C" w:rsidRPr="002A3708" w:rsidRDefault="00925F2C" w:rsidP="00925F2C">
      <w:pPr>
        <w:pStyle w:val="a0"/>
        <w:ind w:left="426" w:firstLine="283"/>
        <w:rPr>
          <w:b/>
          <w:bCs/>
          <w:sz w:val="18"/>
          <w:szCs w:val="18"/>
        </w:rPr>
      </w:pPr>
      <w:r w:rsidRPr="002A3708">
        <w:rPr>
          <w:b/>
          <w:bCs/>
          <w:sz w:val="18"/>
          <w:szCs w:val="18"/>
        </w:rPr>
        <w:t>Краткое изложение выступлений присутствующих:</w:t>
      </w:r>
    </w:p>
    <w:p w:rsidR="00925F2C" w:rsidRPr="002A3708" w:rsidRDefault="00925F2C" w:rsidP="00925F2C">
      <w:pPr>
        <w:pStyle w:val="a0"/>
        <w:ind w:firstLine="426"/>
        <w:jc w:val="both"/>
        <w:rPr>
          <w:sz w:val="18"/>
          <w:szCs w:val="18"/>
        </w:rPr>
      </w:pPr>
      <w:r w:rsidRPr="002A3708">
        <w:rPr>
          <w:sz w:val="18"/>
          <w:szCs w:val="18"/>
        </w:rPr>
        <w:t xml:space="preserve">Карагодин А.В. – ведущий публичных слушаний – </w:t>
      </w:r>
      <w:r w:rsidRPr="002A3708">
        <w:rPr>
          <w:bCs/>
          <w:sz w:val="18"/>
          <w:szCs w:val="18"/>
        </w:rPr>
        <w:t>открыл публичные слушания,</w:t>
      </w:r>
      <w:r w:rsidRPr="002A3708">
        <w:rPr>
          <w:sz w:val="18"/>
          <w:szCs w:val="18"/>
        </w:rPr>
        <w:t xml:space="preserve"> ознакомил присутствующих с повесткой дня, предложил приступить к обсуждению и предоставил слово заявителю для обоснования предоставления отклонения от параметров строительства. </w:t>
      </w:r>
    </w:p>
    <w:p w:rsidR="00925F2C" w:rsidRPr="002A3708" w:rsidRDefault="00925F2C" w:rsidP="00925F2C">
      <w:pPr>
        <w:pStyle w:val="a0"/>
        <w:ind w:firstLine="426"/>
        <w:jc w:val="both"/>
        <w:rPr>
          <w:sz w:val="18"/>
          <w:szCs w:val="18"/>
        </w:rPr>
      </w:pPr>
      <w:r w:rsidRPr="002A3708">
        <w:rPr>
          <w:sz w:val="18"/>
          <w:szCs w:val="18"/>
        </w:rPr>
        <w:lastRenderedPageBreak/>
        <w:t>Воронов Д.А. – объяснил необходимость отклонений обоснованием: «для строительства гаража площадью 1000 м</w:t>
      </w:r>
      <w:r w:rsidRPr="002A3708">
        <w:rPr>
          <w:sz w:val="18"/>
          <w:szCs w:val="18"/>
          <w:vertAlign w:val="superscript"/>
        </w:rPr>
        <w:t>2</w:t>
      </w:r>
      <w:r w:rsidRPr="002A3708">
        <w:rPr>
          <w:sz w:val="18"/>
          <w:szCs w:val="18"/>
        </w:rPr>
        <w:t xml:space="preserve"> на двух участках».</w:t>
      </w:r>
    </w:p>
    <w:p w:rsidR="00925F2C" w:rsidRPr="002A3708" w:rsidRDefault="00925F2C" w:rsidP="00925F2C">
      <w:pPr>
        <w:pStyle w:val="a0"/>
        <w:ind w:firstLine="426"/>
        <w:jc w:val="both"/>
        <w:rPr>
          <w:sz w:val="18"/>
          <w:szCs w:val="18"/>
        </w:rPr>
      </w:pPr>
      <w:r w:rsidRPr="002A3708">
        <w:rPr>
          <w:sz w:val="18"/>
          <w:szCs w:val="18"/>
        </w:rPr>
        <w:t>Карагодин А.В., Шаломович В.А., Хрипунов Е.В., Ачинова Л.Г., Кузечкин С.А. Гарина И.А. – выразили мнение о том, что разрешения на отклонение от предельных параметров разрешенного строительства следует отклонить по причине не обоснованности отступов со всех сторон до 0 метров.</w:t>
      </w:r>
    </w:p>
    <w:p w:rsidR="00925F2C" w:rsidRPr="002A3708" w:rsidRDefault="00925F2C" w:rsidP="00925F2C">
      <w:pPr>
        <w:ind w:firstLine="426"/>
        <w:jc w:val="both"/>
        <w:rPr>
          <w:bCs/>
          <w:sz w:val="18"/>
          <w:szCs w:val="18"/>
        </w:rPr>
      </w:pPr>
      <w:r w:rsidRPr="002A3708">
        <w:rPr>
          <w:sz w:val="18"/>
          <w:szCs w:val="18"/>
        </w:rPr>
        <w:t xml:space="preserve">Так как у участников публичных слушаний более не осталось вопросов, замечаний и предложений, председатель объявил публичные слушания по вопросу </w:t>
      </w:r>
      <w:r w:rsidRPr="002A3708">
        <w:rPr>
          <w:color w:val="000000"/>
          <w:sz w:val="18"/>
          <w:szCs w:val="18"/>
        </w:rPr>
        <w:t xml:space="preserve">предоставления разрешения на отклонение от предельных параметров разрешенного строительства, реконструкции объекта капитального строительства </w:t>
      </w:r>
      <w:r w:rsidRPr="002A3708">
        <w:rPr>
          <w:bCs/>
          <w:sz w:val="18"/>
          <w:szCs w:val="18"/>
        </w:rPr>
        <w:t xml:space="preserve">состоявшимися </w:t>
      </w:r>
      <w:r w:rsidRPr="002A3708">
        <w:rPr>
          <w:sz w:val="18"/>
          <w:szCs w:val="18"/>
        </w:rPr>
        <w:t xml:space="preserve">и </w:t>
      </w:r>
      <w:r w:rsidRPr="002A3708">
        <w:rPr>
          <w:bCs/>
          <w:sz w:val="18"/>
          <w:szCs w:val="18"/>
        </w:rPr>
        <w:t xml:space="preserve">оконченными </w:t>
      </w:r>
      <w:r w:rsidRPr="002A3708">
        <w:rPr>
          <w:sz w:val="18"/>
          <w:szCs w:val="18"/>
        </w:rPr>
        <w:t>и</w:t>
      </w:r>
      <w:r w:rsidRPr="002A3708">
        <w:rPr>
          <w:bCs/>
          <w:sz w:val="18"/>
          <w:szCs w:val="18"/>
        </w:rPr>
        <w:t xml:space="preserve"> поблагодарил всех присутствующих за проделанную работу и участие в публичных слушаниях. </w:t>
      </w:r>
    </w:p>
    <w:p w:rsidR="00925F2C" w:rsidRPr="002A3708" w:rsidRDefault="00925F2C" w:rsidP="00925F2C">
      <w:pPr>
        <w:ind w:firstLine="426"/>
        <w:jc w:val="both"/>
        <w:rPr>
          <w:color w:val="000000"/>
          <w:sz w:val="18"/>
          <w:szCs w:val="18"/>
        </w:rPr>
      </w:pPr>
      <w:r w:rsidRPr="002A3708">
        <w:rPr>
          <w:b/>
          <w:color w:val="000000"/>
          <w:sz w:val="18"/>
          <w:szCs w:val="18"/>
        </w:rPr>
        <w:t>Итоги слушаний:</w:t>
      </w:r>
      <w:r w:rsidRPr="002A3708">
        <w:rPr>
          <w:color w:val="000000"/>
          <w:sz w:val="18"/>
          <w:szCs w:val="18"/>
        </w:rPr>
        <w:t xml:space="preserve"> </w:t>
      </w:r>
    </w:p>
    <w:p w:rsidR="00925F2C" w:rsidRPr="002A3708" w:rsidRDefault="00925F2C" w:rsidP="00925F2C">
      <w:pPr>
        <w:ind w:firstLine="426"/>
        <w:jc w:val="both"/>
        <w:rPr>
          <w:color w:val="000000"/>
          <w:sz w:val="18"/>
          <w:szCs w:val="18"/>
        </w:rPr>
      </w:pPr>
      <w:r w:rsidRPr="002A3708">
        <w:rPr>
          <w:color w:val="000000"/>
          <w:sz w:val="18"/>
          <w:szCs w:val="18"/>
        </w:rPr>
        <w:t>заслушав и обсудив выступления, участники публичных слушаний пришли к следующим выводам:</w:t>
      </w:r>
    </w:p>
    <w:p w:rsidR="00925F2C" w:rsidRPr="002A3708" w:rsidRDefault="00925F2C" w:rsidP="00925F2C">
      <w:pPr>
        <w:ind w:firstLine="426"/>
        <w:jc w:val="both"/>
        <w:rPr>
          <w:color w:val="000000"/>
          <w:sz w:val="18"/>
          <w:szCs w:val="18"/>
        </w:rPr>
      </w:pPr>
      <w:r w:rsidRPr="002A3708">
        <w:rPr>
          <w:color w:val="000000"/>
          <w:sz w:val="18"/>
          <w:szCs w:val="18"/>
        </w:rPr>
        <w:t xml:space="preserve">1. Отклонить в целом отклонение от предельных параметров разрешенного строительства, реконструкции объекта капитального строительства на земельном участке по адресу: ул. Компрессорная, с. Бессоновка, Бессоновского района, Пензенской области, с кадастровым номером </w:t>
      </w:r>
      <w:r w:rsidRPr="002A3708">
        <w:rPr>
          <w:bCs/>
          <w:color w:val="000000"/>
          <w:sz w:val="18"/>
          <w:szCs w:val="18"/>
        </w:rPr>
        <w:t>58:05:0060301:3783</w:t>
      </w:r>
      <w:r w:rsidRPr="002A3708">
        <w:rPr>
          <w:color w:val="000000"/>
          <w:sz w:val="18"/>
          <w:szCs w:val="18"/>
        </w:rPr>
        <w:t xml:space="preserve">,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со всех сторон до 0 метров. </w:t>
      </w:r>
    </w:p>
    <w:p w:rsidR="00925F2C" w:rsidRPr="002A3708" w:rsidRDefault="00925F2C" w:rsidP="00925F2C">
      <w:pPr>
        <w:jc w:val="both"/>
        <w:rPr>
          <w:b/>
          <w:bCs/>
          <w:sz w:val="18"/>
          <w:szCs w:val="18"/>
        </w:rPr>
      </w:pPr>
    </w:p>
    <w:p w:rsidR="00925F2C" w:rsidRPr="002A3708" w:rsidRDefault="00925F2C" w:rsidP="00925F2C">
      <w:pPr>
        <w:jc w:val="both"/>
        <w:rPr>
          <w:b/>
          <w:bCs/>
          <w:sz w:val="18"/>
          <w:szCs w:val="18"/>
        </w:rPr>
      </w:pPr>
    </w:p>
    <w:p w:rsidR="00925F2C" w:rsidRPr="002A3708" w:rsidRDefault="00925F2C" w:rsidP="00925F2C">
      <w:pPr>
        <w:pStyle w:val="a0"/>
        <w:rPr>
          <w:b/>
          <w:bCs/>
          <w:sz w:val="18"/>
          <w:szCs w:val="18"/>
        </w:rPr>
      </w:pPr>
      <w:r w:rsidRPr="002A3708">
        <w:rPr>
          <w:b/>
          <w:bCs/>
          <w:sz w:val="18"/>
          <w:szCs w:val="18"/>
        </w:rPr>
        <w:t xml:space="preserve">Председатель комиссии  </w:t>
      </w:r>
      <w:r w:rsidR="0065087F">
        <w:rPr>
          <w:b/>
          <w:bCs/>
          <w:sz w:val="18"/>
          <w:szCs w:val="18"/>
        </w:rPr>
        <w:t xml:space="preserve">  </w:t>
      </w:r>
      <w:r w:rsidRPr="002A3708">
        <w:rPr>
          <w:b/>
          <w:bCs/>
          <w:sz w:val="18"/>
          <w:szCs w:val="18"/>
        </w:rPr>
        <w:t>А.В. Карагодин</w:t>
      </w:r>
    </w:p>
    <w:p w:rsidR="00925F2C" w:rsidRPr="002A3708" w:rsidRDefault="00925F2C" w:rsidP="00925F2C">
      <w:pPr>
        <w:pStyle w:val="a0"/>
        <w:rPr>
          <w:b/>
          <w:bCs/>
          <w:sz w:val="18"/>
          <w:szCs w:val="18"/>
        </w:rPr>
      </w:pPr>
    </w:p>
    <w:p w:rsidR="00925F2C" w:rsidRPr="002A3708" w:rsidRDefault="00925F2C" w:rsidP="0065087F">
      <w:pPr>
        <w:rPr>
          <w:b/>
          <w:sz w:val="18"/>
          <w:szCs w:val="18"/>
        </w:rPr>
      </w:pPr>
      <w:r w:rsidRPr="002A3708">
        <w:rPr>
          <w:b/>
          <w:sz w:val="18"/>
          <w:szCs w:val="18"/>
        </w:rPr>
        <w:t>Секретарь комиссии</w:t>
      </w:r>
      <w:r w:rsidR="0065087F">
        <w:rPr>
          <w:b/>
          <w:sz w:val="18"/>
          <w:szCs w:val="18"/>
        </w:rPr>
        <w:t xml:space="preserve">     </w:t>
      </w:r>
      <w:r w:rsidRPr="002A3708">
        <w:rPr>
          <w:b/>
          <w:sz w:val="18"/>
          <w:szCs w:val="18"/>
        </w:rPr>
        <w:t>И.А. Гарина</w:t>
      </w:r>
    </w:p>
    <w:p w:rsidR="00925F2C" w:rsidRPr="002A3708" w:rsidRDefault="00925F2C" w:rsidP="00925F2C">
      <w:pPr>
        <w:jc w:val="right"/>
        <w:rPr>
          <w:sz w:val="18"/>
          <w:szCs w:val="18"/>
        </w:rPr>
      </w:pPr>
    </w:p>
    <w:p w:rsidR="00925F2C" w:rsidRPr="002A3708" w:rsidRDefault="00925F2C" w:rsidP="00925F2C">
      <w:pPr>
        <w:jc w:val="right"/>
        <w:rPr>
          <w:sz w:val="18"/>
          <w:szCs w:val="18"/>
        </w:rPr>
      </w:pPr>
    </w:p>
    <w:p w:rsidR="00925F2C" w:rsidRPr="002A3708" w:rsidRDefault="00925F2C" w:rsidP="00925F2C">
      <w:pPr>
        <w:jc w:val="right"/>
        <w:rPr>
          <w:sz w:val="18"/>
          <w:szCs w:val="18"/>
        </w:rPr>
      </w:pPr>
    </w:p>
    <w:p w:rsidR="00925F2C" w:rsidRPr="002A3708" w:rsidRDefault="00925F2C" w:rsidP="00925F2C">
      <w:pPr>
        <w:jc w:val="right"/>
        <w:rPr>
          <w:sz w:val="18"/>
          <w:szCs w:val="18"/>
        </w:rPr>
      </w:pPr>
    </w:p>
    <w:p w:rsidR="00925F2C" w:rsidRPr="002A3708" w:rsidRDefault="00925F2C" w:rsidP="00F42AC1">
      <w:pPr>
        <w:rPr>
          <w:sz w:val="18"/>
          <w:szCs w:val="18"/>
        </w:rPr>
      </w:pPr>
    </w:p>
    <w:p w:rsidR="00925F2C" w:rsidRPr="002A3708" w:rsidRDefault="00925F2C" w:rsidP="00982750">
      <w:pPr>
        <w:rPr>
          <w:sz w:val="18"/>
          <w:szCs w:val="18"/>
        </w:rPr>
      </w:pPr>
    </w:p>
    <w:p w:rsidR="00925F2C" w:rsidRPr="002A3708" w:rsidRDefault="00925F2C" w:rsidP="00925F2C">
      <w:pPr>
        <w:jc w:val="right"/>
        <w:rPr>
          <w:sz w:val="18"/>
          <w:szCs w:val="18"/>
        </w:rPr>
      </w:pPr>
    </w:p>
    <w:p w:rsidR="00925F2C" w:rsidRPr="002A3708" w:rsidRDefault="00982750" w:rsidP="00925F2C">
      <w:pPr>
        <w:rPr>
          <w:sz w:val="18"/>
          <w:szCs w:val="18"/>
        </w:rPr>
      </w:pPr>
      <w:r w:rsidRPr="002A3708">
        <w:rPr>
          <w:b/>
          <w:sz w:val="18"/>
          <w:szCs w:val="18"/>
        </w:rPr>
        <w:t xml:space="preserve"> </w:t>
      </w:r>
      <w:r w:rsidR="00925F2C" w:rsidRPr="002A3708">
        <w:rPr>
          <w:b/>
          <w:sz w:val="18"/>
          <w:szCs w:val="18"/>
        </w:rPr>
        <w:t>Приложение к протоколу от 15.05.2019 г.</w:t>
      </w:r>
    </w:p>
    <w:p w:rsidR="00925F2C" w:rsidRPr="002A3708" w:rsidRDefault="00925F2C" w:rsidP="00925F2C">
      <w:pPr>
        <w:rPr>
          <w:b/>
          <w:sz w:val="18"/>
          <w:szCs w:val="18"/>
        </w:rPr>
      </w:pPr>
    </w:p>
    <w:p w:rsidR="00925F2C" w:rsidRPr="002A3708" w:rsidRDefault="00925F2C" w:rsidP="00925F2C">
      <w:pPr>
        <w:rPr>
          <w:b/>
          <w:sz w:val="18"/>
          <w:szCs w:val="18"/>
        </w:rPr>
      </w:pPr>
      <w:r w:rsidRPr="002A3708">
        <w:rPr>
          <w:b/>
          <w:sz w:val="18"/>
          <w:szCs w:val="18"/>
        </w:rPr>
        <w:t>Регистрационный лист слушателей публичных слушаний в с.</w:t>
      </w:r>
    </w:p>
    <w:p w:rsidR="00925F2C" w:rsidRPr="002A3708" w:rsidRDefault="00925F2C" w:rsidP="00925F2C">
      <w:pPr>
        <w:rPr>
          <w:b/>
          <w:sz w:val="18"/>
          <w:szCs w:val="18"/>
        </w:rPr>
      </w:pPr>
      <w:r w:rsidRPr="002A3708">
        <w:rPr>
          <w:b/>
          <w:sz w:val="18"/>
          <w:szCs w:val="18"/>
        </w:rPr>
        <w:t xml:space="preserve"> Бессоновка,по вопросу предоставления разрешения на отклонение от предельных параметров разрешенного строительства, реконструкции </w:t>
      </w:r>
    </w:p>
    <w:p w:rsidR="00925F2C" w:rsidRPr="002A3708" w:rsidRDefault="00925F2C" w:rsidP="00925F2C">
      <w:pPr>
        <w:rPr>
          <w:b/>
          <w:sz w:val="18"/>
          <w:szCs w:val="18"/>
        </w:rPr>
      </w:pPr>
      <w:r w:rsidRPr="002A3708">
        <w:rPr>
          <w:b/>
          <w:sz w:val="18"/>
          <w:szCs w:val="18"/>
        </w:rPr>
        <w:t>объекта капитального строительства.</w:t>
      </w:r>
    </w:p>
    <w:p w:rsidR="00925F2C" w:rsidRPr="002A3708" w:rsidRDefault="00925F2C" w:rsidP="00925F2C">
      <w:pPr>
        <w:rPr>
          <w:b/>
          <w:sz w:val="18"/>
          <w:szCs w:val="18"/>
        </w:rPr>
      </w:pPr>
    </w:p>
    <w:p w:rsidR="00925F2C" w:rsidRPr="002A3708" w:rsidRDefault="00925F2C" w:rsidP="00925F2C">
      <w:pPr>
        <w:rPr>
          <w:sz w:val="18"/>
          <w:szCs w:val="18"/>
        </w:rPr>
      </w:pPr>
      <w:r w:rsidRPr="002A3708">
        <w:rPr>
          <w:sz w:val="18"/>
          <w:szCs w:val="18"/>
        </w:rPr>
        <w:t>Воронов Д.А.</w:t>
      </w:r>
    </w:p>
    <w:p w:rsidR="00925F2C" w:rsidRPr="002A3708" w:rsidRDefault="00925F2C" w:rsidP="00925F2C">
      <w:pPr>
        <w:jc w:val="both"/>
        <w:rPr>
          <w:bCs/>
          <w:sz w:val="18"/>
          <w:szCs w:val="18"/>
        </w:rPr>
      </w:pPr>
      <w:r w:rsidRPr="002A3708">
        <w:rPr>
          <w:bCs/>
          <w:sz w:val="18"/>
          <w:szCs w:val="18"/>
        </w:rPr>
        <w:t>Казина Т.</w:t>
      </w:r>
    </w:p>
    <w:p w:rsidR="00925F2C" w:rsidRPr="002A3708" w:rsidRDefault="00925F2C" w:rsidP="00925F2C">
      <w:pPr>
        <w:jc w:val="both"/>
        <w:rPr>
          <w:bCs/>
          <w:sz w:val="18"/>
          <w:szCs w:val="18"/>
        </w:rPr>
      </w:pPr>
    </w:p>
    <w:p w:rsidR="00925F2C" w:rsidRPr="002A3708" w:rsidRDefault="00925F2C" w:rsidP="00925F2C">
      <w:pPr>
        <w:jc w:val="both"/>
        <w:rPr>
          <w:bCs/>
          <w:sz w:val="18"/>
          <w:szCs w:val="18"/>
        </w:rPr>
      </w:pPr>
    </w:p>
    <w:p w:rsidR="00925F2C" w:rsidRPr="002A3708" w:rsidRDefault="00925F2C" w:rsidP="00925F2C">
      <w:pPr>
        <w:jc w:val="both"/>
        <w:rPr>
          <w:bCs/>
          <w:sz w:val="18"/>
          <w:szCs w:val="18"/>
        </w:rPr>
      </w:pPr>
    </w:p>
    <w:p w:rsidR="00925F2C" w:rsidRPr="002A3708" w:rsidRDefault="00925F2C" w:rsidP="00925F2C">
      <w:pPr>
        <w:jc w:val="both"/>
        <w:rPr>
          <w:bCs/>
          <w:sz w:val="18"/>
          <w:szCs w:val="18"/>
        </w:rPr>
      </w:pPr>
    </w:p>
    <w:p w:rsidR="00925F2C" w:rsidRPr="002A3708" w:rsidRDefault="00925F2C" w:rsidP="00925F2C">
      <w:pPr>
        <w:jc w:val="both"/>
        <w:rPr>
          <w:bCs/>
          <w:sz w:val="18"/>
          <w:szCs w:val="18"/>
        </w:rPr>
      </w:pPr>
    </w:p>
    <w:p w:rsidR="00925F2C" w:rsidRPr="002A3708" w:rsidRDefault="00925F2C" w:rsidP="00925F2C">
      <w:pPr>
        <w:jc w:val="both"/>
        <w:rPr>
          <w:bCs/>
          <w:sz w:val="18"/>
          <w:szCs w:val="18"/>
        </w:rPr>
      </w:pPr>
    </w:p>
    <w:p w:rsidR="00925F2C" w:rsidRPr="002A3708" w:rsidRDefault="00925F2C" w:rsidP="00925F2C">
      <w:pPr>
        <w:jc w:val="both"/>
        <w:rPr>
          <w:bCs/>
          <w:sz w:val="18"/>
          <w:szCs w:val="18"/>
        </w:rPr>
      </w:pPr>
    </w:p>
    <w:p w:rsidR="00925F2C" w:rsidRPr="002A3708" w:rsidRDefault="00925F2C" w:rsidP="00925F2C">
      <w:pPr>
        <w:jc w:val="both"/>
        <w:rPr>
          <w:bCs/>
          <w:sz w:val="18"/>
          <w:szCs w:val="18"/>
        </w:rPr>
      </w:pPr>
    </w:p>
    <w:p w:rsidR="00925F2C" w:rsidRPr="002A3708" w:rsidRDefault="00925F2C" w:rsidP="00925F2C">
      <w:pPr>
        <w:jc w:val="both"/>
        <w:rPr>
          <w:bCs/>
          <w:sz w:val="18"/>
          <w:szCs w:val="18"/>
        </w:rPr>
      </w:pPr>
    </w:p>
    <w:p w:rsidR="00925F2C" w:rsidRPr="002A3708" w:rsidRDefault="00925F2C" w:rsidP="00925F2C">
      <w:pPr>
        <w:jc w:val="both"/>
        <w:rPr>
          <w:bCs/>
          <w:sz w:val="18"/>
          <w:szCs w:val="18"/>
        </w:rPr>
      </w:pPr>
    </w:p>
    <w:p w:rsidR="00925F2C" w:rsidRPr="002A3708" w:rsidRDefault="00925F2C" w:rsidP="00925F2C">
      <w:pPr>
        <w:jc w:val="both"/>
        <w:rPr>
          <w:bCs/>
          <w:sz w:val="18"/>
          <w:szCs w:val="18"/>
        </w:rPr>
      </w:pPr>
    </w:p>
    <w:p w:rsidR="00925F2C" w:rsidRPr="002A3708" w:rsidRDefault="00925F2C" w:rsidP="00925F2C">
      <w:pPr>
        <w:jc w:val="both"/>
        <w:rPr>
          <w:bCs/>
          <w:sz w:val="18"/>
          <w:szCs w:val="18"/>
        </w:rPr>
      </w:pPr>
    </w:p>
    <w:p w:rsidR="00925F2C" w:rsidRPr="002A3708" w:rsidRDefault="00925F2C" w:rsidP="00925F2C">
      <w:pPr>
        <w:jc w:val="both"/>
        <w:rPr>
          <w:bCs/>
          <w:sz w:val="18"/>
          <w:szCs w:val="18"/>
        </w:rPr>
      </w:pPr>
    </w:p>
    <w:p w:rsidR="00925F2C" w:rsidRPr="002A3708" w:rsidRDefault="00925F2C" w:rsidP="00925F2C">
      <w:pPr>
        <w:jc w:val="both"/>
        <w:rPr>
          <w:bCs/>
          <w:sz w:val="18"/>
          <w:szCs w:val="18"/>
        </w:rPr>
      </w:pPr>
    </w:p>
    <w:p w:rsidR="00925F2C" w:rsidRPr="002A3708" w:rsidRDefault="00925F2C" w:rsidP="00925F2C">
      <w:pPr>
        <w:jc w:val="both"/>
        <w:rPr>
          <w:bCs/>
          <w:sz w:val="18"/>
          <w:szCs w:val="18"/>
        </w:rPr>
      </w:pPr>
    </w:p>
    <w:p w:rsidR="00925F2C" w:rsidRPr="002A3708" w:rsidRDefault="00925F2C" w:rsidP="00925F2C">
      <w:pPr>
        <w:jc w:val="both"/>
        <w:rPr>
          <w:bCs/>
          <w:sz w:val="18"/>
          <w:szCs w:val="18"/>
        </w:rPr>
      </w:pPr>
    </w:p>
    <w:p w:rsidR="00925F2C" w:rsidRPr="002A3708" w:rsidRDefault="00925F2C" w:rsidP="00925F2C">
      <w:pPr>
        <w:jc w:val="both"/>
        <w:rPr>
          <w:bCs/>
          <w:sz w:val="18"/>
          <w:szCs w:val="18"/>
        </w:rPr>
      </w:pPr>
    </w:p>
    <w:p w:rsidR="00925F2C" w:rsidRPr="002A3708" w:rsidRDefault="00925F2C" w:rsidP="00925F2C">
      <w:pPr>
        <w:jc w:val="both"/>
        <w:rPr>
          <w:bCs/>
          <w:sz w:val="18"/>
          <w:szCs w:val="18"/>
        </w:rPr>
      </w:pPr>
    </w:p>
    <w:p w:rsidR="00925F2C" w:rsidRPr="002A3708" w:rsidRDefault="00925F2C" w:rsidP="00925F2C">
      <w:pPr>
        <w:jc w:val="both"/>
        <w:rPr>
          <w:bCs/>
          <w:sz w:val="18"/>
          <w:szCs w:val="18"/>
        </w:rPr>
      </w:pPr>
    </w:p>
    <w:p w:rsidR="00925F2C" w:rsidRPr="002A3708" w:rsidRDefault="00925F2C" w:rsidP="00925F2C">
      <w:pPr>
        <w:jc w:val="both"/>
        <w:rPr>
          <w:bCs/>
          <w:sz w:val="18"/>
          <w:szCs w:val="18"/>
        </w:rPr>
      </w:pPr>
    </w:p>
    <w:p w:rsidR="00925F2C" w:rsidRPr="002A3708" w:rsidRDefault="00925F2C" w:rsidP="00925F2C">
      <w:pPr>
        <w:jc w:val="both"/>
        <w:rPr>
          <w:bCs/>
          <w:sz w:val="18"/>
          <w:szCs w:val="18"/>
        </w:rPr>
      </w:pPr>
    </w:p>
    <w:p w:rsidR="00925F2C" w:rsidRPr="002A3708" w:rsidRDefault="00925F2C" w:rsidP="00925F2C">
      <w:pPr>
        <w:jc w:val="both"/>
        <w:rPr>
          <w:bCs/>
          <w:sz w:val="18"/>
          <w:szCs w:val="18"/>
        </w:rPr>
      </w:pPr>
    </w:p>
    <w:p w:rsidR="00925F2C" w:rsidRPr="002A3708" w:rsidRDefault="00925F2C" w:rsidP="00925F2C">
      <w:pPr>
        <w:jc w:val="both"/>
        <w:rPr>
          <w:bCs/>
          <w:sz w:val="18"/>
          <w:szCs w:val="18"/>
        </w:rPr>
      </w:pPr>
    </w:p>
    <w:p w:rsidR="00925F2C" w:rsidRPr="002A3708" w:rsidRDefault="00925F2C" w:rsidP="00925F2C">
      <w:pPr>
        <w:jc w:val="both"/>
        <w:rPr>
          <w:bCs/>
          <w:sz w:val="18"/>
          <w:szCs w:val="18"/>
        </w:rPr>
      </w:pPr>
    </w:p>
    <w:p w:rsidR="00925F2C" w:rsidRPr="002A3708" w:rsidRDefault="00925F2C" w:rsidP="00925F2C">
      <w:pPr>
        <w:jc w:val="both"/>
        <w:rPr>
          <w:bCs/>
          <w:sz w:val="18"/>
          <w:szCs w:val="18"/>
        </w:rPr>
      </w:pPr>
    </w:p>
    <w:p w:rsidR="00925F2C" w:rsidRPr="002A3708" w:rsidRDefault="00925F2C" w:rsidP="00925F2C">
      <w:pPr>
        <w:jc w:val="both"/>
        <w:rPr>
          <w:bCs/>
          <w:sz w:val="18"/>
          <w:szCs w:val="18"/>
        </w:rPr>
      </w:pPr>
    </w:p>
    <w:p w:rsidR="00925F2C" w:rsidRPr="002A3708" w:rsidRDefault="00925F2C" w:rsidP="00925F2C">
      <w:pPr>
        <w:jc w:val="both"/>
        <w:rPr>
          <w:bCs/>
          <w:sz w:val="18"/>
          <w:szCs w:val="18"/>
        </w:rPr>
      </w:pPr>
    </w:p>
    <w:p w:rsidR="00925F2C" w:rsidRPr="002A3708" w:rsidRDefault="00925F2C" w:rsidP="00925F2C">
      <w:pPr>
        <w:jc w:val="both"/>
        <w:rPr>
          <w:bCs/>
          <w:sz w:val="18"/>
          <w:szCs w:val="18"/>
        </w:rPr>
      </w:pPr>
    </w:p>
    <w:p w:rsidR="00925F2C" w:rsidRPr="002A3708" w:rsidRDefault="00925F2C" w:rsidP="00925F2C">
      <w:pPr>
        <w:jc w:val="both"/>
        <w:rPr>
          <w:bCs/>
          <w:sz w:val="18"/>
          <w:szCs w:val="18"/>
        </w:rPr>
      </w:pPr>
    </w:p>
    <w:p w:rsidR="00925F2C" w:rsidRPr="002A3708" w:rsidRDefault="00925F2C" w:rsidP="00925F2C">
      <w:pPr>
        <w:jc w:val="both"/>
        <w:rPr>
          <w:bCs/>
          <w:sz w:val="18"/>
          <w:szCs w:val="18"/>
        </w:rPr>
      </w:pPr>
    </w:p>
    <w:p w:rsidR="00925F2C" w:rsidRDefault="00925F2C" w:rsidP="00925F2C">
      <w:pPr>
        <w:jc w:val="both"/>
        <w:rPr>
          <w:bCs/>
          <w:sz w:val="18"/>
          <w:szCs w:val="18"/>
        </w:rPr>
      </w:pPr>
    </w:p>
    <w:p w:rsidR="00F42AC1" w:rsidRDefault="00F42AC1" w:rsidP="00925F2C">
      <w:pPr>
        <w:jc w:val="both"/>
        <w:rPr>
          <w:bCs/>
          <w:sz w:val="18"/>
          <w:szCs w:val="18"/>
        </w:rPr>
      </w:pPr>
    </w:p>
    <w:p w:rsidR="00F42AC1" w:rsidRDefault="00F42AC1" w:rsidP="00925F2C">
      <w:pPr>
        <w:jc w:val="both"/>
        <w:rPr>
          <w:bCs/>
          <w:sz w:val="18"/>
          <w:szCs w:val="18"/>
        </w:rPr>
      </w:pPr>
    </w:p>
    <w:p w:rsidR="007B132B" w:rsidRDefault="007B132B" w:rsidP="00925F2C">
      <w:pPr>
        <w:ind w:firstLine="238"/>
        <w:jc w:val="center"/>
        <w:outlineLvl w:val="1"/>
        <w:rPr>
          <w:b/>
          <w:kern w:val="36"/>
          <w:sz w:val="18"/>
          <w:szCs w:val="18"/>
        </w:rPr>
      </w:pPr>
    </w:p>
    <w:p w:rsidR="007B132B" w:rsidRDefault="007B132B" w:rsidP="00925F2C">
      <w:pPr>
        <w:ind w:firstLine="238"/>
        <w:jc w:val="center"/>
        <w:outlineLvl w:val="1"/>
        <w:rPr>
          <w:b/>
          <w:kern w:val="36"/>
          <w:sz w:val="18"/>
          <w:szCs w:val="18"/>
        </w:rPr>
      </w:pPr>
    </w:p>
    <w:p w:rsidR="00925F2C" w:rsidRPr="002A3708" w:rsidRDefault="00925F2C" w:rsidP="00925F2C">
      <w:pPr>
        <w:ind w:firstLine="238"/>
        <w:jc w:val="center"/>
        <w:outlineLvl w:val="1"/>
        <w:rPr>
          <w:b/>
          <w:kern w:val="36"/>
          <w:sz w:val="18"/>
          <w:szCs w:val="18"/>
        </w:rPr>
      </w:pPr>
      <w:r w:rsidRPr="002A3708">
        <w:rPr>
          <w:b/>
          <w:kern w:val="36"/>
          <w:sz w:val="18"/>
          <w:szCs w:val="18"/>
        </w:rPr>
        <w:t xml:space="preserve">Заключение </w:t>
      </w:r>
    </w:p>
    <w:p w:rsidR="00925F2C" w:rsidRPr="002A3708" w:rsidRDefault="00925F2C" w:rsidP="00925F2C">
      <w:pPr>
        <w:shd w:val="clear" w:color="auto" w:fill="FFFFFF"/>
        <w:spacing w:line="329" w:lineRule="exact"/>
        <w:jc w:val="center"/>
        <w:rPr>
          <w:b/>
          <w:bCs/>
          <w:color w:val="000000"/>
          <w:sz w:val="18"/>
          <w:szCs w:val="18"/>
        </w:rPr>
      </w:pPr>
      <w:r w:rsidRPr="002A3708">
        <w:rPr>
          <w:b/>
          <w:kern w:val="36"/>
          <w:sz w:val="18"/>
          <w:szCs w:val="18"/>
        </w:rPr>
        <w:t xml:space="preserve">о результатах </w:t>
      </w:r>
      <w:r w:rsidRPr="002A3708">
        <w:rPr>
          <w:b/>
          <w:bCs/>
          <w:sz w:val="18"/>
          <w:szCs w:val="18"/>
        </w:rPr>
        <w:t>публичных слушаний по</w:t>
      </w:r>
      <w:r w:rsidRPr="002A3708">
        <w:rPr>
          <w:b/>
          <w:sz w:val="18"/>
          <w:szCs w:val="18"/>
        </w:rPr>
        <w:t xml:space="preserve"> вопросу п</w:t>
      </w:r>
      <w:r w:rsidRPr="002A3708">
        <w:rPr>
          <w:b/>
          <w:bCs/>
          <w:color w:val="000000"/>
          <w:sz w:val="18"/>
          <w:szCs w:val="18"/>
        </w:rPr>
        <w:t>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925F2C" w:rsidRPr="002A3708" w:rsidRDefault="00925F2C" w:rsidP="00925F2C">
      <w:pPr>
        <w:shd w:val="clear" w:color="auto" w:fill="FFFFFF"/>
        <w:spacing w:line="329" w:lineRule="exact"/>
        <w:ind w:right="387" w:firstLine="701"/>
        <w:jc w:val="center"/>
        <w:rPr>
          <w:b/>
          <w:bCs/>
          <w:color w:val="000000"/>
          <w:sz w:val="18"/>
          <w:szCs w:val="18"/>
        </w:rPr>
      </w:pPr>
    </w:p>
    <w:p w:rsidR="00925F2C" w:rsidRPr="002A3708" w:rsidRDefault="00925F2C" w:rsidP="00925F2C">
      <w:pPr>
        <w:pStyle w:val="a0"/>
        <w:rPr>
          <w:b/>
          <w:color w:val="000000"/>
          <w:sz w:val="18"/>
          <w:szCs w:val="18"/>
        </w:rPr>
      </w:pPr>
      <w:r w:rsidRPr="002A3708">
        <w:rPr>
          <w:b/>
          <w:sz w:val="18"/>
          <w:szCs w:val="18"/>
        </w:rPr>
        <w:t>с. Бессоновка</w:t>
      </w:r>
      <w:r w:rsidRPr="002A3708">
        <w:rPr>
          <w:b/>
          <w:sz w:val="18"/>
          <w:szCs w:val="18"/>
        </w:rPr>
        <w:tab/>
        <w:t xml:space="preserve">                                                                                </w:t>
      </w:r>
      <w:r w:rsidR="00982750" w:rsidRPr="002A3708">
        <w:rPr>
          <w:b/>
          <w:sz w:val="18"/>
          <w:szCs w:val="18"/>
        </w:rPr>
        <w:t xml:space="preserve">                                             </w:t>
      </w:r>
      <w:r w:rsidRPr="002A3708">
        <w:rPr>
          <w:b/>
          <w:sz w:val="18"/>
          <w:szCs w:val="18"/>
        </w:rPr>
        <w:t xml:space="preserve">              </w:t>
      </w:r>
      <w:r w:rsidR="004429DD">
        <w:rPr>
          <w:b/>
          <w:sz w:val="18"/>
          <w:szCs w:val="18"/>
        </w:rPr>
        <w:t xml:space="preserve">                    </w:t>
      </w:r>
      <w:r w:rsidRPr="002A3708">
        <w:rPr>
          <w:b/>
          <w:sz w:val="18"/>
          <w:szCs w:val="18"/>
        </w:rPr>
        <w:t xml:space="preserve"> «15» мая 2019 г.</w:t>
      </w:r>
    </w:p>
    <w:p w:rsidR="00925F2C" w:rsidRPr="002A3708" w:rsidRDefault="00925F2C" w:rsidP="00925F2C">
      <w:pPr>
        <w:shd w:val="clear" w:color="auto" w:fill="FFFFFF"/>
        <w:spacing w:line="329" w:lineRule="exact"/>
        <w:ind w:right="387" w:firstLine="701"/>
        <w:jc w:val="center"/>
        <w:rPr>
          <w:b/>
          <w:kern w:val="36"/>
          <w:sz w:val="18"/>
          <w:szCs w:val="18"/>
        </w:rPr>
      </w:pPr>
      <w:r w:rsidRPr="002A3708">
        <w:rPr>
          <w:b/>
          <w:kern w:val="36"/>
          <w:sz w:val="18"/>
          <w:szCs w:val="18"/>
        </w:rPr>
        <w:t xml:space="preserve"> </w:t>
      </w:r>
    </w:p>
    <w:p w:rsidR="00925F2C" w:rsidRPr="002A3708" w:rsidRDefault="00925F2C" w:rsidP="00925F2C">
      <w:pPr>
        <w:ind w:firstLine="709"/>
        <w:jc w:val="both"/>
        <w:rPr>
          <w:color w:val="000000"/>
          <w:sz w:val="18"/>
          <w:szCs w:val="18"/>
        </w:rPr>
      </w:pPr>
      <w:r w:rsidRPr="002A3708">
        <w:rPr>
          <w:b/>
          <w:bCs/>
          <w:color w:val="000000"/>
          <w:sz w:val="18"/>
          <w:szCs w:val="18"/>
        </w:rPr>
        <w:t xml:space="preserve">Объект обсуждения: </w:t>
      </w:r>
      <w:r w:rsidRPr="002A3708">
        <w:rPr>
          <w:color w:val="000000"/>
          <w:sz w:val="18"/>
          <w:szCs w:val="18"/>
        </w:rPr>
        <w:t xml:space="preserve">предоставление 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Компрессорная, с. Бессоновка, Бессоновского района, Пензенской области, с кадастровым номером </w:t>
      </w:r>
      <w:r w:rsidRPr="002A3708">
        <w:rPr>
          <w:bCs/>
          <w:color w:val="000000"/>
          <w:sz w:val="18"/>
          <w:szCs w:val="18"/>
        </w:rPr>
        <w:t>58:05:0060301:3783</w:t>
      </w:r>
      <w:r w:rsidRPr="002A3708">
        <w:rPr>
          <w:color w:val="000000"/>
          <w:sz w:val="18"/>
          <w:szCs w:val="18"/>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со всех сторон до 0 метров.</w:t>
      </w:r>
    </w:p>
    <w:p w:rsidR="00925F2C" w:rsidRPr="002A3708" w:rsidRDefault="00925F2C" w:rsidP="00925F2C">
      <w:pPr>
        <w:ind w:firstLine="709"/>
        <w:jc w:val="both"/>
        <w:rPr>
          <w:b/>
          <w:bCs/>
          <w:color w:val="000000"/>
          <w:sz w:val="18"/>
          <w:szCs w:val="18"/>
        </w:rPr>
      </w:pPr>
      <w:r w:rsidRPr="002A3708">
        <w:rPr>
          <w:b/>
          <w:bCs/>
          <w:color w:val="000000"/>
          <w:sz w:val="18"/>
          <w:szCs w:val="18"/>
        </w:rPr>
        <w:t xml:space="preserve">Количество участников публичных слушаний: </w:t>
      </w:r>
      <w:r w:rsidRPr="002A3708">
        <w:rPr>
          <w:bCs/>
          <w:color w:val="000000"/>
          <w:sz w:val="18"/>
          <w:szCs w:val="18"/>
        </w:rPr>
        <w:t>8 человек.</w:t>
      </w:r>
    </w:p>
    <w:p w:rsidR="00925F2C" w:rsidRPr="002A3708" w:rsidRDefault="00925F2C" w:rsidP="00925F2C">
      <w:pPr>
        <w:ind w:firstLine="709"/>
        <w:jc w:val="both"/>
        <w:rPr>
          <w:b/>
          <w:bCs/>
          <w:color w:val="000000"/>
          <w:sz w:val="18"/>
          <w:szCs w:val="18"/>
        </w:rPr>
      </w:pPr>
      <w:r w:rsidRPr="002A3708">
        <w:rPr>
          <w:b/>
          <w:bCs/>
          <w:color w:val="000000"/>
          <w:sz w:val="18"/>
          <w:szCs w:val="18"/>
        </w:rPr>
        <w:t xml:space="preserve">Протокол публичных слушаний </w:t>
      </w:r>
      <w:r w:rsidRPr="002A3708">
        <w:rPr>
          <w:bCs/>
          <w:color w:val="000000"/>
          <w:sz w:val="18"/>
          <w:szCs w:val="18"/>
        </w:rPr>
        <w:t>составлен 15.05.2019 .</w:t>
      </w:r>
      <w:r w:rsidRPr="002A3708">
        <w:rPr>
          <w:b/>
          <w:bCs/>
          <w:color w:val="000000"/>
          <w:sz w:val="18"/>
          <w:szCs w:val="18"/>
        </w:rPr>
        <w:t xml:space="preserve"> </w:t>
      </w:r>
    </w:p>
    <w:p w:rsidR="00925F2C" w:rsidRPr="002A3708" w:rsidRDefault="00925F2C" w:rsidP="00925F2C">
      <w:pPr>
        <w:ind w:firstLine="709"/>
        <w:jc w:val="both"/>
        <w:rPr>
          <w:color w:val="000000"/>
          <w:sz w:val="18"/>
          <w:szCs w:val="18"/>
        </w:rPr>
      </w:pPr>
      <w:r w:rsidRPr="002A3708">
        <w:rPr>
          <w:b/>
          <w:bCs/>
          <w:color w:val="000000"/>
          <w:sz w:val="18"/>
          <w:szCs w:val="18"/>
        </w:rPr>
        <w:t>Основание для проведения:</w:t>
      </w:r>
    </w:p>
    <w:p w:rsidR="00925F2C" w:rsidRPr="002A3708" w:rsidRDefault="00925F2C" w:rsidP="00925F2C">
      <w:pPr>
        <w:ind w:firstLine="284"/>
        <w:jc w:val="both"/>
        <w:rPr>
          <w:color w:val="000000"/>
          <w:sz w:val="18"/>
          <w:szCs w:val="18"/>
        </w:rPr>
      </w:pPr>
      <w:r w:rsidRPr="002A3708">
        <w:rPr>
          <w:color w:val="000000"/>
          <w:sz w:val="18"/>
          <w:szCs w:val="18"/>
        </w:rPr>
        <w:t xml:space="preserve">1. Градостроительный кодекс РФ, статья 40. </w:t>
      </w:r>
    </w:p>
    <w:p w:rsidR="00925F2C" w:rsidRPr="002A3708" w:rsidRDefault="00925F2C" w:rsidP="00925F2C">
      <w:pPr>
        <w:ind w:firstLine="284"/>
        <w:jc w:val="both"/>
        <w:rPr>
          <w:color w:val="000000"/>
          <w:sz w:val="18"/>
          <w:szCs w:val="18"/>
        </w:rPr>
      </w:pPr>
      <w:r w:rsidRPr="002A3708">
        <w:rPr>
          <w:color w:val="000000"/>
          <w:sz w:val="18"/>
          <w:szCs w:val="18"/>
        </w:rPr>
        <w:t>2. Решение Собрания представителей Бессоновского района Пензенской области третьего созыва от 25.05.2018 № 138-14/4 «Об утверждении Положения о порядке проведения общественных обсуждений и публичных слушаний по вопросам градостроительства в Бессоновском районе Пензенской области».</w:t>
      </w:r>
    </w:p>
    <w:p w:rsidR="00925F2C" w:rsidRPr="002A3708" w:rsidRDefault="00925F2C" w:rsidP="00925F2C">
      <w:pPr>
        <w:ind w:firstLine="284"/>
        <w:jc w:val="both"/>
        <w:rPr>
          <w:sz w:val="18"/>
          <w:szCs w:val="18"/>
        </w:rPr>
      </w:pPr>
      <w:r w:rsidRPr="002A3708">
        <w:rPr>
          <w:color w:val="000000"/>
          <w:sz w:val="18"/>
          <w:szCs w:val="18"/>
        </w:rPr>
        <w:t>3. Решение Собрания представителей Бессоновского района Пензенской области от 30.04.2019 № 279-26/4 «О назначении публичных слушаний по вопросу п</w:t>
      </w:r>
      <w:r w:rsidRPr="002A3708">
        <w:rPr>
          <w:bCs/>
          <w:color w:val="000000"/>
          <w:sz w:val="18"/>
          <w:szCs w:val="18"/>
        </w:rPr>
        <w:t>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Pr="002A3708">
        <w:rPr>
          <w:color w:val="000000"/>
          <w:sz w:val="18"/>
          <w:szCs w:val="18"/>
        </w:rPr>
        <w:t>».</w:t>
      </w:r>
    </w:p>
    <w:p w:rsidR="00925F2C" w:rsidRPr="002A3708" w:rsidRDefault="00925F2C" w:rsidP="00925F2C">
      <w:pPr>
        <w:ind w:firstLine="284"/>
        <w:jc w:val="both"/>
        <w:rPr>
          <w:color w:val="000000"/>
          <w:sz w:val="18"/>
          <w:szCs w:val="18"/>
        </w:rPr>
      </w:pPr>
      <w:r w:rsidRPr="002A3708">
        <w:rPr>
          <w:sz w:val="18"/>
          <w:szCs w:val="18"/>
        </w:rPr>
        <w:t xml:space="preserve">4. Заявление Воронова Д.А. № 610 от 06.03.2019 г. </w:t>
      </w:r>
    </w:p>
    <w:p w:rsidR="00925F2C" w:rsidRPr="002A3708" w:rsidRDefault="00925F2C" w:rsidP="00925F2C">
      <w:pPr>
        <w:ind w:firstLine="709"/>
        <w:jc w:val="both"/>
        <w:rPr>
          <w:color w:val="000000"/>
          <w:sz w:val="18"/>
          <w:szCs w:val="18"/>
        </w:rPr>
      </w:pPr>
      <w:r w:rsidRPr="002A3708">
        <w:rPr>
          <w:b/>
          <w:bCs/>
          <w:color w:val="000000"/>
          <w:sz w:val="18"/>
          <w:szCs w:val="18"/>
        </w:rPr>
        <w:t>Сроки проведения:</w:t>
      </w:r>
      <w:r w:rsidRPr="002A3708">
        <w:rPr>
          <w:color w:val="000000"/>
          <w:sz w:val="18"/>
          <w:szCs w:val="18"/>
        </w:rPr>
        <w:t xml:space="preserve"> с 6 мая 2019 года по 13 мая 2019 года.</w:t>
      </w:r>
    </w:p>
    <w:p w:rsidR="00925F2C" w:rsidRPr="002A3708" w:rsidRDefault="00925F2C" w:rsidP="00925F2C">
      <w:pPr>
        <w:shd w:val="clear" w:color="auto" w:fill="FFFFFF"/>
        <w:ind w:firstLine="709"/>
        <w:rPr>
          <w:b/>
          <w:color w:val="000000"/>
          <w:sz w:val="18"/>
          <w:szCs w:val="18"/>
        </w:rPr>
      </w:pPr>
      <w:r w:rsidRPr="002A3708">
        <w:rPr>
          <w:b/>
          <w:color w:val="000000"/>
          <w:sz w:val="18"/>
          <w:szCs w:val="18"/>
        </w:rPr>
        <w:t xml:space="preserve">Письменные обращения от физических и юридических лиц: </w:t>
      </w:r>
      <w:r w:rsidRPr="002A3708">
        <w:rPr>
          <w:color w:val="000000"/>
          <w:sz w:val="18"/>
          <w:szCs w:val="18"/>
        </w:rPr>
        <w:t>не поступали.</w:t>
      </w:r>
    </w:p>
    <w:p w:rsidR="00925F2C" w:rsidRPr="002A3708" w:rsidRDefault="00925F2C" w:rsidP="00925F2C">
      <w:pPr>
        <w:ind w:firstLine="709"/>
        <w:jc w:val="both"/>
        <w:rPr>
          <w:sz w:val="18"/>
          <w:szCs w:val="18"/>
        </w:rPr>
      </w:pPr>
      <w:r w:rsidRPr="002A3708">
        <w:rPr>
          <w:b/>
          <w:bCs/>
          <w:color w:val="000000"/>
          <w:sz w:val="18"/>
          <w:szCs w:val="18"/>
        </w:rPr>
        <w:t>Рекомендации комиссии:</w:t>
      </w:r>
    </w:p>
    <w:p w:rsidR="00925F2C" w:rsidRPr="002A3708" w:rsidRDefault="00925F2C" w:rsidP="00925F2C">
      <w:pPr>
        <w:ind w:firstLine="709"/>
        <w:jc w:val="both"/>
        <w:rPr>
          <w:color w:val="000000"/>
          <w:sz w:val="18"/>
          <w:szCs w:val="18"/>
        </w:rPr>
      </w:pPr>
      <w:r w:rsidRPr="002A3708">
        <w:rPr>
          <w:color w:val="000000"/>
          <w:sz w:val="18"/>
          <w:szCs w:val="18"/>
        </w:rPr>
        <w:t xml:space="preserve">Отклонить отклонение от предельных параметров разрешенного строительства, реконструкции объекта капитального строительства на земельном участке по адресу: ул. Компрессорная, с. Бессоновка, Бессоновского района, Пензенской области, с кадастровым номером </w:t>
      </w:r>
      <w:r w:rsidRPr="002A3708">
        <w:rPr>
          <w:bCs/>
          <w:color w:val="000000"/>
          <w:sz w:val="18"/>
          <w:szCs w:val="18"/>
        </w:rPr>
        <w:t>58:05:0060301:3783</w:t>
      </w:r>
      <w:r w:rsidRPr="002A3708">
        <w:rPr>
          <w:color w:val="000000"/>
          <w:sz w:val="18"/>
          <w:szCs w:val="18"/>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со всех сторон до 0 метров.</w:t>
      </w:r>
    </w:p>
    <w:p w:rsidR="00925F2C" w:rsidRPr="002A3708" w:rsidRDefault="00925F2C" w:rsidP="00925F2C">
      <w:pPr>
        <w:ind w:firstLine="284"/>
        <w:jc w:val="both"/>
        <w:rPr>
          <w:color w:val="000000"/>
          <w:sz w:val="18"/>
          <w:szCs w:val="18"/>
        </w:rPr>
      </w:pPr>
    </w:p>
    <w:p w:rsidR="00925F2C" w:rsidRPr="002A3708" w:rsidRDefault="00925F2C" w:rsidP="00925F2C">
      <w:pPr>
        <w:ind w:firstLine="284"/>
        <w:jc w:val="both"/>
        <w:rPr>
          <w:color w:val="000000"/>
          <w:sz w:val="18"/>
          <w:szCs w:val="18"/>
        </w:rPr>
      </w:pPr>
    </w:p>
    <w:p w:rsidR="00925F2C" w:rsidRPr="002A3708" w:rsidRDefault="00925F2C" w:rsidP="00925F2C">
      <w:pPr>
        <w:pStyle w:val="a0"/>
        <w:spacing w:after="240"/>
        <w:rPr>
          <w:b/>
          <w:bCs/>
          <w:sz w:val="18"/>
          <w:szCs w:val="18"/>
        </w:rPr>
      </w:pPr>
      <w:r w:rsidRPr="002A3708">
        <w:rPr>
          <w:b/>
          <w:bCs/>
          <w:sz w:val="18"/>
          <w:szCs w:val="18"/>
        </w:rPr>
        <w:t>Председатель комиссии     А.В. Карагодин</w:t>
      </w:r>
    </w:p>
    <w:p w:rsidR="00925F2C" w:rsidRPr="002A3708" w:rsidRDefault="00925F2C" w:rsidP="00925F2C">
      <w:pPr>
        <w:spacing w:after="240"/>
        <w:rPr>
          <w:bCs/>
          <w:sz w:val="18"/>
          <w:szCs w:val="18"/>
        </w:rPr>
      </w:pPr>
      <w:r w:rsidRPr="002A3708">
        <w:rPr>
          <w:b/>
          <w:sz w:val="18"/>
          <w:szCs w:val="18"/>
        </w:rPr>
        <w:t>Секретарь комиссии        И.А. Гарина</w:t>
      </w: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F948FA" w:rsidRPr="002A3708" w:rsidRDefault="00F948FA" w:rsidP="009B485F">
      <w:pPr>
        <w:shd w:val="clear" w:color="auto" w:fill="FFFFFF"/>
        <w:ind w:right="-21"/>
        <w:rPr>
          <w:sz w:val="18"/>
          <w:szCs w:val="18"/>
        </w:rPr>
      </w:pPr>
    </w:p>
    <w:p w:rsidR="00982750" w:rsidRPr="002A3708" w:rsidRDefault="00982750" w:rsidP="009B485F">
      <w:pPr>
        <w:shd w:val="clear" w:color="auto" w:fill="FFFFFF"/>
        <w:ind w:right="-21"/>
        <w:rPr>
          <w:sz w:val="18"/>
          <w:szCs w:val="18"/>
        </w:rPr>
      </w:pPr>
    </w:p>
    <w:p w:rsidR="00982750" w:rsidRPr="002A3708" w:rsidRDefault="00982750" w:rsidP="009B485F">
      <w:pPr>
        <w:shd w:val="clear" w:color="auto" w:fill="FFFFFF"/>
        <w:ind w:right="-21"/>
        <w:rPr>
          <w:sz w:val="18"/>
          <w:szCs w:val="18"/>
        </w:rPr>
      </w:pPr>
    </w:p>
    <w:p w:rsidR="00982750" w:rsidRPr="002A3708" w:rsidRDefault="00982750" w:rsidP="009B485F">
      <w:pPr>
        <w:shd w:val="clear" w:color="auto" w:fill="FFFFFF"/>
        <w:ind w:right="-21"/>
        <w:rPr>
          <w:sz w:val="18"/>
          <w:szCs w:val="18"/>
        </w:rPr>
      </w:pPr>
    </w:p>
    <w:p w:rsidR="00982750" w:rsidRPr="002A3708" w:rsidRDefault="00982750" w:rsidP="009B485F">
      <w:pPr>
        <w:shd w:val="clear" w:color="auto" w:fill="FFFFFF"/>
        <w:ind w:right="-21"/>
        <w:rPr>
          <w:sz w:val="18"/>
          <w:szCs w:val="18"/>
        </w:rPr>
      </w:pPr>
    </w:p>
    <w:p w:rsidR="00982750" w:rsidRPr="002A3708" w:rsidRDefault="00982750" w:rsidP="009B485F">
      <w:pPr>
        <w:shd w:val="clear" w:color="auto" w:fill="FFFFFF"/>
        <w:ind w:right="-21"/>
        <w:rPr>
          <w:sz w:val="18"/>
          <w:szCs w:val="18"/>
        </w:rPr>
      </w:pPr>
    </w:p>
    <w:p w:rsidR="00982750" w:rsidRPr="002A3708" w:rsidRDefault="00982750" w:rsidP="009B485F">
      <w:pPr>
        <w:shd w:val="clear" w:color="auto" w:fill="FFFFFF"/>
        <w:ind w:right="-21"/>
        <w:rPr>
          <w:sz w:val="18"/>
          <w:szCs w:val="18"/>
        </w:rPr>
      </w:pPr>
    </w:p>
    <w:p w:rsidR="00982750" w:rsidRPr="002A3708" w:rsidRDefault="00982750" w:rsidP="009B485F">
      <w:pPr>
        <w:shd w:val="clear" w:color="auto" w:fill="FFFFFF"/>
        <w:ind w:right="-21"/>
        <w:rPr>
          <w:sz w:val="18"/>
          <w:szCs w:val="18"/>
        </w:rPr>
      </w:pPr>
    </w:p>
    <w:p w:rsidR="00982750" w:rsidRPr="002A3708" w:rsidRDefault="00982750" w:rsidP="009B485F">
      <w:pPr>
        <w:shd w:val="clear" w:color="auto" w:fill="FFFFFF"/>
        <w:ind w:right="-21"/>
        <w:rPr>
          <w:sz w:val="18"/>
          <w:szCs w:val="18"/>
        </w:rPr>
      </w:pPr>
    </w:p>
    <w:p w:rsidR="00982750" w:rsidRPr="002A3708" w:rsidRDefault="00982750" w:rsidP="009B485F">
      <w:pPr>
        <w:shd w:val="clear" w:color="auto" w:fill="FFFFFF"/>
        <w:ind w:right="-21"/>
        <w:rPr>
          <w:sz w:val="18"/>
          <w:szCs w:val="18"/>
        </w:rPr>
      </w:pPr>
    </w:p>
    <w:p w:rsidR="00982750" w:rsidRPr="002A3708" w:rsidRDefault="00982750" w:rsidP="009B485F">
      <w:pPr>
        <w:shd w:val="clear" w:color="auto" w:fill="FFFFFF"/>
        <w:ind w:right="-21"/>
        <w:rPr>
          <w:sz w:val="18"/>
          <w:szCs w:val="18"/>
        </w:rPr>
      </w:pPr>
    </w:p>
    <w:p w:rsidR="007B132B" w:rsidRDefault="007B132B" w:rsidP="00982750">
      <w:pPr>
        <w:jc w:val="center"/>
        <w:rPr>
          <w:b/>
          <w:bCs/>
          <w:sz w:val="18"/>
          <w:szCs w:val="18"/>
        </w:rPr>
      </w:pPr>
    </w:p>
    <w:p w:rsidR="007B132B" w:rsidRDefault="007B132B" w:rsidP="00982750">
      <w:pPr>
        <w:jc w:val="center"/>
        <w:rPr>
          <w:b/>
          <w:bCs/>
          <w:sz w:val="18"/>
          <w:szCs w:val="18"/>
        </w:rPr>
      </w:pPr>
    </w:p>
    <w:p w:rsidR="007B132B" w:rsidRDefault="007B132B" w:rsidP="00982750">
      <w:pPr>
        <w:jc w:val="center"/>
        <w:rPr>
          <w:b/>
          <w:bCs/>
          <w:sz w:val="18"/>
          <w:szCs w:val="18"/>
        </w:rPr>
      </w:pPr>
    </w:p>
    <w:p w:rsidR="007B132B" w:rsidRDefault="007B132B" w:rsidP="00982750">
      <w:pPr>
        <w:jc w:val="center"/>
        <w:rPr>
          <w:b/>
          <w:bCs/>
          <w:sz w:val="18"/>
          <w:szCs w:val="18"/>
        </w:rPr>
      </w:pPr>
    </w:p>
    <w:p w:rsidR="007B132B" w:rsidRDefault="007B132B" w:rsidP="00982750">
      <w:pPr>
        <w:jc w:val="center"/>
        <w:rPr>
          <w:b/>
          <w:bCs/>
          <w:sz w:val="18"/>
          <w:szCs w:val="18"/>
        </w:rPr>
      </w:pPr>
    </w:p>
    <w:p w:rsidR="007B132B" w:rsidRDefault="007B132B" w:rsidP="00982750">
      <w:pPr>
        <w:jc w:val="center"/>
        <w:rPr>
          <w:b/>
          <w:bCs/>
          <w:sz w:val="18"/>
          <w:szCs w:val="18"/>
        </w:rPr>
      </w:pPr>
    </w:p>
    <w:p w:rsidR="007B132B" w:rsidRDefault="007B132B" w:rsidP="00982750">
      <w:pPr>
        <w:jc w:val="center"/>
        <w:rPr>
          <w:b/>
          <w:bCs/>
          <w:sz w:val="18"/>
          <w:szCs w:val="18"/>
        </w:rPr>
      </w:pPr>
    </w:p>
    <w:p w:rsidR="007B132B" w:rsidRDefault="007B132B" w:rsidP="00982750">
      <w:pPr>
        <w:jc w:val="center"/>
        <w:rPr>
          <w:b/>
          <w:bCs/>
          <w:sz w:val="18"/>
          <w:szCs w:val="18"/>
        </w:rPr>
      </w:pPr>
    </w:p>
    <w:p w:rsidR="007B132B" w:rsidRDefault="007B132B" w:rsidP="00982750">
      <w:pPr>
        <w:jc w:val="center"/>
        <w:rPr>
          <w:b/>
          <w:bCs/>
          <w:sz w:val="18"/>
          <w:szCs w:val="18"/>
        </w:rPr>
      </w:pPr>
    </w:p>
    <w:p w:rsidR="007B132B" w:rsidRDefault="007B132B" w:rsidP="00982750">
      <w:pPr>
        <w:jc w:val="center"/>
        <w:rPr>
          <w:b/>
          <w:bCs/>
          <w:sz w:val="18"/>
          <w:szCs w:val="18"/>
        </w:rPr>
      </w:pPr>
    </w:p>
    <w:p w:rsidR="007B132B" w:rsidRDefault="007B132B" w:rsidP="00982750">
      <w:pPr>
        <w:jc w:val="center"/>
        <w:rPr>
          <w:b/>
          <w:bCs/>
          <w:sz w:val="18"/>
          <w:szCs w:val="18"/>
        </w:rPr>
      </w:pPr>
    </w:p>
    <w:p w:rsidR="007B132B" w:rsidRDefault="007B132B" w:rsidP="00982750">
      <w:pPr>
        <w:jc w:val="center"/>
        <w:rPr>
          <w:b/>
          <w:bCs/>
          <w:sz w:val="18"/>
          <w:szCs w:val="18"/>
        </w:rPr>
      </w:pPr>
    </w:p>
    <w:p w:rsidR="007B132B" w:rsidRDefault="007B132B" w:rsidP="00982750">
      <w:pPr>
        <w:jc w:val="center"/>
        <w:rPr>
          <w:b/>
          <w:bCs/>
          <w:sz w:val="18"/>
          <w:szCs w:val="18"/>
        </w:rPr>
      </w:pPr>
    </w:p>
    <w:p w:rsidR="007B132B" w:rsidRDefault="007B132B" w:rsidP="00982750">
      <w:pPr>
        <w:jc w:val="center"/>
        <w:rPr>
          <w:b/>
          <w:bCs/>
          <w:sz w:val="18"/>
          <w:szCs w:val="18"/>
        </w:rPr>
      </w:pPr>
    </w:p>
    <w:p w:rsidR="007B132B" w:rsidRDefault="007B132B" w:rsidP="00982750">
      <w:pPr>
        <w:jc w:val="center"/>
        <w:rPr>
          <w:b/>
          <w:bCs/>
          <w:sz w:val="18"/>
          <w:szCs w:val="18"/>
        </w:rPr>
      </w:pPr>
    </w:p>
    <w:p w:rsidR="007B132B" w:rsidRDefault="007B132B" w:rsidP="00982750">
      <w:pPr>
        <w:jc w:val="center"/>
        <w:rPr>
          <w:b/>
          <w:bCs/>
          <w:sz w:val="18"/>
          <w:szCs w:val="18"/>
        </w:rPr>
      </w:pPr>
    </w:p>
    <w:p w:rsidR="00982750" w:rsidRPr="002A3708" w:rsidRDefault="00982750" w:rsidP="00982750">
      <w:pPr>
        <w:jc w:val="center"/>
        <w:rPr>
          <w:b/>
          <w:bCs/>
          <w:sz w:val="18"/>
          <w:szCs w:val="18"/>
        </w:rPr>
      </w:pPr>
      <w:r w:rsidRPr="002A3708">
        <w:rPr>
          <w:b/>
          <w:bCs/>
          <w:sz w:val="18"/>
          <w:szCs w:val="18"/>
        </w:rPr>
        <w:t>ПРОТОКОЛ</w:t>
      </w:r>
    </w:p>
    <w:p w:rsidR="00982750" w:rsidRPr="002A3708" w:rsidRDefault="00982750" w:rsidP="00D11B83">
      <w:pPr>
        <w:pStyle w:val="a0"/>
        <w:jc w:val="center"/>
        <w:rPr>
          <w:b/>
          <w:bCs/>
          <w:sz w:val="18"/>
          <w:szCs w:val="18"/>
        </w:rPr>
      </w:pPr>
      <w:r w:rsidRPr="002A3708">
        <w:rPr>
          <w:b/>
          <w:bCs/>
          <w:sz w:val="18"/>
          <w:szCs w:val="18"/>
        </w:rPr>
        <w:t>проведения публичных слушаний</w:t>
      </w:r>
      <w:r w:rsidR="00D11B83" w:rsidRPr="002A3708">
        <w:rPr>
          <w:b/>
          <w:bCs/>
          <w:sz w:val="18"/>
          <w:szCs w:val="18"/>
        </w:rPr>
        <w:t xml:space="preserve"> </w:t>
      </w:r>
      <w:r w:rsidRPr="002A3708">
        <w:rPr>
          <w:b/>
          <w:bCs/>
          <w:sz w:val="18"/>
          <w:szCs w:val="18"/>
        </w:rPr>
        <w:t>по</w:t>
      </w:r>
      <w:r w:rsidRPr="002A3708">
        <w:rPr>
          <w:b/>
          <w:sz w:val="18"/>
          <w:szCs w:val="18"/>
        </w:rPr>
        <w:t xml:space="preserve"> вопросу п</w:t>
      </w:r>
      <w:r w:rsidRPr="002A3708">
        <w:rPr>
          <w:b/>
          <w:bCs/>
          <w:color w:val="000000"/>
          <w:sz w:val="18"/>
          <w:szCs w:val="18"/>
        </w:rPr>
        <w:t>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982750" w:rsidRPr="002A3708" w:rsidRDefault="00982750" w:rsidP="00982750">
      <w:pPr>
        <w:pStyle w:val="a0"/>
        <w:tabs>
          <w:tab w:val="left" w:pos="285"/>
          <w:tab w:val="right" w:pos="10206"/>
        </w:tabs>
        <w:rPr>
          <w:sz w:val="18"/>
          <w:szCs w:val="18"/>
        </w:rPr>
      </w:pPr>
    </w:p>
    <w:p w:rsidR="00982750" w:rsidRPr="002A3708" w:rsidRDefault="00982750" w:rsidP="00982750">
      <w:pPr>
        <w:pStyle w:val="a0"/>
        <w:tabs>
          <w:tab w:val="left" w:pos="285"/>
          <w:tab w:val="right" w:pos="10206"/>
        </w:tabs>
        <w:rPr>
          <w:b/>
          <w:sz w:val="18"/>
          <w:szCs w:val="18"/>
        </w:rPr>
      </w:pPr>
      <w:r w:rsidRPr="002A3708">
        <w:rPr>
          <w:b/>
          <w:sz w:val="18"/>
          <w:szCs w:val="18"/>
        </w:rPr>
        <w:t>с. Бессоновка</w:t>
      </w:r>
      <w:r w:rsidRPr="002A3708">
        <w:rPr>
          <w:b/>
          <w:sz w:val="18"/>
          <w:szCs w:val="18"/>
        </w:rPr>
        <w:tab/>
        <w:t xml:space="preserve">«16» мая 2019 г.           </w:t>
      </w:r>
    </w:p>
    <w:p w:rsidR="00982750" w:rsidRPr="002A3708" w:rsidRDefault="00982750" w:rsidP="00982750">
      <w:pPr>
        <w:pStyle w:val="a0"/>
        <w:rPr>
          <w:b/>
          <w:bCs/>
          <w:sz w:val="18"/>
          <w:szCs w:val="18"/>
        </w:rPr>
      </w:pPr>
    </w:p>
    <w:p w:rsidR="00982750" w:rsidRPr="002A3708" w:rsidRDefault="00982750" w:rsidP="00982750">
      <w:pPr>
        <w:pStyle w:val="a0"/>
        <w:tabs>
          <w:tab w:val="left" w:pos="285"/>
          <w:tab w:val="right" w:pos="9355"/>
        </w:tabs>
        <w:ind w:firstLine="426"/>
        <w:jc w:val="both"/>
        <w:rPr>
          <w:sz w:val="18"/>
          <w:szCs w:val="18"/>
        </w:rPr>
      </w:pPr>
      <w:r w:rsidRPr="002A3708">
        <w:rPr>
          <w:b/>
          <w:bCs/>
          <w:sz w:val="18"/>
          <w:szCs w:val="18"/>
        </w:rPr>
        <w:t xml:space="preserve">Место проведения публичных слушаний: </w:t>
      </w:r>
      <w:r w:rsidRPr="002A3708">
        <w:rPr>
          <w:bCs/>
          <w:sz w:val="18"/>
          <w:szCs w:val="18"/>
        </w:rPr>
        <w:t>территория</w:t>
      </w:r>
      <w:r w:rsidRPr="002A3708">
        <w:rPr>
          <w:sz w:val="18"/>
          <w:szCs w:val="18"/>
        </w:rPr>
        <w:t xml:space="preserve"> рядом с земельным участком по адресу: </w:t>
      </w:r>
      <w:r w:rsidRPr="002A3708">
        <w:rPr>
          <w:color w:val="000000"/>
          <w:sz w:val="18"/>
          <w:szCs w:val="18"/>
        </w:rPr>
        <w:t xml:space="preserve">ул. Центральная, д.253Г, с. Бессоновка, Бессоновского района, Пензенской области, с кадастровым номером </w:t>
      </w:r>
      <w:r w:rsidRPr="002A3708">
        <w:rPr>
          <w:bCs/>
          <w:color w:val="000000"/>
          <w:sz w:val="18"/>
          <w:szCs w:val="18"/>
        </w:rPr>
        <w:t>58:05:0060501:19</w:t>
      </w:r>
      <w:r w:rsidRPr="002A3708">
        <w:rPr>
          <w:sz w:val="18"/>
          <w:szCs w:val="18"/>
        </w:rPr>
        <w:t>.</w:t>
      </w:r>
    </w:p>
    <w:p w:rsidR="00982750" w:rsidRPr="002A3708" w:rsidRDefault="00982750" w:rsidP="00982750">
      <w:pPr>
        <w:pStyle w:val="a0"/>
        <w:tabs>
          <w:tab w:val="left" w:pos="285"/>
          <w:tab w:val="right" w:pos="9355"/>
        </w:tabs>
        <w:ind w:firstLine="426"/>
        <w:jc w:val="both"/>
        <w:rPr>
          <w:sz w:val="18"/>
          <w:szCs w:val="18"/>
        </w:rPr>
      </w:pPr>
      <w:r w:rsidRPr="002A3708">
        <w:rPr>
          <w:b/>
          <w:sz w:val="18"/>
          <w:szCs w:val="18"/>
        </w:rPr>
        <w:t xml:space="preserve">Дата проведения публичных слушаний: </w:t>
      </w:r>
      <w:r w:rsidRPr="002A3708">
        <w:rPr>
          <w:sz w:val="18"/>
          <w:szCs w:val="18"/>
        </w:rPr>
        <w:t>от 16 мая 2019 года.</w:t>
      </w:r>
    </w:p>
    <w:p w:rsidR="00982750" w:rsidRPr="002A3708" w:rsidRDefault="00982750" w:rsidP="00982750">
      <w:pPr>
        <w:pStyle w:val="a0"/>
        <w:tabs>
          <w:tab w:val="left" w:pos="285"/>
          <w:tab w:val="right" w:pos="9355"/>
        </w:tabs>
        <w:ind w:firstLine="426"/>
        <w:jc w:val="both"/>
        <w:rPr>
          <w:sz w:val="18"/>
          <w:szCs w:val="18"/>
        </w:rPr>
      </w:pPr>
      <w:r w:rsidRPr="002A3708">
        <w:rPr>
          <w:b/>
          <w:sz w:val="18"/>
          <w:szCs w:val="18"/>
        </w:rPr>
        <w:t xml:space="preserve">Время начала публичных слушаний: </w:t>
      </w:r>
      <w:r w:rsidRPr="002A3708">
        <w:rPr>
          <w:sz w:val="18"/>
          <w:szCs w:val="18"/>
        </w:rPr>
        <w:t>14 часов 00 минут.</w:t>
      </w:r>
    </w:p>
    <w:p w:rsidR="00982750" w:rsidRPr="002A3708" w:rsidRDefault="00982750" w:rsidP="00982750">
      <w:pPr>
        <w:pStyle w:val="a0"/>
        <w:tabs>
          <w:tab w:val="left" w:pos="285"/>
          <w:tab w:val="right" w:pos="9355"/>
        </w:tabs>
        <w:ind w:firstLine="426"/>
        <w:jc w:val="both"/>
        <w:rPr>
          <w:b/>
          <w:sz w:val="18"/>
          <w:szCs w:val="18"/>
        </w:rPr>
      </w:pPr>
      <w:r w:rsidRPr="002A3708">
        <w:rPr>
          <w:b/>
          <w:sz w:val="18"/>
          <w:szCs w:val="18"/>
        </w:rPr>
        <w:t xml:space="preserve">Время окончания публичных слушаний: </w:t>
      </w:r>
      <w:r w:rsidRPr="002A3708">
        <w:rPr>
          <w:sz w:val="18"/>
          <w:szCs w:val="18"/>
        </w:rPr>
        <w:t xml:space="preserve">15 часов 00 минут.                                                                                                       </w:t>
      </w:r>
    </w:p>
    <w:p w:rsidR="00982750" w:rsidRPr="002A3708" w:rsidRDefault="00982750" w:rsidP="00982750">
      <w:pPr>
        <w:jc w:val="both"/>
        <w:rPr>
          <w:color w:val="000000"/>
          <w:sz w:val="18"/>
          <w:szCs w:val="18"/>
        </w:rPr>
      </w:pPr>
      <w:r w:rsidRPr="002A3708">
        <w:rPr>
          <w:b/>
          <w:bCs/>
          <w:sz w:val="18"/>
          <w:szCs w:val="18"/>
        </w:rPr>
        <w:t xml:space="preserve">      Повестка дня публичных слушаний: </w:t>
      </w:r>
      <w:r w:rsidRPr="002A3708">
        <w:rPr>
          <w:bCs/>
          <w:sz w:val="18"/>
          <w:szCs w:val="18"/>
        </w:rPr>
        <w:t xml:space="preserve">обсуждение предоставления </w:t>
      </w:r>
      <w:r w:rsidRPr="002A3708">
        <w:rPr>
          <w:color w:val="000000"/>
          <w:sz w:val="18"/>
          <w:szCs w:val="18"/>
        </w:rPr>
        <w:t xml:space="preserve">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Центральная, д.253Г, с. Бессоновка, Бессоновского района, Пензенской области, с кадастровым номером </w:t>
      </w:r>
      <w:r w:rsidRPr="002A3708">
        <w:rPr>
          <w:bCs/>
          <w:color w:val="000000"/>
          <w:sz w:val="18"/>
          <w:szCs w:val="18"/>
        </w:rPr>
        <w:t>58:05:0060501:19</w:t>
      </w:r>
      <w:r w:rsidRPr="002A3708">
        <w:rPr>
          <w:color w:val="000000"/>
          <w:sz w:val="18"/>
          <w:szCs w:val="18"/>
        </w:rPr>
        <w:t>, а именно изменение предельных размеров земельного участка – с минимальной площади земельного участка 300 м</w:t>
      </w:r>
      <w:r w:rsidRPr="002A3708">
        <w:rPr>
          <w:color w:val="000000"/>
          <w:sz w:val="18"/>
          <w:szCs w:val="18"/>
          <w:vertAlign w:val="superscript"/>
        </w:rPr>
        <w:t xml:space="preserve">2 </w:t>
      </w:r>
      <w:r w:rsidRPr="002A3708">
        <w:rPr>
          <w:color w:val="000000"/>
          <w:sz w:val="18"/>
          <w:szCs w:val="18"/>
        </w:rPr>
        <w:t>до 100 м</w:t>
      </w:r>
      <w:r w:rsidRPr="002A3708">
        <w:rPr>
          <w:color w:val="000000"/>
          <w:sz w:val="18"/>
          <w:szCs w:val="18"/>
          <w:vertAlign w:val="superscript"/>
        </w:rPr>
        <w:t>2</w:t>
      </w:r>
      <w:r w:rsidRPr="002A3708">
        <w:rPr>
          <w:color w:val="000000"/>
          <w:sz w:val="18"/>
          <w:szCs w:val="18"/>
        </w:rPr>
        <w:t>,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3 метров до 0 метров с правой и левой стороны, с 5 метров до 3,1 метра со стороны дороги а также в части изменения максимального процента застройки в границах земельного участка с 60% до 81,6%.</w:t>
      </w:r>
    </w:p>
    <w:p w:rsidR="00982750" w:rsidRPr="002A3708" w:rsidRDefault="00982750" w:rsidP="00982750">
      <w:pPr>
        <w:pStyle w:val="a0"/>
        <w:ind w:firstLine="426"/>
        <w:jc w:val="both"/>
        <w:rPr>
          <w:bCs/>
          <w:sz w:val="18"/>
          <w:szCs w:val="18"/>
        </w:rPr>
      </w:pPr>
      <w:r w:rsidRPr="002A3708">
        <w:rPr>
          <w:b/>
          <w:bCs/>
          <w:sz w:val="18"/>
          <w:szCs w:val="18"/>
        </w:rPr>
        <w:t xml:space="preserve">Организатор публичных слушаний: </w:t>
      </w:r>
      <w:r w:rsidRPr="002A3708">
        <w:rPr>
          <w:bCs/>
          <w:sz w:val="18"/>
          <w:szCs w:val="18"/>
        </w:rPr>
        <w:t>администрация Бессоновского района Пензенской области.</w:t>
      </w:r>
    </w:p>
    <w:p w:rsidR="00982750" w:rsidRPr="002A3708" w:rsidRDefault="00982750" w:rsidP="00982750">
      <w:pPr>
        <w:ind w:firstLine="426"/>
        <w:jc w:val="both"/>
        <w:rPr>
          <w:color w:val="000000"/>
          <w:sz w:val="18"/>
          <w:szCs w:val="18"/>
        </w:rPr>
      </w:pPr>
      <w:r w:rsidRPr="002A3708">
        <w:rPr>
          <w:b/>
          <w:bCs/>
          <w:sz w:val="18"/>
          <w:szCs w:val="18"/>
        </w:rPr>
        <w:t xml:space="preserve">Информация о проведении </w:t>
      </w:r>
      <w:r w:rsidRPr="002A3708">
        <w:rPr>
          <w:b/>
          <w:sz w:val="18"/>
          <w:szCs w:val="18"/>
        </w:rPr>
        <w:t xml:space="preserve">публичных </w:t>
      </w:r>
      <w:r w:rsidRPr="002A3708">
        <w:rPr>
          <w:b/>
          <w:bCs/>
          <w:sz w:val="18"/>
          <w:szCs w:val="18"/>
        </w:rPr>
        <w:t>слушаний</w:t>
      </w:r>
      <w:r w:rsidRPr="002A3708">
        <w:rPr>
          <w:bCs/>
          <w:sz w:val="18"/>
          <w:szCs w:val="18"/>
        </w:rPr>
        <w:t xml:space="preserve"> доведена до сведения общественности через средства массовой информации</w:t>
      </w:r>
      <w:r w:rsidRPr="002A3708">
        <w:rPr>
          <w:color w:val="000000"/>
          <w:sz w:val="18"/>
          <w:szCs w:val="18"/>
        </w:rPr>
        <w:t xml:space="preserve">, а именно публикацией в информационном бюллетене Собрания представителей Бессоновского района Пензенской области «Вестник Бессоновского района» </w:t>
      </w:r>
      <w:r w:rsidRPr="002A3708">
        <w:rPr>
          <w:sz w:val="18"/>
          <w:szCs w:val="18"/>
        </w:rPr>
        <w:t>№ 19 (325) от 30.04.2019</w:t>
      </w:r>
      <w:r w:rsidRPr="002A3708">
        <w:rPr>
          <w:color w:val="000000"/>
          <w:sz w:val="18"/>
          <w:szCs w:val="18"/>
        </w:rPr>
        <w:t xml:space="preserve">, </w:t>
      </w:r>
      <w:r w:rsidRPr="002A3708">
        <w:rPr>
          <w:sz w:val="18"/>
          <w:szCs w:val="18"/>
        </w:rPr>
        <w:t>на официальном сайте администрации Бессоновского района Пензенской области, на досках объявлений у здания администрации Бессоновского сельсовета и администрации Бессоновского района.</w:t>
      </w:r>
      <w:r w:rsidRPr="002A3708">
        <w:rPr>
          <w:color w:val="000000"/>
          <w:sz w:val="18"/>
          <w:szCs w:val="18"/>
        </w:rPr>
        <w:t xml:space="preserve"> </w:t>
      </w:r>
    </w:p>
    <w:p w:rsidR="00982750" w:rsidRPr="002A3708" w:rsidRDefault="00982750" w:rsidP="00982750">
      <w:pPr>
        <w:ind w:firstLine="426"/>
        <w:jc w:val="both"/>
        <w:rPr>
          <w:color w:val="000000"/>
          <w:sz w:val="18"/>
          <w:szCs w:val="18"/>
        </w:rPr>
      </w:pPr>
      <w:r w:rsidRPr="002A3708">
        <w:rPr>
          <w:b/>
          <w:color w:val="000000"/>
          <w:sz w:val="18"/>
          <w:szCs w:val="18"/>
        </w:rPr>
        <w:t>Замечания и предложения принимались</w:t>
      </w:r>
      <w:r w:rsidRPr="002A3708">
        <w:rPr>
          <w:color w:val="000000"/>
          <w:sz w:val="18"/>
          <w:szCs w:val="18"/>
        </w:rPr>
        <w:t xml:space="preserve"> с </w:t>
      </w:r>
      <w:r w:rsidRPr="002A3708">
        <w:rPr>
          <w:sz w:val="18"/>
          <w:szCs w:val="18"/>
        </w:rPr>
        <w:t>6 ма</w:t>
      </w:r>
      <w:r w:rsidRPr="002A3708">
        <w:rPr>
          <w:color w:val="000000"/>
          <w:sz w:val="18"/>
          <w:szCs w:val="18"/>
        </w:rPr>
        <w:t>я 2019 года по 13 мая 2019 года.</w:t>
      </w:r>
    </w:p>
    <w:p w:rsidR="00982750" w:rsidRPr="002A3708" w:rsidRDefault="00982750" w:rsidP="00982750">
      <w:pPr>
        <w:jc w:val="both"/>
        <w:rPr>
          <w:bCs/>
          <w:sz w:val="18"/>
          <w:szCs w:val="18"/>
        </w:rPr>
      </w:pPr>
      <w:r w:rsidRPr="002A3708">
        <w:rPr>
          <w:sz w:val="18"/>
          <w:szCs w:val="18"/>
        </w:rPr>
        <w:t>Получено и зарегистрировано 0 предложений (замечаний).</w:t>
      </w:r>
    </w:p>
    <w:p w:rsidR="00982750" w:rsidRPr="002A3708" w:rsidRDefault="00982750" w:rsidP="00982750">
      <w:pPr>
        <w:pStyle w:val="10"/>
        <w:shd w:val="clear" w:color="auto" w:fill="FFFFFF"/>
        <w:ind w:firstLine="426"/>
        <w:rPr>
          <w:rFonts w:ascii="Times New Roman" w:hAnsi="Times New Roman" w:cs="Times New Roman"/>
          <w:sz w:val="18"/>
          <w:szCs w:val="18"/>
        </w:rPr>
      </w:pPr>
      <w:r w:rsidRPr="002A3708">
        <w:rPr>
          <w:rFonts w:ascii="Times New Roman" w:hAnsi="Times New Roman" w:cs="Times New Roman"/>
          <w:b w:val="0"/>
          <w:sz w:val="18"/>
          <w:szCs w:val="18"/>
        </w:rPr>
        <w:t>Для участия в публичных слушаниях зарегистрировалось 8</w:t>
      </w:r>
      <w:r w:rsidRPr="002A3708">
        <w:rPr>
          <w:rFonts w:ascii="Times New Roman" w:hAnsi="Times New Roman" w:cs="Times New Roman"/>
          <w:sz w:val="18"/>
          <w:szCs w:val="18"/>
        </w:rPr>
        <w:t xml:space="preserve"> </w:t>
      </w:r>
      <w:r w:rsidRPr="002A3708">
        <w:rPr>
          <w:rFonts w:ascii="Times New Roman" w:hAnsi="Times New Roman" w:cs="Times New Roman"/>
          <w:b w:val="0"/>
          <w:sz w:val="18"/>
          <w:szCs w:val="18"/>
        </w:rPr>
        <w:t>человек</w:t>
      </w:r>
      <w:r w:rsidRPr="002A3708">
        <w:rPr>
          <w:rFonts w:ascii="Times New Roman" w:hAnsi="Times New Roman" w:cs="Times New Roman"/>
          <w:sz w:val="18"/>
          <w:szCs w:val="18"/>
        </w:rPr>
        <w:t>: жители с. Бессоновка, представители администраций и иные заинтересованные лица.</w:t>
      </w:r>
    </w:p>
    <w:p w:rsidR="00982750" w:rsidRPr="002A3708" w:rsidRDefault="00982750" w:rsidP="00982750">
      <w:pPr>
        <w:pStyle w:val="a0"/>
        <w:ind w:firstLine="426"/>
        <w:rPr>
          <w:b/>
          <w:bCs/>
          <w:sz w:val="18"/>
          <w:szCs w:val="18"/>
        </w:rPr>
      </w:pPr>
      <w:r w:rsidRPr="002A3708">
        <w:rPr>
          <w:b/>
          <w:bCs/>
          <w:sz w:val="18"/>
          <w:szCs w:val="18"/>
        </w:rPr>
        <w:t>На публичных слушаниях присутствовали:</w:t>
      </w:r>
    </w:p>
    <w:p w:rsidR="00982750" w:rsidRPr="002A3708" w:rsidRDefault="00982750" w:rsidP="008F43BE">
      <w:pPr>
        <w:numPr>
          <w:ilvl w:val="0"/>
          <w:numId w:val="6"/>
        </w:numPr>
        <w:suppressAutoHyphens/>
        <w:ind w:left="284" w:hanging="284"/>
        <w:jc w:val="both"/>
        <w:rPr>
          <w:color w:val="000000"/>
          <w:sz w:val="18"/>
          <w:szCs w:val="18"/>
        </w:rPr>
      </w:pPr>
      <w:r w:rsidRPr="002A3708">
        <w:rPr>
          <w:sz w:val="18"/>
          <w:szCs w:val="18"/>
        </w:rPr>
        <w:t>Члены комиссии по проведению публичных слушаний</w:t>
      </w:r>
      <w:r w:rsidRPr="002A3708">
        <w:rPr>
          <w:color w:val="000000"/>
          <w:sz w:val="18"/>
          <w:szCs w:val="18"/>
        </w:rPr>
        <w:t>:</w:t>
      </w:r>
    </w:p>
    <w:tbl>
      <w:tblPr>
        <w:tblW w:w="9953" w:type="dxa"/>
        <w:jc w:val="center"/>
        <w:tblCellSpacing w:w="0" w:type="dxa"/>
        <w:tblInd w:w="-2051" w:type="dxa"/>
        <w:tblCellMar>
          <w:left w:w="0" w:type="dxa"/>
          <w:right w:w="0" w:type="dxa"/>
        </w:tblCellMar>
        <w:tblLook w:val="04A0"/>
      </w:tblPr>
      <w:tblGrid>
        <w:gridCol w:w="3312"/>
        <w:gridCol w:w="287"/>
        <w:gridCol w:w="6354"/>
      </w:tblGrid>
      <w:tr w:rsidR="00982750" w:rsidRPr="002A3708" w:rsidTr="00D01B0F">
        <w:trPr>
          <w:trHeight w:val="958"/>
          <w:tblCellSpacing w:w="0" w:type="dxa"/>
          <w:jc w:val="center"/>
        </w:trPr>
        <w:tc>
          <w:tcPr>
            <w:tcW w:w="3312" w:type="dxa"/>
            <w:hideMark/>
          </w:tcPr>
          <w:p w:rsidR="00982750" w:rsidRPr="002A3708" w:rsidRDefault="00982750" w:rsidP="002A3708">
            <w:pPr>
              <w:spacing w:before="100"/>
              <w:rPr>
                <w:sz w:val="18"/>
                <w:szCs w:val="18"/>
              </w:rPr>
            </w:pPr>
            <w:r w:rsidRPr="002A3708">
              <w:rPr>
                <w:sz w:val="18"/>
                <w:szCs w:val="18"/>
              </w:rPr>
              <w:t>Карагодин Александр Викторович</w:t>
            </w:r>
          </w:p>
        </w:tc>
        <w:tc>
          <w:tcPr>
            <w:tcW w:w="287" w:type="dxa"/>
            <w:hideMark/>
          </w:tcPr>
          <w:p w:rsidR="00982750" w:rsidRPr="002A3708" w:rsidRDefault="00982750" w:rsidP="002A3708">
            <w:pPr>
              <w:spacing w:before="100"/>
              <w:ind w:firstLine="426"/>
              <w:jc w:val="center"/>
              <w:rPr>
                <w:sz w:val="18"/>
                <w:szCs w:val="18"/>
              </w:rPr>
            </w:pPr>
            <w:r w:rsidRPr="002A3708">
              <w:rPr>
                <w:sz w:val="18"/>
                <w:szCs w:val="18"/>
              </w:rPr>
              <w:t>-</w:t>
            </w:r>
          </w:p>
        </w:tc>
        <w:tc>
          <w:tcPr>
            <w:tcW w:w="6354" w:type="dxa"/>
            <w:hideMark/>
          </w:tcPr>
          <w:p w:rsidR="00982750" w:rsidRPr="002A3708" w:rsidRDefault="00982750" w:rsidP="002A3708">
            <w:pPr>
              <w:spacing w:before="100"/>
              <w:jc w:val="both"/>
              <w:rPr>
                <w:sz w:val="18"/>
                <w:szCs w:val="18"/>
              </w:rPr>
            </w:pPr>
            <w:r w:rsidRPr="002A3708">
              <w:rPr>
                <w:sz w:val="18"/>
                <w:szCs w:val="18"/>
              </w:rPr>
              <w:t>Первый заместитель главы администрации Бессоновского района – председатель комиссии</w:t>
            </w:r>
          </w:p>
        </w:tc>
      </w:tr>
      <w:tr w:rsidR="00982750" w:rsidRPr="002A3708" w:rsidTr="00D01B0F">
        <w:trPr>
          <w:trHeight w:val="958"/>
          <w:tblCellSpacing w:w="0" w:type="dxa"/>
          <w:jc w:val="center"/>
        </w:trPr>
        <w:tc>
          <w:tcPr>
            <w:tcW w:w="3312" w:type="dxa"/>
          </w:tcPr>
          <w:p w:rsidR="002A3708" w:rsidRDefault="00DF67E8" w:rsidP="002A3708">
            <w:pPr>
              <w:rPr>
                <w:sz w:val="18"/>
                <w:szCs w:val="18"/>
              </w:rPr>
            </w:pPr>
            <w:r w:rsidRPr="002A3708">
              <w:rPr>
                <w:sz w:val="18"/>
                <w:szCs w:val="18"/>
              </w:rPr>
              <w:t xml:space="preserve">Шаломович </w:t>
            </w:r>
          </w:p>
          <w:p w:rsidR="00982750" w:rsidRPr="002A3708" w:rsidRDefault="00DF67E8" w:rsidP="002A3708">
            <w:pPr>
              <w:rPr>
                <w:sz w:val="18"/>
                <w:szCs w:val="18"/>
              </w:rPr>
            </w:pPr>
            <w:r w:rsidRPr="002A3708">
              <w:rPr>
                <w:sz w:val="18"/>
                <w:szCs w:val="18"/>
              </w:rPr>
              <w:t>Владимир</w:t>
            </w:r>
            <w:r w:rsidR="002A3708">
              <w:rPr>
                <w:sz w:val="18"/>
                <w:szCs w:val="18"/>
              </w:rPr>
              <w:t xml:space="preserve"> </w:t>
            </w:r>
            <w:r w:rsidR="00982750" w:rsidRPr="002A3708">
              <w:rPr>
                <w:sz w:val="18"/>
                <w:szCs w:val="18"/>
              </w:rPr>
              <w:t>Александрови</w:t>
            </w:r>
            <w:r w:rsidRPr="002A3708">
              <w:rPr>
                <w:sz w:val="18"/>
                <w:szCs w:val="18"/>
              </w:rPr>
              <w:t>ч</w:t>
            </w:r>
          </w:p>
        </w:tc>
        <w:tc>
          <w:tcPr>
            <w:tcW w:w="287" w:type="dxa"/>
            <w:hideMark/>
          </w:tcPr>
          <w:p w:rsidR="00982750" w:rsidRPr="002A3708" w:rsidRDefault="00982750" w:rsidP="002A3708">
            <w:pPr>
              <w:ind w:firstLine="426"/>
              <w:jc w:val="center"/>
              <w:rPr>
                <w:sz w:val="18"/>
                <w:szCs w:val="18"/>
              </w:rPr>
            </w:pPr>
            <w:r w:rsidRPr="002A3708">
              <w:rPr>
                <w:sz w:val="18"/>
                <w:szCs w:val="18"/>
              </w:rPr>
              <w:t>-</w:t>
            </w:r>
          </w:p>
        </w:tc>
        <w:tc>
          <w:tcPr>
            <w:tcW w:w="6354" w:type="dxa"/>
            <w:hideMark/>
          </w:tcPr>
          <w:p w:rsidR="00982750" w:rsidRPr="002A3708" w:rsidRDefault="00982750" w:rsidP="002A3708">
            <w:pPr>
              <w:jc w:val="both"/>
              <w:rPr>
                <w:sz w:val="18"/>
                <w:szCs w:val="18"/>
              </w:rPr>
            </w:pPr>
            <w:r w:rsidRPr="002A3708">
              <w:rPr>
                <w:sz w:val="18"/>
                <w:szCs w:val="18"/>
              </w:rPr>
              <w:t>Начальник отдела градостроительства, главный архитектор администрации Бессоновского района - заместитель председателя комиссии</w:t>
            </w:r>
          </w:p>
        </w:tc>
      </w:tr>
      <w:tr w:rsidR="00982750" w:rsidRPr="002A3708" w:rsidTr="00D01B0F">
        <w:trPr>
          <w:trHeight w:val="290"/>
          <w:tblCellSpacing w:w="0" w:type="dxa"/>
          <w:jc w:val="center"/>
        </w:trPr>
        <w:tc>
          <w:tcPr>
            <w:tcW w:w="3312" w:type="dxa"/>
            <w:hideMark/>
          </w:tcPr>
          <w:p w:rsidR="00982750" w:rsidRPr="002A3708" w:rsidRDefault="00982750" w:rsidP="002A3708">
            <w:pPr>
              <w:rPr>
                <w:sz w:val="18"/>
                <w:szCs w:val="18"/>
              </w:rPr>
            </w:pPr>
            <w:r w:rsidRPr="002A3708">
              <w:rPr>
                <w:sz w:val="18"/>
                <w:szCs w:val="18"/>
              </w:rPr>
              <w:t>Хрипунов Евгений Викторович</w:t>
            </w:r>
          </w:p>
        </w:tc>
        <w:tc>
          <w:tcPr>
            <w:tcW w:w="287" w:type="dxa"/>
            <w:hideMark/>
          </w:tcPr>
          <w:p w:rsidR="00982750" w:rsidRPr="002A3708" w:rsidRDefault="00982750" w:rsidP="002A3708">
            <w:pPr>
              <w:spacing w:before="100" w:after="100"/>
              <w:ind w:firstLine="426"/>
              <w:jc w:val="center"/>
              <w:rPr>
                <w:sz w:val="18"/>
                <w:szCs w:val="18"/>
              </w:rPr>
            </w:pPr>
            <w:r w:rsidRPr="002A3708">
              <w:rPr>
                <w:sz w:val="18"/>
                <w:szCs w:val="18"/>
              </w:rPr>
              <w:t>-</w:t>
            </w:r>
          </w:p>
        </w:tc>
        <w:tc>
          <w:tcPr>
            <w:tcW w:w="6354" w:type="dxa"/>
            <w:hideMark/>
          </w:tcPr>
          <w:p w:rsidR="00982750" w:rsidRPr="002A3708" w:rsidRDefault="00982750" w:rsidP="002A3708">
            <w:pPr>
              <w:jc w:val="both"/>
              <w:rPr>
                <w:sz w:val="18"/>
                <w:szCs w:val="18"/>
              </w:rPr>
            </w:pPr>
            <w:r w:rsidRPr="002A3708">
              <w:rPr>
                <w:sz w:val="18"/>
                <w:szCs w:val="18"/>
              </w:rPr>
              <w:t>Председатель КУМИ администрации Бессоновского района</w:t>
            </w:r>
          </w:p>
        </w:tc>
      </w:tr>
      <w:tr w:rsidR="00982750" w:rsidRPr="002A3708" w:rsidTr="00D01B0F">
        <w:trPr>
          <w:trHeight w:val="419"/>
          <w:tblCellSpacing w:w="0" w:type="dxa"/>
          <w:jc w:val="center"/>
        </w:trPr>
        <w:tc>
          <w:tcPr>
            <w:tcW w:w="3312" w:type="dxa"/>
            <w:hideMark/>
          </w:tcPr>
          <w:p w:rsidR="00982750" w:rsidRPr="002A3708" w:rsidRDefault="00982750" w:rsidP="002A3708">
            <w:pPr>
              <w:rPr>
                <w:sz w:val="18"/>
                <w:szCs w:val="18"/>
              </w:rPr>
            </w:pPr>
            <w:r w:rsidRPr="002A3708">
              <w:rPr>
                <w:sz w:val="18"/>
                <w:szCs w:val="18"/>
              </w:rPr>
              <w:t>Ачинова Людмила Геннадьевна</w:t>
            </w:r>
          </w:p>
        </w:tc>
        <w:tc>
          <w:tcPr>
            <w:tcW w:w="287" w:type="dxa"/>
            <w:hideMark/>
          </w:tcPr>
          <w:p w:rsidR="00982750" w:rsidRPr="002A3708" w:rsidRDefault="00982750" w:rsidP="002A3708">
            <w:pPr>
              <w:spacing w:before="100" w:after="100"/>
              <w:ind w:firstLine="426"/>
              <w:jc w:val="center"/>
              <w:rPr>
                <w:sz w:val="18"/>
                <w:szCs w:val="18"/>
              </w:rPr>
            </w:pPr>
            <w:r w:rsidRPr="002A3708">
              <w:rPr>
                <w:sz w:val="18"/>
                <w:szCs w:val="18"/>
              </w:rPr>
              <w:t>-</w:t>
            </w:r>
          </w:p>
        </w:tc>
        <w:tc>
          <w:tcPr>
            <w:tcW w:w="6354" w:type="dxa"/>
            <w:hideMark/>
          </w:tcPr>
          <w:p w:rsidR="00982750" w:rsidRPr="002A3708" w:rsidRDefault="00982750" w:rsidP="002A3708">
            <w:pPr>
              <w:jc w:val="both"/>
              <w:rPr>
                <w:sz w:val="18"/>
                <w:szCs w:val="18"/>
              </w:rPr>
            </w:pPr>
            <w:r w:rsidRPr="002A3708">
              <w:rPr>
                <w:sz w:val="18"/>
                <w:szCs w:val="18"/>
              </w:rPr>
              <w:t>Начальник отдела ЖКХ администрации Бессоновского района</w:t>
            </w:r>
          </w:p>
        </w:tc>
      </w:tr>
      <w:tr w:rsidR="00982750" w:rsidRPr="002A3708" w:rsidTr="00D01B0F">
        <w:trPr>
          <w:trHeight w:val="419"/>
          <w:tblCellSpacing w:w="0" w:type="dxa"/>
          <w:jc w:val="center"/>
        </w:trPr>
        <w:tc>
          <w:tcPr>
            <w:tcW w:w="3312" w:type="dxa"/>
          </w:tcPr>
          <w:p w:rsidR="00982750" w:rsidRPr="002A3708" w:rsidRDefault="00982750" w:rsidP="002A3708">
            <w:pPr>
              <w:spacing w:before="100" w:after="100"/>
              <w:rPr>
                <w:sz w:val="18"/>
                <w:szCs w:val="18"/>
              </w:rPr>
            </w:pPr>
            <w:r w:rsidRPr="002A3708">
              <w:rPr>
                <w:sz w:val="18"/>
                <w:szCs w:val="18"/>
              </w:rPr>
              <w:t>Кузечкин Сергей Александрович</w:t>
            </w:r>
          </w:p>
        </w:tc>
        <w:tc>
          <w:tcPr>
            <w:tcW w:w="287" w:type="dxa"/>
          </w:tcPr>
          <w:p w:rsidR="00982750" w:rsidRPr="002A3708" w:rsidRDefault="00982750" w:rsidP="002A3708">
            <w:pPr>
              <w:spacing w:before="100" w:after="100"/>
              <w:ind w:firstLine="426"/>
              <w:jc w:val="center"/>
              <w:rPr>
                <w:sz w:val="18"/>
                <w:szCs w:val="18"/>
              </w:rPr>
            </w:pPr>
            <w:r w:rsidRPr="002A3708">
              <w:rPr>
                <w:sz w:val="18"/>
                <w:szCs w:val="18"/>
              </w:rPr>
              <w:t>-</w:t>
            </w:r>
          </w:p>
        </w:tc>
        <w:tc>
          <w:tcPr>
            <w:tcW w:w="6354" w:type="dxa"/>
          </w:tcPr>
          <w:p w:rsidR="00982750" w:rsidRPr="002A3708" w:rsidRDefault="00982750" w:rsidP="002A3708">
            <w:pPr>
              <w:spacing w:before="100" w:after="100"/>
              <w:jc w:val="both"/>
              <w:rPr>
                <w:sz w:val="18"/>
                <w:szCs w:val="18"/>
              </w:rPr>
            </w:pPr>
            <w:r w:rsidRPr="002A3708">
              <w:rPr>
                <w:sz w:val="18"/>
                <w:szCs w:val="18"/>
              </w:rPr>
              <w:t>Начальник юридического отдела администрации Бессоновского района</w:t>
            </w:r>
          </w:p>
        </w:tc>
      </w:tr>
      <w:tr w:rsidR="00982750" w:rsidRPr="002A3708" w:rsidTr="00D01B0F">
        <w:trPr>
          <w:trHeight w:val="419"/>
          <w:tblCellSpacing w:w="0" w:type="dxa"/>
          <w:jc w:val="center"/>
        </w:trPr>
        <w:tc>
          <w:tcPr>
            <w:tcW w:w="3312" w:type="dxa"/>
          </w:tcPr>
          <w:p w:rsidR="002A3708" w:rsidRDefault="00982750" w:rsidP="002A3708">
            <w:pPr>
              <w:rPr>
                <w:sz w:val="18"/>
                <w:szCs w:val="18"/>
              </w:rPr>
            </w:pPr>
            <w:r w:rsidRPr="002A3708">
              <w:rPr>
                <w:sz w:val="18"/>
                <w:szCs w:val="18"/>
              </w:rPr>
              <w:t xml:space="preserve">Гарина </w:t>
            </w:r>
          </w:p>
          <w:p w:rsidR="00982750" w:rsidRPr="002A3708" w:rsidRDefault="00982750" w:rsidP="002A3708">
            <w:pPr>
              <w:rPr>
                <w:sz w:val="18"/>
                <w:szCs w:val="18"/>
              </w:rPr>
            </w:pPr>
            <w:r w:rsidRPr="002A3708">
              <w:rPr>
                <w:sz w:val="18"/>
                <w:szCs w:val="18"/>
              </w:rPr>
              <w:t>Ирина Анатольевна</w:t>
            </w:r>
          </w:p>
        </w:tc>
        <w:tc>
          <w:tcPr>
            <w:tcW w:w="287" w:type="dxa"/>
          </w:tcPr>
          <w:p w:rsidR="00982750" w:rsidRPr="002A3708" w:rsidRDefault="00982750" w:rsidP="002A3708">
            <w:pPr>
              <w:spacing w:before="100" w:after="100"/>
              <w:ind w:firstLine="426"/>
              <w:jc w:val="center"/>
              <w:rPr>
                <w:sz w:val="18"/>
                <w:szCs w:val="18"/>
              </w:rPr>
            </w:pPr>
          </w:p>
        </w:tc>
        <w:tc>
          <w:tcPr>
            <w:tcW w:w="6354" w:type="dxa"/>
          </w:tcPr>
          <w:p w:rsidR="00982750" w:rsidRPr="002A3708" w:rsidRDefault="00982750" w:rsidP="002A3708">
            <w:pPr>
              <w:jc w:val="both"/>
              <w:rPr>
                <w:sz w:val="18"/>
                <w:szCs w:val="18"/>
              </w:rPr>
            </w:pPr>
            <w:r w:rsidRPr="002A3708">
              <w:rPr>
                <w:sz w:val="18"/>
                <w:szCs w:val="18"/>
              </w:rPr>
              <w:t>Ведущий эксперт по вопросам архитектуры и оформлению градостроительной документации отдела градостроительства администрации Бессоновского района</w:t>
            </w:r>
          </w:p>
        </w:tc>
      </w:tr>
    </w:tbl>
    <w:p w:rsidR="00982750" w:rsidRPr="002A3708" w:rsidRDefault="00982750" w:rsidP="008F43BE">
      <w:pPr>
        <w:numPr>
          <w:ilvl w:val="0"/>
          <w:numId w:val="5"/>
        </w:numPr>
        <w:tabs>
          <w:tab w:val="clear" w:pos="1080"/>
          <w:tab w:val="num" w:pos="284"/>
          <w:tab w:val="left" w:pos="3975"/>
        </w:tabs>
        <w:suppressAutoHyphens/>
        <w:spacing w:before="100" w:after="100"/>
        <w:ind w:left="425" w:hanging="425"/>
        <w:jc w:val="both"/>
        <w:rPr>
          <w:bCs/>
          <w:sz w:val="18"/>
          <w:szCs w:val="18"/>
        </w:rPr>
      </w:pPr>
      <w:r w:rsidRPr="002A3708">
        <w:rPr>
          <w:bCs/>
          <w:sz w:val="18"/>
          <w:szCs w:val="18"/>
        </w:rPr>
        <w:t>Твердунов Сергей Анатольевич– глава администрации Бессоновского сельсовета;</w:t>
      </w:r>
    </w:p>
    <w:p w:rsidR="00982750" w:rsidRPr="002A3708" w:rsidRDefault="00982750" w:rsidP="008F43BE">
      <w:pPr>
        <w:numPr>
          <w:ilvl w:val="0"/>
          <w:numId w:val="5"/>
        </w:numPr>
        <w:tabs>
          <w:tab w:val="clear" w:pos="1080"/>
          <w:tab w:val="num" w:pos="284"/>
          <w:tab w:val="left" w:pos="3975"/>
        </w:tabs>
        <w:suppressAutoHyphens/>
        <w:spacing w:before="100" w:after="100"/>
        <w:ind w:left="425" w:hanging="425"/>
        <w:jc w:val="both"/>
        <w:rPr>
          <w:bCs/>
          <w:sz w:val="18"/>
          <w:szCs w:val="18"/>
        </w:rPr>
      </w:pPr>
      <w:r w:rsidRPr="002A3708">
        <w:rPr>
          <w:bCs/>
          <w:sz w:val="18"/>
          <w:szCs w:val="18"/>
        </w:rPr>
        <w:t xml:space="preserve">Жители с. </w:t>
      </w:r>
      <w:r w:rsidRPr="002A3708">
        <w:rPr>
          <w:color w:val="000000"/>
          <w:sz w:val="18"/>
          <w:szCs w:val="18"/>
        </w:rPr>
        <w:t>Бессоновка</w:t>
      </w:r>
      <w:r w:rsidRPr="002A3708">
        <w:rPr>
          <w:bCs/>
          <w:sz w:val="18"/>
          <w:szCs w:val="18"/>
        </w:rPr>
        <w:t xml:space="preserve"> и заинтересованные лица (согласно регистрационного листа)</w:t>
      </w:r>
      <w:r w:rsidRPr="002A3708">
        <w:rPr>
          <w:color w:val="000000"/>
          <w:sz w:val="18"/>
          <w:szCs w:val="18"/>
        </w:rPr>
        <w:t>.</w:t>
      </w:r>
    </w:p>
    <w:p w:rsidR="00982750" w:rsidRPr="002A3708" w:rsidRDefault="00982750" w:rsidP="00982750">
      <w:pPr>
        <w:ind w:firstLine="709"/>
        <w:rPr>
          <w:b/>
          <w:bCs/>
          <w:sz w:val="18"/>
          <w:szCs w:val="18"/>
        </w:rPr>
      </w:pPr>
      <w:r w:rsidRPr="002A3708">
        <w:rPr>
          <w:b/>
          <w:bCs/>
          <w:sz w:val="18"/>
          <w:szCs w:val="18"/>
        </w:rPr>
        <w:t>Задачи слушаний:</w:t>
      </w:r>
    </w:p>
    <w:p w:rsidR="00982750" w:rsidRPr="002A3708" w:rsidRDefault="00982750" w:rsidP="008F43BE">
      <w:pPr>
        <w:numPr>
          <w:ilvl w:val="0"/>
          <w:numId w:val="7"/>
        </w:numPr>
        <w:ind w:left="0" w:firstLine="0"/>
        <w:jc w:val="both"/>
        <w:rPr>
          <w:color w:val="000000"/>
          <w:sz w:val="18"/>
          <w:szCs w:val="18"/>
        </w:rPr>
      </w:pPr>
      <w:r w:rsidRPr="002A3708">
        <w:rPr>
          <w:sz w:val="18"/>
          <w:szCs w:val="18"/>
        </w:rPr>
        <w:t xml:space="preserve">Рассмотрение вопроса о </w:t>
      </w:r>
      <w:r w:rsidRPr="002A3708">
        <w:rPr>
          <w:color w:val="000000"/>
          <w:sz w:val="18"/>
          <w:szCs w:val="18"/>
        </w:rPr>
        <w:t>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982750" w:rsidRPr="002A3708" w:rsidRDefault="00982750" w:rsidP="008F43BE">
      <w:pPr>
        <w:numPr>
          <w:ilvl w:val="0"/>
          <w:numId w:val="7"/>
        </w:numPr>
        <w:ind w:left="0" w:firstLine="0"/>
        <w:jc w:val="both"/>
        <w:rPr>
          <w:color w:val="000000"/>
          <w:sz w:val="18"/>
          <w:szCs w:val="18"/>
        </w:rPr>
      </w:pPr>
      <w:r w:rsidRPr="002A3708">
        <w:rPr>
          <w:sz w:val="18"/>
          <w:szCs w:val="18"/>
        </w:rPr>
        <w:t>Обсуждение повестки дня.</w:t>
      </w:r>
    </w:p>
    <w:p w:rsidR="00982750" w:rsidRPr="002A3708" w:rsidRDefault="00982750" w:rsidP="008F43BE">
      <w:pPr>
        <w:numPr>
          <w:ilvl w:val="0"/>
          <w:numId w:val="7"/>
        </w:numPr>
        <w:ind w:left="0" w:firstLine="0"/>
        <w:jc w:val="both"/>
        <w:rPr>
          <w:color w:val="000000"/>
          <w:sz w:val="18"/>
          <w:szCs w:val="18"/>
        </w:rPr>
      </w:pPr>
      <w:r w:rsidRPr="002A3708">
        <w:rPr>
          <w:sz w:val="18"/>
          <w:szCs w:val="18"/>
        </w:rPr>
        <w:t>Фиксация замечаний и предложений жителей.</w:t>
      </w:r>
    </w:p>
    <w:p w:rsidR="00982750" w:rsidRPr="002A3708" w:rsidRDefault="00982750" w:rsidP="008F43BE">
      <w:pPr>
        <w:numPr>
          <w:ilvl w:val="0"/>
          <w:numId w:val="7"/>
        </w:numPr>
        <w:ind w:left="0" w:firstLine="0"/>
        <w:jc w:val="both"/>
        <w:rPr>
          <w:color w:val="000000"/>
          <w:sz w:val="18"/>
          <w:szCs w:val="18"/>
        </w:rPr>
      </w:pPr>
      <w:r w:rsidRPr="002A3708">
        <w:rPr>
          <w:sz w:val="18"/>
          <w:szCs w:val="18"/>
        </w:rPr>
        <w:t>Принятие решения по указанному вопросу.</w:t>
      </w:r>
    </w:p>
    <w:p w:rsidR="00982750" w:rsidRPr="002A3708" w:rsidRDefault="00982750" w:rsidP="00982750">
      <w:pPr>
        <w:pStyle w:val="a0"/>
        <w:ind w:left="426" w:firstLine="283"/>
        <w:rPr>
          <w:b/>
          <w:bCs/>
          <w:sz w:val="18"/>
          <w:szCs w:val="18"/>
        </w:rPr>
      </w:pPr>
      <w:r w:rsidRPr="002A3708">
        <w:rPr>
          <w:b/>
          <w:bCs/>
          <w:sz w:val="18"/>
          <w:szCs w:val="18"/>
        </w:rPr>
        <w:t>Краткое изложение выступлений присутствующих:</w:t>
      </w:r>
    </w:p>
    <w:p w:rsidR="00982750" w:rsidRPr="002A3708" w:rsidRDefault="00982750" w:rsidP="00982750">
      <w:pPr>
        <w:pStyle w:val="a0"/>
        <w:ind w:firstLine="426"/>
        <w:jc w:val="both"/>
        <w:rPr>
          <w:sz w:val="18"/>
          <w:szCs w:val="18"/>
        </w:rPr>
      </w:pPr>
      <w:r w:rsidRPr="002A3708">
        <w:rPr>
          <w:sz w:val="18"/>
          <w:szCs w:val="18"/>
        </w:rPr>
        <w:t xml:space="preserve">Карагодин А.В. – ведущий публичных слушаний – </w:t>
      </w:r>
      <w:r w:rsidRPr="002A3708">
        <w:rPr>
          <w:bCs/>
          <w:sz w:val="18"/>
          <w:szCs w:val="18"/>
        </w:rPr>
        <w:t>открыл публичные слушания,</w:t>
      </w:r>
      <w:r w:rsidRPr="002A3708">
        <w:rPr>
          <w:sz w:val="18"/>
          <w:szCs w:val="18"/>
        </w:rPr>
        <w:t xml:space="preserve"> ознакомил присутствующих с повесткой дня, предложил приступить к обсуждению и предоставил слово заявителю для обоснования предоставления отклонения от параметров строительства. </w:t>
      </w:r>
    </w:p>
    <w:p w:rsidR="00982750" w:rsidRPr="002A3708" w:rsidRDefault="00982750" w:rsidP="00982750">
      <w:pPr>
        <w:pStyle w:val="a0"/>
        <w:ind w:firstLine="426"/>
        <w:jc w:val="both"/>
        <w:rPr>
          <w:sz w:val="18"/>
          <w:szCs w:val="18"/>
        </w:rPr>
      </w:pPr>
      <w:r w:rsidRPr="002A3708">
        <w:rPr>
          <w:sz w:val="18"/>
          <w:szCs w:val="18"/>
        </w:rPr>
        <w:lastRenderedPageBreak/>
        <w:t xml:space="preserve">Зюзина Л.Н. – объяснила необходимость отклонений обоснованием: - «Площадь земельного участка 100 кв.м. для того чтобы достроить торговый центр прошу предоставить </w:t>
      </w:r>
      <w:r w:rsidRPr="002A3708">
        <w:rPr>
          <w:color w:val="000000"/>
          <w:sz w:val="18"/>
          <w:szCs w:val="18"/>
        </w:rPr>
        <w:t>с 3 метров до 0 метров с правой и левой стороны, с 5 метров до 3,1 метра со стороны дороги а также в части изменения максимального процента застройки в границах земельного участка с 60% до 81,6%, а также изменить предельно допустимый размер земельного участка с 300 м</w:t>
      </w:r>
      <w:r w:rsidRPr="002A3708">
        <w:rPr>
          <w:color w:val="000000"/>
          <w:sz w:val="18"/>
          <w:szCs w:val="18"/>
          <w:vertAlign w:val="superscript"/>
        </w:rPr>
        <w:t>2</w:t>
      </w:r>
      <w:r w:rsidRPr="002A3708">
        <w:rPr>
          <w:color w:val="000000"/>
          <w:sz w:val="18"/>
          <w:szCs w:val="18"/>
        </w:rPr>
        <w:t xml:space="preserve"> до 100 м</w:t>
      </w:r>
      <w:r w:rsidRPr="002A3708">
        <w:rPr>
          <w:color w:val="000000"/>
          <w:sz w:val="18"/>
          <w:szCs w:val="18"/>
          <w:vertAlign w:val="superscript"/>
        </w:rPr>
        <w:t>2</w:t>
      </w:r>
      <w:r w:rsidRPr="002A3708">
        <w:rPr>
          <w:sz w:val="18"/>
          <w:szCs w:val="18"/>
        </w:rPr>
        <w:t>».</w:t>
      </w:r>
    </w:p>
    <w:p w:rsidR="00982750" w:rsidRPr="002A3708" w:rsidRDefault="00982750" w:rsidP="00982750">
      <w:pPr>
        <w:pStyle w:val="a0"/>
        <w:ind w:firstLine="426"/>
        <w:jc w:val="both"/>
        <w:rPr>
          <w:sz w:val="18"/>
          <w:szCs w:val="18"/>
        </w:rPr>
      </w:pPr>
      <w:r w:rsidRPr="002A3708">
        <w:rPr>
          <w:sz w:val="18"/>
          <w:szCs w:val="18"/>
        </w:rPr>
        <w:t>Карагодин А.В., Шаломович В.А., Хрипунов Е.В., Ачинова Л.Г., Кузечкин С.А. Гарина И.А. – выразили мнение о том, что разрешения на отклонение от предельных параметров разрешенного строительства следует отклонить по причине того что здение построено.</w:t>
      </w:r>
    </w:p>
    <w:p w:rsidR="00982750" w:rsidRPr="002A3708" w:rsidRDefault="00982750" w:rsidP="00982750">
      <w:pPr>
        <w:ind w:firstLine="426"/>
        <w:jc w:val="both"/>
        <w:rPr>
          <w:bCs/>
          <w:sz w:val="18"/>
          <w:szCs w:val="18"/>
        </w:rPr>
      </w:pPr>
      <w:r w:rsidRPr="002A3708">
        <w:rPr>
          <w:sz w:val="18"/>
          <w:szCs w:val="18"/>
        </w:rPr>
        <w:t xml:space="preserve">Так как у участников публичных слушаний более не осталось вопросов, замечаний и предложений, председатель объявил публичные слушания по вопросу </w:t>
      </w:r>
      <w:r w:rsidRPr="002A3708">
        <w:rPr>
          <w:color w:val="000000"/>
          <w:sz w:val="18"/>
          <w:szCs w:val="18"/>
        </w:rPr>
        <w:t xml:space="preserve">предоставления разрешения на отклонение от предельных параметров разрешенного строительства, реконструкции объекта капитального строительства </w:t>
      </w:r>
      <w:r w:rsidRPr="002A3708">
        <w:rPr>
          <w:bCs/>
          <w:sz w:val="18"/>
          <w:szCs w:val="18"/>
        </w:rPr>
        <w:t xml:space="preserve">состоявшимися </w:t>
      </w:r>
      <w:r w:rsidRPr="002A3708">
        <w:rPr>
          <w:sz w:val="18"/>
          <w:szCs w:val="18"/>
        </w:rPr>
        <w:t xml:space="preserve">и </w:t>
      </w:r>
      <w:r w:rsidRPr="002A3708">
        <w:rPr>
          <w:bCs/>
          <w:sz w:val="18"/>
          <w:szCs w:val="18"/>
        </w:rPr>
        <w:t xml:space="preserve">оконченными </w:t>
      </w:r>
      <w:r w:rsidRPr="002A3708">
        <w:rPr>
          <w:sz w:val="18"/>
          <w:szCs w:val="18"/>
        </w:rPr>
        <w:t>и</w:t>
      </w:r>
      <w:r w:rsidRPr="002A3708">
        <w:rPr>
          <w:bCs/>
          <w:sz w:val="18"/>
          <w:szCs w:val="18"/>
        </w:rPr>
        <w:t xml:space="preserve"> поблагодарил всех присутствующих за проделанную работу и участие в публичных слушаниях. </w:t>
      </w:r>
    </w:p>
    <w:p w:rsidR="00982750" w:rsidRPr="002A3708" w:rsidRDefault="00982750" w:rsidP="00982750">
      <w:pPr>
        <w:ind w:firstLine="426"/>
        <w:jc w:val="both"/>
        <w:rPr>
          <w:color w:val="000000"/>
          <w:sz w:val="18"/>
          <w:szCs w:val="18"/>
        </w:rPr>
      </w:pPr>
      <w:r w:rsidRPr="002A3708">
        <w:rPr>
          <w:b/>
          <w:color w:val="000000"/>
          <w:sz w:val="18"/>
          <w:szCs w:val="18"/>
        </w:rPr>
        <w:t>Итоги слушаний:</w:t>
      </w:r>
      <w:r w:rsidRPr="002A3708">
        <w:rPr>
          <w:color w:val="000000"/>
          <w:sz w:val="18"/>
          <w:szCs w:val="18"/>
        </w:rPr>
        <w:t xml:space="preserve"> </w:t>
      </w:r>
    </w:p>
    <w:p w:rsidR="00982750" w:rsidRPr="002A3708" w:rsidRDefault="00982750" w:rsidP="00982750">
      <w:pPr>
        <w:ind w:firstLine="426"/>
        <w:jc w:val="both"/>
        <w:rPr>
          <w:color w:val="000000"/>
          <w:sz w:val="18"/>
          <w:szCs w:val="18"/>
        </w:rPr>
      </w:pPr>
      <w:r w:rsidRPr="002A3708">
        <w:rPr>
          <w:color w:val="000000"/>
          <w:sz w:val="18"/>
          <w:szCs w:val="18"/>
        </w:rPr>
        <w:t>заслушав и обсудив выступления, участники публичных слушаний пришли к следующим выводам:</w:t>
      </w:r>
    </w:p>
    <w:p w:rsidR="00982750" w:rsidRPr="002A3708" w:rsidRDefault="00982750" w:rsidP="00982750">
      <w:pPr>
        <w:jc w:val="both"/>
        <w:rPr>
          <w:color w:val="000000"/>
          <w:sz w:val="18"/>
          <w:szCs w:val="18"/>
        </w:rPr>
      </w:pPr>
      <w:r w:rsidRPr="002A3708">
        <w:rPr>
          <w:color w:val="000000"/>
          <w:sz w:val="18"/>
          <w:szCs w:val="18"/>
        </w:rPr>
        <w:t xml:space="preserve"> Не предоставлять разрешение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Центральная, 253Г, с. Бессоновка, Бессоновского района, Пензенской области, с кадастровым номером </w:t>
      </w:r>
      <w:r w:rsidRPr="002A3708">
        <w:rPr>
          <w:bCs/>
          <w:color w:val="000000"/>
          <w:sz w:val="18"/>
          <w:szCs w:val="18"/>
        </w:rPr>
        <w:t>58:05:0060501:19</w:t>
      </w:r>
      <w:r w:rsidRPr="002A3708">
        <w:rPr>
          <w:color w:val="000000"/>
          <w:sz w:val="18"/>
          <w:szCs w:val="18"/>
        </w:rPr>
        <w:t>, а именно изменение предельных размеров земельного участка – с минимальной площади земельного участка 300 м</w:t>
      </w:r>
      <w:r w:rsidRPr="002A3708">
        <w:rPr>
          <w:color w:val="000000"/>
          <w:sz w:val="18"/>
          <w:szCs w:val="18"/>
          <w:vertAlign w:val="superscript"/>
        </w:rPr>
        <w:t xml:space="preserve">2 </w:t>
      </w:r>
      <w:r w:rsidRPr="002A3708">
        <w:rPr>
          <w:color w:val="000000"/>
          <w:sz w:val="18"/>
          <w:szCs w:val="18"/>
        </w:rPr>
        <w:t>до 100 м</w:t>
      </w:r>
      <w:r w:rsidRPr="002A3708">
        <w:rPr>
          <w:color w:val="000000"/>
          <w:sz w:val="18"/>
          <w:szCs w:val="18"/>
          <w:vertAlign w:val="superscript"/>
        </w:rPr>
        <w:t>2</w:t>
      </w:r>
      <w:r w:rsidRPr="002A3708">
        <w:rPr>
          <w:color w:val="000000"/>
          <w:sz w:val="18"/>
          <w:szCs w:val="18"/>
        </w:rPr>
        <w:t xml:space="preserve">,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3 метров до 0 метров с правой и левой стороны, с 5 метров до 3,1 метра со стороны дороги а также в части изменения максимального процента застройки в границах земельного участка с 60% до 81,6% </w:t>
      </w:r>
    </w:p>
    <w:p w:rsidR="00982750" w:rsidRPr="002A3708" w:rsidRDefault="00982750" w:rsidP="00982750">
      <w:pPr>
        <w:jc w:val="both"/>
        <w:rPr>
          <w:b/>
          <w:bCs/>
          <w:sz w:val="18"/>
          <w:szCs w:val="18"/>
        </w:rPr>
      </w:pPr>
    </w:p>
    <w:p w:rsidR="00982750" w:rsidRPr="002A3708" w:rsidRDefault="00982750" w:rsidP="00982750">
      <w:pPr>
        <w:jc w:val="both"/>
        <w:rPr>
          <w:b/>
          <w:bCs/>
          <w:sz w:val="18"/>
          <w:szCs w:val="18"/>
        </w:rPr>
      </w:pPr>
    </w:p>
    <w:p w:rsidR="00982750" w:rsidRPr="002A3708" w:rsidRDefault="00982750" w:rsidP="00982750">
      <w:pPr>
        <w:pStyle w:val="a0"/>
        <w:rPr>
          <w:b/>
          <w:bCs/>
          <w:sz w:val="18"/>
          <w:szCs w:val="18"/>
        </w:rPr>
      </w:pPr>
      <w:r w:rsidRPr="002A3708">
        <w:rPr>
          <w:b/>
          <w:bCs/>
          <w:sz w:val="18"/>
          <w:szCs w:val="18"/>
        </w:rPr>
        <w:t xml:space="preserve">Председатель комиссии  </w:t>
      </w:r>
      <w:r w:rsidR="00D11B83" w:rsidRPr="002A3708">
        <w:rPr>
          <w:b/>
          <w:bCs/>
          <w:sz w:val="18"/>
          <w:szCs w:val="18"/>
        </w:rPr>
        <w:t xml:space="preserve">    </w:t>
      </w:r>
      <w:r w:rsidRPr="002A3708">
        <w:rPr>
          <w:b/>
          <w:bCs/>
          <w:sz w:val="18"/>
          <w:szCs w:val="18"/>
        </w:rPr>
        <w:t>А.В. Карагодин</w:t>
      </w:r>
    </w:p>
    <w:p w:rsidR="00982750" w:rsidRPr="002A3708" w:rsidRDefault="00982750" w:rsidP="00982750">
      <w:pPr>
        <w:pStyle w:val="a0"/>
        <w:rPr>
          <w:b/>
          <w:bCs/>
          <w:sz w:val="18"/>
          <w:szCs w:val="18"/>
        </w:rPr>
      </w:pPr>
    </w:p>
    <w:p w:rsidR="00982750" w:rsidRPr="002A3708" w:rsidRDefault="00982750" w:rsidP="00D11B83">
      <w:pPr>
        <w:rPr>
          <w:b/>
          <w:sz w:val="18"/>
          <w:szCs w:val="18"/>
        </w:rPr>
      </w:pPr>
      <w:r w:rsidRPr="002A3708">
        <w:rPr>
          <w:b/>
          <w:sz w:val="18"/>
          <w:szCs w:val="18"/>
        </w:rPr>
        <w:t>Секретарь комиссии</w:t>
      </w:r>
      <w:r w:rsidR="00D11B83" w:rsidRPr="002A3708">
        <w:rPr>
          <w:b/>
          <w:sz w:val="18"/>
          <w:szCs w:val="18"/>
        </w:rPr>
        <w:t xml:space="preserve">    </w:t>
      </w:r>
      <w:r w:rsidRPr="002A3708">
        <w:rPr>
          <w:b/>
          <w:sz w:val="18"/>
          <w:szCs w:val="18"/>
        </w:rPr>
        <w:t>И.А. Гарина</w:t>
      </w:r>
    </w:p>
    <w:p w:rsidR="00982750" w:rsidRPr="002A3708" w:rsidRDefault="00982750" w:rsidP="00982750">
      <w:pPr>
        <w:jc w:val="right"/>
        <w:rPr>
          <w:sz w:val="18"/>
          <w:szCs w:val="18"/>
        </w:rPr>
      </w:pPr>
    </w:p>
    <w:p w:rsidR="00982750" w:rsidRPr="002A3708" w:rsidRDefault="00982750" w:rsidP="00982750">
      <w:pPr>
        <w:jc w:val="right"/>
        <w:rPr>
          <w:sz w:val="18"/>
          <w:szCs w:val="18"/>
        </w:rPr>
      </w:pPr>
    </w:p>
    <w:p w:rsidR="00982750" w:rsidRPr="002A3708" w:rsidRDefault="00982750" w:rsidP="00982750">
      <w:pPr>
        <w:jc w:val="right"/>
        <w:rPr>
          <w:sz w:val="18"/>
          <w:szCs w:val="18"/>
        </w:rPr>
      </w:pPr>
    </w:p>
    <w:p w:rsidR="00982750" w:rsidRPr="002A3708" w:rsidRDefault="00982750" w:rsidP="00982750">
      <w:pPr>
        <w:jc w:val="right"/>
        <w:rPr>
          <w:sz w:val="18"/>
          <w:szCs w:val="18"/>
        </w:rPr>
      </w:pPr>
    </w:p>
    <w:p w:rsidR="00982750" w:rsidRPr="002A3708" w:rsidRDefault="00982750" w:rsidP="00982750">
      <w:pPr>
        <w:jc w:val="right"/>
        <w:rPr>
          <w:sz w:val="18"/>
          <w:szCs w:val="18"/>
        </w:rPr>
      </w:pPr>
    </w:p>
    <w:p w:rsidR="00982750" w:rsidRPr="002A3708" w:rsidRDefault="00982750" w:rsidP="00982750">
      <w:pPr>
        <w:jc w:val="right"/>
        <w:rPr>
          <w:sz w:val="18"/>
          <w:szCs w:val="18"/>
        </w:rPr>
      </w:pPr>
    </w:p>
    <w:p w:rsidR="00982750" w:rsidRPr="002A3708" w:rsidRDefault="00982750" w:rsidP="00982750">
      <w:pPr>
        <w:jc w:val="right"/>
        <w:rPr>
          <w:sz w:val="18"/>
          <w:szCs w:val="18"/>
        </w:rPr>
      </w:pPr>
    </w:p>
    <w:p w:rsidR="00982750" w:rsidRPr="002A3708" w:rsidRDefault="00982750" w:rsidP="00982750">
      <w:pPr>
        <w:jc w:val="right"/>
        <w:rPr>
          <w:sz w:val="18"/>
          <w:szCs w:val="18"/>
        </w:rPr>
      </w:pPr>
    </w:p>
    <w:p w:rsidR="00982750" w:rsidRPr="002A3708" w:rsidRDefault="00982750" w:rsidP="00982750">
      <w:pPr>
        <w:jc w:val="right"/>
        <w:rPr>
          <w:sz w:val="18"/>
          <w:szCs w:val="18"/>
        </w:rPr>
      </w:pPr>
    </w:p>
    <w:p w:rsidR="00982750" w:rsidRPr="002A3708" w:rsidRDefault="00982750" w:rsidP="00982750">
      <w:pPr>
        <w:jc w:val="right"/>
        <w:rPr>
          <w:sz w:val="18"/>
          <w:szCs w:val="18"/>
        </w:rPr>
      </w:pPr>
    </w:p>
    <w:p w:rsidR="00982750" w:rsidRPr="002A3708" w:rsidRDefault="00982750" w:rsidP="00982750">
      <w:pPr>
        <w:jc w:val="right"/>
        <w:rPr>
          <w:sz w:val="18"/>
          <w:szCs w:val="18"/>
        </w:rPr>
      </w:pPr>
    </w:p>
    <w:p w:rsidR="00982750" w:rsidRPr="002A3708" w:rsidRDefault="00982750" w:rsidP="00982750">
      <w:pPr>
        <w:jc w:val="right"/>
        <w:rPr>
          <w:sz w:val="18"/>
          <w:szCs w:val="18"/>
        </w:rPr>
      </w:pPr>
    </w:p>
    <w:p w:rsidR="00982750" w:rsidRPr="002A3708" w:rsidRDefault="00982750" w:rsidP="00982750">
      <w:pPr>
        <w:jc w:val="right"/>
        <w:rPr>
          <w:sz w:val="18"/>
          <w:szCs w:val="18"/>
        </w:rPr>
      </w:pPr>
    </w:p>
    <w:p w:rsidR="00982750" w:rsidRPr="002A3708" w:rsidRDefault="00982750" w:rsidP="00982750">
      <w:pPr>
        <w:jc w:val="right"/>
        <w:rPr>
          <w:sz w:val="18"/>
          <w:szCs w:val="18"/>
        </w:rPr>
      </w:pPr>
    </w:p>
    <w:p w:rsidR="00982750" w:rsidRPr="002A3708" w:rsidRDefault="00982750" w:rsidP="00982750">
      <w:pPr>
        <w:jc w:val="right"/>
        <w:rPr>
          <w:sz w:val="18"/>
          <w:szCs w:val="18"/>
        </w:rPr>
      </w:pPr>
    </w:p>
    <w:p w:rsidR="00982750" w:rsidRPr="002A3708" w:rsidRDefault="00982750" w:rsidP="00982750">
      <w:pPr>
        <w:jc w:val="right"/>
        <w:rPr>
          <w:sz w:val="18"/>
          <w:szCs w:val="18"/>
        </w:rPr>
      </w:pPr>
    </w:p>
    <w:p w:rsidR="00982750" w:rsidRPr="002A3708" w:rsidRDefault="00982750" w:rsidP="00982750">
      <w:pPr>
        <w:jc w:val="right"/>
        <w:rPr>
          <w:sz w:val="18"/>
          <w:szCs w:val="18"/>
        </w:rPr>
      </w:pPr>
    </w:p>
    <w:p w:rsidR="00982750" w:rsidRPr="002A3708" w:rsidRDefault="00982750" w:rsidP="00982750">
      <w:pPr>
        <w:jc w:val="right"/>
        <w:rPr>
          <w:sz w:val="18"/>
          <w:szCs w:val="18"/>
        </w:rPr>
      </w:pPr>
    </w:p>
    <w:p w:rsidR="00982750" w:rsidRPr="002A3708" w:rsidRDefault="00982750" w:rsidP="00982750">
      <w:pPr>
        <w:jc w:val="right"/>
        <w:rPr>
          <w:sz w:val="18"/>
          <w:szCs w:val="18"/>
        </w:rPr>
      </w:pPr>
    </w:p>
    <w:p w:rsidR="00982750" w:rsidRPr="002A3708" w:rsidRDefault="00982750" w:rsidP="00982750">
      <w:pPr>
        <w:jc w:val="right"/>
        <w:rPr>
          <w:sz w:val="18"/>
          <w:szCs w:val="18"/>
        </w:rPr>
      </w:pPr>
    </w:p>
    <w:p w:rsidR="00982750" w:rsidRPr="002A3708" w:rsidRDefault="00982750" w:rsidP="00982750">
      <w:pPr>
        <w:jc w:val="right"/>
        <w:rPr>
          <w:sz w:val="18"/>
          <w:szCs w:val="18"/>
        </w:rPr>
      </w:pPr>
    </w:p>
    <w:p w:rsidR="00982750" w:rsidRPr="002A3708" w:rsidRDefault="00982750" w:rsidP="00982750">
      <w:pPr>
        <w:jc w:val="right"/>
        <w:rPr>
          <w:sz w:val="18"/>
          <w:szCs w:val="18"/>
        </w:rPr>
      </w:pPr>
    </w:p>
    <w:p w:rsidR="00982750" w:rsidRPr="002A3708" w:rsidRDefault="00982750" w:rsidP="00982750">
      <w:pPr>
        <w:jc w:val="right"/>
        <w:rPr>
          <w:sz w:val="18"/>
          <w:szCs w:val="18"/>
        </w:rPr>
      </w:pPr>
    </w:p>
    <w:p w:rsidR="00982750" w:rsidRPr="002A3708" w:rsidRDefault="00982750" w:rsidP="00982750">
      <w:pPr>
        <w:jc w:val="right"/>
        <w:rPr>
          <w:sz w:val="18"/>
          <w:szCs w:val="18"/>
        </w:rPr>
      </w:pPr>
    </w:p>
    <w:p w:rsidR="00982750" w:rsidRPr="002A3708" w:rsidRDefault="00982750" w:rsidP="00982750">
      <w:pPr>
        <w:jc w:val="right"/>
        <w:rPr>
          <w:sz w:val="18"/>
          <w:szCs w:val="18"/>
        </w:rPr>
      </w:pPr>
    </w:p>
    <w:p w:rsidR="00982750" w:rsidRPr="002A3708" w:rsidRDefault="00982750" w:rsidP="00982750">
      <w:pPr>
        <w:jc w:val="right"/>
        <w:rPr>
          <w:sz w:val="18"/>
          <w:szCs w:val="18"/>
        </w:rPr>
      </w:pPr>
    </w:p>
    <w:p w:rsidR="00982750" w:rsidRPr="002A3708" w:rsidRDefault="00982750" w:rsidP="00982750">
      <w:pPr>
        <w:rPr>
          <w:sz w:val="18"/>
          <w:szCs w:val="18"/>
        </w:rPr>
      </w:pPr>
    </w:p>
    <w:p w:rsidR="00982750" w:rsidRPr="002A3708" w:rsidRDefault="00982750" w:rsidP="00982750">
      <w:pPr>
        <w:rPr>
          <w:sz w:val="18"/>
          <w:szCs w:val="18"/>
        </w:rPr>
      </w:pPr>
      <w:r w:rsidRPr="002A3708">
        <w:rPr>
          <w:b/>
          <w:sz w:val="18"/>
          <w:szCs w:val="18"/>
        </w:rPr>
        <w:t xml:space="preserve"> Приложение к протоколу от 16.05.2019 г.</w:t>
      </w:r>
    </w:p>
    <w:p w:rsidR="00982750" w:rsidRPr="002A3708" w:rsidRDefault="00982750" w:rsidP="00982750">
      <w:pPr>
        <w:rPr>
          <w:b/>
          <w:sz w:val="18"/>
          <w:szCs w:val="18"/>
        </w:rPr>
      </w:pPr>
    </w:p>
    <w:p w:rsidR="00982750" w:rsidRPr="002A3708" w:rsidRDefault="00982750" w:rsidP="00982750">
      <w:pPr>
        <w:rPr>
          <w:b/>
          <w:sz w:val="18"/>
          <w:szCs w:val="18"/>
        </w:rPr>
      </w:pPr>
      <w:r w:rsidRPr="002A3708">
        <w:rPr>
          <w:b/>
          <w:sz w:val="18"/>
          <w:szCs w:val="18"/>
        </w:rPr>
        <w:t>Регистрационный лист слушателей публичных слушаний в с. Бессоновка,</w:t>
      </w:r>
    </w:p>
    <w:p w:rsidR="00982750" w:rsidRPr="002A3708" w:rsidRDefault="00982750" w:rsidP="00982750">
      <w:pPr>
        <w:rPr>
          <w:b/>
          <w:sz w:val="18"/>
          <w:szCs w:val="18"/>
        </w:rPr>
      </w:pPr>
      <w:r w:rsidRPr="002A3708">
        <w:rPr>
          <w:b/>
          <w:sz w:val="18"/>
          <w:szCs w:val="18"/>
        </w:rPr>
        <w:t xml:space="preserve">по вопросу предоставления разрешения на отклонение от предельных </w:t>
      </w:r>
    </w:p>
    <w:p w:rsidR="00982750" w:rsidRPr="002A3708" w:rsidRDefault="00982750" w:rsidP="00982750">
      <w:pPr>
        <w:rPr>
          <w:b/>
          <w:sz w:val="18"/>
          <w:szCs w:val="18"/>
        </w:rPr>
      </w:pPr>
      <w:r w:rsidRPr="002A3708">
        <w:rPr>
          <w:b/>
          <w:sz w:val="18"/>
          <w:szCs w:val="18"/>
        </w:rPr>
        <w:t>параметров разрешенного строительства, реконструкции объекта капитального строительства.</w:t>
      </w:r>
    </w:p>
    <w:p w:rsidR="00982750" w:rsidRPr="002A3708" w:rsidRDefault="00982750" w:rsidP="00982750">
      <w:pPr>
        <w:rPr>
          <w:b/>
          <w:sz w:val="18"/>
          <w:szCs w:val="18"/>
        </w:rPr>
      </w:pPr>
    </w:p>
    <w:p w:rsidR="00982750" w:rsidRPr="002A3708" w:rsidRDefault="00982750" w:rsidP="00982750">
      <w:pPr>
        <w:rPr>
          <w:sz w:val="18"/>
          <w:szCs w:val="18"/>
        </w:rPr>
      </w:pPr>
      <w:r w:rsidRPr="002A3708">
        <w:rPr>
          <w:sz w:val="18"/>
          <w:szCs w:val="18"/>
        </w:rPr>
        <w:t>Зюзина Л.Н.</w:t>
      </w:r>
    </w:p>
    <w:p w:rsidR="00982750" w:rsidRPr="002A3708" w:rsidRDefault="00982750" w:rsidP="00982750">
      <w:pPr>
        <w:jc w:val="both"/>
        <w:rPr>
          <w:bCs/>
          <w:sz w:val="18"/>
          <w:szCs w:val="18"/>
        </w:rPr>
      </w:pPr>
      <w:r w:rsidRPr="002A3708">
        <w:rPr>
          <w:bCs/>
          <w:sz w:val="18"/>
          <w:szCs w:val="18"/>
        </w:rPr>
        <w:t>Казина Т.</w:t>
      </w:r>
    </w:p>
    <w:p w:rsidR="00982750" w:rsidRPr="002A3708" w:rsidRDefault="00982750" w:rsidP="00982750">
      <w:pPr>
        <w:jc w:val="both"/>
        <w:rPr>
          <w:bCs/>
          <w:sz w:val="18"/>
          <w:szCs w:val="18"/>
        </w:rPr>
      </w:pPr>
    </w:p>
    <w:p w:rsidR="00982750" w:rsidRPr="002A3708" w:rsidRDefault="00982750" w:rsidP="00982750">
      <w:pPr>
        <w:jc w:val="both"/>
        <w:rPr>
          <w:bCs/>
          <w:sz w:val="18"/>
          <w:szCs w:val="18"/>
        </w:rPr>
      </w:pPr>
    </w:p>
    <w:p w:rsidR="00982750" w:rsidRPr="002A3708" w:rsidRDefault="00982750" w:rsidP="00982750">
      <w:pPr>
        <w:jc w:val="both"/>
        <w:rPr>
          <w:bCs/>
          <w:sz w:val="18"/>
          <w:szCs w:val="18"/>
        </w:rPr>
      </w:pPr>
    </w:p>
    <w:p w:rsidR="00982750" w:rsidRPr="002A3708" w:rsidRDefault="00982750" w:rsidP="00982750">
      <w:pPr>
        <w:jc w:val="both"/>
        <w:rPr>
          <w:bCs/>
          <w:sz w:val="18"/>
          <w:szCs w:val="18"/>
        </w:rPr>
      </w:pPr>
    </w:p>
    <w:p w:rsidR="00982750" w:rsidRPr="002A3708" w:rsidRDefault="00982750" w:rsidP="00982750">
      <w:pPr>
        <w:jc w:val="both"/>
        <w:rPr>
          <w:bCs/>
          <w:sz w:val="18"/>
          <w:szCs w:val="18"/>
        </w:rPr>
      </w:pPr>
    </w:p>
    <w:p w:rsidR="00982750" w:rsidRDefault="00982750" w:rsidP="00982750">
      <w:pPr>
        <w:jc w:val="both"/>
        <w:rPr>
          <w:bCs/>
          <w:sz w:val="18"/>
          <w:szCs w:val="18"/>
        </w:rPr>
      </w:pPr>
    </w:p>
    <w:p w:rsidR="00D01B0F" w:rsidRDefault="00D01B0F" w:rsidP="00982750">
      <w:pPr>
        <w:jc w:val="both"/>
        <w:rPr>
          <w:bCs/>
          <w:sz w:val="18"/>
          <w:szCs w:val="18"/>
        </w:rPr>
      </w:pPr>
    </w:p>
    <w:p w:rsidR="00D01B0F" w:rsidRDefault="00D01B0F" w:rsidP="00982750">
      <w:pPr>
        <w:jc w:val="both"/>
        <w:rPr>
          <w:bCs/>
          <w:sz w:val="18"/>
          <w:szCs w:val="18"/>
        </w:rPr>
      </w:pPr>
    </w:p>
    <w:p w:rsidR="00D01B0F" w:rsidRDefault="00D01B0F" w:rsidP="00982750">
      <w:pPr>
        <w:jc w:val="both"/>
        <w:rPr>
          <w:bCs/>
          <w:sz w:val="18"/>
          <w:szCs w:val="18"/>
        </w:rPr>
      </w:pPr>
    </w:p>
    <w:p w:rsidR="00D01B0F" w:rsidRPr="002A3708" w:rsidRDefault="00D01B0F" w:rsidP="00982750">
      <w:pPr>
        <w:jc w:val="both"/>
        <w:rPr>
          <w:bCs/>
          <w:sz w:val="18"/>
          <w:szCs w:val="18"/>
        </w:rPr>
      </w:pPr>
    </w:p>
    <w:p w:rsidR="00982750" w:rsidRPr="002A3708" w:rsidRDefault="00982750" w:rsidP="00982750">
      <w:pPr>
        <w:jc w:val="both"/>
        <w:rPr>
          <w:bCs/>
          <w:sz w:val="18"/>
          <w:szCs w:val="18"/>
        </w:rPr>
      </w:pPr>
    </w:p>
    <w:p w:rsidR="00982750" w:rsidRPr="002A3708" w:rsidRDefault="00982750" w:rsidP="00982750">
      <w:pPr>
        <w:ind w:firstLine="238"/>
        <w:jc w:val="center"/>
        <w:outlineLvl w:val="1"/>
        <w:rPr>
          <w:b/>
          <w:kern w:val="36"/>
          <w:sz w:val="18"/>
          <w:szCs w:val="18"/>
        </w:rPr>
      </w:pPr>
      <w:r w:rsidRPr="002A3708">
        <w:rPr>
          <w:b/>
          <w:kern w:val="36"/>
          <w:sz w:val="18"/>
          <w:szCs w:val="18"/>
        </w:rPr>
        <w:t xml:space="preserve">Заключение </w:t>
      </w:r>
    </w:p>
    <w:p w:rsidR="00982750" w:rsidRPr="002A3708" w:rsidRDefault="00982750" w:rsidP="00982750">
      <w:pPr>
        <w:shd w:val="clear" w:color="auto" w:fill="FFFFFF"/>
        <w:jc w:val="center"/>
        <w:rPr>
          <w:b/>
          <w:bCs/>
          <w:color w:val="000000"/>
          <w:sz w:val="18"/>
          <w:szCs w:val="18"/>
        </w:rPr>
      </w:pPr>
      <w:r w:rsidRPr="002A3708">
        <w:rPr>
          <w:b/>
          <w:kern w:val="36"/>
          <w:sz w:val="18"/>
          <w:szCs w:val="18"/>
        </w:rPr>
        <w:t xml:space="preserve">о результатах </w:t>
      </w:r>
      <w:r w:rsidRPr="002A3708">
        <w:rPr>
          <w:b/>
          <w:bCs/>
          <w:sz w:val="18"/>
          <w:szCs w:val="18"/>
        </w:rPr>
        <w:t>публичных слушаний по</w:t>
      </w:r>
      <w:r w:rsidRPr="002A3708">
        <w:rPr>
          <w:b/>
          <w:sz w:val="18"/>
          <w:szCs w:val="18"/>
        </w:rPr>
        <w:t xml:space="preserve"> вопросу п</w:t>
      </w:r>
      <w:r w:rsidRPr="002A3708">
        <w:rPr>
          <w:b/>
          <w:bCs/>
          <w:color w:val="000000"/>
          <w:sz w:val="18"/>
          <w:szCs w:val="18"/>
        </w:rPr>
        <w:t>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982750" w:rsidRPr="002A3708" w:rsidRDefault="00982750" w:rsidP="00982750">
      <w:pPr>
        <w:shd w:val="clear" w:color="auto" w:fill="FFFFFF"/>
        <w:ind w:right="387" w:firstLine="701"/>
        <w:jc w:val="center"/>
        <w:rPr>
          <w:b/>
          <w:bCs/>
          <w:color w:val="000000"/>
          <w:sz w:val="18"/>
          <w:szCs w:val="18"/>
        </w:rPr>
      </w:pPr>
    </w:p>
    <w:p w:rsidR="00982750" w:rsidRPr="002A3708" w:rsidRDefault="00982750" w:rsidP="00982750">
      <w:pPr>
        <w:pStyle w:val="a0"/>
        <w:rPr>
          <w:b/>
          <w:color w:val="000000"/>
          <w:sz w:val="18"/>
          <w:szCs w:val="18"/>
        </w:rPr>
      </w:pPr>
      <w:r w:rsidRPr="002A3708">
        <w:rPr>
          <w:b/>
          <w:sz w:val="18"/>
          <w:szCs w:val="18"/>
        </w:rPr>
        <w:t>с. Бессоновка</w:t>
      </w:r>
      <w:r w:rsidRPr="002A3708">
        <w:rPr>
          <w:b/>
          <w:sz w:val="18"/>
          <w:szCs w:val="18"/>
        </w:rPr>
        <w:tab/>
        <w:t xml:space="preserve">                                                                                              </w:t>
      </w:r>
      <w:r w:rsidR="00D11B83" w:rsidRPr="002A3708">
        <w:rPr>
          <w:b/>
          <w:sz w:val="18"/>
          <w:szCs w:val="18"/>
        </w:rPr>
        <w:t xml:space="preserve">                                           </w:t>
      </w:r>
      <w:r w:rsidR="007B132B">
        <w:rPr>
          <w:b/>
          <w:sz w:val="18"/>
          <w:szCs w:val="18"/>
        </w:rPr>
        <w:t xml:space="preserve">                </w:t>
      </w:r>
      <w:r w:rsidR="00D11B83" w:rsidRPr="002A3708">
        <w:rPr>
          <w:b/>
          <w:sz w:val="18"/>
          <w:szCs w:val="18"/>
        </w:rPr>
        <w:t xml:space="preserve">  </w:t>
      </w:r>
      <w:r w:rsidRPr="002A3708">
        <w:rPr>
          <w:b/>
          <w:sz w:val="18"/>
          <w:szCs w:val="18"/>
        </w:rPr>
        <w:t xml:space="preserve"> «16» мая 2019 г.</w:t>
      </w:r>
    </w:p>
    <w:p w:rsidR="00982750" w:rsidRPr="002A3708" w:rsidRDefault="00982750" w:rsidP="00982750">
      <w:pPr>
        <w:shd w:val="clear" w:color="auto" w:fill="FFFFFF"/>
        <w:ind w:right="387" w:firstLine="701"/>
        <w:jc w:val="center"/>
        <w:rPr>
          <w:b/>
          <w:kern w:val="36"/>
          <w:sz w:val="18"/>
          <w:szCs w:val="18"/>
        </w:rPr>
      </w:pPr>
      <w:r w:rsidRPr="002A3708">
        <w:rPr>
          <w:b/>
          <w:kern w:val="36"/>
          <w:sz w:val="18"/>
          <w:szCs w:val="18"/>
        </w:rPr>
        <w:t xml:space="preserve"> </w:t>
      </w:r>
    </w:p>
    <w:p w:rsidR="00982750" w:rsidRPr="002A3708" w:rsidRDefault="00982750" w:rsidP="00982750">
      <w:pPr>
        <w:jc w:val="both"/>
        <w:rPr>
          <w:color w:val="000000"/>
          <w:sz w:val="18"/>
          <w:szCs w:val="18"/>
        </w:rPr>
      </w:pPr>
      <w:r w:rsidRPr="002A3708">
        <w:rPr>
          <w:b/>
          <w:bCs/>
          <w:color w:val="000000"/>
          <w:sz w:val="18"/>
          <w:szCs w:val="18"/>
        </w:rPr>
        <w:t xml:space="preserve">        Объект обсуждения: </w:t>
      </w:r>
      <w:r w:rsidRPr="002A3708">
        <w:rPr>
          <w:color w:val="000000"/>
          <w:sz w:val="18"/>
          <w:szCs w:val="18"/>
        </w:rPr>
        <w:t xml:space="preserve">предоставление 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Центральная, 253Г, с. Бессоновка, Бессоновского района, Пензенской области, с кадастровым номером </w:t>
      </w:r>
      <w:r w:rsidRPr="002A3708">
        <w:rPr>
          <w:bCs/>
          <w:color w:val="000000"/>
          <w:sz w:val="18"/>
          <w:szCs w:val="18"/>
        </w:rPr>
        <w:t>58:05:0060501:19</w:t>
      </w:r>
      <w:r w:rsidRPr="002A3708">
        <w:rPr>
          <w:color w:val="000000"/>
          <w:sz w:val="18"/>
          <w:szCs w:val="18"/>
        </w:rPr>
        <w:t>, а именно изменение предельных размеров земельного участка – с минимальной площади земельного участка 300 м</w:t>
      </w:r>
      <w:r w:rsidRPr="002A3708">
        <w:rPr>
          <w:color w:val="000000"/>
          <w:sz w:val="18"/>
          <w:szCs w:val="18"/>
          <w:vertAlign w:val="superscript"/>
        </w:rPr>
        <w:t xml:space="preserve">2 </w:t>
      </w:r>
      <w:r w:rsidRPr="002A3708">
        <w:rPr>
          <w:color w:val="000000"/>
          <w:sz w:val="18"/>
          <w:szCs w:val="18"/>
        </w:rPr>
        <w:t>до 100 м</w:t>
      </w:r>
      <w:r w:rsidRPr="002A3708">
        <w:rPr>
          <w:color w:val="000000"/>
          <w:sz w:val="18"/>
          <w:szCs w:val="18"/>
          <w:vertAlign w:val="superscript"/>
        </w:rPr>
        <w:t>2</w:t>
      </w:r>
      <w:r w:rsidRPr="002A3708">
        <w:rPr>
          <w:color w:val="000000"/>
          <w:sz w:val="18"/>
          <w:szCs w:val="18"/>
        </w:rPr>
        <w:t>,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3 метров до 0 метров с правой и левой стороны, с 5 метров до 3,1 метра со стороны дороги а также в части изменения максимального процента застройки в границах земельного участка с 60% до 81,6%.</w:t>
      </w:r>
    </w:p>
    <w:p w:rsidR="00982750" w:rsidRPr="002A3708" w:rsidRDefault="00982750" w:rsidP="00982750">
      <w:pPr>
        <w:ind w:firstLine="709"/>
        <w:jc w:val="both"/>
        <w:rPr>
          <w:b/>
          <w:bCs/>
          <w:color w:val="000000"/>
          <w:sz w:val="18"/>
          <w:szCs w:val="18"/>
        </w:rPr>
      </w:pPr>
      <w:r w:rsidRPr="002A3708">
        <w:rPr>
          <w:b/>
          <w:bCs/>
          <w:color w:val="000000"/>
          <w:sz w:val="18"/>
          <w:szCs w:val="18"/>
        </w:rPr>
        <w:t xml:space="preserve">Количество участников публичных слушаний: </w:t>
      </w:r>
      <w:r w:rsidRPr="002A3708">
        <w:rPr>
          <w:bCs/>
          <w:color w:val="000000"/>
          <w:sz w:val="18"/>
          <w:szCs w:val="18"/>
        </w:rPr>
        <w:t>8 человек.</w:t>
      </w:r>
    </w:p>
    <w:p w:rsidR="00982750" w:rsidRPr="002A3708" w:rsidRDefault="00982750" w:rsidP="00982750">
      <w:pPr>
        <w:ind w:firstLine="709"/>
        <w:jc w:val="both"/>
        <w:rPr>
          <w:b/>
          <w:bCs/>
          <w:color w:val="000000"/>
          <w:sz w:val="18"/>
          <w:szCs w:val="18"/>
        </w:rPr>
      </w:pPr>
      <w:r w:rsidRPr="002A3708">
        <w:rPr>
          <w:b/>
          <w:bCs/>
          <w:color w:val="000000"/>
          <w:sz w:val="18"/>
          <w:szCs w:val="18"/>
        </w:rPr>
        <w:t xml:space="preserve">Протокол публичных слушаний </w:t>
      </w:r>
      <w:r w:rsidRPr="002A3708">
        <w:rPr>
          <w:bCs/>
          <w:color w:val="000000"/>
          <w:sz w:val="18"/>
          <w:szCs w:val="18"/>
        </w:rPr>
        <w:t>составлен 16.05.2019 .</w:t>
      </w:r>
      <w:r w:rsidRPr="002A3708">
        <w:rPr>
          <w:b/>
          <w:bCs/>
          <w:color w:val="000000"/>
          <w:sz w:val="18"/>
          <w:szCs w:val="18"/>
        </w:rPr>
        <w:t xml:space="preserve"> </w:t>
      </w:r>
    </w:p>
    <w:p w:rsidR="00982750" w:rsidRPr="002A3708" w:rsidRDefault="00982750" w:rsidP="00982750">
      <w:pPr>
        <w:ind w:firstLine="709"/>
        <w:jc w:val="both"/>
        <w:rPr>
          <w:color w:val="000000"/>
          <w:sz w:val="18"/>
          <w:szCs w:val="18"/>
        </w:rPr>
      </w:pPr>
      <w:r w:rsidRPr="002A3708">
        <w:rPr>
          <w:b/>
          <w:bCs/>
          <w:color w:val="000000"/>
          <w:sz w:val="18"/>
          <w:szCs w:val="18"/>
        </w:rPr>
        <w:t>Основание для проведения:</w:t>
      </w:r>
    </w:p>
    <w:p w:rsidR="00982750" w:rsidRPr="002A3708" w:rsidRDefault="00982750" w:rsidP="00982750">
      <w:pPr>
        <w:ind w:firstLine="284"/>
        <w:jc w:val="both"/>
        <w:rPr>
          <w:color w:val="000000"/>
          <w:sz w:val="18"/>
          <w:szCs w:val="18"/>
        </w:rPr>
      </w:pPr>
      <w:r w:rsidRPr="002A3708">
        <w:rPr>
          <w:color w:val="000000"/>
          <w:sz w:val="18"/>
          <w:szCs w:val="18"/>
        </w:rPr>
        <w:t xml:space="preserve">1. Градостроительный кодекс РФ, статья 40. </w:t>
      </w:r>
    </w:p>
    <w:p w:rsidR="00982750" w:rsidRPr="002A3708" w:rsidRDefault="00982750" w:rsidP="00982750">
      <w:pPr>
        <w:ind w:firstLine="284"/>
        <w:jc w:val="both"/>
        <w:rPr>
          <w:color w:val="000000"/>
          <w:sz w:val="18"/>
          <w:szCs w:val="18"/>
        </w:rPr>
      </w:pPr>
      <w:r w:rsidRPr="002A3708">
        <w:rPr>
          <w:color w:val="000000"/>
          <w:sz w:val="18"/>
          <w:szCs w:val="18"/>
        </w:rPr>
        <w:t>2. Решение Собрания представителей Бессоновского района Пензенской области третьего созыва от 25.05.2018 № 138-14/4 «Об утверждении Положения о порядке проведения общественных обсуждений и публичных слушаний по вопросам градостроительства в Бессоновском районе Пензенской области».</w:t>
      </w:r>
    </w:p>
    <w:p w:rsidR="00982750" w:rsidRPr="002A3708" w:rsidRDefault="00982750" w:rsidP="00982750">
      <w:pPr>
        <w:ind w:firstLine="284"/>
        <w:jc w:val="both"/>
        <w:rPr>
          <w:sz w:val="18"/>
          <w:szCs w:val="18"/>
        </w:rPr>
      </w:pPr>
      <w:r w:rsidRPr="002A3708">
        <w:rPr>
          <w:color w:val="000000"/>
          <w:sz w:val="18"/>
          <w:szCs w:val="18"/>
        </w:rPr>
        <w:t>3. Решение Собрания представителей Бессоновского района Пензенской области от 30.04.2019 № 280-26/4 «О назначении публичных слушаний по вопросу п</w:t>
      </w:r>
      <w:r w:rsidRPr="002A3708">
        <w:rPr>
          <w:bCs/>
          <w:color w:val="000000"/>
          <w:sz w:val="18"/>
          <w:szCs w:val="18"/>
        </w:rPr>
        <w:t>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Pr="002A3708">
        <w:rPr>
          <w:color w:val="000000"/>
          <w:sz w:val="18"/>
          <w:szCs w:val="18"/>
        </w:rPr>
        <w:t>».</w:t>
      </w:r>
    </w:p>
    <w:p w:rsidR="00982750" w:rsidRPr="002A3708" w:rsidRDefault="00982750" w:rsidP="00982750">
      <w:pPr>
        <w:ind w:firstLine="284"/>
        <w:jc w:val="both"/>
        <w:rPr>
          <w:color w:val="000000"/>
          <w:sz w:val="18"/>
          <w:szCs w:val="18"/>
        </w:rPr>
      </w:pPr>
      <w:r w:rsidRPr="002A3708">
        <w:rPr>
          <w:sz w:val="18"/>
          <w:szCs w:val="18"/>
        </w:rPr>
        <w:t xml:space="preserve">4. Заявление Зюзиной Л.Н. №677 от 13.03.2019 г. </w:t>
      </w:r>
    </w:p>
    <w:p w:rsidR="00982750" w:rsidRPr="002A3708" w:rsidRDefault="00982750" w:rsidP="00982750">
      <w:pPr>
        <w:ind w:firstLine="709"/>
        <w:jc w:val="both"/>
        <w:rPr>
          <w:color w:val="000000"/>
          <w:sz w:val="18"/>
          <w:szCs w:val="18"/>
        </w:rPr>
      </w:pPr>
      <w:r w:rsidRPr="002A3708">
        <w:rPr>
          <w:b/>
          <w:bCs/>
          <w:color w:val="000000"/>
          <w:sz w:val="18"/>
          <w:szCs w:val="18"/>
        </w:rPr>
        <w:t>Сроки проведения:</w:t>
      </w:r>
      <w:r w:rsidRPr="002A3708">
        <w:rPr>
          <w:color w:val="000000"/>
          <w:sz w:val="18"/>
          <w:szCs w:val="18"/>
        </w:rPr>
        <w:t xml:space="preserve"> с 6 мая 2019 года по 13 мая 2019 года.</w:t>
      </w:r>
    </w:p>
    <w:p w:rsidR="00982750" w:rsidRPr="002A3708" w:rsidRDefault="00982750" w:rsidP="00982750">
      <w:pPr>
        <w:shd w:val="clear" w:color="auto" w:fill="FFFFFF"/>
        <w:ind w:firstLine="709"/>
        <w:rPr>
          <w:b/>
          <w:color w:val="000000"/>
          <w:sz w:val="18"/>
          <w:szCs w:val="18"/>
        </w:rPr>
      </w:pPr>
      <w:r w:rsidRPr="002A3708">
        <w:rPr>
          <w:b/>
          <w:color w:val="000000"/>
          <w:sz w:val="18"/>
          <w:szCs w:val="18"/>
        </w:rPr>
        <w:t xml:space="preserve">Письменные обращения от физических и юридических лиц: </w:t>
      </w:r>
      <w:r w:rsidRPr="002A3708">
        <w:rPr>
          <w:color w:val="000000"/>
          <w:sz w:val="18"/>
          <w:szCs w:val="18"/>
        </w:rPr>
        <w:t>не поступали.</w:t>
      </w:r>
    </w:p>
    <w:p w:rsidR="00982750" w:rsidRPr="002A3708" w:rsidRDefault="00982750" w:rsidP="00982750">
      <w:pPr>
        <w:ind w:firstLine="709"/>
        <w:jc w:val="both"/>
        <w:rPr>
          <w:sz w:val="18"/>
          <w:szCs w:val="18"/>
        </w:rPr>
      </w:pPr>
      <w:r w:rsidRPr="002A3708">
        <w:rPr>
          <w:b/>
          <w:bCs/>
          <w:color w:val="000000"/>
          <w:sz w:val="18"/>
          <w:szCs w:val="18"/>
        </w:rPr>
        <w:t>Рекомендации комиссии:</w:t>
      </w:r>
    </w:p>
    <w:p w:rsidR="00982750" w:rsidRPr="002A3708" w:rsidRDefault="00982750" w:rsidP="00982750">
      <w:pPr>
        <w:jc w:val="both"/>
        <w:rPr>
          <w:color w:val="000000"/>
          <w:sz w:val="18"/>
          <w:szCs w:val="18"/>
        </w:rPr>
      </w:pPr>
      <w:r w:rsidRPr="002A3708">
        <w:rPr>
          <w:color w:val="000000"/>
          <w:sz w:val="18"/>
          <w:szCs w:val="18"/>
        </w:rPr>
        <w:t xml:space="preserve">Не предоставлять разрешение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Центральная, 253Г, с. Бессоновка, Бессоновского района, Пензенской области, с кадастровым номером </w:t>
      </w:r>
      <w:r w:rsidRPr="002A3708">
        <w:rPr>
          <w:bCs/>
          <w:color w:val="000000"/>
          <w:sz w:val="18"/>
          <w:szCs w:val="18"/>
        </w:rPr>
        <w:t>58:05:0060501:19</w:t>
      </w:r>
      <w:r w:rsidRPr="002A3708">
        <w:rPr>
          <w:color w:val="000000"/>
          <w:sz w:val="18"/>
          <w:szCs w:val="18"/>
        </w:rPr>
        <w:t>, а именно изменение предельных размеров земельного участка – с минимальной площади земельного участка 300 м</w:t>
      </w:r>
      <w:r w:rsidRPr="002A3708">
        <w:rPr>
          <w:color w:val="000000"/>
          <w:sz w:val="18"/>
          <w:szCs w:val="18"/>
          <w:vertAlign w:val="superscript"/>
        </w:rPr>
        <w:t xml:space="preserve">2 </w:t>
      </w:r>
      <w:r w:rsidRPr="002A3708">
        <w:rPr>
          <w:color w:val="000000"/>
          <w:sz w:val="18"/>
          <w:szCs w:val="18"/>
        </w:rPr>
        <w:t>до 100 м</w:t>
      </w:r>
      <w:r w:rsidRPr="002A3708">
        <w:rPr>
          <w:color w:val="000000"/>
          <w:sz w:val="18"/>
          <w:szCs w:val="18"/>
          <w:vertAlign w:val="superscript"/>
        </w:rPr>
        <w:t>2</w:t>
      </w:r>
      <w:r w:rsidRPr="002A3708">
        <w:rPr>
          <w:color w:val="000000"/>
          <w:sz w:val="18"/>
          <w:szCs w:val="18"/>
        </w:rPr>
        <w:t>,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3 метров до 0 метров с правой и левой стороны, с 5 метров до 3,1 метра со стороны дороги а также в части изменения максимального процента застройки в границах земельного участка с 60% до 81,6%.</w:t>
      </w:r>
    </w:p>
    <w:p w:rsidR="00982750" w:rsidRPr="002A3708" w:rsidRDefault="00982750" w:rsidP="00982750">
      <w:pPr>
        <w:ind w:firstLine="284"/>
        <w:jc w:val="both"/>
        <w:rPr>
          <w:color w:val="000000"/>
          <w:sz w:val="18"/>
          <w:szCs w:val="18"/>
        </w:rPr>
      </w:pPr>
    </w:p>
    <w:p w:rsidR="00982750" w:rsidRPr="002A3708" w:rsidRDefault="00982750" w:rsidP="00982750">
      <w:pPr>
        <w:pStyle w:val="a0"/>
        <w:spacing w:after="240"/>
        <w:rPr>
          <w:b/>
          <w:bCs/>
          <w:sz w:val="18"/>
          <w:szCs w:val="18"/>
        </w:rPr>
      </w:pPr>
      <w:r w:rsidRPr="002A3708">
        <w:rPr>
          <w:b/>
          <w:bCs/>
          <w:sz w:val="18"/>
          <w:szCs w:val="18"/>
        </w:rPr>
        <w:t xml:space="preserve">Председатель комиссии  </w:t>
      </w:r>
      <w:r w:rsidR="00D11B83" w:rsidRPr="002A3708">
        <w:rPr>
          <w:b/>
          <w:bCs/>
          <w:sz w:val="18"/>
          <w:szCs w:val="18"/>
        </w:rPr>
        <w:t xml:space="preserve">    </w:t>
      </w:r>
      <w:r w:rsidRPr="002A3708">
        <w:rPr>
          <w:b/>
          <w:bCs/>
          <w:sz w:val="18"/>
          <w:szCs w:val="18"/>
        </w:rPr>
        <w:t>А.В. Карагодин</w:t>
      </w:r>
    </w:p>
    <w:p w:rsidR="00982750" w:rsidRPr="002A3708" w:rsidRDefault="00982750" w:rsidP="00D11B83">
      <w:pPr>
        <w:spacing w:after="240"/>
        <w:rPr>
          <w:bCs/>
          <w:sz w:val="18"/>
          <w:szCs w:val="18"/>
        </w:rPr>
      </w:pPr>
      <w:r w:rsidRPr="002A3708">
        <w:rPr>
          <w:b/>
          <w:sz w:val="18"/>
          <w:szCs w:val="18"/>
        </w:rPr>
        <w:t>Секретарь комиссии</w:t>
      </w:r>
      <w:r w:rsidR="00D11B83" w:rsidRPr="002A3708">
        <w:rPr>
          <w:b/>
          <w:sz w:val="18"/>
          <w:szCs w:val="18"/>
        </w:rPr>
        <w:t xml:space="preserve">        </w:t>
      </w:r>
      <w:r w:rsidRPr="002A3708">
        <w:rPr>
          <w:b/>
          <w:sz w:val="18"/>
          <w:szCs w:val="18"/>
        </w:rPr>
        <w:t xml:space="preserve"> И.А. Гарина</w:t>
      </w:r>
    </w:p>
    <w:p w:rsidR="00982750" w:rsidRPr="002A3708" w:rsidRDefault="00982750" w:rsidP="009B485F">
      <w:pPr>
        <w:shd w:val="clear" w:color="auto" w:fill="FFFFFF"/>
        <w:ind w:right="-21"/>
        <w:rPr>
          <w:sz w:val="18"/>
          <w:szCs w:val="18"/>
        </w:rPr>
      </w:pPr>
    </w:p>
    <w:p w:rsidR="00982750" w:rsidRDefault="00982750" w:rsidP="009B485F">
      <w:pPr>
        <w:shd w:val="clear" w:color="auto" w:fill="FFFFFF"/>
        <w:ind w:right="-21"/>
        <w:rPr>
          <w:sz w:val="16"/>
          <w:szCs w:val="16"/>
        </w:rPr>
      </w:pPr>
    </w:p>
    <w:p w:rsidR="00982750" w:rsidRDefault="00982750"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Pr="005E2609" w:rsidRDefault="00F7312E" w:rsidP="00F7312E">
      <w:pPr>
        <w:jc w:val="center"/>
        <w:rPr>
          <w:b/>
          <w:bCs/>
          <w:sz w:val="18"/>
          <w:szCs w:val="18"/>
        </w:rPr>
      </w:pPr>
      <w:r w:rsidRPr="005E2609">
        <w:rPr>
          <w:b/>
          <w:bCs/>
          <w:sz w:val="18"/>
          <w:szCs w:val="18"/>
        </w:rPr>
        <w:t>ПРОТОКОЛ</w:t>
      </w:r>
    </w:p>
    <w:p w:rsidR="00F7312E" w:rsidRPr="00F7312E" w:rsidRDefault="00F7312E" w:rsidP="00F7312E">
      <w:pPr>
        <w:pStyle w:val="a0"/>
        <w:jc w:val="center"/>
        <w:rPr>
          <w:b/>
          <w:bCs/>
          <w:sz w:val="18"/>
          <w:szCs w:val="18"/>
        </w:rPr>
      </w:pPr>
      <w:r w:rsidRPr="005E2609">
        <w:rPr>
          <w:b/>
          <w:bCs/>
          <w:sz w:val="18"/>
          <w:szCs w:val="18"/>
        </w:rPr>
        <w:t>проведения публичных слушаний</w:t>
      </w:r>
      <w:r>
        <w:rPr>
          <w:b/>
          <w:bCs/>
          <w:sz w:val="18"/>
          <w:szCs w:val="18"/>
        </w:rPr>
        <w:t xml:space="preserve"> </w:t>
      </w:r>
      <w:r w:rsidRPr="005E2609">
        <w:rPr>
          <w:b/>
          <w:bCs/>
          <w:sz w:val="18"/>
          <w:szCs w:val="18"/>
        </w:rPr>
        <w:t>по</w:t>
      </w:r>
      <w:r w:rsidRPr="005E2609">
        <w:rPr>
          <w:b/>
          <w:sz w:val="18"/>
          <w:szCs w:val="18"/>
        </w:rPr>
        <w:t xml:space="preserve"> вопросу п</w:t>
      </w:r>
      <w:r w:rsidRPr="005E2609">
        <w:rPr>
          <w:b/>
          <w:bCs/>
          <w:color w:val="000000"/>
          <w:sz w:val="18"/>
          <w:szCs w:val="18"/>
        </w:rPr>
        <w:t>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F7312E" w:rsidRPr="005E2609" w:rsidRDefault="00F7312E" w:rsidP="00F7312E">
      <w:pPr>
        <w:pStyle w:val="a0"/>
        <w:tabs>
          <w:tab w:val="left" w:pos="285"/>
          <w:tab w:val="right" w:pos="10206"/>
        </w:tabs>
        <w:rPr>
          <w:sz w:val="18"/>
          <w:szCs w:val="18"/>
        </w:rPr>
      </w:pPr>
    </w:p>
    <w:p w:rsidR="00F7312E" w:rsidRPr="005E2609" w:rsidRDefault="00F7312E" w:rsidP="00F7312E">
      <w:pPr>
        <w:pStyle w:val="a0"/>
        <w:tabs>
          <w:tab w:val="left" w:pos="285"/>
          <w:tab w:val="right" w:pos="10206"/>
        </w:tabs>
        <w:rPr>
          <w:b/>
          <w:sz w:val="18"/>
          <w:szCs w:val="18"/>
        </w:rPr>
      </w:pPr>
      <w:r w:rsidRPr="005E2609">
        <w:rPr>
          <w:b/>
          <w:sz w:val="18"/>
          <w:szCs w:val="18"/>
        </w:rPr>
        <w:t>с. Бессоновка</w:t>
      </w:r>
      <w:r w:rsidRPr="005E2609">
        <w:rPr>
          <w:b/>
          <w:sz w:val="18"/>
          <w:szCs w:val="18"/>
        </w:rPr>
        <w:tab/>
        <w:t xml:space="preserve">«16» мая 2019 г.           </w:t>
      </w:r>
    </w:p>
    <w:p w:rsidR="00F7312E" w:rsidRPr="005E2609" w:rsidRDefault="00F7312E" w:rsidP="00F7312E">
      <w:pPr>
        <w:pStyle w:val="a0"/>
        <w:rPr>
          <w:b/>
          <w:bCs/>
          <w:sz w:val="18"/>
          <w:szCs w:val="18"/>
        </w:rPr>
      </w:pPr>
    </w:p>
    <w:p w:rsidR="00F7312E" w:rsidRPr="005E2609" w:rsidRDefault="00F7312E" w:rsidP="00F7312E">
      <w:pPr>
        <w:pStyle w:val="a0"/>
        <w:tabs>
          <w:tab w:val="left" w:pos="285"/>
          <w:tab w:val="right" w:pos="9355"/>
        </w:tabs>
        <w:ind w:firstLine="426"/>
        <w:jc w:val="both"/>
        <w:rPr>
          <w:sz w:val="18"/>
          <w:szCs w:val="18"/>
        </w:rPr>
      </w:pPr>
      <w:r w:rsidRPr="005E2609">
        <w:rPr>
          <w:b/>
          <w:bCs/>
          <w:sz w:val="18"/>
          <w:szCs w:val="18"/>
        </w:rPr>
        <w:t xml:space="preserve">Место проведения публичных слушаний: </w:t>
      </w:r>
      <w:r w:rsidRPr="005E2609">
        <w:rPr>
          <w:bCs/>
          <w:sz w:val="18"/>
          <w:szCs w:val="18"/>
        </w:rPr>
        <w:t>территория</w:t>
      </w:r>
      <w:r w:rsidRPr="005E2609">
        <w:rPr>
          <w:sz w:val="18"/>
          <w:szCs w:val="18"/>
        </w:rPr>
        <w:t xml:space="preserve"> рядом с земельным участком по адресу: </w:t>
      </w:r>
      <w:r w:rsidRPr="005E2609">
        <w:rPr>
          <w:color w:val="000000"/>
          <w:sz w:val="18"/>
          <w:szCs w:val="18"/>
        </w:rPr>
        <w:t xml:space="preserve">ул. Армейская, 27 с. Бессоновка, Бессоновского района, Пензенской области, с кадастровым номером </w:t>
      </w:r>
      <w:r w:rsidRPr="005E2609">
        <w:rPr>
          <w:bCs/>
          <w:color w:val="000000"/>
          <w:sz w:val="18"/>
          <w:szCs w:val="18"/>
        </w:rPr>
        <w:t>58:05:0060102:217</w:t>
      </w:r>
      <w:r w:rsidRPr="005E2609">
        <w:rPr>
          <w:sz w:val="18"/>
          <w:szCs w:val="18"/>
        </w:rPr>
        <w:t>.</w:t>
      </w:r>
    </w:p>
    <w:p w:rsidR="00F7312E" w:rsidRPr="005E2609" w:rsidRDefault="00F7312E" w:rsidP="00F7312E">
      <w:pPr>
        <w:pStyle w:val="a0"/>
        <w:tabs>
          <w:tab w:val="left" w:pos="285"/>
          <w:tab w:val="right" w:pos="9355"/>
        </w:tabs>
        <w:ind w:firstLine="426"/>
        <w:jc w:val="both"/>
        <w:rPr>
          <w:sz w:val="18"/>
          <w:szCs w:val="18"/>
        </w:rPr>
      </w:pPr>
      <w:r w:rsidRPr="005E2609">
        <w:rPr>
          <w:b/>
          <w:sz w:val="18"/>
          <w:szCs w:val="18"/>
        </w:rPr>
        <w:t xml:space="preserve">Дата проведения публичных слушаний: </w:t>
      </w:r>
      <w:r w:rsidRPr="005E2609">
        <w:rPr>
          <w:sz w:val="18"/>
          <w:szCs w:val="18"/>
        </w:rPr>
        <w:t>от 16 мая 2019 года.</w:t>
      </w:r>
    </w:p>
    <w:p w:rsidR="00F7312E" w:rsidRPr="005E2609" w:rsidRDefault="00F7312E" w:rsidP="00F7312E">
      <w:pPr>
        <w:pStyle w:val="a0"/>
        <w:tabs>
          <w:tab w:val="left" w:pos="285"/>
          <w:tab w:val="right" w:pos="9355"/>
        </w:tabs>
        <w:ind w:firstLine="426"/>
        <w:jc w:val="both"/>
        <w:rPr>
          <w:sz w:val="18"/>
          <w:szCs w:val="18"/>
        </w:rPr>
      </w:pPr>
      <w:r w:rsidRPr="005E2609">
        <w:rPr>
          <w:b/>
          <w:sz w:val="18"/>
          <w:szCs w:val="18"/>
        </w:rPr>
        <w:t xml:space="preserve">Время начала публичных слушаний: </w:t>
      </w:r>
      <w:r w:rsidRPr="005E2609">
        <w:rPr>
          <w:sz w:val="18"/>
          <w:szCs w:val="18"/>
        </w:rPr>
        <w:t>15 часов 00 минут.</w:t>
      </w:r>
    </w:p>
    <w:p w:rsidR="00F7312E" w:rsidRPr="005E2609" w:rsidRDefault="00F7312E" w:rsidP="00F7312E">
      <w:pPr>
        <w:pStyle w:val="a0"/>
        <w:tabs>
          <w:tab w:val="left" w:pos="285"/>
          <w:tab w:val="right" w:pos="9355"/>
        </w:tabs>
        <w:ind w:firstLine="426"/>
        <w:jc w:val="both"/>
        <w:rPr>
          <w:b/>
          <w:sz w:val="18"/>
          <w:szCs w:val="18"/>
        </w:rPr>
      </w:pPr>
      <w:r w:rsidRPr="005E2609">
        <w:rPr>
          <w:b/>
          <w:sz w:val="18"/>
          <w:szCs w:val="18"/>
        </w:rPr>
        <w:t xml:space="preserve">Время окончания публичных слушаний: </w:t>
      </w:r>
      <w:r w:rsidRPr="005E2609">
        <w:rPr>
          <w:sz w:val="18"/>
          <w:szCs w:val="18"/>
        </w:rPr>
        <w:t xml:space="preserve">16 часов 00 минут.                                                                                                       </w:t>
      </w:r>
    </w:p>
    <w:p w:rsidR="00F7312E" w:rsidRPr="005E2609" w:rsidRDefault="00F7312E" w:rsidP="00F7312E">
      <w:pPr>
        <w:pStyle w:val="a0"/>
        <w:ind w:firstLine="426"/>
        <w:jc w:val="both"/>
        <w:rPr>
          <w:bCs/>
          <w:sz w:val="18"/>
          <w:szCs w:val="18"/>
        </w:rPr>
      </w:pPr>
      <w:r w:rsidRPr="005E2609">
        <w:rPr>
          <w:b/>
          <w:bCs/>
          <w:sz w:val="18"/>
          <w:szCs w:val="18"/>
        </w:rPr>
        <w:t xml:space="preserve">Повестка дня публичных слушаний: </w:t>
      </w:r>
      <w:r w:rsidRPr="005E2609">
        <w:rPr>
          <w:bCs/>
          <w:sz w:val="18"/>
          <w:szCs w:val="18"/>
        </w:rPr>
        <w:t xml:space="preserve">обсуждение предоставления </w:t>
      </w:r>
      <w:r w:rsidRPr="005E2609">
        <w:rPr>
          <w:color w:val="000000"/>
          <w:sz w:val="18"/>
          <w:szCs w:val="18"/>
        </w:rPr>
        <w:t xml:space="preserve">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Армейская, 27, с. Бессоновка, Бессоновского района, Пензенской области, с кадастровым номером </w:t>
      </w:r>
      <w:r w:rsidRPr="005E2609">
        <w:rPr>
          <w:bCs/>
          <w:color w:val="000000"/>
          <w:sz w:val="18"/>
          <w:szCs w:val="18"/>
        </w:rPr>
        <w:t>58:05:0060102:217</w:t>
      </w:r>
      <w:r w:rsidRPr="005E2609">
        <w:rPr>
          <w:color w:val="000000"/>
          <w:sz w:val="18"/>
          <w:szCs w:val="18"/>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5 метров до 1,2 метров со стороны дороги.</w:t>
      </w:r>
    </w:p>
    <w:p w:rsidR="00F7312E" w:rsidRPr="005E2609" w:rsidRDefault="00F7312E" w:rsidP="00F7312E">
      <w:pPr>
        <w:pStyle w:val="a0"/>
        <w:ind w:firstLine="426"/>
        <w:jc w:val="both"/>
        <w:rPr>
          <w:bCs/>
          <w:sz w:val="18"/>
          <w:szCs w:val="18"/>
        </w:rPr>
      </w:pPr>
      <w:r w:rsidRPr="005E2609">
        <w:rPr>
          <w:b/>
          <w:bCs/>
          <w:sz w:val="18"/>
          <w:szCs w:val="18"/>
        </w:rPr>
        <w:t xml:space="preserve">Организатор публичных слушаний: </w:t>
      </w:r>
      <w:r w:rsidRPr="005E2609">
        <w:rPr>
          <w:bCs/>
          <w:sz w:val="18"/>
          <w:szCs w:val="18"/>
        </w:rPr>
        <w:t>администрация Бессоновского района Пензенской области.</w:t>
      </w:r>
    </w:p>
    <w:p w:rsidR="00F7312E" w:rsidRPr="005E2609" w:rsidRDefault="00F7312E" w:rsidP="00F7312E">
      <w:pPr>
        <w:ind w:firstLine="426"/>
        <w:jc w:val="both"/>
        <w:rPr>
          <w:color w:val="000000"/>
          <w:sz w:val="18"/>
          <w:szCs w:val="18"/>
        </w:rPr>
      </w:pPr>
      <w:r w:rsidRPr="005E2609">
        <w:rPr>
          <w:b/>
          <w:bCs/>
          <w:sz w:val="18"/>
          <w:szCs w:val="18"/>
        </w:rPr>
        <w:t xml:space="preserve">Информация о проведении </w:t>
      </w:r>
      <w:r w:rsidRPr="005E2609">
        <w:rPr>
          <w:b/>
          <w:sz w:val="18"/>
          <w:szCs w:val="18"/>
        </w:rPr>
        <w:t xml:space="preserve">публичных </w:t>
      </w:r>
      <w:r w:rsidRPr="005E2609">
        <w:rPr>
          <w:b/>
          <w:bCs/>
          <w:sz w:val="18"/>
          <w:szCs w:val="18"/>
        </w:rPr>
        <w:t>слушаний</w:t>
      </w:r>
      <w:r w:rsidRPr="005E2609">
        <w:rPr>
          <w:bCs/>
          <w:sz w:val="18"/>
          <w:szCs w:val="18"/>
        </w:rPr>
        <w:t xml:space="preserve"> доведена до сведения общественности через средства массовой информации</w:t>
      </w:r>
      <w:r w:rsidRPr="005E2609">
        <w:rPr>
          <w:color w:val="000000"/>
          <w:sz w:val="18"/>
          <w:szCs w:val="18"/>
        </w:rPr>
        <w:t xml:space="preserve">, а именно публикацией в информационном бюллетене Собрания представителей Бессоновского района Пензенской области «Вестник Бессоновского района» </w:t>
      </w:r>
      <w:r w:rsidRPr="005E2609">
        <w:rPr>
          <w:sz w:val="18"/>
          <w:szCs w:val="18"/>
        </w:rPr>
        <w:t>№ 19 (325) от 30.04.2019</w:t>
      </w:r>
      <w:r w:rsidRPr="005E2609">
        <w:rPr>
          <w:color w:val="000000"/>
          <w:sz w:val="18"/>
          <w:szCs w:val="18"/>
        </w:rPr>
        <w:t xml:space="preserve">, </w:t>
      </w:r>
      <w:r w:rsidRPr="005E2609">
        <w:rPr>
          <w:sz w:val="18"/>
          <w:szCs w:val="18"/>
        </w:rPr>
        <w:t>на официальном сайте администрации Бессоновского района Пензенской области, на досках объявлений у здания администрации Бессоновского сельсовета и администрации Бессоновского района.</w:t>
      </w:r>
      <w:r w:rsidRPr="005E2609">
        <w:rPr>
          <w:color w:val="000000"/>
          <w:sz w:val="18"/>
          <w:szCs w:val="18"/>
        </w:rPr>
        <w:t xml:space="preserve"> </w:t>
      </w:r>
    </w:p>
    <w:p w:rsidR="00F7312E" w:rsidRPr="005E2609" w:rsidRDefault="00F7312E" w:rsidP="00F7312E">
      <w:pPr>
        <w:ind w:firstLine="426"/>
        <w:jc w:val="both"/>
        <w:rPr>
          <w:color w:val="000000"/>
          <w:sz w:val="18"/>
          <w:szCs w:val="18"/>
        </w:rPr>
      </w:pPr>
      <w:r w:rsidRPr="005E2609">
        <w:rPr>
          <w:b/>
          <w:color w:val="000000"/>
          <w:sz w:val="18"/>
          <w:szCs w:val="18"/>
        </w:rPr>
        <w:t>Замечания и предложения принимались</w:t>
      </w:r>
      <w:r w:rsidRPr="005E2609">
        <w:rPr>
          <w:color w:val="000000"/>
          <w:sz w:val="18"/>
          <w:szCs w:val="18"/>
        </w:rPr>
        <w:t xml:space="preserve"> с </w:t>
      </w:r>
      <w:r w:rsidRPr="005E2609">
        <w:rPr>
          <w:sz w:val="18"/>
          <w:szCs w:val="18"/>
        </w:rPr>
        <w:t>6 ма</w:t>
      </w:r>
      <w:r w:rsidRPr="005E2609">
        <w:rPr>
          <w:color w:val="000000"/>
          <w:sz w:val="18"/>
          <w:szCs w:val="18"/>
        </w:rPr>
        <w:t>я 2019 года по 13 мая 2019 года.</w:t>
      </w:r>
    </w:p>
    <w:p w:rsidR="00F7312E" w:rsidRPr="005E2609" w:rsidRDefault="00F7312E" w:rsidP="00F7312E">
      <w:pPr>
        <w:jc w:val="both"/>
        <w:rPr>
          <w:bCs/>
          <w:sz w:val="18"/>
          <w:szCs w:val="18"/>
        </w:rPr>
      </w:pPr>
      <w:r w:rsidRPr="005E2609">
        <w:rPr>
          <w:sz w:val="18"/>
          <w:szCs w:val="18"/>
        </w:rPr>
        <w:t>Получено и зарегистрировано 0 предложений (замечаний).</w:t>
      </w:r>
    </w:p>
    <w:p w:rsidR="00F7312E" w:rsidRPr="005E2609" w:rsidRDefault="00F7312E" w:rsidP="00F7312E">
      <w:pPr>
        <w:pStyle w:val="10"/>
        <w:shd w:val="clear" w:color="auto" w:fill="FFFFFF"/>
        <w:spacing w:line="266" w:lineRule="atLeast"/>
        <w:ind w:firstLine="426"/>
        <w:rPr>
          <w:rFonts w:ascii="Times New Roman" w:hAnsi="Times New Roman" w:cs="Times New Roman"/>
          <w:sz w:val="18"/>
          <w:szCs w:val="18"/>
        </w:rPr>
      </w:pPr>
      <w:r w:rsidRPr="005E2609">
        <w:rPr>
          <w:rFonts w:ascii="Times New Roman" w:hAnsi="Times New Roman" w:cs="Times New Roman"/>
          <w:b w:val="0"/>
          <w:sz w:val="18"/>
          <w:szCs w:val="18"/>
        </w:rPr>
        <w:t>Для участия в публичных слушаниях зарегистрировалось 8</w:t>
      </w:r>
      <w:r w:rsidRPr="005E2609">
        <w:rPr>
          <w:rFonts w:ascii="Times New Roman" w:hAnsi="Times New Roman" w:cs="Times New Roman"/>
          <w:sz w:val="18"/>
          <w:szCs w:val="18"/>
        </w:rPr>
        <w:t xml:space="preserve"> </w:t>
      </w:r>
      <w:r w:rsidRPr="005E2609">
        <w:rPr>
          <w:rFonts w:ascii="Times New Roman" w:hAnsi="Times New Roman" w:cs="Times New Roman"/>
          <w:b w:val="0"/>
          <w:sz w:val="18"/>
          <w:szCs w:val="18"/>
        </w:rPr>
        <w:t>человек</w:t>
      </w:r>
      <w:r w:rsidRPr="005E2609">
        <w:rPr>
          <w:rFonts w:ascii="Times New Roman" w:hAnsi="Times New Roman" w:cs="Times New Roman"/>
          <w:sz w:val="18"/>
          <w:szCs w:val="18"/>
        </w:rPr>
        <w:t>: жители с. Бессоновка, представители администраций и иные заинтересованные лица.</w:t>
      </w:r>
    </w:p>
    <w:p w:rsidR="00F7312E" w:rsidRPr="005E2609" w:rsidRDefault="00F7312E" w:rsidP="00F7312E">
      <w:pPr>
        <w:pStyle w:val="a0"/>
        <w:ind w:firstLine="426"/>
        <w:rPr>
          <w:b/>
          <w:bCs/>
          <w:sz w:val="18"/>
          <w:szCs w:val="18"/>
        </w:rPr>
      </w:pPr>
      <w:r w:rsidRPr="005E2609">
        <w:rPr>
          <w:b/>
          <w:bCs/>
          <w:sz w:val="18"/>
          <w:szCs w:val="18"/>
        </w:rPr>
        <w:t>На публичных слушаниях присутствовали:</w:t>
      </w:r>
    </w:p>
    <w:p w:rsidR="00F7312E" w:rsidRPr="005E2609" w:rsidRDefault="00F7312E" w:rsidP="008F43BE">
      <w:pPr>
        <w:numPr>
          <w:ilvl w:val="0"/>
          <w:numId w:val="6"/>
        </w:numPr>
        <w:suppressAutoHyphens/>
        <w:ind w:left="284" w:hanging="284"/>
        <w:jc w:val="both"/>
        <w:rPr>
          <w:color w:val="000000"/>
          <w:sz w:val="18"/>
          <w:szCs w:val="18"/>
        </w:rPr>
      </w:pPr>
      <w:r w:rsidRPr="005E2609">
        <w:rPr>
          <w:sz w:val="18"/>
          <w:szCs w:val="18"/>
        </w:rPr>
        <w:t>Члены комиссии по проведению публичных слушаний</w:t>
      </w:r>
      <w:r w:rsidRPr="005E2609">
        <w:rPr>
          <w:color w:val="000000"/>
          <w:sz w:val="18"/>
          <w:szCs w:val="18"/>
        </w:rPr>
        <w:t>:</w:t>
      </w:r>
    </w:p>
    <w:tbl>
      <w:tblPr>
        <w:tblW w:w="9953" w:type="dxa"/>
        <w:jc w:val="center"/>
        <w:tblCellSpacing w:w="0" w:type="dxa"/>
        <w:tblInd w:w="-2051" w:type="dxa"/>
        <w:tblCellMar>
          <w:left w:w="0" w:type="dxa"/>
          <w:right w:w="0" w:type="dxa"/>
        </w:tblCellMar>
        <w:tblLook w:val="04A0"/>
      </w:tblPr>
      <w:tblGrid>
        <w:gridCol w:w="3312"/>
        <w:gridCol w:w="287"/>
        <w:gridCol w:w="6354"/>
      </w:tblGrid>
      <w:tr w:rsidR="00F7312E" w:rsidRPr="005E2609" w:rsidTr="00D01B0F">
        <w:trPr>
          <w:trHeight w:val="958"/>
          <w:tblCellSpacing w:w="0" w:type="dxa"/>
          <w:jc w:val="center"/>
        </w:trPr>
        <w:tc>
          <w:tcPr>
            <w:tcW w:w="3312" w:type="dxa"/>
            <w:hideMark/>
          </w:tcPr>
          <w:p w:rsidR="00F7312E" w:rsidRPr="005E2609" w:rsidRDefault="00F7312E" w:rsidP="00D01B0F">
            <w:pPr>
              <w:spacing w:before="100"/>
              <w:rPr>
                <w:sz w:val="18"/>
                <w:szCs w:val="18"/>
              </w:rPr>
            </w:pPr>
            <w:r w:rsidRPr="005E2609">
              <w:rPr>
                <w:sz w:val="18"/>
                <w:szCs w:val="18"/>
              </w:rPr>
              <w:t>Карагодин Александр Викторович</w:t>
            </w:r>
          </w:p>
        </w:tc>
        <w:tc>
          <w:tcPr>
            <w:tcW w:w="287" w:type="dxa"/>
            <w:hideMark/>
          </w:tcPr>
          <w:p w:rsidR="00F7312E" w:rsidRPr="005E2609" w:rsidRDefault="00F7312E" w:rsidP="00D01B0F">
            <w:pPr>
              <w:spacing w:before="100"/>
              <w:ind w:firstLine="426"/>
              <w:jc w:val="center"/>
              <w:rPr>
                <w:sz w:val="18"/>
                <w:szCs w:val="18"/>
              </w:rPr>
            </w:pPr>
            <w:r w:rsidRPr="005E2609">
              <w:rPr>
                <w:sz w:val="18"/>
                <w:szCs w:val="18"/>
              </w:rPr>
              <w:t>-</w:t>
            </w:r>
          </w:p>
        </w:tc>
        <w:tc>
          <w:tcPr>
            <w:tcW w:w="6354" w:type="dxa"/>
            <w:hideMark/>
          </w:tcPr>
          <w:p w:rsidR="00F7312E" w:rsidRPr="005E2609" w:rsidRDefault="00F7312E" w:rsidP="00D01B0F">
            <w:pPr>
              <w:spacing w:before="100"/>
              <w:jc w:val="both"/>
              <w:rPr>
                <w:sz w:val="18"/>
                <w:szCs w:val="18"/>
              </w:rPr>
            </w:pPr>
            <w:r w:rsidRPr="005E2609">
              <w:rPr>
                <w:sz w:val="18"/>
                <w:szCs w:val="18"/>
              </w:rPr>
              <w:t>Первый заместитель главы администрации Бессоновского района – председатель комиссии</w:t>
            </w:r>
          </w:p>
        </w:tc>
      </w:tr>
      <w:tr w:rsidR="00F7312E" w:rsidRPr="005E2609" w:rsidTr="00D01B0F">
        <w:trPr>
          <w:trHeight w:val="958"/>
          <w:tblCellSpacing w:w="0" w:type="dxa"/>
          <w:jc w:val="center"/>
        </w:trPr>
        <w:tc>
          <w:tcPr>
            <w:tcW w:w="3312" w:type="dxa"/>
          </w:tcPr>
          <w:p w:rsidR="00F7312E" w:rsidRDefault="00F7312E" w:rsidP="00D01B0F">
            <w:pPr>
              <w:rPr>
                <w:sz w:val="18"/>
                <w:szCs w:val="18"/>
              </w:rPr>
            </w:pPr>
            <w:r w:rsidRPr="005E2609">
              <w:rPr>
                <w:sz w:val="18"/>
                <w:szCs w:val="18"/>
              </w:rPr>
              <w:t xml:space="preserve">Шаломович </w:t>
            </w:r>
          </w:p>
          <w:p w:rsidR="00F7312E" w:rsidRPr="005E2609" w:rsidRDefault="00F7312E" w:rsidP="00D01B0F">
            <w:pPr>
              <w:rPr>
                <w:sz w:val="18"/>
                <w:szCs w:val="18"/>
              </w:rPr>
            </w:pPr>
            <w:r>
              <w:rPr>
                <w:sz w:val="18"/>
                <w:szCs w:val="18"/>
              </w:rPr>
              <w:t>Владимир</w:t>
            </w:r>
            <w:r w:rsidRPr="005E2609">
              <w:rPr>
                <w:sz w:val="18"/>
                <w:szCs w:val="18"/>
              </w:rPr>
              <w:t xml:space="preserve"> Александрови</w:t>
            </w:r>
            <w:r>
              <w:rPr>
                <w:sz w:val="18"/>
                <w:szCs w:val="18"/>
              </w:rPr>
              <w:t>ч</w:t>
            </w:r>
          </w:p>
        </w:tc>
        <w:tc>
          <w:tcPr>
            <w:tcW w:w="287" w:type="dxa"/>
            <w:hideMark/>
          </w:tcPr>
          <w:p w:rsidR="00F7312E" w:rsidRPr="005E2609" w:rsidRDefault="00F7312E" w:rsidP="00D01B0F">
            <w:pPr>
              <w:ind w:firstLine="426"/>
              <w:jc w:val="center"/>
              <w:rPr>
                <w:sz w:val="18"/>
                <w:szCs w:val="18"/>
              </w:rPr>
            </w:pPr>
            <w:r w:rsidRPr="005E2609">
              <w:rPr>
                <w:sz w:val="18"/>
                <w:szCs w:val="18"/>
              </w:rPr>
              <w:t>-</w:t>
            </w:r>
          </w:p>
        </w:tc>
        <w:tc>
          <w:tcPr>
            <w:tcW w:w="6354" w:type="dxa"/>
            <w:hideMark/>
          </w:tcPr>
          <w:p w:rsidR="00F7312E" w:rsidRPr="005E2609" w:rsidRDefault="00F7312E" w:rsidP="00D01B0F">
            <w:pPr>
              <w:jc w:val="both"/>
              <w:rPr>
                <w:sz w:val="18"/>
                <w:szCs w:val="18"/>
              </w:rPr>
            </w:pPr>
            <w:r w:rsidRPr="005E2609">
              <w:rPr>
                <w:sz w:val="18"/>
                <w:szCs w:val="18"/>
              </w:rPr>
              <w:t>Начальник отдела градостроительства, главный архитектор администрации Бессоновского района - заместитель председателя комиссии</w:t>
            </w:r>
          </w:p>
        </w:tc>
      </w:tr>
      <w:tr w:rsidR="00F7312E" w:rsidRPr="005E2609" w:rsidTr="00D01B0F">
        <w:trPr>
          <w:trHeight w:val="290"/>
          <w:tblCellSpacing w:w="0" w:type="dxa"/>
          <w:jc w:val="center"/>
        </w:trPr>
        <w:tc>
          <w:tcPr>
            <w:tcW w:w="3312" w:type="dxa"/>
            <w:hideMark/>
          </w:tcPr>
          <w:p w:rsidR="00F7312E" w:rsidRPr="005E2609" w:rsidRDefault="00F7312E" w:rsidP="00D01B0F">
            <w:pPr>
              <w:spacing w:before="100" w:after="100"/>
              <w:rPr>
                <w:sz w:val="18"/>
                <w:szCs w:val="18"/>
              </w:rPr>
            </w:pPr>
            <w:r w:rsidRPr="005E2609">
              <w:rPr>
                <w:sz w:val="18"/>
                <w:szCs w:val="18"/>
              </w:rPr>
              <w:t>Хрипунов Евгений Викторович</w:t>
            </w:r>
          </w:p>
        </w:tc>
        <w:tc>
          <w:tcPr>
            <w:tcW w:w="287" w:type="dxa"/>
            <w:hideMark/>
          </w:tcPr>
          <w:p w:rsidR="00F7312E" w:rsidRPr="005E2609" w:rsidRDefault="00F7312E" w:rsidP="00D01B0F">
            <w:pPr>
              <w:spacing w:before="100" w:after="100"/>
              <w:ind w:firstLine="426"/>
              <w:jc w:val="center"/>
              <w:rPr>
                <w:sz w:val="18"/>
                <w:szCs w:val="18"/>
              </w:rPr>
            </w:pPr>
            <w:r w:rsidRPr="005E2609">
              <w:rPr>
                <w:sz w:val="18"/>
                <w:szCs w:val="18"/>
              </w:rPr>
              <w:t>-</w:t>
            </w:r>
          </w:p>
        </w:tc>
        <w:tc>
          <w:tcPr>
            <w:tcW w:w="6354" w:type="dxa"/>
            <w:hideMark/>
          </w:tcPr>
          <w:p w:rsidR="00F7312E" w:rsidRPr="005E2609" w:rsidRDefault="00F7312E" w:rsidP="00D01B0F">
            <w:pPr>
              <w:spacing w:before="100" w:after="100"/>
              <w:jc w:val="both"/>
              <w:rPr>
                <w:sz w:val="18"/>
                <w:szCs w:val="18"/>
              </w:rPr>
            </w:pPr>
            <w:r w:rsidRPr="005E2609">
              <w:rPr>
                <w:sz w:val="18"/>
                <w:szCs w:val="18"/>
              </w:rPr>
              <w:t>Председатель КУМИ администрации Бессоновского района</w:t>
            </w:r>
          </w:p>
        </w:tc>
      </w:tr>
      <w:tr w:rsidR="00F7312E" w:rsidRPr="005E2609" w:rsidTr="00D01B0F">
        <w:trPr>
          <w:trHeight w:val="419"/>
          <w:tblCellSpacing w:w="0" w:type="dxa"/>
          <w:jc w:val="center"/>
        </w:trPr>
        <w:tc>
          <w:tcPr>
            <w:tcW w:w="3312" w:type="dxa"/>
            <w:hideMark/>
          </w:tcPr>
          <w:p w:rsidR="00F7312E" w:rsidRPr="005E2609" w:rsidRDefault="00F7312E" w:rsidP="00D01B0F">
            <w:pPr>
              <w:spacing w:before="100" w:after="100"/>
              <w:rPr>
                <w:sz w:val="18"/>
                <w:szCs w:val="18"/>
              </w:rPr>
            </w:pPr>
            <w:r w:rsidRPr="005E2609">
              <w:rPr>
                <w:sz w:val="18"/>
                <w:szCs w:val="18"/>
              </w:rPr>
              <w:t>Ачинова Людмила Геннадьевна</w:t>
            </w:r>
          </w:p>
        </w:tc>
        <w:tc>
          <w:tcPr>
            <w:tcW w:w="287" w:type="dxa"/>
            <w:hideMark/>
          </w:tcPr>
          <w:p w:rsidR="00F7312E" w:rsidRPr="005E2609" w:rsidRDefault="00F7312E" w:rsidP="00D01B0F">
            <w:pPr>
              <w:spacing w:before="100" w:after="100"/>
              <w:ind w:firstLine="426"/>
              <w:jc w:val="center"/>
              <w:rPr>
                <w:sz w:val="18"/>
                <w:szCs w:val="18"/>
              </w:rPr>
            </w:pPr>
            <w:r w:rsidRPr="005E2609">
              <w:rPr>
                <w:sz w:val="18"/>
                <w:szCs w:val="18"/>
              </w:rPr>
              <w:t>-</w:t>
            </w:r>
          </w:p>
        </w:tc>
        <w:tc>
          <w:tcPr>
            <w:tcW w:w="6354" w:type="dxa"/>
            <w:hideMark/>
          </w:tcPr>
          <w:p w:rsidR="00F7312E" w:rsidRPr="005E2609" w:rsidRDefault="00F7312E" w:rsidP="00D01B0F">
            <w:pPr>
              <w:spacing w:before="100" w:after="100"/>
              <w:jc w:val="both"/>
              <w:rPr>
                <w:sz w:val="18"/>
                <w:szCs w:val="18"/>
              </w:rPr>
            </w:pPr>
            <w:r w:rsidRPr="005E2609">
              <w:rPr>
                <w:sz w:val="18"/>
                <w:szCs w:val="18"/>
              </w:rPr>
              <w:t>Начальник отдела ЖКХ администрации Бессоновского района</w:t>
            </w:r>
          </w:p>
        </w:tc>
      </w:tr>
      <w:tr w:rsidR="00F7312E" w:rsidRPr="005E2609" w:rsidTr="00D01B0F">
        <w:trPr>
          <w:trHeight w:val="419"/>
          <w:tblCellSpacing w:w="0" w:type="dxa"/>
          <w:jc w:val="center"/>
        </w:trPr>
        <w:tc>
          <w:tcPr>
            <w:tcW w:w="3312" w:type="dxa"/>
          </w:tcPr>
          <w:p w:rsidR="00F7312E" w:rsidRPr="005E2609" w:rsidRDefault="00F7312E" w:rsidP="00D01B0F">
            <w:pPr>
              <w:spacing w:before="100" w:after="100"/>
              <w:rPr>
                <w:sz w:val="18"/>
                <w:szCs w:val="18"/>
              </w:rPr>
            </w:pPr>
            <w:r w:rsidRPr="005E2609">
              <w:rPr>
                <w:sz w:val="18"/>
                <w:szCs w:val="18"/>
              </w:rPr>
              <w:t>Кузечкин Сергей Александрович</w:t>
            </w:r>
          </w:p>
        </w:tc>
        <w:tc>
          <w:tcPr>
            <w:tcW w:w="287" w:type="dxa"/>
          </w:tcPr>
          <w:p w:rsidR="00F7312E" w:rsidRPr="005E2609" w:rsidRDefault="00F7312E" w:rsidP="00D01B0F">
            <w:pPr>
              <w:spacing w:before="100" w:after="100"/>
              <w:ind w:firstLine="426"/>
              <w:jc w:val="center"/>
              <w:rPr>
                <w:sz w:val="18"/>
                <w:szCs w:val="18"/>
              </w:rPr>
            </w:pPr>
            <w:r w:rsidRPr="005E2609">
              <w:rPr>
                <w:sz w:val="18"/>
                <w:szCs w:val="18"/>
              </w:rPr>
              <w:t>-</w:t>
            </w:r>
          </w:p>
        </w:tc>
        <w:tc>
          <w:tcPr>
            <w:tcW w:w="6354" w:type="dxa"/>
          </w:tcPr>
          <w:p w:rsidR="00F7312E" w:rsidRPr="005E2609" w:rsidRDefault="00F7312E" w:rsidP="00D01B0F">
            <w:pPr>
              <w:spacing w:before="100" w:after="100"/>
              <w:jc w:val="both"/>
              <w:rPr>
                <w:sz w:val="18"/>
                <w:szCs w:val="18"/>
              </w:rPr>
            </w:pPr>
            <w:r w:rsidRPr="005E2609">
              <w:rPr>
                <w:sz w:val="18"/>
                <w:szCs w:val="18"/>
              </w:rPr>
              <w:t>Начальник юридического отдела администрации Бессоновского района</w:t>
            </w:r>
          </w:p>
        </w:tc>
      </w:tr>
      <w:tr w:rsidR="00F7312E" w:rsidRPr="005E2609" w:rsidTr="00D01B0F">
        <w:trPr>
          <w:trHeight w:val="419"/>
          <w:tblCellSpacing w:w="0" w:type="dxa"/>
          <w:jc w:val="center"/>
        </w:trPr>
        <w:tc>
          <w:tcPr>
            <w:tcW w:w="3312" w:type="dxa"/>
          </w:tcPr>
          <w:p w:rsidR="00F7312E" w:rsidRPr="005E2609" w:rsidRDefault="00F7312E" w:rsidP="00D01B0F">
            <w:pPr>
              <w:spacing w:before="100"/>
              <w:rPr>
                <w:sz w:val="18"/>
                <w:szCs w:val="18"/>
              </w:rPr>
            </w:pPr>
            <w:r w:rsidRPr="005E2609">
              <w:rPr>
                <w:sz w:val="18"/>
                <w:szCs w:val="18"/>
              </w:rPr>
              <w:t xml:space="preserve">Гарина Ирина </w:t>
            </w:r>
          </w:p>
          <w:p w:rsidR="00F7312E" w:rsidRPr="005E2609" w:rsidRDefault="00F7312E" w:rsidP="00D01B0F">
            <w:pPr>
              <w:spacing w:after="100"/>
              <w:rPr>
                <w:sz w:val="18"/>
                <w:szCs w:val="18"/>
              </w:rPr>
            </w:pPr>
            <w:r w:rsidRPr="005E2609">
              <w:rPr>
                <w:sz w:val="18"/>
                <w:szCs w:val="18"/>
              </w:rPr>
              <w:t>Анатольевна</w:t>
            </w:r>
          </w:p>
        </w:tc>
        <w:tc>
          <w:tcPr>
            <w:tcW w:w="287" w:type="dxa"/>
          </w:tcPr>
          <w:p w:rsidR="00F7312E" w:rsidRPr="005E2609" w:rsidRDefault="00F7312E" w:rsidP="00D01B0F">
            <w:pPr>
              <w:spacing w:before="100" w:after="100"/>
              <w:ind w:firstLine="426"/>
              <w:jc w:val="center"/>
              <w:rPr>
                <w:sz w:val="18"/>
                <w:szCs w:val="18"/>
              </w:rPr>
            </w:pPr>
          </w:p>
        </w:tc>
        <w:tc>
          <w:tcPr>
            <w:tcW w:w="6354" w:type="dxa"/>
          </w:tcPr>
          <w:p w:rsidR="00F7312E" w:rsidRPr="005E2609" w:rsidRDefault="00F7312E" w:rsidP="00D01B0F">
            <w:pPr>
              <w:spacing w:before="100" w:after="100"/>
              <w:jc w:val="both"/>
              <w:rPr>
                <w:sz w:val="18"/>
                <w:szCs w:val="18"/>
              </w:rPr>
            </w:pPr>
            <w:r w:rsidRPr="005E2609">
              <w:rPr>
                <w:sz w:val="18"/>
                <w:szCs w:val="18"/>
              </w:rPr>
              <w:t>Ведущий эксперт по вопросам архитектуры и оформлению градостроительной документации отдела градостроительства администрации Бессоновского района</w:t>
            </w:r>
          </w:p>
        </w:tc>
      </w:tr>
    </w:tbl>
    <w:p w:rsidR="00F7312E" w:rsidRPr="005E2609" w:rsidRDefault="00F7312E" w:rsidP="008F43BE">
      <w:pPr>
        <w:numPr>
          <w:ilvl w:val="0"/>
          <w:numId w:val="5"/>
        </w:numPr>
        <w:tabs>
          <w:tab w:val="clear" w:pos="1080"/>
          <w:tab w:val="num" w:pos="284"/>
          <w:tab w:val="left" w:pos="3975"/>
        </w:tabs>
        <w:suppressAutoHyphens/>
        <w:spacing w:before="100" w:after="100"/>
        <w:ind w:left="425" w:hanging="425"/>
        <w:jc w:val="both"/>
        <w:rPr>
          <w:bCs/>
          <w:sz w:val="18"/>
          <w:szCs w:val="18"/>
        </w:rPr>
      </w:pPr>
      <w:r w:rsidRPr="005E2609">
        <w:rPr>
          <w:bCs/>
          <w:sz w:val="18"/>
          <w:szCs w:val="18"/>
        </w:rPr>
        <w:t>Твердунов Сергей Анатольевич– глава администрации Бессоновского сельсовета;</w:t>
      </w:r>
    </w:p>
    <w:p w:rsidR="00F7312E" w:rsidRPr="005E2609" w:rsidRDefault="00F7312E" w:rsidP="008F43BE">
      <w:pPr>
        <w:numPr>
          <w:ilvl w:val="0"/>
          <w:numId w:val="5"/>
        </w:numPr>
        <w:tabs>
          <w:tab w:val="clear" w:pos="1080"/>
          <w:tab w:val="num" w:pos="284"/>
          <w:tab w:val="left" w:pos="3975"/>
        </w:tabs>
        <w:suppressAutoHyphens/>
        <w:spacing w:before="100" w:after="100"/>
        <w:ind w:left="425" w:hanging="425"/>
        <w:jc w:val="both"/>
        <w:rPr>
          <w:bCs/>
          <w:sz w:val="18"/>
          <w:szCs w:val="18"/>
        </w:rPr>
      </w:pPr>
      <w:r w:rsidRPr="005E2609">
        <w:rPr>
          <w:bCs/>
          <w:sz w:val="18"/>
          <w:szCs w:val="18"/>
        </w:rPr>
        <w:t xml:space="preserve">Жители с. </w:t>
      </w:r>
      <w:r w:rsidRPr="005E2609">
        <w:rPr>
          <w:color w:val="000000"/>
          <w:sz w:val="18"/>
          <w:szCs w:val="18"/>
        </w:rPr>
        <w:t>Бессоновки</w:t>
      </w:r>
      <w:r w:rsidRPr="005E2609">
        <w:rPr>
          <w:bCs/>
          <w:sz w:val="18"/>
          <w:szCs w:val="18"/>
        </w:rPr>
        <w:t xml:space="preserve"> и заинтересованные лица (согласно регистрационного листа)</w:t>
      </w:r>
      <w:r w:rsidRPr="005E2609">
        <w:rPr>
          <w:color w:val="000000"/>
          <w:sz w:val="18"/>
          <w:szCs w:val="18"/>
        </w:rPr>
        <w:t>.</w:t>
      </w:r>
    </w:p>
    <w:p w:rsidR="00F7312E" w:rsidRPr="005E2609" w:rsidRDefault="00F7312E" w:rsidP="00F7312E">
      <w:pPr>
        <w:ind w:firstLine="709"/>
        <w:rPr>
          <w:b/>
          <w:bCs/>
          <w:sz w:val="18"/>
          <w:szCs w:val="18"/>
        </w:rPr>
      </w:pPr>
      <w:r w:rsidRPr="005E2609">
        <w:rPr>
          <w:b/>
          <w:bCs/>
          <w:sz w:val="18"/>
          <w:szCs w:val="18"/>
        </w:rPr>
        <w:t>Задачи слушаний:</w:t>
      </w:r>
    </w:p>
    <w:p w:rsidR="00F7312E" w:rsidRPr="005E2609" w:rsidRDefault="00F7312E" w:rsidP="008F43BE">
      <w:pPr>
        <w:numPr>
          <w:ilvl w:val="0"/>
          <w:numId w:val="7"/>
        </w:numPr>
        <w:ind w:left="0" w:firstLine="0"/>
        <w:jc w:val="both"/>
        <w:rPr>
          <w:color w:val="000000"/>
          <w:sz w:val="18"/>
          <w:szCs w:val="18"/>
        </w:rPr>
      </w:pPr>
      <w:r w:rsidRPr="005E2609">
        <w:rPr>
          <w:sz w:val="18"/>
          <w:szCs w:val="18"/>
        </w:rPr>
        <w:t xml:space="preserve">Рассмотрение вопроса о </w:t>
      </w:r>
      <w:r w:rsidRPr="005E2609">
        <w:rPr>
          <w:color w:val="000000"/>
          <w:sz w:val="18"/>
          <w:szCs w:val="18"/>
        </w:rPr>
        <w:t>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F7312E" w:rsidRPr="005E2609" w:rsidRDefault="00F7312E" w:rsidP="008F43BE">
      <w:pPr>
        <w:numPr>
          <w:ilvl w:val="0"/>
          <w:numId w:val="7"/>
        </w:numPr>
        <w:ind w:left="0" w:firstLine="0"/>
        <w:jc w:val="both"/>
        <w:rPr>
          <w:color w:val="000000"/>
          <w:sz w:val="18"/>
          <w:szCs w:val="18"/>
        </w:rPr>
      </w:pPr>
      <w:r w:rsidRPr="005E2609">
        <w:rPr>
          <w:sz w:val="18"/>
          <w:szCs w:val="18"/>
        </w:rPr>
        <w:t>Обсуждение повестки дня.</w:t>
      </w:r>
    </w:p>
    <w:p w:rsidR="00F7312E" w:rsidRPr="005E2609" w:rsidRDefault="00F7312E" w:rsidP="008F43BE">
      <w:pPr>
        <w:numPr>
          <w:ilvl w:val="0"/>
          <w:numId w:val="7"/>
        </w:numPr>
        <w:ind w:left="0" w:firstLine="0"/>
        <w:jc w:val="both"/>
        <w:rPr>
          <w:color w:val="000000"/>
          <w:sz w:val="18"/>
          <w:szCs w:val="18"/>
        </w:rPr>
      </w:pPr>
      <w:r w:rsidRPr="005E2609">
        <w:rPr>
          <w:sz w:val="18"/>
          <w:szCs w:val="18"/>
        </w:rPr>
        <w:t>Фиксация замечаний и предложений жителей.</w:t>
      </w:r>
    </w:p>
    <w:p w:rsidR="00F7312E" w:rsidRPr="005E2609" w:rsidRDefault="00F7312E" w:rsidP="008F43BE">
      <w:pPr>
        <w:numPr>
          <w:ilvl w:val="0"/>
          <w:numId w:val="7"/>
        </w:numPr>
        <w:ind w:left="0" w:firstLine="0"/>
        <w:jc w:val="both"/>
        <w:rPr>
          <w:color w:val="000000"/>
          <w:sz w:val="18"/>
          <w:szCs w:val="18"/>
        </w:rPr>
      </w:pPr>
      <w:r w:rsidRPr="005E2609">
        <w:rPr>
          <w:sz w:val="18"/>
          <w:szCs w:val="18"/>
        </w:rPr>
        <w:t>Принятие решения по указанному вопросу.</w:t>
      </w:r>
    </w:p>
    <w:p w:rsidR="00F7312E" w:rsidRPr="005E2609" w:rsidRDefault="00F7312E" w:rsidP="00F7312E">
      <w:pPr>
        <w:pStyle w:val="a0"/>
        <w:ind w:left="426" w:firstLine="283"/>
        <w:rPr>
          <w:b/>
          <w:bCs/>
          <w:sz w:val="18"/>
          <w:szCs w:val="18"/>
        </w:rPr>
      </w:pPr>
      <w:r w:rsidRPr="005E2609">
        <w:rPr>
          <w:b/>
          <w:bCs/>
          <w:sz w:val="18"/>
          <w:szCs w:val="18"/>
        </w:rPr>
        <w:t>Краткое изложение выступлений присутствующих:</w:t>
      </w:r>
    </w:p>
    <w:p w:rsidR="00F7312E" w:rsidRPr="005E2609" w:rsidRDefault="00F7312E" w:rsidP="00F7312E">
      <w:pPr>
        <w:pStyle w:val="a0"/>
        <w:ind w:firstLine="426"/>
        <w:jc w:val="both"/>
        <w:rPr>
          <w:sz w:val="18"/>
          <w:szCs w:val="18"/>
        </w:rPr>
      </w:pPr>
      <w:r w:rsidRPr="005E2609">
        <w:rPr>
          <w:sz w:val="18"/>
          <w:szCs w:val="18"/>
        </w:rPr>
        <w:t xml:space="preserve">Карагодин А.В. – ведущий публичных слушаний – </w:t>
      </w:r>
      <w:r w:rsidRPr="005E2609">
        <w:rPr>
          <w:bCs/>
          <w:sz w:val="18"/>
          <w:szCs w:val="18"/>
        </w:rPr>
        <w:t>открыл публичные слушания,</w:t>
      </w:r>
      <w:r w:rsidRPr="005E2609">
        <w:rPr>
          <w:sz w:val="18"/>
          <w:szCs w:val="18"/>
        </w:rPr>
        <w:t xml:space="preserve"> ознакомил присутствующих с повесткой дня, предложил приступить к обсуждению и предоставил слово заявителю для обоснования предоставления отклонения от </w:t>
      </w:r>
      <w:r w:rsidRPr="005E2609">
        <w:rPr>
          <w:sz w:val="18"/>
          <w:szCs w:val="18"/>
        </w:rPr>
        <w:lastRenderedPageBreak/>
        <w:t xml:space="preserve">параметров строительства. </w:t>
      </w:r>
    </w:p>
    <w:p w:rsidR="00F7312E" w:rsidRPr="005E2609" w:rsidRDefault="00F7312E" w:rsidP="00F7312E">
      <w:pPr>
        <w:pStyle w:val="a0"/>
        <w:ind w:firstLine="426"/>
        <w:jc w:val="both"/>
        <w:rPr>
          <w:sz w:val="18"/>
          <w:szCs w:val="18"/>
        </w:rPr>
      </w:pPr>
      <w:r w:rsidRPr="005E2609">
        <w:rPr>
          <w:sz w:val="18"/>
          <w:szCs w:val="18"/>
        </w:rPr>
        <w:t>Киселева Г.Н. – объяснила необходимость отклонений обоснованием:  « реконструкцию дома хотелось бы произвести  отступив со стороны главного фасада здания 1.2 метра так как нет другой возможности расширить площадь дома».</w:t>
      </w:r>
    </w:p>
    <w:p w:rsidR="00F7312E" w:rsidRPr="005E2609" w:rsidRDefault="00F7312E" w:rsidP="00F7312E">
      <w:pPr>
        <w:pStyle w:val="a0"/>
        <w:ind w:firstLine="426"/>
        <w:jc w:val="both"/>
        <w:rPr>
          <w:sz w:val="18"/>
          <w:szCs w:val="18"/>
        </w:rPr>
      </w:pPr>
      <w:r w:rsidRPr="005E2609">
        <w:rPr>
          <w:sz w:val="18"/>
          <w:szCs w:val="18"/>
        </w:rPr>
        <w:t>Карагодин А.В., Шаломович В.А., Хрипунов Е.В., Ачинова Л.Г., Кузечкин С.А. Гарина И.А. – выразили мнение о том, что разрешения на отклонение от предельных параметров разрешенного строительства следует отклонить по причине того что реконструкция дома уже произведена.</w:t>
      </w:r>
    </w:p>
    <w:p w:rsidR="00F7312E" w:rsidRPr="005E2609" w:rsidRDefault="00F7312E" w:rsidP="00F7312E">
      <w:pPr>
        <w:ind w:firstLine="426"/>
        <w:jc w:val="both"/>
        <w:rPr>
          <w:bCs/>
          <w:sz w:val="18"/>
          <w:szCs w:val="18"/>
        </w:rPr>
      </w:pPr>
      <w:r w:rsidRPr="005E2609">
        <w:rPr>
          <w:sz w:val="18"/>
          <w:szCs w:val="18"/>
        </w:rPr>
        <w:t xml:space="preserve">Так как у участников публичных слушаний более не осталось вопросов, замечаний и предложений, председатель объявил публичные слушания по вопросу </w:t>
      </w:r>
      <w:r w:rsidRPr="005E2609">
        <w:rPr>
          <w:color w:val="000000"/>
          <w:sz w:val="18"/>
          <w:szCs w:val="18"/>
        </w:rPr>
        <w:t xml:space="preserve">предоставления разрешения на отклонение от предельных параметров разрешенного строительства, реконструкции объекта капитального строительства </w:t>
      </w:r>
      <w:r w:rsidRPr="005E2609">
        <w:rPr>
          <w:bCs/>
          <w:sz w:val="18"/>
          <w:szCs w:val="18"/>
        </w:rPr>
        <w:t xml:space="preserve">состоявшимися </w:t>
      </w:r>
      <w:r w:rsidRPr="005E2609">
        <w:rPr>
          <w:sz w:val="18"/>
          <w:szCs w:val="18"/>
        </w:rPr>
        <w:t xml:space="preserve">и </w:t>
      </w:r>
      <w:r w:rsidRPr="005E2609">
        <w:rPr>
          <w:bCs/>
          <w:sz w:val="18"/>
          <w:szCs w:val="18"/>
        </w:rPr>
        <w:t xml:space="preserve">оконченными </w:t>
      </w:r>
      <w:r w:rsidRPr="005E2609">
        <w:rPr>
          <w:sz w:val="18"/>
          <w:szCs w:val="18"/>
        </w:rPr>
        <w:t>и</w:t>
      </w:r>
      <w:r w:rsidRPr="005E2609">
        <w:rPr>
          <w:bCs/>
          <w:sz w:val="18"/>
          <w:szCs w:val="18"/>
        </w:rPr>
        <w:t xml:space="preserve"> поблагодарил всех присутствующих за проделанную работу и участие в публичных слушаниях. </w:t>
      </w:r>
    </w:p>
    <w:p w:rsidR="00F7312E" w:rsidRPr="005E2609" w:rsidRDefault="00F7312E" w:rsidP="00F7312E">
      <w:pPr>
        <w:ind w:firstLine="426"/>
        <w:jc w:val="both"/>
        <w:rPr>
          <w:color w:val="000000"/>
          <w:sz w:val="18"/>
          <w:szCs w:val="18"/>
        </w:rPr>
      </w:pPr>
      <w:r w:rsidRPr="005E2609">
        <w:rPr>
          <w:b/>
          <w:color w:val="000000"/>
          <w:sz w:val="18"/>
          <w:szCs w:val="18"/>
        </w:rPr>
        <w:t>Итоги слушаний:</w:t>
      </w:r>
      <w:r w:rsidRPr="005E2609">
        <w:rPr>
          <w:color w:val="000000"/>
          <w:sz w:val="18"/>
          <w:szCs w:val="18"/>
        </w:rPr>
        <w:t xml:space="preserve"> </w:t>
      </w:r>
    </w:p>
    <w:p w:rsidR="00F7312E" w:rsidRPr="005E2609" w:rsidRDefault="00F7312E" w:rsidP="00F7312E">
      <w:pPr>
        <w:ind w:firstLine="426"/>
        <w:jc w:val="both"/>
        <w:rPr>
          <w:color w:val="000000"/>
          <w:sz w:val="18"/>
          <w:szCs w:val="18"/>
        </w:rPr>
      </w:pPr>
      <w:r w:rsidRPr="005E2609">
        <w:rPr>
          <w:color w:val="000000"/>
          <w:sz w:val="18"/>
          <w:szCs w:val="18"/>
        </w:rPr>
        <w:t>заслушав и обсудив выступления, участники публичных слушаний пришли к следующим выводам:</w:t>
      </w:r>
    </w:p>
    <w:p w:rsidR="00F7312E" w:rsidRPr="005E2609" w:rsidRDefault="00F7312E" w:rsidP="00F7312E">
      <w:pPr>
        <w:ind w:firstLine="426"/>
        <w:jc w:val="both"/>
        <w:rPr>
          <w:color w:val="000000"/>
          <w:sz w:val="18"/>
          <w:szCs w:val="18"/>
        </w:rPr>
      </w:pPr>
      <w:r w:rsidRPr="005E2609">
        <w:rPr>
          <w:color w:val="000000"/>
          <w:sz w:val="18"/>
          <w:szCs w:val="18"/>
        </w:rPr>
        <w:t xml:space="preserve">1. Отклонить в целом отклонение от предельных параметров разрешенного строительства, реконструкции объекта капитального строительства на земельном участке по адресу: ул. Армейская 27 с. Бессоновка, Бессоновского района, Пензенской области, с кадастровым номером </w:t>
      </w:r>
      <w:r w:rsidRPr="005E2609">
        <w:rPr>
          <w:bCs/>
          <w:color w:val="000000"/>
          <w:sz w:val="18"/>
          <w:szCs w:val="18"/>
        </w:rPr>
        <w:t>58:05:0060102:217</w:t>
      </w:r>
      <w:r w:rsidRPr="005E2609">
        <w:rPr>
          <w:color w:val="000000"/>
          <w:sz w:val="18"/>
          <w:szCs w:val="18"/>
        </w:rPr>
        <w:t xml:space="preserve">,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5 метров до 1,2 метров со стороны дороги. </w:t>
      </w:r>
    </w:p>
    <w:p w:rsidR="00F7312E" w:rsidRPr="005E2609" w:rsidRDefault="00F7312E" w:rsidP="00F7312E">
      <w:pPr>
        <w:jc w:val="both"/>
        <w:rPr>
          <w:b/>
          <w:bCs/>
          <w:sz w:val="18"/>
          <w:szCs w:val="18"/>
        </w:rPr>
      </w:pPr>
    </w:p>
    <w:p w:rsidR="00F7312E" w:rsidRPr="005E2609" w:rsidRDefault="00F7312E" w:rsidP="00F7312E">
      <w:pPr>
        <w:jc w:val="both"/>
        <w:rPr>
          <w:b/>
          <w:bCs/>
          <w:sz w:val="18"/>
          <w:szCs w:val="18"/>
        </w:rPr>
      </w:pPr>
    </w:p>
    <w:p w:rsidR="00F7312E" w:rsidRPr="005E2609" w:rsidRDefault="00F7312E" w:rsidP="00F7312E">
      <w:pPr>
        <w:pStyle w:val="a0"/>
        <w:rPr>
          <w:b/>
          <w:bCs/>
          <w:sz w:val="18"/>
          <w:szCs w:val="18"/>
        </w:rPr>
      </w:pPr>
      <w:r w:rsidRPr="005E2609">
        <w:rPr>
          <w:b/>
          <w:bCs/>
          <w:sz w:val="18"/>
          <w:szCs w:val="18"/>
        </w:rPr>
        <w:t xml:space="preserve">Председатель комиссии  </w:t>
      </w:r>
      <w:r>
        <w:rPr>
          <w:b/>
          <w:bCs/>
          <w:sz w:val="18"/>
          <w:szCs w:val="18"/>
        </w:rPr>
        <w:t xml:space="preserve"> </w:t>
      </w:r>
      <w:r w:rsidRPr="005E2609">
        <w:rPr>
          <w:b/>
          <w:bCs/>
          <w:sz w:val="18"/>
          <w:szCs w:val="18"/>
        </w:rPr>
        <w:t xml:space="preserve"> А.В. Карагодин</w:t>
      </w:r>
    </w:p>
    <w:p w:rsidR="00F7312E" w:rsidRPr="005E2609" w:rsidRDefault="00F7312E" w:rsidP="00F7312E">
      <w:pPr>
        <w:rPr>
          <w:b/>
          <w:sz w:val="18"/>
          <w:szCs w:val="18"/>
        </w:rPr>
      </w:pPr>
      <w:r w:rsidRPr="005E2609">
        <w:rPr>
          <w:b/>
          <w:sz w:val="18"/>
          <w:szCs w:val="18"/>
        </w:rPr>
        <w:t>Секретарь комиссии</w:t>
      </w:r>
      <w:r>
        <w:rPr>
          <w:b/>
          <w:sz w:val="18"/>
          <w:szCs w:val="18"/>
        </w:rPr>
        <w:t xml:space="preserve">   </w:t>
      </w:r>
      <w:r w:rsidRPr="005E2609">
        <w:rPr>
          <w:b/>
          <w:sz w:val="18"/>
          <w:szCs w:val="18"/>
        </w:rPr>
        <w:t xml:space="preserve"> И.А. Гарина</w:t>
      </w: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jc w:val="right"/>
        <w:rPr>
          <w:sz w:val="18"/>
          <w:szCs w:val="18"/>
        </w:rPr>
      </w:pPr>
    </w:p>
    <w:p w:rsidR="00F7312E" w:rsidRPr="005E2609" w:rsidRDefault="00F7312E" w:rsidP="00F7312E">
      <w:pPr>
        <w:rPr>
          <w:sz w:val="18"/>
          <w:szCs w:val="18"/>
        </w:rPr>
      </w:pPr>
      <w:r w:rsidRPr="005E2609">
        <w:rPr>
          <w:b/>
          <w:sz w:val="18"/>
          <w:szCs w:val="18"/>
        </w:rPr>
        <w:lastRenderedPageBreak/>
        <w:t xml:space="preserve">                                                                          Приложение к протоколу от 16.05.2019 г.</w:t>
      </w:r>
    </w:p>
    <w:p w:rsidR="00F7312E" w:rsidRPr="005E2609" w:rsidRDefault="00F7312E" w:rsidP="00F7312E">
      <w:pPr>
        <w:rPr>
          <w:b/>
          <w:sz w:val="18"/>
          <w:szCs w:val="18"/>
        </w:rPr>
      </w:pPr>
    </w:p>
    <w:p w:rsidR="00F7312E" w:rsidRPr="005E2609" w:rsidRDefault="00F7312E" w:rsidP="00F7312E">
      <w:pPr>
        <w:rPr>
          <w:b/>
          <w:sz w:val="18"/>
          <w:szCs w:val="18"/>
        </w:rPr>
      </w:pPr>
      <w:r w:rsidRPr="005E2609">
        <w:rPr>
          <w:b/>
          <w:sz w:val="18"/>
          <w:szCs w:val="18"/>
        </w:rPr>
        <w:t>Регистрационный лист слушателей публичных слушаний в с.</w:t>
      </w:r>
    </w:p>
    <w:p w:rsidR="00F7312E" w:rsidRPr="005E2609" w:rsidRDefault="00F7312E" w:rsidP="00F7312E">
      <w:pPr>
        <w:rPr>
          <w:b/>
          <w:sz w:val="18"/>
          <w:szCs w:val="18"/>
        </w:rPr>
      </w:pPr>
      <w:r w:rsidRPr="005E2609">
        <w:rPr>
          <w:b/>
          <w:sz w:val="18"/>
          <w:szCs w:val="18"/>
        </w:rPr>
        <w:t xml:space="preserve"> Бессоновка, по вопросу предоставления разрешения на отклонение от предельных параметров разрешенного строительства, реконструкции </w:t>
      </w:r>
    </w:p>
    <w:p w:rsidR="00F7312E" w:rsidRPr="005E2609" w:rsidRDefault="00F7312E" w:rsidP="00F7312E">
      <w:pPr>
        <w:rPr>
          <w:b/>
          <w:sz w:val="18"/>
          <w:szCs w:val="18"/>
        </w:rPr>
      </w:pPr>
      <w:r w:rsidRPr="005E2609">
        <w:rPr>
          <w:b/>
          <w:sz w:val="18"/>
          <w:szCs w:val="18"/>
        </w:rPr>
        <w:t>объекта капитального строительства.</w:t>
      </w:r>
    </w:p>
    <w:p w:rsidR="00F7312E" w:rsidRPr="005E2609" w:rsidRDefault="00F7312E" w:rsidP="00F7312E">
      <w:pPr>
        <w:rPr>
          <w:b/>
          <w:sz w:val="18"/>
          <w:szCs w:val="18"/>
        </w:rPr>
      </w:pPr>
    </w:p>
    <w:p w:rsidR="00F7312E" w:rsidRPr="005E2609" w:rsidRDefault="00F7312E" w:rsidP="00F7312E">
      <w:pPr>
        <w:rPr>
          <w:sz w:val="18"/>
          <w:szCs w:val="18"/>
        </w:rPr>
      </w:pPr>
      <w:r w:rsidRPr="005E2609">
        <w:rPr>
          <w:sz w:val="18"/>
          <w:szCs w:val="18"/>
        </w:rPr>
        <w:t>Киселева Г.Н.</w:t>
      </w: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jc w:val="both"/>
        <w:rPr>
          <w:bCs/>
          <w:sz w:val="18"/>
          <w:szCs w:val="18"/>
        </w:rPr>
      </w:pPr>
    </w:p>
    <w:p w:rsidR="00F7312E" w:rsidRDefault="00F7312E" w:rsidP="00F7312E">
      <w:pPr>
        <w:jc w:val="both"/>
        <w:rPr>
          <w:bCs/>
          <w:sz w:val="18"/>
          <w:szCs w:val="18"/>
        </w:rPr>
      </w:pPr>
    </w:p>
    <w:p w:rsidR="00F7312E" w:rsidRDefault="00F7312E" w:rsidP="00F7312E">
      <w:pPr>
        <w:jc w:val="both"/>
        <w:rPr>
          <w:bCs/>
          <w:sz w:val="18"/>
          <w:szCs w:val="18"/>
        </w:rPr>
      </w:pPr>
    </w:p>
    <w:p w:rsidR="00F7312E" w:rsidRDefault="00F7312E" w:rsidP="00F7312E">
      <w:pPr>
        <w:jc w:val="both"/>
        <w:rPr>
          <w:bCs/>
          <w:sz w:val="18"/>
          <w:szCs w:val="18"/>
        </w:rPr>
      </w:pPr>
    </w:p>
    <w:p w:rsidR="00F7312E" w:rsidRDefault="00F7312E" w:rsidP="00F7312E">
      <w:pPr>
        <w:jc w:val="both"/>
        <w:rPr>
          <w:bCs/>
          <w:sz w:val="18"/>
          <w:szCs w:val="18"/>
        </w:rPr>
      </w:pPr>
    </w:p>
    <w:p w:rsidR="00F7312E" w:rsidRDefault="00F7312E" w:rsidP="00F7312E">
      <w:pPr>
        <w:jc w:val="both"/>
        <w:rPr>
          <w:bCs/>
          <w:sz w:val="18"/>
          <w:szCs w:val="18"/>
        </w:rPr>
      </w:pPr>
    </w:p>
    <w:p w:rsidR="00F7312E" w:rsidRDefault="00F7312E" w:rsidP="00F7312E">
      <w:pPr>
        <w:jc w:val="both"/>
        <w:rPr>
          <w:bCs/>
          <w:sz w:val="18"/>
          <w:szCs w:val="18"/>
        </w:rPr>
      </w:pPr>
    </w:p>
    <w:p w:rsidR="00F7312E" w:rsidRDefault="00F7312E" w:rsidP="00F7312E">
      <w:pPr>
        <w:jc w:val="both"/>
        <w:rPr>
          <w:bCs/>
          <w:sz w:val="18"/>
          <w:szCs w:val="18"/>
        </w:rPr>
      </w:pPr>
    </w:p>
    <w:p w:rsidR="00F7312E" w:rsidRDefault="00F7312E" w:rsidP="00F7312E">
      <w:pPr>
        <w:jc w:val="both"/>
        <w:rPr>
          <w:bCs/>
          <w:sz w:val="18"/>
          <w:szCs w:val="18"/>
        </w:rPr>
      </w:pPr>
    </w:p>
    <w:p w:rsidR="00F7312E" w:rsidRDefault="00F7312E" w:rsidP="00F7312E">
      <w:pPr>
        <w:jc w:val="both"/>
        <w:rPr>
          <w:bCs/>
          <w:sz w:val="18"/>
          <w:szCs w:val="18"/>
        </w:rPr>
      </w:pPr>
    </w:p>
    <w:p w:rsidR="00F7312E" w:rsidRDefault="00F7312E" w:rsidP="00F7312E">
      <w:pPr>
        <w:jc w:val="both"/>
        <w:rPr>
          <w:bCs/>
          <w:sz w:val="18"/>
          <w:szCs w:val="18"/>
        </w:rPr>
      </w:pPr>
    </w:p>
    <w:p w:rsidR="00F7312E" w:rsidRDefault="00F7312E" w:rsidP="00F7312E">
      <w:pPr>
        <w:jc w:val="both"/>
        <w:rPr>
          <w:bCs/>
          <w:sz w:val="18"/>
          <w:szCs w:val="18"/>
        </w:rPr>
      </w:pPr>
    </w:p>
    <w:p w:rsidR="00F7312E" w:rsidRDefault="00F7312E" w:rsidP="00F7312E">
      <w:pPr>
        <w:jc w:val="both"/>
        <w:rPr>
          <w:bCs/>
          <w:sz w:val="18"/>
          <w:szCs w:val="18"/>
        </w:rPr>
      </w:pPr>
    </w:p>
    <w:p w:rsidR="00F7312E" w:rsidRDefault="00F7312E" w:rsidP="00F7312E">
      <w:pPr>
        <w:jc w:val="both"/>
        <w:rPr>
          <w:bCs/>
          <w:sz w:val="18"/>
          <w:szCs w:val="18"/>
        </w:rPr>
      </w:pPr>
    </w:p>
    <w:p w:rsidR="00F7312E" w:rsidRDefault="00F7312E" w:rsidP="00F7312E">
      <w:pPr>
        <w:jc w:val="both"/>
        <w:rPr>
          <w:bCs/>
          <w:sz w:val="18"/>
          <w:szCs w:val="18"/>
        </w:rPr>
      </w:pPr>
    </w:p>
    <w:p w:rsidR="00F7312E" w:rsidRDefault="00F7312E" w:rsidP="00F7312E">
      <w:pPr>
        <w:jc w:val="both"/>
        <w:rPr>
          <w:bCs/>
          <w:sz w:val="18"/>
          <w:szCs w:val="18"/>
        </w:rPr>
      </w:pPr>
    </w:p>
    <w:p w:rsidR="00F7312E" w:rsidRDefault="00F7312E" w:rsidP="00F7312E">
      <w:pPr>
        <w:jc w:val="both"/>
        <w:rPr>
          <w:bCs/>
          <w:sz w:val="18"/>
          <w:szCs w:val="18"/>
        </w:rPr>
      </w:pPr>
    </w:p>
    <w:p w:rsidR="00F7312E" w:rsidRDefault="00F7312E" w:rsidP="00F7312E">
      <w:pPr>
        <w:jc w:val="both"/>
        <w:rPr>
          <w:bCs/>
          <w:sz w:val="18"/>
          <w:szCs w:val="18"/>
        </w:rPr>
      </w:pPr>
    </w:p>
    <w:p w:rsidR="00F7312E" w:rsidRDefault="00F7312E" w:rsidP="00F7312E">
      <w:pPr>
        <w:jc w:val="both"/>
        <w:rPr>
          <w:bCs/>
          <w:sz w:val="18"/>
          <w:szCs w:val="18"/>
        </w:rPr>
      </w:pPr>
    </w:p>
    <w:p w:rsidR="00800A0F" w:rsidRDefault="00800A0F" w:rsidP="00F7312E">
      <w:pPr>
        <w:jc w:val="both"/>
        <w:rPr>
          <w:bCs/>
          <w:sz w:val="18"/>
          <w:szCs w:val="18"/>
        </w:rPr>
      </w:pPr>
    </w:p>
    <w:p w:rsidR="00800A0F" w:rsidRDefault="00800A0F" w:rsidP="00F7312E">
      <w:pPr>
        <w:jc w:val="both"/>
        <w:rPr>
          <w:bCs/>
          <w:sz w:val="18"/>
          <w:szCs w:val="18"/>
        </w:rPr>
      </w:pPr>
    </w:p>
    <w:p w:rsidR="00800A0F" w:rsidRDefault="00800A0F" w:rsidP="00F7312E">
      <w:pPr>
        <w:jc w:val="both"/>
        <w:rPr>
          <w:bCs/>
          <w:sz w:val="18"/>
          <w:szCs w:val="18"/>
        </w:rPr>
      </w:pPr>
    </w:p>
    <w:p w:rsidR="00800A0F" w:rsidRDefault="00800A0F" w:rsidP="00F7312E">
      <w:pPr>
        <w:jc w:val="both"/>
        <w:rPr>
          <w:bCs/>
          <w:sz w:val="18"/>
          <w:szCs w:val="18"/>
        </w:rPr>
      </w:pPr>
    </w:p>
    <w:p w:rsidR="00800A0F" w:rsidRDefault="00800A0F" w:rsidP="00F7312E">
      <w:pPr>
        <w:jc w:val="both"/>
        <w:rPr>
          <w:bCs/>
          <w:sz w:val="18"/>
          <w:szCs w:val="18"/>
        </w:rPr>
      </w:pPr>
    </w:p>
    <w:p w:rsidR="00800A0F" w:rsidRDefault="00800A0F" w:rsidP="00F7312E">
      <w:pPr>
        <w:jc w:val="both"/>
        <w:rPr>
          <w:bCs/>
          <w:sz w:val="18"/>
          <w:szCs w:val="18"/>
        </w:rPr>
      </w:pPr>
    </w:p>
    <w:p w:rsidR="00800A0F" w:rsidRDefault="00800A0F" w:rsidP="00F7312E">
      <w:pPr>
        <w:jc w:val="both"/>
        <w:rPr>
          <w:bCs/>
          <w:sz w:val="18"/>
          <w:szCs w:val="18"/>
        </w:rPr>
      </w:pPr>
    </w:p>
    <w:p w:rsidR="00F7312E" w:rsidRDefault="00F7312E" w:rsidP="00F7312E">
      <w:pPr>
        <w:jc w:val="both"/>
        <w:rPr>
          <w:bCs/>
          <w:sz w:val="18"/>
          <w:szCs w:val="18"/>
        </w:rPr>
      </w:pPr>
    </w:p>
    <w:p w:rsidR="00F7312E" w:rsidRPr="005E2609" w:rsidRDefault="00F7312E" w:rsidP="00F7312E">
      <w:pPr>
        <w:jc w:val="both"/>
        <w:rPr>
          <w:bCs/>
          <w:sz w:val="18"/>
          <w:szCs w:val="18"/>
        </w:rPr>
      </w:pPr>
    </w:p>
    <w:p w:rsidR="00F7312E" w:rsidRPr="005E2609" w:rsidRDefault="00F7312E" w:rsidP="00F7312E">
      <w:pPr>
        <w:ind w:firstLine="238"/>
        <w:jc w:val="center"/>
        <w:outlineLvl w:val="1"/>
        <w:rPr>
          <w:b/>
          <w:kern w:val="36"/>
          <w:sz w:val="18"/>
          <w:szCs w:val="18"/>
        </w:rPr>
      </w:pPr>
      <w:r w:rsidRPr="005E2609">
        <w:rPr>
          <w:b/>
          <w:kern w:val="36"/>
          <w:sz w:val="18"/>
          <w:szCs w:val="18"/>
        </w:rPr>
        <w:t xml:space="preserve">Заключение </w:t>
      </w:r>
    </w:p>
    <w:p w:rsidR="00F7312E" w:rsidRPr="005E2609" w:rsidRDefault="00F7312E" w:rsidP="00F7312E">
      <w:pPr>
        <w:shd w:val="clear" w:color="auto" w:fill="FFFFFF"/>
        <w:spacing w:line="329" w:lineRule="exact"/>
        <w:jc w:val="center"/>
        <w:rPr>
          <w:b/>
          <w:bCs/>
          <w:color w:val="000000"/>
          <w:sz w:val="18"/>
          <w:szCs w:val="18"/>
        </w:rPr>
      </w:pPr>
      <w:r w:rsidRPr="005E2609">
        <w:rPr>
          <w:b/>
          <w:kern w:val="36"/>
          <w:sz w:val="18"/>
          <w:szCs w:val="18"/>
        </w:rPr>
        <w:t xml:space="preserve">о результатах </w:t>
      </w:r>
      <w:r w:rsidRPr="005E2609">
        <w:rPr>
          <w:b/>
          <w:bCs/>
          <w:sz w:val="18"/>
          <w:szCs w:val="18"/>
        </w:rPr>
        <w:t>публичных слушаний по</w:t>
      </w:r>
      <w:r w:rsidRPr="005E2609">
        <w:rPr>
          <w:b/>
          <w:sz w:val="18"/>
          <w:szCs w:val="18"/>
        </w:rPr>
        <w:t xml:space="preserve"> вопросу п</w:t>
      </w:r>
      <w:r w:rsidRPr="005E2609">
        <w:rPr>
          <w:b/>
          <w:bCs/>
          <w:color w:val="000000"/>
          <w:sz w:val="18"/>
          <w:szCs w:val="18"/>
        </w:rPr>
        <w:t>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F7312E" w:rsidRPr="005E2609" w:rsidRDefault="00F7312E" w:rsidP="00F7312E">
      <w:pPr>
        <w:shd w:val="clear" w:color="auto" w:fill="FFFFFF"/>
        <w:spacing w:line="329" w:lineRule="exact"/>
        <w:ind w:right="387" w:firstLine="701"/>
        <w:jc w:val="center"/>
        <w:rPr>
          <w:b/>
          <w:bCs/>
          <w:color w:val="000000"/>
          <w:sz w:val="18"/>
          <w:szCs w:val="18"/>
        </w:rPr>
      </w:pPr>
    </w:p>
    <w:p w:rsidR="00F7312E" w:rsidRPr="005E2609" w:rsidRDefault="00F7312E" w:rsidP="00F7312E">
      <w:pPr>
        <w:pStyle w:val="a0"/>
        <w:rPr>
          <w:b/>
          <w:color w:val="000000"/>
          <w:sz w:val="18"/>
          <w:szCs w:val="18"/>
        </w:rPr>
      </w:pPr>
      <w:r w:rsidRPr="005E2609">
        <w:rPr>
          <w:b/>
          <w:sz w:val="18"/>
          <w:szCs w:val="18"/>
        </w:rPr>
        <w:t>с. Бессоновка</w:t>
      </w:r>
      <w:r w:rsidRPr="005E2609">
        <w:rPr>
          <w:b/>
          <w:sz w:val="18"/>
          <w:szCs w:val="18"/>
        </w:rPr>
        <w:tab/>
        <w:t xml:space="preserve">                                                                                             </w:t>
      </w:r>
      <w:r w:rsidR="00430DF0">
        <w:rPr>
          <w:b/>
          <w:sz w:val="18"/>
          <w:szCs w:val="18"/>
        </w:rPr>
        <w:t xml:space="preserve">                                                               </w:t>
      </w:r>
      <w:r w:rsidRPr="005E2609">
        <w:rPr>
          <w:b/>
          <w:sz w:val="18"/>
          <w:szCs w:val="18"/>
        </w:rPr>
        <w:t xml:space="preserve">  «16» мая 2019 г.</w:t>
      </w:r>
    </w:p>
    <w:p w:rsidR="00F7312E" w:rsidRPr="005E2609" w:rsidRDefault="00F7312E" w:rsidP="00F7312E">
      <w:pPr>
        <w:shd w:val="clear" w:color="auto" w:fill="FFFFFF"/>
        <w:spacing w:line="329" w:lineRule="exact"/>
        <w:ind w:right="387" w:firstLine="701"/>
        <w:jc w:val="center"/>
        <w:rPr>
          <w:b/>
          <w:kern w:val="36"/>
          <w:sz w:val="18"/>
          <w:szCs w:val="18"/>
        </w:rPr>
      </w:pPr>
      <w:r w:rsidRPr="005E2609">
        <w:rPr>
          <w:b/>
          <w:kern w:val="36"/>
          <w:sz w:val="18"/>
          <w:szCs w:val="18"/>
        </w:rPr>
        <w:t xml:space="preserve"> </w:t>
      </w:r>
    </w:p>
    <w:p w:rsidR="00F7312E" w:rsidRPr="005E2609" w:rsidRDefault="00F7312E" w:rsidP="00F7312E">
      <w:pPr>
        <w:ind w:firstLine="709"/>
        <w:jc w:val="both"/>
        <w:rPr>
          <w:color w:val="000000"/>
          <w:sz w:val="18"/>
          <w:szCs w:val="18"/>
        </w:rPr>
      </w:pPr>
      <w:r w:rsidRPr="005E2609">
        <w:rPr>
          <w:b/>
          <w:bCs/>
          <w:color w:val="000000"/>
          <w:sz w:val="18"/>
          <w:szCs w:val="18"/>
        </w:rPr>
        <w:t xml:space="preserve">Объект обсуждения: </w:t>
      </w:r>
      <w:r w:rsidRPr="005E2609">
        <w:rPr>
          <w:color w:val="000000"/>
          <w:sz w:val="18"/>
          <w:szCs w:val="18"/>
        </w:rPr>
        <w:t xml:space="preserve">предоставление 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Армейская, 27, с. Бессоновка, Бессоновского района, Пензенской области, с кадастровым номером </w:t>
      </w:r>
      <w:r w:rsidRPr="005E2609">
        <w:rPr>
          <w:bCs/>
          <w:color w:val="000000"/>
          <w:sz w:val="18"/>
          <w:szCs w:val="18"/>
        </w:rPr>
        <w:t>58:05:0060102:217</w:t>
      </w:r>
      <w:r w:rsidRPr="005E2609">
        <w:rPr>
          <w:color w:val="000000"/>
          <w:sz w:val="18"/>
          <w:szCs w:val="18"/>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5 метров до 1,2 метров со стороны дороги.</w:t>
      </w:r>
    </w:p>
    <w:p w:rsidR="00F7312E" w:rsidRPr="005E2609" w:rsidRDefault="00F7312E" w:rsidP="00F7312E">
      <w:pPr>
        <w:ind w:firstLine="709"/>
        <w:jc w:val="both"/>
        <w:rPr>
          <w:b/>
          <w:bCs/>
          <w:color w:val="000000"/>
          <w:sz w:val="18"/>
          <w:szCs w:val="18"/>
        </w:rPr>
      </w:pPr>
      <w:r w:rsidRPr="005E2609">
        <w:rPr>
          <w:b/>
          <w:bCs/>
          <w:color w:val="000000"/>
          <w:sz w:val="18"/>
          <w:szCs w:val="18"/>
        </w:rPr>
        <w:t xml:space="preserve">Количество участников публичных слушаний: </w:t>
      </w:r>
      <w:r w:rsidRPr="005E2609">
        <w:rPr>
          <w:bCs/>
          <w:color w:val="000000"/>
          <w:sz w:val="18"/>
          <w:szCs w:val="18"/>
        </w:rPr>
        <w:t>8 человек.</w:t>
      </w:r>
    </w:p>
    <w:p w:rsidR="00F7312E" w:rsidRPr="005E2609" w:rsidRDefault="00F7312E" w:rsidP="00F7312E">
      <w:pPr>
        <w:ind w:firstLine="709"/>
        <w:jc w:val="both"/>
        <w:rPr>
          <w:b/>
          <w:bCs/>
          <w:color w:val="000000"/>
          <w:sz w:val="18"/>
          <w:szCs w:val="18"/>
        </w:rPr>
      </w:pPr>
      <w:r w:rsidRPr="005E2609">
        <w:rPr>
          <w:b/>
          <w:bCs/>
          <w:color w:val="000000"/>
          <w:sz w:val="18"/>
          <w:szCs w:val="18"/>
        </w:rPr>
        <w:t xml:space="preserve">Протокол публичных слушаний </w:t>
      </w:r>
      <w:r w:rsidRPr="005E2609">
        <w:rPr>
          <w:bCs/>
          <w:color w:val="000000"/>
          <w:sz w:val="18"/>
          <w:szCs w:val="18"/>
        </w:rPr>
        <w:t>составлен 16.05.2019 .</w:t>
      </w:r>
      <w:r w:rsidRPr="005E2609">
        <w:rPr>
          <w:b/>
          <w:bCs/>
          <w:color w:val="000000"/>
          <w:sz w:val="18"/>
          <w:szCs w:val="18"/>
        </w:rPr>
        <w:t xml:space="preserve"> </w:t>
      </w:r>
    </w:p>
    <w:p w:rsidR="00F7312E" w:rsidRPr="005E2609" w:rsidRDefault="00F7312E" w:rsidP="00F7312E">
      <w:pPr>
        <w:ind w:firstLine="709"/>
        <w:jc w:val="both"/>
        <w:rPr>
          <w:color w:val="000000"/>
          <w:sz w:val="18"/>
          <w:szCs w:val="18"/>
        </w:rPr>
      </w:pPr>
      <w:r w:rsidRPr="005E2609">
        <w:rPr>
          <w:b/>
          <w:bCs/>
          <w:color w:val="000000"/>
          <w:sz w:val="18"/>
          <w:szCs w:val="18"/>
        </w:rPr>
        <w:t>Основание для проведения:</w:t>
      </w:r>
    </w:p>
    <w:p w:rsidR="00F7312E" w:rsidRPr="005E2609" w:rsidRDefault="00F7312E" w:rsidP="00F7312E">
      <w:pPr>
        <w:ind w:firstLine="284"/>
        <w:jc w:val="both"/>
        <w:rPr>
          <w:color w:val="000000"/>
          <w:sz w:val="18"/>
          <w:szCs w:val="18"/>
        </w:rPr>
      </w:pPr>
      <w:r w:rsidRPr="005E2609">
        <w:rPr>
          <w:color w:val="000000"/>
          <w:sz w:val="18"/>
          <w:szCs w:val="18"/>
        </w:rPr>
        <w:t xml:space="preserve">1. Градостроительный кодекс РФ, статья 40. </w:t>
      </w:r>
    </w:p>
    <w:p w:rsidR="00F7312E" w:rsidRPr="005E2609" w:rsidRDefault="00F7312E" w:rsidP="00F7312E">
      <w:pPr>
        <w:ind w:firstLine="284"/>
        <w:jc w:val="both"/>
        <w:rPr>
          <w:color w:val="000000"/>
          <w:sz w:val="18"/>
          <w:szCs w:val="18"/>
        </w:rPr>
      </w:pPr>
      <w:r w:rsidRPr="005E2609">
        <w:rPr>
          <w:color w:val="000000"/>
          <w:sz w:val="18"/>
          <w:szCs w:val="18"/>
        </w:rPr>
        <w:t>2. Решение Собрания представителей Бессоновского района Пензенской области третьего созыва от 25.05.2018 № 138-14/4 «Об утверждении Положения о порядке проведения общественных обсуждений и публичных слушаний по вопросам градостроительства в Бессоновском районе Пензенской области».</w:t>
      </w:r>
    </w:p>
    <w:p w:rsidR="00F7312E" w:rsidRPr="005E2609" w:rsidRDefault="00F7312E" w:rsidP="00F7312E">
      <w:pPr>
        <w:ind w:firstLine="284"/>
        <w:jc w:val="both"/>
        <w:rPr>
          <w:sz w:val="18"/>
          <w:szCs w:val="18"/>
        </w:rPr>
      </w:pPr>
      <w:r w:rsidRPr="005E2609">
        <w:rPr>
          <w:color w:val="000000"/>
          <w:sz w:val="18"/>
          <w:szCs w:val="18"/>
        </w:rPr>
        <w:t>3. Решение Собрания представителей Бессоновского района Пензенской области от 30.04.2019 № 281-26/4 «О назначении публичных слушаний по вопросу п</w:t>
      </w:r>
      <w:r w:rsidRPr="005E2609">
        <w:rPr>
          <w:bCs/>
          <w:color w:val="000000"/>
          <w:sz w:val="18"/>
          <w:szCs w:val="18"/>
        </w:rPr>
        <w:t>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Pr="005E2609">
        <w:rPr>
          <w:color w:val="000000"/>
          <w:sz w:val="18"/>
          <w:szCs w:val="18"/>
        </w:rPr>
        <w:t>».</w:t>
      </w:r>
    </w:p>
    <w:p w:rsidR="00F7312E" w:rsidRPr="005E2609" w:rsidRDefault="00F7312E" w:rsidP="00F7312E">
      <w:pPr>
        <w:ind w:firstLine="284"/>
        <w:jc w:val="both"/>
        <w:rPr>
          <w:color w:val="000000"/>
          <w:sz w:val="18"/>
          <w:szCs w:val="18"/>
        </w:rPr>
      </w:pPr>
      <w:r w:rsidRPr="005E2609">
        <w:rPr>
          <w:sz w:val="18"/>
          <w:szCs w:val="18"/>
        </w:rPr>
        <w:t xml:space="preserve">4. Заявление Киселевой Г.Н. № 348 от 13.02.2019 г. </w:t>
      </w:r>
    </w:p>
    <w:p w:rsidR="00F7312E" w:rsidRPr="005E2609" w:rsidRDefault="00F7312E" w:rsidP="00F7312E">
      <w:pPr>
        <w:ind w:firstLine="709"/>
        <w:jc w:val="both"/>
        <w:rPr>
          <w:color w:val="000000"/>
          <w:sz w:val="18"/>
          <w:szCs w:val="18"/>
        </w:rPr>
      </w:pPr>
      <w:r w:rsidRPr="005E2609">
        <w:rPr>
          <w:b/>
          <w:bCs/>
          <w:color w:val="000000"/>
          <w:sz w:val="18"/>
          <w:szCs w:val="18"/>
        </w:rPr>
        <w:t>Сроки проведения:</w:t>
      </w:r>
      <w:r w:rsidRPr="005E2609">
        <w:rPr>
          <w:color w:val="000000"/>
          <w:sz w:val="18"/>
          <w:szCs w:val="18"/>
        </w:rPr>
        <w:t xml:space="preserve"> с 6 мая 2019 года по 13 мая 2019 года.</w:t>
      </w:r>
    </w:p>
    <w:p w:rsidR="00F7312E" w:rsidRPr="005E2609" w:rsidRDefault="00F7312E" w:rsidP="00F7312E">
      <w:pPr>
        <w:shd w:val="clear" w:color="auto" w:fill="FFFFFF"/>
        <w:ind w:firstLine="709"/>
        <w:rPr>
          <w:b/>
          <w:color w:val="000000"/>
          <w:sz w:val="18"/>
          <w:szCs w:val="18"/>
        </w:rPr>
      </w:pPr>
      <w:r w:rsidRPr="005E2609">
        <w:rPr>
          <w:b/>
          <w:color w:val="000000"/>
          <w:sz w:val="18"/>
          <w:szCs w:val="18"/>
        </w:rPr>
        <w:t xml:space="preserve">Письменные обращения от физических и юридических лиц: </w:t>
      </w:r>
      <w:r w:rsidRPr="005E2609">
        <w:rPr>
          <w:color w:val="000000"/>
          <w:sz w:val="18"/>
          <w:szCs w:val="18"/>
        </w:rPr>
        <w:t>не поступали.</w:t>
      </w:r>
    </w:p>
    <w:p w:rsidR="00F7312E" w:rsidRPr="005E2609" w:rsidRDefault="00F7312E" w:rsidP="00F7312E">
      <w:pPr>
        <w:ind w:firstLine="709"/>
        <w:jc w:val="both"/>
        <w:rPr>
          <w:sz w:val="18"/>
          <w:szCs w:val="18"/>
        </w:rPr>
      </w:pPr>
      <w:r w:rsidRPr="005E2609">
        <w:rPr>
          <w:b/>
          <w:bCs/>
          <w:color w:val="000000"/>
          <w:sz w:val="18"/>
          <w:szCs w:val="18"/>
        </w:rPr>
        <w:t>Рекомендации комиссии:</w:t>
      </w:r>
    </w:p>
    <w:p w:rsidR="00F7312E" w:rsidRPr="005E2609" w:rsidRDefault="00F7312E" w:rsidP="00F7312E">
      <w:pPr>
        <w:ind w:firstLine="709"/>
        <w:jc w:val="both"/>
        <w:rPr>
          <w:color w:val="000000"/>
          <w:sz w:val="18"/>
          <w:szCs w:val="18"/>
        </w:rPr>
      </w:pPr>
      <w:r w:rsidRPr="005E2609">
        <w:rPr>
          <w:color w:val="000000"/>
          <w:sz w:val="18"/>
          <w:szCs w:val="18"/>
        </w:rPr>
        <w:t xml:space="preserve">Отклонить отклонение от предельных параметров разрешенного строительства, реконструкции объекта капитального строительства на земельном участке по адресу: ул. Армейская, 27, с. Бессоновка, Бессоновского района, Пензенской области, с кадастровым номером </w:t>
      </w:r>
      <w:r w:rsidRPr="005E2609">
        <w:rPr>
          <w:bCs/>
          <w:color w:val="000000"/>
          <w:sz w:val="18"/>
          <w:szCs w:val="18"/>
        </w:rPr>
        <w:t>58:05:0060102:217</w:t>
      </w:r>
      <w:r w:rsidRPr="005E2609">
        <w:rPr>
          <w:color w:val="000000"/>
          <w:sz w:val="18"/>
          <w:szCs w:val="18"/>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5 метров до 1,2 метров со стороны дороги.</w:t>
      </w:r>
    </w:p>
    <w:p w:rsidR="00F7312E" w:rsidRPr="005E2609" w:rsidRDefault="00F7312E" w:rsidP="00F7312E">
      <w:pPr>
        <w:ind w:firstLine="284"/>
        <w:jc w:val="both"/>
        <w:rPr>
          <w:color w:val="000000"/>
          <w:sz w:val="18"/>
          <w:szCs w:val="18"/>
        </w:rPr>
      </w:pPr>
    </w:p>
    <w:p w:rsidR="00F7312E" w:rsidRPr="005E2609" w:rsidRDefault="00F7312E" w:rsidP="00F7312E">
      <w:pPr>
        <w:ind w:firstLine="284"/>
        <w:jc w:val="both"/>
        <w:rPr>
          <w:color w:val="000000"/>
          <w:sz w:val="18"/>
          <w:szCs w:val="18"/>
        </w:rPr>
      </w:pPr>
    </w:p>
    <w:p w:rsidR="00F7312E" w:rsidRPr="005E2609" w:rsidRDefault="00F7312E" w:rsidP="00F7312E">
      <w:pPr>
        <w:pStyle w:val="a0"/>
        <w:spacing w:after="240"/>
        <w:rPr>
          <w:b/>
          <w:bCs/>
          <w:sz w:val="18"/>
          <w:szCs w:val="18"/>
        </w:rPr>
      </w:pPr>
      <w:r w:rsidRPr="005E2609">
        <w:rPr>
          <w:b/>
          <w:bCs/>
          <w:sz w:val="18"/>
          <w:szCs w:val="18"/>
        </w:rPr>
        <w:t xml:space="preserve">Председатель комиссии  </w:t>
      </w:r>
      <w:r>
        <w:rPr>
          <w:b/>
          <w:bCs/>
          <w:sz w:val="18"/>
          <w:szCs w:val="18"/>
        </w:rPr>
        <w:t xml:space="preserve">    </w:t>
      </w:r>
      <w:r w:rsidRPr="005E2609">
        <w:rPr>
          <w:b/>
          <w:bCs/>
          <w:sz w:val="18"/>
          <w:szCs w:val="18"/>
        </w:rPr>
        <w:t>А.В. Карагодин</w:t>
      </w:r>
    </w:p>
    <w:p w:rsidR="00F7312E" w:rsidRPr="005E2609" w:rsidRDefault="00F7312E" w:rsidP="00F7312E">
      <w:pPr>
        <w:spacing w:after="240"/>
        <w:rPr>
          <w:bCs/>
          <w:sz w:val="18"/>
          <w:szCs w:val="18"/>
        </w:rPr>
      </w:pPr>
      <w:r w:rsidRPr="005E2609">
        <w:rPr>
          <w:b/>
          <w:sz w:val="18"/>
          <w:szCs w:val="18"/>
        </w:rPr>
        <w:t>Секретарь комиссии</w:t>
      </w:r>
      <w:r>
        <w:rPr>
          <w:b/>
          <w:sz w:val="18"/>
          <w:szCs w:val="18"/>
        </w:rPr>
        <w:t xml:space="preserve">      </w:t>
      </w:r>
      <w:r w:rsidRPr="005E2609">
        <w:rPr>
          <w:b/>
          <w:sz w:val="18"/>
          <w:szCs w:val="18"/>
        </w:rPr>
        <w:t xml:space="preserve"> И.А. Гарина</w:t>
      </w: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F7312E" w:rsidRDefault="00F7312E"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Default="00846077" w:rsidP="009B485F">
      <w:pPr>
        <w:shd w:val="clear" w:color="auto" w:fill="FFFFFF"/>
        <w:ind w:right="-21"/>
        <w:rPr>
          <w:sz w:val="16"/>
          <w:szCs w:val="16"/>
        </w:rPr>
      </w:pPr>
    </w:p>
    <w:p w:rsidR="00846077" w:rsidRPr="00A87D46" w:rsidRDefault="00846077" w:rsidP="00846077">
      <w:pPr>
        <w:jc w:val="center"/>
        <w:rPr>
          <w:b/>
          <w:bCs/>
          <w:sz w:val="18"/>
          <w:szCs w:val="18"/>
        </w:rPr>
      </w:pPr>
      <w:r w:rsidRPr="00A87D46">
        <w:rPr>
          <w:b/>
          <w:bCs/>
          <w:sz w:val="18"/>
          <w:szCs w:val="18"/>
        </w:rPr>
        <w:t>ПРОТОКОЛ</w:t>
      </w:r>
    </w:p>
    <w:p w:rsidR="00846077" w:rsidRPr="00846077" w:rsidRDefault="00846077" w:rsidP="00846077">
      <w:pPr>
        <w:pStyle w:val="a0"/>
        <w:jc w:val="center"/>
        <w:rPr>
          <w:b/>
          <w:bCs/>
          <w:sz w:val="18"/>
          <w:szCs w:val="18"/>
        </w:rPr>
      </w:pPr>
      <w:r w:rsidRPr="00A87D46">
        <w:rPr>
          <w:b/>
          <w:bCs/>
          <w:sz w:val="18"/>
          <w:szCs w:val="18"/>
        </w:rPr>
        <w:t>проведения публичных слушаний</w:t>
      </w:r>
      <w:r>
        <w:rPr>
          <w:b/>
          <w:bCs/>
          <w:sz w:val="18"/>
          <w:szCs w:val="18"/>
        </w:rPr>
        <w:t xml:space="preserve"> </w:t>
      </w:r>
      <w:r w:rsidRPr="00A87D46">
        <w:rPr>
          <w:b/>
          <w:bCs/>
          <w:sz w:val="18"/>
          <w:szCs w:val="18"/>
        </w:rPr>
        <w:t>по</w:t>
      </w:r>
      <w:r w:rsidRPr="00A87D46">
        <w:rPr>
          <w:b/>
          <w:sz w:val="18"/>
          <w:szCs w:val="18"/>
        </w:rPr>
        <w:t xml:space="preserve"> вопросу п</w:t>
      </w:r>
      <w:r w:rsidRPr="00A87D46">
        <w:rPr>
          <w:b/>
          <w:bCs/>
          <w:color w:val="000000"/>
          <w:sz w:val="18"/>
          <w:szCs w:val="18"/>
        </w:rPr>
        <w:t>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846077" w:rsidRPr="00A87D46" w:rsidRDefault="00846077" w:rsidP="00846077">
      <w:pPr>
        <w:pStyle w:val="a0"/>
        <w:tabs>
          <w:tab w:val="left" w:pos="285"/>
          <w:tab w:val="right" w:pos="10206"/>
        </w:tabs>
        <w:rPr>
          <w:sz w:val="18"/>
          <w:szCs w:val="18"/>
        </w:rPr>
      </w:pPr>
    </w:p>
    <w:p w:rsidR="00846077" w:rsidRPr="00A87D46" w:rsidRDefault="00846077" w:rsidP="00846077">
      <w:pPr>
        <w:pStyle w:val="a0"/>
        <w:tabs>
          <w:tab w:val="left" w:pos="285"/>
          <w:tab w:val="right" w:pos="10206"/>
        </w:tabs>
        <w:rPr>
          <w:b/>
          <w:sz w:val="18"/>
          <w:szCs w:val="18"/>
        </w:rPr>
      </w:pPr>
      <w:r w:rsidRPr="00A87D46">
        <w:rPr>
          <w:b/>
          <w:sz w:val="18"/>
          <w:szCs w:val="18"/>
        </w:rPr>
        <w:t>с. Ухтинка</w:t>
      </w:r>
      <w:r w:rsidRPr="00A87D46">
        <w:rPr>
          <w:b/>
          <w:sz w:val="18"/>
          <w:szCs w:val="18"/>
        </w:rPr>
        <w:tab/>
        <w:t xml:space="preserve">«17» мая 2019 г.           </w:t>
      </w:r>
    </w:p>
    <w:p w:rsidR="00846077" w:rsidRPr="00A87D46" w:rsidRDefault="00846077" w:rsidP="00846077">
      <w:pPr>
        <w:pStyle w:val="a0"/>
        <w:rPr>
          <w:b/>
          <w:bCs/>
          <w:sz w:val="18"/>
          <w:szCs w:val="18"/>
        </w:rPr>
      </w:pPr>
    </w:p>
    <w:p w:rsidR="00846077" w:rsidRPr="00A87D46" w:rsidRDefault="00846077" w:rsidP="00846077">
      <w:pPr>
        <w:pStyle w:val="a0"/>
        <w:tabs>
          <w:tab w:val="left" w:pos="285"/>
          <w:tab w:val="right" w:pos="9355"/>
        </w:tabs>
        <w:ind w:firstLine="426"/>
        <w:jc w:val="both"/>
        <w:rPr>
          <w:sz w:val="18"/>
          <w:szCs w:val="18"/>
        </w:rPr>
      </w:pPr>
      <w:r w:rsidRPr="00A87D46">
        <w:rPr>
          <w:b/>
          <w:bCs/>
          <w:sz w:val="18"/>
          <w:szCs w:val="18"/>
        </w:rPr>
        <w:t xml:space="preserve">Место проведения публичных слушаний: </w:t>
      </w:r>
      <w:r w:rsidRPr="00A87D46">
        <w:rPr>
          <w:bCs/>
          <w:sz w:val="18"/>
          <w:szCs w:val="18"/>
        </w:rPr>
        <w:t>территория</w:t>
      </w:r>
      <w:r w:rsidRPr="00A87D46">
        <w:rPr>
          <w:sz w:val="18"/>
          <w:szCs w:val="18"/>
        </w:rPr>
        <w:t xml:space="preserve"> рядом с земельным участком по адресу: </w:t>
      </w:r>
      <w:r w:rsidRPr="00A87D46">
        <w:rPr>
          <w:color w:val="000000"/>
          <w:sz w:val="18"/>
          <w:szCs w:val="18"/>
        </w:rPr>
        <w:t xml:space="preserve">ул. Рябиновая, 19В, с. Ухтинка, Бессоновского района, Пензенской области, с кадастровым номером </w:t>
      </w:r>
      <w:r w:rsidRPr="00A87D46">
        <w:rPr>
          <w:bCs/>
          <w:color w:val="000000"/>
          <w:sz w:val="18"/>
          <w:szCs w:val="18"/>
        </w:rPr>
        <w:t>58:05:0350102:165</w:t>
      </w:r>
      <w:r w:rsidRPr="00A87D46">
        <w:rPr>
          <w:sz w:val="18"/>
          <w:szCs w:val="18"/>
        </w:rPr>
        <w:t>.</w:t>
      </w:r>
    </w:p>
    <w:p w:rsidR="00846077" w:rsidRPr="00A87D46" w:rsidRDefault="00846077" w:rsidP="00846077">
      <w:pPr>
        <w:pStyle w:val="a0"/>
        <w:tabs>
          <w:tab w:val="left" w:pos="285"/>
          <w:tab w:val="right" w:pos="9355"/>
        </w:tabs>
        <w:ind w:firstLine="426"/>
        <w:jc w:val="both"/>
        <w:rPr>
          <w:sz w:val="18"/>
          <w:szCs w:val="18"/>
        </w:rPr>
      </w:pPr>
      <w:r w:rsidRPr="00A87D46">
        <w:rPr>
          <w:b/>
          <w:sz w:val="18"/>
          <w:szCs w:val="18"/>
        </w:rPr>
        <w:t xml:space="preserve">Дата проведения публичных слушаний: </w:t>
      </w:r>
      <w:r w:rsidRPr="00A87D46">
        <w:rPr>
          <w:sz w:val="18"/>
          <w:szCs w:val="18"/>
        </w:rPr>
        <w:t>от 17 мая 2019 года.</w:t>
      </w:r>
    </w:p>
    <w:p w:rsidR="00846077" w:rsidRPr="00A87D46" w:rsidRDefault="00846077" w:rsidP="00846077">
      <w:pPr>
        <w:pStyle w:val="a0"/>
        <w:tabs>
          <w:tab w:val="left" w:pos="285"/>
          <w:tab w:val="right" w:pos="9355"/>
        </w:tabs>
        <w:ind w:firstLine="426"/>
        <w:jc w:val="both"/>
        <w:rPr>
          <w:sz w:val="18"/>
          <w:szCs w:val="18"/>
        </w:rPr>
      </w:pPr>
      <w:r w:rsidRPr="00A87D46">
        <w:rPr>
          <w:b/>
          <w:sz w:val="18"/>
          <w:szCs w:val="18"/>
        </w:rPr>
        <w:t xml:space="preserve">Время начала публичных слушаний: </w:t>
      </w:r>
      <w:r w:rsidRPr="00A87D46">
        <w:rPr>
          <w:sz w:val="18"/>
          <w:szCs w:val="18"/>
        </w:rPr>
        <w:t>14 часов 00 минут.</w:t>
      </w:r>
    </w:p>
    <w:p w:rsidR="00846077" w:rsidRPr="00A87D46" w:rsidRDefault="00846077" w:rsidP="00846077">
      <w:pPr>
        <w:pStyle w:val="a0"/>
        <w:tabs>
          <w:tab w:val="left" w:pos="285"/>
          <w:tab w:val="right" w:pos="9355"/>
        </w:tabs>
        <w:ind w:firstLine="426"/>
        <w:jc w:val="both"/>
        <w:rPr>
          <w:b/>
          <w:sz w:val="18"/>
          <w:szCs w:val="18"/>
        </w:rPr>
      </w:pPr>
      <w:r w:rsidRPr="00A87D46">
        <w:rPr>
          <w:b/>
          <w:sz w:val="18"/>
          <w:szCs w:val="18"/>
        </w:rPr>
        <w:t xml:space="preserve">Время окончания публичных слушаний: </w:t>
      </w:r>
      <w:r w:rsidRPr="00A87D46">
        <w:rPr>
          <w:sz w:val="18"/>
          <w:szCs w:val="18"/>
        </w:rPr>
        <w:t xml:space="preserve">15 часов 00 минут.                                                                                                       </w:t>
      </w:r>
    </w:p>
    <w:p w:rsidR="00846077" w:rsidRPr="00A87D46" w:rsidRDefault="00846077" w:rsidP="00846077">
      <w:pPr>
        <w:pStyle w:val="a0"/>
        <w:ind w:firstLine="426"/>
        <w:jc w:val="both"/>
        <w:rPr>
          <w:bCs/>
          <w:sz w:val="18"/>
          <w:szCs w:val="18"/>
        </w:rPr>
      </w:pPr>
      <w:r w:rsidRPr="00A87D46">
        <w:rPr>
          <w:b/>
          <w:bCs/>
          <w:sz w:val="18"/>
          <w:szCs w:val="18"/>
        </w:rPr>
        <w:t xml:space="preserve">Повестка дня публичных слушаний: </w:t>
      </w:r>
      <w:r w:rsidRPr="00A87D46">
        <w:rPr>
          <w:bCs/>
          <w:sz w:val="18"/>
          <w:szCs w:val="18"/>
        </w:rPr>
        <w:t xml:space="preserve">обсуждение предоставления </w:t>
      </w:r>
      <w:r w:rsidRPr="00A87D46">
        <w:rPr>
          <w:color w:val="000000"/>
          <w:sz w:val="18"/>
          <w:szCs w:val="18"/>
        </w:rPr>
        <w:t xml:space="preserve">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Рябиновая, 19В, с. Ухтинка, Бессоновского района, Пензенской области, с кадастровым номером </w:t>
      </w:r>
      <w:r w:rsidRPr="00A87D46">
        <w:rPr>
          <w:bCs/>
          <w:color w:val="000000"/>
          <w:sz w:val="18"/>
          <w:szCs w:val="18"/>
        </w:rPr>
        <w:t>58:05:0350102:165</w:t>
      </w:r>
      <w:r w:rsidRPr="00A87D46">
        <w:rPr>
          <w:color w:val="000000"/>
          <w:sz w:val="18"/>
          <w:szCs w:val="18"/>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3 метров до 1,77 метров.</w:t>
      </w:r>
    </w:p>
    <w:p w:rsidR="00846077" w:rsidRPr="00A87D46" w:rsidRDefault="00846077" w:rsidP="00846077">
      <w:pPr>
        <w:pStyle w:val="a0"/>
        <w:ind w:firstLine="426"/>
        <w:jc w:val="both"/>
        <w:rPr>
          <w:bCs/>
          <w:sz w:val="18"/>
          <w:szCs w:val="18"/>
        </w:rPr>
      </w:pPr>
      <w:r w:rsidRPr="00A87D46">
        <w:rPr>
          <w:b/>
          <w:bCs/>
          <w:sz w:val="18"/>
          <w:szCs w:val="18"/>
        </w:rPr>
        <w:t xml:space="preserve">Организатор публичных слушаний: </w:t>
      </w:r>
      <w:r w:rsidRPr="00A87D46">
        <w:rPr>
          <w:bCs/>
          <w:sz w:val="18"/>
          <w:szCs w:val="18"/>
        </w:rPr>
        <w:t>администрация Бессоновского района Пензенской области.</w:t>
      </w:r>
    </w:p>
    <w:p w:rsidR="00846077" w:rsidRPr="00A87D46" w:rsidRDefault="00846077" w:rsidP="00846077">
      <w:pPr>
        <w:ind w:firstLine="426"/>
        <w:jc w:val="both"/>
        <w:rPr>
          <w:color w:val="000000"/>
          <w:sz w:val="18"/>
          <w:szCs w:val="18"/>
        </w:rPr>
      </w:pPr>
      <w:r w:rsidRPr="00A87D46">
        <w:rPr>
          <w:b/>
          <w:bCs/>
          <w:sz w:val="18"/>
          <w:szCs w:val="18"/>
        </w:rPr>
        <w:t xml:space="preserve">Информация о проведении </w:t>
      </w:r>
      <w:r w:rsidRPr="00A87D46">
        <w:rPr>
          <w:b/>
          <w:sz w:val="18"/>
          <w:szCs w:val="18"/>
        </w:rPr>
        <w:t xml:space="preserve">публичных </w:t>
      </w:r>
      <w:r w:rsidRPr="00A87D46">
        <w:rPr>
          <w:b/>
          <w:bCs/>
          <w:sz w:val="18"/>
          <w:szCs w:val="18"/>
        </w:rPr>
        <w:t>слушаний</w:t>
      </w:r>
      <w:r w:rsidRPr="00A87D46">
        <w:rPr>
          <w:bCs/>
          <w:sz w:val="18"/>
          <w:szCs w:val="18"/>
        </w:rPr>
        <w:t xml:space="preserve"> доведена до сведения общественности через средства массовой информации</w:t>
      </w:r>
      <w:r w:rsidRPr="00A87D46">
        <w:rPr>
          <w:color w:val="000000"/>
          <w:sz w:val="18"/>
          <w:szCs w:val="18"/>
        </w:rPr>
        <w:t xml:space="preserve">, а именно публикацией в информационном бюллетене Собрания представителей Бессоновского района Пензенской области «Вестник Бессоновского района» </w:t>
      </w:r>
      <w:r w:rsidRPr="00A87D46">
        <w:rPr>
          <w:sz w:val="18"/>
          <w:szCs w:val="18"/>
        </w:rPr>
        <w:t>№ 19 (325) от 30.04.2019</w:t>
      </w:r>
      <w:r w:rsidRPr="00A87D46">
        <w:rPr>
          <w:color w:val="000000"/>
          <w:sz w:val="18"/>
          <w:szCs w:val="18"/>
        </w:rPr>
        <w:t xml:space="preserve">, </w:t>
      </w:r>
      <w:r w:rsidRPr="00A87D46">
        <w:rPr>
          <w:sz w:val="18"/>
          <w:szCs w:val="18"/>
        </w:rPr>
        <w:t>на официальном сайте администрации Бессоновского района Пензенской области, на досках объявлений у здания администрации Бессоновского сельсовета и администрации Бессоновского района.</w:t>
      </w:r>
      <w:r w:rsidRPr="00A87D46">
        <w:rPr>
          <w:color w:val="000000"/>
          <w:sz w:val="18"/>
          <w:szCs w:val="18"/>
        </w:rPr>
        <w:t xml:space="preserve"> </w:t>
      </w:r>
    </w:p>
    <w:p w:rsidR="00846077" w:rsidRPr="00A87D46" w:rsidRDefault="00846077" w:rsidP="00846077">
      <w:pPr>
        <w:ind w:firstLine="426"/>
        <w:jc w:val="both"/>
        <w:rPr>
          <w:color w:val="000000"/>
          <w:sz w:val="18"/>
          <w:szCs w:val="18"/>
        </w:rPr>
      </w:pPr>
      <w:r w:rsidRPr="00A87D46">
        <w:rPr>
          <w:b/>
          <w:color w:val="000000"/>
          <w:sz w:val="18"/>
          <w:szCs w:val="18"/>
        </w:rPr>
        <w:t>Замечания и предложения принимались</w:t>
      </w:r>
      <w:r w:rsidRPr="00A87D46">
        <w:rPr>
          <w:color w:val="000000"/>
          <w:sz w:val="18"/>
          <w:szCs w:val="18"/>
        </w:rPr>
        <w:t xml:space="preserve"> с </w:t>
      </w:r>
      <w:r w:rsidRPr="00A87D46">
        <w:rPr>
          <w:sz w:val="18"/>
          <w:szCs w:val="18"/>
        </w:rPr>
        <w:t>6 ма</w:t>
      </w:r>
      <w:r w:rsidRPr="00A87D46">
        <w:rPr>
          <w:color w:val="000000"/>
          <w:sz w:val="18"/>
          <w:szCs w:val="18"/>
        </w:rPr>
        <w:t>я 2019 года по 13 мая 2019 года.</w:t>
      </w:r>
    </w:p>
    <w:p w:rsidR="00846077" w:rsidRPr="00A87D46" w:rsidRDefault="00846077" w:rsidP="00846077">
      <w:pPr>
        <w:jc w:val="both"/>
        <w:rPr>
          <w:bCs/>
          <w:sz w:val="18"/>
          <w:szCs w:val="18"/>
        </w:rPr>
      </w:pPr>
      <w:r w:rsidRPr="00A87D46">
        <w:rPr>
          <w:sz w:val="18"/>
          <w:szCs w:val="18"/>
        </w:rPr>
        <w:t>Получено и зарегистрировано 0 предложений (замечаний).</w:t>
      </w:r>
    </w:p>
    <w:p w:rsidR="00846077" w:rsidRPr="00A87D46" w:rsidRDefault="00846077" w:rsidP="00846077">
      <w:pPr>
        <w:pStyle w:val="10"/>
        <w:shd w:val="clear" w:color="auto" w:fill="FFFFFF"/>
        <w:ind w:firstLine="426"/>
        <w:rPr>
          <w:rFonts w:ascii="Times New Roman" w:hAnsi="Times New Roman" w:cs="Times New Roman"/>
          <w:sz w:val="18"/>
          <w:szCs w:val="18"/>
        </w:rPr>
      </w:pPr>
      <w:r w:rsidRPr="00A87D46">
        <w:rPr>
          <w:rFonts w:ascii="Times New Roman" w:hAnsi="Times New Roman" w:cs="Times New Roman"/>
          <w:b w:val="0"/>
          <w:sz w:val="18"/>
          <w:szCs w:val="18"/>
        </w:rPr>
        <w:t>Для участия в публичных слушаниях зарегистрировалось 8</w:t>
      </w:r>
      <w:r w:rsidRPr="00A87D46">
        <w:rPr>
          <w:rFonts w:ascii="Times New Roman" w:hAnsi="Times New Roman" w:cs="Times New Roman"/>
          <w:sz w:val="18"/>
          <w:szCs w:val="18"/>
        </w:rPr>
        <w:t xml:space="preserve"> </w:t>
      </w:r>
      <w:r w:rsidRPr="00A87D46">
        <w:rPr>
          <w:rFonts w:ascii="Times New Roman" w:hAnsi="Times New Roman" w:cs="Times New Roman"/>
          <w:b w:val="0"/>
          <w:sz w:val="18"/>
          <w:szCs w:val="18"/>
        </w:rPr>
        <w:t>человек</w:t>
      </w:r>
      <w:r w:rsidRPr="00A87D46">
        <w:rPr>
          <w:rFonts w:ascii="Times New Roman" w:hAnsi="Times New Roman" w:cs="Times New Roman"/>
          <w:sz w:val="18"/>
          <w:szCs w:val="18"/>
        </w:rPr>
        <w:t>: жители с. Ухтинка, представители администраций и иные заинтересованные лица.</w:t>
      </w:r>
    </w:p>
    <w:p w:rsidR="00846077" w:rsidRPr="00A87D46" w:rsidRDefault="00846077" w:rsidP="00846077">
      <w:pPr>
        <w:pStyle w:val="a0"/>
        <w:ind w:firstLine="426"/>
        <w:rPr>
          <w:b/>
          <w:bCs/>
          <w:sz w:val="18"/>
          <w:szCs w:val="18"/>
        </w:rPr>
      </w:pPr>
      <w:r w:rsidRPr="00A87D46">
        <w:rPr>
          <w:b/>
          <w:bCs/>
          <w:sz w:val="18"/>
          <w:szCs w:val="18"/>
        </w:rPr>
        <w:t>На публичных слушаниях присутствовали:</w:t>
      </w:r>
    </w:p>
    <w:p w:rsidR="00846077" w:rsidRPr="00A87D46" w:rsidRDefault="00846077" w:rsidP="008F43BE">
      <w:pPr>
        <w:numPr>
          <w:ilvl w:val="0"/>
          <w:numId w:val="6"/>
        </w:numPr>
        <w:suppressAutoHyphens/>
        <w:ind w:left="284" w:hanging="284"/>
        <w:jc w:val="both"/>
        <w:rPr>
          <w:color w:val="000000"/>
          <w:sz w:val="18"/>
          <w:szCs w:val="18"/>
        </w:rPr>
      </w:pPr>
      <w:r w:rsidRPr="00A87D46">
        <w:rPr>
          <w:sz w:val="18"/>
          <w:szCs w:val="18"/>
        </w:rPr>
        <w:t>Члены комиссии по проведению публичных слушаний</w:t>
      </w:r>
      <w:r w:rsidRPr="00A87D46">
        <w:rPr>
          <w:color w:val="000000"/>
          <w:sz w:val="18"/>
          <w:szCs w:val="18"/>
        </w:rPr>
        <w:t>:</w:t>
      </w:r>
    </w:p>
    <w:tbl>
      <w:tblPr>
        <w:tblW w:w="9953" w:type="dxa"/>
        <w:jc w:val="center"/>
        <w:tblCellSpacing w:w="0" w:type="dxa"/>
        <w:tblInd w:w="-2051" w:type="dxa"/>
        <w:tblCellMar>
          <w:left w:w="0" w:type="dxa"/>
          <w:right w:w="0" w:type="dxa"/>
        </w:tblCellMar>
        <w:tblLook w:val="04A0"/>
      </w:tblPr>
      <w:tblGrid>
        <w:gridCol w:w="3312"/>
        <w:gridCol w:w="287"/>
        <w:gridCol w:w="6354"/>
      </w:tblGrid>
      <w:tr w:rsidR="00846077" w:rsidRPr="00A87D46" w:rsidTr="00D01B0F">
        <w:trPr>
          <w:trHeight w:val="958"/>
          <w:tblCellSpacing w:w="0" w:type="dxa"/>
          <w:jc w:val="center"/>
        </w:trPr>
        <w:tc>
          <w:tcPr>
            <w:tcW w:w="3312" w:type="dxa"/>
            <w:hideMark/>
          </w:tcPr>
          <w:p w:rsidR="00846077" w:rsidRPr="00A87D46" w:rsidRDefault="00846077" w:rsidP="00D01B0F">
            <w:pPr>
              <w:spacing w:before="100"/>
              <w:rPr>
                <w:sz w:val="18"/>
                <w:szCs w:val="18"/>
              </w:rPr>
            </w:pPr>
            <w:r w:rsidRPr="00A87D46">
              <w:rPr>
                <w:sz w:val="18"/>
                <w:szCs w:val="18"/>
              </w:rPr>
              <w:t>Карагодин Александр Викторович</w:t>
            </w:r>
          </w:p>
        </w:tc>
        <w:tc>
          <w:tcPr>
            <w:tcW w:w="287" w:type="dxa"/>
            <w:hideMark/>
          </w:tcPr>
          <w:p w:rsidR="00846077" w:rsidRPr="00A87D46" w:rsidRDefault="00846077" w:rsidP="00D01B0F">
            <w:pPr>
              <w:spacing w:before="100"/>
              <w:ind w:firstLine="426"/>
              <w:jc w:val="center"/>
              <w:rPr>
                <w:sz w:val="18"/>
                <w:szCs w:val="18"/>
              </w:rPr>
            </w:pPr>
            <w:r w:rsidRPr="00A87D46">
              <w:rPr>
                <w:sz w:val="18"/>
                <w:szCs w:val="18"/>
              </w:rPr>
              <w:t>-</w:t>
            </w:r>
          </w:p>
        </w:tc>
        <w:tc>
          <w:tcPr>
            <w:tcW w:w="6354" w:type="dxa"/>
            <w:hideMark/>
          </w:tcPr>
          <w:p w:rsidR="00846077" w:rsidRPr="00A87D46" w:rsidRDefault="00846077" w:rsidP="00D01B0F">
            <w:pPr>
              <w:spacing w:before="100"/>
              <w:jc w:val="both"/>
              <w:rPr>
                <w:sz w:val="18"/>
                <w:szCs w:val="18"/>
              </w:rPr>
            </w:pPr>
            <w:r w:rsidRPr="00A87D46">
              <w:rPr>
                <w:sz w:val="18"/>
                <w:szCs w:val="18"/>
              </w:rPr>
              <w:t>Первый заместитель главы администрации Бессоновского района – председатель комиссии</w:t>
            </w:r>
          </w:p>
        </w:tc>
      </w:tr>
      <w:tr w:rsidR="00846077" w:rsidRPr="00A87D46" w:rsidTr="00D01B0F">
        <w:trPr>
          <w:trHeight w:val="958"/>
          <w:tblCellSpacing w:w="0" w:type="dxa"/>
          <w:jc w:val="center"/>
        </w:trPr>
        <w:tc>
          <w:tcPr>
            <w:tcW w:w="3312" w:type="dxa"/>
          </w:tcPr>
          <w:p w:rsidR="00D01B0F" w:rsidRDefault="00846077" w:rsidP="00D01B0F">
            <w:pPr>
              <w:rPr>
                <w:sz w:val="18"/>
                <w:szCs w:val="18"/>
              </w:rPr>
            </w:pPr>
            <w:r w:rsidRPr="00A87D46">
              <w:rPr>
                <w:sz w:val="18"/>
                <w:szCs w:val="18"/>
              </w:rPr>
              <w:t xml:space="preserve">Шаломович </w:t>
            </w:r>
          </w:p>
          <w:p w:rsidR="00846077" w:rsidRPr="00A87D46" w:rsidRDefault="00D01B0F" w:rsidP="00D01B0F">
            <w:pPr>
              <w:rPr>
                <w:sz w:val="18"/>
                <w:szCs w:val="18"/>
              </w:rPr>
            </w:pPr>
            <w:r>
              <w:rPr>
                <w:sz w:val="18"/>
                <w:szCs w:val="18"/>
              </w:rPr>
              <w:t>Владимир</w:t>
            </w:r>
            <w:r w:rsidR="00846077" w:rsidRPr="00A87D46">
              <w:rPr>
                <w:sz w:val="18"/>
                <w:szCs w:val="18"/>
              </w:rPr>
              <w:t xml:space="preserve"> Александрови</w:t>
            </w:r>
            <w:r>
              <w:rPr>
                <w:sz w:val="18"/>
                <w:szCs w:val="18"/>
              </w:rPr>
              <w:t>ч</w:t>
            </w:r>
          </w:p>
        </w:tc>
        <w:tc>
          <w:tcPr>
            <w:tcW w:w="287" w:type="dxa"/>
            <w:hideMark/>
          </w:tcPr>
          <w:p w:rsidR="00846077" w:rsidRPr="00A87D46" w:rsidRDefault="00846077" w:rsidP="00D01B0F">
            <w:pPr>
              <w:ind w:firstLine="426"/>
              <w:jc w:val="center"/>
              <w:rPr>
                <w:sz w:val="18"/>
                <w:szCs w:val="18"/>
              </w:rPr>
            </w:pPr>
            <w:r w:rsidRPr="00A87D46">
              <w:rPr>
                <w:sz w:val="18"/>
                <w:szCs w:val="18"/>
              </w:rPr>
              <w:t>-</w:t>
            </w:r>
          </w:p>
        </w:tc>
        <w:tc>
          <w:tcPr>
            <w:tcW w:w="6354" w:type="dxa"/>
            <w:hideMark/>
          </w:tcPr>
          <w:p w:rsidR="00846077" w:rsidRPr="00A87D46" w:rsidRDefault="00846077" w:rsidP="00D01B0F">
            <w:pPr>
              <w:jc w:val="both"/>
              <w:rPr>
                <w:sz w:val="18"/>
                <w:szCs w:val="18"/>
              </w:rPr>
            </w:pPr>
            <w:r w:rsidRPr="00A87D46">
              <w:rPr>
                <w:sz w:val="18"/>
                <w:szCs w:val="18"/>
              </w:rPr>
              <w:t>Начальник отдела градостроительства, главный архитектор администрации Бессоновского района - заместитель председателя комиссии</w:t>
            </w:r>
          </w:p>
        </w:tc>
      </w:tr>
      <w:tr w:rsidR="00846077" w:rsidRPr="00A87D46" w:rsidTr="00D01B0F">
        <w:trPr>
          <w:trHeight w:val="290"/>
          <w:tblCellSpacing w:w="0" w:type="dxa"/>
          <w:jc w:val="center"/>
        </w:trPr>
        <w:tc>
          <w:tcPr>
            <w:tcW w:w="3312" w:type="dxa"/>
            <w:hideMark/>
          </w:tcPr>
          <w:p w:rsidR="00846077" w:rsidRPr="00A87D46" w:rsidRDefault="00846077" w:rsidP="00D01B0F">
            <w:pPr>
              <w:spacing w:before="100" w:after="100"/>
              <w:rPr>
                <w:sz w:val="18"/>
                <w:szCs w:val="18"/>
              </w:rPr>
            </w:pPr>
            <w:r w:rsidRPr="00A87D46">
              <w:rPr>
                <w:sz w:val="18"/>
                <w:szCs w:val="18"/>
              </w:rPr>
              <w:t>Хрипунов Евгений Викторович</w:t>
            </w:r>
          </w:p>
        </w:tc>
        <w:tc>
          <w:tcPr>
            <w:tcW w:w="287" w:type="dxa"/>
            <w:hideMark/>
          </w:tcPr>
          <w:p w:rsidR="00846077" w:rsidRPr="00A87D46" w:rsidRDefault="00846077" w:rsidP="00D01B0F">
            <w:pPr>
              <w:spacing w:before="100" w:after="100"/>
              <w:ind w:firstLine="426"/>
              <w:jc w:val="center"/>
              <w:rPr>
                <w:sz w:val="18"/>
                <w:szCs w:val="18"/>
              </w:rPr>
            </w:pPr>
            <w:r w:rsidRPr="00A87D46">
              <w:rPr>
                <w:sz w:val="18"/>
                <w:szCs w:val="18"/>
              </w:rPr>
              <w:t>-</w:t>
            </w:r>
          </w:p>
        </w:tc>
        <w:tc>
          <w:tcPr>
            <w:tcW w:w="6354" w:type="dxa"/>
            <w:hideMark/>
          </w:tcPr>
          <w:p w:rsidR="00846077" w:rsidRPr="00A87D46" w:rsidRDefault="00846077" w:rsidP="00D01B0F">
            <w:pPr>
              <w:spacing w:before="100" w:after="100"/>
              <w:jc w:val="both"/>
              <w:rPr>
                <w:sz w:val="18"/>
                <w:szCs w:val="18"/>
              </w:rPr>
            </w:pPr>
            <w:r w:rsidRPr="00A87D46">
              <w:rPr>
                <w:sz w:val="18"/>
                <w:szCs w:val="18"/>
              </w:rPr>
              <w:t>Председатель КУМИ администрации Бессоновского района</w:t>
            </w:r>
          </w:p>
        </w:tc>
      </w:tr>
      <w:tr w:rsidR="00846077" w:rsidRPr="00A87D46" w:rsidTr="00D01B0F">
        <w:trPr>
          <w:trHeight w:val="419"/>
          <w:tblCellSpacing w:w="0" w:type="dxa"/>
          <w:jc w:val="center"/>
        </w:trPr>
        <w:tc>
          <w:tcPr>
            <w:tcW w:w="3312" w:type="dxa"/>
            <w:hideMark/>
          </w:tcPr>
          <w:p w:rsidR="00846077" w:rsidRPr="00A87D46" w:rsidRDefault="00846077" w:rsidP="00D01B0F">
            <w:pPr>
              <w:spacing w:before="100" w:after="100"/>
              <w:rPr>
                <w:sz w:val="18"/>
                <w:szCs w:val="18"/>
              </w:rPr>
            </w:pPr>
            <w:r w:rsidRPr="00A87D46">
              <w:rPr>
                <w:sz w:val="18"/>
                <w:szCs w:val="18"/>
              </w:rPr>
              <w:t>Ачинова Людмила Геннадьевна</w:t>
            </w:r>
          </w:p>
        </w:tc>
        <w:tc>
          <w:tcPr>
            <w:tcW w:w="287" w:type="dxa"/>
            <w:hideMark/>
          </w:tcPr>
          <w:p w:rsidR="00846077" w:rsidRPr="00A87D46" w:rsidRDefault="00846077" w:rsidP="00D01B0F">
            <w:pPr>
              <w:spacing w:before="100" w:after="100"/>
              <w:ind w:firstLine="426"/>
              <w:jc w:val="center"/>
              <w:rPr>
                <w:sz w:val="18"/>
                <w:szCs w:val="18"/>
              </w:rPr>
            </w:pPr>
            <w:r w:rsidRPr="00A87D46">
              <w:rPr>
                <w:sz w:val="18"/>
                <w:szCs w:val="18"/>
              </w:rPr>
              <w:t>-</w:t>
            </w:r>
          </w:p>
        </w:tc>
        <w:tc>
          <w:tcPr>
            <w:tcW w:w="6354" w:type="dxa"/>
            <w:hideMark/>
          </w:tcPr>
          <w:p w:rsidR="00846077" w:rsidRPr="00A87D46" w:rsidRDefault="00846077" w:rsidP="00D01B0F">
            <w:pPr>
              <w:spacing w:before="100" w:after="100"/>
              <w:jc w:val="both"/>
              <w:rPr>
                <w:sz w:val="18"/>
                <w:szCs w:val="18"/>
              </w:rPr>
            </w:pPr>
            <w:r w:rsidRPr="00A87D46">
              <w:rPr>
                <w:sz w:val="18"/>
                <w:szCs w:val="18"/>
              </w:rPr>
              <w:t>Начальник отдела ЖКХ администрации Бессоновского района</w:t>
            </w:r>
          </w:p>
        </w:tc>
      </w:tr>
      <w:tr w:rsidR="00846077" w:rsidRPr="00A87D46" w:rsidTr="00D01B0F">
        <w:trPr>
          <w:trHeight w:val="419"/>
          <w:tblCellSpacing w:w="0" w:type="dxa"/>
          <w:jc w:val="center"/>
        </w:trPr>
        <w:tc>
          <w:tcPr>
            <w:tcW w:w="3312" w:type="dxa"/>
          </w:tcPr>
          <w:p w:rsidR="00846077" w:rsidRPr="00A87D46" w:rsidRDefault="00846077" w:rsidP="00D01B0F">
            <w:pPr>
              <w:spacing w:before="100" w:after="100"/>
              <w:rPr>
                <w:sz w:val="18"/>
                <w:szCs w:val="18"/>
              </w:rPr>
            </w:pPr>
            <w:r w:rsidRPr="00A87D46">
              <w:rPr>
                <w:sz w:val="18"/>
                <w:szCs w:val="18"/>
              </w:rPr>
              <w:t>Кузечкин Сергей Александрович</w:t>
            </w:r>
          </w:p>
        </w:tc>
        <w:tc>
          <w:tcPr>
            <w:tcW w:w="287" w:type="dxa"/>
          </w:tcPr>
          <w:p w:rsidR="00846077" w:rsidRPr="00A87D46" w:rsidRDefault="00846077" w:rsidP="00D01B0F">
            <w:pPr>
              <w:spacing w:before="100" w:after="100"/>
              <w:ind w:firstLine="426"/>
              <w:jc w:val="center"/>
              <w:rPr>
                <w:sz w:val="18"/>
                <w:szCs w:val="18"/>
              </w:rPr>
            </w:pPr>
            <w:r w:rsidRPr="00A87D46">
              <w:rPr>
                <w:sz w:val="18"/>
                <w:szCs w:val="18"/>
              </w:rPr>
              <w:t>-</w:t>
            </w:r>
          </w:p>
        </w:tc>
        <w:tc>
          <w:tcPr>
            <w:tcW w:w="6354" w:type="dxa"/>
          </w:tcPr>
          <w:p w:rsidR="00846077" w:rsidRPr="00A87D46" w:rsidRDefault="00846077" w:rsidP="00D01B0F">
            <w:pPr>
              <w:spacing w:before="100" w:after="100"/>
              <w:jc w:val="both"/>
              <w:rPr>
                <w:sz w:val="18"/>
                <w:szCs w:val="18"/>
              </w:rPr>
            </w:pPr>
            <w:r w:rsidRPr="00A87D46">
              <w:rPr>
                <w:sz w:val="18"/>
                <w:szCs w:val="18"/>
              </w:rPr>
              <w:t>Начальник юридического отдела администрации Бессоновского района</w:t>
            </w:r>
          </w:p>
        </w:tc>
      </w:tr>
      <w:tr w:rsidR="00846077" w:rsidRPr="00A87D46" w:rsidTr="00D01B0F">
        <w:trPr>
          <w:trHeight w:val="419"/>
          <w:tblCellSpacing w:w="0" w:type="dxa"/>
          <w:jc w:val="center"/>
        </w:trPr>
        <w:tc>
          <w:tcPr>
            <w:tcW w:w="3312" w:type="dxa"/>
          </w:tcPr>
          <w:p w:rsidR="00D01B0F" w:rsidRDefault="00846077" w:rsidP="00D01B0F">
            <w:pPr>
              <w:spacing w:before="120"/>
              <w:rPr>
                <w:sz w:val="18"/>
                <w:szCs w:val="18"/>
              </w:rPr>
            </w:pPr>
            <w:r w:rsidRPr="00A87D46">
              <w:rPr>
                <w:sz w:val="18"/>
                <w:szCs w:val="18"/>
              </w:rPr>
              <w:t xml:space="preserve">Гарина </w:t>
            </w:r>
          </w:p>
          <w:p w:rsidR="00846077" w:rsidRPr="00A87D46" w:rsidRDefault="00846077" w:rsidP="00D01B0F">
            <w:pPr>
              <w:spacing w:before="120"/>
              <w:rPr>
                <w:sz w:val="18"/>
                <w:szCs w:val="18"/>
              </w:rPr>
            </w:pPr>
            <w:r w:rsidRPr="00A87D46">
              <w:rPr>
                <w:sz w:val="18"/>
                <w:szCs w:val="18"/>
              </w:rPr>
              <w:t xml:space="preserve">Ирина </w:t>
            </w:r>
            <w:r w:rsidR="00D01B0F">
              <w:rPr>
                <w:sz w:val="18"/>
                <w:szCs w:val="18"/>
              </w:rPr>
              <w:t xml:space="preserve"> </w:t>
            </w:r>
            <w:r w:rsidRPr="00A87D46">
              <w:rPr>
                <w:sz w:val="18"/>
                <w:szCs w:val="18"/>
              </w:rPr>
              <w:t>Анатольевна</w:t>
            </w:r>
          </w:p>
        </w:tc>
        <w:tc>
          <w:tcPr>
            <w:tcW w:w="287" w:type="dxa"/>
          </w:tcPr>
          <w:p w:rsidR="00846077" w:rsidRPr="00A87D46" w:rsidRDefault="00846077" w:rsidP="00D01B0F">
            <w:pPr>
              <w:spacing w:before="100" w:after="100"/>
              <w:ind w:firstLine="426"/>
              <w:jc w:val="center"/>
              <w:rPr>
                <w:sz w:val="18"/>
                <w:szCs w:val="18"/>
              </w:rPr>
            </w:pPr>
          </w:p>
        </w:tc>
        <w:tc>
          <w:tcPr>
            <w:tcW w:w="6354" w:type="dxa"/>
          </w:tcPr>
          <w:p w:rsidR="00846077" w:rsidRPr="00A87D46" w:rsidRDefault="00846077" w:rsidP="00D01B0F">
            <w:pPr>
              <w:spacing w:before="100" w:after="100"/>
              <w:jc w:val="both"/>
              <w:rPr>
                <w:sz w:val="18"/>
                <w:szCs w:val="18"/>
              </w:rPr>
            </w:pPr>
            <w:r w:rsidRPr="00A87D46">
              <w:rPr>
                <w:sz w:val="18"/>
                <w:szCs w:val="18"/>
              </w:rPr>
              <w:t>Ведущий эксперт по вопросам архитектуры и оформлению градостроительной документации отдела градостроительства администрации Бессоновского района</w:t>
            </w:r>
          </w:p>
        </w:tc>
      </w:tr>
    </w:tbl>
    <w:p w:rsidR="00846077" w:rsidRPr="00A87D46" w:rsidRDefault="00846077" w:rsidP="008F43BE">
      <w:pPr>
        <w:numPr>
          <w:ilvl w:val="0"/>
          <w:numId w:val="5"/>
        </w:numPr>
        <w:tabs>
          <w:tab w:val="clear" w:pos="1080"/>
          <w:tab w:val="num" w:pos="284"/>
          <w:tab w:val="left" w:pos="3975"/>
        </w:tabs>
        <w:suppressAutoHyphens/>
        <w:spacing w:before="100" w:after="100"/>
        <w:ind w:left="425" w:hanging="425"/>
        <w:jc w:val="both"/>
        <w:rPr>
          <w:bCs/>
          <w:sz w:val="18"/>
          <w:szCs w:val="18"/>
        </w:rPr>
      </w:pPr>
      <w:r w:rsidRPr="00A87D46">
        <w:rPr>
          <w:bCs/>
          <w:sz w:val="18"/>
          <w:szCs w:val="18"/>
        </w:rPr>
        <w:t xml:space="preserve">Твердунов </w:t>
      </w:r>
      <w:r w:rsidR="00D01B0F">
        <w:rPr>
          <w:bCs/>
          <w:sz w:val="18"/>
          <w:szCs w:val="18"/>
        </w:rPr>
        <w:t xml:space="preserve">Сергей </w:t>
      </w:r>
      <w:r w:rsidRPr="00A87D46">
        <w:rPr>
          <w:bCs/>
          <w:sz w:val="18"/>
          <w:szCs w:val="18"/>
        </w:rPr>
        <w:t>Анатольевич– глава администрации Бессоновского сельсовета;</w:t>
      </w:r>
    </w:p>
    <w:p w:rsidR="00846077" w:rsidRPr="00A87D46" w:rsidRDefault="00846077" w:rsidP="008F43BE">
      <w:pPr>
        <w:numPr>
          <w:ilvl w:val="0"/>
          <w:numId w:val="5"/>
        </w:numPr>
        <w:tabs>
          <w:tab w:val="clear" w:pos="1080"/>
          <w:tab w:val="num" w:pos="284"/>
          <w:tab w:val="left" w:pos="3975"/>
        </w:tabs>
        <w:suppressAutoHyphens/>
        <w:spacing w:before="100" w:after="100"/>
        <w:ind w:left="425" w:hanging="425"/>
        <w:jc w:val="both"/>
        <w:rPr>
          <w:bCs/>
          <w:sz w:val="18"/>
          <w:szCs w:val="18"/>
        </w:rPr>
      </w:pPr>
      <w:r w:rsidRPr="00A87D46">
        <w:rPr>
          <w:bCs/>
          <w:sz w:val="18"/>
          <w:szCs w:val="18"/>
        </w:rPr>
        <w:t xml:space="preserve">Жители с. </w:t>
      </w:r>
      <w:r w:rsidRPr="00A87D46">
        <w:rPr>
          <w:color w:val="000000"/>
          <w:sz w:val="18"/>
          <w:szCs w:val="18"/>
        </w:rPr>
        <w:t>Ухтинка</w:t>
      </w:r>
      <w:r w:rsidRPr="00A87D46">
        <w:rPr>
          <w:bCs/>
          <w:sz w:val="18"/>
          <w:szCs w:val="18"/>
        </w:rPr>
        <w:t xml:space="preserve"> и заинтересованные лица (согласно регистрационного листа)</w:t>
      </w:r>
      <w:r w:rsidRPr="00A87D46">
        <w:rPr>
          <w:color w:val="000000"/>
          <w:sz w:val="18"/>
          <w:szCs w:val="18"/>
        </w:rPr>
        <w:t>.</w:t>
      </w:r>
    </w:p>
    <w:p w:rsidR="00846077" w:rsidRPr="00A87D46" w:rsidRDefault="00846077" w:rsidP="00846077">
      <w:pPr>
        <w:ind w:firstLine="709"/>
        <w:rPr>
          <w:b/>
          <w:bCs/>
          <w:sz w:val="18"/>
          <w:szCs w:val="18"/>
        </w:rPr>
      </w:pPr>
      <w:r w:rsidRPr="00A87D46">
        <w:rPr>
          <w:b/>
          <w:bCs/>
          <w:sz w:val="18"/>
          <w:szCs w:val="18"/>
        </w:rPr>
        <w:t>Задачи слушаний:</w:t>
      </w:r>
    </w:p>
    <w:p w:rsidR="00846077" w:rsidRPr="00A87D46" w:rsidRDefault="00846077" w:rsidP="008F43BE">
      <w:pPr>
        <w:numPr>
          <w:ilvl w:val="0"/>
          <w:numId w:val="7"/>
        </w:numPr>
        <w:ind w:left="0" w:firstLine="0"/>
        <w:jc w:val="both"/>
        <w:rPr>
          <w:color w:val="000000"/>
          <w:sz w:val="18"/>
          <w:szCs w:val="18"/>
        </w:rPr>
      </w:pPr>
      <w:r w:rsidRPr="00A87D46">
        <w:rPr>
          <w:sz w:val="18"/>
          <w:szCs w:val="18"/>
        </w:rPr>
        <w:t xml:space="preserve">Рассмотрение вопроса о </w:t>
      </w:r>
      <w:r w:rsidRPr="00A87D46">
        <w:rPr>
          <w:color w:val="000000"/>
          <w:sz w:val="18"/>
          <w:szCs w:val="18"/>
        </w:rPr>
        <w:t>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846077" w:rsidRPr="00A87D46" w:rsidRDefault="00846077" w:rsidP="008F43BE">
      <w:pPr>
        <w:numPr>
          <w:ilvl w:val="0"/>
          <w:numId w:val="7"/>
        </w:numPr>
        <w:ind w:left="0" w:firstLine="0"/>
        <w:jc w:val="both"/>
        <w:rPr>
          <w:color w:val="000000"/>
          <w:sz w:val="18"/>
          <w:szCs w:val="18"/>
        </w:rPr>
      </w:pPr>
      <w:r w:rsidRPr="00A87D46">
        <w:rPr>
          <w:sz w:val="18"/>
          <w:szCs w:val="18"/>
        </w:rPr>
        <w:t>Обсуждение повестки дня.</w:t>
      </w:r>
    </w:p>
    <w:p w:rsidR="00846077" w:rsidRPr="00A87D46" w:rsidRDefault="00846077" w:rsidP="008F43BE">
      <w:pPr>
        <w:numPr>
          <w:ilvl w:val="0"/>
          <w:numId w:val="7"/>
        </w:numPr>
        <w:ind w:left="0" w:firstLine="0"/>
        <w:jc w:val="both"/>
        <w:rPr>
          <w:color w:val="000000"/>
          <w:sz w:val="18"/>
          <w:szCs w:val="18"/>
        </w:rPr>
      </w:pPr>
      <w:r w:rsidRPr="00A87D46">
        <w:rPr>
          <w:sz w:val="18"/>
          <w:szCs w:val="18"/>
        </w:rPr>
        <w:t>Фиксация замечаний и предложений жителей.</w:t>
      </w:r>
    </w:p>
    <w:p w:rsidR="00846077" w:rsidRPr="00A87D46" w:rsidRDefault="00846077" w:rsidP="008F43BE">
      <w:pPr>
        <w:numPr>
          <w:ilvl w:val="0"/>
          <w:numId w:val="7"/>
        </w:numPr>
        <w:ind w:left="0" w:firstLine="0"/>
        <w:jc w:val="both"/>
        <w:rPr>
          <w:color w:val="000000"/>
          <w:sz w:val="18"/>
          <w:szCs w:val="18"/>
        </w:rPr>
      </w:pPr>
      <w:r w:rsidRPr="00A87D46">
        <w:rPr>
          <w:sz w:val="18"/>
          <w:szCs w:val="18"/>
        </w:rPr>
        <w:t>Принятие решения по указанному вопросу.</w:t>
      </w:r>
    </w:p>
    <w:p w:rsidR="00846077" w:rsidRPr="00A87D46" w:rsidRDefault="00846077" w:rsidP="00846077">
      <w:pPr>
        <w:pStyle w:val="a0"/>
        <w:ind w:left="426" w:firstLine="283"/>
        <w:rPr>
          <w:b/>
          <w:bCs/>
          <w:sz w:val="18"/>
          <w:szCs w:val="18"/>
        </w:rPr>
      </w:pPr>
      <w:r w:rsidRPr="00A87D46">
        <w:rPr>
          <w:b/>
          <w:bCs/>
          <w:sz w:val="18"/>
          <w:szCs w:val="18"/>
        </w:rPr>
        <w:t>Краткое изложение выступлений присутствующих:</w:t>
      </w:r>
    </w:p>
    <w:p w:rsidR="00846077" w:rsidRPr="00A87D46" w:rsidRDefault="00846077" w:rsidP="00846077">
      <w:pPr>
        <w:pStyle w:val="a0"/>
        <w:ind w:firstLine="426"/>
        <w:jc w:val="both"/>
        <w:rPr>
          <w:sz w:val="18"/>
          <w:szCs w:val="18"/>
        </w:rPr>
      </w:pPr>
      <w:r w:rsidRPr="00A87D46">
        <w:rPr>
          <w:sz w:val="18"/>
          <w:szCs w:val="18"/>
        </w:rPr>
        <w:t xml:space="preserve">Карагодин А.В. – ведущий публичных слушаний – </w:t>
      </w:r>
      <w:r w:rsidRPr="00A87D46">
        <w:rPr>
          <w:bCs/>
          <w:sz w:val="18"/>
          <w:szCs w:val="18"/>
        </w:rPr>
        <w:t>открыл публичные слушания,</w:t>
      </w:r>
      <w:r w:rsidRPr="00A87D46">
        <w:rPr>
          <w:sz w:val="18"/>
          <w:szCs w:val="18"/>
        </w:rPr>
        <w:t xml:space="preserve"> ознакомил присутствующих с повесткой дня, разъяснил необходимость проведения публичных слушаний, предложил приступить к обсуждению и предоставил слово заявителю для обоснования предоставления отклонения от параметров строительства. </w:t>
      </w:r>
    </w:p>
    <w:p w:rsidR="00846077" w:rsidRPr="00A87D46" w:rsidRDefault="00846077" w:rsidP="00846077">
      <w:pPr>
        <w:pStyle w:val="a0"/>
        <w:ind w:firstLine="426"/>
        <w:jc w:val="both"/>
        <w:rPr>
          <w:sz w:val="18"/>
          <w:szCs w:val="18"/>
        </w:rPr>
      </w:pPr>
      <w:r w:rsidRPr="00A87D46">
        <w:rPr>
          <w:sz w:val="18"/>
          <w:szCs w:val="18"/>
        </w:rPr>
        <w:lastRenderedPageBreak/>
        <w:t>Михайлина И.К. – объяснила необходимость отклонений обоснованием: «для  возможности провести реконструкцию с целью увеличения жилой площади, пристроить примкнув к стенам существующего дома и утеплить».</w:t>
      </w:r>
    </w:p>
    <w:p w:rsidR="00846077" w:rsidRPr="00A87D46" w:rsidRDefault="00846077" w:rsidP="00846077">
      <w:pPr>
        <w:pStyle w:val="a0"/>
        <w:ind w:firstLine="426"/>
        <w:jc w:val="both"/>
        <w:rPr>
          <w:sz w:val="18"/>
          <w:szCs w:val="18"/>
        </w:rPr>
      </w:pPr>
      <w:r w:rsidRPr="00A87D46">
        <w:rPr>
          <w:sz w:val="18"/>
          <w:szCs w:val="18"/>
        </w:rPr>
        <w:t>Карагодин А.В., Шаломович В.А., Хрипунов Е.В., Ачинова Л.Г., Кузечкин С.А. Гарина И.А. – выразили мнение о том, что разрешения на отклонение от предельных параметров разрешенного строительства следует предоставить.</w:t>
      </w:r>
    </w:p>
    <w:p w:rsidR="00846077" w:rsidRPr="00A87D46" w:rsidRDefault="00846077" w:rsidP="00846077">
      <w:pPr>
        <w:ind w:firstLine="426"/>
        <w:jc w:val="both"/>
        <w:rPr>
          <w:bCs/>
          <w:sz w:val="18"/>
          <w:szCs w:val="18"/>
        </w:rPr>
      </w:pPr>
      <w:r w:rsidRPr="00A87D46">
        <w:rPr>
          <w:sz w:val="18"/>
          <w:szCs w:val="18"/>
        </w:rPr>
        <w:t xml:space="preserve">Так как у участников публичных слушаний более не осталось вопросов, замечаний и предложений, председатель объявил публичные слушания по вопросу </w:t>
      </w:r>
      <w:r w:rsidRPr="00A87D46">
        <w:rPr>
          <w:color w:val="000000"/>
          <w:sz w:val="18"/>
          <w:szCs w:val="18"/>
        </w:rPr>
        <w:t xml:space="preserve">предоставления разрешения на отклонение от предельных параметров разрешенного строительства, реконструкции объекта капитального строительства </w:t>
      </w:r>
      <w:r w:rsidRPr="00A87D46">
        <w:rPr>
          <w:bCs/>
          <w:sz w:val="18"/>
          <w:szCs w:val="18"/>
        </w:rPr>
        <w:t xml:space="preserve">состоявшимися </w:t>
      </w:r>
      <w:r w:rsidRPr="00A87D46">
        <w:rPr>
          <w:sz w:val="18"/>
          <w:szCs w:val="18"/>
        </w:rPr>
        <w:t xml:space="preserve">и </w:t>
      </w:r>
      <w:r w:rsidRPr="00A87D46">
        <w:rPr>
          <w:bCs/>
          <w:sz w:val="18"/>
          <w:szCs w:val="18"/>
        </w:rPr>
        <w:t xml:space="preserve">оконченными </w:t>
      </w:r>
      <w:r w:rsidRPr="00A87D46">
        <w:rPr>
          <w:sz w:val="18"/>
          <w:szCs w:val="18"/>
        </w:rPr>
        <w:t>и</w:t>
      </w:r>
      <w:r w:rsidRPr="00A87D46">
        <w:rPr>
          <w:bCs/>
          <w:sz w:val="18"/>
          <w:szCs w:val="18"/>
        </w:rPr>
        <w:t xml:space="preserve"> поблагодарил всех присутствующих за проделанную работу и участие в публичных слушаниях. </w:t>
      </w:r>
    </w:p>
    <w:p w:rsidR="00846077" w:rsidRPr="00A87D46" w:rsidRDefault="00846077" w:rsidP="00846077">
      <w:pPr>
        <w:ind w:firstLine="426"/>
        <w:jc w:val="both"/>
        <w:rPr>
          <w:color w:val="000000"/>
          <w:sz w:val="18"/>
          <w:szCs w:val="18"/>
        </w:rPr>
      </w:pPr>
      <w:r w:rsidRPr="00A87D46">
        <w:rPr>
          <w:b/>
          <w:color w:val="000000"/>
          <w:sz w:val="18"/>
          <w:szCs w:val="18"/>
        </w:rPr>
        <w:t>Итоги слушаний:</w:t>
      </w:r>
      <w:r w:rsidRPr="00A87D46">
        <w:rPr>
          <w:color w:val="000000"/>
          <w:sz w:val="18"/>
          <w:szCs w:val="18"/>
        </w:rPr>
        <w:t xml:space="preserve"> </w:t>
      </w:r>
    </w:p>
    <w:p w:rsidR="00846077" w:rsidRPr="00A87D46" w:rsidRDefault="00846077" w:rsidP="00846077">
      <w:pPr>
        <w:ind w:firstLine="426"/>
        <w:jc w:val="both"/>
        <w:rPr>
          <w:color w:val="000000"/>
          <w:sz w:val="18"/>
          <w:szCs w:val="18"/>
        </w:rPr>
      </w:pPr>
      <w:r w:rsidRPr="00A87D46">
        <w:rPr>
          <w:color w:val="000000"/>
          <w:sz w:val="18"/>
          <w:szCs w:val="18"/>
        </w:rPr>
        <w:t>заслушав и обсудив выступления, участники публичных слушаний пришли к следующим выводам:</w:t>
      </w:r>
    </w:p>
    <w:p w:rsidR="00846077" w:rsidRPr="00A87D46" w:rsidRDefault="00846077" w:rsidP="00846077">
      <w:pPr>
        <w:ind w:firstLine="426"/>
        <w:jc w:val="both"/>
        <w:rPr>
          <w:color w:val="000000"/>
          <w:sz w:val="18"/>
          <w:szCs w:val="18"/>
        </w:rPr>
      </w:pPr>
      <w:r w:rsidRPr="00A87D46">
        <w:rPr>
          <w:color w:val="000000"/>
          <w:sz w:val="18"/>
          <w:szCs w:val="18"/>
        </w:rPr>
        <w:t xml:space="preserve">1. Одобрить в целом отклонение от предельных параметров разрешенного строительства, реконструкции объекта капитального строительства на земельном участке по адресу: ул. Рябиновая, 19В, с. Ухтинка, Бессоновского района, Пензенской области, с кадастровым номером </w:t>
      </w:r>
      <w:r w:rsidRPr="00A87D46">
        <w:rPr>
          <w:bCs/>
          <w:color w:val="000000"/>
          <w:sz w:val="18"/>
          <w:szCs w:val="18"/>
        </w:rPr>
        <w:t>58:05:0350102:165</w:t>
      </w:r>
      <w:r w:rsidRPr="00A87D46">
        <w:rPr>
          <w:color w:val="000000"/>
          <w:sz w:val="18"/>
          <w:szCs w:val="18"/>
        </w:rPr>
        <w:t xml:space="preserve">,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3 метров до 1,77 метров. </w:t>
      </w:r>
    </w:p>
    <w:p w:rsidR="00846077" w:rsidRPr="00A87D46" w:rsidRDefault="00846077" w:rsidP="00846077">
      <w:pPr>
        <w:jc w:val="both"/>
        <w:rPr>
          <w:b/>
          <w:bCs/>
          <w:sz w:val="18"/>
          <w:szCs w:val="18"/>
        </w:rPr>
      </w:pPr>
    </w:p>
    <w:p w:rsidR="00846077" w:rsidRPr="00A87D46" w:rsidRDefault="00846077" w:rsidP="00846077">
      <w:pPr>
        <w:jc w:val="both"/>
        <w:rPr>
          <w:b/>
          <w:bCs/>
          <w:sz w:val="18"/>
          <w:szCs w:val="18"/>
        </w:rPr>
      </w:pPr>
    </w:p>
    <w:p w:rsidR="00846077" w:rsidRPr="00A87D46" w:rsidRDefault="00846077" w:rsidP="00846077">
      <w:pPr>
        <w:pStyle w:val="a0"/>
        <w:rPr>
          <w:b/>
          <w:bCs/>
          <w:sz w:val="18"/>
          <w:szCs w:val="18"/>
        </w:rPr>
      </w:pPr>
      <w:r w:rsidRPr="00A87D46">
        <w:rPr>
          <w:b/>
          <w:bCs/>
          <w:sz w:val="18"/>
          <w:szCs w:val="18"/>
        </w:rPr>
        <w:t xml:space="preserve">Председатель комиссии  </w:t>
      </w:r>
      <w:r>
        <w:rPr>
          <w:b/>
          <w:bCs/>
          <w:sz w:val="18"/>
          <w:szCs w:val="18"/>
        </w:rPr>
        <w:t xml:space="preserve">   </w:t>
      </w:r>
      <w:r w:rsidRPr="00A87D46">
        <w:rPr>
          <w:b/>
          <w:bCs/>
          <w:sz w:val="18"/>
          <w:szCs w:val="18"/>
        </w:rPr>
        <w:t>А.В. Карагодин</w:t>
      </w:r>
    </w:p>
    <w:p w:rsidR="00846077" w:rsidRPr="00A87D46" w:rsidRDefault="00846077" w:rsidP="00846077">
      <w:pPr>
        <w:pStyle w:val="a0"/>
        <w:rPr>
          <w:b/>
          <w:bCs/>
          <w:sz w:val="18"/>
          <w:szCs w:val="18"/>
        </w:rPr>
      </w:pPr>
    </w:p>
    <w:p w:rsidR="00846077" w:rsidRPr="00A87D46" w:rsidRDefault="00846077" w:rsidP="00846077">
      <w:pPr>
        <w:rPr>
          <w:b/>
          <w:sz w:val="18"/>
          <w:szCs w:val="18"/>
        </w:rPr>
      </w:pPr>
      <w:r w:rsidRPr="00A87D46">
        <w:rPr>
          <w:b/>
          <w:sz w:val="18"/>
          <w:szCs w:val="18"/>
        </w:rPr>
        <w:t>Секретарь комиссии</w:t>
      </w:r>
      <w:r>
        <w:rPr>
          <w:b/>
          <w:sz w:val="18"/>
          <w:szCs w:val="18"/>
        </w:rPr>
        <w:t xml:space="preserve">    </w:t>
      </w:r>
      <w:r w:rsidRPr="00A87D46">
        <w:rPr>
          <w:b/>
          <w:sz w:val="18"/>
          <w:szCs w:val="18"/>
        </w:rPr>
        <w:t>И.А. Гарина</w:t>
      </w: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jc w:val="right"/>
        <w:rPr>
          <w:sz w:val="18"/>
          <w:szCs w:val="18"/>
        </w:rPr>
      </w:pPr>
    </w:p>
    <w:p w:rsidR="00846077" w:rsidRPr="00A87D46" w:rsidRDefault="00846077" w:rsidP="00846077">
      <w:pPr>
        <w:rPr>
          <w:sz w:val="18"/>
          <w:szCs w:val="18"/>
        </w:rPr>
      </w:pPr>
      <w:r w:rsidRPr="00A87D46">
        <w:rPr>
          <w:b/>
          <w:sz w:val="18"/>
          <w:szCs w:val="18"/>
        </w:rPr>
        <w:lastRenderedPageBreak/>
        <w:t xml:space="preserve">                                                                          Приложение к протоколу от 17.05.2019 г.</w:t>
      </w:r>
    </w:p>
    <w:p w:rsidR="00846077" w:rsidRPr="00A87D46" w:rsidRDefault="00846077" w:rsidP="00846077">
      <w:pPr>
        <w:rPr>
          <w:b/>
          <w:sz w:val="18"/>
          <w:szCs w:val="18"/>
        </w:rPr>
      </w:pPr>
    </w:p>
    <w:p w:rsidR="00846077" w:rsidRPr="00A87D46" w:rsidRDefault="00846077" w:rsidP="00846077">
      <w:pPr>
        <w:rPr>
          <w:b/>
          <w:sz w:val="18"/>
          <w:szCs w:val="18"/>
        </w:rPr>
      </w:pPr>
      <w:r w:rsidRPr="00A87D46">
        <w:rPr>
          <w:b/>
          <w:sz w:val="18"/>
          <w:szCs w:val="18"/>
        </w:rPr>
        <w:t>Регистрационный лист слушателей публичных слушаний в с. Ухтинка,</w:t>
      </w:r>
    </w:p>
    <w:p w:rsidR="00846077" w:rsidRPr="00A87D46" w:rsidRDefault="00846077" w:rsidP="00846077">
      <w:pPr>
        <w:rPr>
          <w:b/>
          <w:sz w:val="18"/>
          <w:szCs w:val="18"/>
        </w:rPr>
      </w:pPr>
      <w:r w:rsidRPr="00A87D46">
        <w:rPr>
          <w:b/>
          <w:sz w:val="18"/>
          <w:szCs w:val="18"/>
        </w:rPr>
        <w:t xml:space="preserve">по вопросу предоставления разрешения на отклонение от предельных </w:t>
      </w:r>
    </w:p>
    <w:p w:rsidR="00846077" w:rsidRPr="00A87D46" w:rsidRDefault="00846077" w:rsidP="00846077">
      <w:pPr>
        <w:rPr>
          <w:b/>
          <w:sz w:val="18"/>
          <w:szCs w:val="18"/>
        </w:rPr>
      </w:pPr>
      <w:r w:rsidRPr="00A87D46">
        <w:rPr>
          <w:b/>
          <w:sz w:val="18"/>
          <w:szCs w:val="18"/>
        </w:rPr>
        <w:t>параметров разрешенного строительства, реконструкции объекта капитального строительства.</w:t>
      </w:r>
    </w:p>
    <w:p w:rsidR="00846077" w:rsidRPr="00A87D46" w:rsidRDefault="00846077" w:rsidP="00846077">
      <w:pPr>
        <w:rPr>
          <w:b/>
          <w:sz w:val="18"/>
          <w:szCs w:val="18"/>
        </w:rPr>
      </w:pPr>
    </w:p>
    <w:p w:rsidR="00846077" w:rsidRPr="00A87D46" w:rsidRDefault="00846077" w:rsidP="00846077">
      <w:pPr>
        <w:rPr>
          <w:sz w:val="18"/>
          <w:szCs w:val="18"/>
        </w:rPr>
      </w:pPr>
      <w:r w:rsidRPr="00A87D46">
        <w:rPr>
          <w:sz w:val="18"/>
          <w:szCs w:val="18"/>
        </w:rPr>
        <w:t>Михайлина И.К.</w:t>
      </w: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Pr="00A87D46" w:rsidRDefault="00846077" w:rsidP="00846077">
      <w:pPr>
        <w:jc w:val="both"/>
        <w:rPr>
          <w:bCs/>
          <w:sz w:val="18"/>
          <w:szCs w:val="18"/>
        </w:rPr>
      </w:pPr>
    </w:p>
    <w:p w:rsidR="00846077" w:rsidRDefault="00846077" w:rsidP="00846077">
      <w:pPr>
        <w:ind w:firstLine="238"/>
        <w:jc w:val="center"/>
        <w:outlineLvl w:val="1"/>
        <w:rPr>
          <w:b/>
          <w:kern w:val="36"/>
          <w:sz w:val="18"/>
          <w:szCs w:val="18"/>
        </w:rPr>
      </w:pPr>
    </w:p>
    <w:p w:rsidR="00846077" w:rsidRDefault="00846077" w:rsidP="00846077">
      <w:pPr>
        <w:ind w:firstLine="238"/>
        <w:jc w:val="center"/>
        <w:outlineLvl w:val="1"/>
        <w:rPr>
          <w:b/>
          <w:kern w:val="36"/>
          <w:sz w:val="18"/>
          <w:szCs w:val="18"/>
        </w:rPr>
      </w:pPr>
    </w:p>
    <w:p w:rsidR="00846077" w:rsidRDefault="00846077" w:rsidP="00846077">
      <w:pPr>
        <w:ind w:firstLine="238"/>
        <w:jc w:val="center"/>
        <w:outlineLvl w:val="1"/>
        <w:rPr>
          <w:b/>
          <w:kern w:val="36"/>
          <w:sz w:val="18"/>
          <w:szCs w:val="18"/>
        </w:rPr>
      </w:pPr>
    </w:p>
    <w:p w:rsidR="00846077" w:rsidRDefault="00846077" w:rsidP="00846077">
      <w:pPr>
        <w:ind w:firstLine="238"/>
        <w:jc w:val="center"/>
        <w:outlineLvl w:val="1"/>
        <w:rPr>
          <w:b/>
          <w:kern w:val="36"/>
          <w:sz w:val="18"/>
          <w:szCs w:val="18"/>
        </w:rPr>
      </w:pPr>
    </w:p>
    <w:p w:rsidR="00846077" w:rsidRDefault="00846077" w:rsidP="00846077">
      <w:pPr>
        <w:ind w:firstLine="238"/>
        <w:jc w:val="center"/>
        <w:outlineLvl w:val="1"/>
        <w:rPr>
          <w:b/>
          <w:kern w:val="36"/>
          <w:sz w:val="18"/>
          <w:szCs w:val="18"/>
        </w:rPr>
      </w:pPr>
    </w:p>
    <w:p w:rsidR="00846077" w:rsidRDefault="00846077" w:rsidP="00846077">
      <w:pPr>
        <w:ind w:firstLine="238"/>
        <w:jc w:val="center"/>
        <w:outlineLvl w:val="1"/>
        <w:rPr>
          <w:b/>
          <w:kern w:val="36"/>
          <w:sz w:val="18"/>
          <w:szCs w:val="18"/>
        </w:rPr>
      </w:pPr>
    </w:p>
    <w:p w:rsidR="00846077" w:rsidRDefault="00846077" w:rsidP="00846077">
      <w:pPr>
        <w:ind w:firstLine="238"/>
        <w:jc w:val="center"/>
        <w:outlineLvl w:val="1"/>
        <w:rPr>
          <w:b/>
          <w:kern w:val="36"/>
          <w:sz w:val="18"/>
          <w:szCs w:val="18"/>
        </w:rPr>
      </w:pPr>
    </w:p>
    <w:p w:rsidR="00846077" w:rsidRDefault="00846077" w:rsidP="00846077">
      <w:pPr>
        <w:ind w:firstLine="238"/>
        <w:jc w:val="center"/>
        <w:outlineLvl w:val="1"/>
        <w:rPr>
          <w:b/>
          <w:kern w:val="36"/>
          <w:sz w:val="18"/>
          <w:szCs w:val="18"/>
        </w:rPr>
      </w:pPr>
    </w:p>
    <w:p w:rsidR="00846077" w:rsidRDefault="00846077" w:rsidP="00846077">
      <w:pPr>
        <w:ind w:firstLine="238"/>
        <w:jc w:val="center"/>
        <w:outlineLvl w:val="1"/>
        <w:rPr>
          <w:b/>
          <w:kern w:val="36"/>
          <w:sz w:val="18"/>
          <w:szCs w:val="18"/>
        </w:rPr>
      </w:pPr>
    </w:p>
    <w:p w:rsidR="00846077" w:rsidRDefault="00846077" w:rsidP="00846077">
      <w:pPr>
        <w:ind w:firstLine="238"/>
        <w:jc w:val="center"/>
        <w:outlineLvl w:val="1"/>
        <w:rPr>
          <w:b/>
          <w:kern w:val="36"/>
          <w:sz w:val="18"/>
          <w:szCs w:val="18"/>
        </w:rPr>
      </w:pPr>
    </w:p>
    <w:p w:rsidR="00846077" w:rsidRDefault="00846077" w:rsidP="00846077">
      <w:pPr>
        <w:ind w:firstLine="238"/>
        <w:jc w:val="center"/>
        <w:outlineLvl w:val="1"/>
        <w:rPr>
          <w:b/>
          <w:kern w:val="36"/>
          <w:sz w:val="18"/>
          <w:szCs w:val="18"/>
        </w:rPr>
      </w:pPr>
    </w:p>
    <w:p w:rsidR="00846077" w:rsidRDefault="00846077" w:rsidP="00846077">
      <w:pPr>
        <w:ind w:firstLine="238"/>
        <w:jc w:val="center"/>
        <w:outlineLvl w:val="1"/>
        <w:rPr>
          <w:b/>
          <w:kern w:val="36"/>
          <w:sz w:val="18"/>
          <w:szCs w:val="18"/>
        </w:rPr>
      </w:pPr>
    </w:p>
    <w:p w:rsidR="00846077" w:rsidRDefault="00846077" w:rsidP="00846077">
      <w:pPr>
        <w:ind w:firstLine="238"/>
        <w:jc w:val="center"/>
        <w:outlineLvl w:val="1"/>
        <w:rPr>
          <w:b/>
          <w:kern w:val="36"/>
          <w:sz w:val="18"/>
          <w:szCs w:val="18"/>
        </w:rPr>
      </w:pPr>
    </w:p>
    <w:p w:rsidR="00846077" w:rsidRDefault="00846077" w:rsidP="00846077">
      <w:pPr>
        <w:ind w:firstLine="238"/>
        <w:jc w:val="center"/>
        <w:outlineLvl w:val="1"/>
        <w:rPr>
          <w:b/>
          <w:kern w:val="36"/>
          <w:sz w:val="18"/>
          <w:szCs w:val="18"/>
        </w:rPr>
      </w:pPr>
    </w:p>
    <w:p w:rsidR="00846077" w:rsidRDefault="00846077" w:rsidP="00846077">
      <w:pPr>
        <w:ind w:firstLine="238"/>
        <w:jc w:val="center"/>
        <w:outlineLvl w:val="1"/>
        <w:rPr>
          <w:b/>
          <w:kern w:val="36"/>
          <w:sz w:val="18"/>
          <w:szCs w:val="18"/>
        </w:rPr>
      </w:pPr>
    </w:p>
    <w:p w:rsidR="00846077" w:rsidRDefault="00846077" w:rsidP="00846077">
      <w:pPr>
        <w:ind w:firstLine="238"/>
        <w:jc w:val="center"/>
        <w:outlineLvl w:val="1"/>
        <w:rPr>
          <w:b/>
          <w:kern w:val="36"/>
          <w:sz w:val="18"/>
          <w:szCs w:val="18"/>
        </w:rPr>
      </w:pPr>
    </w:p>
    <w:p w:rsidR="00846077" w:rsidRDefault="00846077" w:rsidP="00846077">
      <w:pPr>
        <w:ind w:firstLine="238"/>
        <w:jc w:val="center"/>
        <w:outlineLvl w:val="1"/>
        <w:rPr>
          <w:b/>
          <w:kern w:val="36"/>
          <w:sz w:val="18"/>
          <w:szCs w:val="18"/>
        </w:rPr>
      </w:pPr>
    </w:p>
    <w:p w:rsidR="00846077" w:rsidRDefault="00846077" w:rsidP="00846077">
      <w:pPr>
        <w:ind w:firstLine="238"/>
        <w:jc w:val="center"/>
        <w:outlineLvl w:val="1"/>
        <w:rPr>
          <w:b/>
          <w:kern w:val="36"/>
          <w:sz w:val="18"/>
          <w:szCs w:val="18"/>
        </w:rPr>
      </w:pPr>
    </w:p>
    <w:p w:rsidR="00846077" w:rsidRDefault="00846077" w:rsidP="00846077">
      <w:pPr>
        <w:ind w:firstLine="238"/>
        <w:jc w:val="center"/>
        <w:outlineLvl w:val="1"/>
        <w:rPr>
          <w:b/>
          <w:kern w:val="36"/>
          <w:sz w:val="18"/>
          <w:szCs w:val="18"/>
        </w:rPr>
      </w:pPr>
    </w:p>
    <w:p w:rsidR="00846077" w:rsidRDefault="00846077" w:rsidP="00846077">
      <w:pPr>
        <w:ind w:firstLine="238"/>
        <w:jc w:val="center"/>
        <w:outlineLvl w:val="1"/>
        <w:rPr>
          <w:b/>
          <w:kern w:val="36"/>
          <w:sz w:val="18"/>
          <w:szCs w:val="18"/>
        </w:rPr>
      </w:pPr>
    </w:p>
    <w:p w:rsidR="00846077" w:rsidRDefault="00846077" w:rsidP="00846077">
      <w:pPr>
        <w:ind w:firstLine="238"/>
        <w:jc w:val="center"/>
        <w:outlineLvl w:val="1"/>
        <w:rPr>
          <w:b/>
          <w:kern w:val="36"/>
          <w:sz w:val="18"/>
          <w:szCs w:val="18"/>
        </w:rPr>
      </w:pPr>
    </w:p>
    <w:p w:rsidR="00846077" w:rsidRDefault="00846077" w:rsidP="00846077">
      <w:pPr>
        <w:ind w:firstLine="238"/>
        <w:jc w:val="center"/>
        <w:outlineLvl w:val="1"/>
        <w:rPr>
          <w:b/>
          <w:kern w:val="36"/>
          <w:sz w:val="18"/>
          <w:szCs w:val="18"/>
        </w:rPr>
      </w:pPr>
    </w:p>
    <w:p w:rsidR="00846077" w:rsidRDefault="00846077" w:rsidP="00846077">
      <w:pPr>
        <w:ind w:firstLine="238"/>
        <w:jc w:val="center"/>
        <w:outlineLvl w:val="1"/>
        <w:rPr>
          <w:b/>
          <w:kern w:val="36"/>
          <w:sz w:val="18"/>
          <w:szCs w:val="18"/>
        </w:rPr>
      </w:pPr>
    </w:p>
    <w:p w:rsidR="00846077" w:rsidRDefault="00846077" w:rsidP="00846077">
      <w:pPr>
        <w:ind w:firstLine="238"/>
        <w:jc w:val="center"/>
        <w:outlineLvl w:val="1"/>
        <w:rPr>
          <w:b/>
          <w:kern w:val="36"/>
          <w:sz w:val="18"/>
          <w:szCs w:val="18"/>
        </w:rPr>
      </w:pPr>
    </w:p>
    <w:p w:rsidR="00846077" w:rsidRDefault="00846077" w:rsidP="00846077">
      <w:pPr>
        <w:ind w:firstLine="238"/>
        <w:jc w:val="center"/>
        <w:outlineLvl w:val="1"/>
        <w:rPr>
          <w:b/>
          <w:kern w:val="36"/>
          <w:sz w:val="18"/>
          <w:szCs w:val="18"/>
        </w:rPr>
      </w:pPr>
    </w:p>
    <w:p w:rsidR="00846077" w:rsidRDefault="00846077" w:rsidP="00846077">
      <w:pPr>
        <w:ind w:firstLine="238"/>
        <w:jc w:val="center"/>
        <w:outlineLvl w:val="1"/>
        <w:rPr>
          <w:b/>
          <w:kern w:val="36"/>
          <w:sz w:val="18"/>
          <w:szCs w:val="18"/>
        </w:rPr>
      </w:pPr>
    </w:p>
    <w:p w:rsidR="00846077" w:rsidRPr="00A87D46" w:rsidRDefault="00846077" w:rsidP="00846077">
      <w:pPr>
        <w:ind w:firstLine="238"/>
        <w:jc w:val="center"/>
        <w:outlineLvl w:val="1"/>
        <w:rPr>
          <w:b/>
          <w:kern w:val="36"/>
          <w:sz w:val="18"/>
          <w:szCs w:val="18"/>
        </w:rPr>
      </w:pPr>
      <w:r w:rsidRPr="00A87D46">
        <w:rPr>
          <w:b/>
          <w:kern w:val="36"/>
          <w:sz w:val="18"/>
          <w:szCs w:val="18"/>
        </w:rPr>
        <w:lastRenderedPageBreak/>
        <w:t xml:space="preserve">Заключение </w:t>
      </w:r>
    </w:p>
    <w:p w:rsidR="00846077" w:rsidRPr="00A87D46" w:rsidRDefault="00846077" w:rsidP="00846077">
      <w:pPr>
        <w:shd w:val="clear" w:color="auto" w:fill="FFFFFF"/>
        <w:jc w:val="center"/>
        <w:rPr>
          <w:b/>
          <w:bCs/>
          <w:color w:val="000000"/>
          <w:sz w:val="18"/>
          <w:szCs w:val="18"/>
        </w:rPr>
      </w:pPr>
      <w:r w:rsidRPr="00A87D46">
        <w:rPr>
          <w:b/>
          <w:kern w:val="36"/>
          <w:sz w:val="18"/>
          <w:szCs w:val="18"/>
        </w:rPr>
        <w:t xml:space="preserve">о результатах </w:t>
      </w:r>
      <w:r w:rsidRPr="00A87D46">
        <w:rPr>
          <w:b/>
          <w:bCs/>
          <w:sz w:val="18"/>
          <w:szCs w:val="18"/>
        </w:rPr>
        <w:t>публичных слушаний по</w:t>
      </w:r>
      <w:r w:rsidRPr="00A87D46">
        <w:rPr>
          <w:b/>
          <w:sz w:val="18"/>
          <w:szCs w:val="18"/>
        </w:rPr>
        <w:t xml:space="preserve"> вопросу п</w:t>
      </w:r>
      <w:r w:rsidRPr="00A87D46">
        <w:rPr>
          <w:b/>
          <w:bCs/>
          <w:color w:val="000000"/>
          <w:sz w:val="18"/>
          <w:szCs w:val="18"/>
        </w:rPr>
        <w:t>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846077" w:rsidRPr="00A87D46" w:rsidRDefault="00846077" w:rsidP="00846077">
      <w:pPr>
        <w:shd w:val="clear" w:color="auto" w:fill="FFFFFF"/>
        <w:ind w:right="387" w:firstLine="701"/>
        <w:jc w:val="center"/>
        <w:rPr>
          <w:b/>
          <w:bCs/>
          <w:color w:val="000000"/>
          <w:sz w:val="18"/>
          <w:szCs w:val="18"/>
        </w:rPr>
      </w:pPr>
    </w:p>
    <w:p w:rsidR="00846077" w:rsidRPr="00A87D46" w:rsidRDefault="00846077" w:rsidP="00846077">
      <w:pPr>
        <w:pStyle w:val="a0"/>
        <w:rPr>
          <w:b/>
          <w:color w:val="000000"/>
          <w:sz w:val="18"/>
          <w:szCs w:val="18"/>
        </w:rPr>
      </w:pPr>
      <w:r w:rsidRPr="00A87D46">
        <w:rPr>
          <w:b/>
          <w:sz w:val="18"/>
          <w:szCs w:val="18"/>
        </w:rPr>
        <w:t>с. Ухтинка</w:t>
      </w:r>
      <w:r w:rsidRPr="00A87D46">
        <w:rPr>
          <w:b/>
          <w:sz w:val="18"/>
          <w:szCs w:val="18"/>
        </w:rPr>
        <w:tab/>
        <w:t xml:space="preserve">                                                                                               </w:t>
      </w:r>
      <w:r>
        <w:rPr>
          <w:b/>
          <w:sz w:val="18"/>
          <w:szCs w:val="18"/>
        </w:rPr>
        <w:t xml:space="preserve">                                                              </w:t>
      </w:r>
      <w:r w:rsidRPr="00A87D46">
        <w:rPr>
          <w:b/>
          <w:sz w:val="18"/>
          <w:szCs w:val="18"/>
        </w:rPr>
        <w:t>«17» мая 2019 г.</w:t>
      </w:r>
    </w:p>
    <w:p w:rsidR="00846077" w:rsidRPr="00A87D46" w:rsidRDefault="00846077" w:rsidP="00846077">
      <w:pPr>
        <w:shd w:val="clear" w:color="auto" w:fill="FFFFFF"/>
        <w:ind w:right="387" w:firstLine="701"/>
        <w:jc w:val="center"/>
        <w:rPr>
          <w:b/>
          <w:kern w:val="36"/>
          <w:sz w:val="18"/>
          <w:szCs w:val="18"/>
        </w:rPr>
      </w:pPr>
      <w:r w:rsidRPr="00A87D46">
        <w:rPr>
          <w:b/>
          <w:kern w:val="36"/>
          <w:sz w:val="18"/>
          <w:szCs w:val="18"/>
        </w:rPr>
        <w:t xml:space="preserve"> </w:t>
      </w:r>
    </w:p>
    <w:p w:rsidR="00846077" w:rsidRPr="00A87D46" w:rsidRDefault="00846077" w:rsidP="00846077">
      <w:pPr>
        <w:ind w:firstLine="709"/>
        <w:jc w:val="both"/>
        <w:rPr>
          <w:color w:val="000000"/>
          <w:sz w:val="18"/>
          <w:szCs w:val="18"/>
        </w:rPr>
      </w:pPr>
      <w:r w:rsidRPr="00A87D46">
        <w:rPr>
          <w:b/>
          <w:bCs/>
          <w:color w:val="000000"/>
          <w:sz w:val="18"/>
          <w:szCs w:val="18"/>
        </w:rPr>
        <w:t xml:space="preserve">Объект обсуждения: </w:t>
      </w:r>
      <w:r w:rsidRPr="00A87D46">
        <w:rPr>
          <w:color w:val="000000"/>
          <w:sz w:val="18"/>
          <w:szCs w:val="18"/>
        </w:rPr>
        <w:t xml:space="preserve">предоставление 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Рябинова, 19В, с. Ухтинка, Бессоновского района, Пензенской области, с кадастровым номером </w:t>
      </w:r>
      <w:r w:rsidRPr="00A87D46">
        <w:rPr>
          <w:bCs/>
          <w:color w:val="000000"/>
          <w:sz w:val="18"/>
          <w:szCs w:val="18"/>
        </w:rPr>
        <w:t>58:05:0350102:165</w:t>
      </w:r>
      <w:r w:rsidRPr="00A87D46">
        <w:rPr>
          <w:color w:val="000000"/>
          <w:sz w:val="18"/>
          <w:szCs w:val="18"/>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3 метров до 1,77 метров.</w:t>
      </w:r>
    </w:p>
    <w:p w:rsidR="00846077" w:rsidRPr="00A87D46" w:rsidRDefault="00846077" w:rsidP="00846077">
      <w:pPr>
        <w:ind w:firstLine="709"/>
        <w:jc w:val="both"/>
        <w:rPr>
          <w:b/>
          <w:bCs/>
          <w:color w:val="000000"/>
          <w:sz w:val="18"/>
          <w:szCs w:val="18"/>
        </w:rPr>
      </w:pPr>
      <w:r w:rsidRPr="00A87D46">
        <w:rPr>
          <w:b/>
          <w:bCs/>
          <w:color w:val="000000"/>
          <w:sz w:val="18"/>
          <w:szCs w:val="18"/>
        </w:rPr>
        <w:t xml:space="preserve">Количество участников публичных слушаний: </w:t>
      </w:r>
      <w:r w:rsidRPr="00A87D46">
        <w:rPr>
          <w:bCs/>
          <w:color w:val="000000"/>
          <w:sz w:val="18"/>
          <w:szCs w:val="18"/>
        </w:rPr>
        <w:t>8 человек.</w:t>
      </w:r>
    </w:p>
    <w:p w:rsidR="00846077" w:rsidRPr="00A87D46" w:rsidRDefault="00846077" w:rsidP="00846077">
      <w:pPr>
        <w:ind w:firstLine="709"/>
        <w:jc w:val="both"/>
        <w:rPr>
          <w:b/>
          <w:bCs/>
          <w:color w:val="000000"/>
          <w:sz w:val="18"/>
          <w:szCs w:val="18"/>
        </w:rPr>
      </w:pPr>
      <w:r w:rsidRPr="00A87D46">
        <w:rPr>
          <w:b/>
          <w:bCs/>
          <w:color w:val="000000"/>
          <w:sz w:val="18"/>
          <w:szCs w:val="18"/>
        </w:rPr>
        <w:t xml:space="preserve">Протокол публичных слушаний </w:t>
      </w:r>
      <w:r w:rsidRPr="00A87D46">
        <w:rPr>
          <w:bCs/>
          <w:color w:val="000000"/>
          <w:sz w:val="18"/>
          <w:szCs w:val="18"/>
        </w:rPr>
        <w:t>составлен 17.05.2019 .</w:t>
      </w:r>
      <w:r w:rsidRPr="00A87D46">
        <w:rPr>
          <w:b/>
          <w:bCs/>
          <w:color w:val="000000"/>
          <w:sz w:val="18"/>
          <w:szCs w:val="18"/>
        </w:rPr>
        <w:t xml:space="preserve"> </w:t>
      </w:r>
    </w:p>
    <w:p w:rsidR="00846077" w:rsidRPr="00A87D46" w:rsidRDefault="00846077" w:rsidP="00846077">
      <w:pPr>
        <w:ind w:firstLine="709"/>
        <w:jc w:val="both"/>
        <w:rPr>
          <w:color w:val="000000"/>
          <w:sz w:val="18"/>
          <w:szCs w:val="18"/>
        </w:rPr>
      </w:pPr>
      <w:r w:rsidRPr="00A87D46">
        <w:rPr>
          <w:b/>
          <w:bCs/>
          <w:color w:val="000000"/>
          <w:sz w:val="18"/>
          <w:szCs w:val="18"/>
        </w:rPr>
        <w:t>Основание для проведения:</w:t>
      </w:r>
    </w:p>
    <w:p w:rsidR="00846077" w:rsidRPr="00A87D46" w:rsidRDefault="00846077" w:rsidP="00846077">
      <w:pPr>
        <w:ind w:firstLine="284"/>
        <w:jc w:val="both"/>
        <w:rPr>
          <w:color w:val="000000"/>
          <w:sz w:val="18"/>
          <w:szCs w:val="18"/>
        </w:rPr>
      </w:pPr>
      <w:r w:rsidRPr="00A87D46">
        <w:rPr>
          <w:color w:val="000000"/>
          <w:sz w:val="18"/>
          <w:szCs w:val="18"/>
        </w:rPr>
        <w:t xml:space="preserve">1. Градостроительный кодекс РФ, статья 40. </w:t>
      </w:r>
    </w:p>
    <w:p w:rsidR="00846077" w:rsidRPr="00A87D46" w:rsidRDefault="00846077" w:rsidP="00846077">
      <w:pPr>
        <w:ind w:firstLine="284"/>
        <w:jc w:val="both"/>
        <w:rPr>
          <w:color w:val="000000"/>
          <w:sz w:val="18"/>
          <w:szCs w:val="18"/>
        </w:rPr>
      </w:pPr>
      <w:r w:rsidRPr="00A87D46">
        <w:rPr>
          <w:color w:val="000000"/>
          <w:sz w:val="18"/>
          <w:szCs w:val="18"/>
        </w:rPr>
        <w:t>2. Решение Собрания представителей Бессоновского района Пензенской области третьего созыва от 25.05.2018 № 138-14/4 «Об утверждении Положения о порядке проведения общественных обсуждений и публичных слушаний по вопросам градостроительства в Бессоновском районе Пензенской области».</w:t>
      </w:r>
    </w:p>
    <w:p w:rsidR="00846077" w:rsidRPr="00A87D46" w:rsidRDefault="00846077" w:rsidP="00846077">
      <w:pPr>
        <w:ind w:firstLine="284"/>
        <w:jc w:val="both"/>
        <w:rPr>
          <w:sz w:val="18"/>
          <w:szCs w:val="18"/>
        </w:rPr>
      </w:pPr>
      <w:r w:rsidRPr="00A87D46">
        <w:rPr>
          <w:color w:val="000000"/>
          <w:sz w:val="18"/>
          <w:szCs w:val="18"/>
        </w:rPr>
        <w:t>3. Решение Собрания представителей Бессоновского района Пензенской области от 30.04.2019 № 282-26/4 «О назначении публичных слушаний по вопросу п</w:t>
      </w:r>
      <w:r w:rsidRPr="00A87D46">
        <w:rPr>
          <w:bCs/>
          <w:color w:val="000000"/>
          <w:sz w:val="18"/>
          <w:szCs w:val="18"/>
        </w:rPr>
        <w:t>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Pr="00A87D46">
        <w:rPr>
          <w:color w:val="000000"/>
          <w:sz w:val="18"/>
          <w:szCs w:val="18"/>
        </w:rPr>
        <w:t>».</w:t>
      </w:r>
    </w:p>
    <w:p w:rsidR="00846077" w:rsidRPr="00A87D46" w:rsidRDefault="00846077" w:rsidP="00846077">
      <w:pPr>
        <w:ind w:firstLine="284"/>
        <w:jc w:val="both"/>
        <w:rPr>
          <w:color w:val="000000"/>
          <w:sz w:val="18"/>
          <w:szCs w:val="18"/>
        </w:rPr>
      </w:pPr>
      <w:r w:rsidRPr="00A87D46">
        <w:rPr>
          <w:sz w:val="18"/>
          <w:szCs w:val="18"/>
        </w:rPr>
        <w:t xml:space="preserve">4. Заявление Михайлиной И.К. №319 от 12.02.2019 г. </w:t>
      </w:r>
    </w:p>
    <w:p w:rsidR="00846077" w:rsidRPr="00A87D46" w:rsidRDefault="00846077" w:rsidP="00846077">
      <w:pPr>
        <w:ind w:firstLine="709"/>
        <w:jc w:val="both"/>
        <w:rPr>
          <w:color w:val="000000"/>
          <w:sz w:val="18"/>
          <w:szCs w:val="18"/>
        </w:rPr>
      </w:pPr>
      <w:r w:rsidRPr="00A87D46">
        <w:rPr>
          <w:b/>
          <w:bCs/>
          <w:color w:val="000000"/>
          <w:sz w:val="18"/>
          <w:szCs w:val="18"/>
        </w:rPr>
        <w:t>Сроки проведения:</w:t>
      </w:r>
      <w:r w:rsidRPr="00A87D46">
        <w:rPr>
          <w:color w:val="000000"/>
          <w:sz w:val="18"/>
          <w:szCs w:val="18"/>
        </w:rPr>
        <w:t xml:space="preserve"> с 6 мая 2019 года по 13 мая 2019 года.</w:t>
      </w:r>
    </w:p>
    <w:p w:rsidR="00846077" w:rsidRPr="00A87D46" w:rsidRDefault="00846077" w:rsidP="00846077">
      <w:pPr>
        <w:shd w:val="clear" w:color="auto" w:fill="FFFFFF"/>
        <w:ind w:firstLine="709"/>
        <w:rPr>
          <w:b/>
          <w:color w:val="000000"/>
          <w:sz w:val="18"/>
          <w:szCs w:val="18"/>
        </w:rPr>
      </w:pPr>
      <w:r w:rsidRPr="00A87D46">
        <w:rPr>
          <w:b/>
          <w:color w:val="000000"/>
          <w:sz w:val="18"/>
          <w:szCs w:val="18"/>
        </w:rPr>
        <w:t xml:space="preserve">Письменные обращения от физических и юридических лиц: </w:t>
      </w:r>
      <w:r w:rsidRPr="00A87D46">
        <w:rPr>
          <w:color w:val="000000"/>
          <w:sz w:val="18"/>
          <w:szCs w:val="18"/>
        </w:rPr>
        <w:t>не поступали.</w:t>
      </w:r>
    </w:p>
    <w:p w:rsidR="00846077" w:rsidRPr="00A87D46" w:rsidRDefault="00846077" w:rsidP="00846077">
      <w:pPr>
        <w:ind w:firstLine="709"/>
        <w:jc w:val="both"/>
        <w:rPr>
          <w:sz w:val="18"/>
          <w:szCs w:val="18"/>
        </w:rPr>
      </w:pPr>
      <w:r w:rsidRPr="00A87D46">
        <w:rPr>
          <w:b/>
          <w:bCs/>
          <w:color w:val="000000"/>
          <w:sz w:val="18"/>
          <w:szCs w:val="18"/>
        </w:rPr>
        <w:t>Рекомендации комиссии:</w:t>
      </w:r>
    </w:p>
    <w:p w:rsidR="00846077" w:rsidRPr="00A87D46" w:rsidRDefault="00846077" w:rsidP="00846077">
      <w:pPr>
        <w:ind w:firstLine="709"/>
        <w:jc w:val="both"/>
        <w:rPr>
          <w:color w:val="000000"/>
          <w:sz w:val="18"/>
          <w:szCs w:val="18"/>
        </w:rPr>
      </w:pPr>
      <w:r w:rsidRPr="00A87D46">
        <w:rPr>
          <w:color w:val="000000"/>
          <w:sz w:val="18"/>
          <w:szCs w:val="18"/>
        </w:rPr>
        <w:t xml:space="preserve">Разрешить отклонение от предельных параметров разрешенного строительства, реконструкции объекта капитального строительства на земельном участке по адресу: ул. Рябиновая, 19В, с. Ухтинка, Бессоновского района, Пензенской области, с кадастровым номером </w:t>
      </w:r>
      <w:r w:rsidRPr="00A87D46">
        <w:rPr>
          <w:bCs/>
          <w:color w:val="000000"/>
          <w:sz w:val="18"/>
          <w:szCs w:val="18"/>
        </w:rPr>
        <w:t>58:05:0350102:165</w:t>
      </w:r>
      <w:r w:rsidRPr="00A87D46">
        <w:rPr>
          <w:color w:val="000000"/>
          <w:sz w:val="18"/>
          <w:szCs w:val="18"/>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3 метров до 1,77 метров.</w:t>
      </w:r>
    </w:p>
    <w:p w:rsidR="00846077" w:rsidRPr="00A87D46" w:rsidRDefault="00846077" w:rsidP="00846077">
      <w:pPr>
        <w:ind w:firstLine="284"/>
        <w:jc w:val="both"/>
        <w:rPr>
          <w:color w:val="000000"/>
          <w:sz w:val="18"/>
          <w:szCs w:val="18"/>
        </w:rPr>
      </w:pPr>
    </w:p>
    <w:p w:rsidR="00846077" w:rsidRPr="00A87D46" w:rsidRDefault="00846077" w:rsidP="00846077">
      <w:pPr>
        <w:ind w:firstLine="284"/>
        <w:jc w:val="both"/>
        <w:rPr>
          <w:color w:val="000000"/>
          <w:sz w:val="18"/>
          <w:szCs w:val="18"/>
        </w:rPr>
      </w:pPr>
    </w:p>
    <w:p w:rsidR="00846077" w:rsidRPr="00A87D46" w:rsidRDefault="00846077" w:rsidP="00846077">
      <w:pPr>
        <w:pStyle w:val="a0"/>
        <w:spacing w:after="240"/>
        <w:rPr>
          <w:b/>
          <w:bCs/>
          <w:sz w:val="18"/>
          <w:szCs w:val="18"/>
        </w:rPr>
      </w:pPr>
      <w:r w:rsidRPr="00A87D46">
        <w:rPr>
          <w:b/>
          <w:bCs/>
          <w:sz w:val="18"/>
          <w:szCs w:val="18"/>
        </w:rPr>
        <w:t xml:space="preserve">Председатель комиссии  </w:t>
      </w:r>
      <w:r>
        <w:rPr>
          <w:b/>
          <w:bCs/>
          <w:sz w:val="18"/>
          <w:szCs w:val="18"/>
        </w:rPr>
        <w:t xml:space="preserve">     </w:t>
      </w:r>
      <w:r w:rsidRPr="00A87D46">
        <w:rPr>
          <w:b/>
          <w:bCs/>
          <w:sz w:val="18"/>
          <w:szCs w:val="18"/>
        </w:rPr>
        <w:t>А.В. Карагодин</w:t>
      </w:r>
    </w:p>
    <w:p w:rsidR="00846077" w:rsidRPr="00A87D46" w:rsidRDefault="00846077" w:rsidP="00846077">
      <w:pPr>
        <w:spacing w:after="240"/>
        <w:rPr>
          <w:bCs/>
          <w:sz w:val="18"/>
          <w:szCs w:val="18"/>
        </w:rPr>
      </w:pPr>
      <w:r w:rsidRPr="00A87D46">
        <w:rPr>
          <w:b/>
          <w:sz w:val="18"/>
          <w:szCs w:val="18"/>
        </w:rPr>
        <w:t>Секретарь комиссии</w:t>
      </w:r>
      <w:r>
        <w:rPr>
          <w:b/>
          <w:sz w:val="18"/>
          <w:szCs w:val="18"/>
        </w:rPr>
        <w:t xml:space="preserve">       </w:t>
      </w:r>
      <w:r w:rsidRPr="00A87D46">
        <w:rPr>
          <w:b/>
          <w:sz w:val="18"/>
          <w:szCs w:val="18"/>
        </w:rPr>
        <w:t xml:space="preserve"> И.А. Гарина</w:t>
      </w:r>
    </w:p>
    <w:p w:rsidR="00846077" w:rsidRDefault="00846077" w:rsidP="009B485F">
      <w:pPr>
        <w:shd w:val="clear" w:color="auto" w:fill="FFFFFF"/>
        <w:ind w:right="-21"/>
        <w:rPr>
          <w:sz w:val="16"/>
          <w:szCs w:val="16"/>
        </w:rPr>
      </w:pPr>
    </w:p>
    <w:p w:rsidR="00F948FA" w:rsidRDefault="00F948FA"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Pr="00B13942" w:rsidRDefault="00156C1B" w:rsidP="00156C1B">
      <w:pPr>
        <w:jc w:val="center"/>
        <w:rPr>
          <w:b/>
          <w:bCs/>
          <w:sz w:val="18"/>
          <w:szCs w:val="18"/>
        </w:rPr>
      </w:pPr>
      <w:r w:rsidRPr="00B13942">
        <w:rPr>
          <w:b/>
          <w:bCs/>
          <w:sz w:val="18"/>
          <w:szCs w:val="18"/>
        </w:rPr>
        <w:t>ПРОТОКОЛ</w:t>
      </w:r>
    </w:p>
    <w:p w:rsidR="00156C1B" w:rsidRPr="00156C1B" w:rsidRDefault="00156C1B" w:rsidP="00156C1B">
      <w:pPr>
        <w:pStyle w:val="a0"/>
        <w:jc w:val="center"/>
        <w:rPr>
          <w:b/>
          <w:bCs/>
          <w:sz w:val="18"/>
          <w:szCs w:val="18"/>
        </w:rPr>
      </w:pPr>
      <w:r w:rsidRPr="00B13942">
        <w:rPr>
          <w:b/>
          <w:bCs/>
          <w:sz w:val="18"/>
          <w:szCs w:val="18"/>
        </w:rPr>
        <w:t>проведения публичных слушаний</w:t>
      </w:r>
      <w:r>
        <w:rPr>
          <w:b/>
          <w:bCs/>
          <w:sz w:val="18"/>
          <w:szCs w:val="18"/>
        </w:rPr>
        <w:t xml:space="preserve"> </w:t>
      </w:r>
      <w:r w:rsidRPr="00B13942">
        <w:rPr>
          <w:b/>
          <w:bCs/>
          <w:sz w:val="18"/>
          <w:szCs w:val="18"/>
        </w:rPr>
        <w:t>по</w:t>
      </w:r>
      <w:r w:rsidRPr="00B13942">
        <w:rPr>
          <w:b/>
          <w:sz w:val="18"/>
          <w:szCs w:val="18"/>
        </w:rPr>
        <w:t xml:space="preserve"> вопросу п</w:t>
      </w:r>
      <w:r w:rsidRPr="00B13942">
        <w:rPr>
          <w:b/>
          <w:bCs/>
          <w:color w:val="000000"/>
          <w:sz w:val="18"/>
          <w:szCs w:val="18"/>
        </w:rPr>
        <w:t>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156C1B" w:rsidRPr="00B13942" w:rsidRDefault="00156C1B" w:rsidP="00156C1B">
      <w:pPr>
        <w:pStyle w:val="a0"/>
        <w:tabs>
          <w:tab w:val="left" w:pos="285"/>
          <w:tab w:val="right" w:pos="10206"/>
        </w:tabs>
        <w:rPr>
          <w:sz w:val="18"/>
          <w:szCs w:val="18"/>
        </w:rPr>
      </w:pPr>
    </w:p>
    <w:p w:rsidR="00156C1B" w:rsidRPr="00B13942" w:rsidRDefault="00156C1B" w:rsidP="00156C1B">
      <w:pPr>
        <w:pStyle w:val="a0"/>
        <w:tabs>
          <w:tab w:val="left" w:pos="285"/>
          <w:tab w:val="right" w:pos="10206"/>
        </w:tabs>
        <w:rPr>
          <w:b/>
          <w:sz w:val="18"/>
          <w:szCs w:val="18"/>
        </w:rPr>
      </w:pPr>
      <w:r w:rsidRPr="00B13942">
        <w:rPr>
          <w:b/>
          <w:sz w:val="18"/>
          <w:szCs w:val="18"/>
        </w:rPr>
        <w:t>с. Грабово</w:t>
      </w:r>
      <w:r w:rsidRPr="00B13942">
        <w:rPr>
          <w:b/>
          <w:sz w:val="18"/>
          <w:szCs w:val="18"/>
        </w:rPr>
        <w:tab/>
        <w:t xml:space="preserve">«20» мая 2019 г.           </w:t>
      </w:r>
    </w:p>
    <w:p w:rsidR="00156C1B" w:rsidRPr="00B13942" w:rsidRDefault="00156C1B" w:rsidP="00156C1B">
      <w:pPr>
        <w:pStyle w:val="a0"/>
        <w:rPr>
          <w:b/>
          <w:bCs/>
          <w:sz w:val="18"/>
          <w:szCs w:val="18"/>
        </w:rPr>
      </w:pPr>
    </w:p>
    <w:p w:rsidR="00156C1B" w:rsidRPr="00B13942" w:rsidRDefault="00156C1B" w:rsidP="00156C1B">
      <w:pPr>
        <w:pStyle w:val="a0"/>
        <w:tabs>
          <w:tab w:val="left" w:pos="285"/>
          <w:tab w:val="right" w:pos="9355"/>
        </w:tabs>
        <w:ind w:firstLine="426"/>
        <w:jc w:val="both"/>
        <w:rPr>
          <w:sz w:val="18"/>
          <w:szCs w:val="18"/>
        </w:rPr>
      </w:pPr>
      <w:r w:rsidRPr="00B13942">
        <w:rPr>
          <w:b/>
          <w:bCs/>
          <w:sz w:val="18"/>
          <w:szCs w:val="18"/>
        </w:rPr>
        <w:t xml:space="preserve">Место проведения публичных слушаний: </w:t>
      </w:r>
      <w:r w:rsidRPr="00B13942">
        <w:rPr>
          <w:bCs/>
          <w:sz w:val="18"/>
          <w:szCs w:val="18"/>
        </w:rPr>
        <w:t>территория</w:t>
      </w:r>
      <w:r w:rsidRPr="00B13942">
        <w:rPr>
          <w:sz w:val="18"/>
          <w:szCs w:val="18"/>
        </w:rPr>
        <w:t xml:space="preserve"> рядом с земельным участком по адресу: </w:t>
      </w:r>
      <w:r w:rsidRPr="00B13942">
        <w:rPr>
          <w:color w:val="000000"/>
          <w:sz w:val="18"/>
          <w:szCs w:val="18"/>
        </w:rPr>
        <w:t xml:space="preserve">ул. Советская, земельный участок 73В, с. Грабово, Бессоновского района, Пензенской области, с кадастровым номером </w:t>
      </w:r>
      <w:r w:rsidRPr="00B13942">
        <w:rPr>
          <w:bCs/>
          <w:color w:val="000000"/>
          <w:sz w:val="18"/>
          <w:szCs w:val="18"/>
        </w:rPr>
        <w:t>58:05:0100701:662</w:t>
      </w:r>
      <w:r w:rsidRPr="00B13942">
        <w:rPr>
          <w:sz w:val="18"/>
          <w:szCs w:val="18"/>
        </w:rPr>
        <w:t>.</w:t>
      </w:r>
    </w:p>
    <w:p w:rsidR="00156C1B" w:rsidRPr="00B13942" w:rsidRDefault="00156C1B" w:rsidP="00156C1B">
      <w:pPr>
        <w:pStyle w:val="a0"/>
        <w:tabs>
          <w:tab w:val="left" w:pos="285"/>
          <w:tab w:val="right" w:pos="9355"/>
        </w:tabs>
        <w:ind w:firstLine="426"/>
        <w:jc w:val="both"/>
        <w:rPr>
          <w:sz w:val="18"/>
          <w:szCs w:val="18"/>
        </w:rPr>
      </w:pPr>
      <w:r w:rsidRPr="00B13942">
        <w:rPr>
          <w:b/>
          <w:sz w:val="18"/>
          <w:szCs w:val="18"/>
        </w:rPr>
        <w:t xml:space="preserve">Дата проведения публичных слушаний: </w:t>
      </w:r>
      <w:r w:rsidRPr="00B13942">
        <w:rPr>
          <w:sz w:val="18"/>
          <w:szCs w:val="18"/>
        </w:rPr>
        <w:t>от 20 мая 2019 года.</w:t>
      </w:r>
    </w:p>
    <w:p w:rsidR="00156C1B" w:rsidRPr="00B13942" w:rsidRDefault="00156C1B" w:rsidP="00156C1B">
      <w:pPr>
        <w:pStyle w:val="a0"/>
        <w:tabs>
          <w:tab w:val="left" w:pos="285"/>
          <w:tab w:val="right" w:pos="9355"/>
        </w:tabs>
        <w:ind w:firstLine="426"/>
        <w:jc w:val="both"/>
        <w:rPr>
          <w:sz w:val="18"/>
          <w:szCs w:val="18"/>
        </w:rPr>
      </w:pPr>
      <w:r w:rsidRPr="00B13942">
        <w:rPr>
          <w:b/>
          <w:sz w:val="18"/>
          <w:szCs w:val="18"/>
        </w:rPr>
        <w:t xml:space="preserve">Время начала публичных слушаний: </w:t>
      </w:r>
      <w:r w:rsidRPr="00B13942">
        <w:rPr>
          <w:sz w:val="18"/>
          <w:szCs w:val="18"/>
        </w:rPr>
        <w:t>14 часов 00 минут.</w:t>
      </w:r>
    </w:p>
    <w:p w:rsidR="00156C1B" w:rsidRPr="00B13942" w:rsidRDefault="00156C1B" w:rsidP="00156C1B">
      <w:pPr>
        <w:pStyle w:val="a0"/>
        <w:tabs>
          <w:tab w:val="left" w:pos="285"/>
          <w:tab w:val="right" w:pos="9355"/>
        </w:tabs>
        <w:ind w:firstLine="426"/>
        <w:jc w:val="both"/>
        <w:rPr>
          <w:b/>
          <w:sz w:val="18"/>
          <w:szCs w:val="18"/>
        </w:rPr>
      </w:pPr>
      <w:r w:rsidRPr="00B13942">
        <w:rPr>
          <w:b/>
          <w:sz w:val="18"/>
          <w:szCs w:val="18"/>
        </w:rPr>
        <w:t xml:space="preserve">Время окончания публичных слушаний: </w:t>
      </w:r>
      <w:r w:rsidRPr="00B13942">
        <w:rPr>
          <w:sz w:val="18"/>
          <w:szCs w:val="18"/>
        </w:rPr>
        <w:t xml:space="preserve">15 часов 00 минут.                                                                                                       </w:t>
      </w:r>
    </w:p>
    <w:p w:rsidR="00156C1B" w:rsidRPr="00B13942" w:rsidRDefault="00156C1B" w:rsidP="00156C1B">
      <w:pPr>
        <w:pStyle w:val="a0"/>
        <w:ind w:firstLine="426"/>
        <w:jc w:val="both"/>
        <w:rPr>
          <w:bCs/>
          <w:sz w:val="18"/>
          <w:szCs w:val="18"/>
        </w:rPr>
      </w:pPr>
      <w:r w:rsidRPr="00B13942">
        <w:rPr>
          <w:b/>
          <w:bCs/>
          <w:sz w:val="18"/>
          <w:szCs w:val="18"/>
        </w:rPr>
        <w:t xml:space="preserve">Повестка дня публичных слушаний: </w:t>
      </w:r>
      <w:r w:rsidRPr="00B13942">
        <w:rPr>
          <w:bCs/>
          <w:sz w:val="18"/>
          <w:szCs w:val="18"/>
        </w:rPr>
        <w:t xml:space="preserve">обсуждение предоставления </w:t>
      </w:r>
      <w:r w:rsidRPr="00B13942">
        <w:rPr>
          <w:color w:val="000000"/>
          <w:sz w:val="18"/>
          <w:szCs w:val="18"/>
        </w:rPr>
        <w:t xml:space="preserve">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Советская, земельный участок 73В, с. Ухтинка, Бессоновского района, Пензенской области, с кадастровым номером </w:t>
      </w:r>
      <w:r w:rsidRPr="00B13942">
        <w:rPr>
          <w:bCs/>
          <w:color w:val="000000"/>
          <w:sz w:val="18"/>
          <w:szCs w:val="18"/>
        </w:rPr>
        <w:t>58:05:0100701:662</w:t>
      </w:r>
      <w:r w:rsidRPr="00B13942">
        <w:rPr>
          <w:color w:val="000000"/>
          <w:sz w:val="18"/>
          <w:szCs w:val="18"/>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3 метров до 0 метров по северной границе; с – 5 метров до 0 метров со стороны улицы; с 3 метров до 0 метров по южной стороне границы; с 3 метров до 0 метров по восточной стороне границы, а также в части изменения максимального процента застройки в границах земельного участка с 60% до 84%.</w:t>
      </w:r>
    </w:p>
    <w:p w:rsidR="00156C1B" w:rsidRPr="00B13942" w:rsidRDefault="00156C1B" w:rsidP="00156C1B">
      <w:pPr>
        <w:pStyle w:val="a0"/>
        <w:ind w:firstLine="426"/>
        <w:jc w:val="both"/>
        <w:rPr>
          <w:bCs/>
          <w:sz w:val="18"/>
          <w:szCs w:val="18"/>
        </w:rPr>
      </w:pPr>
      <w:r w:rsidRPr="00B13942">
        <w:rPr>
          <w:b/>
          <w:bCs/>
          <w:sz w:val="18"/>
          <w:szCs w:val="18"/>
        </w:rPr>
        <w:t xml:space="preserve">Организатор публичных слушаний: </w:t>
      </w:r>
      <w:r w:rsidRPr="00B13942">
        <w:rPr>
          <w:bCs/>
          <w:sz w:val="18"/>
          <w:szCs w:val="18"/>
        </w:rPr>
        <w:t>администрация Бессоновского района Пензенской области.</w:t>
      </w:r>
    </w:p>
    <w:p w:rsidR="00156C1B" w:rsidRPr="00B13942" w:rsidRDefault="00156C1B" w:rsidP="00156C1B">
      <w:pPr>
        <w:ind w:firstLine="426"/>
        <w:jc w:val="both"/>
        <w:rPr>
          <w:color w:val="000000"/>
          <w:sz w:val="18"/>
          <w:szCs w:val="18"/>
        </w:rPr>
      </w:pPr>
      <w:r w:rsidRPr="00B13942">
        <w:rPr>
          <w:b/>
          <w:bCs/>
          <w:sz w:val="18"/>
          <w:szCs w:val="18"/>
        </w:rPr>
        <w:t xml:space="preserve">Информация о проведении </w:t>
      </w:r>
      <w:r w:rsidRPr="00B13942">
        <w:rPr>
          <w:b/>
          <w:sz w:val="18"/>
          <w:szCs w:val="18"/>
        </w:rPr>
        <w:t xml:space="preserve">публичных </w:t>
      </w:r>
      <w:r w:rsidRPr="00B13942">
        <w:rPr>
          <w:b/>
          <w:bCs/>
          <w:sz w:val="18"/>
          <w:szCs w:val="18"/>
        </w:rPr>
        <w:t>слушаний</w:t>
      </w:r>
      <w:r w:rsidRPr="00B13942">
        <w:rPr>
          <w:bCs/>
          <w:sz w:val="18"/>
          <w:szCs w:val="18"/>
        </w:rPr>
        <w:t xml:space="preserve"> доведена до сведения общественности через средства массовой информации</w:t>
      </w:r>
      <w:r w:rsidRPr="00B13942">
        <w:rPr>
          <w:color w:val="000000"/>
          <w:sz w:val="18"/>
          <w:szCs w:val="18"/>
        </w:rPr>
        <w:t xml:space="preserve">, а именно публикацией в информационном бюллетене Собрания представителей Бессоновского района Пензенской области «Вестник Бессоновского района» </w:t>
      </w:r>
      <w:r w:rsidRPr="00B13942">
        <w:rPr>
          <w:sz w:val="18"/>
          <w:szCs w:val="18"/>
        </w:rPr>
        <w:t>№ 19 (325) от 30.04.2019</w:t>
      </w:r>
      <w:r w:rsidRPr="00B13942">
        <w:rPr>
          <w:color w:val="000000"/>
          <w:sz w:val="18"/>
          <w:szCs w:val="18"/>
        </w:rPr>
        <w:t xml:space="preserve">, </w:t>
      </w:r>
      <w:r w:rsidRPr="00B13942">
        <w:rPr>
          <w:sz w:val="18"/>
          <w:szCs w:val="18"/>
        </w:rPr>
        <w:t>на официальном сайте администрации Бессоновского района Пензенской области, на досках объявлений у здания администрации Грабовского сельсовета и администрации Бессоновского района.</w:t>
      </w:r>
      <w:r w:rsidRPr="00B13942">
        <w:rPr>
          <w:color w:val="000000"/>
          <w:sz w:val="18"/>
          <w:szCs w:val="18"/>
        </w:rPr>
        <w:t xml:space="preserve"> </w:t>
      </w:r>
    </w:p>
    <w:p w:rsidR="00156C1B" w:rsidRPr="00B13942" w:rsidRDefault="00156C1B" w:rsidP="00156C1B">
      <w:pPr>
        <w:ind w:firstLine="426"/>
        <w:jc w:val="both"/>
        <w:rPr>
          <w:color w:val="000000"/>
          <w:sz w:val="18"/>
          <w:szCs w:val="18"/>
        </w:rPr>
      </w:pPr>
      <w:r w:rsidRPr="00B13942">
        <w:rPr>
          <w:b/>
          <w:color w:val="000000"/>
          <w:sz w:val="18"/>
          <w:szCs w:val="18"/>
        </w:rPr>
        <w:t>Замечания и предложения принимались</w:t>
      </w:r>
      <w:r w:rsidRPr="00B13942">
        <w:rPr>
          <w:color w:val="000000"/>
          <w:sz w:val="18"/>
          <w:szCs w:val="18"/>
        </w:rPr>
        <w:t xml:space="preserve"> с </w:t>
      </w:r>
      <w:r w:rsidRPr="00B13942">
        <w:rPr>
          <w:sz w:val="18"/>
          <w:szCs w:val="18"/>
        </w:rPr>
        <w:t>6 ма</w:t>
      </w:r>
      <w:r w:rsidRPr="00B13942">
        <w:rPr>
          <w:color w:val="000000"/>
          <w:sz w:val="18"/>
          <w:szCs w:val="18"/>
        </w:rPr>
        <w:t>я 2019 года по 13 мая 2019 года.</w:t>
      </w:r>
    </w:p>
    <w:p w:rsidR="00156C1B" w:rsidRPr="00B13942" w:rsidRDefault="00156C1B" w:rsidP="00156C1B">
      <w:pPr>
        <w:jc w:val="both"/>
        <w:rPr>
          <w:bCs/>
          <w:sz w:val="18"/>
          <w:szCs w:val="18"/>
        </w:rPr>
      </w:pPr>
      <w:r w:rsidRPr="00B13942">
        <w:rPr>
          <w:sz w:val="18"/>
          <w:szCs w:val="18"/>
        </w:rPr>
        <w:t>Получено и зарегистрировано 0 предложений (замечаний).</w:t>
      </w:r>
    </w:p>
    <w:p w:rsidR="00156C1B" w:rsidRPr="00156C1B" w:rsidRDefault="00156C1B" w:rsidP="00156C1B">
      <w:pPr>
        <w:pStyle w:val="10"/>
        <w:shd w:val="clear" w:color="auto" w:fill="FFFFFF"/>
        <w:ind w:firstLine="426"/>
        <w:jc w:val="both"/>
        <w:rPr>
          <w:rFonts w:ascii="Times New Roman" w:hAnsi="Times New Roman" w:cs="Times New Roman"/>
          <w:b w:val="0"/>
          <w:bCs w:val="0"/>
          <w:color w:val="000000"/>
          <w:kern w:val="0"/>
          <w:sz w:val="18"/>
          <w:szCs w:val="18"/>
        </w:rPr>
      </w:pPr>
      <w:r w:rsidRPr="00156C1B">
        <w:rPr>
          <w:rFonts w:ascii="Times New Roman" w:hAnsi="Times New Roman" w:cs="Times New Roman"/>
          <w:b w:val="0"/>
          <w:bCs w:val="0"/>
          <w:color w:val="000000"/>
          <w:kern w:val="0"/>
          <w:sz w:val="18"/>
          <w:szCs w:val="18"/>
        </w:rPr>
        <w:t>Для участия в публичных слушаниях зарегистрировалось 9 человек: жители с. Грабово, представители администраций и иные заинтересованные лица.</w:t>
      </w:r>
    </w:p>
    <w:p w:rsidR="00156C1B" w:rsidRPr="00B13942" w:rsidRDefault="00156C1B" w:rsidP="00156C1B">
      <w:pPr>
        <w:pStyle w:val="a0"/>
        <w:ind w:firstLine="426"/>
        <w:rPr>
          <w:b/>
          <w:bCs/>
          <w:sz w:val="18"/>
          <w:szCs w:val="18"/>
        </w:rPr>
      </w:pPr>
      <w:r w:rsidRPr="00B13942">
        <w:rPr>
          <w:b/>
          <w:bCs/>
          <w:sz w:val="18"/>
          <w:szCs w:val="18"/>
        </w:rPr>
        <w:t>На публичных слушаниях присутствовали:</w:t>
      </w:r>
    </w:p>
    <w:p w:rsidR="00156C1B" w:rsidRPr="00B13942" w:rsidRDefault="00156C1B" w:rsidP="008F43BE">
      <w:pPr>
        <w:numPr>
          <w:ilvl w:val="0"/>
          <w:numId w:val="6"/>
        </w:numPr>
        <w:suppressAutoHyphens/>
        <w:ind w:left="284" w:hanging="284"/>
        <w:jc w:val="both"/>
        <w:rPr>
          <w:color w:val="000000"/>
          <w:sz w:val="18"/>
          <w:szCs w:val="18"/>
        </w:rPr>
      </w:pPr>
      <w:r w:rsidRPr="00B13942">
        <w:rPr>
          <w:sz w:val="18"/>
          <w:szCs w:val="18"/>
        </w:rPr>
        <w:t>Члены комиссии по проведению публичных слушаний</w:t>
      </w:r>
      <w:r w:rsidRPr="00B13942">
        <w:rPr>
          <w:color w:val="000000"/>
          <w:sz w:val="18"/>
          <w:szCs w:val="18"/>
        </w:rPr>
        <w:t>:</w:t>
      </w:r>
    </w:p>
    <w:tbl>
      <w:tblPr>
        <w:tblW w:w="9953" w:type="dxa"/>
        <w:jc w:val="center"/>
        <w:tblCellSpacing w:w="0" w:type="dxa"/>
        <w:tblInd w:w="-2051" w:type="dxa"/>
        <w:tblCellMar>
          <w:left w:w="0" w:type="dxa"/>
          <w:right w:w="0" w:type="dxa"/>
        </w:tblCellMar>
        <w:tblLook w:val="04A0"/>
      </w:tblPr>
      <w:tblGrid>
        <w:gridCol w:w="3312"/>
        <w:gridCol w:w="287"/>
        <w:gridCol w:w="6354"/>
      </w:tblGrid>
      <w:tr w:rsidR="00156C1B" w:rsidRPr="00B13942" w:rsidTr="00D01B0F">
        <w:trPr>
          <w:trHeight w:val="958"/>
          <w:tblCellSpacing w:w="0" w:type="dxa"/>
          <w:jc w:val="center"/>
        </w:trPr>
        <w:tc>
          <w:tcPr>
            <w:tcW w:w="3312" w:type="dxa"/>
            <w:hideMark/>
          </w:tcPr>
          <w:p w:rsidR="00156C1B" w:rsidRPr="00B13942" w:rsidRDefault="00156C1B" w:rsidP="00D01B0F">
            <w:pPr>
              <w:spacing w:before="100"/>
              <w:rPr>
                <w:sz w:val="18"/>
                <w:szCs w:val="18"/>
              </w:rPr>
            </w:pPr>
            <w:r w:rsidRPr="00B13942">
              <w:rPr>
                <w:sz w:val="18"/>
                <w:szCs w:val="18"/>
              </w:rPr>
              <w:t>Карагодин Александр Викторович</w:t>
            </w:r>
          </w:p>
        </w:tc>
        <w:tc>
          <w:tcPr>
            <w:tcW w:w="287" w:type="dxa"/>
            <w:hideMark/>
          </w:tcPr>
          <w:p w:rsidR="00156C1B" w:rsidRPr="00B13942" w:rsidRDefault="00156C1B" w:rsidP="00D01B0F">
            <w:pPr>
              <w:spacing w:before="100"/>
              <w:ind w:firstLine="426"/>
              <w:jc w:val="center"/>
              <w:rPr>
                <w:sz w:val="18"/>
                <w:szCs w:val="18"/>
              </w:rPr>
            </w:pPr>
            <w:r w:rsidRPr="00B13942">
              <w:rPr>
                <w:sz w:val="18"/>
                <w:szCs w:val="18"/>
              </w:rPr>
              <w:t>-</w:t>
            </w:r>
          </w:p>
        </w:tc>
        <w:tc>
          <w:tcPr>
            <w:tcW w:w="6354" w:type="dxa"/>
            <w:hideMark/>
          </w:tcPr>
          <w:p w:rsidR="00156C1B" w:rsidRPr="00B13942" w:rsidRDefault="00156C1B" w:rsidP="00D01B0F">
            <w:pPr>
              <w:spacing w:before="100"/>
              <w:jc w:val="both"/>
              <w:rPr>
                <w:sz w:val="18"/>
                <w:szCs w:val="18"/>
              </w:rPr>
            </w:pPr>
            <w:r w:rsidRPr="00B13942">
              <w:rPr>
                <w:sz w:val="18"/>
                <w:szCs w:val="18"/>
              </w:rPr>
              <w:t>Первый заместитель главы администрации Бессоновского района – председатель комиссии</w:t>
            </w:r>
          </w:p>
        </w:tc>
      </w:tr>
      <w:tr w:rsidR="00156C1B" w:rsidRPr="00B13942" w:rsidTr="00D01B0F">
        <w:trPr>
          <w:trHeight w:val="958"/>
          <w:tblCellSpacing w:w="0" w:type="dxa"/>
          <w:jc w:val="center"/>
        </w:trPr>
        <w:tc>
          <w:tcPr>
            <w:tcW w:w="3312" w:type="dxa"/>
          </w:tcPr>
          <w:p w:rsidR="00231DB3" w:rsidRDefault="00156C1B" w:rsidP="00D01B0F">
            <w:pPr>
              <w:rPr>
                <w:sz w:val="18"/>
                <w:szCs w:val="18"/>
              </w:rPr>
            </w:pPr>
            <w:r w:rsidRPr="00B13942">
              <w:rPr>
                <w:sz w:val="18"/>
                <w:szCs w:val="18"/>
              </w:rPr>
              <w:t xml:space="preserve">Шаломович </w:t>
            </w:r>
          </w:p>
          <w:p w:rsidR="00156C1B" w:rsidRPr="00B13942" w:rsidRDefault="00231DB3" w:rsidP="00D01B0F">
            <w:pPr>
              <w:rPr>
                <w:sz w:val="18"/>
                <w:szCs w:val="18"/>
              </w:rPr>
            </w:pPr>
            <w:r>
              <w:rPr>
                <w:sz w:val="18"/>
                <w:szCs w:val="18"/>
              </w:rPr>
              <w:t>Владимир</w:t>
            </w:r>
            <w:r w:rsidR="00156C1B" w:rsidRPr="00B13942">
              <w:rPr>
                <w:sz w:val="18"/>
                <w:szCs w:val="18"/>
              </w:rPr>
              <w:t xml:space="preserve"> Александрови</w:t>
            </w:r>
            <w:r>
              <w:rPr>
                <w:sz w:val="18"/>
                <w:szCs w:val="18"/>
              </w:rPr>
              <w:t>ч</w:t>
            </w:r>
          </w:p>
        </w:tc>
        <w:tc>
          <w:tcPr>
            <w:tcW w:w="287" w:type="dxa"/>
            <w:hideMark/>
          </w:tcPr>
          <w:p w:rsidR="00156C1B" w:rsidRPr="00B13942" w:rsidRDefault="00156C1B" w:rsidP="00D01B0F">
            <w:pPr>
              <w:ind w:firstLine="426"/>
              <w:jc w:val="center"/>
              <w:rPr>
                <w:sz w:val="18"/>
                <w:szCs w:val="18"/>
              </w:rPr>
            </w:pPr>
            <w:r w:rsidRPr="00B13942">
              <w:rPr>
                <w:sz w:val="18"/>
                <w:szCs w:val="18"/>
              </w:rPr>
              <w:t>-</w:t>
            </w:r>
          </w:p>
        </w:tc>
        <w:tc>
          <w:tcPr>
            <w:tcW w:w="6354" w:type="dxa"/>
            <w:hideMark/>
          </w:tcPr>
          <w:p w:rsidR="00156C1B" w:rsidRPr="00B13942" w:rsidRDefault="00156C1B" w:rsidP="00D01B0F">
            <w:pPr>
              <w:jc w:val="both"/>
              <w:rPr>
                <w:sz w:val="18"/>
                <w:szCs w:val="18"/>
              </w:rPr>
            </w:pPr>
            <w:r w:rsidRPr="00B13942">
              <w:rPr>
                <w:sz w:val="18"/>
                <w:szCs w:val="18"/>
              </w:rPr>
              <w:t>Начальник отдела градостроительства, главный архитектор администрации Бессоновского района - заместитель председателя комиссии</w:t>
            </w:r>
          </w:p>
        </w:tc>
      </w:tr>
      <w:tr w:rsidR="00156C1B" w:rsidRPr="00B13942" w:rsidTr="00D01B0F">
        <w:trPr>
          <w:trHeight w:val="290"/>
          <w:tblCellSpacing w:w="0" w:type="dxa"/>
          <w:jc w:val="center"/>
        </w:trPr>
        <w:tc>
          <w:tcPr>
            <w:tcW w:w="3312" w:type="dxa"/>
            <w:hideMark/>
          </w:tcPr>
          <w:p w:rsidR="00156C1B" w:rsidRPr="00B13942" w:rsidRDefault="00156C1B" w:rsidP="00D01B0F">
            <w:pPr>
              <w:spacing w:before="100" w:after="100"/>
              <w:rPr>
                <w:sz w:val="18"/>
                <w:szCs w:val="18"/>
              </w:rPr>
            </w:pPr>
            <w:r w:rsidRPr="00B13942">
              <w:rPr>
                <w:sz w:val="18"/>
                <w:szCs w:val="18"/>
              </w:rPr>
              <w:t>Хрипунов Евгений Викторович</w:t>
            </w:r>
          </w:p>
        </w:tc>
        <w:tc>
          <w:tcPr>
            <w:tcW w:w="287" w:type="dxa"/>
            <w:hideMark/>
          </w:tcPr>
          <w:p w:rsidR="00156C1B" w:rsidRPr="00B13942" w:rsidRDefault="00156C1B" w:rsidP="00D01B0F">
            <w:pPr>
              <w:spacing w:before="100" w:after="100"/>
              <w:ind w:firstLine="426"/>
              <w:jc w:val="center"/>
              <w:rPr>
                <w:sz w:val="18"/>
                <w:szCs w:val="18"/>
              </w:rPr>
            </w:pPr>
            <w:r w:rsidRPr="00B13942">
              <w:rPr>
                <w:sz w:val="18"/>
                <w:szCs w:val="18"/>
              </w:rPr>
              <w:t>-</w:t>
            </w:r>
          </w:p>
        </w:tc>
        <w:tc>
          <w:tcPr>
            <w:tcW w:w="6354" w:type="dxa"/>
            <w:hideMark/>
          </w:tcPr>
          <w:p w:rsidR="00156C1B" w:rsidRPr="00B13942" w:rsidRDefault="00156C1B" w:rsidP="00D01B0F">
            <w:pPr>
              <w:spacing w:before="100" w:after="100"/>
              <w:jc w:val="both"/>
              <w:rPr>
                <w:sz w:val="18"/>
                <w:szCs w:val="18"/>
              </w:rPr>
            </w:pPr>
            <w:r w:rsidRPr="00B13942">
              <w:rPr>
                <w:sz w:val="18"/>
                <w:szCs w:val="18"/>
              </w:rPr>
              <w:t>Председатель КУМИ администрации Бессоновского района</w:t>
            </w:r>
          </w:p>
        </w:tc>
      </w:tr>
      <w:tr w:rsidR="00156C1B" w:rsidRPr="00B13942" w:rsidTr="00D01B0F">
        <w:trPr>
          <w:trHeight w:val="419"/>
          <w:tblCellSpacing w:w="0" w:type="dxa"/>
          <w:jc w:val="center"/>
        </w:trPr>
        <w:tc>
          <w:tcPr>
            <w:tcW w:w="3312" w:type="dxa"/>
            <w:hideMark/>
          </w:tcPr>
          <w:p w:rsidR="00156C1B" w:rsidRPr="00B13942" w:rsidRDefault="00156C1B" w:rsidP="00D01B0F">
            <w:pPr>
              <w:spacing w:before="100" w:after="100"/>
              <w:rPr>
                <w:sz w:val="18"/>
                <w:szCs w:val="18"/>
              </w:rPr>
            </w:pPr>
            <w:r w:rsidRPr="00B13942">
              <w:rPr>
                <w:sz w:val="18"/>
                <w:szCs w:val="18"/>
              </w:rPr>
              <w:t>Ачинова Людмила Геннадьевна</w:t>
            </w:r>
          </w:p>
        </w:tc>
        <w:tc>
          <w:tcPr>
            <w:tcW w:w="287" w:type="dxa"/>
            <w:hideMark/>
          </w:tcPr>
          <w:p w:rsidR="00156C1B" w:rsidRPr="00B13942" w:rsidRDefault="00156C1B" w:rsidP="00D01B0F">
            <w:pPr>
              <w:spacing w:before="100" w:after="100"/>
              <w:ind w:firstLine="426"/>
              <w:jc w:val="center"/>
              <w:rPr>
                <w:sz w:val="18"/>
                <w:szCs w:val="18"/>
              </w:rPr>
            </w:pPr>
            <w:r w:rsidRPr="00B13942">
              <w:rPr>
                <w:sz w:val="18"/>
                <w:szCs w:val="18"/>
              </w:rPr>
              <w:t>-</w:t>
            </w:r>
          </w:p>
        </w:tc>
        <w:tc>
          <w:tcPr>
            <w:tcW w:w="6354" w:type="dxa"/>
            <w:hideMark/>
          </w:tcPr>
          <w:p w:rsidR="00156C1B" w:rsidRPr="00B13942" w:rsidRDefault="00156C1B" w:rsidP="00D01B0F">
            <w:pPr>
              <w:spacing w:before="100" w:after="100"/>
              <w:jc w:val="both"/>
              <w:rPr>
                <w:sz w:val="18"/>
                <w:szCs w:val="18"/>
              </w:rPr>
            </w:pPr>
            <w:r w:rsidRPr="00B13942">
              <w:rPr>
                <w:sz w:val="18"/>
                <w:szCs w:val="18"/>
              </w:rPr>
              <w:t>Начальник отдела ЖКХ администрации Бессоновского района</w:t>
            </w:r>
          </w:p>
        </w:tc>
      </w:tr>
      <w:tr w:rsidR="00156C1B" w:rsidRPr="00B13942" w:rsidTr="00D01B0F">
        <w:trPr>
          <w:trHeight w:val="419"/>
          <w:tblCellSpacing w:w="0" w:type="dxa"/>
          <w:jc w:val="center"/>
        </w:trPr>
        <w:tc>
          <w:tcPr>
            <w:tcW w:w="3312" w:type="dxa"/>
          </w:tcPr>
          <w:p w:rsidR="00156C1B" w:rsidRPr="00B13942" w:rsidRDefault="00156C1B" w:rsidP="00D01B0F">
            <w:pPr>
              <w:spacing w:before="100" w:after="100"/>
              <w:rPr>
                <w:sz w:val="18"/>
                <w:szCs w:val="18"/>
              </w:rPr>
            </w:pPr>
            <w:r w:rsidRPr="00B13942">
              <w:rPr>
                <w:sz w:val="18"/>
                <w:szCs w:val="18"/>
              </w:rPr>
              <w:t>Кузечкин Сергей Александрович</w:t>
            </w:r>
          </w:p>
        </w:tc>
        <w:tc>
          <w:tcPr>
            <w:tcW w:w="287" w:type="dxa"/>
          </w:tcPr>
          <w:p w:rsidR="00156C1B" w:rsidRPr="00B13942" w:rsidRDefault="00156C1B" w:rsidP="00D01B0F">
            <w:pPr>
              <w:spacing w:before="100" w:after="100"/>
              <w:ind w:firstLine="426"/>
              <w:jc w:val="center"/>
              <w:rPr>
                <w:sz w:val="18"/>
                <w:szCs w:val="18"/>
              </w:rPr>
            </w:pPr>
            <w:r w:rsidRPr="00B13942">
              <w:rPr>
                <w:sz w:val="18"/>
                <w:szCs w:val="18"/>
              </w:rPr>
              <w:t>-</w:t>
            </w:r>
          </w:p>
        </w:tc>
        <w:tc>
          <w:tcPr>
            <w:tcW w:w="6354" w:type="dxa"/>
          </w:tcPr>
          <w:p w:rsidR="00156C1B" w:rsidRPr="00B13942" w:rsidRDefault="00156C1B" w:rsidP="00D01B0F">
            <w:pPr>
              <w:spacing w:before="100" w:after="100"/>
              <w:jc w:val="both"/>
              <w:rPr>
                <w:sz w:val="18"/>
                <w:szCs w:val="18"/>
              </w:rPr>
            </w:pPr>
            <w:r w:rsidRPr="00B13942">
              <w:rPr>
                <w:sz w:val="18"/>
                <w:szCs w:val="18"/>
              </w:rPr>
              <w:t>Начальник юридического отдела администрации Бессоновского района</w:t>
            </w:r>
          </w:p>
        </w:tc>
      </w:tr>
      <w:tr w:rsidR="00156C1B" w:rsidRPr="00B13942" w:rsidTr="00D01B0F">
        <w:trPr>
          <w:trHeight w:val="419"/>
          <w:tblCellSpacing w:w="0" w:type="dxa"/>
          <w:jc w:val="center"/>
        </w:trPr>
        <w:tc>
          <w:tcPr>
            <w:tcW w:w="3312" w:type="dxa"/>
          </w:tcPr>
          <w:p w:rsidR="00156C1B" w:rsidRPr="00B13942" w:rsidRDefault="00156C1B" w:rsidP="00D01B0F">
            <w:pPr>
              <w:spacing w:before="120"/>
              <w:rPr>
                <w:sz w:val="18"/>
                <w:szCs w:val="18"/>
              </w:rPr>
            </w:pPr>
            <w:r w:rsidRPr="00B13942">
              <w:rPr>
                <w:sz w:val="18"/>
                <w:szCs w:val="18"/>
              </w:rPr>
              <w:t xml:space="preserve">Гарина Ирина </w:t>
            </w:r>
          </w:p>
          <w:p w:rsidR="00156C1B" w:rsidRPr="00B13942" w:rsidRDefault="00156C1B" w:rsidP="00D01B0F">
            <w:pPr>
              <w:spacing w:after="100"/>
              <w:rPr>
                <w:sz w:val="18"/>
                <w:szCs w:val="18"/>
              </w:rPr>
            </w:pPr>
            <w:r w:rsidRPr="00B13942">
              <w:rPr>
                <w:sz w:val="18"/>
                <w:szCs w:val="18"/>
              </w:rPr>
              <w:t>Анатольевна</w:t>
            </w:r>
          </w:p>
        </w:tc>
        <w:tc>
          <w:tcPr>
            <w:tcW w:w="287" w:type="dxa"/>
          </w:tcPr>
          <w:p w:rsidR="00156C1B" w:rsidRPr="00B13942" w:rsidRDefault="00156C1B" w:rsidP="00D01B0F">
            <w:pPr>
              <w:spacing w:before="100" w:after="100"/>
              <w:ind w:firstLine="426"/>
              <w:jc w:val="center"/>
              <w:rPr>
                <w:sz w:val="18"/>
                <w:szCs w:val="18"/>
              </w:rPr>
            </w:pPr>
          </w:p>
        </w:tc>
        <w:tc>
          <w:tcPr>
            <w:tcW w:w="6354" w:type="dxa"/>
          </w:tcPr>
          <w:p w:rsidR="00156C1B" w:rsidRPr="00B13942" w:rsidRDefault="00156C1B" w:rsidP="00D01B0F">
            <w:pPr>
              <w:spacing w:before="100" w:after="100"/>
              <w:jc w:val="both"/>
              <w:rPr>
                <w:sz w:val="18"/>
                <w:szCs w:val="18"/>
              </w:rPr>
            </w:pPr>
            <w:r w:rsidRPr="00B13942">
              <w:rPr>
                <w:sz w:val="18"/>
                <w:szCs w:val="18"/>
              </w:rPr>
              <w:t>Ведущий эксперт по вопросам архитектуры и оформлению градостроительной документации отдела градостроительства администрации Бессоновского района</w:t>
            </w:r>
          </w:p>
        </w:tc>
      </w:tr>
    </w:tbl>
    <w:p w:rsidR="00156C1B" w:rsidRPr="00B13942" w:rsidRDefault="00156C1B" w:rsidP="008F43BE">
      <w:pPr>
        <w:numPr>
          <w:ilvl w:val="0"/>
          <w:numId w:val="5"/>
        </w:numPr>
        <w:tabs>
          <w:tab w:val="clear" w:pos="1080"/>
          <w:tab w:val="num" w:pos="284"/>
          <w:tab w:val="left" w:pos="3975"/>
        </w:tabs>
        <w:suppressAutoHyphens/>
        <w:spacing w:before="100" w:after="100"/>
        <w:ind w:left="425" w:hanging="425"/>
        <w:jc w:val="both"/>
        <w:rPr>
          <w:bCs/>
          <w:sz w:val="18"/>
          <w:szCs w:val="18"/>
        </w:rPr>
      </w:pPr>
      <w:r w:rsidRPr="00B13942">
        <w:rPr>
          <w:bCs/>
          <w:sz w:val="18"/>
          <w:szCs w:val="18"/>
        </w:rPr>
        <w:t>Барашенков Александр Николаевич– глава администрации Грабовского сельсовета;</w:t>
      </w:r>
    </w:p>
    <w:p w:rsidR="00156C1B" w:rsidRPr="00B13942" w:rsidRDefault="00156C1B" w:rsidP="008F43BE">
      <w:pPr>
        <w:numPr>
          <w:ilvl w:val="0"/>
          <w:numId w:val="5"/>
        </w:numPr>
        <w:tabs>
          <w:tab w:val="clear" w:pos="1080"/>
          <w:tab w:val="num" w:pos="284"/>
          <w:tab w:val="left" w:pos="3975"/>
        </w:tabs>
        <w:suppressAutoHyphens/>
        <w:spacing w:before="100" w:after="100"/>
        <w:ind w:left="425" w:hanging="425"/>
        <w:jc w:val="both"/>
        <w:rPr>
          <w:bCs/>
          <w:sz w:val="18"/>
          <w:szCs w:val="18"/>
        </w:rPr>
      </w:pPr>
      <w:r w:rsidRPr="00B13942">
        <w:rPr>
          <w:bCs/>
          <w:sz w:val="18"/>
          <w:szCs w:val="18"/>
        </w:rPr>
        <w:t xml:space="preserve">Жители с. </w:t>
      </w:r>
      <w:r w:rsidRPr="00B13942">
        <w:rPr>
          <w:color w:val="000000"/>
          <w:sz w:val="18"/>
          <w:szCs w:val="18"/>
        </w:rPr>
        <w:t>Грабово</w:t>
      </w:r>
      <w:r w:rsidRPr="00B13942">
        <w:rPr>
          <w:bCs/>
          <w:sz w:val="18"/>
          <w:szCs w:val="18"/>
        </w:rPr>
        <w:t xml:space="preserve"> и заинтересованные лица (согласно регистрационного листа)</w:t>
      </w:r>
      <w:r w:rsidRPr="00B13942">
        <w:rPr>
          <w:color w:val="000000"/>
          <w:sz w:val="18"/>
          <w:szCs w:val="18"/>
        </w:rPr>
        <w:t>.</w:t>
      </w:r>
    </w:p>
    <w:p w:rsidR="00156C1B" w:rsidRPr="00B13942" w:rsidRDefault="00156C1B" w:rsidP="00156C1B">
      <w:pPr>
        <w:ind w:firstLine="709"/>
        <w:rPr>
          <w:b/>
          <w:bCs/>
          <w:sz w:val="18"/>
          <w:szCs w:val="18"/>
        </w:rPr>
      </w:pPr>
      <w:r w:rsidRPr="00B13942">
        <w:rPr>
          <w:b/>
          <w:bCs/>
          <w:sz w:val="18"/>
          <w:szCs w:val="18"/>
        </w:rPr>
        <w:t>Задачи слушаний:</w:t>
      </w:r>
    </w:p>
    <w:p w:rsidR="00156C1B" w:rsidRPr="00B13942" w:rsidRDefault="00156C1B" w:rsidP="008F43BE">
      <w:pPr>
        <w:numPr>
          <w:ilvl w:val="0"/>
          <w:numId w:val="7"/>
        </w:numPr>
        <w:ind w:left="0" w:firstLine="0"/>
        <w:jc w:val="both"/>
        <w:rPr>
          <w:color w:val="000000"/>
          <w:sz w:val="18"/>
          <w:szCs w:val="18"/>
        </w:rPr>
      </w:pPr>
      <w:r w:rsidRPr="00B13942">
        <w:rPr>
          <w:sz w:val="18"/>
          <w:szCs w:val="18"/>
        </w:rPr>
        <w:t xml:space="preserve">Рассмотрение вопроса о </w:t>
      </w:r>
      <w:r w:rsidRPr="00B13942">
        <w:rPr>
          <w:color w:val="000000"/>
          <w:sz w:val="18"/>
          <w:szCs w:val="18"/>
        </w:rPr>
        <w:t>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156C1B" w:rsidRPr="00B13942" w:rsidRDefault="00156C1B" w:rsidP="008F43BE">
      <w:pPr>
        <w:numPr>
          <w:ilvl w:val="0"/>
          <w:numId w:val="7"/>
        </w:numPr>
        <w:ind w:left="0" w:firstLine="0"/>
        <w:jc w:val="both"/>
        <w:rPr>
          <w:color w:val="000000"/>
          <w:sz w:val="18"/>
          <w:szCs w:val="18"/>
        </w:rPr>
      </w:pPr>
      <w:r w:rsidRPr="00B13942">
        <w:rPr>
          <w:sz w:val="18"/>
          <w:szCs w:val="18"/>
        </w:rPr>
        <w:t>Обсуждение повестки дня.</w:t>
      </w:r>
    </w:p>
    <w:p w:rsidR="00156C1B" w:rsidRPr="00B13942" w:rsidRDefault="00156C1B" w:rsidP="008F43BE">
      <w:pPr>
        <w:numPr>
          <w:ilvl w:val="0"/>
          <w:numId w:val="7"/>
        </w:numPr>
        <w:ind w:left="0" w:firstLine="0"/>
        <w:jc w:val="both"/>
        <w:rPr>
          <w:color w:val="000000"/>
          <w:sz w:val="18"/>
          <w:szCs w:val="18"/>
        </w:rPr>
      </w:pPr>
      <w:r w:rsidRPr="00B13942">
        <w:rPr>
          <w:sz w:val="18"/>
          <w:szCs w:val="18"/>
        </w:rPr>
        <w:t>Фиксация замечаний и предложений жителей.</w:t>
      </w:r>
    </w:p>
    <w:p w:rsidR="00156C1B" w:rsidRPr="00B13942" w:rsidRDefault="00156C1B" w:rsidP="008F43BE">
      <w:pPr>
        <w:numPr>
          <w:ilvl w:val="0"/>
          <w:numId w:val="7"/>
        </w:numPr>
        <w:ind w:left="0" w:firstLine="0"/>
        <w:jc w:val="both"/>
        <w:rPr>
          <w:color w:val="000000"/>
          <w:sz w:val="18"/>
          <w:szCs w:val="18"/>
        </w:rPr>
      </w:pPr>
      <w:r w:rsidRPr="00B13942">
        <w:rPr>
          <w:sz w:val="18"/>
          <w:szCs w:val="18"/>
        </w:rPr>
        <w:t>Принятие решения по указанному вопросу.</w:t>
      </w:r>
    </w:p>
    <w:p w:rsidR="00156C1B" w:rsidRPr="00B13942" w:rsidRDefault="00156C1B" w:rsidP="00156C1B">
      <w:pPr>
        <w:pStyle w:val="a0"/>
        <w:ind w:left="426" w:firstLine="283"/>
        <w:rPr>
          <w:b/>
          <w:bCs/>
          <w:sz w:val="18"/>
          <w:szCs w:val="18"/>
        </w:rPr>
      </w:pPr>
      <w:r w:rsidRPr="00B13942">
        <w:rPr>
          <w:b/>
          <w:bCs/>
          <w:sz w:val="18"/>
          <w:szCs w:val="18"/>
        </w:rPr>
        <w:t>Краткое изложение выступлений присутствующих:</w:t>
      </w:r>
    </w:p>
    <w:p w:rsidR="00156C1B" w:rsidRPr="00B13942" w:rsidRDefault="00156C1B" w:rsidP="00156C1B">
      <w:pPr>
        <w:pStyle w:val="a0"/>
        <w:ind w:firstLine="426"/>
        <w:jc w:val="both"/>
        <w:rPr>
          <w:sz w:val="18"/>
          <w:szCs w:val="18"/>
        </w:rPr>
      </w:pPr>
      <w:r w:rsidRPr="00B13942">
        <w:rPr>
          <w:sz w:val="18"/>
          <w:szCs w:val="18"/>
        </w:rPr>
        <w:t xml:space="preserve">Карагодин А.В. – ведущий публичных слушаний – </w:t>
      </w:r>
      <w:r w:rsidRPr="00B13942">
        <w:rPr>
          <w:bCs/>
          <w:sz w:val="18"/>
          <w:szCs w:val="18"/>
        </w:rPr>
        <w:t>открыл публичные слушания,</w:t>
      </w:r>
      <w:r w:rsidRPr="00B13942">
        <w:rPr>
          <w:sz w:val="18"/>
          <w:szCs w:val="18"/>
        </w:rPr>
        <w:t xml:space="preserve"> ознакомил присутствующих с повесткой дня, разъяснил необходимость проведения публичных слушаний, предложил приступить к обсуждению и предоставил слово </w:t>
      </w:r>
      <w:r w:rsidRPr="00B13942">
        <w:rPr>
          <w:sz w:val="18"/>
          <w:szCs w:val="18"/>
        </w:rPr>
        <w:lastRenderedPageBreak/>
        <w:t xml:space="preserve">заявителю для обоснования предоставления отклонения от параметров строительства. </w:t>
      </w:r>
    </w:p>
    <w:p w:rsidR="00156C1B" w:rsidRPr="00B13942" w:rsidRDefault="00156C1B" w:rsidP="00156C1B">
      <w:pPr>
        <w:pStyle w:val="a0"/>
        <w:ind w:firstLine="426"/>
        <w:jc w:val="both"/>
        <w:rPr>
          <w:sz w:val="18"/>
          <w:szCs w:val="18"/>
        </w:rPr>
      </w:pPr>
      <w:r w:rsidRPr="00B13942">
        <w:rPr>
          <w:sz w:val="18"/>
          <w:szCs w:val="18"/>
        </w:rPr>
        <w:t>Полежаева Е.А.– объяснила необходимость отклонений обоснованием: «для полноценной эксплуатации проектируемого нежилого здания торгового назначения возникла необходимость увеличения его площади за пределы границ мест допустимого размещения зданий, строений и сооружений».</w:t>
      </w:r>
    </w:p>
    <w:p w:rsidR="00156C1B" w:rsidRPr="00B13942" w:rsidRDefault="00156C1B" w:rsidP="00156C1B">
      <w:pPr>
        <w:pStyle w:val="a0"/>
        <w:ind w:firstLine="426"/>
        <w:jc w:val="both"/>
        <w:rPr>
          <w:sz w:val="18"/>
          <w:szCs w:val="18"/>
        </w:rPr>
      </w:pPr>
      <w:r w:rsidRPr="00B13942">
        <w:rPr>
          <w:sz w:val="18"/>
          <w:szCs w:val="18"/>
        </w:rPr>
        <w:t>Карагодин А.В., Шаломович В.А., Хрипунов Е.В., Ачинова Л.Г., Кузечкин С.А., Гарина И.А. – выразили мнение о том, что разрешения на отклонение от предельных параметров разрешенного строительства следует предоставить.</w:t>
      </w:r>
    </w:p>
    <w:p w:rsidR="00156C1B" w:rsidRPr="00B13942" w:rsidRDefault="00156C1B" w:rsidP="00156C1B">
      <w:pPr>
        <w:ind w:firstLine="426"/>
        <w:jc w:val="both"/>
        <w:rPr>
          <w:bCs/>
          <w:sz w:val="18"/>
          <w:szCs w:val="18"/>
        </w:rPr>
      </w:pPr>
      <w:r w:rsidRPr="00B13942">
        <w:rPr>
          <w:sz w:val="18"/>
          <w:szCs w:val="18"/>
        </w:rPr>
        <w:t xml:space="preserve">Так как у участников публичных слушаний более не осталось вопросов, замечаний и предложений, председатель объявил публичные слушания по вопросу </w:t>
      </w:r>
      <w:r w:rsidRPr="00B13942">
        <w:rPr>
          <w:color w:val="000000"/>
          <w:sz w:val="18"/>
          <w:szCs w:val="18"/>
        </w:rPr>
        <w:t xml:space="preserve">предоставления разрешения на отклонение от предельных параметров разрешенного строительства, реконструкции объекта капитального строительства </w:t>
      </w:r>
      <w:r w:rsidRPr="00B13942">
        <w:rPr>
          <w:bCs/>
          <w:sz w:val="18"/>
          <w:szCs w:val="18"/>
        </w:rPr>
        <w:t xml:space="preserve">состоявшимися </w:t>
      </w:r>
      <w:r w:rsidRPr="00B13942">
        <w:rPr>
          <w:sz w:val="18"/>
          <w:szCs w:val="18"/>
        </w:rPr>
        <w:t xml:space="preserve">и </w:t>
      </w:r>
      <w:r w:rsidRPr="00B13942">
        <w:rPr>
          <w:bCs/>
          <w:sz w:val="18"/>
          <w:szCs w:val="18"/>
        </w:rPr>
        <w:t xml:space="preserve">оконченными </w:t>
      </w:r>
      <w:r w:rsidRPr="00B13942">
        <w:rPr>
          <w:sz w:val="18"/>
          <w:szCs w:val="18"/>
        </w:rPr>
        <w:t>и</w:t>
      </w:r>
      <w:r w:rsidRPr="00B13942">
        <w:rPr>
          <w:bCs/>
          <w:sz w:val="18"/>
          <w:szCs w:val="18"/>
        </w:rPr>
        <w:t xml:space="preserve"> поблагодарил всех присутствующих за проделанную работу и участие в публичных слушаниях. </w:t>
      </w:r>
    </w:p>
    <w:p w:rsidR="00156C1B" w:rsidRPr="00B13942" w:rsidRDefault="00156C1B" w:rsidP="00156C1B">
      <w:pPr>
        <w:ind w:firstLine="426"/>
        <w:jc w:val="both"/>
        <w:rPr>
          <w:color w:val="000000"/>
          <w:sz w:val="18"/>
          <w:szCs w:val="18"/>
        </w:rPr>
      </w:pPr>
      <w:r w:rsidRPr="00B13942">
        <w:rPr>
          <w:b/>
          <w:color w:val="000000"/>
          <w:sz w:val="18"/>
          <w:szCs w:val="18"/>
        </w:rPr>
        <w:t>Итоги слушаний:</w:t>
      </w:r>
      <w:r w:rsidRPr="00B13942">
        <w:rPr>
          <w:color w:val="000000"/>
          <w:sz w:val="18"/>
          <w:szCs w:val="18"/>
        </w:rPr>
        <w:t xml:space="preserve"> </w:t>
      </w:r>
    </w:p>
    <w:p w:rsidR="00156C1B" w:rsidRPr="00B13942" w:rsidRDefault="00156C1B" w:rsidP="00156C1B">
      <w:pPr>
        <w:ind w:firstLine="426"/>
        <w:jc w:val="both"/>
        <w:rPr>
          <w:color w:val="000000"/>
          <w:sz w:val="18"/>
          <w:szCs w:val="18"/>
        </w:rPr>
      </w:pPr>
      <w:r w:rsidRPr="00B13942">
        <w:rPr>
          <w:color w:val="000000"/>
          <w:sz w:val="18"/>
          <w:szCs w:val="18"/>
        </w:rPr>
        <w:t>заслушав и обсудив выступления, участники публичных слушаний пришли к следующим выводам:</w:t>
      </w:r>
    </w:p>
    <w:p w:rsidR="00156C1B" w:rsidRPr="00B13942" w:rsidRDefault="00156C1B" w:rsidP="00156C1B">
      <w:pPr>
        <w:ind w:firstLine="426"/>
        <w:jc w:val="both"/>
        <w:rPr>
          <w:color w:val="000000"/>
          <w:sz w:val="18"/>
          <w:szCs w:val="18"/>
        </w:rPr>
      </w:pPr>
      <w:r w:rsidRPr="00B13942">
        <w:rPr>
          <w:color w:val="000000"/>
          <w:sz w:val="18"/>
          <w:szCs w:val="18"/>
        </w:rPr>
        <w:t xml:space="preserve">1. Одобрить в целом отклонение от предельных параметров разрешенного строительства, реконструкции объекта капитального строительства на земельном участке по адресу: ул. Советская, земельный участок 73В, с. Грабово, Бессоновского района, Пензенской области, с кадастровым номером </w:t>
      </w:r>
      <w:r w:rsidRPr="00B13942">
        <w:rPr>
          <w:bCs/>
          <w:color w:val="000000"/>
          <w:sz w:val="18"/>
          <w:szCs w:val="18"/>
        </w:rPr>
        <w:t>58:05:0100701:662</w:t>
      </w:r>
      <w:r w:rsidRPr="00B13942">
        <w:rPr>
          <w:color w:val="000000"/>
          <w:sz w:val="18"/>
          <w:szCs w:val="18"/>
        </w:rPr>
        <w:t xml:space="preserve">,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3 метров до 0 метров по северной границе; с – 5 метров до 0 метров со стороны улицы; с 3 метров до 0 метров по южной стороне границы; с 3 метров до 0 метров по восточной стороне границы, а также в части изменения максимального процента застройки в границах земельного участка с 60% до 84%. </w:t>
      </w:r>
    </w:p>
    <w:p w:rsidR="00156C1B" w:rsidRPr="00B13942" w:rsidRDefault="00156C1B" w:rsidP="00156C1B">
      <w:pPr>
        <w:jc w:val="both"/>
        <w:rPr>
          <w:b/>
          <w:bCs/>
          <w:sz w:val="18"/>
          <w:szCs w:val="18"/>
        </w:rPr>
      </w:pPr>
    </w:p>
    <w:p w:rsidR="00156C1B" w:rsidRPr="00B13942" w:rsidRDefault="00156C1B" w:rsidP="00156C1B">
      <w:pPr>
        <w:jc w:val="both"/>
        <w:rPr>
          <w:b/>
          <w:bCs/>
          <w:sz w:val="18"/>
          <w:szCs w:val="18"/>
        </w:rPr>
      </w:pPr>
    </w:p>
    <w:p w:rsidR="00156C1B" w:rsidRPr="00B13942" w:rsidRDefault="00156C1B" w:rsidP="00156C1B">
      <w:pPr>
        <w:pStyle w:val="a0"/>
        <w:rPr>
          <w:b/>
          <w:bCs/>
          <w:sz w:val="18"/>
          <w:szCs w:val="18"/>
        </w:rPr>
      </w:pPr>
      <w:r w:rsidRPr="00B13942">
        <w:rPr>
          <w:b/>
          <w:bCs/>
          <w:sz w:val="18"/>
          <w:szCs w:val="18"/>
        </w:rPr>
        <w:t xml:space="preserve">Председатель комиссии  </w:t>
      </w:r>
      <w:r>
        <w:rPr>
          <w:b/>
          <w:bCs/>
          <w:sz w:val="18"/>
          <w:szCs w:val="18"/>
        </w:rPr>
        <w:t xml:space="preserve">  </w:t>
      </w:r>
      <w:r w:rsidRPr="00B13942">
        <w:rPr>
          <w:b/>
          <w:bCs/>
          <w:sz w:val="18"/>
          <w:szCs w:val="18"/>
        </w:rPr>
        <w:t>А.В. Карагодин</w:t>
      </w:r>
    </w:p>
    <w:p w:rsidR="00156C1B" w:rsidRPr="00B13942" w:rsidRDefault="00156C1B" w:rsidP="00156C1B">
      <w:pPr>
        <w:pStyle w:val="a0"/>
        <w:rPr>
          <w:b/>
          <w:bCs/>
          <w:sz w:val="18"/>
          <w:szCs w:val="18"/>
        </w:rPr>
      </w:pPr>
    </w:p>
    <w:p w:rsidR="00156C1B" w:rsidRPr="00B13942" w:rsidRDefault="00156C1B" w:rsidP="00156C1B">
      <w:pPr>
        <w:rPr>
          <w:b/>
          <w:sz w:val="18"/>
          <w:szCs w:val="18"/>
        </w:rPr>
      </w:pPr>
      <w:r w:rsidRPr="00B13942">
        <w:rPr>
          <w:b/>
          <w:sz w:val="18"/>
          <w:szCs w:val="18"/>
        </w:rPr>
        <w:t>Секретарь комиссии</w:t>
      </w:r>
      <w:r>
        <w:rPr>
          <w:b/>
          <w:sz w:val="18"/>
          <w:szCs w:val="18"/>
        </w:rPr>
        <w:t xml:space="preserve">   </w:t>
      </w:r>
      <w:r w:rsidRPr="00B13942">
        <w:rPr>
          <w:b/>
          <w:sz w:val="18"/>
          <w:szCs w:val="18"/>
        </w:rPr>
        <w:t>И.А. Гарина</w:t>
      </w: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jc w:val="right"/>
        <w:rPr>
          <w:sz w:val="18"/>
          <w:szCs w:val="18"/>
        </w:rPr>
      </w:pPr>
    </w:p>
    <w:p w:rsidR="00156C1B" w:rsidRPr="00B13942" w:rsidRDefault="00156C1B" w:rsidP="00156C1B">
      <w:pPr>
        <w:rPr>
          <w:sz w:val="18"/>
          <w:szCs w:val="18"/>
        </w:rPr>
      </w:pPr>
      <w:r w:rsidRPr="00B13942">
        <w:rPr>
          <w:b/>
          <w:sz w:val="18"/>
          <w:szCs w:val="18"/>
        </w:rPr>
        <w:t xml:space="preserve"> Приложение к протоколу от 20.05.2019 г.</w:t>
      </w:r>
    </w:p>
    <w:p w:rsidR="00156C1B" w:rsidRPr="00B13942" w:rsidRDefault="00156C1B" w:rsidP="00156C1B">
      <w:pPr>
        <w:rPr>
          <w:b/>
          <w:sz w:val="18"/>
          <w:szCs w:val="18"/>
        </w:rPr>
      </w:pPr>
    </w:p>
    <w:p w:rsidR="00156C1B" w:rsidRPr="00B13942" w:rsidRDefault="00156C1B" w:rsidP="00156C1B">
      <w:pPr>
        <w:rPr>
          <w:b/>
          <w:sz w:val="18"/>
          <w:szCs w:val="18"/>
        </w:rPr>
      </w:pPr>
      <w:r w:rsidRPr="00B13942">
        <w:rPr>
          <w:b/>
          <w:sz w:val="18"/>
          <w:szCs w:val="18"/>
        </w:rPr>
        <w:t>Регистрационный лист слушателей публичных слушаний в с. Грабово,</w:t>
      </w:r>
    </w:p>
    <w:p w:rsidR="00156C1B" w:rsidRPr="00B13942" w:rsidRDefault="00156C1B" w:rsidP="00156C1B">
      <w:pPr>
        <w:rPr>
          <w:b/>
          <w:sz w:val="18"/>
          <w:szCs w:val="18"/>
        </w:rPr>
      </w:pPr>
      <w:r w:rsidRPr="00B13942">
        <w:rPr>
          <w:b/>
          <w:sz w:val="18"/>
          <w:szCs w:val="18"/>
        </w:rPr>
        <w:t xml:space="preserve">по вопросу предоставления разрешения на отклонение от предельных </w:t>
      </w:r>
    </w:p>
    <w:p w:rsidR="00156C1B" w:rsidRPr="00B13942" w:rsidRDefault="00156C1B" w:rsidP="00156C1B">
      <w:pPr>
        <w:rPr>
          <w:b/>
          <w:sz w:val="18"/>
          <w:szCs w:val="18"/>
        </w:rPr>
      </w:pPr>
      <w:r w:rsidRPr="00B13942">
        <w:rPr>
          <w:b/>
          <w:sz w:val="18"/>
          <w:szCs w:val="18"/>
        </w:rPr>
        <w:t>параметров разрешенного строительства, реконструкции объекта капитального строительства.</w:t>
      </w:r>
    </w:p>
    <w:p w:rsidR="00156C1B" w:rsidRPr="00B13942" w:rsidRDefault="00156C1B" w:rsidP="00156C1B">
      <w:pPr>
        <w:rPr>
          <w:sz w:val="18"/>
          <w:szCs w:val="18"/>
        </w:rPr>
      </w:pPr>
    </w:p>
    <w:p w:rsidR="00156C1B" w:rsidRPr="00B13942" w:rsidRDefault="00156C1B" w:rsidP="00156C1B">
      <w:pPr>
        <w:jc w:val="both"/>
        <w:rPr>
          <w:bCs/>
          <w:sz w:val="18"/>
          <w:szCs w:val="18"/>
        </w:rPr>
      </w:pPr>
      <w:r w:rsidRPr="00B13942">
        <w:rPr>
          <w:bCs/>
          <w:sz w:val="18"/>
          <w:szCs w:val="18"/>
        </w:rPr>
        <w:t>Полежаева Е.А</w:t>
      </w:r>
    </w:p>
    <w:p w:rsidR="00156C1B" w:rsidRPr="00B13942" w:rsidRDefault="00156C1B" w:rsidP="00156C1B">
      <w:pPr>
        <w:jc w:val="both"/>
        <w:rPr>
          <w:bCs/>
          <w:sz w:val="18"/>
          <w:szCs w:val="18"/>
        </w:rPr>
      </w:pPr>
    </w:p>
    <w:p w:rsidR="00156C1B" w:rsidRPr="00B13942" w:rsidRDefault="00156C1B" w:rsidP="00156C1B">
      <w:pPr>
        <w:jc w:val="both"/>
        <w:rPr>
          <w:bCs/>
          <w:sz w:val="18"/>
          <w:szCs w:val="18"/>
        </w:rPr>
      </w:pPr>
    </w:p>
    <w:p w:rsidR="00156C1B" w:rsidRPr="00B13942" w:rsidRDefault="00156C1B" w:rsidP="00156C1B">
      <w:pPr>
        <w:jc w:val="both"/>
        <w:rPr>
          <w:bCs/>
          <w:sz w:val="18"/>
          <w:szCs w:val="18"/>
        </w:rPr>
      </w:pPr>
    </w:p>
    <w:p w:rsidR="00156C1B" w:rsidRPr="00B13942" w:rsidRDefault="00156C1B" w:rsidP="00156C1B">
      <w:pPr>
        <w:jc w:val="both"/>
        <w:rPr>
          <w:bCs/>
          <w:sz w:val="18"/>
          <w:szCs w:val="18"/>
        </w:rPr>
      </w:pPr>
    </w:p>
    <w:p w:rsidR="00156C1B" w:rsidRPr="00B13942" w:rsidRDefault="00156C1B" w:rsidP="00156C1B">
      <w:pPr>
        <w:ind w:firstLine="238"/>
        <w:jc w:val="center"/>
        <w:outlineLvl w:val="1"/>
        <w:rPr>
          <w:b/>
          <w:kern w:val="36"/>
          <w:sz w:val="18"/>
          <w:szCs w:val="18"/>
        </w:rPr>
      </w:pPr>
      <w:r w:rsidRPr="00B13942">
        <w:rPr>
          <w:b/>
          <w:kern w:val="36"/>
          <w:sz w:val="18"/>
          <w:szCs w:val="18"/>
        </w:rPr>
        <w:t xml:space="preserve">Заключение </w:t>
      </w:r>
    </w:p>
    <w:p w:rsidR="00156C1B" w:rsidRPr="00B13942" w:rsidRDefault="00156C1B" w:rsidP="00156C1B">
      <w:pPr>
        <w:shd w:val="clear" w:color="auto" w:fill="FFFFFF"/>
        <w:jc w:val="center"/>
        <w:rPr>
          <w:b/>
          <w:bCs/>
          <w:color w:val="000000"/>
          <w:sz w:val="18"/>
          <w:szCs w:val="18"/>
        </w:rPr>
      </w:pPr>
      <w:r w:rsidRPr="00B13942">
        <w:rPr>
          <w:b/>
          <w:kern w:val="36"/>
          <w:sz w:val="18"/>
          <w:szCs w:val="18"/>
        </w:rPr>
        <w:t xml:space="preserve">о результатах </w:t>
      </w:r>
      <w:r w:rsidRPr="00B13942">
        <w:rPr>
          <w:b/>
          <w:bCs/>
          <w:sz w:val="18"/>
          <w:szCs w:val="18"/>
        </w:rPr>
        <w:t>публичных слушаний по</w:t>
      </w:r>
      <w:r w:rsidRPr="00B13942">
        <w:rPr>
          <w:b/>
          <w:sz w:val="18"/>
          <w:szCs w:val="18"/>
        </w:rPr>
        <w:t xml:space="preserve"> вопросу п</w:t>
      </w:r>
      <w:r w:rsidRPr="00B13942">
        <w:rPr>
          <w:b/>
          <w:bCs/>
          <w:color w:val="000000"/>
          <w:sz w:val="18"/>
          <w:szCs w:val="18"/>
        </w:rPr>
        <w:t>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EB5F97" w:rsidRDefault="00EB5F97" w:rsidP="00156C1B">
      <w:pPr>
        <w:pStyle w:val="a0"/>
        <w:rPr>
          <w:b/>
          <w:sz w:val="18"/>
          <w:szCs w:val="18"/>
        </w:rPr>
      </w:pPr>
    </w:p>
    <w:p w:rsidR="00156C1B" w:rsidRPr="00B13942" w:rsidRDefault="00156C1B" w:rsidP="00156C1B">
      <w:pPr>
        <w:pStyle w:val="a0"/>
        <w:rPr>
          <w:b/>
          <w:color w:val="000000"/>
          <w:sz w:val="18"/>
          <w:szCs w:val="18"/>
        </w:rPr>
      </w:pPr>
      <w:r w:rsidRPr="00B13942">
        <w:rPr>
          <w:b/>
          <w:sz w:val="18"/>
          <w:szCs w:val="18"/>
        </w:rPr>
        <w:t>с. Грабово</w:t>
      </w:r>
      <w:r w:rsidRPr="00B13942">
        <w:rPr>
          <w:b/>
          <w:sz w:val="18"/>
          <w:szCs w:val="18"/>
        </w:rPr>
        <w:tab/>
        <w:t xml:space="preserve">                                                                                              </w:t>
      </w:r>
      <w:r w:rsidR="00EB5F97">
        <w:rPr>
          <w:b/>
          <w:sz w:val="18"/>
          <w:szCs w:val="18"/>
        </w:rPr>
        <w:t xml:space="preserve">                                                                   </w:t>
      </w:r>
      <w:r w:rsidRPr="00B13942">
        <w:rPr>
          <w:b/>
          <w:sz w:val="18"/>
          <w:szCs w:val="18"/>
        </w:rPr>
        <w:t xml:space="preserve"> «20» мая 2019 г.</w:t>
      </w:r>
    </w:p>
    <w:p w:rsidR="00156C1B" w:rsidRPr="00B13942" w:rsidRDefault="00156C1B" w:rsidP="00156C1B">
      <w:pPr>
        <w:shd w:val="clear" w:color="auto" w:fill="FFFFFF"/>
        <w:ind w:right="-1"/>
        <w:jc w:val="both"/>
        <w:rPr>
          <w:color w:val="000000"/>
          <w:sz w:val="18"/>
          <w:szCs w:val="18"/>
        </w:rPr>
      </w:pPr>
      <w:r w:rsidRPr="00B13942">
        <w:rPr>
          <w:b/>
          <w:kern w:val="36"/>
          <w:sz w:val="18"/>
          <w:szCs w:val="18"/>
        </w:rPr>
        <w:t xml:space="preserve">           </w:t>
      </w:r>
      <w:r w:rsidRPr="00B13942">
        <w:rPr>
          <w:b/>
          <w:bCs/>
          <w:color w:val="000000"/>
          <w:sz w:val="18"/>
          <w:szCs w:val="18"/>
        </w:rPr>
        <w:t xml:space="preserve">Объект обсуждения: </w:t>
      </w:r>
      <w:r w:rsidRPr="00B13942">
        <w:rPr>
          <w:color w:val="000000"/>
          <w:sz w:val="18"/>
          <w:szCs w:val="18"/>
        </w:rPr>
        <w:t xml:space="preserve">предоставление 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Советская, земельный участок 73В, с. Грабово, Бессоновского района, Пензенской области, с кадастровым номером </w:t>
      </w:r>
      <w:r w:rsidRPr="00B13942">
        <w:rPr>
          <w:bCs/>
          <w:color w:val="000000"/>
          <w:sz w:val="18"/>
          <w:szCs w:val="18"/>
        </w:rPr>
        <w:t>58:05:0100701:662</w:t>
      </w:r>
      <w:r w:rsidRPr="00B13942">
        <w:rPr>
          <w:color w:val="000000"/>
          <w:sz w:val="18"/>
          <w:szCs w:val="18"/>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3 метров до 0 метров по северной границе; с – 5 метров до 0 метров со стороны улицы; с 3 метров до 0 метров по южной стороне границы; с 3 метров до 0 метров по восточной стороне границы, а также в части изменения максимального процента застройки в границах земельного участка с 60% до 84%.</w:t>
      </w:r>
    </w:p>
    <w:p w:rsidR="00156C1B" w:rsidRPr="00B13942" w:rsidRDefault="00156C1B" w:rsidP="00156C1B">
      <w:pPr>
        <w:tabs>
          <w:tab w:val="left" w:pos="8991"/>
        </w:tabs>
        <w:ind w:firstLine="709"/>
        <w:jc w:val="both"/>
        <w:rPr>
          <w:b/>
          <w:bCs/>
          <w:color w:val="000000"/>
          <w:sz w:val="18"/>
          <w:szCs w:val="18"/>
        </w:rPr>
      </w:pPr>
      <w:r w:rsidRPr="00B13942">
        <w:rPr>
          <w:b/>
          <w:bCs/>
          <w:color w:val="000000"/>
          <w:sz w:val="18"/>
          <w:szCs w:val="18"/>
        </w:rPr>
        <w:t xml:space="preserve">Количество участников публичных слушаний: </w:t>
      </w:r>
      <w:r w:rsidRPr="00B13942">
        <w:rPr>
          <w:bCs/>
          <w:color w:val="000000"/>
          <w:sz w:val="18"/>
          <w:szCs w:val="18"/>
        </w:rPr>
        <w:t>9 человек.</w:t>
      </w:r>
      <w:r w:rsidRPr="00B13942">
        <w:rPr>
          <w:bCs/>
          <w:color w:val="000000"/>
          <w:sz w:val="18"/>
          <w:szCs w:val="18"/>
        </w:rPr>
        <w:tab/>
      </w:r>
    </w:p>
    <w:p w:rsidR="00156C1B" w:rsidRPr="00B13942" w:rsidRDefault="00156C1B" w:rsidP="00156C1B">
      <w:pPr>
        <w:ind w:firstLine="709"/>
        <w:jc w:val="both"/>
        <w:rPr>
          <w:b/>
          <w:bCs/>
          <w:color w:val="000000"/>
          <w:sz w:val="18"/>
          <w:szCs w:val="18"/>
        </w:rPr>
      </w:pPr>
      <w:r w:rsidRPr="00B13942">
        <w:rPr>
          <w:b/>
          <w:bCs/>
          <w:color w:val="000000"/>
          <w:sz w:val="18"/>
          <w:szCs w:val="18"/>
        </w:rPr>
        <w:t xml:space="preserve">Протокол публичных слушаний </w:t>
      </w:r>
      <w:r w:rsidRPr="00B13942">
        <w:rPr>
          <w:bCs/>
          <w:color w:val="000000"/>
          <w:sz w:val="18"/>
          <w:szCs w:val="18"/>
        </w:rPr>
        <w:t>составлен 20.05.2019 .</w:t>
      </w:r>
      <w:r w:rsidRPr="00B13942">
        <w:rPr>
          <w:b/>
          <w:bCs/>
          <w:color w:val="000000"/>
          <w:sz w:val="18"/>
          <w:szCs w:val="18"/>
        </w:rPr>
        <w:t xml:space="preserve"> </w:t>
      </w:r>
    </w:p>
    <w:p w:rsidR="00156C1B" w:rsidRPr="00B13942" w:rsidRDefault="00156C1B" w:rsidP="00156C1B">
      <w:pPr>
        <w:ind w:firstLine="709"/>
        <w:jc w:val="both"/>
        <w:rPr>
          <w:color w:val="000000"/>
          <w:sz w:val="18"/>
          <w:szCs w:val="18"/>
        </w:rPr>
      </w:pPr>
      <w:r w:rsidRPr="00B13942">
        <w:rPr>
          <w:b/>
          <w:bCs/>
          <w:color w:val="000000"/>
          <w:sz w:val="18"/>
          <w:szCs w:val="18"/>
        </w:rPr>
        <w:t>Основание для проведения:</w:t>
      </w:r>
    </w:p>
    <w:p w:rsidR="00156C1B" w:rsidRPr="00B13942" w:rsidRDefault="00156C1B" w:rsidP="00156C1B">
      <w:pPr>
        <w:ind w:firstLine="284"/>
        <w:jc w:val="both"/>
        <w:rPr>
          <w:color w:val="000000"/>
          <w:sz w:val="18"/>
          <w:szCs w:val="18"/>
        </w:rPr>
      </w:pPr>
      <w:r w:rsidRPr="00B13942">
        <w:rPr>
          <w:color w:val="000000"/>
          <w:sz w:val="18"/>
          <w:szCs w:val="18"/>
        </w:rPr>
        <w:t xml:space="preserve">1. Градостроительный кодекс РФ, статья 40. </w:t>
      </w:r>
    </w:p>
    <w:p w:rsidR="00156C1B" w:rsidRPr="00B13942" w:rsidRDefault="00156C1B" w:rsidP="00156C1B">
      <w:pPr>
        <w:ind w:firstLine="284"/>
        <w:jc w:val="both"/>
        <w:rPr>
          <w:color w:val="000000"/>
          <w:sz w:val="18"/>
          <w:szCs w:val="18"/>
        </w:rPr>
      </w:pPr>
      <w:r w:rsidRPr="00B13942">
        <w:rPr>
          <w:color w:val="000000"/>
          <w:sz w:val="18"/>
          <w:szCs w:val="18"/>
        </w:rPr>
        <w:t>2. Решение Собрания представителей Бессоновского района Пензенской области третьего созыва от 25.05.2018 № 138-14/4 «Об утверждении Положения о порядке проведения общественных обсуждений и публичных слушаний по вопросам градостроительства в Бессоновском районе Пензенской области».</w:t>
      </w:r>
    </w:p>
    <w:p w:rsidR="00156C1B" w:rsidRPr="00B13942" w:rsidRDefault="00156C1B" w:rsidP="00156C1B">
      <w:pPr>
        <w:ind w:firstLine="284"/>
        <w:jc w:val="both"/>
        <w:rPr>
          <w:sz w:val="18"/>
          <w:szCs w:val="18"/>
        </w:rPr>
      </w:pPr>
      <w:r w:rsidRPr="00B13942">
        <w:rPr>
          <w:color w:val="000000"/>
          <w:sz w:val="18"/>
          <w:szCs w:val="18"/>
        </w:rPr>
        <w:t>3. Решение Собрания представителей Бессоновского района Пензенской области от 30.04.2019 № 284-26/4 «О назначении публичных слушаний по вопросу п</w:t>
      </w:r>
      <w:r w:rsidRPr="00B13942">
        <w:rPr>
          <w:bCs/>
          <w:color w:val="000000"/>
          <w:sz w:val="18"/>
          <w:szCs w:val="18"/>
        </w:rPr>
        <w:t>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Pr="00B13942">
        <w:rPr>
          <w:color w:val="000000"/>
          <w:sz w:val="18"/>
          <w:szCs w:val="18"/>
        </w:rPr>
        <w:t>».</w:t>
      </w:r>
    </w:p>
    <w:p w:rsidR="00156C1B" w:rsidRPr="00B13942" w:rsidRDefault="00156C1B" w:rsidP="00156C1B">
      <w:pPr>
        <w:ind w:firstLine="284"/>
        <w:jc w:val="both"/>
        <w:rPr>
          <w:color w:val="000000"/>
          <w:sz w:val="18"/>
          <w:szCs w:val="18"/>
        </w:rPr>
      </w:pPr>
      <w:r w:rsidRPr="00B13942">
        <w:rPr>
          <w:sz w:val="18"/>
          <w:szCs w:val="18"/>
        </w:rPr>
        <w:t xml:space="preserve">4. Заявление Полежаевой Е.А. №700 от 15.03.2019 г. </w:t>
      </w:r>
    </w:p>
    <w:p w:rsidR="00156C1B" w:rsidRPr="00B13942" w:rsidRDefault="00156C1B" w:rsidP="00156C1B">
      <w:pPr>
        <w:ind w:firstLine="709"/>
        <w:jc w:val="both"/>
        <w:rPr>
          <w:color w:val="000000"/>
          <w:sz w:val="18"/>
          <w:szCs w:val="18"/>
        </w:rPr>
      </w:pPr>
      <w:r w:rsidRPr="00B13942">
        <w:rPr>
          <w:b/>
          <w:bCs/>
          <w:color w:val="000000"/>
          <w:sz w:val="18"/>
          <w:szCs w:val="18"/>
        </w:rPr>
        <w:t>Сроки проведения:</w:t>
      </w:r>
      <w:r w:rsidRPr="00B13942">
        <w:rPr>
          <w:color w:val="000000"/>
          <w:sz w:val="18"/>
          <w:szCs w:val="18"/>
        </w:rPr>
        <w:t xml:space="preserve"> с 6 мая 2019 года по 13 мая 2019 года.</w:t>
      </w:r>
    </w:p>
    <w:p w:rsidR="00156C1B" w:rsidRPr="00B13942" w:rsidRDefault="00156C1B" w:rsidP="00156C1B">
      <w:pPr>
        <w:shd w:val="clear" w:color="auto" w:fill="FFFFFF"/>
        <w:ind w:firstLine="709"/>
        <w:rPr>
          <w:rFonts w:ascii="yandex-sans" w:hAnsi="yandex-sans"/>
          <w:b/>
          <w:color w:val="000000"/>
          <w:sz w:val="18"/>
          <w:szCs w:val="18"/>
        </w:rPr>
      </w:pPr>
      <w:r w:rsidRPr="00B13942">
        <w:rPr>
          <w:rFonts w:ascii="yandex-sans" w:hAnsi="yandex-sans"/>
          <w:b/>
          <w:color w:val="000000"/>
          <w:sz w:val="18"/>
          <w:szCs w:val="18"/>
        </w:rPr>
        <w:t xml:space="preserve">Письменные обращения от физических и юридических лиц: </w:t>
      </w:r>
      <w:r w:rsidRPr="00B13942">
        <w:rPr>
          <w:rFonts w:ascii="yandex-sans" w:hAnsi="yandex-sans"/>
          <w:color w:val="000000"/>
          <w:sz w:val="18"/>
          <w:szCs w:val="18"/>
        </w:rPr>
        <w:t>не поступали.</w:t>
      </w:r>
    </w:p>
    <w:p w:rsidR="00156C1B" w:rsidRPr="00B13942" w:rsidRDefault="00156C1B" w:rsidP="00156C1B">
      <w:pPr>
        <w:ind w:firstLine="709"/>
        <w:jc w:val="both"/>
        <w:rPr>
          <w:sz w:val="18"/>
          <w:szCs w:val="18"/>
        </w:rPr>
      </w:pPr>
      <w:r w:rsidRPr="00B13942">
        <w:rPr>
          <w:b/>
          <w:bCs/>
          <w:color w:val="000000"/>
          <w:sz w:val="18"/>
          <w:szCs w:val="18"/>
        </w:rPr>
        <w:t>Рекомендации комиссии:</w:t>
      </w:r>
    </w:p>
    <w:p w:rsidR="00156C1B" w:rsidRPr="00B13942" w:rsidRDefault="00156C1B" w:rsidP="00156C1B">
      <w:pPr>
        <w:ind w:firstLine="709"/>
        <w:jc w:val="both"/>
        <w:rPr>
          <w:color w:val="000000"/>
          <w:sz w:val="18"/>
          <w:szCs w:val="18"/>
        </w:rPr>
      </w:pPr>
      <w:r w:rsidRPr="00B13942">
        <w:rPr>
          <w:color w:val="000000"/>
          <w:sz w:val="18"/>
          <w:szCs w:val="18"/>
        </w:rPr>
        <w:t xml:space="preserve">Разрешить отклонение от предельных параметров разрешенного строительства, реконструкции объекта капитального строительства на земельном участке по адресу: ул. Советская, земельный участок 73В, с. Грабово, Бессоновского района, Пензенской области, с кадастровым номером </w:t>
      </w:r>
      <w:r w:rsidRPr="00B13942">
        <w:rPr>
          <w:bCs/>
          <w:color w:val="000000"/>
          <w:sz w:val="18"/>
          <w:szCs w:val="18"/>
        </w:rPr>
        <w:t>58:05:0100701:662</w:t>
      </w:r>
      <w:r w:rsidRPr="00B13942">
        <w:rPr>
          <w:color w:val="000000"/>
          <w:sz w:val="18"/>
          <w:szCs w:val="18"/>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3 метров до 0 метров по северной границе; с – 5 метров до 0 метров со стороны улицы; с 3 метров до 0 метров по южной стороне границы; с 3 метров до 0 метров по восточной стороне границы, а также в части изменения максимального процента застройки в границах земельного участка с 60% до 84%.</w:t>
      </w:r>
    </w:p>
    <w:p w:rsidR="00156C1B" w:rsidRDefault="00156C1B" w:rsidP="00156C1B">
      <w:pPr>
        <w:pStyle w:val="a0"/>
        <w:spacing w:after="240"/>
        <w:rPr>
          <w:b/>
          <w:bCs/>
          <w:sz w:val="18"/>
          <w:szCs w:val="18"/>
        </w:rPr>
      </w:pPr>
    </w:p>
    <w:p w:rsidR="00156C1B" w:rsidRPr="00B13942" w:rsidRDefault="00156C1B" w:rsidP="00156C1B">
      <w:pPr>
        <w:pStyle w:val="a0"/>
        <w:spacing w:after="240"/>
        <w:rPr>
          <w:b/>
          <w:bCs/>
          <w:sz w:val="18"/>
          <w:szCs w:val="18"/>
        </w:rPr>
      </w:pPr>
      <w:r w:rsidRPr="00B13942">
        <w:rPr>
          <w:b/>
          <w:bCs/>
          <w:sz w:val="18"/>
          <w:szCs w:val="18"/>
        </w:rPr>
        <w:t xml:space="preserve">Председатель комиссии  </w:t>
      </w:r>
      <w:r>
        <w:rPr>
          <w:b/>
          <w:bCs/>
          <w:sz w:val="18"/>
          <w:szCs w:val="18"/>
        </w:rPr>
        <w:t xml:space="preserve"> </w:t>
      </w:r>
      <w:r w:rsidRPr="00B13942">
        <w:rPr>
          <w:b/>
          <w:bCs/>
          <w:sz w:val="18"/>
          <w:szCs w:val="18"/>
        </w:rPr>
        <w:t>А.В. Карагодин</w:t>
      </w:r>
    </w:p>
    <w:p w:rsidR="00156C1B" w:rsidRPr="00B13942" w:rsidRDefault="00156C1B" w:rsidP="00156C1B">
      <w:pPr>
        <w:spacing w:after="240"/>
        <w:rPr>
          <w:bCs/>
          <w:sz w:val="18"/>
          <w:szCs w:val="18"/>
        </w:rPr>
      </w:pPr>
      <w:r w:rsidRPr="00B13942">
        <w:rPr>
          <w:b/>
          <w:sz w:val="18"/>
          <w:szCs w:val="18"/>
        </w:rPr>
        <w:t>Секретарь комиссии</w:t>
      </w:r>
      <w:r>
        <w:rPr>
          <w:b/>
          <w:sz w:val="18"/>
          <w:szCs w:val="18"/>
        </w:rPr>
        <w:t xml:space="preserve">   </w:t>
      </w:r>
      <w:r w:rsidRPr="00B13942">
        <w:rPr>
          <w:b/>
          <w:sz w:val="18"/>
          <w:szCs w:val="18"/>
        </w:rPr>
        <w:t>И.А. Гарина</w:t>
      </w: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156C1B" w:rsidRDefault="00156C1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A12AEB" w:rsidRPr="0005385E" w:rsidRDefault="00A12AEB" w:rsidP="00A12AEB">
      <w:pPr>
        <w:jc w:val="center"/>
        <w:rPr>
          <w:b/>
          <w:bCs/>
          <w:sz w:val="18"/>
          <w:szCs w:val="18"/>
        </w:rPr>
      </w:pPr>
      <w:r w:rsidRPr="0005385E">
        <w:rPr>
          <w:b/>
          <w:bCs/>
          <w:sz w:val="18"/>
          <w:szCs w:val="18"/>
        </w:rPr>
        <w:t>ПРОТОКОЛ</w:t>
      </w:r>
    </w:p>
    <w:p w:rsidR="00A12AEB" w:rsidRPr="0045215A" w:rsidRDefault="00A12AEB" w:rsidP="0045215A">
      <w:pPr>
        <w:pStyle w:val="a0"/>
        <w:jc w:val="center"/>
        <w:rPr>
          <w:b/>
          <w:bCs/>
          <w:sz w:val="18"/>
          <w:szCs w:val="18"/>
        </w:rPr>
      </w:pPr>
      <w:r w:rsidRPr="0005385E">
        <w:rPr>
          <w:b/>
          <w:bCs/>
          <w:sz w:val="18"/>
          <w:szCs w:val="18"/>
        </w:rPr>
        <w:t>проведения публичных слушаний</w:t>
      </w:r>
      <w:r w:rsidR="0045215A">
        <w:rPr>
          <w:b/>
          <w:bCs/>
          <w:sz w:val="18"/>
          <w:szCs w:val="18"/>
        </w:rPr>
        <w:t xml:space="preserve"> </w:t>
      </w:r>
      <w:r w:rsidRPr="0005385E">
        <w:rPr>
          <w:b/>
          <w:bCs/>
          <w:sz w:val="18"/>
          <w:szCs w:val="18"/>
        </w:rPr>
        <w:t>по</w:t>
      </w:r>
      <w:r w:rsidRPr="0005385E">
        <w:rPr>
          <w:b/>
          <w:sz w:val="18"/>
          <w:szCs w:val="18"/>
        </w:rPr>
        <w:t xml:space="preserve"> вопросу п</w:t>
      </w:r>
      <w:r w:rsidRPr="0005385E">
        <w:rPr>
          <w:b/>
          <w:bCs/>
          <w:color w:val="000000"/>
          <w:sz w:val="18"/>
          <w:szCs w:val="18"/>
        </w:rPr>
        <w:t>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A12AEB" w:rsidRPr="0005385E" w:rsidRDefault="00A12AEB" w:rsidP="00A12AEB">
      <w:pPr>
        <w:pStyle w:val="a0"/>
        <w:tabs>
          <w:tab w:val="left" w:pos="285"/>
          <w:tab w:val="right" w:pos="10206"/>
        </w:tabs>
        <w:rPr>
          <w:sz w:val="18"/>
          <w:szCs w:val="18"/>
        </w:rPr>
      </w:pPr>
    </w:p>
    <w:p w:rsidR="00A12AEB" w:rsidRPr="0005385E" w:rsidRDefault="00A12AEB" w:rsidP="00A12AEB">
      <w:pPr>
        <w:pStyle w:val="a0"/>
        <w:tabs>
          <w:tab w:val="left" w:pos="285"/>
          <w:tab w:val="right" w:pos="10206"/>
        </w:tabs>
        <w:rPr>
          <w:b/>
          <w:sz w:val="18"/>
          <w:szCs w:val="18"/>
        </w:rPr>
      </w:pPr>
      <w:r w:rsidRPr="0005385E">
        <w:rPr>
          <w:b/>
          <w:sz w:val="18"/>
          <w:szCs w:val="18"/>
        </w:rPr>
        <w:t>с. Ухтинка</w:t>
      </w:r>
      <w:r w:rsidRPr="0005385E">
        <w:rPr>
          <w:b/>
          <w:sz w:val="18"/>
          <w:szCs w:val="18"/>
        </w:rPr>
        <w:tab/>
        <w:t xml:space="preserve">«17» мая 2019 г.           </w:t>
      </w:r>
    </w:p>
    <w:p w:rsidR="00A12AEB" w:rsidRPr="0005385E" w:rsidRDefault="00A12AEB" w:rsidP="00A12AEB">
      <w:pPr>
        <w:pStyle w:val="a0"/>
        <w:rPr>
          <w:b/>
          <w:bCs/>
          <w:sz w:val="18"/>
          <w:szCs w:val="18"/>
        </w:rPr>
      </w:pPr>
    </w:p>
    <w:p w:rsidR="00A12AEB" w:rsidRPr="0005385E" w:rsidRDefault="00A12AEB" w:rsidP="00A12AEB">
      <w:pPr>
        <w:pStyle w:val="a0"/>
        <w:tabs>
          <w:tab w:val="left" w:pos="285"/>
          <w:tab w:val="right" w:pos="9355"/>
        </w:tabs>
        <w:ind w:firstLine="426"/>
        <w:jc w:val="both"/>
        <w:rPr>
          <w:sz w:val="18"/>
          <w:szCs w:val="18"/>
        </w:rPr>
      </w:pPr>
      <w:r w:rsidRPr="0005385E">
        <w:rPr>
          <w:b/>
          <w:bCs/>
          <w:sz w:val="18"/>
          <w:szCs w:val="18"/>
        </w:rPr>
        <w:t xml:space="preserve">Место проведения публичных слушаний: </w:t>
      </w:r>
      <w:r w:rsidRPr="0005385E">
        <w:rPr>
          <w:bCs/>
          <w:sz w:val="18"/>
          <w:szCs w:val="18"/>
        </w:rPr>
        <w:t>территория</w:t>
      </w:r>
      <w:r w:rsidRPr="0005385E">
        <w:rPr>
          <w:sz w:val="18"/>
          <w:szCs w:val="18"/>
        </w:rPr>
        <w:t xml:space="preserve"> рядом с земельным участком по адресу: </w:t>
      </w:r>
      <w:r w:rsidRPr="0005385E">
        <w:rPr>
          <w:color w:val="000000"/>
          <w:sz w:val="18"/>
          <w:szCs w:val="18"/>
        </w:rPr>
        <w:t xml:space="preserve">ул. Южная, 68А, с. Ухтинка, Бессоновского района, Пензенской области, с кадастровым номером </w:t>
      </w:r>
      <w:r w:rsidRPr="0005385E">
        <w:rPr>
          <w:bCs/>
          <w:color w:val="000000"/>
          <w:sz w:val="18"/>
          <w:szCs w:val="18"/>
        </w:rPr>
        <w:t>58:05:0350101:695</w:t>
      </w:r>
      <w:r w:rsidRPr="0005385E">
        <w:rPr>
          <w:sz w:val="18"/>
          <w:szCs w:val="18"/>
        </w:rPr>
        <w:t>.</w:t>
      </w:r>
    </w:p>
    <w:p w:rsidR="00A12AEB" w:rsidRPr="0005385E" w:rsidRDefault="00A12AEB" w:rsidP="00A12AEB">
      <w:pPr>
        <w:pStyle w:val="a0"/>
        <w:tabs>
          <w:tab w:val="left" w:pos="285"/>
          <w:tab w:val="right" w:pos="9355"/>
        </w:tabs>
        <w:ind w:firstLine="426"/>
        <w:jc w:val="both"/>
        <w:rPr>
          <w:sz w:val="18"/>
          <w:szCs w:val="18"/>
        </w:rPr>
      </w:pPr>
      <w:r w:rsidRPr="0005385E">
        <w:rPr>
          <w:b/>
          <w:sz w:val="18"/>
          <w:szCs w:val="18"/>
        </w:rPr>
        <w:t xml:space="preserve">Дата проведения публичных слушаний: </w:t>
      </w:r>
      <w:r w:rsidRPr="0005385E">
        <w:rPr>
          <w:sz w:val="18"/>
          <w:szCs w:val="18"/>
        </w:rPr>
        <w:t>от 17 мая 2019 года.</w:t>
      </w:r>
    </w:p>
    <w:p w:rsidR="00A12AEB" w:rsidRPr="0005385E" w:rsidRDefault="00A12AEB" w:rsidP="00A12AEB">
      <w:pPr>
        <w:pStyle w:val="a0"/>
        <w:tabs>
          <w:tab w:val="left" w:pos="285"/>
          <w:tab w:val="right" w:pos="9355"/>
        </w:tabs>
        <w:ind w:firstLine="426"/>
        <w:jc w:val="both"/>
        <w:rPr>
          <w:sz w:val="18"/>
          <w:szCs w:val="18"/>
        </w:rPr>
      </w:pPr>
      <w:r w:rsidRPr="0005385E">
        <w:rPr>
          <w:b/>
          <w:sz w:val="18"/>
          <w:szCs w:val="18"/>
        </w:rPr>
        <w:t xml:space="preserve">Время начала публичных слушаний: </w:t>
      </w:r>
      <w:r w:rsidRPr="0005385E">
        <w:rPr>
          <w:sz w:val="18"/>
          <w:szCs w:val="18"/>
        </w:rPr>
        <w:t>15 часов 00 минут.</w:t>
      </w:r>
    </w:p>
    <w:p w:rsidR="00A12AEB" w:rsidRPr="0005385E" w:rsidRDefault="00A12AEB" w:rsidP="00A12AEB">
      <w:pPr>
        <w:pStyle w:val="a0"/>
        <w:tabs>
          <w:tab w:val="left" w:pos="285"/>
          <w:tab w:val="right" w:pos="9355"/>
        </w:tabs>
        <w:ind w:firstLine="426"/>
        <w:jc w:val="both"/>
        <w:rPr>
          <w:b/>
          <w:sz w:val="18"/>
          <w:szCs w:val="18"/>
        </w:rPr>
      </w:pPr>
      <w:r w:rsidRPr="0005385E">
        <w:rPr>
          <w:b/>
          <w:sz w:val="18"/>
          <w:szCs w:val="18"/>
        </w:rPr>
        <w:t xml:space="preserve">Время окончания публичных слушаний: </w:t>
      </w:r>
      <w:r w:rsidRPr="0005385E">
        <w:rPr>
          <w:sz w:val="18"/>
          <w:szCs w:val="18"/>
        </w:rPr>
        <w:t xml:space="preserve">16 часов 00 минут.                                                                                                       </w:t>
      </w:r>
    </w:p>
    <w:p w:rsidR="00A12AEB" w:rsidRPr="0005385E" w:rsidRDefault="00A12AEB" w:rsidP="00A12AEB">
      <w:pPr>
        <w:pStyle w:val="a0"/>
        <w:ind w:firstLine="426"/>
        <w:jc w:val="both"/>
        <w:rPr>
          <w:bCs/>
          <w:sz w:val="18"/>
          <w:szCs w:val="18"/>
        </w:rPr>
      </w:pPr>
      <w:r w:rsidRPr="0005385E">
        <w:rPr>
          <w:b/>
          <w:bCs/>
          <w:sz w:val="18"/>
          <w:szCs w:val="18"/>
        </w:rPr>
        <w:t xml:space="preserve">Повестка дня публичных слушаний: </w:t>
      </w:r>
      <w:r w:rsidRPr="0005385E">
        <w:rPr>
          <w:bCs/>
          <w:sz w:val="18"/>
          <w:szCs w:val="18"/>
        </w:rPr>
        <w:t xml:space="preserve">обсуждение предоставления </w:t>
      </w:r>
      <w:r w:rsidRPr="0005385E">
        <w:rPr>
          <w:color w:val="000000"/>
          <w:sz w:val="18"/>
          <w:szCs w:val="18"/>
        </w:rPr>
        <w:t xml:space="preserve">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Южная, 68А, с. Ухтинка, Бессоновского района, Пензенской области, с кадастровым номером </w:t>
      </w:r>
      <w:r w:rsidRPr="0005385E">
        <w:rPr>
          <w:bCs/>
          <w:color w:val="000000"/>
          <w:sz w:val="18"/>
          <w:szCs w:val="18"/>
        </w:rPr>
        <w:t>58:05:0350101:695</w:t>
      </w:r>
      <w:r w:rsidRPr="0005385E">
        <w:rPr>
          <w:color w:val="000000"/>
          <w:sz w:val="18"/>
          <w:szCs w:val="18"/>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3 метров до 1 метра с левой стороны.</w:t>
      </w:r>
    </w:p>
    <w:p w:rsidR="00A12AEB" w:rsidRPr="0005385E" w:rsidRDefault="00A12AEB" w:rsidP="00A12AEB">
      <w:pPr>
        <w:pStyle w:val="a0"/>
        <w:ind w:firstLine="426"/>
        <w:jc w:val="both"/>
        <w:rPr>
          <w:bCs/>
          <w:sz w:val="18"/>
          <w:szCs w:val="18"/>
        </w:rPr>
      </w:pPr>
      <w:r w:rsidRPr="0005385E">
        <w:rPr>
          <w:b/>
          <w:bCs/>
          <w:sz w:val="18"/>
          <w:szCs w:val="18"/>
        </w:rPr>
        <w:t xml:space="preserve">Организатор публичных слушаний: </w:t>
      </w:r>
      <w:r w:rsidRPr="0005385E">
        <w:rPr>
          <w:bCs/>
          <w:sz w:val="18"/>
          <w:szCs w:val="18"/>
        </w:rPr>
        <w:t>администрация Бессоновского района Пензенской области.</w:t>
      </w:r>
    </w:p>
    <w:p w:rsidR="00A12AEB" w:rsidRPr="0005385E" w:rsidRDefault="00A12AEB" w:rsidP="00A12AEB">
      <w:pPr>
        <w:ind w:firstLine="426"/>
        <w:jc w:val="both"/>
        <w:rPr>
          <w:color w:val="000000"/>
          <w:sz w:val="18"/>
          <w:szCs w:val="18"/>
        </w:rPr>
      </w:pPr>
      <w:r w:rsidRPr="0005385E">
        <w:rPr>
          <w:b/>
          <w:bCs/>
          <w:sz w:val="18"/>
          <w:szCs w:val="18"/>
        </w:rPr>
        <w:t xml:space="preserve">Информация о проведении </w:t>
      </w:r>
      <w:r w:rsidRPr="0005385E">
        <w:rPr>
          <w:b/>
          <w:sz w:val="18"/>
          <w:szCs w:val="18"/>
        </w:rPr>
        <w:t xml:space="preserve">публичных </w:t>
      </w:r>
      <w:r w:rsidRPr="0005385E">
        <w:rPr>
          <w:b/>
          <w:bCs/>
          <w:sz w:val="18"/>
          <w:szCs w:val="18"/>
        </w:rPr>
        <w:t>слушаний</w:t>
      </w:r>
      <w:r w:rsidRPr="0005385E">
        <w:rPr>
          <w:bCs/>
          <w:sz w:val="18"/>
          <w:szCs w:val="18"/>
        </w:rPr>
        <w:t xml:space="preserve"> доведена до сведения общественности через средства массовой информации</w:t>
      </w:r>
      <w:r w:rsidRPr="0005385E">
        <w:rPr>
          <w:color w:val="000000"/>
          <w:sz w:val="18"/>
          <w:szCs w:val="18"/>
        </w:rPr>
        <w:t xml:space="preserve">, а именно публикацией в информационном бюллетене Собрания представителей Бессоновского района Пензенской области «Вестник Бессоновского района» </w:t>
      </w:r>
      <w:r w:rsidRPr="0005385E">
        <w:rPr>
          <w:sz w:val="18"/>
          <w:szCs w:val="18"/>
        </w:rPr>
        <w:t>№ 19 (325) от 30.04.2019</w:t>
      </w:r>
      <w:r w:rsidRPr="0005385E">
        <w:rPr>
          <w:color w:val="000000"/>
          <w:sz w:val="18"/>
          <w:szCs w:val="18"/>
        </w:rPr>
        <w:t xml:space="preserve">, </w:t>
      </w:r>
      <w:r w:rsidRPr="0005385E">
        <w:rPr>
          <w:sz w:val="18"/>
          <w:szCs w:val="18"/>
        </w:rPr>
        <w:t>на официальном сайте администрации Бессоновского района Пензенской области, на досках объявлений у здания администрации Бессоновского сельсовета и администрации Бессоновского района.</w:t>
      </w:r>
      <w:r w:rsidRPr="0005385E">
        <w:rPr>
          <w:color w:val="000000"/>
          <w:sz w:val="18"/>
          <w:szCs w:val="18"/>
        </w:rPr>
        <w:t xml:space="preserve"> </w:t>
      </w:r>
    </w:p>
    <w:p w:rsidR="00A12AEB" w:rsidRPr="0005385E" w:rsidRDefault="00A12AEB" w:rsidP="00A12AEB">
      <w:pPr>
        <w:ind w:firstLine="426"/>
        <w:jc w:val="both"/>
        <w:rPr>
          <w:color w:val="000000"/>
          <w:sz w:val="18"/>
          <w:szCs w:val="18"/>
        </w:rPr>
      </w:pPr>
      <w:r w:rsidRPr="0005385E">
        <w:rPr>
          <w:b/>
          <w:color w:val="000000"/>
          <w:sz w:val="18"/>
          <w:szCs w:val="18"/>
        </w:rPr>
        <w:t>Замечания и предложения принимались</w:t>
      </w:r>
      <w:r w:rsidRPr="0005385E">
        <w:rPr>
          <w:color w:val="000000"/>
          <w:sz w:val="18"/>
          <w:szCs w:val="18"/>
        </w:rPr>
        <w:t xml:space="preserve"> с </w:t>
      </w:r>
      <w:r w:rsidRPr="0005385E">
        <w:rPr>
          <w:sz w:val="18"/>
          <w:szCs w:val="18"/>
        </w:rPr>
        <w:t>6 ма</w:t>
      </w:r>
      <w:r w:rsidRPr="0005385E">
        <w:rPr>
          <w:color w:val="000000"/>
          <w:sz w:val="18"/>
          <w:szCs w:val="18"/>
        </w:rPr>
        <w:t>я 2019 года по 13 мая 2019 года.</w:t>
      </w:r>
    </w:p>
    <w:p w:rsidR="00A12AEB" w:rsidRPr="0045215A" w:rsidRDefault="00A12AEB" w:rsidP="0045215A">
      <w:pPr>
        <w:jc w:val="both"/>
        <w:rPr>
          <w:color w:val="000000"/>
          <w:sz w:val="18"/>
          <w:szCs w:val="18"/>
        </w:rPr>
      </w:pPr>
      <w:r w:rsidRPr="0045215A">
        <w:rPr>
          <w:color w:val="000000"/>
          <w:sz w:val="18"/>
          <w:szCs w:val="18"/>
        </w:rPr>
        <w:t>Получено и зарегистрировано 0 предложений (замечаний).</w:t>
      </w:r>
    </w:p>
    <w:p w:rsidR="00A12AEB" w:rsidRPr="0005385E" w:rsidRDefault="00A12AEB" w:rsidP="0045215A">
      <w:pPr>
        <w:pStyle w:val="10"/>
        <w:shd w:val="clear" w:color="auto" w:fill="FFFFFF"/>
        <w:ind w:firstLine="426"/>
        <w:jc w:val="both"/>
        <w:rPr>
          <w:sz w:val="18"/>
          <w:szCs w:val="18"/>
        </w:rPr>
      </w:pPr>
      <w:r w:rsidRPr="0045215A">
        <w:rPr>
          <w:rFonts w:ascii="Times New Roman" w:hAnsi="Times New Roman" w:cs="Times New Roman"/>
          <w:b w:val="0"/>
          <w:bCs w:val="0"/>
          <w:color w:val="000000"/>
          <w:kern w:val="0"/>
          <w:sz w:val="18"/>
          <w:szCs w:val="18"/>
        </w:rPr>
        <w:t>Для участия в публичных слушаниях зарегистрировалось 8 человек: жители с. Ухтинка, представители администраций и иные заинтересованные лица</w:t>
      </w:r>
      <w:r w:rsidRPr="0005385E">
        <w:rPr>
          <w:sz w:val="18"/>
          <w:szCs w:val="18"/>
        </w:rPr>
        <w:t>.</w:t>
      </w:r>
    </w:p>
    <w:p w:rsidR="00A12AEB" w:rsidRPr="0005385E" w:rsidRDefault="00A12AEB" w:rsidP="00A12AEB">
      <w:pPr>
        <w:pStyle w:val="a0"/>
        <w:ind w:firstLine="426"/>
        <w:rPr>
          <w:b/>
          <w:bCs/>
          <w:sz w:val="18"/>
          <w:szCs w:val="18"/>
        </w:rPr>
      </w:pPr>
      <w:r w:rsidRPr="0005385E">
        <w:rPr>
          <w:b/>
          <w:bCs/>
          <w:sz w:val="18"/>
          <w:szCs w:val="18"/>
        </w:rPr>
        <w:t>На публичных слушаниях присутствовали:</w:t>
      </w:r>
    </w:p>
    <w:p w:rsidR="00A12AEB" w:rsidRPr="0005385E" w:rsidRDefault="00A12AEB" w:rsidP="008F43BE">
      <w:pPr>
        <w:numPr>
          <w:ilvl w:val="0"/>
          <w:numId w:val="6"/>
        </w:numPr>
        <w:suppressAutoHyphens/>
        <w:ind w:left="284" w:hanging="284"/>
        <w:jc w:val="both"/>
        <w:rPr>
          <w:color w:val="000000"/>
          <w:sz w:val="18"/>
          <w:szCs w:val="18"/>
        </w:rPr>
      </w:pPr>
      <w:r w:rsidRPr="0005385E">
        <w:rPr>
          <w:sz w:val="18"/>
          <w:szCs w:val="18"/>
        </w:rPr>
        <w:t>Члены комиссии по проведению публичных слушаний</w:t>
      </w:r>
      <w:r w:rsidRPr="0005385E">
        <w:rPr>
          <w:color w:val="000000"/>
          <w:sz w:val="18"/>
          <w:szCs w:val="18"/>
        </w:rPr>
        <w:t>:</w:t>
      </w:r>
    </w:p>
    <w:tbl>
      <w:tblPr>
        <w:tblW w:w="9953" w:type="dxa"/>
        <w:jc w:val="center"/>
        <w:tblCellSpacing w:w="0" w:type="dxa"/>
        <w:tblInd w:w="-2051" w:type="dxa"/>
        <w:tblCellMar>
          <w:left w:w="0" w:type="dxa"/>
          <w:right w:w="0" w:type="dxa"/>
        </w:tblCellMar>
        <w:tblLook w:val="04A0"/>
      </w:tblPr>
      <w:tblGrid>
        <w:gridCol w:w="3312"/>
        <w:gridCol w:w="287"/>
        <w:gridCol w:w="6354"/>
      </w:tblGrid>
      <w:tr w:rsidR="00A12AEB" w:rsidRPr="0005385E" w:rsidTr="00D01B0F">
        <w:trPr>
          <w:trHeight w:val="958"/>
          <w:tblCellSpacing w:w="0" w:type="dxa"/>
          <w:jc w:val="center"/>
        </w:trPr>
        <w:tc>
          <w:tcPr>
            <w:tcW w:w="3312" w:type="dxa"/>
            <w:hideMark/>
          </w:tcPr>
          <w:p w:rsidR="00A12AEB" w:rsidRPr="0005385E" w:rsidRDefault="00A12AEB" w:rsidP="00D01B0F">
            <w:pPr>
              <w:spacing w:before="100"/>
              <w:rPr>
                <w:sz w:val="18"/>
                <w:szCs w:val="18"/>
              </w:rPr>
            </w:pPr>
            <w:r w:rsidRPr="0005385E">
              <w:rPr>
                <w:sz w:val="18"/>
                <w:szCs w:val="18"/>
              </w:rPr>
              <w:t>Карагодин Александр Викторович</w:t>
            </w:r>
          </w:p>
        </w:tc>
        <w:tc>
          <w:tcPr>
            <w:tcW w:w="287" w:type="dxa"/>
            <w:hideMark/>
          </w:tcPr>
          <w:p w:rsidR="00A12AEB" w:rsidRPr="0005385E" w:rsidRDefault="00A12AEB" w:rsidP="00D01B0F">
            <w:pPr>
              <w:spacing w:before="100"/>
              <w:ind w:firstLine="426"/>
              <w:jc w:val="center"/>
              <w:rPr>
                <w:sz w:val="18"/>
                <w:szCs w:val="18"/>
              </w:rPr>
            </w:pPr>
            <w:r w:rsidRPr="0005385E">
              <w:rPr>
                <w:sz w:val="18"/>
                <w:szCs w:val="18"/>
              </w:rPr>
              <w:t>-</w:t>
            </w:r>
          </w:p>
        </w:tc>
        <w:tc>
          <w:tcPr>
            <w:tcW w:w="6354" w:type="dxa"/>
            <w:hideMark/>
          </w:tcPr>
          <w:p w:rsidR="00A12AEB" w:rsidRPr="0005385E" w:rsidRDefault="00A12AEB" w:rsidP="00D01B0F">
            <w:pPr>
              <w:spacing w:before="100"/>
              <w:jc w:val="both"/>
              <w:rPr>
                <w:sz w:val="18"/>
                <w:szCs w:val="18"/>
              </w:rPr>
            </w:pPr>
            <w:r w:rsidRPr="0005385E">
              <w:rPr>
                <w:sz w:val="18"/>
                <w:szCs w:val="18"/>
              </w:rPr>
              <w:t>Первый заместитель главы администрации Бессоновского района – председатель комиссии</w:t>
            </w:r>
          </w:p>
        </w:tc>
      </w:tr>
      <w:tr w:rsidR="00A12AEB" w:rsidRPr="0005385E" w:rsidTr="00D01B0F">
        <w:trPr>
          <w:trHeight w:val="958"/>
          <w:tblCellSpacing w:w="0" w:type="dxa"/>
          <w:jc w:val="center"/>
        </w:trPr>
        <w:tc>
          <w:tcPr>
            <w:tcW w:w="3312" w:type="dxa"/>
          </w:tcPr>
          <w:p w:rsidR="00A12AEB" w:rsidRPr="0005385E" w:rsidRDefault="00A12AEB" w:rsidP="00D01B0F">
            <w:pPr>
              <w:rPr>
                <w:sz w:val="18"/>
                <w:szCs w:val="18"/>
              </w:rPr>
            </w:pPr>
            <w:r w:rsidRPr="0005385E">
              <w:rPr>
                <w:sz w:val="18"/>
                <w:szCs w:val="18"/>
              </w:rPr>
              <w:t>Шаломович Владимирович Александровия</w:t>
            </w:r>
          </w:p>
        </w:tc>
        <w:tc>
          <w:tcPr>
            <w:tcW w:w="287" w:type="dxa"/>
            <w:hideMark/>
          </w:tcPr>
          <w:p w:rsidR="00A12AEB" w:rsidRPr="0005385E" w:rsidRDefault="00A12AEB" w:rsidP="00D01B0F">
            <w:pPr>
              <w:ind w:firstLine="426"/>
              <w:jc w:val="center"/>
              <w:rPr>
                <w:sz w:val="18"/>
                <w:szCs w:val="18"/>
              </w:rPr>
            </w:pPr>
            <w:r w:rsidRPr="0005385E">
              <w:rPr>
                <w:sz w:val="18"/>
                <w:szCs w:val="18"/>
              </w:rPr>
              <w:t>-</w:t>
            </w:r>
          </w:p>
        </w:tc>
        <w:tc>
          <w:tcPr>
            <w:tcW w:w="6354" w:type="dxa"/>
            <w:hideMark/>
          </w:tcPr>
          <w:p w:rsidR="00A12AEB" w:rsidRPr="0005385E" w:rsidRDefault="00A12AEB" w:rsidP="00D01B0F">
            <w:pPr>
              <w:jc w:val="both"/>
              <w:rPr>
                <w:sz w:val="18"/>
                <w:szCs w:val="18"/>
              </w:rPr>
            </w:pPr>
            <w:r w:rsidRPr="0005385E">
              <w:rPr>
                <w:sz w:val="18"/>
                <w:szCs w:val="18"/>
              </w:rPr>
              <w:t>Начальник отдела градостроительства, главный архитектор администрации Бессоновского района - заместитель председателя комиссии</w:t>
            </w:r>
          </w:p>
        </w:tc>
      </w:tr>
      <w:tr w:rsidR="00A12AEB" w:rsidRPr="0005385E" w:rsidTr="00D01B0F">
        <w:trPr>
          <w:trHeight w:val="290"/>
          <w:tblCellSpacing w:w="0" w:type="dxa"/>
          <w:jc w:val="center"/>
        </w:trPr>
        <w:tc>
          <w:tcPr>
            <w:tcW w:w="3312" w:type="dxa"/>
            <w:hideMark/>
          </w:tcPr>
          <w:p w:rsidR="00A12AEB" w:rsidRPr="0005385E" w:rsidRDefault="00A12AEB" w:rsidP="00D01B0F">
            <w:pPr>
              <w:spacing w:before="100" w:after="100"/>
              <w:rPr>
                <w:sz w:val="18"/>
                <w:szCs w:val="18"/>
              </w:rPr>
            </w:pPr>
            <w:r w:rsidRPr="0005385E">
              <w:rPr>
                <w:sz w:val="18"/>
                <w:szCs w:val="18"/>
              </w:rPr>
              <w:t>Хрипунов Евгений Викторович</w:t>
            </w:r>
          </w:p>
        </w:tc>
        <w:tc>
          <w:tcPr>
            <w:tcW w:w="287" w:type="dxa"/>
            <w:hideMark/>
          </w:tcPr>
          <w:p w:rsidR="00A12AEB" w:rsidRPr="0005385E" w:rsidRDefault="00A12AEB" w:rsidP="00D01B0F">
            <w:pPr>
              <w:spacing w:before="100" w:after="100"/>
              <w:ind w:firstLine="426"/>
              <w:jc w:val="center"/>
              <w:rPr>
                <w:sz w:val="18"/>
                <w:szCs w:val="18"/>
              </w:rPr>
            </w:pPr>
            <w:r w:rsidRPr="0005385E">
              <w:rPr>
                <w:sz w:val="18"/>
                <w:szCs w:val="18"/>
              </w:rPr>
              <w:t>-</w:t>
            </w:r>
          </w:p>
        </w:tc>
        <w:tc>
          <w:tcPr>
            <w:tcW w:w="6354" w:type="dxa"/>
            <w:hideMark/>
          </w:tcPr>
          <w:p w:rsidR="00A12AEB" w:rsidRPr="0005385E" w:rsidRDefault="00A12AEB" w:rsidP="00D01B0F">
            <w:pPr>
              <w:spacing w:before="100" w:after="100"/>
              <w:jc w:val="both"/>
              <w:rPr>
                <w:sz w:val="18"/>
                <w:szCs w:val="18"/>
              </w:rPr>
            </w:pPr>
            <w:r w:rsidRPr="0005385E">
              <w:rPr>
                <w:sz w:val="18"/>
                <w:szCs w:val="18"/>
              </w:rPr>
              <w:t>Председатель КУМИ администрации Бессоновского района</w:t>
            </w:r>
          </w:p>
        </w:tc>
      </w:tr>
      <w:tr w:rsidR="00A12AEB" w:rsidRPr="0005385E" w:rsidTr="00D01B0F">
        <w:trPr>
          <w:trHeight w:val="419"/>
          <w:tblCellSpacing w:w="0" w:type="dxa"/>
          <w:jc w:val="center"/>
        </w:trPr>
        <w:tc>
          <w:tcPr>
            <w:tcW w:w="3312" w:type="dxa"/>
            <w:hideMark/>
          </w:tcPr>
          <w:p w:rsidR="00A12AEB" w:rsidRPr="0005385E" w:rsidRDefault="00A12AEB" w:rsidP="00D01B0F">
            <w:pPr>
              <w:spacing w:before="100" w:after="100"/>
              <w:rPr>
                <w:sz w:val="18"/>
                <w:szCs w:val="18"/>
              </w:rPr>
            </w:pPr>
            <w:r w:rsidRPr="0005385E">
              <w:rPr>
                <w:sz w:val="18"/>
                <w:szCs w:val="18"/>
              </w:rPr>
              <w:t>Ачинова Людмила Геннадьевна</w:t>
            </w:r>
          </w:p>
        </w:tc>
        <w:tc>
          <w:tcPr>
            <w:tcW w:w="287" w:type="dxa"/>
            <w:hideMark/>
          </w:tcPr>
          <w:p w:rsidR="00A12AEB" w:rsidRPr="0005385E" w:rsidRDefault="00A12AEB" w:rsidP="00D01B0F">
            <w:pPr>
              <w:spacing w:before="100" w:after="100"/>
              <w:ind w:firstLine="426"/>
              <w:jc w:val="center"/>
              <w:rPr>
                <w:sz w:val="18"/>
                <w:szCs w:val="18"/>
              </w:rPr>
            </w:pPr>
            <w:r w:rsidRPr="0005385E">
              <w:rPr>
                <w:sz w:val="18"/>
                <w:szCs w:val="18"/>
              </w:rPr>
              <w:t>-</w:t>
            </w:r>
          </w:p>
        </w:tc>
        <w:tc>
          <w:tcPr>
            <w:tcW w:w="6354" w:type="dxa"/>
            <w:hideMark/>
          </w:tcPr>
          <w:p w:rsidR="00A12AEB" w:rsidRPr="0005385E" w:rsidRDefault="00A12AEB" w:rsidP="00D01B0F">
            <w:pPr>
              <w:spacing w:before="100" w:after="100"/>
              <w:jc w:val="both"/>
              <w:rPr>
                <w:sz w:val="18"/>
                <w:szCs w:val="18"/>
              </w:rPr>
            </w:pPr>
            <w:r w:rsidRPr="0005385E">
              <w:rPr>
                <w:sz w:val="18"/>
                <w:szCs w:val="18"/>
              </w:rPr>
              <w:t>Начальник отдела ЖКХ администрации Бессоновского района</w:t>
            </w:r>
          </w:p>
        </w:tc>
      </w:tr>
      <w:tr w:rsidR="00A12AEB" w:rsidRPr="0005385E" w:rsidTr="00D01B0F">
        <w:trPr>
          <w:trHeight w:val="419"/>
          <w:tblCellSpacing w:w="0" w:type="dxa"/>
          <w:jc w:val="center"/>
        </w:trPr>
        <w:tc>
          <w:tcPr>
            <w:tcW w:w="3312" w:type="dxa"/>
          </w:tcPr>
          <w:p w:rsidR="00A12AEB" w:rsidRPr="0005385E" w:rsidRDefault="00A12AEB" w:rsidP="00D01B0F">
            <w:pPr>
              <w:spacing w:before="100" w:after="100"/>
              <w:rPr>
                <w:sz w:val="18"/>
                <w:szCs w:val="18"/>
              </w:rPr>
            </w:pPr>
            <w:r w:rsidRPr="0005385E">
              <w:rPr>
                <w:sz w:val="18"/>
                <w:szCs w:val="18"/>
              </w:rPr>
              <w:t>Кузечкин Сергей Александрович</w:t>
            </w:r>
          </w:p>
        </w:tc>
        <w:tc>
          <w:tcPr>
            <w:tcW w:w="287" w:type="dxa"/>
          </w:tcPr>
          <w:p w:rsidR="00A12AEB" w:rsidRPr="0005385E" w:rsidRDefault="00A12AEB" w:rsidP="00D01B0F">
            <w:pPr>
              <w:spacing w:before="100" w:after="100"/>
              <w:ind w:firstLine="426"/>
              <w:jc w:val="center"/>
              <w:rPr>
                <w:sz w:val="18"/>
                <w:szCs w:val="18"/>
              </w:rPr>
            </w:pPr>
            <w:r w:rsidRPr="0005385E">
              <w:rPr>
                <w:sz w:val="18"/>
                <w:szCs w:val="18"/>
              </w:rPr>
              <w:t>-</w:t>
            </w:r>
          </w:p>
        </w:tc>
        <w:tc>
          <w:tcPr>
            <w:tcW w:w="6354" w:type="dxa"/>
          </w:tcPr>
          <w:p w:rsidR="00A12AEB" w:rsidRPr="0005385E" w:rsidRDefault="00A12AEB" w:rsidP="00D01B0F">
            <w:pPr>
              <w:spacing w:before="100" w:after="100"/>
              <w:jc w:val="both"/>
              <w:rPr>
                <w:sz w:val="18"/>
                <w:szCs w:val="18"/>
              </w:rPr>
            </w:pPr>
            <w:r w:rsidRPr="0005385E">
              <w:rPr>
                <w:sz w:val="18"/>
                <w:szCs w:val="18"/>
              </w:rPr>
              <w:t>Начальник юридического отдела администрации Бессоновского района</w:t>
            </w:r>
          </w:p>
        </w:tc>
      </w:tr>
      <w:tr w:rsidR="00A12AEB" w:rsidRPr="0005385E" w:rsidTr="00D01B0F">
        <w:trPr>
          <w:trHeight w:val="419"/>
          <w:tblCellSpacing w:w="0" w:type="dxa"/>
          <w:jc w:val="center"/>
        </w:trPr>
        <w:tc>
          <w:tcPr>
            <w:tcW w:w="3312" w:type="dxa"/>
          </w:tcPr>
          <w:p w:rsidR="00A12AEB" w:rsidRPr="0005385E" w:rsidRDefault="00A12AEB" w:rsidP="00D01B0F">
            <w:pPr>
              <w:spacing w:before="120"/>
              <w:rPr>
                <w:sz w:val="18"/>
                <w:szCs w:val="18"/>
              </w:rPr>
            </w:pPr>
            <w:r w:rsidRPr="0005385E">
              <w:rPr>
                <w:sz w:val="18"/>
                <w:szCs w:val="18"/>
              </w:rPr>
              <w:t xml:space="preserve">Гарина Ирина </w:t>
            </w:r>
          </w:p>
          <w:p w:rsidR="00A12AEB" w:rsidRPr="0005385E" w:rsidRDefault="00A12AEB" w:rsidP="00D01B0F">
            <w:pPr>
              <w:spacing w:after="100"/>
              <w:rPr>
                <w:sz w:val="18"/>
                <w:szCs w:val="18"/>
              </w:rPr>
            </w:pPr>
            <w:r w:rsidRPr="0005385E">
              <w:rPr>
                <w:sz w:val="18"/>
                <w:szCs w:val="18"/>
              </w:rPr>
              <w:t>Анатольевна</w:t>
            </w:r>
          </w:p>
        </w:tc>
        <w:tc>
          <w:tcPr>
            <w:tcW w:w="287" w:type="dxa"/>
          </w:tcPr>
          <w:p w:rsidR="00A12AEB" w:rsidRPr="0005385E" w:rsidRDefault="00A12AEB" w:rsidP="00D01B0F">
            <w:pPr>
              <w:spacing w:before="100" w:after="100"/>
              <w:ind w:firstLine="426"/>
              <w:jc w:val="center"/>
              <w:rPr>
                <w:sz w:val="18"/>
                <w:szCs w:val="18"/>
              </w:rPr>
            </w:pPr>
          </w:p>
        </w:tc>
        <w:tc>
          <w:tcPr>
            <w:tcW w:w="6354" w:type="dxa"/>
          </w:tcPr>
          <w:p w:rsidR="00A12AEB" w:rsidRPr="0005385E" w:rsidRDefault="00A12AEB" w:rsidP="00D01B0F">
            <w:pPr>
              <w:spacing w:before="100" w:after="100"/>
              <w:jc w:val="both"/>
              <w:rPr>
                <w:sz w:val="18"/>
                <w:szCs w:val="18"/>
              </w:rPr>
            </w:pPr>
            <w:r w:rsidRPr="0005385E">
              <w:rPr>
                <w:sz w:val="18"/>
                <w:szCs w:val="18"/>
              </w:rPr>
              <w:t>Ведущий эксперт по вопросам архитектуры и оформлению градостроительной документации отдела градостроительства администрации Бессоновского района</w:t>
            </w:r>
          </w:p>
        </w:tc>
      </w:tr>
    </w:tbl>
    <w:p w:rsidR="00A12AEB" w:rsidRPr="0005385E" w:rsidRDefault="00A12AEB" w:rsidP="008F43BE">
      <w:pPr>
        <w:numPr>
          <w:ilvl w:val="0"/>
          <w:numId w:val="5"/>
        </w:numPr>
        <w:tabs>
          <w:tab w:val="clear" w:pos="1080"/>
          <w:tab w:val="num" w:pos="284"/>
          <w:tab w:val="left" w:pos="3975"/>
        </w:tabs>
        <w:suppressAutoHyphens/>
        <w:spacing w:before="100" w:after="100"/>
        <w:ind w:left="425" w:hanging="425"/>
        <w:jc w:val="both"/>
        <w:rPr>
          <w:bCs/>
          <w:sz w:val="18"/>
          <w:szCs w:val="18"/>
        </w:rPr>
      </w:pPr>
      <w:r w:rsidRPr="0005385E">
        <w:rPr>
          <w:bCs/>
          <w:sz w:val="18"/>
          <w:szCs w:val="18"/>
        </w:rPr>
        <w:t>Твердунов Андрей Анатольевич– глава администрации Бессоновского сельсовета;</w:t>
      </w:r>
    </w:p>
    <w:p w:rsidR="00A12AEB" w:rsidRPr="0005385E" w:rsidRDefault="00A12AEB" w:rsidP="008F43BE">
      <w:pPr>
        <w:numPr>
          <w:ilvl w:val="0"/>
          <w:numId w:val="5"/>
        </w:numPr>
        <w:tabs>
          <w:tab w:val="clear" w:pos="1080"/>
          <w:tab w:val="num" w:pos="284"/>
          <w:tab w:val="left" w:pos="3975"/>
        </w:tabs>
        <w:suppressAutoHyphens/>
        <w:spacing w:before="100" w:after="100"/>
        <w:ind w:left="425" w:hanging="425"/>
        <w:jc w:val="both"/>
        <w:rPr>
          <w:bCs/>
          <w:sz w:val="18"/>
          <w:szCs w:val="18"/>
        </w:rPr>
      </w:pPr>
      <w:r w:rsidRPr="0005385E">
        <w:rPr>
          <w:bCs/>
          <w:sz w:val="18"/>
          <w:szCs w:val="18"/>
        </w:rPr>
        <w:t xml:space="preserve">Жители с. </w:t>
      </w:r>
      <w:r w:rsidRPr="0005385E">
        <w:rPr>
          <w:color w:val="000000"/>
          <w:sz w:val="18"/>
          <w:szCs w:val="18"/>
        </w:rPr>
        <w:t>Ухтинка</w:t>
      </w:r>
      <w:r w:rsidRPr="0005385E">
        <w:rPr>
          <w:bCs/>
          <w:sz w:val="18"/>
          <w:szCs w:val="18"/>
        </w:rPr>
        <w:t xml:space="preserve"> и заинтересованные лица (согласно регистрационного листа)</w:t>
      </w:r>
      <w:r w:rsidRPr="0005385E">
        <w:rPr>
          <w:color w:val="000000"/>
          <w:sz w:val="18"/>
          <w:szCs w:val="18"/>
        </w:rPr>
        <w:t>.</w:t>
      </w:r>
    </w:p>
    <w:p w:rsidR="00A12AEB" w:rsidRPr="0005385E" w:rsidRDefault="00A12AEB" w:rsidP="00A12AEB">
      <w:pPr>
        <w:ind w:firstLine="709"/>
        <w:rPr>
          <w:b/>
          <w:bCs/>
          <w:sz w:val="18"/>
          <w:szCs w:val="18"/>
        </w:rPr>
      </w:pPr>
      <w:r w:rsidRPr="0005385E">
        <w:rPr>
          <w:b/>
          <w:bCs/>
          <w:sz w:val="18"/>
          <w:szCs w:val="18"/>
        </w:rPr>
        <w:t>Задачи слушаний:</w:t>
      </w:r>
    </w:p>
    <w:p w:rsidR="00A12AEB" w:rsidRPr="0005385E" w:rsidRDefault="00A12AEB" w:rsidP="008F43BE">
      <w:pPr>
        <w:numPr>
          <w:ilvl w:val="0"/>
          <w:numId w:val="7"/>
        </w:numPr>
        <w:ind w:left="0" w:firstLine="0"/>
        <w:jc w:val="both"/>
        <w:rPr>
          <w:color w:val="000000"/>
          <w:sz w:val="18"/>
          <w:szCs w:val="18"/>
        </w:rPr>
      </w:pPr>
      <w:r w:rsidRPr="0005385E">
        <w:rPr>
          <w:sz w:val="18"/>
          <w:szCs w:val="18"/>
        </w:rPr>
        <w:t xml:space="preserve">Рассмотрение вопроса о </w:t>
      </w:r>
      <w:r w:rsidRPr="0005385E">
        <w:rPr>
          <w:color w:val="000000"/>
          <w:sz w:val="18"/>
          <w:szCs w:val="18"/>
        </w:rPr>
        <w:t>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A12AEB" w:rsidRPr="0005385E" w:rsidRDefault="00A12AEB" w:rsidP="008F43BE">
      <w:pPr>
        <w:numPr>
          <w:ilvl w:val="0"/>
          <w:numId w:val="7"/>
        </w:numPr>
        <w:ind w:left="0" w:firstLine="0"/>
        <w:jc w:val="both"/>
        <w:rPr>
          <w:color w:val="000000"/>
          <w:sz w:val="18"/>
          <w:szCs w:val="18"/>
        </w:rPr>
      </w:pPr>
      <w:r w:rsidRPr="0005385E">
        <w:rPr>
          <w:sz w:val="18"/>
          <w:szCs w:val="18"/>
        </w:rPr>
        <w:t>Обсуждение повестки дня.</w:t>
      </w:r>
    </w:p>
    <w:p w:rsidR="00A12AEB" w:rsidRPr="0005385E" w:rsidRDefault="00A12AEB" w:rsidP="008F43BE">
      <w:pPr>
        <w:numPr>
          <w:ilvl w:val="0"/>
          <w:numId w:val="7"/>
        </w:numPr>
        <w:ind w:left="0" w:firstLine="0"/>
        <w:jc w:val="both"/>
        <w:rPr>
          <w:color w:val="000000"/>
          <w:sz w:val="18"/>
          <w:szCs w:val="18"/>
        </w:rPr>
      </w:pPr>
      <w:r w:rsidRPr="0005385E">
        <w:rPr>
          <w:sz w:val="18"/>
          <w:szCs w:val="18"/>
        </w:rPr>
        <w:t>Фиксация замечаний и предложений жителей.</w:t>
      </w:r>
    </w:p>
    <w:p w:rsidR="00A12AEB" w:rsidRPr="0005385E" w:rsidRDefault="00A12AEB" w:rsidP="008F43BE">
      <w:pPr>
        <w:numPr>
          <w:ilvl w:val="0"/>
          <w:numId w:val="7"/>
        </w:numPr>
        <w:ind w:left="0" w:firstLine="0"/>
        <w:jc w:val="both"/>
        <w:rPr>
          <w:color w:val="000000"/>
          <w:sz w:val="18"/>
          <w:szCs w:val="18"/>
        </w:rPr>
      </w:pPr>
      <w:r w:rsidRPr="0005385E">
        <w:rPr>
          <w:sz w:val="18"/>
          <w:szCs w:val="18"/>
        </w:rPr>
        <w:t>Принятие решения по указанному вопросу.</w:t>
      </w:r>
    </w:p>
    <w:p w:rsidR="00A12AEB" w:rsidRPr="0005385E" w:rsidRDefault="00A12AEB" w:rsidP="00A12AEB">
      <w:pPr>
        <w:pStyle w:val="a0"/>
        <w:ind w:left="426" w:firstLine="283"/>
        <w:rPr>
          <w:b/>
          <w:bCs/>
          <w:sz w:val="18"/>
          <w:szCs w:val="18"/>
        </w:rPr>
      </w:pPr>
      <w:r w:rsidRPr="0005385E">
        <w:rPr>
          <w:b/>
          <w:bCs/>
          <w:sz w:val="18"/>
          <w:szCs w:val="18"/>
        </w:rPr>
        <w:t>Краткое изложение выступлений присутствующих:</w:t>
      </w:r>
    </w:p>
    <w:p w:rsidR="00A12AEB" w:rsidRPr="0005385E" w:rsidRDefault="00A12AEB" w:rsidP="00A12AEB">
      <w:pPr>
        <w:pStyle w:val="a0"/>
        <w:ind w:firstLine="426"/>
        <w:jc w:val="both"/>
        <w:rPr>
          <w:sz w:val="18"/>
          <w:szCs w:val="18"/>
        </w:rPr>
      </w:pPr>
      <w:r w:rsidRPr="0005385E">
        <w:rPr>
          <w:sz w:val="18"/>
          <w:szCs w:val="18"/>
        </w:rPr>
        <w:t xml:space="preserve">Карагодин А.В. – ведущий публичных слушаний – </w:t>
      </w:r>
      <w:r w:rsidRPr="0005385E">
        <w:rPr>
          <w:bCs/>
          <w:sz w:val="18"/>
          <w:szCs w:val="18"/>
        </w:rPr>
        <w:t>открыл публичные слушания,</w:t>
      </w:r>
      <w:r w:rsidRPr="0005385E">
        <w:rPr>
          <w:sz w:val="18"/>
          <w:szCs w:val="18"/>
        </w:rPr>
        <w:t xml:space="preserve"> ознакомил присутствующих с повесткой дня, разъяснил необходимость проведения публичных слушаний, предложил приступить к обсуждению и предоставил слово </w:t>
      </w:r>
      <w:r w:rsidRPr="0005385E">
        <w:rPr>
          <w:sz w:val="18"/>
          <w:szCs w:val="18"/>
        </w:rPr>
        <w:lastRenderedPageBreak/>
        <w:t xml:space="preserve">заявителю для обоснования предоставления отклонения от параметров строительства. </w:t>
      </w:r>
    </w:p>
    <w:p w:rsidR="00A12AEB" w:rsidRPr="0005385E" w:rsidRDefault="00A12AEB" w:rsidP="00A12AEB">
      <w:pPr>
        <w:pStyle w:val="a0"/>
        <w:ind w:firstLine="426"/>
        <w:jc w:val="both"/>
        <w:rPr>
          <w:sz w:val="18"/>
          <w:szCs w:val="18"/>
        </w:rPr>
      </w:pPr>
      <w:r w:rsidRPr="0005385E">
        <w:rPr>
          <w:sz w:val="18"/>
          <w:szCs w:val="18"/>
        </w:rPr>
        <w:t>Швецова С.О.– объяснила необходимость отклонений обоснованием: «земельный участок узкий, ширина 13 метров, что бы построить дом нужной ширины необходимо разрешение на отклонения от предельного параметра разрешенного строительства жилого дома ».</w:t>
      </w:r>
    </w:p>
    <w:p w:rsidR="00A12AEB" w:rsidRPr="0005385E" w:rsidRDefault="00A12AEB" w:rsidP="00A12AEB">
      <w:pPr>
        <w:pStyle w:val="a0"/>
        <w:ind w:firstLine="426"/>
        <w:jc w:val="both"/>
        <w:rPr>
          <w:sz w:val="18"/>
          <w:szCs w:val="18"/>
        </w:rPr>
      </w:pPr>
      <w:r w:rsidRPr="0005385E">
        <w:rPr>
          <w:sz w:val="18"/>
          <w:szCs w:val="18"/>
        </w:rPr>
        <w:t>Карагодин А.В., Шаломович В.А., Хрипунов Е.В., Ачинова Л.Г., Кузечкин С.А. Гарина И.А. – выразили мнение о том, что разрешения на отклонение от предельных параметров разрешенного строительства следует предоставить.</w:t>
      </w:r>
    </w:p>
    <w:p w:rsidR="00A12AEB" w:rsidRPr="0005385E" w:rsidRDefault="00A12AEB" w:rsidP="00A12AEB">
      <w:pPr>
        <w:ind w:firstLine="426"/>
        <w:jc w:val="both"/>
        <w:rPr>
          <w:bCs/>
          <w:sz w:val="18"/>
          <w:szCs w:val="18"/>
        </w:rPr>
      </w:pPr>
      <w:r w:rsidRPr="0005385E">
        <w:rPr>
          <w:sz w:val="18"/>
          <w:szCs w:val="18"/>
        </w:rPr>
        <w:t xml:space="preserve">Так как у участников публичных слушаний более не осталось вопросов, замечаний и предложений, председатель объявил публичные слушания по вопросу </w:t>
      </w:r>
      <w:r w:rsidRPr="0005385E">
        <w:rPr>
          <w:color w:val="000000"/>
          <w:sz w:val="18"/>
          <w:szCs w:val="18"/>
        </w:rPr>
        <w:t xml:space="preserve">предоставления разрешения на отклонение от предельных параметров разрешенного строительства, реконструкции объекта капитального строительства </w:t>
      </w:r>
      <w:r w:rsidRPr="0005385E">
        <w:rPr>
          <w:bCs/>
          <w:sz w:val="18"/>
          <w:szCs w:val="18"/>
        </w:rPr>
        <w:t xml:space="preserve">состоявшимися </w:t>
      </w:r>
      <w:r w:rsidRPr="0005385E">
        <w:rPr>
          <w:sz w:val="18"/>
          <w:szCs w:val="18"/>
        </w:rPr>
        <w:t xml:space="preserve">и </w:t>
      </w:r>
      <w:r w:rsidRPr="0005385E">
        <w:rPr>
          <w:bCs/>
          <w:sz w:val="18"/>
          <w:szCs w:val="18"/>
        </w:rPr>
        <w:t xml:space="preserve">оконченными </w:t>
      </w:r>
      <w:r w:rsidRPr="0005385E">
        <w:rPr>
          <w:sz w:val="18"/>
          <w:szCs w:val="18"/>
        </w:rPr>
        <w:t>и</w:t>
      </w:r>
      <w:r w:rsidRPr="0005385E">
        <w:rPr>
          <w:bCs/>
          <w:sz w:val="18"/>
          <w:szCs w:val="18"/>
        </w:rPr>
        <w:t xml:space="preserve"> поблагодарил всех присутствующих за проделанную работу и участие в публичных слушаниях. </w:t>
      </w:r>
    </w:p>
    <w:p w:rsidR="00A12AEB" w:rsidRPr="0005385E" w:rsidRDefault="00A12AEB" w:rsidP="00A12AEB">
      <w:pPr>
        <w:ind w:firstLine="426"/>
        <w:jc w:val="both"/>
        <w:rPr>
          <w:color w:val="000000"/>
          <w:sz w:val="18"/>
          <w:szCs w:val="18"/>
        </w:rPr>
      </w:pPr>
      <w:r w:rsidRPr="0005385E">
        <w:rPr>
          <w:b/>
          <w:color w:val="000000"/>
          <w:sz w:val="18"/>
          <w:szCs w:val="18"/>
        </w:rPr>
        <w:t>Итоги слушаний:</w:t>
      </w:r>
      <w:r w:rsidRPr="0005385E">
        <w:rPr>
          <w:color w:val="000000"/>
          <w:sz w:val="18"/>
          <w:szCs w:val="18"/>
        </w:rPr>
        <w:t xml:space="preserve"> </w:t>
      </w:r>
    </w:p>
    <w:p w:rsidR="00A12AEB" w:rsidRPr="0005385E" w:rsidRDefault="00A12AEB" w:rsidP="00A12AEB">
      <w:pPr>
        <w:ind w:firstLine="426"/>
        <w:jc w:val="both"/>
        <w:rPr>
          <w:color w:val="000000"/>
          <w:sz w:val="18"/>
          <w:szCs w:val="18"/>
        </w:rPr>
      </w:pPr>
      <w:r w:rsidRPr="0005385E">
        <w:rPr>
          <w:color w:val="000000"/>
          <w:sz w:val="18"/>
          <w:szCs w:val="18"/>
        </w:rPr>
        <w:t>заслушав и обсудив выступления, участники публичных слушаний пришли к следующим выводам:</w:t>
      </w:r>
    </w:p>
    <w:p w:rsidR="00A12AEB" w:rsidRPr="0005385E" w:rsidRDefault="00A12AEB" w:rsidP="00A12AEB">
      <w:pPr>
        <w:ind w:firstLine="426"/>
        <w:jc w:val="both"/>
        <w:rPr>
          <w:color w:val="000000"/>
          <w:sz w:val="18"/>
          <w:szCs w:val="18"/>
        </w:rPr>
      </w:pPr>
      <w:r w:rsidRPr="0005385E">
        <w:rPr>
          <w:color w:val="000000"/>
          <w:sz w:val="18"/>
          <w:szCs w:val="18"/>
        </w:rPr>
        <w:t xml:space="preserve">1. Одобрить в целом отклонение от предельных параметров разрешенного строительства, реконструкции объекта капитального строительства на земельном участке по адресу: ул. Южная, 68А, с. Ухтинка, Бессоновского района, Пензенской области, с кадастровым номером </w:t>
      </w:r>
      <w:r w:rsidRPr="0005385E">
        <w:rPr>
          <w:bCs/>
          <w:color w:val="000000"/>
          <w:sz w:val="18"/>
          <w:szCs w:val="18"/>
        </w:rPr>
        <w:t>58:05:0350101:695</w:t>
      </w:r>
      <w:r w:rsidRPr="0005385E">
        <w:rPr>
          <w:color w:val="000000"/>
          <w:sz w:val="18"/>
          <w:szCs w:val="18"/>
        </w:rPr>
        <w:t xml:space="preserve">,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3 метров до 1 метра с левой стороны. </w:t>
      </w:r>
    </w:p>
    <w:p w:rsidR="00A12AEB" w:rsidRPr="0005385E" w:rsidRDefault="00A12AEB" w:rsidP="00A12AEB">
      <w:pPr>
        <w:jc w:val="both"/>
        <w:rPr>
          <w:b/>
          <w:bCs/>
          <w:sz w:val="18"/>
          <w:szCs w:val="18"/>
        </w:rPr>
      </w:pPr>
    </w:p>
    <w:p w:rsidR="00A12AEB" w:rsidRPr="0005385E" w:rsidRDefault="00A12AEB" w:rsidP="00A12AEB">
      <w:pPr>
        <w:jc w:val="both"/>
        <w:rPr>
          <w:b/>
          <w:bCs/>
          <w:sz w:val="18"/>
          <w:szCs w:val="18"/>
        </w:rPr>
      </w:pPr>
    </w:p>
    <w:p w:rsidR="00A12AEB" w:rsidRDefault="00A12AEB" w:rsidP="00A12AEB">
      <w:pPr>
        <w:pStyle w:val="a0"/>
        <w:rPr>
          <w:b/>
          <w:bCs/>
          <w:sz w:val="18"/>
          <w:szCs w:val="18"/>
        </w:rPr>
      </w:pPr>
      <w:r w:rsidRPr="0005385E">
        <w:rPr>
          <w:b/>
          <w:bCs/>
          <w:sz w:val="18"/>
          <w:szCs w:val="18"/>
        </w:rPr>
        <w:t xml:space="preserve">Председатель комиссии  </w:t>
      </w:r>
      <w:r w:rsidR="0045215A">
        <w:rPr>
          <w:b/>
          <w:bCs/>
          <w:sz w:val="18"/>
          <w:szCs w:val="18"/>
        </w:rPr>
        <w:t xml:space="preserve">  </w:t>
      </w:r>
      <w:r w:rsidRPr="0005385E">
        <w:rPr>
          <w:b/>
          <w:bCs/>
          <w:sz w:val="18"/>
          <w:szCs w:val="18"/>
        </w:rPr>
        <w:t>А.В. Карагодин</w:t>
      </w:r>
    </w:p>
    <w:p w:rsidR="00A12AEB" w:rsidRPr="0005385E" w:rsidRDefault="00A12AEB" w:rsidP="0045215A">
      <w:pPr>
        <w:rPr>
          <w:b/>
          <w:sz w:val="18"/>
          <w:szCs w:val="18"/>
        </w:rPr>
      </w:pPr>
      <w:r w:rsidRPr="0005385E">
        <w:rPr>
          <w:b/>
          <w:sz w:val="18"/>
          <w:szCs w:val="18"/>
        </w:rPr>
        <w:t>Секретарь комиссии      И.А. Гарина</w:t>
      </w: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jc w:val="right"/>
        <w:rPr>
          <w:sz w:val="18"/>
          <w:szCs w:val="18"/>
        </w:rPr>
      </w:pPr>
    </w:p>
    <w:p w:rsidR="00A12AEB" w:rsidRPr="0005385E" w:rsidRDefault="00A12AEB" w:rsidP="00A12AEB">
      <w:pPr>
        <w:rPr>
          <w:sz w:val="18"/>
          <w:szCs w:val="18"/>
        </w:rPr>
      </w:pPr>
      <w:r w:rsidRPr="0005385E">
        <w:rPr>
          <w:b/>
          <w:sz w:val="18"/>
          <w:szCs w:val="18"/>
        </w:rPr>
        <w:t xml:space="preserve">                                                                          Приложение к протоколу от 17.05.2019 г.</w:t>
      </w:r>
    </w:p>
    <w:p w:rsidR="00A12AEB" w:rsidRPr="0005385E" w:rsidRDefault="00A12AEB" w:rsidP="00A12AEB">
      <w:pPr>
        <w:rPr>
          <w:b/>
          <w:sz w:val="18"/>
          <w:szCs w:val="18"/>
        </w:rPr>
      </w:pPr>
    </w:p>
    <w:p w:rsidR="00A12AEB" w:rsidRPr="0005385E" w:rsidRDefault="00A12AEB" w:rsidP="00A12AEB">
      <w:pPr>
        <w:rPr>
          <w:b/>
          <w:sz w:val="18"/>
          <w:szCs w:val="18"/>
        </w:rPr>
      </w:pPr>
      <w:r w:rsidRPr="0005385E">
        <w:rPr>
          <w:b/>
          <w:sz w:val="18"/>
          <w:szCs w:val="18"/>
        </w:rPr>
        <w:t>Регистрационный лист слушателей публичных слушаний в с. Ухтинка,</w:t>
      </w:r>
    </w:p>
    <w:p w:rsidR="00A12AEB" w:rsidRPr="0005385E" w:rsidRDefault="00A12AEB" w:rsidP="00A12AEB">
      <w:pPr>
        <w:rPr>
          <w:b/>
          <w:sz w:val="18"/>
          <w:szCs w:val="18"/>
        </w:rPr>
      </w:pPr>
      <w:r w:rsidRPr="0005385E">
        <w:rPr>
          <w:b/>
          <w:sz w:val="18"/>
          <w:szCs w:val="18"/>
        </w:rPr>
        <w:t xml:space="preserve">по вопросу предоставления разрешения на отклонение от предельных </w:t>
      </w:r>
    </w:p>
    <w:p w:rsidR="00A12AEB" w:rsidRPr="0005385E" w:rsidRDefault="00A12AEB" w:rsidP="00A12AEB">
      <w:pPr>
        <w:rPr>
          <w:b/>
          <w:sz w:val="18"/>
          <w:szCs w:val="18"/>
        </w:rPr>
      </w:pPr>
      <w:r w:rsidRPr="0005385E">
        <w:rPr>
          <w:b/>
          <w:sz w:val="18"/>
          <w:szCs w:val="18"/>
        </w:rPr>
        <w:t>параметров разрешенного строительства, реконструкции объекта капитального строительства.</w:t>
      </w:r>
    </w:p>
    <w:p w:rsidR="00A12AEB" w:rsidRPr="0005385E" w:rsidRDefault="00A12AEB" w:rsidP="00A12AEB">
      <w:pPr>
        <w:rPr>
          <w:sz w:val="18"/>
          <w:szCs w:val="18"/>
        </w:rPr>
      </w:pPr>
    </w:p>
    <w:p w:rsidR="00A12AEB" w:rsidRPr="0005385E" w:rsidRDefault="00A12AEB" w:rsidP="00A12AEB">
      <w:pPr>
        <w:jc w:val="both"/>
        <w:rPr>
          <w:bCs/>
          <w:sz w:val="18"/>
          <w:szCs w:val="18"/>
        </w:rPr>
      </w:pPr>
      <w:r w:rsidRPr="0005385E">
        <w:rPr>
          <w:bCs/>
          <w:sz w:val="18"/>
          <w:szCs w:val="18"/>
        </w:rPr>
        <w:t>Швецова С.О.</w:t>
      </w: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Default="00A12AEB" w:rsidP="00A12AEB">
      <w:pPr>
        <w:jc w:val="both"/>
        <w:rPr>
          <w:bCs/>
          <w:sz w:val="18"/>
          <w:szCs w:val="18"/>
        </w:rPr>
      </w:pPr>
    </w:p>
    <w:p w:rsidR="00A12AEB" w:rsidRDefault="00A12AEB" w:rsidP="00A12AEB">
      <w:pPr>
        <w:jc w:val="both"/>
        <w:rPr>
          <w:bCs/>
          <w:sz w:val="18"/>
          <w:szCs w:val="18"/>
        </w:rPr>
      </w:pPr>
    </w:p>
    <w:p w:rsidR="00A12AEB" w:rsidRDefault="00A12AEB" w:rsidP="00A12AEB">
      <w:pPr>
        <w:jc w:val="both"/>
        <w:rPr>
          <w:bCs/>
          <w:sz w:val="18"/>
          <w:szCs w:val="18"/>
        </w:rPr>
      </w:pPr>
    </w:p>
    <w:p w:rsidR="00A12AEB" w:rsidRDefault="00A12AEB" w:rsidP="00A12AEB">
      <w:pPr>
        <w:jc w:val="both"/>
        <w:rPr>
          <w:bCs/>
          <w:sz w:val="18"/>
          <w:szCs w:val="18"/>
        </w:rPr>
      </w:pPr>
    </w:p>
    <w:p w:rsidR="00A12AEB" w:rsidRDefault="00A12AEB" w:rsidP="00A12AEB">
      <w:pPr>
        <w:jc w:val="both"/>
        <w:rPr>
          <w:bCs/>
          <w:sz w:val="18"/>
          <w:szCs w:val="18"/>
        </w:rPr>
      </w:pPr>
    </w:p>
    <w:p w:rsidR="00A12AEB" w:rsidRDefault="00A12AEB" w:rsidP="00A12AEB">
      <w:pPr>
        <w:jc w:val="both"/>
        <w:rPr>
          <w:bCs/>
          <w:sz w:val="18"/>
          <w:szCs w:val="18"/>
        </w:rPr>
      </w:pPr>
    </w:p>
    <w:p w:rsidR="00A12AEB" w:rsidRDefault="00A12AEB" w:rsidP="00A12AEB">
      <w:pPr>
        <w:jc w:val="both"/>
        <w:rPr>
          <w:bCs/>
          <w:sz w:val="18"/>
          <w:szCs w:val="18"/>
        </w:rPr>
      </w:pPr>
    </w:p>
    <w:p w:rsidR="00A12AEB" w:rsidRDefault="00A12AEB" w:rsidP="00A12AEB">
      <w:pPr>
        <w:jc w:val="both"/>
        <w:rPr>
          <w:bCs/>
          <w:sz w:val="18"/>
          <w:szCs w:val="18"/>
        </w:rPr>
      </w:pPr>
    </w:p>
    <w:p w:rsidR="00A12AEB" w:rsidRDefault="00A12AEB" w:rsidP="00A12AEB">
      <w:pPr>
        <w:jc w:val="both"/>
        <w:rPr>
          <w:bCs/>
          <w:sz w:val="18"/>
          <w:szCs w:val="18"/>
        </w:rPr>
      </w:pPr>
    </w:p>
    <w:p w:rsidR="00A12AEB" w:rsidRDefault="00A12AEB" w:rsidP="00A12AEB">
      <w:pPr>
        <w:jc w:val="both"/>
        <w:rPr>
          <w:bCs/>
          <w:sz w:val="18"/>
          <w:szCs w:val="18"/>
        </w:rPr>
      </w:pPr>
    </w:p>
    <w:p w:rsidR="00A12AEB" w:rsidRDefault="00A12AEB" w:rsidP="00A12AEB">
      <w:pPr>
        <w:jc w:val="both"/>
        <w:rPr>
          <w:bCs/>
          <w:sz w:val="18"/>
          <w:szCs w:val="18"/>
        </w:rPr>
      </w:pPr>
    </w:p>
    <w:p w:rsidR="00A12AEB" w:rsidRDefault="00A12AEB" w:rsidP="00A12AEB">
      <w:pPr>
        <w:jc w:val="both"/>
        <w:rPr>
          <w:bCs/>
          <w:sz w:val="18"/>
          <w:szCs w:val="18"/>
        </w:rPr>
      </w:pPr>
    </w:p>
    <w:p w:rsidR="00A12AEB" w:rsidRDefault="00A12AEB" w:rsidP="00A12AEB">
      <w:pPr>
        <w:jc w:val="both"/>
        <w:rPr>
          <w:bCs/>
          <w:sz w:val="18"/>
          <w:szCs w:val="18"/>
        </w:rPr>
      </w:pPr>
    </w:p>
    <w:p w:rsidR="00A12AEB" w:rsidRDefault="00A12AEB" w:rsidP="00A12AEB">
      <w:pPr>
        <w:jc w:val="both"/>
        <w:rPr>
          <w:bCs/>
          <w:sz w:val="18"/>
          <w:szCs w:val="18"/>
        </w:rPr>
      </w:pPr>
    </w:p>
    <w:p w:rsidR="00A12AEB" w:rsidRDefault="00A12AEB" w:rsidP="00A12AEB">
      <w:pPr>
        <w:jc w:val="both"/>
        <w:rPr>
          <w:bCs/>
          <w:sz w:val="18"/>
          <w:szCs w:val="18"/>
        </w:rPr>
      </w:pPr>
    </w:p>
    <w:p w:rsidR="00A12AEB" w:rsidRDefault="00A12AEB" w:rsidP="00A12AEB">
      <w:pPr>
        <w:jc w:val="both"/>
        <w:rPr>
          <w:bCs/>
          <w:sz w:val="18"/>
          <w:szCs w:val="18"/>
        </w:rPr>
      </w:pPr>
    </w:p>
    <w:p w:rsidR="00A12AEB" w:rsidRDefault="00A12AEB" w:rsidP="00A12AEB">
      <w:pPr>
        <w:jc w:val="both"/>
        <w:rPr>
          <w:bCs/>
          <w:sz w:val="18"/>
          <w:szCs w:val="18"/>
        </w:rPr>
      </w:pPr>
    </w:p>
    <w:p w:rsidR="00A12AEB" w:rsidRDefault="00A12AEB" w:rsidP="00A12AEB">
      <w:pPr>
        <w:jc w:val="both"/>
        <w:rPr>
          <w:bCs/>
          <w:sz w:val="18"/>
          <w:szCs w:val="18"/>
        </w:rPr>
      </w:pPr>
    </w:p>
    <w:p w:rsidR="00A12AEB" w:rsidRDefault="00A12AEB" w:rsidP="00A12AEB">
      <w:pPr>
        <w:jc w:val="both"/>
        <w:rPr>
          <w:bCs/>
          <w:sz w:val="18"/>
          <w:szCs w:val="18"/>
        </w:rPr>
      </w:pPr>
    </w:p>
    <w:p w:rsidR="00A12AEB" w:rsidRDefault="00A12AEB" w:rsidP="00A12AEB">
      <w:pPr>
        <w:jc w:val="both"/>
        <w:rPr>
          <w:bCs/>
          <w:sz w:val="18"/>
          <w:szCs w:val="18"/>
        </w:rPr>
      </w:pPr>
    </w:p>
    <w:p w:rsidR="00A12AEB" w:rsidRDefault="00A12AEB" w:rsidP="00A12AEB">
      <w:pPr>
        <w:jc w:val="both"/>
        <w:rPr>
          <w:bCs/>
          <w:sz w:val="18"/>
          <w:szCs w:val="18"/>
        </w:rPr>
      </w:pPr>
    </w:p>
    <w:p w:rsidR="00A12AEB" w:rsidRDefault="00A12AEB" w:rsidP="00A12AEB">
      <w:pPr>
        <w:jc w:val="both"/>
        <w:rPr>
          <w:bCs/>
          <w:sz w:val="18"/>
          <w:szCs w:val="18"/>
        </w:rPr>
      </w:pPr>
    </w:p>
    <w:p w:rsidR="00A12AEB" w:rsidRDefault="00A12AEB" w:rsidP="00A12AEB">
      <w:pPr>
        <w:jc w:val="both"/>
        <w:rPr>
          <w:bCs/>
          <w:sz w:val="18"/>
          <w:szCs w:val="18"/>
        </w:rPr>
      </w:pPr>
    </w:p>
    <w:p w:rsidR="00D01B0F" w:rsidRDefault="00D01B0F" w:rsidP="00A12AEB">
      <w:pPr>
        <w:jc w:val="both"/>
        <w:rPr>
          <w:bCs/>
          <w:sz w:val="18"/>
          <w:szCs w:val="18"/>
        </w:rPr>
      </w:pPr>
    </w:p>
    <w:p w:rsidR="00D01B0F" w:rsidRDefault="00D01B0F" w:rsidP="00A12AEB">
      <w:pPr>
        <w:jc w:val="both"/>
        <w:rPr>
          <w:bCs/>
          <w:sz w:val="18"/>
          <w:szCs w:val="18"/>
        </w:rPr>
      </w:pPr>
    </w:p>
    <w:p w:rsidR="00D01B0F" w:rsidRDefault="00D01B0F" w:rsidP="00A12AEB">
      <w:pPr>
        <w:jc w:val="both"/>
        <w:rPr>
          <w:bCs/>
          <w:sz w:val="18"/>
          <w:szCs w:val="18"/>
        </w:rPr>
      </w:pPr>
    </w:p>
    <w:p w:rsidR="00D01B0F" w:rsidRDefault="00D01B0F" w:rsidP="00A12AEB">
      <w:pPr>
        <w:jc w:val="both"/>
        <w:rPr>
          <w:bCs/>
          <w:sz w:val="18"/>
          <w:szCs w:val="18"/>
        </w:rPr>
      </w:pPr>
    </w:p>
    <w:p w:rsidR="00D01B0F" w:rsidRPr="0005385E" w:rsidRDefault="00D01B0F" w:rsidP="00D01B0F">
      <w:pPr>
        <w:jc w:val="center"/>
        <w:rPr>
          <w:bCs/>
          <w:sz w:val="18"/>
          <w:szCs w:val="18"/>
        </w:rPr>
      </w:pPr>
    </w:p>
    <w:p w:rsidR="00A12AEB" w:rsidRPr="0005385E" w:rsidRDefault="00A12AEB" w:rsidP="00A12AEB">
      <w:pPr>
        <w:jc w:val="both"/>
        <w:rPr>
          <w:bCs/>
          <w:sz w:val="18"/>
          <w:szCs w:val="18"/>
        </w:rPr>
      </w:pPr>
    </w:p>
    <w:p w:rsidR="00A12AEB" w:rsidRPr="0005385E" w:rsidRDefault="00A12AEB" w:rsidP="00A12AEB">
      <w:pPr>
        <w:jc w:val="both"/>
        <w:rPr>
          <w:bCs/>
          <w:sz w:val="18"/>
          <w:szCs w:val="18"/>
        </w:rPr>
      </w:pPr>
    </w:p>
    <w:p w:rsidR="00A12AEB" w:rsidRPr="0005385E" w:rsidRDefault="00A12AEB" w:rsidP="00A12AEB">
      <w:pPr>
        <w:ind w:firstLine="238"/>
        <w:jc w:val="center"/>
        <w:outlineLvl w:val="1"/>
        <w:rPr>
          <w:b/>
          <w:kern w:val="36"/>
          <w:sz w:val="18"/>
          <w:szCs w:val="18"/>
        </w:rPr>
      </w:pPr>
      <w:r w:rsidRPr="0005385E">
        <w:rPr>
          <w:b/>
          <w:kern w:val="36"/>
          <w:sz w:val="18"/>
          <w:szCs w:val="18"/>
        </w:rPr>
        <w:t xml:space="preserve">Заключение </w:t>
      </w:r>
    </w:p>
    <w:p w:rsidR="00A12AEB" w:rsidRPr="0005385E" w:rsidRDefault="00A12AEB" w:rsidP="00A12AEB">
      <w:pPr>
        <w:shd w:val="clear" w:color="auto" w:fill="FFFFFF"/>
        <w:jc w:val="center"/>
        <w:rPr>
          <w:b/>
          <w:bCs/>
          <w:color w:val="000000"/>
          <w:sz w:val="18"/>
          <w:szCs w:val="18"/>
        </w:rPr>
      </w:pPr>
      <w:r w:rsidRPr="0005385E">
        <w:rPr>
          <w:b/>
          <w:kern w:val="36"/>
          <w:sz w:val="18"/>
          <w:szCs w:val="18"/>
        </w:rPr>
        <w:t xml:space="preserve">о результатах </w:t>
      </w:r>
      <w:r w:rsidRPr="0005385E">
        <w:rPr>
          <w:b/>
          <w:bCs/>
          <w:sz w:val="18"/>
          <w:szCs w:val="18"/>
        </w:rPr>
        <w:t>публичных слушаний по</w:t>
      </w:r>
      <w:r w:rsidRPr="0005385E">
        <w:rPr>
          <w:b/>
          <w:sz w:val="18"/>
          <w:szCs w:val="18"/>
        </w:rPr>
        <w:t xml:space="preserve"> вопросу п</w:t>
      </w:r>
      <w:r w:rsidRPr="0005385E">
        <w:rPr>
          <w:b/>
          <w:bCs/>
          <w:color w:val="000000"/>
          <w:sz w:val="18"/>
          <w:szCs w:val="18"/>
        </w:rPr>
        <w:t>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A12AEB" w:rsidRPr="0005385E" w:rsidRDefault="00A12AEB" w:rsidP="00A12AEB">
      <w:pPr>
        <w:shd w:val="clear" w:color="auto" w:fill="FFFFFF"/>
        <w:ind w:right="387" w:firstLine="701"/>
        <w:jc w:val="center"/>
        <w:rPr>
          <w:b/>
          <w:bCs/>
          <w:color w:val="000000"/>
          <w:sz w:val="18"/>
          <w:szCs w:val="18"/>
        </w:rPr>
      </w:pPr>
    </w:p>
    <w:p w:rsidR="00A12AEB" w:rsidRPr="0005385E" w:rsidRDefault="00A12AEB" w:rsidP="00A12AEB">
      <w:pPr>
        <w:pStyle w:val="a0"/>
        <w:rPr>
          <w:b/>
          <w:color w:val="000000"/>
          <w:sz w:val="18"/>
          <w:szCs w:val="18"/>
        </w:rPr>
      </w:pPr>
      <w:r w:rsidRPr="0005385E">
        <w:rPr>
          <w:b/>
          <w:sz w:val="18"/>
          <w:szCs w:val="18"/>
        </w:rPr>
        <w:t>с. Ухтинка</w:t>
      </w:r>
      <w:r w:rsidRPr="0005385E">
        <w:rPr>
          <w:b/>
          <w:sz w:val="18"/>
          <w:szCs w:val="18"/>
        </w:rPr>
        <w:tab/>
        <w:t xml:space="preserve">                                                                                             </w:t>
      </w:r>
      <w:r>
        <w:rPr>
          <w:b/>
          <w:sz w:val="18"/>
          <w:szCs w:val="18"/>
        </w:rPr>
        <w:t xml:space="preserve">                                                              </w:t>
      </w:r>
      <w:r w:rsidRPr="0005385E">
        <w:rPr>
          <w:b/>
          <w:sz w:val="18"/>
          <w:szCs w:val="18"/>
        </w:rPr>
        <w:t xml:space="preserve">  «17» мая 2019 г.</w:t>
      </w:r>
    </w:p>
    <w:p w:rsidR="00A12AEB" w:rsidRPr="0005385E" w:rsidRDefault="00A12AEB" w:rsidP="00A12AEB">
      <w:pPr>
        <w:shd w:val="clear" w:color="auto" w:fill="FFFFFF"/>
        <w:ind w:right="387" w:firstLine="701"/>
        <w:jc w:val="center"/>
        <w:rPr>
          <w:b/>
          <w:kern w:val="36"/>
          <w:sz w:val="18"/>
          <w:szCs w:val="18"/>
        </w:rPr>
      </w:pPr>
      <w:r w:rsidRPr="0005385E">
        <w:rPr>
          <w:b/>
          <w:kern w:val="36"/>
          <w:sz w:val="18"/>
          <w:szCs w:val="18"/>
        </w:rPr>
        <w:t xml:space="preserve"> </w:t>
      </w:r>
    </w:p>
    <w:p w:rsidR="00A12AEB" w:rsidRPr="0005385E" w:rsidRDefault="00A12AEB" w:rsidP="00A12AEB">
      <w:pPr>
        <w:ind w:firstLine="709"/>
        <w:jc w:val="both"/>
        <w:rPr>
          <w:color w:val="000000"/>
          <w:sz w:val="18"/>
          <w:szCs w:val="18"/>
        </w:rPr>
      </w:pPr>
      <w:r w:rsidRPr="0005385E">
        <w:rPr>
          <w:b/>
          <w:bCs/>
          <w:color w:val="000000"/>
          <w:sz w:val="18"/>
          <w:szCs w:val="18"/>
        </w:rPr>
        <w:t xml:space="preserve">Объект обсуждения: </w:t>
      </w:r>
      <w:r w:rsidRPr="0005385E">
        <w:rPr>
          <w:color w:val="000000"/>
          <w:sz w:val="18"/>
          <w:szCs w:val="18"/>
        </w:rPr>
        <w:t xml:space="preserve">предоставление разрешения на отклонение от предельных параметров разрешенного строительства, реконструкции объекта капитального строительства на земельном участке по адресу: ул. Южная, 68А, с. Ухтинка, Бессоновского района, Пензенской области, с кадастровым номером </w:t>
      </w:r>
      <w:r w:rsidRPr="0005385E">
        <w:rPr>
          <w:bCs/>
          <w:color w:val="000000"/>
          <w:sz w:val="18"/>
          <w:szCs w:val="18"/>
        </w:rPr>
        <w:t>58:05:0350101:695</w:t>
      </w:r>
      <w:r w:rsidRPr="0005385E">
        <w:rPr>
          <w:color w:val="000000"/>
          <w:sz w:val="18"/>
          <w:szCs w:val="18"/>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3 метров до 1 метра с левой стороны.</w:t>
      </w:r>
    </w:p>
    <w:p w:rsidR="00A12AEB" w:rsidRPr="0005385E" w:rsidRDefault="00A12AEB" w:rsidP="00A12AEB">
      <w:pPr>
        <w:ind w:firstLine="709"/>
        <w:jc w:val="both"/>
        <w:rPr>
          <w:b/>
          <w:bCs/>
          <w:color w:val="000000"/>
          <w:sz w:val="18"/>
          <w:szCs w:val="18"/>
        </w:rPr>
      </w:pPr>
      <w:r w:rsidRPr="0005385E">
        <w:rPr>
          <w:b/>
          <w:bCs/>
          <w:color w:val="000000"/>
          <w:sz w:val="18"/>
          <w:szCs w:val="18"/>
        </w:rPr>
        <w:t xml:space="preserve">Количество участников публичных слушаний: </w:t>
      </w:r>
      <w:r w:rsidRPr="0005385E">
        <w:rPr>
          <w:bCs/>
          <w:color w:val="000000"/>
          <w:sz w:val="18"/>
          <w:szCs w:val="18"/>
        </w:rPr>
        <w:t>8 человек.</w:t>
      </w:r>
    </w:p>
    <w:p w:rsidR="00A12AEB" w:rsidRPr="0005385E" w:rsidRDefault="00A12AEB" w:rsidP="00A12AEB">
      <w:pPr>
        <w:ind w:firstLine="709"/>
        <w:jc w:val="both"/>
        <w:rPr>
          <w:b/>
          <w:bCs/>
          <w:color w:val="000000"/>
          <w:sz w:val="18"/>
          <w:szCs w:val="18"/>
        </w:rPr>
      </w:pPr>
      <w:r w:rsidRPr="0005385E">
        <w:rPr>
          <w:b/>
          <w:bCs/>
          <w:color w:val="000000"/>
          <w:sz w:val="18"/>
          <w:szCs w:val="18"/>
        </w:rPr>
        <w:t xml:space="preserve">Протокол публичных слушаний </w:t>
      </w:r>
      <w:r w:rsidRPr="0005385E">
        <w:rPr>
          <w:bCs/>
          <w:color w:val="000000"/>
          <w:sz w:val="18"/>
          <w:szCs w:val="18"/>
        </w:rPr>
        <w:t>составлен 17.05.2019 .</w:t>
      </w:r>
      <w:r w:rsidRPr="0005385E">
        <w:rPr>
          <w:b/>
          <w:bCs/>
          <w:color w:val="000000"/>
          <w:sz w:val="18"/>
          <w:szCs w:val="18"/>
        </w:rPr>
        <w:t xml:space="preserve"> </w:t>
      </w:r>
    </w:p>
    <w:p w:rsidR="00A12AEB" w:rsidRPr="0005385E" w:rsidRDefault="00A12AEB" w:rsidP="00A12AEB">
      <w:pPr>
        <w:ind w:firstLine="709"/>
        <w:jc w:val="both"/>
        <w:rPr>
          <w:color w:val="000000"/>
          <w:sz w:val="18"/>
          <w:szCs w:val="18"/>
        </w:rPr>
      </w:pPr>
      <w:r w:rsidRPr="0005385E">
        <w:rPr>
          <w:b/>
          <w:bCs/>
          <w:color w:val="000000"/>
          <w:sz w:val="18"/>
          <w:szCs w:val="18"/>
        </w:rPr>
        <w:t>Основание для проведения:</w:t>
      </w:r>
    </w:p>
    <w:p w:rsidR="00A12AEB" w:rsidRPr="0005385E" w:rsidRDefault="00A12AEB" w:rsidP="00A12AEB">
      <w:pPr>
        <w:ind w:firstLine="284"/>
        <w:jc w:val="both"/>
        <w:rPr>
          <w:color w:val="000000"/>
          <w:sz w:val="18"/>
          <w:szCs w:val="18"/>
        </w:rPr>
      </w:pPr>
      <w:r w:rsidRPr="0005385E">
        <w:rPr>
          <w:color w:val="000000"/>
          <w:sz w:val="18"/>
          <w:szCs w:val="18"/>
        </w:rPr>
        <w:t xml:space="preserve">1. Градостроительный кодекс РФ, статья 40. </w:t>
      </w:r>
    </w:p>
    <w:p w:rsidR="00A12AEB" w:rsidRPr="0005385E" w:rsidRDefault="00A12AEB" w:rsidP="00A12AEB">
      <w:pPr>
        <w:ind w:firstLine="284"/>
        <w:jc w:val="both"/>
        <w:rPr>
          <w:color w:val="000000"/>
          <w:sz w:val="18"/>
          <w:szCs w:val="18"/>
        </w:rPr>
      </w:pPr>
      <w:r w:rsidRPr="0005385E">
        <w:rPr>
          <w:color w:val="000000"/>
          <w:sz w:val="18"/>
          <w:szCs w:val="18"/>
        </w:rPr>
        <w:t>2. Решение Собрания представителей Бессоновского района Пензенской области третьего созыва от 25.05.2018 № 138-14/4 «Об утверждении Положения о порядке проведения общественных обсуждений и публичных слушаний по вопросам градостроительства в Бессоновском районе Пензенской области».</w:t>
      </w:r>
    </w:p>
    <w:p w:rsidR="00A12AEB" w:rsidRPr="0005385E" w:rsidRDefault="00A12AEB" w:rsidP="00A12AEB">
      <w:pPr>
        <w:ind w:firstLine="284"/>
        <w:jc w:val="both"/>
        <w:rPr>
          <w:sz w:val="18"/>
          <w:szCs w:val="18"/>
        </w:rPr>
      </w:pPr>
      <w:r w:rsidRPr="0005385E">
        <w:rPr>
          <w:color w:val="000000"/>
          <w:sz w:val="18"/>
          <w:szCs w:val="18"/>
        </w:rPr>
        <w:t>3. Решение Собрания представителей Бессоновского района Пензенской области от 30.04.2019 № 283-26/4 «О назначении публичных слушаний по вопросу п</w:t>
      </w:r>
      <w:r w:rsidRPr="0005385E">
        <w:rPr>
          <w:bCs/>
          <w:color w:val="000000"/>
          <w:sz w:val="18"/>
          <w:szCs w:val="18"/>
        </w:rPr>
        <w:t>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Pr="0005385E">
        <w:rPr>
          <w:color w:val="000000"/>
          <w:sz w:val="18"/>
          <w:szCs w:val="18"/>
        </w:rPr>
        <w:t>».</w:t>
      </w:r>
    </w:p>
    <w:p w:rsidR="00A12AEB" w:rsidRPr="0005385E" w:rsidRDefault="00A12AEB" w:rsidP="00A12AEB">
      <w:pPr>
        <w:ind w:firstLine="284"/>
        <w:jc w:val="both"/>
        <w:rPr>
          <w:color w:val="000000"/>
          <w:sz w:val="18"/>
          <w:szCs w:val="18"/>
        </w:rPr>
      </w:pPr>
      <w:r w:rsidRPr="0005385E">
        <w:rPr>
          <w:sz w:val="18"/>
          <w:szCs w:val="18"/>
        </w:rPr>
        <w:t xml:space="preserve">4. Заявление Швецовой С.О. №862 от 03.04.2019 г. </w:t>
      </w:r>
    </w:p>
    <w:p w:rsidR="00A12AEB" w:rsidRPr="0005385E" w:rsidRDefault="00A12AEB" w:rsidP="00A12AEB">
      <w:pPr>
        <w:ind w:firstLine="709"/>
        <w:jc w:val="both"/>
        <w:rPr>
          <w:color w:val="000000"/>
          <w:sz w:val="18"/>
          <w:szCs w:val="18"/>
        </w:rPr>
      </w:pPr>
      <w:r w:rsidRPr="0005385E">
        <w:rPr>
          <w:b/>
          <w:bCs/>
          <w:color w:val="000000"/>
          <w:sz w:val="18"/>
          <w:szCs w:val="18"/>
        </w:rPr>
        <w:t>Сроки проведения:</w:t>
      </w:r>
      <w:r w:rsidRPr="0005385E">
        <w:rPr>
          <w:color w:val="000000"/>
          <w:sz w:val="18"/>
          <w:szCs w:val="18"/>
        </w:rPr>
        <w:t xml:space="preserve"> с 6 мая 2019 года по 13 мая 2019 года.</w:t>
      </w:r>
    </w:p>
    <w:p w:rsidR="00A12AEB" w:rsidRPr="0005385E" w:rsidRDefault="00A12AEB" w:rsidP="00A12AEB">
      <w:pPr>
        <w:shd w:val="clear" w:color="auto" w:fill="FFFFFF"/>
        <w:ind w:firstLine="709"/>
        <w:rPr>
          <w:rFonts w:ascii="yandex-sans" w:hAnsi="yandex-sans"/>
          <w:b/>
          <w:color w:val="000000"/>
          <w:sz w:val="18"/>
          <w:szCs w:val="18"/>
        </w:rPr>
      </w:pPr>
      <w:r w:rsidRPr="0005385E">
        <w:rPr>
          <w:rFonts w:ascii="yandex-sans" w:hAnsi="yandex-sans"/>
          <w:b/>
          <w:color w:val="000000"/>
          <w:sz w:val="18"/>
          <w:szCs w:val="18"/>
        </w:rPr>
        <w:t xml:space="preserve">Письменные обращения от физических и юридических лиц: </w:t>
      </w:r>
      <w:r w:rsidRPr="0005385E">
        <w:rPr>
          <w:rFonts w:ascii="yandex-sans" w:hAnsi="yandex-sans"/>
          <w:color w:val="000000"/>
          <w:sz w:val="18"/>
          <w:szCs w:val="18"/>
        </w:rPr>
        <w:t>не поступали.</w:t>
      </w:r>
    </w:p>
    <w:p w:rsidR="00A12AEB" w:rsidRPr="0005385E" w:rsidRDefault="00A12AEB" w:rsidP="00A12AEB">
      <w:pPr>
        <w:ind w:firstLine="709"/>
        <w:jc w:val="both"/>
        <w:rPr>
          <w:sz w:val="18"/>
          <w:szCs w:val="18"/>
        </w:rPr>
      </w:pPr>
      <w:r w:rsidRPr="0005385E">
        <w:rPr>
          <w:b/>
          <w:bCs/>
          <w:color w:val="000000"/>
          <w:sz w:val="18"/>
          <w:szCs w:val="18"/>
        </w:rPr>
        <w:t>Рекомендации комиссии:</w:t>
      </w:r>
    </w:p>
    <w:p w:rsidR="00A12AEB" w:rsidRPr="0005385E" w:rsidRDefault="00A12AEB" w:rsidP="00A12AEB">
      <w:pPr>
        <w:ind w:firstLine="709"/>
        <w:jc w:val="both"/>
        <w:rPr>
          <w:color w:val="000000"/>
          <w:sz w:val="18"/>
          <w:szCs w:val="18"/>
        </w:rPr>
      </w:pPr>
      <w:r w:rsidRPr="0005385E">
        <w:rPr>
          <w:color w:val="000000"/>
          <w:sz w:val="18"/>
          <w:szCs w:val="18"/>
        </w:rPr>
        <w:t xml:space="preserve">Разрешить отклонение от предельных параметров разрешенного строительства, реконструкции объекта капитального строительства на земельном участке по адресу: ул. Южная, 68А, с. Ухтинка, Бессоновского района, Пензенской области, с кадастровым номером </w:t>
      </w:r>
      <w:r w:rsidRPr="0005385E">
        <w:rPr>
          <w:bCs/>
          <w:color w:val="000000"/>
          <w:sz w:val="18"/>
          <w:szCs w:val="18"/>
        </w:rPr>
        <w:t>58:05:0350101:695</w:t>
      </w:r>
      <w:r w:rsidRPr="0005385E">
        <w:rPr>
          <w:color w:val="000000"/>
          <w:sz w:val="18"/>
          <w:szCs w:val="18"/>
        </w:rPr>
        <w:t>, а именно изменение минимального отступа от границы земельного участка в целях определения места допустимого размещения зданий, строений сооружений, за пределами которого запрещено строительство зданий, строений, сооружений – с 3 метров до 1 метра с левой стороны.</w:t>
      </w:r>
    </w:p>
    <w:p w:rsidR="00A12AEB" w:rsidRPr="0005385E" w:rsidRDefault="00A12AEB" w:rsidP="00A12AEB">
      <w:pPr>
        <w:ind w:firstLine="284"/>
        <w:jc w:val="both"/>
        <w:rPr>
          <w:color w:val="000000"/>
          <w:sz w:val="18"/>
          <w:szCs w:val="18"/>
        </w:rPr>
      </w:pPr>
    </w:p>
    <w:p w:rsidR="00A12AEB" w:rsidRPr="0005385E" w:rsidRDefault="00A12AEB" w:rsidP="00A12AEB">
      <w:pPr>
        <w:ind w:firstLine="284"/>
        <w:jc w:val="both"/>
        <w:rPr>
          <w:color w:val="000000"/>
          <w:sz w:val="18"/>
          <w:szCs w:val="18"/>
        </w:rPr>
      </w:pPr>
    </w:p>
    <w:p w:rsidR="00A12AEB" w:rsidRPr="0005385E" w:rsidRDefault="00A12AEB" w:rsidP="00A12AEB">
      <w:pPr>
        <w:pStyle w:val="a0"/>
        <w:spacing w:after="240"/>
        <w:rPr>
          <w:b/>
          <w:bCs/>
          <w:sz w:val="18"/>
          <w:szCs w:val="18"/>
        </w:rPr>
      </w:pPr>
      <w:r w:rsidRPr="0005385E">
        <w:rPr>
          <w:b/>
          <w:bCs/>
          <w:sz w:val="18"/>
          <w:szCs w:val="18"/>
        </w:rPr>
        <w:t xml:space="preserve">Председатель комиссии  </w:t>
      </w:r>
      <w:r>
        <w:rPr>
          <w:b/>
          <w:bCs/>
          <w:sz w:val="18"/>
          <w:szCs w:val="18"/>
        </w:rPr>
        <w:t xml:space="preserve">   </w:t>
      </w:r>
      <w:r w:rsidRPr="0005385E">
        <w:rPr>
          <w:b/>
          <w:bCs/>
          <w:sz w:val="18"/>
          <w:szCs w:val="18"/>
        </w:rPr>
        <w:t xml:space="preserve"> А.В. Карагодин</w:t>
      </w:r>
    </w:p>
    <w:p w:rsidR="00A12AEB" w:rsidRPr="0005385E" w:rsidRDefault="00A12AEB" w:rsidP="00A12AEB">
      <w:pPr>
        <w:spacing w:after="240"/>
        <w:rPr>
          <w:bCs/>
          <w:sz w:val="18"/>
          <w:szCs w:val="18"/>
        </w:rPr>
      </w:pPr>
      <w:r w:rsidRPr="0005385E">
        <w:rPr>
          <w:b/>
          <w:sz w:val="18"/>
          <w:szCs w:val="18"/>
        </w:rPr>
        <w:t>Секретарь комиссии</w:t>
      </w:r>
      <w:r>
        <w:rPr>
          <w:b/>
          <w:sz w:val="18"/>
          <w:szCs w:val="18"/>
        </w:rPr>
        <w:t xml:space="preserve">      </w:t>
      </w:r>
      <w:r w:rsidRPr="0005385E">
        <w:rPr>
          <w:b/>
          <w:sz w:val="18"/>
          <w:szCs w:val="18"/>
        </w:rPr>
        <w:t>И.А. Гарина</w:t>
      </w:r>
    </w:p>
    <w:p w:rsidR="00A12AEB" w:rsidRDefault="00A12AEB" w:rsidP="009B485F">
      <w:pPr>
        <w:shd w:val="clear" w:color="auto" w:fill="FFFFFF"/>
        <w:ind w:right="-21"/>
        <w:rPr>
          <w:sz w:val="16"/>
          <w:szCs w:val="16"/>
        </w:rPr>
      </w:pPr>
    </w:p>
    <w:p w:rsidR="00A12AEB" w:rsidRDefault="00A12AEB"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p w:rsidR="004C0DCC" w:rsidRDefault="004C0DCC" w:rsidP="009B485F">
      <w:pPr>
        <w:shd w:val="clear" w:color="auto" w:fill="FFFFFF"/>
        <w:ind w:right="-21"/>
        <w:rPr>
          <w:sz w:val="16"/>
          <w:szCs w:val="16"/>
        </w:rPr>
      </w:pPr>
    </w:p>
    <w:tbl>
      <w:tblPr>
        <w:tblW w:w="412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77"/>
        <w:gridCol w:w="1276"/>
        <w:gridCol w:w="852"/>
      </w:tblGrid>
      <w:tr w:rsidR="004C0DCC" w:rsidTr="00DC195D">
        <w:trPr>
          <w:gridAfter w:val="1"/>
          <w:wAfter w:w="501" w:type="pct"/>
        </w:trPr>
        <w:tc>
          <w:tcPr>
            <w:tcW w:w="4499" w:type="pct"/>
            <w:gridSpan w:val="2"/>
            <w:tcBorders>
              <w:top w:val="nil"/>
              <w:left w:val="nil"/>
              <w:bottom w:val="single" w:sz="4" w:space="0" w:color="auto"/>
              <w:right w:val="nil"/>
            </w:tcBorders>
          </w:tcPr>
          <w:p w:rsidR="004C0DCC" w:rsidRDefault="004C0DCC" w:rsidP="00410ED7">
            <w:pPr>
              <w:tabs>
                <w:tab w:val="left" w:pos="0"/>
                <w:tab w:val="left" w:pos="10260"/>
              </w:tabs>
              <w:ind w:right="-21"/>
              <w:jc w:val="center"/>
              <w:rPr>
                <w:b/>
                <w:bCs/>
                <w:spacing w:val="-12"/>
              </w:rPr>
            </w:pPr>
          </w:p>
          <w:p w:rsidR="004C0DCC" w:rsidRDefault="004C0DCC" w:rsidP="00410ED7">
            <w:pPr>
              <w:tabs>
                <w:tab w:val="left" w:pos="0"/>
                <w:tab w:val="left" w:pos="10260"/>
              </w:tabs>
              <w:ind w:right="-21"/>
              <w:rPr>
                <w:b/>
                <w:bCs/>
                <w:spacing w:val="-12"/>
              </w:rPr>
            </w:pPr>
          </w:p>
          <w:p w:rsidR="004C0DCC" w:rsidRDefault="004C0DCC" w:rsidP="00410ED7">
            <w:pPr>
              <w:tabs>
                <w:tab w:val="left" w:pos="0"/>
                <w:tab w:val="left" w:pos="10260"/>
              </w:tabs>
              <w:ind w:right="-21"/>
              <w:jc w:val="center"/>
              <w:rPr>
                <w:b/>
                <w:bCs/>
                <w:spacing w:val="-12"/>
              </w:rPr>
            </w:pPr>
            <w:r>
              <w:rPr>
                <w:b/>
                <w:bCs/>
                <w:spacing w:val="-12"/>
              </w:rPr>
              <w:t>Оглавление</w:t>
            </w:r>
          </w:p>
          <w:p w:rsidR="004C0DCC" w:rsidRDefault="004C0DCC" w:rsidP="00410ED7">
            <w:pPr>
              <w:tabs>
                <w:tab w:val="left" w:pos="0"/>
                <w:tab w:val="left" w:pos="10260"/>
              </w:tabs>
              <w:ind w:right="-21"/>
              <w:jc w:val="center"/>
              <w:rPr>
                <w:b/>
                <w:bCs/>
                <w:spacing w:val="-12"/>
              </w:rPr>
            </w:pPr>
          </w:p>
          <w:p w:rsidR="004C0DCC" w:rsidRDefault="004C0DCC" w:rsidP="00410ED7">
            <w:pPr>
              <w:tabs>
                <w:tab w:val="left" w:pos="0"/>
                <w:tab w:val="left" w:pos="10260"/>
              </w:tabs>
              <w:ind w:right="-21"/>
              <w:jc w:val="center"/>
              <w:rPr>
                <w:b/>
                <w:bCs/>
                <w:spacing w:val="-12"/>
              </w:rPr>
            </w:pPr>
          </w:p>
        </w:tc>
      </w:tr>
      <w:tr w:rsidR="004C0DCC" w:rsidRPr="004C0DCC" w:rsidTr="00DC195D">
        <w:tc>
          <w:tcPr>
            <w:tcW w:w="3749" w:type="pct"/>
          </w:tcPr>
          <w:p w:rsidR="004C0DCC" w:rsidRPr="004C0DCC" w:rsidRDefault="004C0DCC" w:rsidP="00DC195D">
            <w:pPr>
              <w:tabs>
                <w:tab w:val="center" w:pos="5103"/>
              </w:tabs>
              <w:spacing w:line="276" w:lineRule="auto"/>
              <w:ind w:firstLine="34"/>
              <w:jc w:val="both"/>
              <w:rPr>
                <w:b/>
                <w:bCs/>
                <w:color w:val="000000"/>
                <w:sz w:val="22"/>
                <w:szCs w:val="22"/>
              </w:rPr>
            </w:pPr>
            <w:r>
              <w:rPr>
                <w:b/>
                <w:bCs/>
                <w:color w:val="000000"/>
                <w:sz w:val="22"/>
                <w:szCs w:val="22"/>
              </w:rPr>
              <w:t>ПРОТОКОЛ</w:t>
            </w:r>
          </w:p>
        </w:tc>
        <w:tc>
          <w:tcPr>
            <w:tcW w:w="1251" w:type="pct"/>
            <w:gridSpan w:val="2"/>
          </w:tcPr>
          <w:p w:rsidR="004C0DCC" w:rsidRPr="004C0DCC" w:rsidRDefault="00DC195D" w:rsidP="00DC195D">
            <w:pPr>
              <w:tabs>
                <w:tab w:val="center" w:pos="5103"/>
              </w:tabs>
              <w:spacing w:line="276" w:lineRule="auto"/>
              <w:ind w:firstLine="34"/>
              <w:jc w:val="center"/>
              <w:rPr>
                <w:b/>
                <w:bCs/>
                <w:color w:val="000000"/>
                <w:sz w:val="22"/>
                <w:szCs w:val="22"/>
              </w:rPr>
            </w:pPr>
            <w:r>
              <w:rPr>
                <w:b/>
                <w:bCs/>
                <w:color w:val="000000"/>
                <w:sz w:val="22"/>
                <w:szCs w:val="22"/>
              </w:rPr>
              <w:t>2</w:t>
            </w:r>
          </w:p>
        </w:tc>
      </w:tr>
      <w:tr w:rsidR="004C0DCC" w:rsidRPr="004C0DCC" w:rsidTr="00DC195D">
        <w:tc>
          <w:tcPr>
            <w:tcW w:w="3749" w:type="pct"/>
          </w:tcPr>
          <w:p w:rsidR="004C0DCC" w:rsidRDefault="004C0DCC" w:rsidP="00DC195D">
            <w:pPr>
              <w:spacing w:line="276" w:lineRule="auto"/>
            </w:pPr>
            <w:r w:rsidRPr="005223CB">
              <w:rPr>
                <w:b/>
                <w:bCs/>
                <w:color w:val="000000"/>
                <w:sz w:val="22"/>
                <w:szCs w:val="22"/>
              </w:rPr>
              <w:t>ПРОТОКОЛ</w:t>
            </w:r>
          </w:p>
        </w:tc>
        <w:tc>
          <w:tcPr>
            <w:tcW w:w="1251" w:type="pct"/>
            <w:gridSpan w:val="2"/>
          </w:tcPr>
          <w:p w:rsidR="004C0DCC" w:rsidRPr="004C0DCC" w:rsidRDefault="00DC195D" w:rsidP="00DC195D">
            <w:pPr>
              <w:tabs>
                <w:tab w:val="center" w:pos="5103"/>
                <w:tab w:val="left" w:pos="8778"/>
              </w:tabs>
              <w:spacing w:line="276" w:lineRule="auto"/>
              <w:jc w:val="center"/>
              <w:rPr>
                <w:b/>
                <w:bCs/>
                <w:color w:val="000000"/>
                <w:sz w:val="22"/>
                <w:szCs w:val="22"/>
              </w:rPr>
            </w:pPr>
            <w:r>
              <w:rPr>
                <w:b/>
                <w:bCs/>
                <w:color w:val="000000"/>
                <w:sz w:val="22"/>
                <w:szCs w:val="22"/>
              </w:rPr>
              <w:t>5</w:t>
            </w:r>
          </w:p>
        </w:tc>
      </w:tr>
      <w:tr w:rsidR="004C0DCC" w:rsidRPr="004C0DCC" w:rsidTr="00DC195D">
        <w:tc>
          <w:tcPr>
            <w:tcW w:w="3749" w:type="pct"/>
          </w:tcPr>
          <w:p w:rsidR="004C0DCC" w:rsidRDefault="004C0DCC" w:rsidP="00DC195D">
            <w:pPr>
              <w:spacing w:line="276" w:lineRule="auto"/>
            </w:pPr>
            <w:r w:rsidRPr="005223CB">
              <w:rPr>
                <w:b/>
                <w:bCs/>
                <w:color w:val="000000"/>
                <w:sz w:val="22"/>
                <w:szCs w:val="22"/>
              </w:rPr>
              <w:t>ПРОТОКОЛ</w:t>
            </w:r>
          </w:p>
        </w:tc>
        <w:tc>
          <w:tcPr>
            <w:tcW w:w="1251" w:type="pct"/>
            <w:gridSpan w:val="2"/>
          </w:tcPr>
          <w:p w:rsidR="004C0DCC" w:rsidRPr="004C0DCC" w:rsidRDefault="00DC195D" w:rsidP="00DC195D">
            <w:pPr>
              <w:spacing w:line="276" w:lineRule="auto"/>
              <w:jc w:val="center"/>
              <w:rPr>
                <w:b/>
                <w:bCs/>
                <w:sz w:val="22"/>
                <w:szCs w:val="22"/>
              </w:rPr>
            </w:pPr>
            <w:r>
              <w:rPr>
                <w:b/>
                <w:bCs/>
                <w:sz w:val="22"/>
                <w:szCs w:val="22"/>
              </w:rPr>
              <w:t>8</w:t>
            </w:r>
          </w:p>
        </w:tc>
      </w:tr>
      <w:tr w:rsidR="004C0DCC" w:rsidRPr="004C0DCC" w:rsidTr="00DC195D">
        <w:tc>
          <w:tcPr>
            <w:tcW w:w="3749" w:type="pct"/>
          </w:tcPr>
          <w:p w:rsidR="004C0DCC" w:rsidRDefault="004C0DCC" w:rsidP="00DC195D">
            <w:pPr>
              <w:spacing w:line="276" w:lineRule="auto"/>
            </w:pPr>
            <w:r w:rsidRPr="005223CB">
              <w:rPr>
                <w:b/>
                <w:bCs/>
                <w:color w:val="000000"/>
                <w:sz w:val="22"/>
                <w:szCs w:val="22"/>
              </w:rPr>
              <w:t>ПРОТОКОЛ</w:t>
            </w:r>
          </w:p>
        </w:tc>
        <w:tc>
          <w:tcPr>
            <w:tcW w:w="1251" w:type="pct"/>
            <w:gridSpan w:val="2"/>
          </w:tcPr>
          <w:p w:rsidR="004C0DCC" w:rsidRPr="004C0DCC" w:rsidRDefault="00DC195D" w:rsidP="00DC195D">
            <w:pPr>
              <w:spacing w:line="276" w:lineRule="auto"/>
              <w:jc w:val="center"/>
              <w:rPr>
                <w:sz w:val="22"/>
                <w:szCs w:val="22"/>
              </w:rPr>
            </w:pPr>
            <w:r>
              <w:rPr>
                <w:sz w:val="22"/>
                <w:szCs w:val="22"/>
              </w:rPr>
              <w:t>11</w:t>
            </w:r>
          </w:p>
        </w:tc>
      </w:tr>
      <w:tr w:rsidR="004C0DCC" w:rsidRPr="004C0DCC" w:rsidTr="00DC195D">
        <w:tc>
          <w:tcPr>
            <w:tcW w:w="3749" w:type="pct"/>
          </w:tcPr>
          <w:p w:rsidR="004C0DCC" w:rsidRDefault="004C0DCC" w:rsidP="00DC195D">
            <w:pPr>
              <w:spacing w:line="276" w:lineRule="auto"/>
            </w:pPr>
            <w:r w:rsidRPr="005223CB">
              <w:rPr>
                <w:b/>
                <w:bCs/>
                <w:color w:val="000000"/>
                <w:sz w:val="22"/>
                <w:szCs w:val="22"/>
              </w:rPr>
              <w:t>ПРОТОКОЛ</w:t>
            </w:r>
          </w:p>
        </w:tc>
        <w:tc>
          <w:tcPr>
            <w:tcW w:w="1251" w:type="pct"/>
            <w:gridSpan w:val="2"/>
          </w:tcPr>
          <w:p w:rsidR="004C0DCC" w:rsidRPr="004C0DCC" w:rsidRDefault="00DC195D" w:rsidP="00DC195D">
            <w:pPr>
              <w:spacing w:line="276" w:lineRule="auto"/>
              <w:ind w:left="34" w:right="44"/>
              <w:jc w:val="center"/>
              <w:rPr>
                <w:b/>
                <w:bCs/>
                <w:sz w:val="22"/>
                <w:szCs w:val="22"/>
              </w:rPr>
            </w:pPr>
            <w:r>
              <w:rPr>
                <w:b/>
                <w:bCs/>
                <w:sz w:val="22"/>
                <w:szCs w:val="22"/>
              </w:rPr>
              <w:t>14</w:t>
            </w:r>
          </w:p>
        </w:tc>
      </w:tr>
      <w:tr w:rsidR="004C0DCC" w:rsidRPr="004C0DCC" w:rsidTr="00DC195D">
        <w:tc>
          <w:tcPr>
            <w:tcW w:w="3749" w:type="pct"/>
          </w:tcPr>
          <w:p w:rsidR="004C0DCC" w:rsidRDefault="004C0DCC" w:rsidP="00DC195D">
            <w:pPr>
              <w:spacing w:line="276" w:lineRule="auto"/>
            </w:pPr>
            <w:r w:rsidRPr="005223CB">
              <w:rPr>
                <w:b/>
                <w:bCs/>
                <w:color w:val="000000"/>
                <w:sz w:val="22"/>
                <w:szCs w:val="22"/>
              </w:rPr>
              <w:t>ПРОТОКОЛ</w:t>
            </w:r>
          </w:p>
        </w:tc>
        <w:tc>
          <w:tcPr>
            <w:tcW w:w="1251" w:type="pct"/>
            <w:gridSpan w:val="2"/>
          </w:tcPr>
          <w:p w:rsidR="004C0DCC" w:rsidRPr="004C0DCC" w:rsidRDefault="00DC195D" w:rsidP="00DC195D">
            <w:pPr>
              <w:spacing w:line="276" w:lineRule="auto"/>
              <w:jc w:val="center"/>
              <w:rPr>
                <w:sz w:val="22"/>
                <w:szCs w:val="22"/>
              </w:rPr>
            </w:pPr>
            <w:r>
              <w:rPr>
                <w:sz w:val="22"/>
                <w:szCs w:val="22"/>
              </w:rPr>
              <w:t>17</w:t>
            </w:r>
          </w:p>
        </w:tc>
      </w:tr>
      <w:tr w:rsidR="004C0DCC" w:rsidRPr="004C0DCC" w:rsidTr="00DC195D">
        <w:tc>
          <w:tcPr>
            <w:tcW w:w="3749" w:type="pct"/>
          </w:tcPr>
          <w:p w:rsidR="004C0DCC" w:rsidRDefault="004C0DCC" w:rsidP="00DC195D">
            <w:pPr>
              <w:spacing w:line="276" w:lineRule="auto"/>
            </w:pPr>
            <w:r w:rsidRPr="005223CB">
              <w:rPr>
                <w:b/>
                <w:bCs/>
                <w:color w:val="000000"/>
                <w:sz w:val="22"/>
                <w:szCs w:val="22"/>
              </w:rPr>
              <w:t>ПРОТОКОЛ</w:t>
            </w:r>
          </w:p>
        </w:tc>
        <w:tc>
          <w:tcPr>
            <w:tcW w:w="1251" w:type="pct"/>
            <w:gridSpan w:val="2"/>
          </w:tcPr>
          <w:p w:rsidR="004C0DCC" w:rsidRPr="004C0DCC" w:rsidRDefault="00DC195D" w:rsidP="00DC195D">
            <w:pPr>
              <w:spacing w:line="276" w:lineRule="auto"/>
              <w:jc w:val="center"/>
              <w:rPr>
                <w:b/>
                <w:color w:val="000000"/>
                <w:sz w:val="22"/>
                <w:szCs w:val="22"/>
              </w:rPr>
            </w:pPr>
            <w:r>
              <w:rPr>
                <w:b/>
                <w:color w:val="000000"/>
                <w:sz w:val="22"/>
                <w:szCs w:val="22"/>
              </w:rPr>
              <w:t>21</w:t>
            </w:r>
          </w:p>
        </w:tc>
      </w:tr>
      <w:tr w:rsidR="004C0DCC" w:rsidRPr="004C0DCC" w:rsidTr="00DC195D">
        <w:tc>
          <w:tcPr>
            <w:tcW w:w="3749" w:type="pct"/>
          </w:tcPr>
          <w:p w:rsidR="004C0DCC" w:rsidRDefault="004C0DCC" w:rsidP="00DC195D">
            <w:pPr>
              <w:spacing w:line="276" w:lineRule="auto"/>
            </w:pPr>
            <w:r w:rsidRPr="005223CB">
              <w:rPr>
                <w:b/>
                <w:bCs/>
                <w:color w:val="000000"/>
                <w:sz w:val="22"/>
                <w:szCs w:val="22"/>
              </w:rPr>
              <w:t>ПРОТОКОЛ</w:t>
            </w:r>
          </w:p>
        </w:tc>
        <w:tc>
          <w:tcPr>
            <w:tcW w:w="1251" w:type="pct"/>
            <w:gridSpan w:val="2"/>
          </w:tcPr>
          <w:p w:rsidR="004C0DCC" w:rsidRPr="004C0DCC" w:rsidRDefault="00DC195D" w:rsidP="00DC195D">
            <w:pPr>
              <w:spacing w:line="276" w:lineRule="auto"/>
              <w:ind w:firstLine="34"/>
              <w:jc w:val="center"/>
              <w:rPr>
                <w:b/>
                <w:sz w:val="22"/>
                <w:szCs w:val="22"/>
              </w:rPr>
            </w:pPr>
            <w:r>
              <w:rPr>
                <w:b/>
                <w:sz w:val="22"/>
                <w:szCs w:val="22"/>
              </w:rPr>
              <w:t>25</w:t>
            </w:r>
          </w:p>
        </w:tc>
      </w:tr>
      <w:tr w:rsidR="004C0DCC" w:rsidRPr="004C0DCC" w:rsidTr="00DC195D">
        <w:tc>
          <w:tcPr>
            <w:tcW w:w="3749" w:type="pct"/>
          </w:tcPr>
          <w:p w:rsidR="004C0DCC" w:rsidRDefault="004C0DCC" w:rsidP="00DC195D">
            <w:pPr>
              <w:spacing w:line="276" w:lineRule="auto"/>
            </w:pPr>
            <w:r w:rsidRPr="005223CB">
              <w:rPr>
                <w:b/>
                <w:bCs/>
                <w:color w:val="000000"/>
                <w:sz w:val="22"/>
                <w:szCs w:val="22"/>
              </w:rPr>
              <w:t>ПРОТОКОЛ</w:t>
            </w:r>
          </w:p>
        </w:tc>
        <w:tc>
          <w:tcPr>
            <w:tcW w:w="1251" w:type="pct"/>
            <w:gridSpan w:val="2"/>
          </w:tcPr>
          <w:p w:rsidR="004C0DCC" w:rsidRPr="004C0DCC" w:rsidRDefault="00DC195D" w:rsidP="00DC195D">
            <w:pPr>
              <w:spacing w:line="276" w:lineRule="auto"/>
              <w:jc w:val="center"/>
              <w:rPr>
                <w:b/>
                <w:sz w:val="22"/>
                <w:szCs w:val="22"/>
              </w:rPr>
            </w:pPr>
            <w:r>
              <w:rPr>
                <w:b/>
                <w:sz w:val="22"/>
                <w:szCs w:val="22"/>
              </w:rPr>
              <w:t>28</w:t>
            </w:r>
          </w:p>
        </w:tc>
      </w:tr>
    </w:tbl>
    <w:p w:rsidR="004C0DCC" w:rsidRDefault="004C0DCC" w:rsidP="004C0DCC">
      <w:pPr>
        <w:shd w:val="clear" w:color="auto" w:fill="FFFFFF"/>
        <w:ind w:right="-21"/>
        <w:jc w:val="center"/>
        <w:rPr>
          <w:b/>
          <w:sz w:val="22"/>
          <w:szCs w:val="22"/>
        </w:rPr>
      </w:pPr>
    </w:p>
    <w:p w:rsidR="004C0DCC" w:rsidRDefault="004C0DCC" w:rsidP="004C0DCC">
      <w:pPr>
        <w:shd w:val="clear" w:color="auto" w:fill="FFFFFF"/>
        <w:ind w:right="-21"/>
        <w:jc w:val="center"/>
        <w:rPr>
          <w:b/>
          <w:sz w:val="22"/>
          <w:szCs w:val="22"/>
        </w:rPr>
      </w:pPr>
    </w:p>
    <w:p w:rsidR="004C0DCC" w:rsidRDefault="004C0DCC" w:rsidP="004C0DCC">
      <w:pPr>
        <w:shd w:val="clear" w:color="auto" w:fill="FFFFFF"/>
        <w:ind w:right="-21"/>
        <w:jc w:val="center"/>
        <w:rPr>
          <w:b/>
          <w:sz w:val="22"/>
          <w:szCs w:val="22"/>
        </w:rPr>
      </w:pPr>
    </w:p>
    <w:p w:rsidR="004C0DCC" w:rsidRDefault="004C0DCC" w:rsidP="004C0DCC">
      <w:pPr>
        <w:shd w:val="clear" w:color="auto" w:fill="FFFFFF"/>
        <w:ind w:right="-21"/>
        <w:jc w:val="center"/>
        <w:rPr>
          <w:b/>
          <w:sz w:val="22"/>
          <w:szCs w:val="22"/>
        </w:rPr>
      </w:pPr>
    </w:p>
    <w:p w:rsidR="004C0DCC" w:rsidRDefault="004C0DCC" w:rsidP="004C0DCC">
      <w:pPr>
        <w:shd w:val="clear" w:color="auto" w:fill="FFFFFF"/>
        <w:ind w:right="-21"/>
        <w:jc w:val="center"/>
        <w:rPr>
          <w:b/>
          <w:sz w:val="22"/>
          <w:szCs w:val="22"/>
        </w:rPr>
      </w:pPr>
    </w:p>
    <w:p w:rsidR="004C0DCC" w:rsidRDefault="004C0DCC" w:rsidP="004C0DCC">
      <w:pPr>
        <w:shd w:val="clear" w:color="auto" w:fill="FFFFFF"/>
        <w:ind w:right="-21"/>
        <w:jc w:val="center"/>
        <w:rPr>
          <w:b/>
          <w:sz w:val="22"/>
          <w:szCs w:val="22"/>
        </w:rPr>
      </w:pPr>
    </w:p>
    <w:p w:rsidR="004C0DCC" w:rsidRDefault="004C0DCC" w:rsidP="004C0DCC">
      <w:pPr>
        <w:shd w:val="clear" w:color="auto" w:fill="FFFFFF"/>
        <w:ind w:right="-21"/>
        <w:jc w:val="center"/>
        <w:rPr>
          <w:b/>
          <w:sz w:val="22"/>
          <w:szCs w:val="22"/>
        </w:rPr>
      </w:pPr>
    </w:p>
    <w:p w:rsidR="004C0DCC" w:rsidRDefault="004C0DCC" w:rsidP="004C0DCC">
      <w:pPr>
        <w:shd w:val="clear" w:color="auto" w:fill="FFFFFF"/>
        <w:ind w:right="-21"/>
        <w:jc w:val="center"/>
        <w:rPr>
          <w:b/>
          <w:sz w:val="22"/>
          <w:szCs w:val="22"/>
        </w:rPr>
      </w:pPr>
    </w:p>
    <w:p w:rsidR="004C0DCC" w:rsidRDefault="004C0DCC" w:rsidP="004C0DCC">
      <w:pPr>
        <w:shd w:val="clear" w:color="auto" w:fill="FFFFFF"/>
        <w:ind w:right="-21"/>
        <w:jc w:val="center"/>
        <w:rPr>
          <w:b/>
          <w:sz w:val="22"/>
          <w:szCs w:val="22"/>
        </w:rPr>
      </w:pPr>
    </w:p>
    <w:p w:rsidR="004C0DCC" w:rsidRDefault="004C0DCC" w:rsidP="004C0DCC">
      <w:pPr>
        <w:shd w:val="clear" w:color="auto" w:fill="FFFFFF"/>
        <w:ind w:right="-21"/>
        <w:jc w:val="center"/>
        <w:rPr>
          <w:b/>
          <w:sz w:val="22"/>
          <w:szCs w:val="22"/>
        </w:rPr>
      </w:pPr>
    </w:p>
    <w:p w:rsidR="004C0DCC" w:rsidRDefault="004C0DCC" w:rsidP="004C0DCC">
      <w:pPr>
        <w:shd w:val="clear" w:color="auto" w:fill="FFFFFF"/>
        <w:ind w:right="-21"/>
        <w:jc w:val="center"/>
        <w:rPr>
          <w:b/>
          <w:sz w:val="22"/>
          <w:szCs w:val="22"/>
        </w:rPr>
      </w:pPr>
    </w:p>
    <w:p w:rsidR="004C0DCC" w:rsidRDefault="004C0DCC" w:rsidP="004C0DCC">
      <w:pPr>
        <w:shd w:val="clear" w:color="auto" w:fill="FFFFFF"/>
        <w:ind w:right="-21"/>
        <w:jc w:val="center"/>
        <w:rPr>
          <w:b/>
          <w:sz w:val="22"/>
          <w:szCs w:val="22"/>
        </w:rPr>
      </w:pPr>
    </w:p>
    <w:p w:rsidR="004C0DCC" w:rsidRDefault="004C0DCC" w:rsidP="004C0DCC">
      <w:pPr>
        <w:shd w:val="clear" w:color="auto" w:fill="FFFFFF"/>
        <w:ind w:right="-21"/>
        <w:jc w:val="center"/>
        <w:rPr>
          <w:b/>
          <w:sz w:val="22"/>
          <w:szCs w:val="22"/>
        </w:rPr>
      </w:pPr>
    </w:p>
    <w:p w:rsidR="004C0DCC" w:rsidRDefault="004C0DCC" w:rsidP="004C0DCC">
      <w:pPr>
        <w:shd w:val="clear" w:color="auto" w:fill="FFFFFF"/>
        <w:ind w:right="-21"/>
        <w:jc w:val="center"/>
        <w:rPr>
          <w:b/>
          <w:sz w:val="22"/>
          <w:szCs w:val="22"/>
        </w:rPr>
      </w:pPr>
    </w:p>
    <w:p w:rsidR="004C0DCC" w:rsidRDefault="004C0DCC" w:rsidP="004C0DCC">
      <w:pPr>
        <w:shd w:val="clear" w:color="auto" w:fill="FFFFFF"/>
        <w:ind w:right="-21"/>
        <w:jc w:val="center"/>
        <w:rPr>
          <w:b/>
          <w:sz w:val="22"/>
          <w:szCs w:val="22"/>
        </w:rPr>
      </w:pPr>
    </w:p>
    <w:p w:rsidR="004C0DCC" w:rsidRDefault="004C0DCC" w:rsidP="004C0DCC">
      <w:pPr>
        <w:shd w:val="clear" w:color="auto" w:fill="FFFFFF"/>
        <w:ind w:right="-21"/>
        <w:jc w:val="center"/>
        <w:rPr>
          <w:b/>
          <w:sz w:val="22"/>
          <w:szCs w:val="22"/>
        </w:rPr>
      </w:pPr>
    </w:p>
    <w:p w:rsidR="004C0DCC" w:rsidRDefault="004C0DCC" w:rsidP="004C0DCC">
      <w:pPr>
        <w:shd w:val="clear" w:color="auto" w:fill="FFFFFF"/>
        <w:ind w:right="-21"/>
        <w:jc w:val="center"/>
        <w:rPr>
          <w:b/>
          <w:sz w:val="22"/>
          <w:szCs w:val="22"/>
        </w:rPr>
      </w:pPr>
    </w:p>
    <w:p w:rsidR="004C0DCC" w:rsidRDefault="004C0DCC" w:rsidP="004C0DCC">
      <w:pPr>
        <w:shd w:val="clear" w:color="auto" w:fill="FFFFFF"/>
        <w:ind w:right="-21"/>
        <w:jc w:val="center"/>
        <w:rPr>
          <w:b/>
          <w:sz w:val="22"/>
          <w:szCs w:val="22"/>
        </w:rPr>
      </w:pPr>
    </w:p>
    <w:p w:rsidR="004C0DCC" w:rsidRDefault="004C0DCC" w:rsidP="004C0DCC">
      <w:pPr>
        <w:shd w:val="clear" w:color="auto" w:fill="FFFFFF"/>
        <w:ind w:right="-21"/>
        <w:jc w:val="center"/>
        <w:rPr>
          <w:b/>
          <w:sz w:val="22"/>
          <w:szCs w:val="22"/>
        </w:rPr>
      </w:pPr>
    </w:p>
    <w:p w:rsidR="004C0DCC" w:rsidRDefault="004C0DCC" w:rsidP="004C0DCC">
      <w:pPr>
        <w:shd w:val="clear" w:color="auto" w:fill="FFFFFF"/>
        <w:ind w:right="-21"/>
        <w:jc w:val="center"/>
        <w:rPr>
          <w:b/>
          <w:sz w:val="22"/>
          <w:szCs w:val="22"/>
        </w:rPr>
      </w:pPr>
    </w:p>
    <w:p w:rsidR="004C0DCC" w:rsidRDefault="004C0DCC" w:rsidP="004C0DCC">
      <w:pPr>
        <w:shd w:val="clear" w:color="auto" w:fill="FFFFFF"/>
        <w:ind w:right="-21"/>
        <w:jc w:val="center"/>
        <w:rPr>
          <w:b/>
          <w:sz w:val="22"/>
          <w:szCs w:val="22"/>
        </w:rPr>
      </w:pPr>
    </w:p>
    <w:p w:rsidR="004C0DCC" w:rsidRDefault="004C0DCC" w:rsidP="004C0DCC">
      <w:pPr>
        <w:shd w:val="clear" w:color="auto" w:fill="FFFFFF"/>
        <w:ind w:right="-21"/>
        <w:jc w:val="center"/>
        <w:rPr>
          <w:b/>
          <w:sz w:val="22"/>
          <w:szCs w:val="22"/>
        </w:rPr>
      </w:pPr>
    </w:p>
    <w:p w:rsidR="004C0DCC" w:rsidRDefault="004C0DCC" w:rsidP="004C0DCC">
      <w:pPr>
        <w:shd w:val="clear" w:color="auto" w:fill="FFFFFF"/>
        <w:ind w:right="-21"/>
        <w:jc w:val="center"/>
        <w:rPr>
          <w:b/>
          <w:sz w:val="22"/>
          <w:szCs w:val="22"/>
        </w:rPr>
      </w:pPr>
    </w:p>
    <w:p w:rsidR="004C0DCC" w:rsidRDefault="004C0DCC" w:rsidP="004C0DCC">
      <w:pPr>
        <w:shd w:val="clear" w:color="auto" w:fill="FFFFFF"/>
        <w:ind w:right="-21"/>
        <w:jc w:val="center"/>
        <w:rPr>
          <w:b/>
          <w:sz w:val="22"/>
          <w:szCs w:val="22"/>
        </w:rPr>
      </w:pPr>
    </w:p>
    <w:p w:rsidR="004C0DCC" w:rsidRDefault="004C0DCC" w:rsidP="004C0DCC">
      <w:pPr>
        <w:shd w:val="clear" w:color="auto" w:fill="FFFFFF"/>
        <w:ind w:right="-21"/>
        <w:jc w:val="center"/>
        <w:rPr>
          <w:b/>
          <w:sz w:val="22"/>
          <w:szCs w:val="22"/>
        </w:rPr>
      </w:pPr>
    </w:p>
    <w:p w:rsidR="004C0DCC" w:rsidRDefault="004C0DCC" w:rsidP="004C0DCC">
      <w:pPr>
        <w:shd w:val="clear" w:color="auto" w:fill="FFFFFF"/>
        <w:ind w:right="-21"/>
        <w:jc w:val="center"/>
        <w:rPr>
          <w:b/>
          <w:sz w:val="22"/>
          <w:szCs w:val="22"/>
        </w:rPr>
      </w:pPr>
    </w:p>
    <w:p w:rsidR="004C0DCC" w:rsidRDefault="004C0DCC" w:rsidP="004C0DCC">
      <w:pPr>
        <w:shd w:val="clear" w:color="auto" w:fill="FFFFFF"/>
        <w:ind w:right="-21"/>
        <w:jc w:val="center"/>
        <w:rPr>
          <w:b/>
          <w:sz w:val="22"/>
          <w:szCs w:val="22"/>
        </w:rPr>
      </w:pPr>
    </w:p>
    <w:p w:rsidR="004C0DCC" w:rsidRDefault="004C0DCC" w:rsidP="004C0DCC">
      <w:pPr>
        <w:shd w:val="clear" w:color="auto" w:fill="FFFFFF"/>
        <w:ind w:right="-21"/>
        <w:jc w:val="center"/>
        <w:rPr>
          <w:b/>
          <w:sz w:val="22"/>
          <w:szCs w:val="22"/>
        </w:rPr>
      </w:pPr>
    </w:p>
    <w:p w:rsidR="004C0DCC" w:rsidRPr="004C0DCC" w:rsidRDefault="004C0DCC" w:rsidP="004C0DCC">
      <w:pPr>
        <w:shd w:val="clear" w:color="auto" w:fill="FFFFFF"/>
        <w:ind w:right="-21"/>
        <w:jc w:val="center"/>
        <w:rPr>
          <w:b/>
          <w:sz w:val="22"/>
          <w:szCs w:val="22"/>
        </w:rPr>
      </w:pPr>
    </w:p>
    <w:p w:rsidR="008725C1" w:rsidRDefault="00BA5195" w:rsidP="00C05272">
      <w:pPr>
        <w:rPr>
          <w:sz w:val="16"/>
          <w:szCs w:val="16"/>
        </w:rPr>
      </w:pPr>
      <w:r>
        <w:rPr>
          <w:b/>
          <w:bCs/>
          <w:noProof/>
          <w:sz w:val="16"/>
          <w:szCs w:val="16"/>
        </w:rPr>
        <w:lastRenderedPageBreak/>
        <w:drawing>
          <wp:inline distT="0" distB="0" distL="0" distR="0">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2991"/>
        <w:gridCol w:w="2687"/>
        <w:gridCol w:w="1255"/>
        <w:gridCol w:w="1746"/>
      </w:tblGrid>
      <w:tr w:rsidR="008725C1" w:rsidRPr="003B10B5">
        <w:trPr>
          <w:trHeight w:val="3681"/>
        </w:trPr>
        <w:tc>
          <w:tcPr>
            <w:tcW w:w="1897" w:type="dxa"/>
          </w:tcPr>
          <w:p w:rsidR="008725C1" w:rsidRPr="003B10B5" w:rsidRDefault="008725C1" w:rsidP="00866A27">
            <w:pPr>
              <w:jc w:val="center"/>
            </w:pPr>
          </w:p>
          <w:p w:rsidR="008725C1" w:rsidRPr="003B10B5" w:rsidRDefault="008725C1" w:rsidP="00866A27">
            <w:pPr>
              <w:jc w:val="center"/>
              <w:rPr>
                <w:b/>
                <w:bCs/>
              </w:rPr>
            </w:pPr>
            <w:r w:rsidRPr="003B10B5">
              <w:rPr>
                <w:b/>
                <w:bCs/>
              </w:rPr>
              <w:t>Редактор</w:t>
            </w:r>
          </w:p>
          <w:p w:rsidR="008725C1" w:rsidRPr="003B10B5" w:rsidRDefault="008725C1" w:rsidP="00866A27">
            <w:pPr>
              <w:jc w:val="center"/>
            </w:pPr>
            <w:r>
              <w:rPr>
                <w:b/>
                <w:bCs/>
              </w:rPr>
              <w:t>Шалдаева Н.В.</w:t>
            </w:r>
          </w:p>
        </w:tc>
        <w:tc>
          <w:tcPr>
            <w:tcW w:w="2991" w:type="dxa"/>
          </w:tcPr>
          <w:p w:rsidR="008725C1" w:rsidRPr="003B10B5" w:rsidRDefault="008725C1" w:rsidP="00866A27">
            <w:pPr>
              <w:jc w:val="center"/>
            </w:pPr>
          </w:p>
          <w:p w:rsidR="008725C1" w:rsidRPr="003B10B5" w:rsidRDefault="008725C1" w:rsidP="00866A27">
            <w:pPr>
              <w:jc w:val="center"/>
              <w:rPr>
                <w:b/>
                <w:bCs/>
              </w:rPr>
            </w:pPr>
            <w:r w:rsidRPr="003B10B5">
              <w:rPr>
                <w:b/>
                <w:bCs/>
              </w:rPr>
              <w:t>АДРЕС РЕДАКЦИИ,</w:t>
            </w:r>
          </w:p>
          <w:p w:rsidR="008725C1" w:rsidRPr="003B10B5" w:rsidRDefault="008725C1" w:rsidP="00866A27">
            <w:pPr>
              <w:jc w:val="center"/>
              <w:rPr>
                <w:b/>
                <w:bCs/>
              </w:rPr>
            </w:pPr>
            <w:r w:rsidRPr="003B10B5">
              <w:rPr>
                <w:b/>
                <w:bCs/>
              </w:rPr>
              <w:t>АДРЕС ИЗДАТЕЛЯ:</w:t>
            </w:r>
          </w:p>
          <w:p w:rsidR="008725C1" w:rsidRPr="003B10B5" w:rsidRDefault="008725C1" w:rsidP="00866A27">
            <w:pPr>
              <w:jc w:val="center"/>
              <w:rPr>
                <w:b/>
                <w:bCs/>
              </w:rPr>
            </w:pPr>
            <w:r w:rsidRPr="003B10B5">
              <w:rPr>
                <w:b/>
                <w:bCs/>
              </w:rPr>
              <w:t>442780, Пензенская область,</w:t>
            </w:r>
          </w:p>
          <w:p w:rsidR="008725C1" w:rsidRPr="003B10B5" w:rsidRDefault="008725C1" w:rsidP="00866A27">
            <w:pPr>
              <w:jc w:val="center"/>
              <w:rPr>
                <w:b/>
                <w:bCs/>
              </w:rPr>
            </w:pPr>
            <w:r w:rsidRPr="003B10B5">
              <w:rPr>
                <w:b/>
                <w:bCs/>
              </w:rPr>
              <w:t>с. Бессоновка,</w:t>
            </w:r>
          </w:p>
          <w:p w:rsidR="008725C1" w:rsidRPr="003B10B5" w:rsidRDefault="008725C1" w:rsidP="00866A27">
            <w:pPr>
              <w:jc w:val="center"/>
              <w:rPr>
                <w:b/>
                <w:bCs/>
              </w:rPr>
            </w:pPr>
            <w:r w:rsidRPr="003B10B5">
              <w:rPr>
                <w:b/>
                <w:bCs/>
              </w:rPr>
              <w:t>ул. Коммунистическая, 2</w:t>
            </w:r>
          </w:p>
          <w:p w:rsidR="008725C1" w:rsidRPr="003B10B5" w:rsidRDefault="008725C1" w:rsidP="00866A27">
            <w:pPr>
              <w:jc w:val="center"/>
              <w:rPr>
                <w:b/>
                <w:bCs/>
              </w:rPr>
            </w:pPr>
            <w:r w:rsidRPr="003B10B5">
              <w:rPr>
                <w:b/>
                <w:bCs/>
              </w:rPr>
              <w:t>Телефоны:</w:t>
            </w:r>
          </w:p>
          <w:p w:rsidR="008725C1" w:rsidRPr="003B10B5" w:rsidRDefault="008725C1" w:rsidP="00866A27">
            <w:pPr>
              <w:jc w:val="center"/>
              <w:rPr>
                <w:b/>
                <w:bCs/>
                <w:lang w:val="en-US"/>
              </w:rPr>
            </w:pPr>
            <w:r w:rsidRPr="003B10B5">
              <w:rPr>
                <w:b/>
                <w:bCs/>
                <w:lang w:val="en-US"/>
              </w:rPr>
              <w:t>(8 – 841 – 40) 2 – 53 – 40,</w:t>
            </w:r>
          </w:p>
          <w:p w:rsidR="008725C1" w:rsidRPr="003B10B5" w:rsidRDefault="008725C1" w:rsidP="00866A27">
            <w:pPr>
              <w:jc w:val="center"/>
              <w:rPr>
                <w:b/>
                <w:bCs/>
                <w:lang w:val="en-US"/>
              </w:rPr>
            </w:pPr>
            <w:r w:rsidRPr="003B10B5">
              <w:rPr>
                <w:b/>
                <w:bCs/>
                <w:lang w:val="en-US"/>
              </w:rPr>
              <w:t>67 – 73 – 17,</w:t>
            </w:r>
          </w:p>
          <w:p w:rsidR="008725C1" w:rsidRPr="003B10B5" w:rsidRDefault="008725C1" w:rsidP="00866A27">
            <w:pPr>
              <w:jc w:val="center"/>
              <w:rPr>
                <w:b/>
                <w:bCs/>
                <w:lang w:val="en-US"/>
              </w:rPr>
            </w:pPr>
            <w:r w:rsidRPr="003B10B5">
              <w:rPr>
                <w:b/>
                <w:bCs/>
                <w:lang w:val="en-US"/>
              </w:rPr>
              <w:t>67 – 73 – 22,</w:t>
            </w:r>
          </w:p>
          <w:p w:rsidR="008725C1" w:rsidRPr="003B10B5" w:rsidRDefault="008725C1" w:rsidP="00866A27">
            <w:pPr>
              <w:jc w:val="center"/>
              <w:rPr>
                <w:b/>
                <w:bCs/>
                <w:lang w:val="en-US"/>
              </w:rPr>
            </w:pPr>
            <w:r w:rsidRPr="003B10B5">
              <w:rPr>
                <w:b/>
                <w:bCs/>
                <w:lang w:val="en-US"/>
              </w:rPr>
              <w:t xml:space="preserve">E- mail: </w:t>
            </w:r>
            <w:hyperlink r:id="rId10" w:history="1">
              <w:r w:rsidRPr="00B049C6">
                <w:rPr>
                  <w:rStyle w:val="ab"/>
                  <w:b/>
                  <w:bCs/>
                  <w:lang w:val="en-US"/>
                </w:rPr>
                <w:t>besson_adm@mail.ru</w:t>
              </w:r>
            </w:hyperlink>
          </w:p>
          <w:p w:rsidR="008725C1" w:rsidRPr="003B10B5" w:rsidRDefault="008725C1" w:rsidP="00866A27">
            <w:pPr>
              <w:jc w:val="center"/>
              <w:rPr>
                <w:lang w:val="en-US"/>
              </w:rPr>
            </w:pPr>
          </w:p>
        </w:tc>
        <w:tc>
          <w:tcPr>
            <w:tcW w:w="2687" w:type="dxa"/>
          </w:tcPr>
          <w:p w:rsidR="008725C1" w:rsidRPr="003B10B5" w:rsidRDefault="008725C1" w:rsidP="00866A27">
            <w:pPr>
              <w:jc w:val="center"/>
              <w:rPr>
                <w:lang w:val="en-US"/>
              </w:rPr>
            </w:pPr>
          </w:p>
          <w:p w:rsidR="008725C1" w:rsidRPr="003B10B5" w:rsidRDefault="008725C1" w:rsidP="00866A27">
            <w:pPr>
              <w:jc w:val="center"/>
              <w:rPr>
                <w:b/>
                <w:bCs/>
              </w:rPr>
            </w:pPr>
            <w:r w:rsidRPr="003B10B5">
              <w:rPr>
                <w:b/>
                <w:bCs/>
              </w:rPr>
              <w:t>Учредитель:</w:t>
            </w:r>
          </w:p>
          <w:p w:rsidR="008725C1" w:rsidRPr="003B10B5" w:rsidRDefault="008725C1" w:rsidP="00866A27">
            <w:pPr>
              <w:jc w:val="center"/>
              <w:rPr>
                <w:b/>
                <w:bCs/>
              </w:rPr>
            </w:pPr>
            <w:r w:rsidRPr="003B10B5">
              <w:rPr>
                <w:b/>
                <w:bCs/>
              </w:rPr>
              <w:t>Собрание представителей</w:t>
            </w:r>
          </w:p>
          <w:p w:rsidR="008725C1" w:rsidRPr="003B10B5" w:rsidRDefault="008725C1" w:rsidP="00866A27">
            <w:pPr>
              <w:jc w:val="center"/>
              <w:rPr>
                <w:b/>
                <w:bCs/>
              </w:rPr>
            </w:pPr>
            <w:r w:rsidRPr="003B10B5">
              <w:rPr>
                <w:b/>
                <w:bCs/>
              </w:rPr>
              <w:t>Бессоновского района</w:t>
            </w:r>
          </w:p>
          <w:p w:rsidR="008725C1" w:rsidRPr="003B10B5" w:rsidRDefault="008725C1" w:rsidP="00866A27">
            <w:pPr>
              <w:jc w:val="center"/>
              <w:rPr>
                <w:b/>
                <w:bCs/>
              </w:rPr>
            </w:pPr>
            <w:r w:rsidRPr="003B10B5">
              <w:rPr>
                <w:b/>
                <w:bCs/>
              </w:rPr>
              <w:t>(Решение №  198 -26/2</w:t>
            </w:r>
          </w:p>
          <w:p w:rsidR="008725C1" w:rsidRPr="003B10B5" w:rsidRDefault="008725C1" w:rsidP="00866A27">
            <w:pPr>
              <w:jc w:val="center"/>
            </w:pPr>
            <w:r w:rsidRPr="003B10B5">
              <w:rPr>
                <w:b/>
                <w:bCs/>
              </w:rPr>
              <w:t>От 3 сентября 2008 г.)</w:t>
            </w:r>
          </w:p>
        </w:tc>
        <w:tc>
          <w:tcPr>
            <w:tcW w:w="1255" w:type="dxa"/>
          </w:tcPr>
          <w:p w:rsidR="008725C1" w:rsidRPr="003B10B5" w:rsidRDefault="008725C1" w:rsidP="00866A27">
            <w:pPr>
              <w:jc w:val="center"/>
            </w:pPr>
          </w:p>
          <w:p w:rsidR="008725C1" w:rsidRPr="003B10B5" w:rsidRDefault="008725C1" w:rsidP="00866A27">
            <w:pPr>
              <w:jc w:val="center"/>
              <w:rPr>
                <w:b/>
                <w:bCs/>
              </w:rPr>
            </w:pPr>
            <w:r w:rsidRPr="003B10B5">
              <w:rPr>
                <w:b/>
                <w:bCs/>
              </w:rPr>
              <w:t>Тираж –</w:t>
            </w:r>
          </w:p>
          <w:p w:rsidR="008725C1" w:rsidRPr="003B10B5" w:rsidRDefault="008725C1" w:rsidP="00866A27">
            <w:pPr>
              <w:jc w:val="center"/>
            </w:pPr>
            <w:r w:rsidRPr="003B10B5">
              <w:rPr>
                <w:b/>
                <w:bCs/>
              </w:rPr>
              <w:t>300 экз</w:t>
            </w:r>
            <w:r w:rsidRPr="003B10B5">
              <w:t>.</w:t>
            </w:r>
          </w:p>
        </w:tc>
        <w:tc>
          <w:tcPr>
            <w:tcW w:w="1746" w:type="dxa"/>
          </w:tcPr>
          <w:p w:rsidR="008725C1" w:rsidRPr="003B10B5" w:rsidRDefault="00BA5195" w:rsidP="00866A27">
            <w:r>
              <w:rPr>
                <w:noProof/>
              </w:rPr>
              <w:drawing>
                <wp:inline distT="0" distB="0" distL="0" distR="0">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11"/>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rsidR="008725C1" w:rsidRPr="003B10B5" w:rsidRDefault="008725C1" w:rsidP="00866A27">
            <w:pPr>
              <w:jc w:val="center"/>
            </w:pPr>
          </w:p>
          <w:p w:rsidR="008725C1" w:rsidRPr="003B10B5" w:rsidRDefault="008725C1" w:rsidP="00866A27">
            <w:pPr>
              <w:jc w:val="center"/>
              <w:rPr>
                <w:b/>
                <w:bCs/>
              </w:rPr>
            </w:pPr>
            <w:r w:rsidRPr="003B10B5">
              <w:rPr>
                <w:b/>
                <w:bCs/>
              </w:rPr>
              <w:t>Бесплатно</w:t>
            </w:r>
          </w:p>
          <w:p w:rsidR="008725C1" w:rsidRPr="003B10B5" w:rsidRDefault="008725C1" w:rsidP="00866A27"/>
        </w:tc>
      </w:tr>
    </w:tbl>
    <w:p w:rsidR="008725C1" w:rsidRDefault="008725C1" w:rsidP="00C05272"/>
    <w:sectPr w:rsidR="008725C1" w:rsidSect="005F0571">
      <w:headerReference w:type="default" r:id="rId12"/>
      <w:pgSz w:w="11906" w:h="16838"/>
      <w:pgMar w:top="709" w:right="964" w:bottom="1134" w:left="851" w:header="284"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F43BE" w:rsidRDefault="008F43BE" w:rsidP="00D4696B">
      <w:r>
        <w:separator/>
      </w:r>
    </w:p>
  </w:endnote>
  <w:endnote w:type="continuationSeparator" w:id="1">
    <w:p w:rsidR="008F43BE" w:rsidRDefault="008F43BE" w:rsidP="00D469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yandex-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F43BE" w:rsidRDefault="008F43BE" w:rsidP="00D4696B">
      <w:r>
        <w:separator/>
      </w:r>
    </w:p>
  </w:footnote>
  <w:footnote w:type="continuationSeparator" w:id="1">
    <w:p w:rsidR="008F43BE" w:rsidRDefault="008F43BE" w:rsidP="00D469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B0F" w:rsidRPr="00AF6C92" w:rsidRDefault="00D01B0F" w:rsidP="00AF6C92">
    <w:pPr>
      <w:pStyle w:val="a7"/>
      <w:jc w:val="center"/>
    </w:pPr>
    <w:fldSimple w:instr=" PAGE   \* MERGEFORMAT ">
      <w:r w:rsidR="00DC195D">
        <w:rPr>
          <w:noProof/>
        </w:rPr>
        <w:t>32</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5"/>
    <w:multiLevelType w:val="singleLevel"/>
    <w:tmpl w:val="00000005"/>
    <w:name w:val="WW8Num5"/>
    <w:lvl w:ilvl="0">
      <w:start w:val="1"/>
      <w:numFmt w:val="decimal"/>
      <w:lvlText w:val="%1."/>
      <w:lvlJc w:val="left"/>
      <w:pPr>
        <w:tabs>
          <w:tab w:val="num" w:pos="0"/>
        </w:tabs>
      </w:pPr>
    </w:lvl>
  </w:abstractNum>
  <w:abstractNum w:abstractNumId="4">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5">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8">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9">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0">
    <w:nsid w:val="29531850"/>
    <w:multiLevelType w:val="hybridMultilevel"/>
    <w:tmpl w:val="88A0D286"/>
    <w:lvl w:ilvl="0" w:tplc="C78E20B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1">
    <w:nsid w:val="2C8F1A07"/>
    <w:multiLevelType w:val="hybridMultilevel"/>
    <w:tmpl w:val="12F6DD5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14">
    <w:nsid w:val="620072FE"/>
    <w:multiLevelType w:val="hybridMultilevel"/>
    <w:tmpl w:val="7A34B03C"/>
    <w:lvl w:ilvl="0" w:tplc="04190001">
      <w:start w:val="1"/>
      <w:numFmt w:val="bullet"/>
      <w:lvlText w:val=""/>
      <w:lvlJc w:val="left"/>
      <w:pPr>
        <w:ind w:left="1584" w:hanging="360"/>
      </w:pPr>
      <w:rPr>
        <w:rFonts w:ascii="Symbol" w:hAnsi="Symbol" w:hint="default"/>
      </w:rPr>
    </w:lvl>
    <w:lvl w:ilvl="1" w:tplc="04190003" w:tentative="1">
      <w:start w:val="1"/>
      <w:numFmt w:val="bullet"/>
      <w:lvlText w:val="o"/>
      <w:lvlJc w:val="left"/>
      <w:pPr>
        <w:ind w:left="2304" w:hanging="360"/>
      </w:pPr>
      <w:rPr>
        <w:rFonts w:ascii="Courier New" w:hAnsi="Courier New" w:cs="Courier New" w:hint="default"/>
      </w:rPr>
    </w:lvl>
    <w:lvl w:ilvl="2" w:tplc="04190005" w:tentative="1">
      <w:start w:val="1"/>
      <w:numFmt w:val="bullet"/>
      <w:lvlText w:val=""/>
      <w:lvlJc w:val="left"/>
      <w:pPr>
        <w:ind w:left="3024" w:hanging="360"/>
      </w:pPr>
      <w:rPr>
        <w:rFonts w:ascii="Wingdings" w:hAnsi="Wingdings" w:hint="default"/>
      </w:rPr>
    </w:lvl>
    <w:lvl w:ilvl="3" w:tplc="04190001" w:tentative="1">
      <w:start w:val="1"/>
      <w:numFmt w:val="bullet"/>
      <w:lvlText w:val=""/>
      <w:lvlJc w:val="left"/>
      <w:pPr>
        <w:ind w:left="3744" w:hanging="360"/>
      </w:pPr>
      <w:rPr>
        <w:rFonts w:ascii="Symbol" w:hAnsi="Symbol" w:hint="default"/>
      </w:rPr>
    </w:lvl>
    <w:lvl w:ilvl="4" w:tplc="04190003" w:tentative="1">
      <w:start w:val="1"/>
      <w:numFmt w:val="bullet"/>
      <w:lvlText w:val="o"/>
      <w:lvlJc w:val="left"/>
      <w:pPr>
        <w:ind w:left="4464" w:hanging="360"/>
      </w:pPr>
      <w:rPr>
        <w:rFonts w:ascii="Courier New" w:hAnsi="Courier New" w:cs="Courier New" w:hint="default"/>
      </w:rPr>
    </w:lvl>
    <w:lvl w:ilvl="5" w:tplc="04190005" w:tentative="1">
      <w:start w:val="1"/>
      <w:numFmt w:val="bullet"/>
      <w:lvlText w:val=""/>
      <w:lvlJc w:val="left"/>
      <w:pPr>
        <w:ind w:left="5184" w:hanging="360"/>
      </w:pPr>
      <w:rPr>
        <w:rFonts w:ascii="Wingdings" w:hAnsi="Wingdings" w:hint="default"/>
      </w:rPr>
    </w:lvl>
    <w:lvl w:ilvl="6" w:tplc="04190001" w:tentative="1">
      <w:start w:val="1"/>
      <w:numFmt w:val="bullet"/>
      <w:lvlText w:val=""/>
      <w:lvlJc w:val="left"/>
      <w:pPr>
        <w:ind w:left="5904" w:hanging="360"/>
      </w:pPr>
      <w:rPr>
        <w:rFonts w:ascii="Symbol" w:hAnsi="Symbol" w:hint="default"/>
      </w:rPr>
    </w:lvl>
    <w:lvl w:ilvl="7" w:tplc="04190003" w:tentative="1">
      <w:start w:val="1"/>
      <w:numFmt w:val="bullet"/>
      <w:lvlText w:val="o"/>
      <w:lvlJc w:val="left"/>
      <w:pPr>
        <w:ind w:left="6624" w:hanging="360"/>
      </w:pPr>
      <w:rPr>
        <w:rFonts w:ascii="Courier New" w:hAnsi="Courier New" w:cs="Courier New" w:hint="default"/>
      </w:rPr>
    </w:lvl>
    <w:lvl w:ilvl="8" w:tplc="04190005" w:tentative="1">
      <w:start w:val="1"/>
      <w:numFmt w:val="bullet"/>
      <w:lvlText w:val=""/>
      <w:lvlJc w:val="left"/>
      <w:pPr>
        <w:ind w:left="7344" w:hanging="360"/>
      </w:pPr>
      <w:rPr>
        <w:rFonts w:ascii="Wingdings" w:hAnsi="Wingdings" w:hint="default"/>
      </w:rPr>
    </w:lvl>
  </w:abstractNum>
  <w:abstractNum w:abstractNumId="15">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9"/>
  </w:num>
  <w:num w:numId="2">
    <w:abstractNumId w:val="12"/>
  </w:num>
  <w:num w:numId="3">
    <w:abstractNumId w:val="15"/>
  </w:num>
  <w:num w:numId="4">
    <w:abstractNumId w:val="13"/>
    <w:lvlOverride w:ilvl="0">
      <w:startOverride w:val="1"/>
    </w:lvlOverride>
    <w:lvlOverride w:ilvl="1"/>
    <w:lvlOverride w:ilvl="2"/>
    <w:lvlOverride w:ilvl="3"/>
    <w:lvlOverride w:ilvl="4"/>
    <w:lvlOverride w:ilvl="5"/>
    <w:lvlOverride w:ilvl="6"/>
    <w:lvlOverride w:ilvl="7"/>
    <w:lvlOverride w:ilvl="8"/>
  </w:num>
  <w:num w:numId="5">
    <w:abstractNumId w:val="11"/>
  </w:num>
  <w:num w:numId="6">
    <w:abstractNumId w:val="14"/>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rsids>
    <w:rsidRoot w:val="00D4696B"/>
    <w:rsid w:val="0001150A"/>
    <w:rsid w:val="00013304"/>
    <w:rsid w:val="000139B6"/>
    <w:rsid w:val="000228C8"/>
    <w:rsid w:val="00024064"/>
    <w:rsid w:val="00032B99"/>
    <w:rsid w:val="00032E80"/>
    <w:rsid w:val="00040B2B"/>
    <w:rsid w:val="000449C3"/>
    <w:rsid w:val="0005187E"/>
    <w:rsid w:val="00053A24"/>
    <w:rsid w:val="00056BE9"/>
    <w:rsid w:val="00062383"/>
    <w:rsid w:val="000654B2"/>
    <w:rsid w:val="000658C9"/>
    <w:rsid w:val="00065ACC"/>
    <w:rsid w:val="00076F08"/>
    <w:rsid w:val="000825C2"/>
    <w:rsid w:val="00083FF8"/>
    <w:rsid w:val="00084B47"/>
    <w:rsid w:val="000926D2"/>
    <w:rsid w:val="00094B67"/>
    <w:rsid w:val="0009693D"/>
    <w:rsid w:val="00097D96"/>
    <w:rsid w:val="000A3ED2"/>
    <w:rsid w:val="000B14CD"/>
    <w:rsid w:val="000B3119"/>
    <w:rsid w:val="000C0ED3"/>
    <w:rsid w:val="000C60F3"/>
    <w:rsid w:val="000C7659"/>
    <w:rsid w:val="000D357C"/>
    <w:rsid w:val="000D4F12"/>
    <w:rsid w:val="000D5E85"/>
    <w:rsid w:val="000D6D27"/>
    <w:rsid w:val="000E1DE8"/>
    <w:rsid w:val="000E44CE"/>
    <w:rsid w:val="000E52D6"/>
    <w:rsid w:val="000E5ACD"/>
    <w:rsid w:val="000F49CE"/>
    <w:rsid w:val="000F60B2"/>
    <w:rsid w:val="00103E64"/>
    <w:rsid w:val="001042FB"/>
    <w:rsid w:val="00117A05"/>
    <w:rsid w:val="00117A44"/>
    <w:rsid w:val="00122731"/>
    <w:rsid w:val="0012372F"/>
    <w:rsid w:val="001238EA"/>
    <w:rsid w:val="001366CC"/>
    <w:rsid w:val="00136F90"/>
    <w:rsid w:val="00141C51"/>
    <w:rsid w:val="00142DF4"/>
    <w:rsid w:val="00143740"/>
    <w:rsid w:val="0015444B"/>
    <w:rsid w:val="00155F52"/>
    <w:rsid w:val="00156C1B"/>
    <w:rsid w:val="00157390"/>
    <w:rsid w:val="0017481B"/>
    <w:rsid w:val="00175E58"/>
    <w:rsid w:val="00180999"/>
    <w:rsid w:val="0018121E"/>
    <w:rsid w:val="001823EE"/>
    <w:rsid w:val="00192C08"/>
    <w:rsid w:val="00196BA6"/>
    <w:rsid w:val="001A4162"/>
    <w:rsid w:val="001A7EFA"/>
    <w:rsid w:val="001B3360"/>
    <w:rsid w:val="001C468D"/>
    <w:rsid w:val="001D309B"/>
    <w:rsid w:val="001D4EED"/>
    <w:rsid w:val="001D5F43"/>
    <w:rsid w:val="001D7542"/>
    <w:rsid w:val="001E1123"/>
    <w:rsid w:val="001E5830"/>
    <w:rsid w:val="001F3C51"/>
    <w:rsid w:val="001F70F3"/>
    <w:rsid w:val="00207C99"/>
    <w:rsid w:val="00210D64"/>
    <w:rsid w:val="002173B5"/>
    <w:rsid w:val="002216C5"/>
    <w:rsid w:val="002230B9"/>
    <w:rsid w:val="002266E7"/>
    <w:rsid w:val="00231DB3"/>
    <w:rsid w:val="00237C51"/>
    <w:rsid w:val="00251781"/>
    <w:rsid w:val="0025400E"/>
    <w:rsid w:val="00263DE5"/>
    <w:rsid w:val="00264943"/>
    <w:rsid w:val="002767BE"/>
    <w:rsid w:val="00277104"/>
    <w:rsid w:val="00280CB0"/>
    <w:rsid w:val="002852C5"/>
    <w:rsid w:val="00285355"/>
    <w:rsid w:val="00291196"/>
    <w:rsid w:val="002A2028"/>
    <w:rsid w:val="002A3708"/>
    <w:rsid w:val="002B14EE"/>
    <w:rsid w:val="002B3AAB"/>
    <w:rsid w:val="002C1D9E"/>
    <w:rsid w:val="002C39F9"/>
    <w:rsid w:val="002D6A74"/>
    <w:rsid w:val="002E2144"/>
    <w:rsid w:val="002E2B62"/>
    <w:rsid w:val="002E52FA"/>
    <w:rsid w:val="002E6839"/>
    <w:rsid w:val="002E7B01"/>
    <w:rsid w:val="002F1435"/>
    <w:rsid w:val="002F7804"/>
    <w:rsid w:val="00302DB6"/>
    <w:rsid w:val="003030E5"/>
    <w:rsid w:val="00306C5C"/>
    <w:rsid w:val="00314305"/>
    <w:rsid w:val="00326584"/>
    <w:rsid w:val="00327250"/>
    <w:rsid w:val="00331E25"/>
    <w:rsid w:val="00352EBC"/>
    <w:rsid w:val="0035761F"/>
    <w:rsid w:val="003604BF"/>
    <w:rsid w:val="00361932"/>
    <w:rsid w:val="0036203D"/>
    <w:rsid w:val="0036486F"/>
    <w:rsid w:val="00366A06"/>
    <w:rsid w:val="00366B2E"/>
    <w:rsid w:val="00370A1A"/>
    <w:rsid w:val="003721EF"/>
    <w:rsid w:val="00375878"/>
    <w:rsid w:val="0038150A"/>
    <w:rsid w:val="00381891"/>
    <w:rsid w:val="00381A22"/>
    <w:rsid w:val="003824FC"/>
    <w:rsid w:val="003A52FF"/>
    <w:rsid w:val="003B10B5"/>
    <w:rsid w:val="003B2444"/>
    <w:rsid w:val="003C51D1"/>
    <w:rsid w:val="003C5D23"/>
    <w:rsid w:val="003C6222"/>
    <w:rsid w:val="003C6411"/>
    <w:rsid w:val="003D4C2D"/>
    <w:rsid w:val="003E239C"/>
    <w:rsid w:val="003E2468"/>
    <w:rsid w:val="003F493C"/>
    <w:rsid w:val="003F5DA4"/>
    <w:rsid w:val="003F6407"/>
    <w:rsid w:val="00407B86"/>
    <w:rsid w:val="00411707"/>
    <w:rsid w:val="0041210D"/>
    <w:rsid w:val="00430DF0"/>
    <w:rsid w:val="004326C5"/>
    <w:rsid w:val="00435B24"/>
    <w:rsid w:val="004429DD"/>
    <w:rsid w:val="00450B8E"/>
    <w:rsid w:val="0045215A"/>
    <w:rsid w:val="00474410"/>
    <w:rsid w:val="0048222B"/>
    <w:rsid w:val="00491C3E"/>
    <w:rsid w:val="00492178"/>
    <w:rsid w:val="004A0FA7"/>
    <w:rsid w:val="004A5354"/>
    <w:rsid w:val="004B1C08"/>
    <w:rsid w:val="004B3552"/>
    <w:rsid w:val="004B3E8B"/>
    <w:rsid w:val="004B3F8E"/>
    <w:rsid w:val="004B6AF3"/>
    <w:rsid w:val="004C0DCC"/>
    <w:rsid w:val="004C2CC4"/>
    <w:rsid w:val="004C6E0B"/>
    <w:rsid w:val="004D1D11"/>
    <w:rsid w:val="004D32F5"/>
    <w:rsid w:val="004D3419"/>
    <w:rsid w:val="004D4282"/>
    <w:rsid w:val="004D4793"/>
    <w:rsid w:val="004D4AB0"/>
    <w:rsid w:val="004D5F82"/>
    <w:rsid w:val="004E1CBA"/>
    <w:rsid w:val="004E437F"/>
    <w:rsid w:val="004E6213"/>
    <w:rsid w:val="004F1617"/>
    <w:rsid w:val="004F2BC3"/>
    <w:rsid w:val="004F70A0"/>
    <w:rsid w:val="0050060E"/>
    <w:rsid w:val="00502F7F"/>
    <w:rsid w:val="0050778E"/>
    <w:rsid w:val="00510A80"/>
    <w:rsid w:val="0051477A"/>
    <w:rsid w:val="00516706"/>
    <w:rsid w:val="00535FBA"/>
    <w:rsid w:val="0054111C"/>
    <w:rsid w:val="00542D33"/>
    <w:rsid w:val="005437BF"/>
    <w:rsid w:val="005448F2"/>
    <w:rsid w:val="00544F6D"/>
    <w:rsid w:val="0055067D"/>
    <w:rsid w:val="005511AD"/>
    <w:rsid w:val="0055166A"/>
    <w:rsid w:val="00552D52"/>
    <w:rsid w:val="00553A89"/>
    <w:rsid w:val="00557408"/>
    <w:rsid w:val="00560B07"/>
    <w:rsid w:val="0056305F"/>
    <w:rsid w:val="0057158B"/>
    <w:rsid w:val="00573F1A"/>
    <w:rsid w:val="00574F52"/>
    <w:rsid w:val="00575727"/>
    <w:rsid w:val="00577CE5"/>
    <w:rsid w:val="00585195"/>
    <w:rsid w:val="00595852"/>
    <w:rsid w:val="005958B5"/>
    <w:rsid w:val="005A0B1D"/>
    <w:rsid w:val="005A7C41"/>
    <w:rsid w:val="005B53AA"/>
    <w:rsid w:val="005C694A"/>
    <w:rsid w:val="005D0810"/>
    <w:rsid w:val="005E09E8"/>
    <w:rsid w:val="005E1219"/>
    <w:rsid w:val="005E7F18"/>
    <w:rsid w:val="005F03B7"/>
    <w:rsid w:val="005F0571"/>
    <w:rsid w:val="005F0C09"/>
    <w:rsid w:val="005F38E0"/>
    <w:rsid w:val="0060654E"/>
    <w:rsid w:val="00620D1C"/>
    <w:rsid w:val="00630DE4"/>
    <w:rsid w:val="0063157C"/>
    <w:rsid w:val="00637D27"/>
    <w:rsid w:val="00641D58"/>
    <w:rsid w:val="006445EC"/>
    <w:rsid w:val="00647E5D"/>
    <w:rsid w:val="00650601"/>
    <w:rsid w:val="0065087F"/>
    <w:rsid w:val="006523DD"/>
    <w:rsid w:val="0065782F"/>
    <w:rsid w:val="00662D06"/>
    <w:rsid w:val="006654C6"/>
    <w:rsid w:val="006723FB"/>
    <w:rsid w:val="00674BA0"/>
    <w:rsid w:val="00674F53"/>
    <w:rsid w:val="006763DD"/>
    <w:rsid w:val="00684E03"/>
    <w:rsid w:val="00684FEC"/>
    <w:rsid w:val="00686074"/>
    <w:rsid w:val="00686A93"/>
    <w:rsid w:val="00692244"/>
    <w:rsid w:val="006A5794"/>
    <w:rsid w:val="006A5F5D"/>
    <w:rsid w:val="006A61E8"/>
    <w:rsid w:val="006B05A4"/>
    <w:rsid w:val="006B3307"/>
    <w:rsid w:val="006C417E"/>
    <w:rsid w:val="006D01C4"/>
    <w:rsid w:val="006E1F74"/>
    <w:rsid w:val="006E5DF2"/>
    <w:rsid w:val="0070365C"/>
    <w:rsid w:val="00703CEF"/>
    <w:rsid w:val="00710DAE"/>
    <w:rsid w:val="007128B1"/>
    <w:rsid w:val="007206AF"/>
    <w:rsid w:val="00721CE1"/>
    <w:rsid w:val="007267A8"/>
    <w:rsid w:val="00736E14"/>
    <w:rsid w:val="00737051"/>
    <w:rsid w:val="0074616B"/>
    <w:rsid w:val="007475CE"/>
    <w:rsid w:val="00753591"/>
    <w:rsid w:val="00767EB9"/>
    <w:rsid w:val="00776527"/>
    <w:rsid w:val="00780B12"/>
    <w:rsid w:val="00785E0A"/>
    <w:rsid w:val="007904BE"/>
    <w:rsid w:val="00795E81"/>
    <w:rsid w:val="00797710"/>
    <w:rsid w:val="00797891"/>
    <w:rsid w:val="007B132B"/>
    <w:rsid w:val="007C4CF1"/>
    <w:rsid w:val="007D0D7B"/>
    <w:rsid w:val="007D26A0"/>
    <w:rsid w:val="007D4FAB"/>
    <w:rsid w:val="007E0DFF"/>
    <w:rsid w:val="007E67EA"/>
    <w:rsid w:val="007F0D3B"/>
    <w:rsid w:val="007F4EFB"/>
    <w:rsid w:val="00800A0F"/>
    <w:rsid w:val="008010F8"/>
    <w:rsid w:val="00801DA2"/>
    <w:rsid w:val="00804C16"/>
    <w:rsid w:val="00805413"/>
    <w:rsid w:val="00806938"/>
    <w:rsid w:val="00812177"/>
    <w:rsid w:val="0083179E"/>
    <w:rsid w:val="00831CF4"/>
    <w:rsid w:val="00831E54"/>
    <w:rsid w:val="00836D32"/>
    <w:rsid w:val="008432F4"/>
    <w:rsid w:val="00846077"/>
    <w:rsid w:val="008542B7"/>
    <w:rsid w:val="00861F6A"/>
    <w:rsid w:val="00866A27"/>
    <w:rsid w:val="008725C1"/>
    <w:rsid w:val="00872B5E"/>
    <w:rsid w:val="00880005"/>
    <w:rsid w:val="0088116D"/>
    <w:rsid w:val="00884CD6"/>
    <w:rsid w:val="00894126"/>
    <w:rsid w:val="008975D3"/>
    <w:rsid w:val="00897B9F"/>
    <w:rsid w:val="008A0ECD"/>
    <w:rsid w:val="008A1CE6"/>
    <w:rsid w:val="008A6F59"/>
    <w:rsid w:val="008B1B0A"/>
    <w:rsid w:val="008B3169"/>
    <w:rsid w:val="008B6B4A"/>
    <w:rsid w:val="008C1129"/>
    <w:rsid w:val="008D4D1F"/>
    <w:rsid w:val="008D662C"/>
    <w:rsid w:val="008D7FEC"/>
    <w:rsid w:val="008E6CEE"/>
    <w:rsid w:val="008F001A"/>
    <w:rsid w:val="008F2D3B"/>
    <w:rsid w:val="008F43BE"/>
    <w:rsid w:val="008F490C"/>
    <w:rsid w:val="00900CF1"/>
    <w:rsid w:val="00910AF7"/>
    <w:rsid w:val="00924AD3"/>
    <w:rsid w:val="00925CFB"/>
    <w:rsid w:val="00925F2C"/>
    <w:rsid w:val="00932815"/>
    <w:rsid w:val="00946A0B"/>
    <w:rsid w:val="00951114"/>
    <w:rsid w:val="0095464D"/>
    <w:rsid w:val="00954F28"/>
    <w:rsid w:val="00962C83"/>
    <w:rsid w:val="00964D7F"/>
    <w:rsid w:val="00977C15"/>
    <w:rsid w:val="00981958"/>
    <w:rsid w:val="00982260"/>
    <w:rsid w:val="00982750"/>
    <w:rsid w:val="00984270"/>
    <w:rsid w:val="00985AEE"/>
    <w:rsid w:val="00991C23"/>
    <w:rsid w:val="009A20EE"/>
    <w:rsid w:val="009A22F1"/>
    <w:rsid w:val="009A4597"/>
    <w:rsid w:val="009B485F"/>
    <w:rsid w:val="009C0E60"/>
    <w:rsid w:val="009C1C72"/>
    <w:rsid w:val="009C7069"/>
    <w:rsid w:val="009D2B4E"/>
    <w:rsid w:val="009D6E83"/>
    <w:rsid w:val="009F1B15"/>
    <w:rsid w:val="00A04C39"/>
    <w:rsid w:val="00A12AEB"/>
    <w:rsid w:val="00A1307C"/>
    <w:rsid w:val="00A15474"/>
    <w:rsid w:val="00A160EC"/>
    <w:rsid w:val="00A20719"/>
    <w:rsid w:val="00A23ECC"/>
    <w:rsid w:val="00A32370"/>
    <w:rsid w:val="00A45549"/>
    <w:rsid w:val="00A46C78"/>
    <w:rsid w:val="00A46F84"/>
    <w:rsid w:val="00A47243"/>
    <w:rsid w:val="00A716C4"/>
    <w:rsid w:val="00A7250E"/>
    <w:rsid w:val="00A82557"/>
    <w:rsid w:val="00A82F22"/>
    <w:rsid w:val="00A85E4D"/>
    <w:rsid w:val="00A95CB1"/>
    <w:rsid w:val="00AA08B2"/>
    <w:rsid w:val="00AA09DB"/>
    <w:rsid w:val="00AA2253"/>
    <w:rsid w:val="00AA240E"/>
    <w:rsid w:val="00AA7921"/>
    <w:rsid w:val="00AB503F"/>
    <w:rsid w:val="00AC1887"/>
    <w:rsid w:val="00AC467E"/>
    <w:rsid w:val="00AC6F24"/>
    <w:rsid w:val="00AD14D7"/>
    <w:rsid w:val="00AD55B9"/>
    <w:rsid w:val="00AE72D6"/>
    <w:rsid w:val="00AF1197"/>
    <w:rsid w:val="00AF3C3A"/>
    <w:rsid w:val="00AF3F67"/>
    <w:rsid w:val="00AF4526"/>
    <w:rsid w:val="00AF5044"/>
    <w:rsid w:val="00AF6C92"/>
    <w:rsid w:val="00AF6D17"/>
    <w:rsid w:val="00AF7152"/>
    <w:rsid w:val="00B049C6"/>
    <w:rsid w:val="00B13073"/>
    <w:rsid w:val="00B13355"/>
    <w:rsid w:val="00B24813"/>
    <w:rsid w:val="00B263BF"/>
    <w:rsid w:val="00B30A27"/>
    <w:rsid w:val="00B31C75"/>
    <w:rsid w:val="00B331F6"/>
    <w:rsid w:val="00B44318"/>
    <w:rsid w:val="00B45692"/>
    <w:rsid w:val="00B4637F"/>
    <w:rsid w:val="00B468F8"/>
    <w:rsid w:val="00B512DB"/>
    <w:rsid w:val="00B5227D"/>
    <w:rsid w:val="00B53BED"/>
    <w:rsid w:val="00B61856"/>
    <w:rsid w:val="00B6798E"/>
    <w:rsid w:val="00B706B2"/>
    <w:rsid w:val="00B81E21"/>
    <w:rsid w:val="00B92237"/>
    <w:rsid w:val="00BA5195"/>
    <w:rsid w:val="00BB54FB"/>
    <w:rsid w:val="00BC23C8"/>
    <w:rsid w:val="00BC2EA4"/>
    <w:rsid w:val="00BC5993"/>
    <w:rsid w:val="00BD6820"/>
    <w:rsid w:val="00BD6A0A"/>
    <w:rsid w:val="00BE4E3A"/>
    <w:rsid w:val="00BE599B"/>
    <w:rsid w:val="00BF2052"/>
    <w:rsid w:val="00BF44C0"/>
    <w:rsid w:val="00BF7604"/>
    <w:rsid w:val="00C0041A"/>
    <w:rsid w:val="00C0046E"/>
    <w:rsid w:val="00C03A63"/>
    <w:rsid w:val="00C05272"/>
    <w:rsid w:val="00C07C10"/>
    <w:rsid w:val="00C1337B"/>
    <w:rsid w:val="00C1433C"/>
    <w:rsid w:val="00C15337"/>
    <w:rsid w:val="00C15A0E"/>
    <w:rsid w:val="00C17591"/>
    <w:rsid w:val="00C201D3"/>
    <w:rsid w:val="00C205C7"/>
    <w:rsid w:val="00C22A79"/>
    <w:rsid w:val="00C23F03"/>
    <w:rsid w:val="00C24FDF"/>
    <w:rsid w:val="00C32039"/>
    <w:rsid w:val="00C331B5"/>
    <w:rsid w:val="00C35C7E"/>
    <w:rsid w:val="00C35DDF"/>
    <w:rsid w:val="00C442CE"/>
    <w:rsid w:val="00C45294"/>
    <w:rsid w:val="00C506ED"/>
    <w:rsid w:val="00C51B52"/>
    <w:rsid w:val="00C520D9"/>
    <w:rsid w:val="00C64131"/>
    <w:rsid w:val="00C66109"/>
    <w:rsid w:val="00C73850"/>
    <w:rsid w:val="00C75742"/>
    <w:rsid w:val="00C800A8"/>
    <w:rsid w:val="00C847F2"/>
    <w:rsid w:val="00C94B1E"/>
    <w:rsid w:val="00CA177C"/>
    <w:rsid w:val="00CA229F"/>
    <w:rsid w:val="00CA339A"/>
    <w:rsid w:val="00CC6B86"/>
    <w:rsid w:val="00CD29B0"/>
    <w:rsid w:val="00CD36DB"/>
    <w:rsid w:val="00CD575F"/>
    <w:rsid w:val="00CD7521"/>
    <w:rsid w:val="00CE0C63"/>
    <w:rsid w:val="00CE7379"/>
    <w:rsid w:val="00CF018D"/>
    <w:rsid w:val="00CF12DD"/>
    <w:rsid w:val="00CF2DE0"/>
    <w:rsid w:val="00CF2F5F"/>
    <w:rsid w:val="00CF4D93"/>
    <w:rsid w:val="00CF6BCF"/>
    <w:rsid w:val="00D006C0"/>
    <w:rsid w:val="00D01B0F"/>
    <w:rsid w:val="00D11243"/>
    <w:rsid w:val="00D11B83"/>
    <w:rsid w:val="00D131C5"/>
    <w:rsid w:val="00D27FB5"/>
    <w:rsid w:val="00D3039D"/>
    <w:rsid w:val="00D35F67"/>
    <w:rsid w:val="00D36EB4"/>
    <w:rsid w:val="00D3713F"/>
    <w:rsid w:val="00D37A89"/>
    <w:rsid w:val="00D37CDB"/>
    <w:rsid w:val="00D42D69"/>
    <w:rsid w:val="00D4501F"/>
    <w:rsid w:val="00D4696B"/>
    <w:rsid w:val="00D46BCB"/>
    <w:rsid w:val="00D5101B"/>
    <w:rsid w:val="00D65F83"/>
    <w:rsid w:val="00D67FEF"/>
    <w:rsid w:val="00D76A0B"/>
    <w:rsid w:val="00D800A5"/>
    <w:rsid w:val="00DA6426"/>
    <w:rsid w:val="00DB57C7"/>
    <w:rsid w:val="00DC195D"/>
    <w:rsid w:val="00DC1FED"/>
    <w:rsid w:val="00DC7804"/>
    <w:rsid w:val="00DD57C7"/>
    <w:rsid w:val="00DE4D16"/>
    <w:rsid w:val="00DE5BD5"/>
    <w:rsid w:val="00DF1DFB"/>
    <w:rsid w:val="00DF2B87"/>
    <w:rsid w:val="00DF67E8"/>
    <w:rsid w:val="00E00AA8"/>
    <w:rsid w:val="00E02283"/>
    <w:rsid w:val="00E02C67"/>
    <w:rsid w:val="00E071CB"/>
    <w:rsid w:val="00E11C62"/>
    <w:rsid w:val="00E11EFA"/>
    <w:rsid w:val="00E12591"/>
    <w:rsid w:val="00E12592"/>
    <w:rsid w:val="00E127D8"/>
    <w:rsid w:val="00E13AF2"/>
    <w:rsid w:val="00E1403D"/>
    <w:rsid w:val="00E24B2C"/>
    <w:rsid w:val="00E303E4"/>
    <w:rsid w:val="00E34C56"/>
    <w:rsid w:val="00E40502"/>
    <w:rsid w:val="00E4339C"/>
    <w:rsid w:val="00E53909"/>
    <w:rsid w:val="00E56542"/>
    <w:rsid w:val="00E56A62"/>
    <w:rsid w:val="00E570FB"/>
    <w:rsid w:val="00E57385"/>
    <w:rsid w:val="00E6518F"/>
    <w:rsid w:val="00E66A65"/>
    <w:rsid w:val="00E77A10"/>
    <w:rsid w:val="00E82DF6"/>
    <w:rsid w:val="00E835AB"/>
    <w:rsid w:val="00E9184A"/>
    <w:rsid w:val="00E91AF8"/>
    <w:rsid w:val="00E932EF"/>
    <w:rsid w:val="00E97C27"/>
    <w:rsid w:val="00EA15F3"/>
    <w:rsid w:val="00EA216D"/>
    <w:rsid w:val="00EA4757"/>
    <w:rsid w:val="00EB0EFB"/>
    <w:rsid w:val="00EB1398"/>
    <w:rsid w:val="00EB4DB1"/>
    <w:rsid w:val="00EB5F97"/>
    <w:rsid w:val="00EC4432"/>
    <w:rsid w:val="00ED11E9"/>
    <w:rsid w:val="00ED1A61"/>
    <w:rsid w:val="00ED2CE0"/>
    <w:rsid w:val="00ED542B"/>
    <w:rsid w:val="00ED6ACB"/>
    <w:rsid w:val="00EE308A"/>
    <w:rsid w:val="00EF005D"/>
    <w:rsid w:val="00EF3B45"/>
    <w:rsid w:val="00EF64DA"/>
    <w:rsid w:val="00F00D1C"/>
    <w:rsid w:val="00F025C6"/>
    <w:rsid w:val="00F02D46"/>
    <w:rsid w:val="00F04D95"/>
    <w:rsid w:val="00F07C03"/>
    <w:rsid w:val="00F109B9"/>
    <w:rsid w:val="00F13293"/>
    <w:rsid w:val="00F148D2"/>
    <w:rsid w:val="00F1756F"/>
    <w:rsid w:val="00F26C75"/>
    <w:rsid w:val="00F2721F"/>
    <w:rsid w:val="00F30298"/>
    <w:rsid w:val="00F42AC1"/>
    <w:rsid w:val="00F45FFE"/>
    <w:rsid w:val="00F56518"/>
    <w:rsid w:val="00F633ED"/>
    <w:rsid w:val="00F647DE"/>
    <w:rsid w:val="00F701C2"/>
    <w:rsid w:val="00F70DC4"/>
    <w:rsid w:val="00F7312E"/>
    <w:rsid w:val="00F76243"/>
    <w:rsid w:val="00F948FA"/>
    <w:rsid w:val="00F97229"/>
    <w:rsid w:val="00F97F5E"/>
    <w:rsid w:val="00FA4FE8"/>
    <w:rsid w:val="00FA6BA4"/>
    <w:rsid w:val="00FA77C1"/>
    <w:rsid w:val="00FB01A2"/>
    <w:rsid w:val="00FC253D"/>
    <w:rsid w:val="00FC2EED"/>
    <w:rsid w:val="00FC57D1"/>
    <w:rsid w:val="00FD72B1"/>
    <w:rsid w:val="00FD7CD3"/>
    <w:rsid w:val="00FE1F90"/>
    <w:rsid w:val="00FE56AE"/>
    <w:rsid w:val="00FF7E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semiHidden="0" w:uiPriority="35" w:unhideWhenUsed="0" w:qFormat="1"/>
    <w:lsdException w:name="table of figures" w:uiPriority="0"/>
    <w:lsdException w:name="footnote reference" w:uiPriority="0"/>
    <w:lsdException w:name="page number" w:uiPriority="0"/>
    <w:lsdException w:name="List"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qFormat/>
    <w:rsid w:val="003F6407"/>
    <w:pPr>
      <w:keepNext/>
      <w:keepLines/>
      <w:spacing w:before="360"/>
      <w:ind w:left="1701" w:hanging="1134"/>
      <w:outlineLvl w:val="2"/>
    </w:pPr>
    <w:rPr>
      <w:b/>
      <w:bCs/>
      <w:sz w:val="28"/>
      <w:szCs w:val="28"/>
    </w:rPr>
  </w:style>
  <w:style w:type="paragraph" w:styleId="40">
    <w:name w:val="heading 4"/>
    <w:basedOn w:val="a"/>
    <w:next w:val="a0"/>
    <w:link w:val="41"/>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qFormat/>
    <w:rsid w:val="000D357C"/>
    <w:pPr>
      <w:keepNext/>
      <w:spacing w:before="240" w:after="60"/>
      <w:jc w:val="center"/>
      <w:outlineLvl w:val="5"/>
    </w:pPr>
    <w:rPr>
      <w:sz w:val="28"/>
      <w:szCs w:val="28"/>
    </w:rPr>
  </w:style>
  <w:style w:type="paragraph" w:styleId="7">
    <w:name w:val="heading 7"/>
    <w:basedOn w:val="a"/>
    <w:next w:val="a"/>
    <w:link w:val="70"/>
    <w:qFormat/>
    <w:rsid w:val="000D357C"/>
    <w:pPr>
      <w:numPr>
        <w:ilvl w:val="6"/>
        <w:numId w:val="1"/>
      </w:numPr>
      <w:spacing w:before="240" w:after="60"/>
      <w:outlineLvl w:val="6"/>
    </w:pPr>
    <w:rPr>
      <w:rFonts w:ascii="Arial" w:hAnsi="Arial" w:cs="Arial"/>
    </w:rPr>
  </w:style>
  <w:style w:type="paragraph" w:styleId="8">
    <w:name w:val="heading 8"/>
    <w:basedOn w:val="a"/>
    <w:next w:val="a"/>
    <w:link w:val="80"/>
    <w:qFormat/>
    <w:rsid w:val="000D357C"/>
    <w:pPr>
      <w:spacing w:after="240" w:line="240" w:lineRule="exact"/>
      <w:ind w:left="4536"/>
      <w:outlineLvl w:val="7"/>
    </w:pPr>
  </w:style>
  <w:style w:type="paragraph" w:styleId="9">
    <w:name w:val="heading 9"/>
    <w:basedOn w:val="a"/>
    <w:next w:val="5"/>
    <w:link w:val="90"/>
    <w:qFormat/>
    <w:rsid w:val="000D357C"/>
    <w:pPr>
      <w:keepNext/>
      <w:keepLines/>
      <w:numPr>
        <w:ilvl w:val="8"/>
        <w:numId w:val="1"/>
      </w:numPr>
      <w:spacing w:after="120" w:line="240" w:lineRule="exact"/>
      <w:jc w:val="right"/>
      <w:outlineLvl w:val="8"/>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locked/>
    <w:rsid w:val="003F6407"/>
    <w:rPr>
      <w:rFonts w:ascii="Arial" w:eastAsia="Times New Roman" w:hAnsi="Arial" w:cs="Arial"/>
      <w:b/>
      <w:bCs/>
      <w:kern w:val="28"/>
      <w:sz w:val="28"/>
      <w:szCs w:val="28"/>
    </w:rPr>
  </w:style>
  <w:style w:type="character" w:customStyle="1" w:styleId="20">
    <w:name w:val="Заголовок 2 Знак"/>
    <w:basedOn w:val="a1"/>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locked/>
    <w:rsid w:val="003F6407"/>
    <w:rPr>
      <w:rFonts w:ascii="Times New Roman" w:eastAsia="Times New Roman" w:hAnsi="Times New Roman"/>
      <w:b/>
      <w:bCs/>
      <w:sz w:val="28"/>
      <w:szCs w:val="28"/>
    </w:rPr>
  </w:style>
  <w:style w:type="character" w:customStyle="1" w:styleId="41">
    <w:name w:val="Заголовок 4 Знак"/>
    <w:basedOn w:val="a1"/>
    <w:link w:val="40"/>
    <w:locked/>
    <w:rsid w:val="003F6407"/>
    <w:rPr>
      <w:rFonts w:ascii="Times New Roman" w:eastAsia="Times New Roman" w:hAnsi="Times New Roman"/>
      <w:b/>
      <w:bCs/>
      <w:sz w:val="24"/>
      <w:szCs w:val="24"/>
    </w:rPr>
  </w:style>
  <w:style w:type="character" w:customStyle="1" w:styleId="50">
    <w:name w:val="Заголовок 5 Знак"/>
    <w:basedOn w:val="a1"/>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locked/>
    <w:rsid w:val="000D357C"/>
    <w:rPr>
      <w:rFonts w:ascii="Times New Roman" w:hAnsi="Times New Roman" w:cs="Times New Roman"/>
      <w:sz w:val="20"/>
      <w:szCs w:val="20"/>
      <w:lang w:eastAsia="ru-RU"/>
    </w:rPr>
  </w:style>
  <w:style w:type="character" w:customStyle="1" w:styleId="70">
    <w:name w:val="Заголовок 7 Знак"/>
    <w:basedOn w:val="a1"/>
    <w:link w:val="7"/>
    <w:locked/>
    <w:rsid w:val="000D357C"/>
    <w:rPr>
      <w:rFonts w:ascii="Arial" w:eastAsia="Times New Roman" w:hAnsi="Arial" w:cs="Arial"/>
      <w:sz w:val="24"/>
      <w:szCs w:val="24"/>
    </w:rPr>
  </w:style>
  <w:style w:type="character" w:customStyle="1" w:styleId="80">
    <w:name w:val="Заголовок 8 Знак"/>
    <w:basedOn w:val="a1"/>
    <w:link w:val="8"/>
    <w:locked/>
    <w:rsid w:val="000D357C"/>
    <w:rPr>
      <w:rFonts w:ascii="Times New Roman" w:hAnsi="Times New Roman" w:cs="Times New Roman"/>
      <w:sz w:val="20"/>
      <w:szCs w:val="20"/>
      <w:lang w:eastAsia="ru-RU"/>
    </w:rPr>
  </w:style>
  <w:style w:type="character" w:customStyle="1" w:styleId="90">
    <w:name w:val="Заголовок 9 Знак"/>
    <w:basedOn w:val="a1"/>
    <w:link w:val="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rsid w:val="00D4696B"/>
    <w:pPr>
      <w:tabs>
        <w:tab w:val="center" w:pos="4677"/>
        <w:tab w:val="right" w:pos="9355"/>
      </w:tabs>
    </w:pPr>
  </w:style>
  <w:style w:type="character" w:customStyle="1" w:styleId="a8">
    <w:name w:val="Верхний колонтитул Знак"/>
    <w:basedOn w:val="a1"/>
    <w:link w:val="a7"/>
    <w:locked/>
    <w:rsid w:val="00D4696B"/>
    <w:rPr>
      <w:rFonts w:ascii="Times New Roman" w:hAnsi="Times New Roman" w:cs="Times New Roman"/>
      <w:sz w:val="24"/>
      <w:szCs w:val="24"/>
      <w:lang w:eastAsia="ru-RU"/>
    </w:rPr>
  </w:style>
  <w:style w:type="paragraph" w:styleId="a9">
    <w:name w:val="footer"/>
    <w:basedOn w:val="a"/>
    <w:link w:val="aa"/>
    <w:rsid w:val="00D4696B"/>
    <w:pPr>
      <w:tabs>
        <w:tab w:val="center" w:pos="4677"/>
        <w:tab w:val="right" w:pos="9355"/>
      </w:tabs>
    </w:pPr>
  </w:style>
  <w:style w:type="character" w:customStyle="1" w:styleId="aa">
    <w:name w:val="Нижний колонтитул Знак"/>
    <w:basedOn w:val="a1"/>
    <w:link w:val="a9"/>
    <w:locked/>
    <w:rsid w:val="00D4696B"/>
    <w:rPr>
      <w:rFonts w:ascii="Times New Roman" w:hAnsi="Times New Roman" w:cs="Times New Roman"/>
      <w:sz w:val="24"/>
      <w:szCs w:val="24"/>
      <w:lang w:eastAsia="ru-RU"/>
    </w:rPr>
  </w:style>
  <w:style w:type="character" w:styleId="ab">
    <w:name w:val="Hyperlink"/>
    <w:basedOn w:val="a1"/>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uiPriority w:val="99"/>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qFormat/>
    <w:rsid w:val="003F6407"/>
    <w:pPr>
      <w:ind w:left="567" w:firstLine="284"/>
      <w:jc w:val="both"/>
    </w:pPr>
  </w:style>
  <w:style w:type="paragraph" w:customStyle="1" w:styleId="21">
    <w:name w:val="Стиль2"/>
    <w:basedOn w:val="13"/>
    <w:qFormat/>
    <w:rsid w:val="003F6407"/>
    <w:pPr>
      <w:numPr>
        <w:ilvl w:val="6"/>
      </w:numPr>
      <w:tabs>
        <w:tab w:val="num" w:pos="1080"/>
      </w:tabs>
      <w:spacing w:before="60"/>
      <w:ind w:left="-283" w:firstLine="283"/>
      <w:outlineLvl w:val="6"/>
    </w:pPr>
  </w:style>
  <w:style w:type="paragraph" w:styleId="14">
    <w:name w:val="toc 1"/>
    <w:basedOn w:val="a"/>
    <w:next w:val="a"/>
    <w:autoRedefine/>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semiHidden/>
    <w:rsid w:val="000D357C"/>
    <w:pPr>
      <w:ind w:left="480" w:hanging="480"/>
    </w:pPr>
  </w:style>
  <w:style w:type="paragraph" w:styleId="af3">
    <w:name w:val="Title"/>
    <w:basedOn w:val="a"/>
    <w:link w:val="af4"/>
    <w:qFormat/>
    <w:rsid w:val="000D357C"/>
    <w:pPr>
      <w:jc w:val="center"/>
    </w:pPr>
    <w:rPr>
      <w:b/>
      <w:bCs/>
      <w:sz w:val="28"/>
      <w:szCs w:val="28"/>
    </w:rPr>
  </w:style>
  <w:style w:type="character" w:customStyle="1" w:styleId="af4">
    <w:name w:val="Название Знак"/>
    <w:basedOn w:val="a1"/>
    <w:link w:val="af3"/>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uiPriority w:val="99"/>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uiPriority w:val="99"/>
    <w:rsid w:val="00E12592"/>
    <w:pPr>
      <w:pBdr>
        <w:bottom w:val="single" w:sz="4" w:space="0" w:color="auto"/>
      </w:pBdr>
      <w:spacing w:before="100" w:beforeAutospacing="1" w:after="100" w:afterAutospacing="1"/>
    </w:pPr>
  </w:style>
  <w:style w:type="paragraph" w:customStyle="1" w:styleId="xl83">
    <w:name w:val="xl83"/>
    <w:basedOn w:val="a"/>
    <w:uiPriority w:val="99"/>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
    <w:basedOn w:val="a"/>
    <w:link w:val="aff0"/>
    <w:semiHidden/>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
    <w:basedOn w:val="a1"/>
    <w:link w:val="aff"/>
    <w:locked/>
    <w:rsid w:val="003E2468"/>
    <w:rPr>
      <w:rFonts w:ascii="Times New Roman" w:hAnsi="Times New Roman" w:cs="Times New Roman"/>
      <w:sz w:val="20"/>
      <w:szCs w:val="20"/>
      <w:lang w:eastAsia="ru-RU"/>
    </w:rPr>
  </w:style>
  <w:style w:type="character" w:styleId="aff1">
    <w:name w:val="footnote reference"/>
    <w:basedOn w:val="a1"/>
    <w:semiHidden/>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99"/>
    <w:qFormat/>
    <w:rsid w:val="00780B12"/>
    <w:pPr>
      <w:spacing w:after="200" w:line="276" w:lineRule="auto"/>
    </w:pPr>
    <w:rPr>
      <w:sz w:val="22"/>
      <w:szCs w:val="22"/>
    </w:rPr>
  </w:style>
  <w:style w:type="paragraph" w:customStyle="1" w:styleId="210">
    <w:name w:val="Основной текст (2)1"/>
    <w:basedOn w:val="a"/>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rsid w:val="007D4FAB"/>
    <w:pPr>
      <w:tabs>
        <w:tab w:val="left" w:pos="6237"/>
      </w:tabs>
      <w:spacing w:before="600"/>
      <w:ind w:left="1276"/>
    </w:pPr>
  </w:style>
  <w:style w:type="character" w:customStyle="1" w:styleId="aff7">
    <w:name w:val="Подпись Знак"/>
    <w:basedOn w:val="a1"/>
    <w:link w:val="aff6"/>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rsid w:val="007D4FAB"/>
    <w:pPr>
      <w:spacing w:before="1440"/>
      <w:jc w:val="center"/>
    </w:pPr>
    <w:rPr>
      <w:rFonts w:ascii="Arial" w:hAnsi="Arial" w:cs="Arial"/>
      <w:sz w:val="40"/>
      <w:szCs w:val="40"/>
    </w:rPr>
  </w:style>
  <w:style w:type="paragraph" w:styleId="affa">
    <w:name w:val="List Number"/>
    <w:basedOn w:val="a"/>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rsid w:val="007D4FAB"/>
    <w:pPr>
      <w:keepLines/>
      <w:tabs>
        <w:tab w:val="right" w:leader="dot" w:pos="9072"/>
      </w:tabs>
      <w:spacing w:before="60"/>
      <w:ind w:left="1725" w:right="567"/>
    </w:pPr>
  </w:style>
  <w:style w:type="paragraph" w:styleId="3">
    <w:name w:val="toc 3"/>
    <w:basedOn w:val="a"/>
    <w:next w:val="a"/>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rsid w:val="007D4FAB"/>
    <w:pPr>
      <w:keepLines/>
      <w:tabs>
        <w:tab w:val="right" w:leader="dot" w:pos="9072"/>
      </w:tabs>
      <w:spacing w:before="60"/>
      <w:ind w:right="567"/>
    </w:pPr>
  </w:style>
  <w:style w:type="paragraph" w:customStyle="1" w:styleId="affc">
    <w:name w:val="Таблицы (моноширинный)"/>
    <w:basedOn w:val="a"/>
    <w:next w:val="a"/>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rsid w:val="007D4FAB"/>
    <w:pPr>
      <w:numPr>
        <w:numId w:val="2"/>
      </w:numPr>
      <w:spacing w:before="120"/>
      <w:jc w:val="both"/>
      <w:outlineLvl w:val="0"/>
    </w:pPr>
  </w:style>
  <w:style w:type="paragraph" w:styleId="affd">
    <w:name w:val="Normal Indent"/>
    <w:basedOn w:val="a"/>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rsid w:val="000A3ED2"/>
    <w:pPr>
      <w:spacing w:after="120"/>
    </w:pPr>
    <w:rPr>
      <w:sz w:val="16"/>
      <w:szCs w:val="16"/>
    </w:rPr>
  </w:style>
  <w:style w:type="character" w:customStyle="1" w:styleId="34">
    <w:name w:val="Основной текст 3 Знак"/>
    <w:basedOn w:val="a1"/>
    <w:link w:val="33"/>
    <w:locked/>
    <w:rsid w:val="000A3ED2"/>
    <w:rPr>
      <w:rFonts w:ascii="Times New Roman" w:hAnsi="Times New Roman" w:cs="Times New Roman"/>
      <w:sz w:val="16"/>
      <w:szCs w:val="16"/>
      <w:lang w:eastAsia="ru-RU"/>
    </w:rPr>
  </w:style>
  <w:style w:type="paragraph" w:styleId="HTML">
    <w:name w:val="HTML Preformatted"/>
    <w:basedOn w:val="a"/>
    <w:link w:val="HTML0"/>
    <w:uiPriority w:val="99"/>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uiPriority w:val="99"/>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uiPriority w:val="22"/>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uiPriority w:val="99"/>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rsid w:val="00D36EB4"/>
    <w:rPr>
      <w:sz w:val="20"/>
      <w:szCs w:val="20"/>
    </w:rPr>
  </w:style>
  <w:style w:type="paragraph" w:styleId="afff3">
    <w:name w:val="caption"/>
    <w:basedOn w:val="a"/>
    <w:next w:val="a"/>
    <w:uiPriority w:val="99"/>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uiPriority w:val="99"/>
    <w:rsid w:val="00D36EB4"/>
    <w:pPr>
      <w:shd w:val="clear" w:color="000000" w:fill="FFFFFF"/>
      <w:spacing w:before="100" w:beforeAutospacing="1" w:after="100" w:afterAutospacing="1"/>
    </w:pPr>
    <w:rPr>
      <w:b/>
      <w:bCs/>
      <w:sz w:val="22"/>
      <w:szCs w:val="22"/>
    </w:rPr>
  </w:style>
  <w:style w:type="paragraph" w:customStyle="1" w:styleId="xl85">
    <w:name w:val="xl85"/>
    <w:basedOn w:val="a"/>
    <w:uiPriority w:val="99"/>
    <w:rsid w:val="00D36EB4"/>
    <w:pPr>
      <w:shd w:val="clear" w:color="000000" w:fill="FFFFFF"/>
      <w:spacing w:before="100" w:beforeAutospacing="1" w:after="100" w:afterAutospacing="1"/>
      <w:jc w:val="center"/>
    </w:pPr>
    <w:rPr>
      <w:b/>
      <w:bCs/>
    </w:rPr>
  </w:style>
  <w:style w:type="paragraph" w:customStyle="1" w:styleId="xl86">
    <w:name w:val="xl86"/>
    <w:basedOn w:val="a"/>
    <w:uiPriority w:val="99"/>
    <w:rsid w:val="00D36EB4"/>
    <w:pPr>
      <w:shd w:val="clear" w:color="000000" w:fill="FFFFFF"/>
      <w:spacing w:before="100" w:beforeAutospacing="1" w:after="100" w:afterAutospacing="1"/>
      <w:jc w:val="both"/>
    </w:pPr>
  </w:style>
  <w:style w:type="paragraph" w:customStyle="1" w:styleId="xl87">
    <w:name w:val="xl87"/>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uiPriority w:val="99"/>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uiPriority w:val="99"/>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uiPriority w:val="99"/>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uiPriority w:val="99"/>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uiPriority w:val="99"/>
    <w:rsid w:val="00D36EB4"/>
    <w:pPr>
      <w:shd w:val="clear" w:color="000000" w:fill="FFFFFF"/>
      <w:spacing w:before="100" w:beforeAutospacing="1" w:after="100" w:afterAutospacing="1"/>
    </w:pPr>
  </w:style>
  <w:style w:type="paragraph" w:customStyle="1" w:styleId="xl99">
    <w:name w:val="xl99"/>
    <w:basedOn w:val="a"/>
    <w:uiPriority w:val="99"/>
    <w:rsid w:val="00D36EB4"/>
    <w:pPr>
      <w:shd w:val="clear" w:color="000000" w:fill="FFFFFF"/>
      <w:spacing w:before="100" w:beforeAutospacing="1" w:after="100" w:afterAutospacing="1"/>
    </w:pPr>
  </w:style>
  <w:style w:type="paragraph" w:customStyle="1" w:styleId="xl100">
    <w:name w:val="xl100"/>
    <w:basedOn w:val="a"/>
    <w:uiPriority w:val="99"/>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uiPriority w:val="99"/>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uiPriority w:val="99"/>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uiPriority w:val="99"/>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uiPriority w:val="99"/>
    <w:rsid w:val="00D36EB4"/>
    <w:rPr>
      <w:rFonts w:ascii="Times New Roman" w:hAnsi="Times New Roman" w:cs="Times New Roman"/>
    </w:rPr>
  </w:style>
  <w:style w:type="paragraph" w:customStyle="1" w:styleId="afff6">
    <w:name w:val="Таблица"/>
    <w:basedOn w:val="a"/>
    <w:uiPriority w:val="99"/>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uiPriority w:val="99"/>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uiPriority w:val="99"/>
    <w:rsid w:val="00D36EB4"/>
  </w:style>
  <w:style w:type="paragraph" w:customStyle="1" w:styleId="314">
    <w:name w:val="Основной текст с отступом 3 + 14 пт"/>
    <w:aliases w:val="По ширине,Слева:  0 см,Первая строка: ..."/>
    <w:basedOn w:val="35"/>
    <w:uiPriority w:val="99"/>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uiPriority w:val="99"/>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uiPriority w:val="99"/>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uiPriority w:val="99"/>
    <w:rsid w:val="00D36EB4"/>
    <w:pPr>
      <w:widowControl w:val="0"/>
      <w:autoSpaceDE w:val="0"/>
      <w:autoSpaceDN w:val="0"/>
      <w:adjustRightInd w:val="0"/>
      <w:spacing w:line="324" w:lineRule="exact"/>
      <w:ind w:firstLine="552"/>
      <w:jc w:val="both"/>
    </w:pPr>
  </w:style>
  <w:style w:type="paragraph" w:customStyle="1" w:styleId="Style5">
    <w:name w:val="Style5"/>
    <w:basedOn w:val="a"/>
    <w:uiPriority w:val="99"/>
    <w:rsid w:val="00D36EB4"/>
    <w:pPr>
      <w:widowControl w:val="0"/>
      <w:autoSpaceDE w:val="0"/>
      <w:autoSpaceDN w:val="0"/>
      <w:adjustRightInd w:val="0"/>
      <w:spacing w:line="326" w:lineRule="exact"/>
      <w:ind w:hanging="360"/>
    </w:pPr>
  </w:style>
  <w:style w:type="character" w:customStyle="1" w:styleId="FontStyle13">
    <w:name w:val="Font Style13"/>
    <w:uiPriority w:val="99"/>
    <w:rsid w:val="00D36EB4"/>
    <w:rPr>
      <w:rFonts w:ascii="Times New Roman" w:hAnsi="Times New Roman" w:cs="Times New Roman"/>
      <w:sz w:val="26"/>
      <w:szCs w:val="26"/>
    </w:rPr>
  </w:style>
  <w:style w:type="paragraph" w:customStyle="1" w:styleId="110">
    <w:name w:val="Знак Знак11 Знак"/>
    <w:basedOn w:val="10"/>
    <w:uiPriority w:val="99"/>
    <w:rsid w:val="00D36EB4"/>
    <w:pPr>
      <w:spacing w:after="0"/>
      <w:jc w:val="both"/>
    </w:pPr>
    <w:rPr>
      <w:rFonts w:ascii="Times New Roman" w:hAnsi="Times New Roman" w:cs="Times New Roman"/>
      <w:b w:val="0"/>
      <w:bCs w:val="0"/>
      <w:sz w:val="27"/>
      <w:szCs w:val="27"/>
    </w:rPr>
  </w:style>
  <w:style w:type="paragraph" w:customStyle="1" w:styleId="s13">
    <w:name w:val="s_13"/>
    <w:basedOn w:val="a"/>
    <w:uiPriority w:val="99"/>
    <w:rsid w:val="00D36EB4"/>
    <w:pPr>
      <w:ind w:firstLine="720"/>
    </w:pPr>
    <w:rPr>
      <w:sz w:val="20"/>
      <w:szCs w:val="20"/>
    </w:rPr>
  </w:style>
  <w:style w:type="character" w:customStyle="1" w:styleId="afff8">
    <w:name w:val="Гипертекстовая ссылка"/>
    <w:basedOn w:val="a1"/>
    <w:uiPriority w:val="99"/>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rsid w:val="00BF44C0"/>
    <w:pPr>
      <w:keepNext/>
      <w:suppressAutoHyphens/>
      <w:spacing w:before="240" w:after="120"/>
    </w:pPr>
    <w:rPr>
      <w:rFonts w:ascii="Arial" w:eastAsia="Calibri" w:hAnsi="Arial" w:cs="Arial"/>
      <w:sz w:val="28"/>
      <w:szCs w:val="28"/>
      <w:lang w:eastAsia="ar-SA"/>
    </w:rPr>
  </w:style>
  <w:style w:type="paragraph" w:styleId="affff4">
    <w:name w:val="List"/>
    <w:basedOn w:val="a0"/>
    <w:rsid w:val="00BF44C0"/>
    <w:pPr>
      <w:widowControl/>
    </w:pPr>
    <w:rPr>
      <w:rFonts w:ascii="Arial" w:eastAsia="Times New Roman" w:hAnsi="Arial" w:cs="Arial"/>
      <w:kern w:val="0"/>
      <w:lang w:eastAsia="ar-SA"/>
    </w:rPr>
  </w:style>
  <w:style w:type="paragraph" w:customStyle="1" w:styleId="1d">
    <w:name w:val="Название1"/>
    <w:basedOn w:val="a"/>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rFonts w:ascii="Times New Roman" w:hAnsi="Times New Roman" w:cs="Times New Roman"/>
      <w:b/>
      <w:bCs/>
      <w:sz w:val="20"/>
      <w:szCs w:val="20"/>
      <w:lang w:eastAsia="ru-RU"/>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uiPriority w:val="99"/>
    <w:rsid w:val="00F97229"/>
    <w:pPr>
      <w:spacing w:before="100" w:beforeAutospacing="1" w:after="150"/>
    </w:pPr>
  </w:style>
  <w:style w:type="paragraph" w:customStyle="1" w:styleId="1f3">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4">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5">
    <w:name w:val="Обычный1"/>
    <w:uiPriority w:val="99"/>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6">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7">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8">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b/>
      <w:bCs/>
      <w:color w:val="26282F"/>
    </w:rPr>
  </w:style>
  <w:style w:type="character" w:customStyle="1" w:styleId="afffff9">
    <w:name w:val="Заголовок чужого сообщения"/>
    <w:basedOn w:val="affe"/>
    <w:uiPriority w:val="99"/>
    <w:rsid w:val="006E1F74"/>
    <w:rPr>
      <w:b/>
      <w:bCs/>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b/>
      <w:bCs/>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uiPriority w:val="99"/>
    <w:rsid w:val="006E1F74"/>
    <w:rPr>
      <w:b/>
      <w:bCs/>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b/>
      <w:bCs/>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uiPriority w:val="99"/>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rsid w:val="008010F8"/>
  </w:style>
  <w:style w:type="table" w:customStyle="1" w:styleId="1f9">
    <w:name w:val="Стиль таблицы1"/>
    <w:basedOn w:val="a2"/>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9"/>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a">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b">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rsid w:val="00D65F83"/>
    <w:pPr>
      <w:spacing w:before="100" w:beforeAutospacing="1" w:after="100" w:afterAutospacing="1"/>
    </w:pPr>
    <w:rPr>
      <w:rFonts w:ascii="Arial" w:hAnsi="Arial" w:cs="Arial"/>
    </w:rPr>
  </w:style>
  <w:style w:type="paragraph" w:customStyle="1" w:styleId="affffffff1">
    <w:name w:val="Содержимое врезки"/>
    <w:basedOn w:val="a0"/>
    <w:rsid w:val="00196BA6"/>
    <w:rPr>
      <w:rFonts w:eastAsia="Times New Roman"/>
      <w:kern w:val="0"/>
      <w:sz w:val="20"/>
      <w:szCs w:val="20"/>
      <w:lang w:eastAsia="ar-SA"/>
    </w:rPr>
  </w:style>
  <w:style w:type="paragraph" w:customStyle="1" w:styleId="affffffff2">
    <w:name w:val="Заголовок таблицы"/>
    <w:basedOn w:val="affff1"/>
    <w:rsid w:val="00196BA6"/>
    <w:pPr>
      <w:widowControl w:val="0"/>
      <w:jc w:val="center"/>
    </w:pPr>
    <w:rPr>
      <w:b/>
      <w:bCs/>
      <w:sz w:val="20"/>
      <w:szCs w:val="20"/>
    </w:rPr>
  </w:style>
  <w:style w:type="paragraph" w:customStyle="1" w:styleId="1fc">
    <w:name w:val="Знак Знак Знак Знак Знак Знак1 Знак"/>
    <w:basedOn w:val="a"/>
    <w:rsid w:val="00CD7521"/>
    <w:pPr>
      <w:spacing w:after="160" w:line="240" w:lineRule="exact"/>
    </w:pPr>
    <w:rPr>
      <w:rFonts w:ascii="Arial" w:hAnsi="Arial" w:cs="Arial"/>
      <w:sz w:val="20"/>
      <w:szCs w:val="20"/>
      <w:lang w:val="fr-FR" w:eastAsia="en-US"/>
    </w:rPr>
  </w:style>
  <w:style w:type="paragraph" w:customStyle="1" w:styleId="55">
    <w:name w:val="Знак Знак5 Знак Знак Знак Знак"/>
    <w:basedOn w:val="a"/>
    <w:rsid w:val="00CD7521"/>
    <w:pPr>
      <w:spacing w:after="160" w:line="240" w:lineRule="exact"/>
    </w:pPr>
    <w:rPr>
      <w:rFonts w:ascii="Arial" w:hAnsi="Arial" w:cs="Arial"/>
      <w:sz w:val="20"/>
      <w:szCs w:val="20"/>
      <w:lang w:val="fr-FR" w:eastAsia="en-US"/>
    </w:rPr>
  </w:style>
  <w:style w:type="paragraph" w:customStyle="1" w:styleId="xl24">
    <w:name w:val="xl24"/>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
    <w:name w:val="xl25"/>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6">
    <w:name w:val="xl26"/>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7">
    <w:name w:val="xl27"/>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8">
    <w:name w:val="xl28"/>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9">
    <w:name w:val="xl29"/>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30">
    <w:name w:val="xl30"/>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1">
    <w:name w:val="xl31"/>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sz w:val="16"/>
      <w:szCs w:val="16"/>
    </w:rPr>
  </w:style>
  <w:style w:type="paragraph" w:customStyle="1" w:styleId="xl32">
    <w:name w:val="xl32"/>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33">
    <w:name w:val="xl33"/>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b/>
      <w:bCs/>
      <w:sz w:val="16"/>
      <w:szCs w:val="16"/>
    </w:rPr>
  </w:style>
  <w:style w:type="paragraph" w:customStyle="1" w:styleId="western">
    <w:name w:val="western"/>
    <w:basedOn w:val="a"/>
    <w:rsid w:val="009B485F"/>
    <w:pPr>
      <w:spacing w:before="100" w:beforeAutospacing="1" w:after="100" w:afterAutospacing="1"/>
      <w:jc w:val="both"/>
    </w:pPr>
    <w:rPr>
      <w:color w:val="000000"/>
    </w:rPr>
  </w:style>
  <w:style w:type="paragraph" w:customStyle="1" w:styleId="43">
    <w:name w:val="Абзац списка4"/>
    <w:basedOn w:val="a"/>
    <w:rsid w:val="008A1CE6"/>
    <w:pPr>
      <w:spacing w:after="200" w:line="276" w:lineRule="auto"/>
      <w:ind w:left="720"/>
    </w:pPr>
    <w:rPr>
      <w:rFonts w:ascii="Calibri" w:hAnsi="Calibri"/>
      <w:sz w:val="22"/>
      <w:szCs w:val="22"/>
      <w:lang w:eastAsia="en-US"/>
    </w:rPr>
  </w:style>
  <w:style w:type="paragraph" w:customStyle="1" w:styleId="Style6">
    <w:name w:val="Style6"/>
    <w:basedOn w:val="a"/>
    <w:rsid w:val="008A1CE6"/>
    <w:pPr>
      <w:widowControl w:val="0"/>
      <w:autoSpaceDE w:val="0"/>
      <w:autoSpaceDN w:val="0"/>
      <w:adjustRightInd w:val="0"/>
      <w:spacing w:line="317" w:lineRule="exact"/>
      <w:ind w:firstLine="739"/>
      <w:jc w:val="both"/>
    </w:pPr>
  </w:style>
  <w:style w:type="character" w:customStyle="1" w:styleId="FontStyle28">
    <w:name w:val="Font Style28"/>
    <w:basedOn w:val="a1"/>
    <w:rsid w:val="008A1CE6"/>
    <w:rPr>
      <w:rFonts w:ascii="Times New Roman" w:hAnsi="Times New Roman" w:cs="Times New Roman"/>
      <w:b/>
      <w:bCs/>
      <w:i/>
      <w:iCs/>
      <w:spacing w:val="10"/>
      <w:sz w:val="26"/>
      <w:szCs w:val="26"/>
    </w:rPr>
  </w:style>
  <w:style w:type="character" w:customStyle="1" w:styleId="FontStyle26">
    <w:name w:val="Font Style26"/>
    <w:basedOn w:val="a1"/>
    <w:rsid w:val="008A1CE6"/>
    <w:rPr>
      <w:rFonts w:ascii="Georgia" w:hAnsi="Georgia" w:cs="Georgia"/>
      <w:i/>
      <w:iCs/>
      <w:spacing w:val="20"/>
      <w:sz w:val="24"/>
      <w:szCs w:val="24"/>
    </w:rPr>
  </w:style>
  <w:style w:type="paragraph" w:customStyle="1" w:styleId="56">
    <w:name w:val="Абзац списка5"/>
    <w:basedOn w:val="a"/>
    <w:rsid w:val="00650601"/>
    <w:pPr>
      <w:spacing w:after="200" w:line="276" w:lineRule="auto"/>
      <w:ind w:left="720"/>
    </w:pPr>
    <w:rPr>
      <w:rFonts w:ascii="Calibri" w:hAnsi="Calibri"/>
      <w:sz w:val="22"/>
      <w:szCs w:val="22"/>
      <w:lang w:eastAsia="en-US"/>
    </w:rPr>
  </w:style>
  <w:style w:type="paragraph" w:customStyle="1" w:styleId="61">
    <w:name w:val="Абзац списка6"/>
    <w:basedOn w:val="a"/>
    <w:rsid w:val="000C7659"/>
    <w:pPr>
      <w:spacing w:after="200" w:line="276" w:lineRule="auto"/>
      <w:ind w:left="720"/>
    </w:pPr>
    <w:rPr>
      <w:rFonts w:ascii="Calibri" w:hAnsi="Calibri"/>
      <w:sz w:val="22"/>
      <w:szCs w:val="22"/>
      <w:lang w:eastAsia="en-US"/>
    </w:rPr>
  </w:style>
  <w:style w:type="paragraph" w:customStyle="1" w:styleId="S">
    <w:name w:val="S_Обычный"/>
    <w:basedOn w:val="a"/>
    <w:link w:val="S0"/>
    <w:rsid w:val="00981958"/>
    <w:pPr>
      <w:spacing w:line="360" w:lineRule="auto"/>
      <w:ind w:firstLine="709"/>
      <w:jc w:val="both"/>
    </w:pPr>
    <w:rPr>
      <w:szCs w:val="20"/>
    </w:rPr>
  </w:style>
  <w:style w:type="character" w:customStyle="1" w:styleId="S0">
    <w:name w:val="S_Обычный Знак"/>
    <w:link w:val="S"/>
    <w:locked/>
    <w:rsid w:val="00981958"/>
    <w:rPr>
      <w:rFonts w:ascii="Times New Roman" w:eastAsia="Times New Roman" w:hAnsi="Times New Roman"/>
      <w:sz w:val="24"/>
    </w:rPr>
  </w:style>
  <w:style w:type="character" w:customStyle="1" w:styleId="afpanelgrouplayout">
    <w:name w:val="af_panelgrouplayout"/>
    <w:rsid w:val="00C520D9"/>
    <w:rPr>
      <w:rFonts w:cs="Times New Roman"/>
    </w:rPr>
  </w:style>
  <w:style w:type="paragraph" w:customStyle="1" w:styleId="1fd">
    <w:name w:val="Знак Знак Знак Знак Знак Знак1 Знак"/>
    <w:basedOn w:val="a"/>
    <w:rsid w:val="00964D7F"/>
    <w:pPr>
      <w:spacing w:after="160" w:line="240" w:lineRule="exact"/>
    </w:pPr>
    <w:rPr>
      <w:rFonts w:ascii="Arial" w:hAnsi="Arial" w:cs="Arial"/>
      <w:sz w:val="20"/>
      <w:szCs w:val="20"/>
      <w:lang w:val="fr-FR" w:eastAsia="en-US"/>
    </w:rPr>
  </w:style>
  <w:style w:type="paragraph" w:customStyle="1" w:styleId="57">
    <w:name w:val="Знак Знак5 Знак Знак Знак Знак"/>
    <w:basedOn w:val="a"/>
    <w:rsid w:val="00964D7F"/>
    <w:pPr>
      <w:spacing w:after="160" w:line="240" w:lineRule="exact"/>
    </w:pPr>
    <w:rPr>
      <w:rFonts w:ascii="Arial" w:hAnsi="Arial" w:cs="Arial"/>
      <w:sz w:val="20"/>
      <w:szCs w:val="20"/>
      <w:lang w:val="fr-FR" w:eastAsia="en-US"/>
    </w:rPr>
  </w:style>
  <w:style w:type="paragraph" w:customStyle="1" w:styleId="xl22">
    <w:name w:val="xl22"/>
    <w:basedOn w:val="a"/>
    <w:rsid w:val="00964D7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
    <w:name w:val="xl23"/>
    <w:basedOn w:val="a"/>
    <w:rsid w:val="00964D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a"/>
    <w:rsid w:val="00964D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1fe">
    <w:name w:val="Знак1 Знак Знак Знак"/>
    <w:basedOn w:val="a"/>
    <w:rsid w:val="0036203D"/>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xl35">
    <w:name w:val="xl35"/>
    <w:basedOn w:val="a"/>
    <w:rsid w:val="000E1DE8"/>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6">
    <w:name w:val="xl36"/>
    <w:basedOn w:val="a"/>
    <w:rsid w:val="000E1DE8"/>
    <w:pPr>
      <w:pBdr>
        <w:top w:val="single" w:sz="4" w:space="0" w:color="auto"/>
        <w:left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7">
    <w:name w:val="xl37"/>
    <w:basedOn w:val="a"/>
    <w:rsid w:val="000E1D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8">
    <w:name w:val="xl38"/>
    <w:basedOn w:val="a"/>
    <w:rsid w:val="000E1D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39">
    <w:name w:val="xl39"/>
    <w:basedOn w:val="a"/>
    <w:rsid w:val="000E1DE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8"/>
      <w:szCs w:val="18"/>
    </w:rPr>
  </w:style>
  <w:style w:type="paragraph" w:customStyle="1" w:styleId="xl40">
    <w:name w:val="xl40"/>
    <w:basedOn w:val="a"/>
    <w:rsid w:val="000E1DE8"/>
    <w:pPr>
      <w:spacing w:before="100" w:beforeAutospacing="1" w:after="100" w:afterAutospacing="1"/>
    </w:pPr>
  </w:style>
  <w:style w:type="paragraph" w:customStyle="1" w:styleId="p1">
    <w:name w:val="p1"/>
    <w:basedOn w:val="a"/>
    <w:rsid w:val="00E9184A"/>
    <w:pPr>
      <w:spacing w:before="100" w:beforeAutospacing="1" w:after="100" w:afterAutospacing="1"/>
    </w:pPr>
  </w:style>
  <w:style w:type="paragraph" w:customStyle="1" w:styleId="BodyText22">
    <w:name w:val="Body Text 22"/>
    <w:basedOn w:val="a"/>
    <w:rsid w:val="00553A89"/>
    <w:pPr>
      <w:widowControl w:val="0"/>
      <w:ind w:firstLine="567"/>
      <w:jc w:val="both"/>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semiHidden="0" w:uiPriority="35" w:unhideWhenUsed="0" w:qFormat="1"/>
    <w:lsdException w:name="table of figures" w:uiPriority="0"/>
    <w:lsdException w:name="footnote reference" w:uiPriority="0"/>
    <w:lsdException w:name="page number" w:uiPriority="0"/>
    <w:lsdException w:name="List"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qFormat/>
    <w:rsid w:val="003F6407"/>
    <w:pPr>
      <w:keepNext/>
      <w:keepLines/>
      <w:spacing w:before="360"/>
      <w:ind w:left="1701" w:hanging="1134"/>
      <w:outlineLvl w:val="2"/>
    </w:pPr>
    <w:rPr>
      <w:b/>
      <w:bCs/>
      <w:sz w:val="28"/>
      <w:szCs w:val="28"/>
    </w:rPr>
  </w:style>
  <w:style w:type="paragraph" w:styleId="40">
    <w:name w:val="heading 4"/>
    <w:basedOn w:val="a"/>
    <w:next w:val="a0"/>
    <w:link w:val="41"/>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qFormat/>
    <w:rsid w:val="000D357C"/>
    <w:pPr>
      <w:keepNext/>
      <w:spacing w:before="240" w:after="60"/>
      <w:jc w:val="center"/>
      <w:outlineLvl w:val="5"/>
    </w:pPr>
    <w:rPr>
      <w:sz w:val="28"/>
      <w:szCs w:val="28"/>
    </w:rPr>
  </w:style>
  <w:style w:type="paragraph" w:styleId="7">
    <w:name w:val="heading 7"/>
    <w:basedOn w:val="a"/>
    <w:next w:val="a"/>
    <w:link w:val="70"/>
    <w:qFormat/>
    <w:rsid w:val="000D357C"/>
    <w:pPr>
      <w:numPr>
        <w:ilvl w:val="6"/>
        <w:numId w:val="1"/>
      </w:numPr>
      <w:spacing w:before="240" w:after="60"/>
      <w:outlineLvl w:val="6"/>
    </w:pPr>
    <w:rPr>
      <w:rFonts w:ascii="Arial" w:hAnsi="Arial" w:cs="Arial"/>
    </w:rPr>
  </w:style>
  <w:style w:type="paragraph" w:styleId="8">
    <w:name w:val="heading 8"/>
    <w:basedOn w:val="a"/>
    <w:next w:val="a"/>
    <w:link w:val="80"/>
    <w:qFormat/>
    <w:rsid w:val="000D357C"/>
    <w:pPr>
      <w:spacing w:after="240" w:line="240" w:lineRule="exact"/>
      <w:ind w:left="4536"/>
      <w:outlineLvl w:val="7"/>
    </w:pPr>
  </w:style>
  <w:style w:type="paragraph" w:styleId="9">
    <w:name w:val="heading 9"/>
    <w:basedOn w:val="a"/>
    <w:next w:val="5"/>
    <w:link w:val="90"/>
    <w:qFormat/>
    <w:rsid w:val="000D357C"/>
    <w:pPr>
      <w:keepNext/>
      <w:keepLines/>
      <w:numPr>
        <w:ilvl w:val="8"/>
        <w:numId w:val="1"/>
      </w:numPr>
      <w:spacing w:after="120" w:line="240" w:lineRule="exact"/>
      <w:jc w:val="right"/>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12">
    <w:name w:val="Заголовок 1 Знак"/>
    <w:basedOn w:val="a1"/>
    <w:link w:val="10"/>
    <w:locked/>
    <w:rsid w:val="003F6407"/>
    <w:rPr>
      <w:rFonts w:ascii="Arial" w:eastAsia="Times New Roman" w:hAnsi="Arial" w:cs="Arial"/>
      <w:b/>
      <w:bCs/>
      <w:kern w:val="28"/>
      <w:sz w:val="28"/>
      <w:szCs w:val="28"/>
    </w:rPr>
  </w:style>
  <w:style w:type="character" w:customStyle="1" w:styleId="20">
    <w:name w:val="Заголовок 2 Знак"/>
    <w:basedOn w:val="a1"/>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locked/>
    <w:rsid w:val="003F6407"/>
    <w:rPr>
      <w:rFonts w:ascii="Times New Roman" w:eastAsia="Times New Roman" w:hAnsi="Times New Roman"/>
      <w:b/>
      <w:bCs/>
      <w:sz w:val="28"/>
      <w:szCs w:val="28"/>
    </w:rPr>
  </w:style>
  <w:style w:type="character" w:customStyle="1" w:styleId="41">
    <w:name w:val="Заголовок 4 Знак"/>
    <w:basedOn w:val="a1"/>
    <w:link w:val="40"/>
    <w:locked/>
    <w:rsid w:val="003F6407"/>
    <w:rPr>
      <w:rFonts w:ascii="Times New Roman" w:eastAsia="Times New Roman" w:hAnsi="Times New Roman"/>
      <w:b/>
      <w:bCs/>
      <w:sz w:val="24"/>
      <w:szCs w:val="24"/>
    </w:rPr>
  </w:style>
  <w:style w:type="character" w:customStyle="1" w:styleId="50">
    <w:name w:val="Заголовок 5 Знак"/>
    <w:basedOn w:val="a1"/>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locked/>
    <w:rsid w:val="000D357C"/>
    <w:rPr>
      <w:rFonts w:ascii="Times New Roman" w:hAnsi="Times New Roman" w:cs="Times New Roman"/>
      <w:sz w:val="20"/>
      <w:szCs w:val="20"/>
      <w:lang w:eastAsia="ru-RU"/>
    </w:rPr>
  </w:style>
  <w:style w:type="character" w:customStyle="1" w:styleId="70">
    <w:name w:val="Заголовок 7 Знак"/>
    <w:basedOn w:val="a1"/>
    <w:link w:val="7"/>
    <w:locked/>
    <w:rsid w:val="000D357C"/>
    <w:rPr>
      <w:rFonts w:ascii="Arial" w:eastAsia="Times New Roman" w:hAnsi="Arial" w:cs="Arial"/>
      <w:sz w:val="24"/>
      <w:szCs w:val="24"/>
    </w:rPr>
  </w:style>
  <w:style w:type="character" w:customStyle="1" w:styleId="80">
    <w:name w:val="Заголовок 8 Знак"/>
    <w:basedOn w:val="a1"/>
    <w:link w:val="8"/>
    <w:locked/>
    <w:rsid w:val="000D357C"/>
    <w:rPr>
      <w:rFonts w:ascii="Times New Roman" w:hAnsi="Times New Roman" w:cs="Times New Roman"/>
      <w:sz w:val="20"/>
      <w:szCs w:val="20"/>
      <w:lang w:eastAsia="ru-RU"/>
    </w:rPr>
  </w:style>
  <w:style w:type="character" w:customStyle="1" w:styleId="90">
    <w:name w:val="Заголовок 9 Знак"/>
    <w:basedOn w:val="a1"/>
    <w:link w:val="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rsid w:val="00D4696B"/>
    <w:pPr>
      <w:tabs>
        <w:tab w:val="center" w:pos="4677"/>
        <w:tab w:val="right" w:pos="9355"/>
      </w:tabs>
    </w:pPr>
  </w:style>
  <w:style w:type="character" w:customStyle="1" w:styleId="a8">
    <w:name w:val="Верхний колонтитул Знак"/>
    <w:basedOn w:val="a1"/>
    <w:link w:val="a7"/>
    <w:locked/>
    <w:rsid w:val="00D4696B"/>
    <w:rPr>
      <w:rFonts w:ascii="Times New Roman" w:hAnsi="Times New Roman" w:cs="Times New Roman"/>
      <w:sz w:val="24"/>
      <w:szCs w:val="24"/>
      <w:lang w:eastAsia="ru-RU"/>
    </w:rPr>
  </w:style>
  <w:style w:type="paragraph" w:styleId="a9">
    <w:name w:val="footer"/>
    <w:basedOn w:val="a"/>
    <w:link w:val="aa"/>
    <w:rsid w:val="00D4696B"/>
    <w:pPr>
      <w:tabs>
        <w:tab w:val="center" w:pos="4677"/>
        <w:tab w:val="right" w:pos="9355"/>
      </w:tabs>
    </w:pPr>
  </w:style>
  <w:style w:type="character" w:customStyle="1" w:styleId="aa">
    <w:name w:val="Нижний колонтитул Знак"/>
    <w:basedOn w:val="a1"/>
    <w:link w:val="a9"/>
    <w:locked/>
    <w:rsid w:val="00D4696B"/>
    <w:rPr>
      <w:rFonts w:ascii="Times New Roman" w:hAnsi="Times New Roman" w:cs="Times New Roman"/>
      <w:sz w:val="24"/>
      <w:szCs w:val="24"/>
      <w:lang w:eastAsia="ru-RU"/>
    </w:rPr>
  </w:style>
  <w:style w:type="character" w:styleId="ab">
    <w:name w:val="Hyperlink"/>
    <w:basedOn w:val="a1"/>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uiPriority w:val="99"/>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qFormat/>
    <w:rsid w:val="003F6407"/>
    <w:pPr>
      <w:ind w:left="567" w:firstLine="284"/>
      <w:jc w:val="both"/>
    </w:pPr>
  </w:style>
  <w:style w:type="paragraph" w:customStyle="1" w:styleId="21">
    <w:name w:val="Стиль2"/>
    <w:basedOn w:val="13"/>
    <w:qFormat/>
    <w:rsid w:val="003F6407"/>
    <w:pPr>
      <w:numPr>
        <w:ilvl w:val="6"/>
      </w:numPr>
      <w:tabs>
        <w:tab w:val="num" w:pos="1080"/>
      </w:tabs>
      <w:spacing w:before="60"/>
      <w:ind w:left="-283" w:firstLine="283"/>
      <w:outlineLvl w:val="6"/>
    </w:pPr>
  </w:style>
  <w:style w:type="paragraph" w:styleId="14">
    <w:name w:val="toc 1"/>
    <w:basedOn w:val="a"/>
    <w:next w:val="a"/>
    <w:autoRedefine/>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semiHidden/>
    <w:rsid w:val="000D357C"/>
    <w:pPr>
      <w:ind w:left="480" w:hanging="480"/>
    </w:pPr>
  </w:style>
  <w:style w:type="paragraph" w:styleId="af3">
    <w:name w:val="Title"/>
    <w:basedOn w:val="a"/>
    <w:link w:val="af4"/>
    <w:qFormat/>
    <w:rsid w:val="000D357C"/>
    <w:pPr>
      <w:jc w:val="center"/>
    </w:pPr>
    <w:rPr>
      <w:b/>
      <w:bCs/>
      <w:sz w:val="28"/>
      <w:szCs w:val="28"/>
    </w:rPr>
  </w:style>
  <w:style w:type="character" w:customStyle="1" w:styleId="af4">
    <w:name w:val="Название Знак"/>
    <w:basedOn w:val="a1"/>
    <w:link w:val="af3"/>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uiPriority w:val="99"/>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uiPriority w:val="99"/>
    <w:rsid w:val="00E12592"/>
    <w:pPr>
      <w:pBdr>
        <w:bottom w:val="single" w:sz="4" w:space="0" w:color="auto"/>
      </w:pBdr>
      <w:spacing w:before="100" w:beforeAutospacing="1" w:after="100" w:afterAutospacing="1"/>
    </w:pPr>
  </w:style>
  <w:style w:type="paragraph" w:customStyle="1" w:styleId="xl83">
    <w:name w:val="xl83"/>
    <w:basedOn w:val="a"/>
    <w:uiPriority w:val="99"/>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
    <w:basedOn w:val="a"/>
    <w:link w:val="aff0"/>
    <w:semiHidden/>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
    <w:basedOn w:val="a1"/>
    <w:link w:val="aff"/>
    <w:locked/>
    <w:rsid w:val="003E2468"/>
    <w:rPr>
      <w:rFonts w:ascii="Times New Roman" w:hAnsi="Times New Roman" w:cs="Times New Roman"/>
      <w:sz w:val="20"/>
      <w:szCs w:val="20"/>
      <w:lang w:eastAsia="ru-RU"/>
    </w:rPr>
  </w:style>
  <w:style w:type="character" w:styleId="aff1">
    <w:name w:val="footnote reference"/>
    <w:basedOn w:val="a1"/>
    <w:semiHidden/>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99"/>
    <w:qFormat/>
    <w:rsid w:val="00780B12"/>
    <w:pPr>
      <w:spacing w:after="200" w:line="276" w:lineRule="auto"/>
    </w:pPr>
    <w:rPr>
      <w:sz w:val="22"/>
      <w:szCs w:val="22"/>
    </w:rPr>
  </w:style>
  <w:style w:type="paragraph" w:customStyle="1" w:styleId="210">
    <w:name w:val="Основной текст (2)1"/>
    <w:basedOn w:val="a"/>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rsid w:val="007D4FAB"/>
    <w:pPr>
      <w:tabs>
        <w:tab w:val="left" w:pos="6237"/>
      </w:tabs>
      <w:spacing w:before="600"/>
      <w:ind w:left="1276"/>
    </w:pPr>
  </w:style>
  <w:style w:type="character" w:customStyle="1" w:styleId="aff7">
    <w:name w:val="Подпись Знак"/>
    <w:basedOn w:val="a1"/>
    <w:link w:val="aff6"/>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rsid w:val="007D4FAB"/>
    <w:pPr>
      <w:spacing w:before="1440"/>
      <w:jc w:val="center"/>
    </w:pPr>
    <w:rPr>
      <w:rFonts w:ascii="Arial" w:hAnsi="Arial" w:cs="Arial"/>
      <w:sz w:val="40"/>
      <w:szCs w:val="40"/>
    </w:rPr>
  </w:style>
  <w:style w:type="paragraph" w:styleId="affa">
    <w:name w:val="List Number"/>
    <w:basedOn w:val="a"/>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rsid w:val="007D4FAB"/>
    <w:pPr>
      <w:keepLines/>
      <w:tabs>
        <w:tab w:val="right" w:leader="dot" w:pos="9072"/>
      </w:tabs>
      <w:spacing w:before="60"/>
      <w:ind w:left="1725" w:right="567"/>
    </w:pPr>
  </w:style>
  <w:style w:type="paragraph" w:styleId="3">
    <w:name w:val="toc 3"/>
    <w:basedOn w:val="a"/>
    <w:next w:val="a"/>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rsid w:val="007D4FAB"/>
    <w:pPr>
      <w:keepLines/>
      <w:tabs>
        <w:tab w:val="right" w:leader="dot" w:pos="9072"/>
      </w:tabs>
      <w:spacing w:before="60"/>
      <w:ind w:right="567"/>
    </w:pPr>
  </w:style>
  <w:style w:type="paragraph" w:customStyle="1" w:styleId="affc">
    <w:name w:val="Таблицы (моноширинный)"/>
    <w:basedOn w:val="a"/>
    <w:next w:val="a"/>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rsid w:val="007D4FAB"/>
    <w:pPr>
      <w:numPr>
        <w:numId w:val="2"/>
      </w:numPr>
      <w:spacing w:before="120"/>
      <w:jc w:val="both"/>
      <w:outlineLvl w:val="0"/>
    </w:pPr>
  </w:style>
  <w:style w:type="paragraph" w:styleId="affd">
    <w:name w:val="Normal Indent"/>
    <w:basedOn w:val="a"/>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rsid w:val="000A3ED2"/>
    <w:pPr>
      <w:spacing w:after="120"/>
    </w:pPr>
    <w:rPr>
      <w:sz w:val="16"/>
      <w:szCs w:val="16"/>
    </w:rPr>
  </w:style>
  <w:style w:type="character" w:customStyle="1" w:styleId="34">
    <w:name w:val="Основной текст 3 Знак"/>
    <w:basedOn w:val="a1"/>
    <w:link w:val="33"/>
    <w:locked/>
    <w:rsid w:val="000A3ED2"/>
    <w:rPr>
      <w:rFonts w:ascii="Times New Roman" w:hAnsi="Times New Roman" w:cs="Times New Roman"/>
      <w:sz w:val="16"/>
      <w:szCs w:val="16"/>
      <w:lang w:eastAsia="ru-RU"/>
    </w:rPr>
  </w:style>
  <w:style w:type="paragraph" w:styleId="HTML">
    <w:name w:val="HTML Preformatted"/>
    <w:basedOn w:val="a"/>
    <w:link w:val="HTML0"/>
    <w:uiPriority w:val="99"/>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uiPriority w:val="99"/>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uiPriority w:val="22"/>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uiPriority w:val="99"/>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rsid w:val="00D36EB4"/>
    <w:rPr>
      <w:sz w:val="20"/>
      <w:szCs w:val="20"/>
    </w:rPr>
  </w:style>
  <w:style w:type="paragraph" w:styleId="afff3">
    <w:name w:val="caption"/>
    <w:basedOn w:val="a"/>
    <w:next w:val="a"/>
    <w:uiPriority w:val="99"/>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uiPriority w:val="99"/>
    <w:rsid w:val="00D36EB4"/>
    <w:pPr>
      <w:shd w:val="clear" w:color="000000" w:fill="FFFFFF"/>
      <w:spacing w:before="100" w:beforeAutospacing="1" w:after="100" w:afterAutospacing="1"/>
    </w:pPr>
    <w:rPr>
      <w:b/>
      <w:bCs/>
      <w:sz w:val="22"/>
      <w:szCs w:val="22"/>
    </w:rPr>
  </w:style>
  <w:style w:type="paragraph" w:customStyle="1" w:styleId="xl85">
    <w:name w:val="xl85"/>
    <w:basedOn w:val="a"/>
    <w:uiPriority w:val="99"/>
    <w:rsid w:val="00D36EB4"/>
    <w:pPr>
      <w:shd w:val="clear" w:color="000000" w:fill="FFFFFF"/>
      <w:spacing w:before="100" w:beforeAutospacing="1" w:after="100" w:afterAutospacing="1"/>
      <w:jc w:val="center"/>
    </w:pPr>
    <w:rPr>
      <w:b/>
      <w:bCs/>
    </w:rPr>
  </w:style>
  <w:style w:type="paragraph" w:customStyle="1" w:styleId="xl86">
    <w:name w:val="xl86"/>
    <w:basedOn w:val="a"/>
    <w:uiPriority w:val="99"/>
    <w:rsid w:val="00D36EB4"/>
    <w:pPr>
      <w:shd w:val="clear" w:color="000000" w:fill="FFFFFF"/>
      <w:spacing w:before="100" w:beforeAutospacing="1" w:after="100" w:afterAutospacing="1"/>
      <w:jc w:val="both"/>
    </w:pPr>
  </w:style>
  <w:style w:type="paragraph" w:customStyle="1" w:styleId="xl87">
    <w:name w:val="xl87"/>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uiPriority w:val="99"/>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uiPriority w:val="99"/>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uiPriority w:val="99"/>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uiPriority w:val="99"/>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uiPriority w:val="99"/>
    <w:rsid w:val="00D36EB4"/>
    <w:pPr>
      <w:shd w:val="clear" w:color="000000" w:fill="FFFFFF"/>
      <w:spacing w:before="100" w:beforeAutospacing="1" w:after="100" w:afterAutospacing="1"/>
    </w:pPr>
  </w:style>
  <w:style w:type="paragraph" w:customStyle="1" w:styleId="xl99">
    <w:name w:val="xl99"/>
    <w:basedOn w:val="a"/>
    <w:uiPriority w:val="99"/>
    <w:rsid w:val="00D36EB4"/>
    <w:pPr>
      <w:shd w:val="clear" w:color="000000" w:fill="FFFFFF"/>
      <w:spacing w:before="100" w:beforeAutospacing="1" w:after="100" w:afterAutospacing="1"/>
    </w:pPr>
  </w:style>
  <w:style w:type="paragraph" w:customStyle="1" w:styleId="xl100">
    <w:name w:val="xl100"/>
    <w:basedOn w:val="a"/>
    <w:uiPriority w:val="99"/>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uiPriority w:val="99"/>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uiPriority w:val="99"/>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uiPriority w:val="99"/>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uiPriority w:val="99"/>
    <w:rsid w:val="00D36EB4"/>
    <w:rPr>
      <w:rFonts w:ascii="Times New Roman" w:hAnsi="Times New Roman" w:cs="Times New Roman"/>
    </w:rPr>
  </w:style>
  <w:style w:type="paragraph" w:customStyle="1" w:styleId="afff6">
    <w:name w:val="Таблица"/>
    <w:basedOn w:val="a"/>
    <w:uiPriority w:val="99"/>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uiPriority w:val="99"/>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uiPriority w:val="99"/>
    <w:rsid w:val="00D36EB4"/>
  </w:style>
  <w:style w:type="paragraph" w:customStyle="1" w:styleId="314">
    <w:name w:val="Основной текст с отступом 3 + 14 пт"/>
    <w:aliases w:val="По ширине,Слева:  0 см,Первая строка: ..."/>
    <w:basedOn w:val="35"/>
    <w:uiPriority w:val="99"/>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uiPriority w:val="99"/>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uiPriority w:val="99"/>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uiPriority w:val="99"/>
    <w:rsid w:val="00D36EB4"/>
    <w:pPr>
      <w:widowControl w:val="0"/>
      <w:autoSpaceDE w:val="0"/>
      <w:autoSpaceDN w:val="0"/>
      <w:adjustRightInd w:val="0"/>
      <w:spacing w:line="324" w:lineRule="exact"/>
      <w:ind w:firstLine="552"/>
      <w:jc w:val="both"/>
    </w:pPr>
  </w:style>
  <w:style w:type="paragraph" w:customStyle="1" w:styleId="Style5">
    <w:name w:val="Style5"/>
    <w:basedOn w:val="a"/>
    <w:uiPriority w:val="99"/>
    <w:rsid w:val="00D36EB4"/>
    <w:pPr>
      <w:widowControl w:val="0"/>
      <w:autoSpaceDE w:val="0"/>
      <w:autoSpaceDN w:val="0"/>
      <w:adjustRightInd w:val="0"/>
      <w:spacing w:line="326" w:lineRule="exact"/>
      <w:ind w:hanging="360"/>
    </w:pPr>
  </w:style>
  <w:style w:type="character" w:customStyle="1" w:styleId="FontStyle13">
    <w:name w:val="Font Style13"/>
    <w:uiPriority w:val="99"/>
    <w:rsid w:val="00D36EB4"/>
    <w:rPr>
      <w:rFonts w:ascii="Times New Roman" w:hAnsi="Times New Roman" w:cs="Times New Roman"/>
      <w:sz w:val="26"/>
      <w:szCs w:val="26"/>
    </w:rPr>
  </w:style>
  <w:style w:type="paragraph" w:customStyle="1" w:styleId="110">
    <w:name w:val="Знак Знак11 Знак"/>
    <w:basedOn w:val="10"/>
    <w:uiPriority w:val="99"/>
    <w:rsid w:val="00D36EB4"/>
    <w:pPr>
      <w:spacing w:after="0"/>
      <w:jc w:val="both"/>
    </w:pPr>
    <w:rPr>
      <w:rFonts w:ascii="Times New Roman" w:hAnsi="Times New Roman" w:cs="Times New Roman"/>
      <w:b w:val="0"/>
      <w:bCs w:val="0"/>
      <w:sz w:val="27"/>
      <w:szCs w:val="27"/>
    </w:rPr>
  </w:style>
  <w:style w:type="paragraph" w:customStyle="1" w:styleId="s13">
    <w:name w:val="s_13"/>
    <w:basedOn w:val="a"/>
    <w:uiPriority w:val="99"/>
    <w:rsid w:val="00D36EB4"/>
    <w:pPr>
      <w:ind w:firstLine="720"/>
    </w:pPr>
    <w:rPr>
      <w:sz w:val="20"/>
      <w:szCs w:val="20"/>
    </w:rPr>
  </w:style>
  <w:style w:type="character" w:customStyle="1" w:styleId="afff8">
    <w:name w:val="Гипертекстовая ссылка"/>
    <w:basedOn w:val="a1"/>
    <w:uiPriority w:val="99"/>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rsid w:val="00BF44C0"/>
    <w:pPr>
      <w:keepNext/>
      <w:suppressAutoHyphens/>
      <w:spacing w:before="240" w:after="120"/>
    </w:pPr>
    <w:rPr>
      <w:rFonts w:ascii="Arial" w:eastAsia="Calibri" w:hAnsi="Arial" w:cs="Arial"/>
      <w:sz w:val="28"/>
      <w:szCs w:val="28"/>
      <w:lang w:eastAsia="ar-SA"/>
    </w:rPr>
  </w:style>
  <w:style w:type="paragraph" w:styleId="affff4">
    <w:name w:val="List"/>
    <w:basedOn w:val="a0"/>
    <w:rsid w:val="00BF44C0"/>
    <w:pPr>
      <w:widowControl/>
    </w:pPr>
    <w:rPr>
      <w:rFonts w:ascii="Arial" w:eastAsia="Times New Roman" w:hAnsi="Arial" w:cs="Arial"/>
      <w:kern w:val="0"/>
      <w:lang w:eastAsia="ar-SA"/>
    </w:rPr>
  </w:style>
  <w:style w:type="paragraph" w:customStyle="1" w:styleId="1d">
    <w:name w:val="Название1"/>
    <w:basedOn w:val="a"/>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rFonts w:ascii="Times New Roman" w:hAnsi="Times New Roman" w:cs="Times New Roman"/>
      <w:b/>
      <w:bCs/>
      <w:sz w:val="20"/>
      <w:szCs w:val="20"/>
      <w:lang w:eastAsia="ru-RU"/>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uiPriority w:val="99"/>
    <w:rsid w:val="00F97229"/>
    <w:pPr>
      <w:spacing w:before="100" w:beforeAutospacing="1" w:after="150"/>
    </w:pPr>
  </w:style>
  <w:style w:type="paragraph" w:customStyle="1" w:styleId="1f3">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4">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5">
    <w:name w:val="Обычный1"/>
    <w:uiPriority w:val="99"/>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6">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7">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8">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b/>
      <w:bCs/>
      <w:color w:val="26282F"/>
    </w:rPr>
  </w:style>
  <w:style w:type="character" w:customStyle="1" w:styleId="afffff9">
    <w:name w:val="Заголовок чужого сообщения"/>
    <w:basedOn w:val="affe"/>
    <w:uiPriority w:val="99"/>
    <w:rsid w:val="006E1F74"/>
    <w:rPr>
      <w:b/>
      <w:bCs/>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b/>
      <w:bCs/>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uiPriority w:val="99"/>
    <w:rsid w:val="006E1F74"/>
    <w:rPr>
      <w:b/>
      <w:bCs/>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b/>
      <w:bCs/>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uiPriority w:val="99"/>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rsid w:val="008010F8"/>
  </w:style>
  <w:style w:type="table" w:customStyle="1" w:styleId="1f9">
    <w:name w:val="Стиль таблицы1"/>
    <w:basedOn w:val="a2"/>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9"/>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a">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b">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rsid w:val="00D65F83"/>
    <w:pPr>
      <w:spacing w:before="100" w:beforeAutospacing="1" w:after="100" w:afterAutospacing="1"/>
    </w:pPr>
    <w:rPr>
      <w:rFonts w:ascii="Arial" w:hAnsi="Arial" w:cs="Arial"/>
    </w:rPr>
  </w:style>
  <w:style w:type="paragraph" w:customStyle="1" w:styleId="affffffff1">
    <w:name w:val="Содержимое врезки"/>
    <w:basedOn w:val="a0"/>
    <w:rsid w:val="00196BA6"/>
    <w:rPr>
      <w:rFonts w:eastAsia="Times New Roman"/>
      <w:kern w:val="0"/>
      <w:sz w:val="20"/>
      <w:szCs w:val="20"/>
      <w:lang w:eastAsia="ar-SA"/>
    </w:rPr>
  </w:style>
  <w:style w:type="paragraph" w:customStyle="1" w:styleId="affffffff2">
    <w:name w:val="Заголовок таблицы"/>
    <w:basedOn w:val="affff1"/>
    <w:rsid w:val="00196BA6"/>
    <w:pPr>
      <w:widowControl w:val="0"/>
      <w:jc w:val="center"/>
    </w:pPr>
    <w:rPr>
      <w:b/>
      <w:bCs/>
      <w:sz w:val="20"/>
      <w:szCs w:val="20"/>
    </w:rPr>
  </w:style>
  <w:style w:type="paragraph" w:customStyle="1" w:styleId="1fc">
    <w:name w:val="Знак Знак Знак Знак Знак Знак1 Знак"/>
    <w:basedOn w:val="a"/>
    <w:rsid w:val="00CD7521"/>
    <w:pPr>
      <w:spacing w:after="160" w:line="240" w:lineRule="exact"/>
    </w:pPr>
    <w:rPr>
      <w:rFonts w:ascii="Arial" w:hAnsi="Arial" w:cs="Arial"/>
      <w:sz w:val="20"/>
      <w:szCs w:val="20"/>
      <w:lang w:val="fr-FR" w:eastAsia="en-US"/>
    </w:rPr>
  </w:style>
  <w:style w:type="paragraph" w:customStyle="1" w:styleId="55">
    <w:name w:val="Знак Знак5 Знак Знак Знак Знак"/>
    <w:basedOn w:val="a"/>
    <w:rsid w:val="00CD7521"/>
    <w:pPr>
      <w:spacing w:after="160" w:line="240" w:lineRule="exact"/>
    </w:pPr>
    <w:rPr>
      <w:rFonts w:ascii="Arial" w:hAnsi="Arial" w:cs="Arial"/>
      <w:sz w:val="20"/>
      <w:szCs w:val="20"/>
      <w:lang w:val="fr-FR" w:eastAsia="en-US"/>
    </w:rPr>
  </w:style>
  <w:style w:type="paragraph" w:customStyle="1" w:styleId="xl24">
    <w:name w:val="xl24"/>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
    <w:name w:val="xl25"/>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6">
    <w:name w:val="xl26"/>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7">
    <w:name w:val="xl27"/>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8">
    <w:name w:val="xl28"/>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9">
    <w:name w:val="xl29"/>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30">
    <w:name w:val="xl30"/>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1">
    <w:name w:val="xl31"/>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sz w:val="16"/>
      <w:szCs w:val="16"/>
    </w:rPr>
  </w:style>
  <w:style w:type="paragraph" w:customStyle="1" w:styleId="xl32">
    <w:name w:val="xl32"/>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33">
    <w:name w:val="xl33"/>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b/>
      <w:bCs/>
      <w:sz w:val="16"/>
      <w:szCs w:val="16"/>
    </w:rPr>
  </w:style>
  <w:style w:type="paragraph" w:customStyle="1" w:styleId="western">
    <w:name w:val="western"/>
    <w:basedOn w:val="a"/>
    <w:rsid w:val="009B485F"/>
    <w:pPr>
      <w:spacing w:before="100" w:beforeAutospacing="1" w:after="100" w:afterAutospacing="1"/>
      <w:jc w:val="both"/>
    </w:pPr>
    <w:rPr>
      <w:color w:val="000000"/>
    </w:rPr>
  </w:style>
  <w:style w:type="paragraph" w:customStyle="1" w:styleId="43">
    <w:name w:val="Абзац списка4"/>
    <w:basedOn w:val="a"/>
    <w:rsid w:val="008A1CE6"/>
    <w:pPr>
      <w:spacing w:after="200" w:line="276" w:lineRule="auto"/>
      <w:ind w:left="720"/>
    </w:pPr>
    <w:rPr>
      <w:rFonts w:ascii="Calibri" w:hAnsi="Calibri"/>
      <w:sz w:val="22"/>
      <w:szCs w:val="22"/>
      <w:lang w:eastAsia="en-US"/>
    </w:rPr>
  </w:style>
  <w:style w:type="paragraph" w:customStyle="1" w:styleId="Style6">
    <w:name w:val="Style6"/>
    <w:basedOn w:val="a"/>
    <w:rsid w:val="008A1CE6"/>
    <w:pPr>
      <w:widowControl w:val="0"/>
      <w:autoSpaceDE w:val="0"/>
      <w:autoSpaceDN w:val="0"/>
      <w:adjustRightInd w:val="0"/>
      <w:spacing w:line="317" w:lineRule="exact"/>
      <w:ind w:firstLine="739"/>
      <w:jc w:val="both"/>
    </w:pPr>
  </w:style>
  <w:style w:type="character" w:customStyle="1" w:styleId="FontStyle28">
    <w:name w:val="Font Style28"/>
    <w:basedOn w:val="a1"/>
    <w:rsid w:val="008A1CE6"/>
    <w:rPr>
      <w:rFonts w:ascii="Times New Roman" w:hAnsi="Times New Roman" w:cs="Times New Roman"/>
      <w:b/>
      <w:bCs/>
      <w:i/>
      <w:iCs/>
      <w:spacing w:val="10"/>
      <w:sz w:val="26"/>
      <w:szCs w:val="26"/>
    </w:rPr>
  </w:style>
  <w:style w:type="character" w:customStyle="1" w:styleId="FontStyle26">
    <w:name w:val="Font Style26"/>
    <w:basedOn w:val="a1"/>
    <w:rsid w:val="008A1CE6"/>
    <w:rPr>
      <w:rFonts w:ascii="Georgia" w:hAnsi="Georgia" w:cs="Georgia"/>
      <w:i/>
      <w:iCs/>
      <w:spacing w:val="20"/>
      <w:sz w:val="24"/>
      <w:szCs w:val="24"/>
    </w:rPr>
  </w:style>
  <w:style w:type="paragraph" w:customStyle="1" w:styleId="56">
    <w:name w:val="Абзац списка5"/>
    <w:basedOn w:val="a"/>
    <w:rsid w:val="00650601"/>
    <w:pPr>
      <w:spacing w:after="200" w:line="276" w:lineRule="auto"/>
      <w:ind w:left="720"/>
    </w:pPr>
    <w:rPr>
      <w:rFonts w:ascii="Calibri" w:hAnsi="Calibri"/>
      <w:sz w:val="22"/>
      <w:szCs w:val="22"/>
      <w:lang w:eastAsia="en-US"/>
    </w:rPr>
  </w:style>
  <w:style w:type="paragraph" w:customStyle="1" w:styleId="61">
    <w:name w:val="Абзац списка6"/>
    <w:basedOn w:val="a"/>
    <w:rsid w:val="000C7659"/>
    <w:pPr>
      <w:spacing w:after="200" w:line="276" w:lineRule="auto"/>
      <w:ind w:left="720"/>
    </w:pPr>
    <w:rPr>
      <w:rFonts w:ascii="Calibri" w:hAnsi="Calibri"/>
      <w:sz w:val="22"/>
      <w:szCs w:val="22"/>
      <w:lang w:val="x-none" w:eastAsia="en-US"/>
    </w:rPr>
  </w:style>
  <w:style w:type="paragraph" w:customStyle="1" w:styleId="S">
    <w:name w:val="S_Обычный"/>
    <w:basedOn w:val="a"/>
    <w:link w:val="S0"/>
    <w:rsid w:val="00981958"/>
    <w:pPr>
      <w:spacing w:line="360" w:lineRule="auto"/>
      <w:ind w:firstLine="709"/>
      <w:jc w:val="both"/>
    </w:pPr>
    <w:rPr>
      <w:szCs w:val="20"/>
      <w:lang w:val="x-none" w:eastAsia="x-none"/>
    </w:rPr>
  </w:style>
  <w:style w:type="character" w:customStyle="1" w:styleId="S0">
    <w:name w:val="S_Обычный Знак"/>
    <w:link w:val="S"/>
    <w:locked/>
    <w:rsid w:val="00981958"/>
    <w:rPr>
      <w:rFonts w:ascii="Times New Roman" w:eastAsia="Times New Roman" w:hAnsi="Times New Roman"/>
      <w:sz w:val="24"/>
      <w:lang w:val="x-none" w:eastAsia="x-none"/>
    </w:rPr>
  </w:style>
  <w:style w:type="character" w:customStyle="1" w:styleId="afpanelgrouplayout">
    <w:name w:val="af_panelgrouplayout"/>
    <w:rsid w:val="00C520D9"/>
    <w:rPr>
      <w:rFonts w:cs="Times New Roman"/>
    </w:rPr>
  </w:style>
  <w:style w:type="paragraph" w:customStyle="1" w:styleId="1fd">
    <w:name w:val="Знак Знак Знак Знак Знак Знак1 Знак"/>
    <w:basedOn w:val="a"/>
    <w:rsid w:val="00964D7F"/>
    <w:pPr>
      <w:spacing w:after="160" w:line="240" w:lineRule="exact"/>
    </w:pPr>
    <w:rPr>
      <w:rFonts w:ascii="Arial" w:hAnsi="Arial" w:cs="Arial"/>
      <w:sz w:val="20"/>
      <w:szCs w:val="20"/>
      <w:lang w:val="fr-FR" w:eastAsia="en-US"/>
    </w:rPr>
  </w:style>
  <w:style w:type="paragraph" w:customStyle="1" w:styleId="57">
    <w:name w:val="Знак Знак5 Знак Знак Знак Знак"/>
    <w:basedOn w:val="a"/>
    <w:rsid w:val="00964D7F"/>
    <w:pPr>
      <w:spacing w:after="160" w:line="240" w:lineRule="exact"/>
    </w:pPr>
    <w:rPr>
      <w:rFonts w:ascii="Arial" w:hAnsi="Arial" w:cs="Arial"/>
      <w:sz w:val="20"/>
      <w:szCs w:val="20"/>
      <w:lang w:val="fr-FR" w:eastAsia="en-US"/>
    </w:rPr>
  </w:style>
  <w:style w:type="paragraph" w:customStyle="1" w:styleId="xl22">
    <w:name w:val="xl22"/>
    <w:basedOn w:val="a"/>
    <w:rsid w:val="00964D7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
    <w:name w:val="xl23"/>
    <w:basedOn w:val="a"/>
    <w:rsid w:val="00964D7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a"/>
    <w:rsid w:val="00964D7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1fe">
    <w:name w:val=" Знак1 Знак Знак Знак"/>
    <w:basedOn w:val="a"/>
    <w:rsid w:val="0036203D"/>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xl35">
    <w:name w:val="xl35"/>
    <w:basedOn w:val="a"/>
    <w:rsid w:val="000E1DE8"/>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6">
    <w:name w:val="xl36"/>
    <w:basedOn w:val="a"/>
    <w:rsid w:val="000E1DE8"/>
    <w:pPr>
      <w:pBdr>
        <w:top w:val="single" w:sz="4" w:space="0" w:color="auto"/>
        <w:left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7">
    <w:name w:val="xl37"/>
    <w:basedOn w:val="a"/>
    <w:rsid w:val="000E1DE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8">
    <w:name w:val="xl38"/>
    <w:basedOn w:val="a"/>
    <w:rsid w:val="000E1D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39">
    <w:name w:val="xl39"/>
    <w:basedOn w:val="a"/>
    <w:rsid w:val="000E1DE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8"/>
      <w:szCs w:val="18"/>
    </w:rPr>
  </w:style>
  <w:style w:type="paragraph" w:customStyle="1" w:styleId="xl40">
    <w:name w:val="xl40"/>
    <w:basedOn w:val="a"/>
    <w:rsid w:val="000E1DE8"/>
    <w:pPr>
      <w:spacing w:before="100" w:beforeAutospacing="1" w:after="100" w:afterAutospacing="1"/>
    </w:pPr>
  </w:style>
  <w:style w:type="paragraph" w:customStyle="1" w:styleId="p1">
    <w:name w:val="p1"/>
    <w:basedOn w:val="a"/>
    <w:rsid w:val="00E9184A"/>
    <w:pPr>
      <w:spacing w:before="100" w:beforeAutospacing="1" w:after="100" w:afterAutospacing="1"/>
    </w:pPr>
  </w:style>
  <w:style w:type="paragraph" w:customStyle="1" w:styleId="BodyText22">
    <w:name w:val="Body Text 22"/>
    <w:basedOn w:val="a"/>
    <w:rsid w:val="00553A89"/>
    <w:pPr>
      <w:widowControl w:val="0"/>
      <w:ind w:firstLine="567"/>
      <w:jc w:val="both"/>
    </w:pPr>
    <w:rPr>
      <w:szCs w:val="20"/>
    </w:rPr>
  </w:style>
</w:styles>
</file>

<file path=word/webSettings.xml><?xml version="1.0" encoding="utf-8"?>
<w:webSettings xmlns:r="http://schemas.openxmlformats.org/officeDocument/2006/relationships" xmlns:w="http://schemas.openxmlformats.org/wordprocessingml/2006/main">
  <w:divs>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mailto:besson_adm@mail.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A7224-3AB6-4216-88DB-52E06B28C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33</Pages>
  <Words>11550</Words>
  <Characters>65838</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77234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User</cp:lastModifiedBy>
  <cp:revision>28</cp:revision>
  <cp:lastPrinted>2019-02-26T08:23:00Z</cp:lastPrinted>
  <dcterms:created xsi:type="dcterms:W3CDTF">2019-05-29T06:46:00Z</dcterms:created>
  <dcterms:modified xsi:type="dcterms:W3CDTF">2019-05-29T08:59:00Z</dcterms:modified>
</cp:coreProperties>
</file>