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D35F67" w:rsidP="003F6407">
            <w:pPr>
              <w:jc w:val="center"/>
              <w:rPr>
                <w:sz w:val="16"/>
                <w:szCs w:val="16"/>
              </w:rPr>
            </w:pPr>
            <w:r>
              <w:rPr>
                <w:sz w:val="16"/>
                <w:szCs w:val="16"/>
              </w:rPr>
              <w:t>,</w:t>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D517B5" w:rsidP="003F6407">
            <w:pPr>
              <w:jc w:val="center"/>
              <w:rPr>
                <w:sz w:val="16"/>
                <w:szCs w:val="16"/>
              </w:rPr>
            </w:pPr>
            <w:r w:rsidRPr="00D517B5">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4pt;height:136.8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121C23" w:rsidRDefault="008725C1" w:rsidP="001F70F3">
            <w:pPr>
              <w:jc w:val="center"/>
              <w:rPr>
                <w:b/>
                <w:bCs/>
                <w:sz w:val="36"/>
                <w:szCs w:val="36"/>
              </w:rPr>
            </w:pPr>
            <w:r w:rsidRPr="00121C23">
              <w:rPr>
                <w:b/>
                <w:bCs/>
                <w:sz w:val="36"/>
                <w:szCs w:val="36"/>
              </w:rPr>
              <w:t xml:space="preserve">№ </w:t>
            </w:r>
            <w:r w:rsidR="00121C23">
              <w:rPr>
                <w:b/>
                <w:bCs/>
                <w:sz w:val="36"/>
                <w:szCs w:val="36"/>
              </w:rPr>
              <w:t>44</w:t>
            </w:r>
            <w:r w:rsidRPr="00121C23">
              <w:rPr>
                <w:b/>
                <w:bCs/>
                <w:sz w:val="36"/>
                <w:szCs w:val="36"/>
              </w:rPr>
              <w:t xml:space="preserve"> (2</w:t>
            </w:r>
            <w:r w:rsidR="0026108D" w:rsidRPr="00121C23">
              <w:rPr>
                <w:b/>
                <w:bCs/>
                <w:sz w:val="36"/>
                <w:szCs w:val="36"/>
              </w:rPr>
              <w:t>8</w:t>
            </w:r>
            <w:r w:rsidR="00121C23" w:rsidRPr="00121C23">
              <w:rPr>
                <w:b/>
                <w:bCs/>
                <w:sz w:val="36"/>
                <w:szCs w:val="36"/>
              </w:rPr>
              <w:t>7</w:t>
            </w:r>
            <w:r w:rsidRPr="00121C23">
              <w:rPr>
                <w:b/>
                <w:bCs/>
                <w:sz w:val="36"/>
                <w:szCs w:val="36"/>
              </w:rPr>
              <w:t>)</w:t>
            </w:r>
          </w:p>
          <w:p w:rsidR="008725C1" w:rsidRPr="00806938" w:rsidRDefault="008725C1" w:rsidP="003F6407">
            <w:pPr>
              <w:jc w:val="center"/>
              <w:rPr>
                <w:b/>
                <w:bCs/>
                <w:sz w:val="36"/>
                <w:szCs w:val="36"/>
              </w:rPr>
            </w:pPr>
            <w:r w:rsidRPr="00121C23">
              <w:rPr>
                <w:b/>
                <w:bCs/>
                <w:sz w:val="36"/>
                <w:szCs w:val="36"/>
              </w:rPr>
              <w:t xml:space="preserve">от </w:t>
            </w:r>
            <w:r w:rsidR="00FA1403" w:rsidRPr="00121C23">
              <w:rPr>
                <w:b/>
                <w:bCs/>
                <w:sz w:val="36"/>
                <w:szCs w:val="36"/>
              </w:rPr>
              <w:t>07</w:t>
            </w:r>
            <w:r w:rsidR="0026108D" w:rsidRPr="00121C23">
              <w:rPr>
                <w:b/>
                <w:bCs/>
                <w:sz w:val="36"/>
                <w:szCs w:val="36"/>
              </w:rPr>
              <w:t xml:space="preserve"> </w:t>
            </w:r>
            <w:r w:rsidR="00FA1403" w:rsidRPr="00121C23">
              <w:rPr>
                <w:b/>
                <w:bCs/>
                <w:sz w:val="36"/>
                <w:szCs w:val="36"/>
              </w:rPr>
              <w:t>сентября</w:t>
            </w:r>
            <w:r w:rsidRPr="00121C23">
              <w:rPr>
                <w:b/>
                <w:bCs/>
                <w:sz w:val="36"/>
                <w:szCs w:val="36"/>
              </w:rPr>
              <w:t xml:space="preserve"> 2018г.</w:t>
            </w:r>
            <w:r w:rsidRPr="00806938">
              <w:rPr>
                <w:b/>
                <w:bCs/>
                <w:sz w:val="36"/>
                <w:szCs w:val="36"/>
              </w:rPr>
              <w:t xml:space="preserve">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1F70F3">
            <w:pPr>
              <w:jc w:val="center"/>
              <w:rPr>
                <w:b/>
                <w:bCs/>
              </w:rPr>
            </w:pPr>
            <w:r w:rsidRPr="003B10B5">
              <w:rPr>
                <w:b/>
                <w:bCs/>
              </w:rPr>
              <w:t>с. Бессоновка</w:t>
            </w:r>
          </w:p>
          <w:p w:rsidR="009B485F" w:rsidRPr="00E11EFA" w:rsidRDefault="009B485F" w:rsidP="001F70F3">
            <w:pPr>
              <w:jc w:val="center"/>
              <w:rPr>
                <w:b/>
                <w:bCs/>
              </w:rPr>
            </w:pP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9"/>
        <w:gridCol w:w="495"/>
      </w:tblGrid>
      <w:tr w:rsidR="002B14EE" w:rsidRPr="005437BF" w:rsidTr="00D4501F">
        <w:tc>
          <w:tcPr>
            <w:tcW w:w="4749" w:type="pct"/>
          </w:tcPr>
          <w:p w:rsidR="002B14EE" w:rsidRPr="0026108D" w:rsidRDefault="002B14EE" w:rsidP="00355BE9">
            <w:pPr>
              <w:jc w:val="both"/>
              <w:rPr>
                <w:b/>
                <w:bCs/>
                <w:sz w:val="18"/>
                <w:szCs w:val="18"/>
              </w:rPr>
            </w:pPr>
            <w:r w:rsidRPr="0026108D">
              <w:rPr>
                <w:b/>
                <w:bCs/>
                <w:sz w:val="18"/>
                <w:szCs w:val="18"/>
              </w:rPr>
              <w:lastRenderedPageBreak/>
              <w:t xml:space="preserve">Решение от </w:t>
            </w:r>
            <w:r w:rsidR="00087FF1">
              <w:rPr>
                <w:b/>
                <w:bCs/>
                <w:sz w:val="18"/>
                <w:szCs w:val="18"/>
              </w:rPr>
              <w:t xml:space="preserve">07 </w:t>
            </w:r>
            <w:r w:rsidR="00355BE9">
              <w:rPr>
                <w:b/>
                <w:bCs/>
                <w:sz w:val="18"/>
                <w:szCs w:val="18"/>
              </w:rPr>
              <w:t>сентября 2018 года № 168</w:t>
            </w:r>
            <w:r w:rsidRPr="0026108D">
              <w:rPr>
                <w:b/>
                <w:bCs/>
                <w:sz w:val="18"/>
                <w:szCs w:val="18"/>
              </w:rPr>
              <w:t>-1</w:t>
            </w:r>
            <w:r w:rsidR="00355BE9">
              <w:rPr>
                <w:b/>
                <w:bCs/>
                <w:sz w:val="18"/>
                <w:szCs w:val="18"/>
              </w:rPr>
              <w:t>8</w:t>
            </w:r>
            <w:r w:rsidRPr="0026108D">
              <w:rPr>
                <w:b/>
                <w:bCs/>
                <w:sz w:val="18"/>
                <w:szCs w:val="18"/>
              </w:rPr>
              <w:t>/4 «</w:t>
            </w:r>
            <w:r w:rsidR="00355BE9" w:rsidRPr="00355BE9">
              <w:rPr>
                <w:b/>
                <w:sz w:val="18"/>
                <w:szCs w:val="18"/>
              </w:rPr>
              <w:t>О проекте решения Собрания представителей Бессоновского</w:t>
            </w:r>
            <w:r w:rsidR="00355BE9" w:rsidRPr="00355BE9">
              <w:rPr>
                <w:b/>
                <w:i/>
                <w:sz w:val="18"/>
                <w:szCs w:val="18"/>
              </w:rPr>
              <w:t xml:space="preserve"> </w:t>
            </w:r>
            <w:r w:rsidR="00355BE9" w:rsidRPr="00355BE9">
              <w:rPr>
                <w:b/>
                <w:sz w:val="18"/>
                <w:szCs w:val="18"/>
              </w:rPr>
              <w:t>района «О внесении изменений в Устав Бессоновского</w:t>
            </w:r>
            <w:r w:rsidR="00355BE9" w:rsidRPr="00355BE9">
              <w:rPr>
                <w:b/>
                <w:i/>
                <w:sz w:val="18"/>
                <w:szCs w:val="18"/>
              </w:rPr>
              <w:t xml:space="preserve"> </w:t>
            </w:r>
            <w:r w:rsidR="00355BE9" w:rsidRPr="00355BE9">
              <w:rPr>
                <w:b/>
                <w:sz w:val="18"/>
                <w:szCs w:val="18"/>
              </w:rPr>
              <w:t>района Пензенской области»</w:t>
            </w:r>
          </w:p>
        </w:tc>
        <w:tc>
          <w:tcPr>
            <w:tcW w:w="251" w:type="pct"/>
          </w:tcPr>
          <w:p w:rsidR="002B14EE" w:rsidRPr="005437BF" w:rsidRDefault="002B14EE" w:rsidP="005437BF">
            <w:pPr>
              <w:jc w:val="center"/>
              <w:rPr>
                <w:b/>
                <w:bCs/>
                <w:sz w:val="20"/>
                <w:szCs w:val="20"/>
              </w:rPr>
            </w:pPr>
            <w:r>
              <w:rPr>
                <w:b/>
                <w:bCs/>
                <w:sz w:val="20"/>
                <w:szCs w:val="20"/>
              </w:rPr>
              <w:t>3</w:t>
            </w:r>
          </w:p>
        </w:tc>
      </w:tr>
      <w:tr w:rsidR="002B14EE" w:rsidRPr="005437BF" w:rsidTr="00D4501F">
        <w:tc>
          <w:tcPr>
            <w:tcW w:w="4749" w:type="pct"/>
          </w:tcPr>
          <w:p w:rsidR="002B14EE" w:rsidRPr="00274939" w:rsidRDefault="00196BA6" w:rsidP="00274939">
            <w:pPr>
              <w:shd w:val="clear" w:color="auto" w:fill="FFFFFF"/>
              <w:spacing w:after="150"/>
              <w:jc w:val="both"/>
              <w:textAlignment w:val="baseline"/>
              <w:rPr>
                <w:b/>
                <w:color w:val="000000"/>
                <w:sz w:val="18"/>
                <w:szCs w:val="18"/>
              </w:rPr>
            </w:pPr>
            <w:r w:rsidRPr="0026108D">
              <w:rPr>
                <w:b/>
                <w:bCs/>
                <w:sz w:val="18"/>
                <w:szCs w:val="18"/>
              </w:rPr>
              <w:t xml:space="preserve">Решение </w:t>
            </w:r>
            <w:r w:rsidR="00D4501F" w:rsidRPr="0026108D">
              <w:rPr>
                <w:b/>
                <w:bCs/>
                <w:sz w:val="18"/>
                <w:szCs w:val="18"/>
              </w:rPr>
              <w:t xml:space="preserve">от </w:t>
            </w:r>
            <w:r w:rsidR="00274939">
              <w:rPr>
                <w:b/>
                <w:bCs/>
                <w:sz w:val="18"/>
                <w:szCs w:val="18"/>
              </w:rPr>
              <w:t>07 сентября</w:t>
            </w:r>
            <w:r w:rsidR="0026108D" w:rsidRPr="0026108D">
              <w:rPr>
                <w:b/>
                <w:bCs/>
                <w:sz w:val="18"/>
                <w:szCs w:val="18"/>
              </w:rPr>
              <w:t xml:space="preserve"> </w:t>
            </w:r>
            <w:r w:rsidR="00D4501F" w:rsidRPr="0026108D">
              <w:rPr>
                <w:b/>
                <w:bCs/>
                <w:sz w:val="18"/>
                <w:szCs w:val="18"/>
              </w:rPr>
              <w:t xml:space="preserve">2018 года </w:t>
            </w:r>
            <w:r w:rsidRPr="0026108D">
              <w:rPr>
                <w:b/>
                <w:bCs/>
                <w:sz w:val="18"/>
                <w:szCs w:val="18"/>
              </w:rPr>
              <w:t>№ 1</w:t>
            </w:r>
            <w:r w:rsidR="00D4501F" w:rsidRPr="0026108D">
              <w:rPr>
                <w:b/>
                <w:bCs/>
                <w:sz w:val="18"/>
                <w:szCs w:val="18"/>
              </w:rPr>
              <w:t>6</w:t>
            </w:r>
            <w:r w:rsidR="00274939">
              <w:rPr>
                <w:b/>
                <w:bCs/>
                <w:sz w:val="18"/>
                <w:szCs w:val="18"/>
              </w:rPr>
              <w:t>9-18</w:t>
            </w:r>
            <w:r w:rsidRPr="0026108D">
              <w:rPr>
                <w:b/>
                <w:bCs/>
                <w:sz w:val="18"/>
                <w:szCs w:val="18"/>
              </w:rPr>
              <w:t>/4 «</w:t>
            </w:r>
            <w:r w:rsidR="00274939" w:rsidRPr="00274939">
              <w:rPr>
                <w:b/>
                <w:bCs/>
                <w:color w:val="000000"/>
                <w:kern w:val="36"/>
                <w:sz w:val="18"/>
                <w:szCs w:val="18"/>
              </w:rPr>
              <w:t>О внесении изменений в решение  Собрания представителей Бессоновского района Пензенской области четвертого созыва № 136-14/4 «Об определении уполномоченного органа на подготовку  документации  по  планировке  территории сельских поселений Бессоновского района Пензенской области и принятие решения  об  утверждении  документации  по  планировке территории сельских поселений Бессоновского района Пензенской области»</w:t>
            </w:r>
          </w:p>
        </w:tc>
        <w:tc>
          <w:tcPr>
            <w:tcW w:w="251" w:type="pct"/>
          </w:tcPr>
          <w:p w:rsidR="002B14EE" w:rsidRPr="005437BF" w:rsidRDefault="00274939" w:rsidP="005437BF">
            <w:pPr>
              <w:jc w:val="center"/>
              <w:rPr>
                <w:b/>
                <w:bCs/>
                <w:sz w:val="20"/>
                <w:szCs w:val="20"/>
              </w:rPr>
            </w:pPr>
            <w:r>
              <w:rPr>
                <w:b/>
                <w:bCs/>
                <w:sz w:val="20"/>
                <w:szCs w:val="20"/>
              </w:rPr>
              <w:t>6</w:t>
            </w:r>
          </w:p>
        </w:tc>
      </w:tr>
      <w:tr w:rsidR="00274939" w:rsidRPr="005437BF" w:rsidTr="00D4501F">
        <w:tc>
          <w:tcPr>
            <w:tcW w:w="4749" w:type="pct"/>
          </w:tcPr>
          <w:p w:rsidR="00274939" w:rsidRPr="003D11BB" w:rsidRDefault="003D11BB" w:rsidP="00B6088A">
            <w:pPr>
              <w:shd w:val="clear" w:color="auto" w:fill="FFFFFF"/>
              <w:jc w:val="both"/>
              <w:rPr>
                <w:b/>
                <w:bCs/>
                <w:color w:val="000000"/>
                <w:sz w:val="18"/>
                <w:szCs w:val="18"/>
              </w:rPr>
            </w:pPr>
            <w:r w:rsidRPr="003D11BB">
              <w:rPr>
                <w:b/>
                <w:bCs/>
                <w:sz w:val="18"/>
                <w:szCs w:val="18"/>
              </w:rPr>
              <w:t>Решение от 07 сентября 2018 года № 1</w:t>
            </w:r>
            <w:r>
              <w:rPr>
                <w:b/>
                <w:bCs/>
                <w:sz w:val="18"/>
                <w:szCs w:val="18"/>
              </w:rPr>
              <w:t>70</w:t>
            </w:r>
            <w:r w:rsidRPr="003D11BB">
              <w:rPr>
                <w:b/>
                <w:bCs/>
                <w:sz w:val="18"/>
                <w:szCs w:val="18"/>
              </w:rPr>
              <w:t xml:space="preserve">-18/4 </w:t>
            </w:r>
            <w:r>
              <w:rPr>
                <w:b/>
                <w:bCs/>
                <w:sz w:val="18"/>
                <w:szCs w:val="18"/>
              </w:rPr>
              <w:t>«</w:t>
            </w:r>
            <w:r w:rsidRPr="003D11BB">
              <w:rPr>
                <w:b/>
                <w:sz w:val="18"/>
                <w:szCs w:val="18"/>
              </w:rPr>
              <w:t xml:space="preserve">О </w:t>
            </w:r>
            <w:r w:rsidRPr="003D11BB">
              <w:rPr>
                <w:b/>
                <w:bCs/>
                <w:color w:val="000000"/>
                <w:sz w:val="18"/>
                <w:szCs w:val="18"/>
              </w:rPr>
              <w:t xml:space="preserve"> 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Pr>
                <w:b/>
                <w:bCs/>
                <w:color w:val="000000"/>
                <w:sz w:val="18"/>
                <w:szCs w:val="18"/>
              </w:rPr>
              <w:t>»</w:t>
            </w:r>
          </w:p>
        </w:tc>
        <w:tc>
          <w:tcPr>
            <w:tcW w:w="251" w:type="pct"/>
          </w:tcPr>
          <w:p w:rsidR="00274939" w:rsidRDefault="00B6088A" w:rsidP="005437BF">
            <w:pPr>
              <w:jc w:val="center"/>
              <w:rPr>
                <w:b/>
                <w:bCs/>
                <w:sz w:val="20"/>
                <w:szCs w:val="20"/>
              </w:rPr>
            </w:pPr>
            <w:r>
              <w:rPr>
                <w:b/>
                <w:bCs/>
                <w:sz w:val="20"/>
                <w:szCs w:val="20"/>
              </w:rPr>
              <w:t>6</w:t>
            </w:r>
          </w:p>
        </w:tc>
      </w:tr>
      <w:tr w:rsidR="00B6088A" w:rsidRPr="005437BF" w:rsidTr="00D4501F">
        <w:tc>
          <w:tcPr>
            <w:tcW w:w="4749" w:type="pct"/>
          </w:tcPr>
          <w:p w:rsidR="00B6088A" w:rsidRPr="003D11BB" w:rsidRDefault="00B6088A" w:rsidP="00B6088A">
            <w:pPr>
              <w:shd w:val="clear" w:color="auto" w:fill="FFFFFF"/>
              <w:ind w:right="-30"/>
              <w:jc w:val="both"/>
              <w:rPr>
                <w:b/>
                <w:bCs/>
                <w:sz w:val="18"/>
                <w:szCs w:val="18"/>
              </w:rPr>
            </w:pPr>
            <w:r w:rsidRPr="00B6088A">
              <w:rPr>
                <w:b/>
                <w:bCs/>
                <w:sz w:val="18"/>
                <w:szCs w:val="18"/>
              </w:rPr>
              <w:t>Решение от 07 сентября 2018 года № 171-18/4 «</w:t>
            </w:r>
            <w:r w:rsidRPr="00B6088A">
              <w:rPr>
                <w:b/>
                <w:sz w:val="18"/>
                <w:szCs w:val="18"/>
              </w:rPr>
              <w:t xml:space="preserve">О </w:t>
            </w:r>
            <w:r w:rsidRPr="00B6088A">
              <w:rPr>
                <w:b/>
                <w:bCs/>
                <w:color w:val="000000"/>
                <w:sz w:val="18"/>
                <w:szCs w:val="18"/>
              </w:rPr>
              <w:t xml:space="preserve"> назначении публичных слушаний по вопросам       предоставления разрешения на отклонение от предельных параметров разрешенного строительства, реконструкции объекта капитального  строительства и предоставления разрешения на условно разрешенный вид использования земельного участка с кадастровым номером 58:05:0360103:2733, по адресу ул. Заречная, 153 А, с. Чемодановка, Бессоновского района, Пензенской области»</w:t>
            </w:r>
          </w:p>
        </w:tc>
        <w:tc>
          <w:tcPr>
            <w:tcW w:w="251" w:type="pct"/>
          </w:tcPr>
          <w:p w:rsidR="00B6088A" w:rsidRDefault="008D7B37" w:rsidP="005437BF">
            <w:pPr>
              <w:jc w:val="center"/>
              <w:rPr>
                <w:b/>
                <w:bCs/>
                <w:sz w:val="20"/>
                <w:szCs w:val="20"/>
              </w:rPr>
            </w:pPr>
            <w:r>
              <w:rPr>
                <w:b/>
                <w:bCs/>
                <w:sz w:val="20"/>
                <w:szCs w:val="20"/>
              </w:rPr>
              <w:t>7</w:t>
            </w:r>
          </w:p>
        </w:tc>
      </w:tr>
      <w:tr w:rsidR="008D7B37" w:rsidRPr="005437BF" w:rsidTr="00D4501F">
        <w:tc>
          <w:tcPr>
            <w:tcW w:w="4749" w:type="pct"/>
          </w:tcPr>
          <w:p w:rsidR="008D7B37" w:rsidRPr="008D7B37" w:rsidRDefault="008D7B37" w:rsidP="008D7B37">
            <w:pPr>
              <w:shd w:val="clear" w:color="auto" w:fill="FFFFFF"/>
              <w:ind w:right="387" w:hanging="36"/>
              <w:jc w:val="both"/>
              <w:rPr>
                <w:b/>
                <w:color w:val="000000"/>
                <w:sz w:val="28"/>
                <w:szCs w:val="28"/>
              </w:rPr>
            </w:pPr>
            <w:r w:rsidRPr="00B6088A">
              <w:rPr>
                <w:b/>
                <w:bCs/>
                <w:sz w:val="18"/>
                <w:szCs w:val="18"/>
              </w:rPr>
              <w:t>Решение от 07 сентября 2018 года № 17</w:t>
            </w:r>
            <w:r>
              <w:rPr>
                <w:b/>
                <w:bCs/>
                <w:sz w:val="18"/>
                <w:szCs w:val="18"/>
              </w:rPr>
              <w:t>2</w:t>
            </w:r>
            <w:r w:rsidRPr="00B6088A">
              <w:rPr>
                <w:b/>
                <w:bCs/>
                <w:sz w:val="18"/>
                <w:szCs w:val="18"/>
              </w:rPr>
              <w:t>-18</w:t>
            </w:r>
            <w:r w:rsidRPr="008D7B37">
              <w:rPr>
                <w:b/>
                <w:bCs/>
                <w:sz w:val="18"/>
                <w:szCs w:val="18"/>
              </w:rPr>
              <w:t>/4 «</w:t>
            </w:r>
            <w:r w:rsidRPr="008D7B37">
              <w:rPr>
                <w:b/>
                <w:sz w:val="18"/>
                <w:szCs w:val="18"/>
              </w:rPr>
              <w:t xml:space="preserve">О </w:t>
            </w:r>
            <w:r w:rsidRPr="008D7B37">
              <w:rPr>
                <w:b/>
                <w:bCs/>
                <w:color w:val="000000"/>
                <w:sz w:val="18"/>
                <w:szCs w:val="18"/>
              </w:rPr>
              <w:t xml:space="preserve"> назначении публичных слушаний по вопросу       предоставления разрешения на </w:t>
            </w:r>
            <w:r w:rsidRPr="008D7B37">
              <w:rPr>
                <w:b/>
                <w:color w:val="000000"/>
                <w:sz w:val="18"/>
                <w:szCs w:val="18"/>
              </w:rPr>
              <w:t>условно разрешенный вид использования земельного участка</w:t>
            </w:r>
            <w:r>
              <w:rPr>
                <w:b/>
                <w:color w:val="000000"/>
                <w:sz w:val="18"/>
                <w:szCs w:val="18"/>
              </w:rPr>
              <w:t>»</w:t>
            </w:r>
          </w:p>
        </w:tc>
        <w:tc>
          <w:tcPr>
            <w:tcW w:w="251" w:type="pct"/>
          </w:tcPr>
          <w:p w:rsidR="008D7B37" w:rsidRDefault="004862CD" w:rsidP="005437BF">
            <w:pPr>
              <w:jc w:val="center"/>
              <w:rPr>
                <w:b/>
                <w:bCs/>
                <w:sz w:val="20"/>
                <w:szCs w:val="20"/>
              </w:rPr>
            </w:pPr>
            <w:r>
              <w:rPr>
                <w:b/>
                <w:bCs/>
                <w:sz w:val="20"/>
                <w:szCs w:val="20"/>
              </w:rPr>
              <w:t>7</w:t>
            </w:r>
          </w:p>
        </w:tc>
      </w:tr>
      <w:tr w:rsidR="00497A82" w:rsidRPr="005437BF" w:rsidTr="00D4501F">
        <w:tc>
          <w:tcPr>
            <w:tcW w:w="4749" w:type="pct"/>
          </w:tcPr>
          <w:p w:rsidR="00497A82" w:rsidRPr="00B6088A" w:rsidRDefault="00497A82" w:rsidP="008D7B37">
            <w:pPr>
              <w:shd w:val="clear" w:color="auto" w:fill="FFFFFF"/>
              <w:ind w:right="387" w:hanging="36"/>
              <w:jc w:val="both"/>
              <w:rPr>
                <w:b/>
                <w:bCs/>
                <w:sz w:val="18"/>
                <w:szCs w:val="18"/>
              </w:rPr>
            </w:pPr>
            <w:r>
              <w:rPr>
                <w:b/>
                <w:bCs/>
                <w:sz w:val="18"/>
                <w:szCs w:val="18"/>
              </w:rPr>
              <w:t>Объявление</w:t>
            </w:r>
          </w:p>
        </w:tc>
        <w:tc>
          <w:tcPr>
            <w:tcW w:w="251" w:type="pct"/>
          </w:tcPr>
          <w:p w:rsidR="00497A82" w:rsidRDefault="00497A82" w:rsidP="005437BF">
            <w:pPr>
              <w:jc w:val="center"/>
              <w:rPr>
                <w:b/>
                <w:bCs/>
                <w:sz w:val="20"/>
                <w:szCs w:val="20"/>
              </w:rPr>
            </w:pPr>
            <w:r>
              <w:rPr>
                <w:b/>
                <w:bCs/>
                <w:sz w:val="20"/>
                <w:szCs w:val="20"/>
              </w:rPr>
              <w:t>8</w:t>
            </w:r>
          </w:p>
        </w:tc>
      </w:tr>
    </w:tbl>
    <w:p w:rsidR="002B14EE" w:rsidRDefault="002B14EE"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36486F" w:rsidRPr="00884CD6" w:rsidRDefault="0036486F" w:rsidP="0036486F">
      <w:pPr>
        <w:jc w:val="center"/>
        <w:rPr>
          <w:sz w:val="16"/>
          <w:szCs w:val="16"/>
        </w:rPr>
      </w:pPr>
      <w:r w:rsidRPr="00884CD6">
        <w:rPr>
          <w:sz w:val="16"/>
          <w:szCs w:val="16"/>
        </w:rPr>
        <w:lastRenderedPageBreak/>
        <w:t>РЕШЕНИЕ СОБРАНИЯ ПРЕДСТАВИТЕЛЕЙ</w:t>
      </w:r>
    </w:p>
    <w:p w:rsidR="0036486F" w:rsidRPr="00884CD6" w:rsidRDefault="0036486F" w:rsidP="0036486F">
      <w:pPr>
        <w:jc w:val="center"/>
        <w:rPr>
          <w:sz w:val="16"/>
          <w:szCs w:val="16"/>
        </w:rPr>
      </w:pPr>
      <w:r w:rsidRPr="00884CD6">
        <w:rPr>
          <w:sz w:val="16"/>
          <w:szCs w:val="16"/>
        </w:rPr>
        <w:t>БЕССОНОВСКОГО РАЙОНА ПЕНЗЕНСКОЙ ОБЛАСТИ</w:t>
      </w:r>
    </w:p>
    <w:p w:rsidR="0036486F" w:rsidRPr="00884CD6" w:rsidRDefault="0036486F" w:rsidP="0036486F">
      <w:pPr>
        <w:jc w:val="center"/>
        <w:rPr>
          <w:sz w:val="16"/>
          <w:szCs w:val="16"/>
        </w:rPr>
      </w:pPr>
      <w:r w:rsidRPr="00884CD6">
        <w:rPr>
          <w:sz w:val="16"/>
          <w:szCs w:val="16"/>
        </w:rPr>
        <w:t>ЧЕТВЕРТОГО СОЗЫВА</w:t>
      </w:r>
    </w:p>
    <w:p w:rsidR="0036486F" w:rsidRPr="00884CD6" w:rsidRDefault="002B14EE" w:rsidP="0036486F">
      <w:pPr>
        <w:jc w:val="center"/>
        <w:rPr>
          <w:sz w:val="16"/>
          <w:szCs w:val="16"/>
        </w:rPr>
      </w:pPr>
      <w:r>
        <w:rPr>
          <w:sz w:val="16"/>
          <w:szCs w:val="16"/>
        </w:rPr>
        <w:t xml:space="preserve">от </w:t>
      </w:r>
      <w:r w:rsidR="00355BE9">
        <w:rPr>
          <w:sz w:val="16"/>
          <w:szCs w:val="16"/>
        </w:rPr>
        <w:t>07</w:t>
      </w:r>
      <w:r w:rsidR="0026108D">
        <w:rPr>
          <w:sz w:val="16"/>
          <w:szCs w:val="16"/>
        </w:rPr>
        <w:t>.0</w:t>
      </w:r>
      <w:r w:rsidR="00355BE9">
        <w:rPr>
          <w:sz w:val="16"/>
          <w:szCs w:val="16"/>
        </w:rPr>
        <w:t>9</w:t>
      </w:r>
      <w:r w:rsidR="00D4501F">
        <w:rPr>
          <w:sz w:val="16"/>
          <w:szCs w:val="16"/>
        </w:rPr>
        <w:t>.</w:t>
      </w:r>
      <w:r w:rsidR="0036486F" w:rsidRPr="00884CD6">
        <w:rPr>
          <w:sz w:val="16"/>
          <w:szCs w:val="16"/>
        </w:rPr>
        <w:t xml:space="preserve">2018 № </w:t>
      </w:r>
      <w:r w:rsidR="00D4501F">
        <w:rPr>
          <w:sz w:val="16"/>
          <w:szCs w:val="16"/>
        </w:rPr>
        <w:t>16</w:t>
      </w:r>
      <w:r w:rsidR="00355BE9">
        <w:rPr>
          <w:sz w:val="16"/>
          <w:szCs w:val="16"/>
        </w:rPr>
        <w:t>8</w:t>
      </w:r>
      <w:r w:rsidR="00D4501F">
        <w:rPr>
          <w:sz w:val="16"/>
          <w:szCs w:val="16"/>
        </w:rPr>
        <w:t>-1</w:t>
      </w:r>
      <w:r w:rsidR="00355BE9">
        <w:rPr>
          <w:sz w:val="16"/>
          <w:szCs w:val="16"/>
        </w:rPr>
        <w:t>8</w:t>
      </w:r>
      <w:r w:rsidR="0036486F" w:rsidRPr="00884CD6">
        <w:rPr>
          <w:sz w:val="16"/>
          <w:szCs w:val="16"/>
        </w:rPr>
        <w:t>/4</w:t>
      </w:r>
    </w:p>
    <w:p w:rsidR="0036486F" w:rsidRPr="00A85E4D" w:rsidRDefault="0036486F" w:rsidP="0036486F">
      <w:pPr>
        <w:jc w:val="both"/>
        <w:rPr>
          <w:sz w:val="18"/>
          <w:szCs w:val="18"/>
        </w:rPr>
      </w:pPr>
      <w:bookmarkStart w:id="0" w:name="sub_264451"/>
      <w:bookmarkEnd w:id="0"/>
    </w:p>
    <w:p w:rsidR="00355BE9" w:rsidRPr="00355BE9" w:rsidRDefault="00355BE9" w:rsidP="00355BE9">
      <w:pPr>
        <w:ind w:firstLine="720"/>
        <w:jc w:val="center"/>
        <w:rPr>
          <w:b/>
          <w:sz w:val="20"/>
          <w:szCs w:val="20"/>
        </w:rPr>
      </w:pPr>
      <w:r w:rsidRPr="00355BE9">
        <w:rPr>
          <w:b/>
          <w:sz w:val="20"/>
          <w:szCs w:val="20"/>
        </w:rPr>
        <w:t>О проекте решения Собрания представителей Бессоновского</w:t>
      </w:r>
      <w:r w:rsidRPr="00355BE9">
        <w:rPr>
          <w:b/>
          <w:i/>
          <w:sz w:val="20"/>
          <w:szCs w:val="20"/>
        </w:rPr>
        <w:t xml:space="preserve"> </w:t>
      </w:r>
      <w:r w:rsidRPr="00355BE9">
        <w:rPr>
          <w:b/>
          <w:sz w:val="20"/>
          <w:szCs w:val="20"/>
        </w:rPr>
        <w:t>района «О внесении изменений в Устав Бессоновского</w:t>
      </w:r>
      <w:r w:rsidRPr="00355BE9">
        <w:rPr>
          <w:b/>
          <w:i/>
          <w:sz w:val="20"/>
          <w:szCs w:val="20"/>
        </w:rPr>
        <w:t xml:space="preserve"> </w:t>
      </w:r>
      <w:r w:rsidRPr="00355BE9">
        <w:rPr>
          <w:b/>
          <w:sz w:val="20"/>
          <w:szCs w:val="20"/>
        </w:rPr>
        <w:t>района Пензенской области»</w:t>
      </w:r>
    </w:p>
    <w:p w:rsidR="00355BE9" w:rsidRDefault="00355BE9" w:rsidP="00355BE9">
      <w:pPr>
        <w:ind w:firstLine="720"/>
        <w:jc w:val="both"/>
        <w:rPr>
          <w:sz w:val="26"/>
          <w:szCs w:val="26"/>
        </w:rPr>
      </w:pPr>
    </w:p>
    <w:p w:rsidR="00355BE9" w:rsidRPr="00355BE9" w:rsidRDefault="00355BE9" w:rsidP="00355BE9">
      <w:pPr>
        <w:ind w:firstLine="720"/>
        <w:jc w:val="both"/>
        <w:rPr>
          <w:sz w:val="20"/>
          <w:szCs w:val="20"/>
        </w:rPr>
      </w:pPr>
      <w:r w:rsidRPr="00355BE9">
        <w:rPr>
          <w:sz w:val="20"/>
          <w:szCs w:val="20"/>
        </w:rPr>
        <w:t>В целях приведения Устава Бессоновского района Пензенской области в соответствие с законодательством Российской Федерации, 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и Уставом Бессоновского района Пензенской области,</w:t>
      </w:r>
    </w:p>
    <w:p w:rsidR="00355BE9" w:rsidRPr="00355BE9" w:rsidRDefault="00355BE9" w:rsidP="00355BE9">
      <w:pPr>
        <w:ind w:firstLine="720"/>
        <w:jc w:val="center"/>
        <w:rPr>
          <w:b/>
          <w:sz w:val="20"/>
          <w:szCs w:val="20"/>
        </w:rPr>
      </w:pPr>
      <w:r w:rsidRPr="00355BE9">
        <w:rPr>
          <w:b/>
          <w:sz w:val="20"/>
          <w:szCs w:val="20"/>
        </w:rPr>
        <w:t>Собрание представителей решило:</w:t>
      </w:r>
    </w:p>
    <w:p w:rsidR="00355BE9" w:rsidRPr="00355BE9" w:rsidRDefault="00355BE9" w:rsidP="00355BE9">
      <w:pPr>
        <w:ind w:firstLine="720"/>
        <w:jc w:val="center"/>
        <w:rPr>
          <w:b/>
          <w:sz w:val="20"/>
          <w:szCs w:val="20"/>
        </w:rPr>
      </w:pPr>
    </w:p>
    <w:p w:rsidR="00355BE9" w:rsidRPr="00355BE9" w:rsidRDefault="00355BE9" w:rsidP="00355BE9">
      <w:pPr>
        <w:ind w:firstLine="720"/>
        <w:jc w:val="both"/>
        <w:rPr>
          <w:sz w:val="20"/>
          <w:szCs w:val="20"/>
        </w:rPr>
      </w:pPr>
      <w:r w:rsidRPr="00355BE9">
        <w:rPr>
          <w:sz w:val="20"/>
          <w:szCs w:val="20"/>
        </w:rPr>
        <w:t>1. Одобрить проект решения Собрания представителей Бессоновского района Пензенской области «О внесении изменений в Устав</w:t>
      </w:r>
      <w:r w:rsidRPr="00355BE9">
        <w:rPr>
          <w:i/>
          <w:sz w:val="20"/>
          <w:szCs w:val="20"/>
        </w:rPr>
        <w:t xml:space="preserve"> </w:t>
      </w:r>
      <w:r w:rsidRPr="00355BE9">
        <w:rPr>
          <w:sz w:val="20"/>
          <w:szCs w:val="20"/>
        </w:rPr>
        <w:t>Бессоновского района Пензенской области», согласно приложению.</w:t>
      </w:r>
    </w:p>
    <w:p w:rsidR="00355BE9" w:rsidRPr="00355BE9" w:rsidRDefault="00355BE9" w:rsidP="00355BE9">
      <w:pPr>
        <w:pStyle w:val="a0"/>
        <w:tabs>
          <w:tab w:val="left" w:leader="underscore" w:pos="758"/>
          <w:tab w:val="left" w:pos="1127"/>
          <w:tab w:val="left" w:leader="underscore" w:pos="2399"/>
        </w:tabs>
        <w:spacing w:after="0" w:line="307" w:lineRule="exact"/>
        <w:jc w:val="both"/>
        <w:rPr>
          <w:i/>
          <w:sz w:val="20"/>
          <w:szCs w:val="20"/>
        </w:rPr>
      </w:pPr>
      <w:r w:rsidRPr="00355BE9">
        <w:rPr>
          <w:sz w:val="20"/>
          <w:szCs w:val="20"/>
        </w:rPr>
        <w:t xml:space="preserve">            2. Назначить публичные слушания по проекту решения Собрания представителей Бессоновского района Пензенской области «О внесении изменений в Устав Бессоновского района Пензенской области» </w:t>
      </w:r>
      <w:r w:rsidRPr="00355BE9">
        <w:rPr>
          <w:b/>
          <w:sz w:val="20"/>
          <w:szCs w:val="20"/>
        </w:rPr>
        <w:t>на 20 сентября 2018 года</w:t>
      </w:r>
      <w:r w:rsidRPr="00355BE9">
        <w:rPr>
          <w:i/>
          <w:sz w:val="20"/>
          <w:szCs w:val="20"/>
        </w:rPr>
        <w:t>.</w:t>
      </w:r>
    </w:p>
    <w:p w:rsidR="00355BE9" w:rsidRPr="00355BE9" w:rsidRDefault="00355BE9" w:rsidP="00355BE9">
      <w:pPr>
        <w:pStyle w:val="a0"/>
        <w:tabs>
          <w:tab w:val="left" w:leader="underscore" w:pos="6848"/>
          <w:tab w:val="left" w:leader="underscore" w:pos="7789"/>
        </w:tabs>
        <w:ind w:left="100" w:firstLine="700"/>
        <w:jc w:val="both"/>
        <w:rPr>
          <w:sz w:val="20"/>
          <w:szCs w:val="20"/>
        </w:rPr>
      </w:pPr>
      <w:r w:rsidRPr="00355BE9">
        <w:rPr>
          <w:sz w:val="20"/>
          <w:szCs w:val="20"/>
        </w:rPr>
        <w:t>Место проведения публичных слушаний большой зал администрации Бессоновского района Пензенской области в 10.00  часов.</w:t>
      </w:r>
    </w:p>
    <w:p w:rsidR="00355BE9" w:rsidRPr="00355BE9" w:rsidRDefault="00355BE9" w:rsidP="00E904FC">
      <w:pPr>
        <w:pStyle w:val="a0"/>
        <w:widowControl/>
        <w:numPr>
          <w:ilvl w:val="0"/>
          <w:numId w:val="6"/>
        </w:numPr>
        <w:tabs>
          <w:tab w:val="left" w:pos="0"/>
        </w:tabs>
        <w:suppressAutoHyphens w:val="0"/>
        <w:spacing w:after="0" w:line="307" w:lineRule="exact"/>
        <w:ind w:right="480"/>
        <w:jc w:val="both"/>
        <w:rPr>
          <w:sz w:val="20"/>
          <w:szCs w:val="20"/>
        </w:rPr>
      </w:pPr>
      <w:r w:rsidRPr="00355BE9">
        <w:rPr>
          <w:sz w:val="20"/>
          <w:szCs w:val="20"/>
        </w:rPr>
        <w:t>Утвердить организационный комитет по проведению публичных слушаний:</w:t>
      </w:r>
    </w:p>
    <w:p w:rsidR="00355BE9" w:rsidRPr="00355BE9" w:rsidRDefault="00355BE9" w:rsidP="00355BE9">
      <w:pPr>
        <w:pStyle w:val="afd"/>
        <w:ind w:firstLine="708"/>
        <w:jc w:val="both"/>
        <w:rPr>
          <w:bCs/>
          <w:sz w:val="20"/>
          <w:szCs w:val="20"/>
        </w:rPr>
      </w:pPr>
      <w:r w:rsidRPr="00355BE9">
        <w:rPr>
          <w:bCs/>
          <w:sz w:val="20"/>
          <w:szCs w:val="20"/>
        </w:rPr>
        <w:t>- Шалдаева Н.В. – руководитель аппарата администрации Бессоновского района (по согласованию с Главой администрации Бессоновского района);</w:t>
      </w:r>
    </w:p>
    <w:p w:rsidR="00355BE9" w:rsidRPr="00355BE9" w:rsidRDefault="00355BE9" w:rsidP="00355BE9">
      <w:pPr>
        <w:pStyle w:val="afd"/>
        <w:ind w:firstLine="708"/>
        <w:jc w:val="both"/>
        <w:rPr>
          <w:bCs/>
          <w:sz w:val="20"/>
          <w:szCs w:val="20"/>
        </w:rPr>
      </w:pPr>
      <w:r w:rsidRPr="00355BE9">
        <w:rPr>
          <w:bCs/>
          <w:sz w:val="20"/>
          <w:szCs w:val="20"/>
        </w:rPr>
        <w:t>- Виноградов М.А. – депутат Собрания представителей Бессоновского района;</w:t>
      </w:r>
    </w:p>
    <w:p w:rsidR="00355BE9" w:rsidRPr="00355BE9" w:rsidRDefault="00355BE9" w:rsidP="00355BE9">
      <w:pPr>
        <w:pStyle w:val="afd"/>
        <w:ind w:firstLine="708"/>
        <w:jc w:val="both"/>
        <w:rPr>
          <w:bCs/>
          <w:sz w:val="20"/>
          <w:szCs w:val="20"/>
        </w:rPr>
      </w:pPr>
      <w:r w:rsidRPr="00355BE9">
        <w:rPr>
          <w:bCs/>
          <w:sz w:val="20"/>
          <w:szCs w:val="20"/>
        </w:rPr>
        <w:t>- Потехина Т.А. – начальник организационного отдела администрации Бессоновского района (по согласованию с Главой администрации Бессоновского района);</w:t>
      </w:r>
    </w:p>
    <w:p w:rsidR="00355BE9" w:rsidRPr="00355BE9" w:rsidRDefault="00355BE9" w:rsidP="00355BE9">
      <w:pPr>
        <w:pStyle w:val="afd"/>
        <w:ind w:firstLine="888"/>
        <w:jc w:val="both"/>
        <w:rPr>
          <w:bCs/>
          <w:sz w:val="20"/>
          <w:szCs w:val="20"/>
        </w:rPr>
      </w:pPr>
      <w:r w:rsidRPr="00355BE9">
        <w:rPr>
          <w:sz w:val="20"/>
          <w:szCs w:val="20"/>
        </w:rPr>
        <w:t>- Коновалова О.В. – депутат Собрания представителей Бессоновского района</w:t>
      </w:r>
      <w:r w:rsidRPr="00355BE9">
        <w:rPr>
          <w:bCs/>
          <w:sz w:val="20"/>
          <w:szCs w:val="20"/>
        </w:rPr>
        <w:t xml:space="preserve">; </w:t>
      </w:r>
    </w:p>
    <w:p w:rsidR="00355BE9" w:rsidRPr="00355BE9" w:rsidRDefault="00355BE9" w:rsidP="00355BE9">
      <w:pPr>
        <w:pStyle w:val="afd"/>
        <w:tabs>
          <w:tab w:val="left" w:pos="360"/>
        </w:tabs>
        <w:ind w:firstLine="888"/>
        <w:jc w:val="both"/>
        <w:rPr>
          <w:sz w:val="20"/>
          <w:szCs w:val="20"/>
        </w:rPr>
      </w:pPr>
      <w:r w:rsidRPr="00355BE9">
        <w:rPr>
          <w:bCs/>
          <w:sz w:val="20"/>
          <w:szCs w:val="20"/>
        </w:rPr>
        <w:t>- Кузечкин С.А. – начальник юридического отдела администрации Бессоновского района (по согласованию с Главой администрации Бессоновского района)</w:t>
      </w:r>
      <w:r w:rsidRPr="00355BE9">
        <w:rPr>
          <w:sz w:val="20"/>
          <w:szCs w:val="20"/>
        </w:rPr>
        <w:t>.</w:t>
      </w:r>
    </w:p>
    <w:p w:rsidR="00355BE9" w:rsidRPr="00355BE9" w:rsidRDefault="00355BE9" w:rsidP="00E904FC">
      <w:pPr>
        <w:pStyle w:val="a0"/>
        <w:widowControl/>
        <w:numPr>
          <w:ilvl w:val="1"/>
          <w:numId w:val="5"/>
        </w:numPr>
        <w:tabs>
          <w:tab w:val="left" w:leader="underscore" w:pos="556"/>
          <w:tab w:val="left" w:pos="1324"/>
          <w:tab w:val="left" w:leader="underscore" w:pos="2010"/>
        </w:tabs>
        <w:suppressAutoHyphens w:val="0"/>
        <w:spacing w:after="0" w:line="307" w:lineRule="exact"/>
        <w:ind w:left="1440" w:right="480" w:hanging="360"/>
        <w:jc w:val="both"/>
        <w:rPr>
          <w:b/>
          <w:bCs/>
          <w:sz w:val="20"/>
          <w:szCs w:val="20"/>
        </w:rPr>
      </w:pPr>
      <w:r w:rsidRPr="00355BE9">
        <w:rPr>
          <w:bCs/>
          <w:sz w:val="20"/>
          <w:szCs w:val="20"/>
        </w:rPr>
        <w:t xml:space="preserve">Первое заседание организационного комитета провести </w:t>
      </w:r>
      <w:r w:rsidRPr="00355BE9">
        <w:rPr>
          <w:b/>
          <w:bCs/>
          <w:sz w:val="20"/>
          <w:szCs w:val="20"/>
        </w:rPr>
        <w:t xml:space="preserve">12 сентября 2018 года. </w:t>
      </w:r>
    </w:p>
    <w:p w:rsidR="00355BE9" w:rsidRPr="00355BE9" w:rsidRDefault="00355BE9" w:rsidP="00355BE9">
      <w:pPr>
        <w:ind w:firstLine="708"/>
        <w:jc w:val="both"/>
        <w:rPr>
          <w:bCs/>
          <w:sz w:val="20"/>
          <w:szCs w:val="20"/>
        </w:rPr>
      </w:pPr>
      <w:r w:rsidRPr="00355BE9">
        <w:rPr>
          <w:bCs/>
          <w:sz w:val="20"/>
          <w:szCs w:val="20"/>
        </w:rPr>
        <w:t>Учет предложений граждан по проекту решения Собрания представителей</w:t>
      </w:r>
      <w:r w:rsidRPr="00355BE9">
        <w:rPr>
          <w:bCs/>
          <w:i/>
          <w:iCs/>
          <w:sz w:val="20"/>
          <w:szCs w:val="20"/>
        </w:rPr>
        <w:t xml:space="preserve"> </w:t>
      </w:r>
      <w:r w:rsidRPr="00355BE9">
        <w:rPr>
          <w:bCs/>
          <w:sz w:val="20"/>
          <w:szCs w:val="20"/>
        </w:rPr>
        <w:t>Бессоновского района Пензенской области «О внесении изменений в Устав</w:t>
      </w:r>
      <w:r w:rsidRPr="00355BE9">
        <w:rPr>
          <w:bCs/>
          <w:i/>
          <w:iCs/>
          <w:sz w:val="20"/>
          <w:szCs w:val="20"/>
        </w:rPr>
        <w:t xml:space="preserve"> </w:t>
      </w:r>
      <w:r w:rsidRPr="00355BE9">
        <w:rPr>
          <w:bCs/>
          <w:sz w:val="20"/>
          <w:szCs w:val="20"/>
        </w:rPr>
        <w:t xml:space="preserve">Бессоновского района Пензенской области» ведется в порядке, установленном решением Собрания представителей Бессоновского района Пензенской области третьего созыва </w:t>
      </w:r>
      <w:r w:rsidRPr="00355BE9">
        <w:rPr>
          <w:sz w:val="20"/>
          <w:szCs w:val="20"/>
        </w:rPr>
        <w:t xml:space="preserve">от 13 сентября 2016 года № 582-76/3 </w:t>
      </w:r>
      <w:r w:rsidRPr="00355BE9">
        <w:rPr>
          <w:bCs/>
          <w:sz w:val="20"/>
          <w:szCs w:val="20"/>
        </w:rPr>
        <w:t>«Об утверждении Положения о порядке проведения публичных слушаний в Бессоновском районе Пензенской области».</w:t>
      </w:r>
    </w:p>
    <w:p w:rsidR="00355BE9" w:rsidRPr="00355BE9" w:rsidRDefault="00355BE9" w:rsidP="00355BE9">
      <w:pPr>
        <w:pStyle w:val="a0"/>
        <w:tabs>
          <w:tab w:val="left" w:leader="underscore" w:pos="543"/>
          <w:tab w:val="left" w:leader="underscore" w:pos="2122"/>
        </w:tabs>
        <w:ind w:left="20" w:right="20"/>
        <w:jc w:val="both"/>
        <w:rPr>
          <w:sz w:val="20"/>
          <w:szCs w:val="20"/>
        </w:rPr>
      </w:pPr>
      <w:r w:rsidRPr="00355BE9">
        <w:rPr>
          <w:sz w:val="20"/>
          <w:szCs w:val="20"/>
        </w:rPr>
        <w:t xml:space="preserve">        5. Предложения граждан по проекту решения Собрания представителей Бессоновского района «О внесении изменений в Устав Бессоновского района Пензенской области» принимаются в кабинете № 208 по адресу: с. Бессоновка, ул. Коммунистическая 2, с 08.09.2018 года по 17.09.2018 года с 8 до 16.15 часов (с 12 до 13 часов перерыв на обед).</w:t>
      </w:r>
    </w:p>
    <w:p w:rsidR="00355BE9" w:rsidRPr="00355BE9" w:rsidRDefault="00355BE9" w:rsidP="00355BE9">
      <w:pPr>
        <w:ind w:firstLine="720"/>
        <w:jc w:val="both"/>
        <w:rPr>
          <w:sz w:val="20"/>
          <w:szCs w:val="20"/>
        </w:rPr>
      </w:pPr>
      <w:r w:rsidRPr="00355BE9">
        <w:rPr>
          <w:sz w:val="20"/>
          <w:szCs w:val="20"/>
        </w:rPr>
        <w:t>6.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355BE9" w:rsidRPr="00355BE9" w:rsidRDefault="00355BE9" w:rsidP="00355BE9">
      <w:pPr>
        <w:ind w:firstLine="720"/>
        <w:jc w:val="both"/>
        <w:rPr>
          <w:sz w:val="20"/>
          <w:szCs w:val="20"/>
        </w:rPr>
      </w:pPr>
      <w:r w:rsidRPr="00355BE9">
        <w:rPr>
          <w:sz w:val="20"/>
          <w:szCs w:val="20"/>
        </w:rPr>
        <w:t>7. Контроль за выполнением настоящего решения возложить на главу Бессоновского района Пензенской области.</w:t>
      </w:r>
    </w:p>
    <w:p w:rsidR="00355BE9" w:rsidRPr="00355BE9" w:rsidRDefault="00355BE9" w:rsidP="00355BE9">
      <w:pPr>
        <w:ind w:firstLine="720"/>
        <w:jc w:val="both"/>
        <w:rPr>
          <w:sz w:val="20"/>
          <w:szCs w:val="20"/>
        </w:rPr>
      </w:pPr>
    </w:p>
    <w:p w:rsidR="00355BE9" w:rsidRPr="00355BE9" w:rsidRDefault="00355BE9" w:rsidP="00355BE9">
      <w:pPr>
        <w:rPr>
          <w:sz w:val="20"/>
          <w:szCs w:val="20"/>
        </w:rPr>
      </w:pPr>
      <w:r w:rsidRPr="00355BE9">
        <w:rPr>
          <w:sz w:val="20"/>
          <w:szCs w:val="20"/>
        </w:rPr>
        <w:t>Глава Бессоновского района</w:t>
      </w:r>
      <w:r w:rsidRPr="00355BE9">
        <w:rPr>
          <w:sz w:val="20"/>
          <w:szCs w:val="20"/>
        </w:rPr>
        <w:tab/>
      </w:r>
      <w:r w:rsidRPr="00355BE9">
        <w:rPr>
          <w:sz w:val="20"/>
          <w:szCs w:val="20"/>
        </w:rPr>
        <w:tab/>
      </w:r>
      <w:r w:rsidRPr="00355BE9">
        <w:rPr>
          <w:sz w:val="20"/>
          <w:szCs w:val="20"/>
        </w:rPr>
        <w:tab/>
        <w:t xml:space="preserve">            </w:t>
      </w:r>
      <w:r w:rsidRPr="00355BE9">
        <w:rPr>
          <w:sz w:val="20"/>
          <w:szCs w:val="20"/>
        </w:rPr>
        <w:tab/>
      </w:r>
      <w:r w:rsidRPr="00355BE9">
        <w:rPr>
          <w:sz w:val="20"/>
          <w:szCs w:val="20"/>
        </w:rPr>
        <w:tab/>
        <w:t>Н.И. Беляев</w:t>
      </w:r>
    </w:p>
    <w:p w:rsidR="00355BE9" w:rsidRPr="00355BE9" w:rsidRDefault="00355BE9" w:rsidP="00355BE9">
      <w:pPr>
        <w:ind w:firstLine="720"/>
        <w:jc w:val="center"/>
        <w:rPr>
          <w:sz w:val="20"/>
          <w:szCs w:val="20"/>
        </w:rPr>
      </w:pPr>
    </w:p>
    <w:p w:rsidR="00355BE9" w:rsidRPr="00355BE9" w:rsidRDefault="00355BE9" w:rsidP="00355BE9">
      <w:pPr>
        <w:ind w:firstLine="720"/>
        <w:jc w:val="right"/>
        <w:rPr>
          <w:color w:val="000000"/>
          <w:sz w:val="20"/>
          <w:szCs w:val="20"/>
        </w:rPr>
      </w:pPr>
      <w:r w:rsidRPr="00355BE9">
        <w:rPr>
          <w:color w:val="000000"/>
          <w:sz w:val="20"/>
          <w:szCs w:val="20"/>
        </w:rPr>
        <w:t xml:space="preserve">Приложение </w:t>
      </w:r>
    </w:p>
    <w:p w:rsidR="00355BE9" w:rsidRPr="00355BE9" w:rsidRDefault="00355BE9" w:rsidP="00355BE9">
      <w:pPr>
        <w:ind w:firstLine="720"/>
        <w:jc w:val="right"/>
        <w:rPr>
          <w:color w:val="000000"/>
          <w:sz w:val="20"/>
          <w:szCs w:val="20"/>
        </w:rPr>
      </w:pPr>
      <w:r w:rsidRPr="00355BE9">
        <w:rPr>
          <w:color w:val="000000"/>
          <w:sz w:val="20"/>
          <w:szCs w:val="20"/>
        </w:rPr>
        <w:t>к решению Собрания представителей</w:t>
      </w:r>
    </w:p>
    <w:p w:rsidR="00355BE9" w:rsidRPr="00355BE9" w:rsidRDefault="00355BE9" w:rsidP="00355BE9">
      <w:pPr>
        <w:ind w:firstLine="720"/>
        <w:jc w:val="right"/>
        <w:rPr>
          <w:color w:val="000000"/>
          <w:sz w:val="20"/>
          <w:szCs w:val="20"/>
        </w:rPr>
      </w:pPr>
      <w:r w:rsidRPr="00355BE9">
        <w:rPr>
          <w:color w:val="000000"/>
          <w:sz w:val="20"/>
          <w:szCs w:val="20"/>
        </w:rPr>
        <w:t>Бессоновского района Пензенской области</w:t>
      </w:r>
    </w:p>
    <w:p w:rsidR="00355BE9" w:rsidRPr="00355BE9" w:rsidRDefault="00355BE9" w:rsidP="00355BE9">
      <w:pPr>
        <w:ind w:firstLine="720"/>
        <w:jc w:val="right"/>
        <w:rPr>
          <w:color w:val="000000"/>
          <w:sz w:val="20"/>
          <w:szCs w:val="20"/>
        </w:rPr>
      </w:pPr>
      <w:r w:rsidRPr="00355BE9">
        <w:rPr>
          <w:color w:val="000000"/>
          <w:sz w:val="20"/>
          <w:szCs w:val="20"/>
        </w:rPr>
        <w:t>четвертого созыва</w:t>
      </w:r>
    </w:p>
    <w:p w:rsidR="00355BE9" w:rsidRPr="00355BE9" w:rsidRDefault="00355BE9" w:rsidP="00355BE9">
      <w:pPr>
        <w:pStyle w:val="30"/>
        <w:ind w:left="1134"/>
        <w:jc w:val="right"/>
        <w:rPr>
          <w:sz w:val="20"/>
          <w:szCs w:val="20"/>
        </w:rPr>
      </w:pPr>
      <w:r w:rsidRPr="00355BE9">
        <w:rPr>
          <w:sz w:val="20"/>
          <w:szCs w:val="20"/>
        </w:rPr>
        <w:t xml:space="preserve">от 07.09.2018  года №168-18/4 </w:t>
      </w:r>
    </w:p>
    <w:p w:rsidR="00355BE9" w:rsidRPr="00355BE9" w:rsidRDefault="00355BE9" w:rsidP="00355BE9">
      <w:pPr>
        <w:rPr>
          <w:sz w:val="20"/>
          <w:szCs w:val="20"/>
        </w:rPr>
      </w:pPr>
    </w:p>
    <w:p w:rsidR="00355BE9" w:rsidRPr="00355BE9" w:rsidRDefault="00355BE9" w:rsidP="00355BE9">
      <w:pPr>
        <w:ind w:left="7788"/>
        <w:jc w:val="right"/>
        <w:rPr>
          <w:b/>
          <w:sz w:val="20"/>
          <w:szCs w:val="20"/>
          <w:u w:val="single"/>
        </w:rPr>
      </w:pPr>
      <w:r w:rsidRPr="00355BE9">
        <w:rPr>
          <w:b/>
          <w:sz w:val="20"/>
          <w:szCs w:val="20"/>
          <w:u w:val="single"/>
        </w:rPr>
        <w:t>ПРОЕКТ</w:t>
      </w:r>
    </w:p>
    <w:p w:rsidR="00355BE9" w:rsidRPr="00355BE9" w:rsidRDefault="00355BE9" w:rsidP="00355BE9">
      <w:pPr>
        <w:ind w:left="7788"/>
        <w:jc w:val="right"/>
        <w:rPr>
          <w:b/>
          <w:sz w:val="20"/>
          <w:szCs w:val="20"/>
          <w:u w:val="single"/>
        </w:rPr>
      </w:pPr>
    </w:p>
    <w:p w:rsidR="00355BE9" w:rsidRPr="00355BE9" w:rsidRDefault="00355BE9" w:rsidP="00355BE9">
      <w:pPr>
        <w:pStyle w:val="210"/>
        <w:shd w:val="clear" w:color="auto" w:fill="auto"/>
        <w:spacing w:after="0" w:line="240" w:lineRule="auto"/>
        <w:ind w:right="200"/>
        <w:jc w:val="center"/>
        <w:rPr>
          <w:rFonts w:eastAsia="Times New Roman"/>
          <w:bCs w:val="0"/>
          <w:color w:val="000000"/>
          <w:spacing w:val="0"/>
          <w:sz w:val="20"/>
          <w:szCs w:val="20"/>
        </w:rPr>
      </w:pPr>
      <w:r w:rsidRPr="00355BE9">
        <w:rPr>
          <w:rFonts w:eastAsia="Times New Roman"/>
          <w:bCs w:val="0"/>
          <w:color w:val="000000"/>
          <w:spacing w:val="0"/>
          <w:sz w:val="20"/>
          <w:szCs w:val="20"/>
        </w:rPr>
        <w:t xml:space="preserve">О внесении изменений в Устав Бессоновского района Пензенской </w:t>
      </w:r>
      <w:bookmarkStart w:id="1" w:name="bookmark3"/>
      <w:r w:rsidRPr="00355BE9">
        <w:rPr>
          <w:rFonts w:eastAsia="Times New Roman"/>
          <w:bCs w:val="0"/>
          <w:color w:val="000000"/>
          <w:spacing w:val="0"/>
          <w:sz w:val="20"/>
          <w:szCs w:val="20"/>
        </w:rPr>
        <w:t>области</w:t>
      </w:r>
      <w:bookmarkEnd w:id="1"/>
    </w:p>
    <w:p w:rsidR="00355BE9" w:rsidRPr="00355BE9" w:rsidRDefault="00355BE9" w:rsidP="00355BE9">
      <w:pPr>
        <w:pStyle w:val="210"/>
        <w:shd w:val="clear" w:color="auto" w:fill="auto"/>
        <w:spacing w:after="0" w:line="240" w:lineRule="auto"/>
        <w:ind w:right="200"/>
        <w:jc w:val="center"/>
        <w:rPr>
          <w:rFonts w:eastAsia="Times New Roman"/>
          <w:bCs w:val="0"/>
          <w:color w:val="000000"/>
          <w:spacing w:val="0"/>
          <w:sz w:val="20"/>
          <w:szCs w:val="20"/>
        </w:rPr>
      </w:pPr>
    </w:p>
    <w:p w:rsidR="00355BE9" w:rsidRPr="00355BE9" w:rsidRDefault="00355BE9" w:rsidP="00355BE9">
      <w:pPr>
        <w:pStyle w:val="a0"/>
        <w:spacing w:after="0"/>
        <w:ind w:left="20" w:right="520" w:firstLine="688"/>
        <w:jc w:val="both"/>
        <w:rPr>
          <w:color w:val="000000"/>
          <w:sz w:val="20"/>
          <w:szCs w:val="20"/>
        </w:rPr>
      </w:pPr>
      <w:r w:rsidRPr="00355BE9">
        <w:rPr>
          <w:color w:val="000000"/>
          <w:sz w:val="20"/>
          <w:szCs w:val="20"/>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Уставом Бессоновского района Пензенской области</w:t>
      </w:r>
    </w:p>
    <w:p w:rsidR="00355BE9" w:rsidRPr="00355BE9" w:rsidRDefault="00355BE9" w:rsidP="00355BE9">
      <w:pPr>
        <w:jc w:val="center"/>
        <w:rPr>
          <w:b/>
          <w:color w:val="000000"/>
          <w:sz w:val="20"/>
          <w:szCs w:val="20"/>
        </w:rPr>
      </w:pPr>
      <w:r w:rsidRPr="00355BE9">
        <w:rPr>
          <w:b/>
          <w:color w:val="000000"/>
          <w:sz w:val="20"/>
          <w:szCs w:val="20"/>
        </w:rPr>
        <w:t>Собрание представителей решило:</w:t>
      </w:r>
    </w:p>
    <w:p w:rsidR="00355BE9" w:rsidRPr="00355BE9" w:rsidRDefault="00355BE9" w:rsidP="00355BE9">
      <w:pPr>
        <w:pStyle w:val="a0"/>
        <w:spacing w:after="0"/>
        <w:ind w:left="23" w:right="520" w:firstLine="685"/>
        <w:jc w:val="both"/>
        <w:rPr>
          <w:color w:val="000000"/>
          <w:sz w:val="20"/>
          <w:szCs w:val="20"/>
        </w:rPr>
      </w:pPr>
      <w:r w:rsidRPr="00355BE9">
        <w:rPr>
          <w:color w:val="000000"/>
          <w:sz w:val="20"/>
          <w:szCs w:val="20"/>
        </w:rPr>
        <w:lastRenderedPageBreak/>
        <w:t>1. Внести следующие изменения в Устав Бессоновского района Пензенской области:</w:t>
      </w:r>
    </w:p>
    <w:p w:rsidR="00355BE9" w:rsidRPr="00355BE9" w:rsidRDefault="00355BE9" w:rsidP="00355BE9">
      <w:pPr>
        <w:ind w:firstLine="720"/>
        <w:jc w:val="both"/>
        <w:rPr>
          <w:sz w:val="20"/>
          <w:szCs w:val="20"/>
        </w:rPr>
      </w:pPr>
      <w:r w:rsidRPr="00355BE9">
        <w:rPr>
          <w:b/>
          <w:sz w:val="20"/>
          <w:szCs w:val="20"/>
        </w:rPr>
        <w:t>1) часть 1 статьи 5 дополнить пунктом 14</w:t>
      </w:r>
      <w:r w:rsidRPr="00355BE9">
        <w:rPr>
          <w:sz w:val="20"/>
          <w:szCs w:val="20"/>
        </w:rPr>
        <w:t xml:space="preserve"> следующего содержания:</w:t>
      </w:r>
    </w:p>
    <w:p w:rsidR="00355BE9" w:rsidRPr="00355BE9" w:rsidRDefault="00355BE9" w:rsidP="00355BE9">
      <w:pPr>
        <w:ind w:firstLine="720"/>
        <w:jc w:val="both"/>
        <w:rPr>
          <w:sz w:val="20"/>
          <w:szCs w:val="20"/>
        </w:rPr>
      </w:pPr>
      <w:r w:rsidRPr="00355BE9">
        <w:rPr>
          <w:sz w:val="20"/>
          <w:szCs w:val="20"/>
        </w:rPr>
        <w:t>«14)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355BE9" w:rsidRPr="00355BE9" w:rsidRDefault="00355BE9" w:rsidP="00355BE9">
      <w:pPr>
        <w:ind w:firstLine="720"/>
        <w:jc w:val="both"/>
        <w:rPr>
          <w:sz w:val="20"/>
          <w:szCs w:val="20"/>
        </w:rPr>
      </w:pPr>
      <w:r w:rsidRPr="00355BE9">
        <w:rPr>
          <w:b/>
          <w:sz w:val="20"/>
          <w:szCs w:val="20"/>
        </w:rPr>
        <w:t>2) пункт 25 части 9 статьи 18</w:t>
      </w:r>
      <w:r w:rsidRPr="00355BE9">
        <w:rPr>
          <w:sz w:val="20"/>
          <w:szCs w:val="20"/>
        </w:rPr>
        <w:t xml:space="preserve"> признать утратившим силу;</w:t>
      </w:r>
    </w:p>
    <w:p w:rsidR="00355BE9" w:rsidRPr="00355BE9" w:rsidRDefault="00355BE9" w:rsidP="00355BE9">
      <w:pPr>
        <w:ind w:firstLine="720"/>
        <w:jc w:val="both"/>
        <w:rPr>
          <w:sz w:val="20"/>
          <w:szCs w:val="20"/>
        </w:rPr>
      </w:pPr>
      <w:r w:rsidRPr="00355BE9">
        <w:rPr>
          <w:b/>
          <w:sz w:val="20"/>
          <w:szCs w:val="20"/>
        </w:rPr>
        <w:t>3) часть 8 статьи 20</w:t>
      </w:r>
      <w:r w:rsidRPr="00355BE9">
        <w:rPr>
          <w:sz w:val="20"/>
          <w:szCs w:val="20"/>
        </w:rPr>
        <w:t xml:space="preserve"> изложить в следующей редакции:</w:t>
      </w:r>
    </w:p>
    <w:p w:rsidR="00355BE9" w:rsidRPr="00355BE9" w:rsidRDefault="00355BE9" w:rsidP="00355BE9">
      <w:pPr>
        <w:ind w:firstLine="720"/>
        <w:jc w:val="both"/>
        <w:rPr>
          <w:sz w:val="20"/>
          <w:szCs w:val="20"/>
        </w:rPr>
      </w:pPr>
      <w:r w:rsidRPr="00355BE9">
        <w:rPr>
          <w:sz w:val="20"/>
          <w:szCs w:val="20"/>
        </w:rPr>
        <w:t>«8. Глава Бессоновского района представляет Собранию представителей ежегодные отчеты о результатах своей деятельности, в том числе о решении вопросов, поставленных Собранием представителей.»;</w:t>
      </w:r>
    </w:p>
    <w:p w:rsidR="00355BE9" w:rsidRPr="00355BE9" w:rsidRDefault="00355BE9" w:rsidP="00355BE9">
      <w:pPr>
        <w:ind w:firstLine="720"/>
        <w:jc w:val="both"/>
        <w:rPr>
          <w:b/>
          <w:sz w:val="20"/>
          <w:szCs w:val="20"/>
        </w:rPr>
      </w:pPr>
      <w:r w:rsidRPr="00355BE9">
        <w:rPr>
          <w:b/>
          <w:sz w:val="20"/>
          <w:szCs w:val="20"/>
        </w:rPr>
        <w:t>4) в статье 21:</w:t>
      </w:r>
    </w:p>
    <w:p w:rsidR="00355BE9" w:rsidRPr="00355BE9" w:rsidRDefault="00355BE9" w:rsidP="00355BE9">
      <w:pPr>
        <w:ind w:firstLine="720"/>
        <w:jc w:val="both"/>
        <w:rPr>
          <w:sz w:val="20"/>
          <w:szCs w:val="20"/>
        </w:rPr>
      </w:pPr>
      <w:r w:rsidRPr="00355BE9">
        <w:rPr>
          <w:sz w:val="20"/>
          <w:szCs w:val="20"/>
          <w:u w:val="single"/>
        </w:rPr>
        <w:t>а) абзац двадцать первый части 10</w:t>
      </w:r>
      <w:r w:rsidRPr="00355BE9">
        <w:rPr>
          <w:sz w:val="20"/>
          <w:szCs w:val="20"/>
        </w:rPr>
        <w:t xml:space="preserve"> признать утратившим силу;</w:t>
      </w:r>
    </w:p>
    <w:p w:rsidR="00355BE9" w:rsidRPr="00355BE9" w:rsidRDefault="00355BE9" w:rsidP="00355BE9">
      <w:pPr>
        <w:ind w:firstLine="720"/>
        <w:jc w:val="both"/>
        <w:rPr>
          <w:sz w:val="20"/>
          <w:szCs w:val="20"/>
        </w:rPr>
      </w:pPr>
      <w:r w:rsidRPr="00355BE9">
        <w:rPr>
          <w:sz w:val="20"/>
          <w:szCs w:val="20"/>
          <w:u w:val="single"/>
        </w:rPr>
        <w:t>б) дополнить частью 11</w:t>
      </w:r>
      <w:r w:rsidRPr="00355BE9">
        <w:rPr>
          <w:sz w:val="20"/>
          <w:szCs w:val="20"/>
        </w:rPr>
        <w:t xml:space="preserve"> следующего содержания:</w:t>
      </w:r>
    </w:p>
    <w:p w:rsidR="00355BE9" w:rsidRPr="00355BE9" w:rsidRDefault="00355BE9" w:rsidP="00355BE9">
      <w:pPr>
        <w:ind w:firstLine="720"/>
        <w:jc w:val="both"/>
        <w:rPr>
          <w:sz w:val="20"/>
          <w:szCs w:val="20"/>
        </w:rPr>
      </w:pPr>
      <w:r w:rsidRPr="00355BE9">
        <w:rPr>
          <w:sz w:val="20"/>
          <w:szCs w:val="20"/>
        </w:rPr>
        <w:t>«11.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Собрания представителей.»;</w:t>
      </w:r>
    </w:p>
    <w:p w:rsidR="00355BE9" w:rsidRPr="00355BE9" w:rsidRDefault="00355BE9" w:rsidP="00355BE9">
      <w:pPr>
        <w:ind w:firstLine="720"/>
        <w:jc w:val="both"/>
        <w:rPr>
          <w:b/>
          <w:sz w:val="20"/>
          <w:szCs w:val="20"/>
        </w:rPr>
      </w:pPr>
      <w:r w:rsidRPr="00355BE9">
        <w:rPr>
          <w:b/>
          <w:sz w:val="20"/>
          <w:szCs w:val="20"/>
        </w:rPr>
        <w:t>5) в статье 35:</w:t>
      </w:r>
    </w:p>
    <w:p w:rsidR="00355BE9" w:rsidRPr="00355BE9" w:rsidRDefault="00355BE9" w:rsidP="00355BE9">
      <w:pPr>
        <w:ind w:firstLine="720"/>
        <w:jc w:val="both"/>
        <w:rPr>
          <w:sz w:val="20"/>
          <w:szCs w:val="20"/>
        </w:rPr>
      </w:pPr>
      <w:r w:rsidRPr="00355BE9">
        <w:rPr>
          <w:sz w:val="20"/>
          <w:szCs w:val="20"/>
          <w:u w:val="single"/>
        </w:rPr>
        <w:t>а) часть 1</w:t>
      </w:r>
      <w:r w:rsidRPr="00355BE9">
        <w:rPr>
          <w:sz w:val="20"/>
          <w:szCs w:val="20"/>
        </w:rPr>
        <w:t xml:space="preserve"> изложить в следующей редакции:</w:t>
      </w:r>
    </w:p>
    <w:p w:rsidR="00355BE9" w:rsidRPr="00355BE9" w:rsidRDefault="00355BE9" w:rsidP="00355BE9">
      <w:pPr>
        <w:ind w:firstLine="720"/>
        <w:jc w:val="both"/>
        <w:rPr>
          <w:sz w:val="20"/>
          <w:szCs w:val="20"/>
        </w:rPr>
      </w:pPr>
      <w:r w:rsidRPr="00355BE9">
        <w:rPr>
          <w:sz w:val="20"/>
          <w:szCs w:val="20"/>
        </w:rPr>
        <w:t xml:space="preserve">«1. Устав Бессоновского района, решения Собрания представителей о внесении изменений и дополнений в Устав Бессоновского района подлежат официальному опубликованию (обнародованию) после их государственной регистрации и вступают в силу </w:t>
      </w:r>
      <w:r w:rsidRPr="00355BE9">
        <w:rPr>
          <w:iCs/>
          <w:sz w:val="20"/>
          <w:szCs w:val="20"/>
        </w:rPr>
        <w:t xml:space="preserve">на следующий день </w:t>
      </w:r>
      <w:r w:rsidRPr="00355BE9">
        <w:rPr>
          <w:sz w:val="20"/>
          <w:szCs w:val="20"/>
        </w:rPr>
        <w:t>после дня их официального опубликования (обнародования).</w:t>
      </w:r>
    </w:p>
    <w:p w:rsidR="00355BE9" w:rsidRPr="00355BE9" w:rsidRDefault="00355BE9" w:rsidP="00355BE9">
      <w:pPr>
        <w:ind w:firstLine="720"/>
        <w:jc w:val="both"/>
        <w:rPr>
          <w:sz w:val="20"/>
          <w:szCs w:val="20"/>
        </w:rPr>
      </w:pPr>
      <w:r w:rsidRPr="00355BE9">
        <w:rPr>
          <w:sz w:val="20"/>
          <w:szCs w:val="20"/>
        </w:rPr>
        <w:t>Изменения и дополнения, внесенные в Устав Бессоновского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Бессоновского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 указанных изменений и дополнений в Устав Бессоновского района.»;</w:t>
      </w:r>
    </w:p>
    <w:p w:rsidR="00355BE9" w:rsidRPr="00355BE9" w:rsidRDefault="00355BE9" w:rsidP="00355BE9">
      <w:pPr>
        <w:ind w:firstLine="720"/>
        <w:jc w:val="both"/>
        <w:rPr>
          <w:sz w:val="20"/>
          <w:szCs w:val="20"/>
        </w:rPr>
      </w:pPr>
      <w:r w:rsidRPr="00355BE9">
        <w:rPr>
          <w:sz w:val="20"/>
          <w:szCs w:val="20"/>
        </w:rPr>
        <w:t>б</w:t>
      </w:r>
      <w:r w:rsidRPr="00355BE9">
        <w:rPr>
          <w:sz w:val="20"/>
          <w:szCs w:val="20"/>
          <w:u w:val="single"/>
        </w:rPr>
        <w:t>) часть 5 изложить в</w:t>
      </w:r>
      <w:r w:rsidRPr="00355BE9">
        <w:rPr>
          <w:sz w:val="20"/>
          <w:szCs w:val="20"/>
        </w:rPr>
        <w:t xml:space="preserve"> следующей редакции:</w:t>
      </w:r>
    </w:p>
    <w:p w:rsidR="00355BE9" w:rsidRPr="00355BE9" w:rsidRDefault="00355BE9" w:rsidP="00355BE9">
      <w:pPr>
        <w:ind w:firstLine="720"/>
        <w:jc w:val="both"/>
        <w:rPr>
          <w:sz w:val="20"/>
          <w:szCs w:val="20"/>
        </w:rPr>
      </w:pPr>
      <w:r w:rsidRPr="00355BE9">
        <w:rPr>
          <w:sz w:val="20"/>
          <w:szCs w:val="20"/>
        </w:rPr>
        <w:t xml:space="preserve">«5.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Бессоновский район, а также соглашения, заключаемые между органами местного самоуправления, вступают в силу </w:t>
      </w:r>
      <w:r w:rsidRPr="00355BE9">
        <w:rPr>
          <w:iCs/>
          <w:sz w:val="20"/>
          <w:szCs w:val="20"/>
        </w:rPr>
        <w:t xml:space="preserve">на следующий день </w:t>
      </w:r>
      <w:r w:rsidRPr="00355BE9">
        <w:rPr>
          <w:sz w:val="20"/>
          <w:szCs w:val="20"/>
        </w:rPr>
        <w:t>после дня их официального опубликования (обнародования).»;</w:t>
      </w:r>
    </w:p>
    <w:p w:rsidR="00355BE9" w:rsidRPr="00355BE9" w:rsidRDefault="00355BE9" w:rsidP="00355BE9">
      <w:pPr>
        <w:ind w:firstLine="540"/>
        <w:jc w:val="both"/>
        <w:rPr>
          <w:sz w:val="20"/>
          <w:szCs w:val="20"/>
        </w:rPr>
      </w:pPr>
      <w:r w:rsidRPr="00355BE9">
        <w:rPr>
          <w:sz w:val="20"/>
          <w:szCs w:val="20"/>
          <w:u w:val="single"/>
        </w:rPr>
        <w:t>в) часть 6 изложить</w:t>
      </w:r>
      <w:r w:rsidRPr="00355BE9">
        <w:rPr>
          <w:sz w:val="20"/>
          <w:szCs w:val="20"/>
        </w:rPr>
        <w:t xml:space="preserve"> в следующей редакции: </w:t>
      </w:r>
    </w:p>
    <w:p w:rsidR="00355BE9" w:rsidRPr="00355BE9" w:rsidRDefault="00355BE9" w:rsidP="00355BE9">
      <w:pPr>
        <w:ind w:firstLine="540"/>
        <w:jc w:val="both"/>
        <w:rPr>
          <w:bCs/>
          <w:color w:val="000000"/>
          <w:sz w:val="20"/>
          <w:szCs w:val="20"/>
        </w:rPr>
      </w:pPr>
      <w:r w:rsidRPr="00355BE9">
        <w:rPr>
          <w:sz w:val="20"/>
          <w:szCs w:val="20"/>
        </w:rPr>
        <w:t>«</w:t>
      </w:r>
      <w:r w:rsidRPr="00355BE9">
        <w:rPr>
          <w:color w:val="000000"/>
          <w:sz w:val="20"/>
          <w:szCs w:val="20"/>
        </w:rPr>
        <w:t xml:space="preserve">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Бессоновского района Пензенской области «Вестник Бессоновского района» или в Бессоновской районной газете </w:t>
      </w:r>
      <w:r w:rsidRPr="00355BE9">
        <w:rPr>
          <w:bCs/>
          <w:color w:val="000000"/>
          <w:sz w:val="20"/>
          <w:szCs w:val="20"/>
        </w:rPr>
        <w:t xml:space="preserve">"Наша газета - Бессоновские известия". </w:t>
      </w:r>
    </w:p>
    <w:p w:rsidR="00355BE9" w:rsidRPr="00355BE9" w:rsidRDefault="00355BE9" w:rsidP="00355BE9">
      <w:pPr>
        <w:ind w:firstLine="540"/>
        <w:jc w:val="both"/>
        <w:rPr>
          <w:sz w:val="20"/>
          <w:szCs w:val="20"/>
        </w:rPr>
      </w:pPr>
      <w:r w:rsidRPr="00355BE9">
        <w:rPr>
          <w:color w:val="000000"/>
          <w:sz w:val="20"/>
          <w:szCs w:val="20"/>
        </w:rPr>
        <w:t xml:space="preserve">Официальным опубликованием (обнародованием) </w:t>
      </w:r>
      <w:r w:rsidRPr="00355BE9">
        <w:rPr>
          <w:sz w:val="20"/>
          <w:szCs w:val="20"/>
        </w:rPr>
        <w:t>Устава Бессоновского</w:t>
      </w:r>
      <w:r w:rsidRPr="00355BE9">
        <w:rPr>
          <w:spacing w:val="-6"/>
          <w:sz w:val="20"/>
          <w:szCs w:val="20"/>
        </w:rPr>
        <w:t xml:space="preserve"> района</w:t>
      </w:r>
      <w:r w:rsidRPr="00355BE9">
        <w:rPr>
          <w:sz w:val="20"/>
          <w:szCs w:val="20"/>
        </w:rPr>
        <w:t>, решений Собрания представителей о внесении изменений и дополнений в Устав Бессоновского</w:t>
      </w:r>
      <w:r w:rsidRPr="00355BE9">
        <w:rPr>
          <w:i/>
          <w:spacing w:val="-6"/>
          <w:sz w:val="20"/>
          <w:szCs w:val="20"/>
        </w:rPr>
        <w:t xml:space="preserve"> </w:t>
      </w:r>
      <w:r w:rsidRPr="00355BE9">
        <w:rPr>
          <w:spacing w:val="-6"/>
          <w:sz w:val="20"/>
          <w:szCs w:val="20"/>
        </w:rPr>
        <w:t>района</w:t>
      </w:r>
      <w:r w:rsidRPr="00355BE9">
        <w:rPr>
          <w:color w:val="000000"/>
          <w:sz w:val="20"/>
          <w:szCs w:val="20"/>
        </w:rPr>
        <w:t xml:space="preserve"> является первая публикация их текстов в  информационном бюллетене </w:t>
      </w:r>
      <w:r w:rsidRPr="00355BE9">
        <w:rPr>
          <w:sz w:val="20"/>
          <w:szCs w:val="20"/>
        </w:rPr>
        <w:t xml:space="preserve">Бессоновского района Пензенской области </w:t>
      </w:r>
      <w:r w:rsidRPr="00355BE9">
        <w:rPr>
          <w:color w:val="000000"/>
          <w:sz w:val="20"/>
          <w:szCs w:val="20"/>
        </w:rPr>
        <w:t xml:space="preserve">«Вестник </w:t>
      </w:r>
      <w:r w:rsidRPr="00355BE9">
        <w:rPr>
          <w:sz w:val="20"/>
          <w:szCs w:val="20"/>
        </w:rPr>
        <w:t>Бессоновского</w:t>
      </w:r>
      <w:r w:rsidRPr="00355BE9">
        <w:rPr>
          <w:color w:val="000000"/>
          <w:sz w:val="20"/>
          <w:szCs w:val="20"/>
        </w:rPr>
        <w:t xml:space="preserve"> района» или в Бессоновской районной газете </w:t>
      </w:r>
      <w:r w:rsidRPr="00355BE9">
        <w:rPr>
          <w:bCs/>
          <w:color w:val="000000"/>
          <w:sz w:val="20"/>
          <w:szCs w:val="20"/>
        </w:rPr>
        <w:t xml:space="preserve">"Наша газета - Бессоновские известия" </w:t>
      </w:r>
      <w:r w:rsidRPr="00355BE9">
        <w:rPr>
          <w:color w:val="000000"/>
          <w:sz w:val="20"/>
          <w:szCs w:val="20"/>
        </w:rPr>
        <w:t xml:space="preserve">и </w:t>
      </w:r>
      <w:r w:rsidRPr="00355BE9">
        <w:rPr>
          <w:sz w:val="20"/>
          <w:szCs w:val="20"/>
        </w:rPr>
        <w:t xml:space="preserve">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w:t>
      </w:r>
      <w:r w:rsidRPr="00355BE9">
        <w:rPr>
          <w:color w:val="000000"/>
          <w:sz w:val="20"/>
          <w:szCs w:val="20"/>
        </w:rPr>
        <w:t>регистрация в качестве сетевого издания: Эл № ФС77-72471 от 05.03.2018).</w:t>
      </w:r>
    </w:p>
    <w:p w:rsidR="00355BE9" w:rsidRPr="00355BE9" w:rsidRDefault="00355BE9" w:rsidP="00355BE9">
      <w:pPr>
        <w:ind w:firstLine="540"/>
        <w:jc w:val="both"/>
        <w:rPr>
          <w:bCs/>
          <w:color w:val="000000"/>
          <w:sz w:val="20"/>
          <w:szCs w:val="20"/>
        </w:rPr>
      </w:pPr>
      <w:r w:rsidRPr="00355BE9">
        <w:rPr>
          <w:color w:val="000000"/>
          <w:sz w:val="20"/>
          <w:szCs w:val="20"/>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w:t>
      </w:r>
      <w:r w:rsidRPr="00355BE9">
        <w:rPr>
          <w:sz w:val="20"/>
          <w:szCs w:val="20"/>
        </w:rPr>
        <w:t xml:space="preserve">Бессоновского района Пензенской области </w:t>
      </w:r>
      <w:r w:rsidRPr="00355BE9">
        <w:rPr>
          <w:color w:val="000000"/>
          <w:sz w:val="20"/>
          <w:szCs w:val="20"/>
        </w:rPr>
        <w:t xml:space="preserve">«Вестник </w:t>
      </w:r>
      <w:r w:rsidRPr="00355BE9">
        <w:rPr>
          <w:sz w:val="20"/>
          <w:szCs w:val="20"/>
        </w:rPr>
        <w:t>Бессоновского</w:t>
      </w:r>
      <w:r w:rsidRPr="00355BE9">
        <w:rPr>
          <w:color w:val="000000"/>
          <w:sz w:val="20"/>
          <w:szCs w:val="20"/>
        </w:rPr>
        <w:t xml:space="preserve"> района»,</w:t>
      </w:r>
      <w:r w:rsidRPr="00355BE9">
        <w:rPr>
          <w:i/>
          <w:color w:val="000000"/>
          <w:sz w:val="20"/>
          <w:szCs w:val="20"/>
        </w:rPr>
        <w:t xml:space="preserve"> </w:t>
      </w:r>
      <w:r w:rsidRPr="00355BE9">
        <w:rPr>
          <w:color w:val="000000"/>
          <w:sz w:val="20"/>
          <w:szCs w:val="20"/>
        </w:rPr>
        <w:t xml:space="preserve">Бессоновская районная газета </w:t>
      </w:r>
      <w:r w:rsidRPr="00355BE9">
        <w:rPr>
          <w:bCs/>
          <w:color w:val="000000"/>
          <w:sz w:val="20"/>
          <w:szCs w:val="20"/>
        </w:rPr>
        <w:t xml:space="preserve">"Наша газета - Бессоновские известия". </w:t>
      </w:r>
    </w:p>
    <w:p w:rsidR="00355BE9" w:rsidRPr="00355BE9" w:rsidRDefault="00355BE9" w:rsidP="00355BE9">
      <w:pPr>
        <w:ind w:firstLine="540"/>
        <w:jc w:val="both"/>
        <w:rPr>
          <w:sz w:val="20"/>
          <w:szCs w:val="20"/>
        </w:rPr>
      </w:pPr>
      <w:r w:rsidRPr="00355BE9">
        <w:rPr>
          <w:color w:val="000000"/>
          <w:sz w:val="20"/>
          <w:szCs w:val="20"/>
        </w:rPr>
        <w:t xml:space="preserve"> в обязательном порядке направляются в библиотеки на территории </w:t>
      </w:r>
      <w:r w:rsidRPr="00355BE9">
        <w:rPr>
          <w:sz w:val="20"/>
          <w:szCs w:val="20"/>
        </w:rPr>
        <w:t>Бессоновского</w:t>
      </w:r>
      <w:r w:rsidRPr="00355BE9">
        <w:rPr>
          <w:color w:val="000000"/>
          <w:sz w:val="20"/>
          <w:szCs w:val="20"/>
        </w:rPr>
        <w:t xml:space="preserve"> района</w:t>
      </w:r>
      <w:r w:rsidRPr="00355BE9">
        <w:rPr>
          <w:sz w:val="20"/>
          <w:szCs w:val="20"/>
        </w:rPr>
        <w:t>.».</w:t>
      </w:r>
    </w:p>
    <w:p w:rsidR="00355BE9" w:rsidRPr="00355BE9" w:rsidRDefault="00355BE9" w:rsidP="00355BE9">
      <w:pPr>
        <w:ind w:firstLine="540"/>
        <w:jc w:val="both"/>
        <w:rPr>
          <w:sz w:val="20"/>
          <w:szCs w:val="20"/>
        </w:rPr>
      </w:pPr>
      <w:r w:rsidRPr="00355BE9">
        <w:rPr>
          <w:b/>
          <w:sz w:val="20"/>
          <w:szCs w:val="20"/>
        </w:rPr>
        <w:t>6) статью 53 дополнить частью 16</w:t>
      </w:r>
      <w:r w:rsidRPr="00355BE9">
        <w:rPr>
          <w:sz w:val="20"/>
          <w:szCs w:val="20"/>
        </w:rPr>
        <w:t xml:space="preserve"> следующего содержания:</w:t>
      </w:r>
    </w:p>
    <w:p w:rsidR="00355BE9" w:rsidRPr="00355BE9" w:rsidRDefault="00355BE9" w:rsidP="00355BE9">
      <w:pPr>
        <w:ind w:firstLine="540"/>
        <w:jc w:val="both"/>
        <w:rPr>
          <w:sz w:val="20"/>
          <w:szCs w:val="20"/>
        </w:rPr>
      </w:pPr>
      <w:r w:rsidRPr="00355BE9">
        <w:rPr>
          <w:sz w:val="20"/>
          <w:szCs w:val="20"/>
        </w:rPr>
        <w:t>«16. Пункт 25 части 9 статьи 18 и абзац двадцать первый части 10 статьи 21 настоящего Устава утрачивают силу, а часть 11 статьи 21 настоящего Устава вступает в силу по истечении срока полномочий Собрания представителей четвертого созыва, принявшего настоящий муниципальный правовой акт о внесении изменений и дополнений в Устав Бессоновского</w:t>
      </w:r>
      <w:r w:rsidRPr="00355BE9">
        <w:rPr>
          <w:color w:val="000000"/>
          <w:sz w:val="20"/>
          <w:szCs w:val="20"/>
        </w:rPr>
        <w:t xml:space="preserve"> района.</w:t>
      </w:r>
      <w:r w:rsidRPr="00355BE9">
        <w:rPr>
          <w:sz w:val="20"/>
          <w:szCs w:val="20"/>
        </w:rPr>
        <w:t>».</w:t>
      </w:r>
    </w:p>
    <w:p w:rsidR="00355BE9" w:rsidRPr="00355BE9" w:rsidRDefault="00355BE9" w:rsidP="00355BE9">
      <w:pPr>
        <w:ind w:firstLine="540"/>
        <w:jc w:val="both"/>
        <w:rPr>
          <w:sz w:val="20"/>
          <w:szCs w:val="20"/>
        </w:rPr>
      </w:pPr>
    </w:p>
    <w:p w:rsidR="00355BE9" w:rsidRPr="00355BE9" w:rsidRDefault="00355BE9" w:rsidP="00355BE9">
      <w:pPr>
        <w:autoSpaceDE w:val="0"/>
        <w:autoSpaceDN w:val="0"/>
        <w:adjustRightInd w:val="0"/>
        <w:ind w:firstLine="708"/>
        <w:jc w:val="both"/>
        <w:rPr>
          <w:color w:val="000000"/>
          <w:sz w:val="20"/>
          <w:szCs w:val="20"/>
        </w:rPr>
      </w:pPr>
      <w:r w:rsidRPr="00355BE9">
        <w:rPr>
          <w:color w:val="000000"/>
          <w:sz w:val="20"/>
          <w:szCs w:val="20"/>
        </w:rPr>
        <w:t>2. Принять настоящее решение на сессии Собрания представителей Бессоновского района Пензенской области.</w:t>
      </w:r>
    </w:p>
    <w:p w:rsidR="00355BE9" w:rsidRPr="00355BE9" w:rsidRDefault="00355BE9" w:rsidP="00355BE9">
      <w:pPr>
        <w:pStyle w:val="a0"/>
        <w:spacing w:after="0"/>
        <w:ind w:right="20" w:firstLine="708"/>
        <w:jc w:val="both"/>
        <w:rPr>
          <w:color w:val="000000"/>
          <w:sz w:val="20"/>
          <w:szCs w:val="20"/>
        </w:rPr>
      </w:pPr>
      <w:r w:rsidRPr="00355BE9">
        <w:rPr>
          <w:color w:val="000000"/>
          <w:sz w:val="20"/>
          <w:szCs w:val="20"/>
        </w:rPr>
        <w:t>3. Направить настоящее решение на государственную регистрацию в Управление Министерства юстиции Российской Федерации по Пензенской области.</w:t>
      </w:r>
    </w:p>
    <w:p w:rsidR="00355BE9" w:rsidRPr="00355BE9" w:rsidRDefault="00355BE9" w:rsidP="00355BE9">
      <w:pPr>
        <w:pStyle w:val="a0"/>
        <w:spacing w:after="0"/>
        <w:ind w:left="20" w:right="20" w:firstLine="688"/>
        <w:jc w:val="both"/>
        <w:rPr>
          <w:color w:val="000000"/>
          <w:sz w:val="20"/>
          <w:szCs w:val="20"/>
        </w:rPr>
      </w:pPr>
      <w:r w:rsidRPr="00355BE9">
        <w:rPr>
          <w:color w:val="000000"/>
          <w:sz w:val="20"/>
          <w:szCs w:val="20"/>
        </w:rPr>
        <w:t>4.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w:t>
      </w:r>
    </w:p>
    <w:p w:rsidR="00355BE9" w:rsidRPr="00355BE9" w:rsidRDefault="00355BE9" w:rsidP="00355BE9">
      <w:pPr>
        <w:ind w:firstLine="540"/>
        <w:jc w:val="both"/>
        <w:rPr>
          <w:color w:val="000000"/>
          <w:sz w:val="20"/>
          <w:szCs w:val="20"/>
        </w:rPr>
      </w:pPr>
      <w:r w:rsidRPr="00355BE9">
        <w:rPr>
          <w:color w:val="000000"/>
          <w:sz w:val="20"/>
          <w:szCs w:val="20"/>
        </w:rPr>
        <w:lastRenderedPageBreak/>
        <w:t>5. Настоящее решение вступает в силу после его официального опубликования.</w:t>
      </w:r>
    </w:p>
    <w:p w:rsidR="00355BE9" w:rsidRPr="00355BE9" w:rsidRDefault="00355BE9" w:rsidP="00355BE9">
      <w:pPr>
        <w:adjustRightInd w:val="0"/>
        <w:ind w:left="-567" w:right="-286" w:firstLine="540"/>
        <w:jc w:val="both"/>
        <w:rPr>
          <w:sz w:val="20"/>
          <w:szCs w:val="20"/>
        </w:rPr>
      </w:pPr>
    </w:p>
    <w:p w:rsidR="00355BE9" w:rsidRPr="00355BE9" w:rsidRDefault="00355BE9" w:rsidP="00355BE9">
      <w:pPr>
        <w:pStyle w:val="a0"/>
        <w:spacing w:after="0"/>
        <w:ind w:left="20" w:right="20" w:firstLine="688"/>
        <w:jc w:val="both"/>
        <w:rPr>
          <w:sz w:val="20"/>
          <w:szCs w:val="20"/>
        </w:rPr>
      </w:pPr>
    </w:p>
    <w:p w:rsidR="00355BE9" w:rsidRPr="00355BE9" w:rsidRDefault="00355BE9" w:rsidP="00355BE9">
      <w:pPr>
        <w:pStyle w:val="a0"/>
        <w:spacing w:after="0"/>
        <w:ind w:left="20" w:right="20"/>
        <w:jc w:val="center"/>
        <w:rPr>
          <w:color w:val="000000"/>
          <w:sz w:val="20"/>
          <w:szCs w:val="20"/>
        </w:rPr>
      </w:pPr>
      <w:r w:rsidRPr="00355BE9">
        <w:rPr>
          <w:color w:val="000000"/>
          <w:sz w:val="20"/>
          <w:szCs w:val="20"/>
        </w:rPr>
        <w:t>Глава Бессоновского района</w:t>
      </w:r>
      <w:r w:rsidRPr="00355BE9">
        <w:rPr>
          <w:color w:val="000000"/>
          <w:sz w:val="20"/>
          <w:szCs w:val="20"/>
        </w:rPr>
        <w:tab/>
      </w:r>
      <w:r w:rsidRPr="00355BE9">
        <w:rPr>
          <w:color w:val="000000"/>
          <w:sz w:val="20"/>
          <w:szCs w:val="20"/>
        </w:rPr>
        <w:tab/>
      </w:r>
      <w:r w:rsidRPr="00355BE9">
        <w:rPr>
          <w:color w:val="000000"/>
          <w:sz w:val="20"/>
          <w:szCs w:val="20"/>
        </w:rPr>
        <w:tab/>
      </w:r>
      <w:r w:rsidRPr="00355BE9">
        <w:rPr>
          <w:color w:val="000000"/>
          <w:sz w:val="20"/>
          <w:szCs w:val="20"/>
        </w:rPr>
        <w:tab/>
      </w:r>
      <w:r w:rsidRPr="00355BE9">
        <w:rPr>
          <w:color w:val="000000"/>
          <w:sz w:val="20"/>
          <w:szCs w:val="20"/>
        </w:rPr>
        <w:tab/>
        <w:t>Н.И. Беляев</w:t>
      </w:r>
    </w:p>
    <w:p w:rsidR="00355BE9" w:rsidRPr="00355BE9" w:rsidRDefault="00355BE9" w:rsidP="00355BE9">
      <w:pPr>
        <w:pStyle w:val="a0"/>
        <w:spacing w:after="0"/>
        <w:ind w:left="20" w:right="20"/>
        <w:jc w:val="center"/>
        <w:rPr>
          <w:color w:val="000000"/>
          <w:sz w:val="20"/>
          <w:szCs w:val="20"/>
        </w:rPr>
      </w:pPr>
    </w:p>
    <w:p w:rsidR="00355BE9" w:rsidRPr="00355BE9" w:rsidRDefault="00355BE9" w:rsidP="00355BE9">
      <w:pPr>
        <w:ind w:left="2160"/>
        <w:rPr>
          <w:sz w:val="20"/>
          <w:szCs w:val="20"/>
        </w:rPr>
      </w:pPr>
      <w:r w:rsidRPr="00355BE9">
        <w:rPr>
          <w:sz w:val="20"/>
          <w:szCs w:val="20"/>
        </w:rPr>
        <w:t>УСТАВ БЕССОНОВСКОГО РАЙОНА ПЕНЗЕНСКОЙ ОБЛАСТИ</w:t>
      </w:r>
    </w:p>
    <w:p w:rsidR="00355BE9" w:rsidRPr="00355BE9" w:rsidRDefault="00355BE9" w:rsidP="00355BE9">
      <w:pPr>
        <w:ind w:left="2160"/>
        <w:rPr>
          <w:sz w:val="20"/>
          <w:szCs w:val="20"/>
        </w:rPr>
      </w:pPr>
    </w:p>
    <w:p w:rsidR="00355BE9" w:rsidRPr="00355BE9" w:rsidRDefault="00355BE9" w:rsidP="00355BE9">
      <w:pPr>
        <w:autoSpaceDE w:val="0"/>
        <w:autoSpaceDN w:val="0"/>
        <w:adjustRightInd w:val="0"/>
        <w:jc w:val="center"/>
        <w:outlineLvl w:val="1"/>
        <w:rPr>
          <w:sz w:val="20"/>
          <w:szCs w:val="20"/>
        </w:rPr>
      </w:pPr>
      <w:r w:rsidRPr="00355BE9">
        <w:rPr>
          <w:sz w:val="20"/>
          <w:szCs w:val="20"/>
        </w:rPr>
        <w:t xml:space="preserve">Статья 5. </w:t>
      </w:r>
      <w:r w:rsidRPr="00355BE9">
        <w:rPr>
          <w:bCs/>
          <w:sz w:val="20"/>
          <w:szCs w:val="20"/>
        </w:rPr>
        <w:t>П</w:t>
      </w:r>
      <w:r w:rsidRPr="00355BE9">
        <w:rPr>
          <w:sz w:val="20"/>
          <w:szCs w:val="20"/>
        </w:rPr>
        <w:t>рава</w:t>
      </w:r>
      <w:r w:rsidRPr="00355BE9">
        <w:rPr>
          <w:bCs/>
          <w:sz w:val="20"/>
          <w:szCs w:val="20"/>
        </w:rPr>
        <w:t xml:space="preserve"> органов местного самоуправления</w:t>
      </w:r>
      <w:r w:rsidRPr="00355BE9">
        <w:rPr>
          <w:sz w:val="20"/>
          <w:szCs w:val="20"/>
        </w:rPr>
        <w:t xml:space="preserve"> Бессоновского района на решение вопросов, не отнесенных к вопросам местного значения муниципальных районов</w:t>
      </w:r>
    </w:p>
    <w:p w:rsidR="00355BE9" w:rsidRPr="00355BE9" w:rsidRDefault="00355BE9" w:rsidP="00355BE9">
      <w:pPr>
        <w:autoSpaceDE w:val="0"/>
        <w:autoSpaceDN w:val="0"/>
        <w:adjustRightInd w:val="0"/>
        <w:jc w:val="center"/>
        <w:outlineLvl w:val="1"/>
        <w:rPr>
          <w:sz w:val="20"/>
          <w:szCs w:val="20"/>
        </w:rPr>
      </w:pPr>
    </w:p>
    <w:p w:rsidR="00355BE9" w:rsidRPr="00355BE9" w:rsidRDefault="00355BE9" w:rsidP="00355BE9">
      <w:pPr>
        <w:autoSpaceDE w:val="0"/>
        <w:autoSpaceDN w:val="0"/>
        <w:adjustRightInd w:val="0"/>
        <w:ind w:firstLine="708"/>
        <w:jc w:val="both"/>
        <w:rPr>
          <w:sz w:val="20"/>
          <w:szCs w:val="20"/>
        </w:rPr>
      </w:pPr>
      <w:r w:rsidRPr="00355BE9">
        <w:rPr>
          <w:sz w:val="20"/>
          <w:szCs w:val="20"/>
        </w:rPr>
        <w:t>1. Органы местного самоуправления Бессоновского района имеют право на:</w:t>
      </w:r>
    </w:p>
    <w:p w:rsidR="00355BE9" w:rsidRPr="00355BE9" w:rsidRDefault="00355BE9" w:rsidP="00355BE9">
      <w:pPr>
        <w:autoSpaceDE w:val="0"/>
        <w:autoSpaceDN w:val="0"/>
        <w:adjustRightInd w:val="0"/>
        <w:ind w:firstLine="708"/>
        <w:jc w:val="both"/>
        <w:rPr>
          <w:sz w:val="20"/>
          <w:szCs w:val="20"/>
        </w:rPr>
      </w:pPr>
      <w:r w:rsidRPr="00355BE9">
        <w:rPr>
          <w:sz w:val="20"/>
          <w:szCs w:val="20"/>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55BE9" w:rsidRPr="00355BE9" w:rsidRDefault="00355BE9" w:rsidP="00355BE9">
      <w:pPr>
        <w:autoSpaceDE w:val="0"/>
        <w:autoSpaceDN w:val="0"/>
        <w:adjustRightInd w:val="0"/>
        <w:rPr>
          <w:sz w:val="20"/>
          <w:szCs w:val="20"/>
        </w:rPr>
      </w:pPr>
    </w:p>
    <w:p w:rsidR="00355BE9" w:rsidRPr="00355BE9" w:rsidRDefault="00355BE9" w:rsidP="00355BE9">
      <w:pPr>
        <w:ind w:left="2160"/>
        <w:rPr>
          <w:bCs/>
          <w:sz w:val="20"/>
          <w:szCs w:val="20"/>
        </w:rPr>
      </w:pPr>
      <w:r w:rsidRPr="00355BE9">
        <w:rPr>
          <w:sz w:val="20"/>
          <w:szCs w:val="20"/>
        </w:rPr>
        <w:t xml:space="preserve">Статья 18. </w:t>
      </w:r>
      <w:r w:rsidRPr="00355BE9">
        <w:rPr>
          <w:bCs/>
          <w:sz w:val="20"/>
          <w:szCs w:val="20"/>
        </w:rPr>
        <w:t>Собра</w:t>
      </w:r>
      <w:r w:rsidRPr="00355BE9">
        <w:rPr>
          <w:sz w:val="20"/>
          <w:szCs w:val="20"/>
        </w:rPr>
        <w:t>ние представителей Бессоновского района</w:t>
      </w:r>
    </w:p>
    <w:p w:rsidR="00355BE9" w:rsidRPr="00355BE9" w:rsidRDefault="00355BE9" w:rsidP="00355BE9">
      <w:pPr>
        <w:autoSpaceDE w:val="0"/>
        <w:autoSpaceDN w:val="0"/>
        <w:adjustRightInd w:val="0"/>
        <w:ind w:firstLine="708"/>
        <w:jc w:val="both"/>
        <w:rPr>
          <w:sz w:val="20"/>
          <w:szCs w:val="20"/>
        </w:rPr>
      </w:pPr>
      <w:r w:rsidRPr="00355BE9">
        <w:rPr>
          <w:sz w:val="20"/>
          <w:szCs w:val="20"/>
        </w:rPr>
        <w:t>9. К компетенции Собрания представителей также относятся:</w:t>
      </w:r>
    </w:p>
    <w:p w:rsidR="00355BE9" w:rsidRPr="00355BE9" w:rsidRDefault="00355BE9" w:rsidP="00355BE9">
      <w:pPr>
        <w:autoSpaceDE w:val="0"/>
        <w:autoSpaceDN w:val="0"/>
        <w:adjustRightInd w:val="0"/>
        <w:ind w:firstLine="708"/>
        <w:jc w:val="both"/>
        <w:rPr>
          <w:sz w:val="20"/>
          <w:szCs w:val="20"/>
        </w:rPr>
      </w:pPr>
      <w:r w:rsidRPr="00355BE9">
        <w:rPr>
          <w:sz w:val="20"/>
          <w:szCs w:val="20"/>
        </w:rPr>
        <w:t>25) определение органов местного самоуправления Бессоновского района по осуществлению полномочий, установленных федеральными законами и законами Пензенской области по решению вопросов местного значения.</w:t>
      </w:r>
    </w:p>
    <w:p w:rsidR="00355BE9" w:rsidRPr="00355BE9" w:rsidRDefault="00355BE9" w:rsidP="00355BE9">
      <w:pPr>
        <w:autoSpaceDE w:val="0"/>
        <w:autoSpaceDN w:val="0"/>
        <w:adjustRightInd w:val="0"/>
        <w:rPr>
          <w:sz w:val="20"/>
          <w:szCs w:val="20"/>
        </w:rPr>
      </w:pPr>
    </w:p>
    <w:p w:rsidR="00355BE9" w:rsidRPr="00355BE9" w:rsidRDefault="00355BE9" w:rsidP="00355BE9">
      <w:pPr>
        <w:autoSpaceDE w:val="0"/>
        <w:autoSpaceDN w:val="0"/>
        <w:adjustRightInd w:val="0"/>
        <w:ind w:left="2160"/>
        <w:rPr>
          <w:sz w:val="20"/>
          <w:szCs w:val="20"/>
        </w:rPr>
      </w:pPr>
      <w:r w:rsidRPr="00355BE9">
        <w:rPr>
          <w:sz w:val="20"/>
          <w:szCs w:val="20"/>
        </w:rPr>
        <w:t xml:space="preserve">Статья 20. Глава Бессоновского района </w:t>
      </w:r>
    </w:p>
    <w:p w:rsidR="00355BE9" w:rsidRPr="00355BE9" w:rsidRDefault="00355BE9" w:rsidP="00355BE9">
      <w:pPr>
        <w:autoSpaceDE w:val="0"/>
        <w:autoSpaceDN w:val="0"/>
        <w:adjustRightInd w:val="0"/>
        <w:ind w:firstLine="708"/>
        <w:jc w:val="both"/>
        <w:rPr>
          <w:sz w:val="20"/>
          <w:szCs w:val="20"/>
        </w:rPr>
      </w:pPr>
      <w:r w:rsidRPr="00355BE9">
        <w:rPr>
          <w:sz w:val="20"/>
          <w:szCs w:val="20"/>
        </w:rPr>
        <w:t>8. Глава Бессоновского района представляет Собранию представителей ежегодные отчеты о результатах своей деятельности, в том числе о решении вопросов, поставленных Собранием представителей.</w:t>
      </w:r>
    </w:p>
    <w:p w:rsidR="00355BE9" w:rsidRPr="00355BE9" w:rsidRDefault="00355BE9" w:rsidP="00355BE9">
      <w:pPr>
        <w:autoSpaceDE w:val="0"/>
        <w:autoSpaceDN w:val="0"/>
        <w:adjustRightInd w:val="0"/>
        <w:ind w:firstLine="708"/>
        <w:jc w:val="both"/>
        <w:rPr>
          <w:sz w:val="20"/>
          <w:szCs w:val="20"/>
        </w:rPr>
      </w:pPr>
      <w:r w:rsidRPr="00355BE9">
        <w:rPr>
          <w:sz w:val="20"/>
          <w:szCs w:val="20"/>
        </w:rPr>
        <w:t>Указанный отчет глава Бессоновского района представляет Собранию представителей в срок, не превышающий 30 дней после завершения календарного года. Рассмотрение указанного отчета осуществляется в порядке, предусмотренном Регламентом Собрания представителей.</w:t>
      </w:r>
    </w:p>
    <w:p w:rsidR="00355BE9" w:rsidRPr="00355BE9" w:rsidRDefault="00355BE9" w:rsidP="00355BE9">
      <w:pPr>
        <w:autoSpaceDE w:val="0"/>
        <w:autoSpaceDN w:val="0"/>
        <w:adjustRightInd w:val="0"/>
        <w:ind w:firstLine="708"/>
        <w:jc w:val="both"/>
        <w:rPr>
          <w:sz w:val="20"/>
          <w:szCs w:val="20"/>
        </w:rPr>
      </w:pPr>
      <w:r w:rsidRPr="00355BE9">
        <w:rPr>
          <w:sz w:val="20"/>
          <w:szCs w:val="20"/>
        </w:rPr>
        <w:t>Отчет подлежит обязательному официальному опубликованию в официальном информационном бюллетене «Вестник Бессоновского района».</w:t>
      </w:r>
    </w:p>
    <w:p w:rsidR="00355BE9" w:rsidRPr="00355BE9" w:rsidRDefault="00355BE9" w:rsidP="00355BE9">
      <w:pPr>
        <w:autoSpaceDE w:val="0"/>
        <w:autoSpaceDN w:val="0"/>
        <w:adjustRightInd w:val="0"/>
        <w:rPr>
          <w:sz w:val="20"/>
          <w:szCs w:val="20"/>
        </w:rPr>
      </w:pPr>
    </w:p>
    <w:p w:rsidR="00355BE9" w:rsidRPr="00355BE9" w:rsidRDefault="00355BE9" w:rsidP="00355BE9">
      <w:pPr>
        <w:autoSpaceDE w:val="0"/>
        <w:autoSpaceDN w:val="0"/>
        <w:adjustRightInd w:val="0"/>
        <w:jc w:val="center"/>
        <w:rPr>
          <w:sz w:val="20"/>
          <w:szCs w:val="20"/>
        </w:rPr>
      </w:pPr>
      <w:r w:rsidRPr="00355BE9">
        <w:rPr>
          <w:sz w:val="20"/>
          <w:szCs w:val="20"/>
        </w:rPr>
        <w:t>Статья 21. Администрация Бессоновского района</w:t>
      </w:r>
    </w:p>
    <w:p w:rsidR="00355BE9" w:rsidRPr="00355BE9" w:rsidRDefault="00355BE9" w:rsidP="00355BE9">
      <w:pPr>
        <w:ind w:firstLine="708"/>
        <w:jc w:val="both"/>
        <w:rPr>
          <w:sz w:val="20"/>
          <w:szCs w:val="20"/>
        </w:rPr>
      </w:pPr>
      <w:r w:rsidRPr="00355BE9">
        <w:rPr>
          <w:sz w:val="20"/>
          <w:szCs w:val="20"/>
        </w:rPr>
        <w:t>Администрация осуществляет иные полномочия, отнесенные федеральными законами и законами Пензенской области, настоящим Уставом и решениями Собрания представителей к полномочиям администрации.</w:t>
      </w:r>
    </w:p>
    <w:p w:rsidR="00355BE9" w:rsidRPr="00355BE9" w:rsidRDefault="00355BE9" w:rsidP="00355BE9">
      <w:pPr>
        <w:autoSpaceDE w:val="0"/>
        <w:autoSpaceDN w:val="0"/>
        <w:adjustRightInd w:val="0"/>
        <w:jc w:val="center"/>
        <w:rPr>
          <w:sz w:val="20"/>
          <w:szCs w:val="20"/>
        </w:rPr>
      </w:pPr>
      <w:r w:rsidRPr="00355BE9">
        <w:rPr>
          <w:sz w:val="20"/>
          <w:szCs w:val="20"/>
        </w:rPr>
        <w:t>Статья 35. Вступление в силу муниципальных правовых актов</w:t>
      </w:r>
    </w:p>
    <w:p w:rsidR="00355BE9" w:rsidRPr="00355BE9" w:rsidRDefault="00355BE9" w:rsidP="00355BE9">
      <w:pPr>
        <w:ind w:firstLine="708"/>
        <w:jc w:val="both"/>
        <w:rPr>
          <w:sz w:val="20"/>
          <w:szCs w:val="20"/>
        </w:rPr>
      </w:pPr>
      <w:r w:rsidRPr="00355BE9">
        <w:rPr>
          <w:sz w:val="20"/>
          <w:szCs w:val="20"/>
        </w:rPr>
        <w:t>1. Устав Бессоновского района, решения Собрания представителей о внесении изменений и дополнений в Устав Бессоновского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55BE9" w:rsidRPr="00355BE9" w:rsidRDefault="00355BE9" w:rsidP="00355BE9">
      <w:pPr>
        <w:pStyle w:val="a0"/>
        <w:spacing w:after="0"/>
        <w:jc w:val="both"/>
        <w:rPr>
          <w:sz w:val="20"/>
          <w:szCs w:val="20"/>
        </w:rPr>
      </w:pPr>
      <w:r w:rsidRPr="00355BE9">
        <w:rPr>
          <w:sz w:val="20"/>
          <w:szCs w:val="20"/>
        </w:rPr>
        <w:t>Изменения и дополнения, внесенные в Устав Бессоновского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Бессоновского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 указанных изменений и дополнений в Устав Бессоновского района..</w:t>
      </w:r>
    </w:p>
    <w:p w:rsidR="00355BE9" w:rsidRPr="00355BE9" w:rsidRDefault="00355BE9" w:rsidP="00355BE9">
      <w:pPr>
        <w:autoSpaceDE w:val="0"/>
        <w:autoSpaceDN w:val="0"/>
        <w:adjustRightInd w:val="0"/>
        <w:ind w:firstLine="708"/>
        <w:jc w:val="both"/>
        <w:outlineLvl w:val="0"/>
        <w:rPr>
          <w:sz w:val="20"/>
          <w:szCs w:val="20"/>
        </w:rPr>
      </w:pPr>
      <w:r w:rsidRPr="00355BE9">
        <w:rPr>
          <w:sz w:val="20"/>
          <w:szCs w:val="20"/>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Бессоновский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355BE9" w:rsidRPr="00355BE9" w:rsidRDefault="00355BE9" w:rsidP="00355BE9">
      <w:pPr>
        <w:ind w:firstLine="708"/>
        <w:jc w:val="both"/>
        <w:rPr>
          <w:sz w:val="20"/>
          <w:szCs w:val="20"/>
        </w:rPr>
      </w:pPr>
      <w:r w:rsidRPr="00355BE9">
        <w:rPr>
          <w:sz w:val="20"/>
          <w:szCs w:val="20"/>
        </w:rPr>
        <w:t>6. Официальным опубликованием (обнародованием) муниципальных правовых актов Бессоновского района является первая публикация полного текста муниципального правового акта в официальном информационном бюллетене «Вестник Бессоновского района».</w:t>
      </w:r>
    </w:p>
    <w:p w:rsidR="00355BE9" w:rsidRPr="00355BE9" w:rsidRDefault="00355BE9" w:rsidP="00355BE9">
      <w:pPr>
        <w:autoSpaceDE w:val="0"/>
        <w:autoSpaceDN w:val="0"/>
        <w:adjustRightInd w:val="0"/>
        <w:ind w:firstLine="708"/>
        <w:jc w:val="both"/>
        <w:rPr>
          <w:sz w:val="20"/>
          <w:szCs w:val="20"/>
        </w:rPr>
      </w:pPr>
      <w:r w:rsidRPr="00355BE9">
        <w:rPr>
          <w:sz w:val="20"/>
          <w:szCs w:val="20"/>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Бессоновского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355BE9" w:rsidRPr="00355BE9" w:rsidRDefault="00355BE9" w:rsidP="00355BE9">
      <w:pPr>
        <w:autoSpaceDE w:val="0"/>
        <w:autoSpaceDN w:val="0"/>
        <w:adjustRightInd w:val="0"/>
        <w:spacing w:before="240"/>
        <w:ind w:firstLine="540"/>
        <w:jc w:val="center"/>
        <w:outlineLvl w:val="1"/>
        <w:rPr>
          <w:sz w:val="20"/>
          <w:szCs w:val="20"/>
        </w:rPr>
      </w:pPr>
      <w:r w:rsidRPr="00355BE9">
        <w:rPr>
          <w:sz w:val="20"/>
          <w:szCs w:val="20"/>
        </w:rPr>
        <w:t>Статья 53. Вступление в силу настоящего Устава</w:t>
      </w:r>
    </w:p>
    <w:p w:rsidR="00355BE9" w:rsidRPr="00355BE9" w:rsidRDefault="00355BE9" w:rsidP="00355BE9">
      <w:pPr>
        <w:adjustRightInd w:val="0"/>
        <w:ind w:left="-284" w:right="-144" w:firstLine="567"/>
        <w:jc w:val="both"/>
        <w:rPr>
          <w:sz w:val="20"/>
          <w:szCs w:val="20"/>
        </w:rPr>
      </w:pPr>
      <w:r w:rsidRPr="00355BE9">
        <w:rPr>
          <w:sz w:val="20"/>
          <w:szCs w:val="20"/>
        </w:rPr>
        <w:t>15. Пункт 5 части 1 статьи 4 настоящего Устава утрачивает силу, а пункт 5.1 части 1 статьи 4 настоящего Устава вступает в силу 30.12.2018.</w:t>
      </w:r>
    </w:p>
    <w:p w:rsidR="00355BE9" w:rsidRPr="00355BE9" w:rsidRDefault="00355BE9" w:rsidP="00355BE9">
      <w:pPr>
        <w:adjustRightInd w:val="0"/>
        <w:ind w:left="-284" w:right="-144" w:firstLine="567"/>
        <w:jc w:val="both"/>
        <w:rPr>
          <w:sz w:val="20"/>
          <w:szCs w:val="20"/>
        </w:rPr>
      </w:pPr>
      <w:r w:rsidRPr="00355BE9">
        <w:rPr>
          <w:sz w:val="20"/>
          <w:szCs w:val="20"/>
        </w:rPr>
        <w:t>Пункт 13.1 части 1 статьи 4 настоящего Устава утрачивает силу, а пункт 13.2 части 1 статьи 4 настоящего Устава вступает в силу 01.01.2019.</w:t>
      </w:r>
    </w:p>
    <w:p w:rsidR="00355BE9" w:rsidRPr="00355BE9" w:rsidRDefault="00355BE9" w:rsidP="00355BE9">
      <w:pPr>
        <w:adjustRightInd w:val="0"/>
        <w:ind w:left="-284" w:right="-144" w:firstLine="567"/>
        <w:jc w:val="both"/>
        <w:rPr>
          <w:sz w:val="20"/>
          <w:szCs w:val="20"/>
        </w:rPr>
      </w:pPr>
      <w:r w:rsidRPr="00355BE9">
        <w:rPr>
          <w:sz w:val="20"/>
          <w:szCs w:val="20"/>
        </w:rPr>
        <w:t>Пункт 27 части 1 статьи 4 настоящего Устава утрачивает силу, а пункт 27.1 части 1 статьи 4 настоящего Устава вступает в силу 01.05.2018.</w:t>
      </w:r>
    </w:p>
    <w:p w:rsidR="009B485F" w:rsidRPr="00D4501F" w:rsidRDefault="009B485F" w:rsidP="009B485F">
      <w:pPr>
        <w:pStyle w:val="afd"/>
        <w:rPr>
          <w:sz w:val="18"/>
          <w:szCs w:val="18"/>
        </w:rPr>
      </w:pPr>
    </w:p>
    <w:p w:rsidR="009B485F" w:rsidRDefault="009B485F" w:rsidP="009B485F">
      <w:pPr>
        <w:pStyle w:val="afd"/>
        <w:rPr>
          <w:sz w:val="18"/>
          <w:szCs w:val="18"/>
        </w:rPr>
      </w:pPr>
    </w:p>
    <w:p w:rsidR="004862CD" w:rsidRPr="00D4501F" w:rsidRDefault="004862CD" w:rsidP="009B485F">
      <w:pPr>
        <w:pStyle w:val="afd"/>
        <w:rPr>
          <w:sz w:val="18"/>
          <w:szCs w:val="18"/>
        </w:rPr>
      </w:pPr>
    </w:p>
    <w:p w:rsidR="00D4501F" w:rsidRPr="00274939" w:rsidRDefault="00D4501F" w:rsidP="00D4501F">
      <w:pPr>
        <w:jc w:val="center"/>
        <w:rPr>
          <w:sz w:val="16"/>
          <w:szCs w:val="16"/>
        </w:rPr>
      </w:pPr>
      <w:r w:rsidRPr="00274939">
        <w:rPr>
          <w:sz w:val="16"/>
          <w:szCs w:val="16"/>
        </w:rPr>
        <w:t>РЕШЕНИЕ СОБРАНИЯ ПРЕДСТАВИТЕЛЕЙ</w:t>
      </w:r>
    </w:p>
    <w:p w:rsidR="00D4501F" w:rsidRPr="00274939" w:rsidRDefault="00D4501F" w:rsidP="00D4501F">
      <w:pPr>
        <w:jc w:val="center"/>
        <w:rPr>
          <w:sz w:val="16"/>
          <w:szCs w:val="16"/>
        </w:rPr>
      </w:pPr>
      <w:r w:rsidRPr="00274939">
        <w:rPr>
          <w:sz w:val="16"/>
          <w:szCs w:val="16"/>
        </w:rPr>
        <w:lastRenderedPageBreak/>
        <w:t>БЕССОНОВСКОГО РАЙОНА ПЕНЗЕНСКОЙ ОБЛАСТИ</w:t>
      </w:r>
    </w:p>
    <w:p w:rsidR="00D4501F" w:rsidRPr="00274939" w:rsidRDefault="00D4501F" w:rsidP="00D4501F">
      <w:pPr>
        <w:jc w:val="center"/>
        <w:rPr>
          <w:sz w:val="16"/>
          <w:szCs w:val="16"/>
        </w:rPr>
      </w:pPr>
      <w:r w:rsidRPr="00274939">
        <w:rPr>
          <w:sz w:val="16"/>
          <w:szCs w:val="16"/>
        </w:rPr>
        <w:t>ЧЕТВЕРТОГО СОЗЫВА</w:t>
      </w:r>
    </w:p>
    <w:p w:rsidR="00D4501F" w:rsidRPr="00884CD6" w:rsidRDefault="00D4501F" w:rsidP="00D4501F">
      <w:pPr>
        <w:jc w:val="center"/>
        <w:rPr>
          <w:sz w:val="16"/>
          <w:szCs w:val="16"/>
        </w:rPr>
      </w:pPr>
      <w:r w:rsidRPr="00274939">
        <w:rPr>
          <w:sz w:val="16"/>
          <w:szCs w:val="16"/>
        </w:rPr>
        <w:t xml:space="preserve">от </w:t>
      </w:r>
      <w:r w:rsidR="00355BE9" w:rsidRPr="00274939">
        <w:rPr>
          <w:sz w:val="16"/>
          <w:szCs w:val="16"/>
        </w:rPr>
        <w:t>07</w:t>
      </w:r>
      <w:r w:rsidRPr="00274939">
        <w:rPr>
          <w:sz w:val="16"/>
          <w:szCs w:val="16"/>
        </w:rPr>
        <w:t>.0</w:t>
      </w:r>
      <w:r w:rsidR="00355BE9" w:rsidRPr="00274939">
        <w:rPr>
          <w:sz w:val="16"/>
          <w:szCs w:val="16"/>
        </w:rPr>
        <w:t>9</w:t>
      </w:r>
      <w:r w:rsidRPr="00274939">
        <w:rPr>
          <w:sz w:val="16"/>
          <w:szCs w:val="16"/>
        </w:rPr>
        <w:t>.2018 № 16</w:t>
      </w:r>
      <w:r w:rsidR="00355BE9" w:rsidRPr="00274939">
        <w:rPr>
          <w:sz w:val="16"/>
          <w:szCs w:val="16"/>
        </w:rPr>
        <w:t>9</w:t>
      </w:r>
      <w:r w:rsidRPr="00274939">
        <w:rPr>
          <w:sz w:val="16"/>
          <w:szCs w:val="16"/>
        </w:rPr>
        <w:t>-1</w:t>
      </w:r>
      <w:r w:rsidR="00355BE9" w:rsidRPr="00274939">
        <w:rPr>
          <w:sz w:val="16"/>
          <w:szCs w:val="16"/>
        </w:rPr>
        <w:t>8</w:t>
      </w:r>
      <w:r w:rsidRPr="00274939">
        <w:rPr>
          <w:sz w:val="16"/>
          <w:szCs w:val="16"/>
        </w:rPr>
        <w:t>/4</w:t>
      </w:r>
    </w:p>
    <w:p w:rsidR="009B485F" w:rsidRPr="00D4501F" w:rsidRDefault="009B485F" w:rsidP="009B485F">
      <w:pPr>
        <w:pStyle w:val="afd"/>
        <w:rPr>
          <w:sz w:val="18"/>
          <w:szCs w:val="18"/>
        </w:rPr>
      </w:pPr>
    </w:p>
    <w:p w:rsidR="00274939" w:rsidRPr="00274939" w:rsidRDefault="00274939" w:rsidP="00274939">
      <w:pPr>
        <w:shd w:val="clear" w:color="auto" w:fill="FFFFFF"/>
        <w:spacing w:after="150"/>
        <w:jc w:val="center"/>
        <w:textAlignment w:val="baseline"/>
        <w:rPr>
          <w:b/>
          <w:color w:val="000000"/>
          <w:sz w:val="18"/>
          <w:szCs w:val="18"/>
        </w:rPr>
      </w:pPr>
      <w:bookmarkStart w:id="2" w:name="_GoBack"/>
      <w:r w:rsidRPr="00274939">
        <w:rPr>
          <w:b/>
          <w:bCs/>
          <w:color w:val="000000"/>
          <w:kern w:val="36"/>
          <w:sz w:val="18"/>
          <w:szCs w:val="18"/>
        </w:rPr>
        <w:t>О внесении изменений в решение  Собрания представителей Бессоновского района Пензенской области четвертого созыва № 136-14/4 «Об определении уполномоченного органа на подготовку  документации  по  планировке  территории сельских поселений Бессоновского района Пензенской области и принятие решения  об  утверждении  документации  по  планировке территории сельских поселений Бессоновского района Пензенской области»</w:t>
      </w:r>
    </w:p>
    <w:bookmarkEnd w:id="2"/>
    <w:p w:rsidR="00274939" w:rsidRPr="00274939" w:rsidRDefault="00274939" w:rsidP="00274939">
      <w:pPr>
        <w:pStyle w:val="Style4"/>
        <w:widowControl/>
        <w:spacing w:before="72" w:line="240" w:lineRule="auto"/>
        <w:ind w:left="-142" w:firstLine="851"/>
        <w:rPr>
          <w:color w:val="000000"/>
          <w:sz w:val="18"/>
          <w:szCs w:val="18"/>
        </w:rPr>
      </w:pPr>
      <w:r w:rsidRPr="00274939">
        <w:rPr>
          <w:sz w:val="18"/>
          <w:szCs w:val="18"/>
        </w:rPr>
        <w:t xml:space="preserve">В соответствии со статьей 45, 46Градостроительного кодекса Российской Федерации, Федеральным </w:t>
      </w:r>
      <w:hyperlink r:id="rId9" w:history="1">
        <w:r w:rsidRPr="00274939">
          <w:rPr>
            <w:rStyle w:val="ab"/>
            <w:sz w:val="18"/>
            <w:szCs w:val="18"/>
          </w:rPr>
          <w:t>законом</w:t>
        </w:r>
      </w:hyperlink>
      <w:r w:rsidRPr="00274939">
        <w:rPr>
          <w:sz w:val="18"/>
          <w:szCs w:val="18"/>
        </w:rPr>
        <w:t xml:space="preserve"> от 06.10.2003 № 131-ФЗ «Об общих принципах организации местного самоуправления в Российской Федерации» (с последующими изменениями)</w:t>
      </w:r>
      <w:r w:rsidRPr="00274939">
        <w:rPr>
          <w:color w:val="000000"/>
          <w:sz w:val="18"/>
          <w:szCs w:val="18"/>
        </w:rPr>
        <w:t xml:space="preserve">, руководствуясь ст. 18 Устава Бессоновского района Пензенской области, </w:t>
      </w:r>
    </w:p>
    <w:p w:rsidR="00274939" w:rsidRPr="00274939" w:rsidRDefault="00274939" w:rsidP="00274939">
      <w:pPr>
        <w:shd w:val="clear" w:color="auto" w:fill="FFFFFF"/>
        <w:tabs>
          <w:tab w:val="left" w:leader="dot" w:pos="960"/>
        </w:tabs>
        <w:ind w:left="326" w:firstLine="851"/>
        <w:jc w:val="center"/>
        <w:rPr>
          <w:b/>
          <w:bCs/>
          <w:color w:val="000000"/>
          <w:spacing w:val="-3"/>
          <w:sz w:val="18"/>
          <w:szCs w:val="18"/>
        </w:rPr>
      </w:pPr>
      <w:r w:rsidRPr="00274939">
        <w:rPr>
          <w:b/>
          <w:sz w:val="18"/>
          <w:szCs w:val="18"/>
        </w:rPr>
        <w:t xml:space="preserve">Собрание представителей Бессоновского района </w:t>
      </w:r>
      <w:r w:rsidRPr="00274939">
        <w:rPr>
          <w:b/>
          <w:bCs/>
          <w:color w:val="000000"/>
          <w:spacing w:val="-3"/>
          <w:sz w:val="18"/>
          <w:szCs w:val="18"/>
        </w:rPr>
        <w:t>решило:</w:t>
      </w:r>
    </w:p>
    <w:p w:rsidR="00274939" w:rsidRPr="00274939" w:rsidRDefault="00274939" w:rsidP="00274939">
      <w:pPr>
        <w:shd w:val="clear" w:color="auto" w:fill="FFFFFF"/>
        <w:tabs>
          <w:tab w:val="left" w:leader="dot" w:pos="960"/>
        </w:tabs>
        <w:ind w:left="326" w:firstLine="851"/>
        <w:jc w:val="center"/>
        <w:rPr>
          <w:b/>
          <w:bCs/>
          <w:color w:val="000000"/>
          <w:spacing w:val="-3"/>
          <w:sz w:val="18"/>
          <w:szCs w:val="18"/>
        </w:rPr>
      </w:pPr>
    </w:p>
    <w:p w:rsidR="00274939" w:rsidRPr="00274939" w:rsidRDefault="00274939" w:rsidP="00274939">
      <w:pPr>
        <w:autoSpaceDE w:val="0"/>
        <w:ind w:firstLine="851"/>
        <w:jc w:val="both"/>
        <w:rPr>
          <w:color w:val="000000"/>
          <w:sz w:val="18"/>
          <w:szCs w:val="18"/>
        </w:rPr>
      </w:pPr>
      <w:r w:rsidRPr="00274939">
        <w:rPr>
          <w:color w:val="000000"/>
          <w:sz w:val="18"/>
          <w:szCs w:val="18"/>
        </w:rPr>
        <w:t xml:space="preserve">1. </w:t>
      </w:r>
      <w:r w:rsidRPr="00274939">
        <w:rPr>
          <w:bCs/>
          <w:color w:val="000000"/>
          <w:kern w:val="36"/>
          <w:sz w:val="18"/>
          <w:szCs w:val="18"/>
        </w:rPr>
        <w:t>В решение  Собрания представителей Бессоновского района Пензенской области четвертого созыва № 136-14/4 «Об определении уполномоченного органа на подготовку  документации  по  планировке  территории сельских поселений Бессоновского района Пензенской области и принятие решения  об  утверждении  документации  по  планировке территории сельских поселений Бессоновского района Пензенской области»</w:t>
      </w:r>
      <w:r w:rsidRPr="00274939">
        <w:rPr>
          <w:bCs/>
          <w:color w:val="000000"/>
          <w:sz w:val="18"/>
          <w:szCs w:val="18"/>
        </w:rPr>
        <w:t>внести следующие изменения:</w:t>
      </w:r>
    </w:p>
    <w:p w:rsidR="00274939" w:rsidRPr="00274939" w:rsidRDefault="00274939" w:rsidP="00274939">
      <w:pPr>
        <w:autoSpaceDE w:val="0"/>
        <w:autoSpaceDN w:val="0"/>
        <w:adjustRightInd w:val="0"/>
        <w:spacing w:before="108" w:after="108"/>
        <w:ind w:firstLine="851"/>
        <w:jc w:val="both"/>
        <w:outlineLvl w:val="0"/>
        <w:rPr>
          <w:sz w:val="18"/>
          <w:szCs w:val="18"/>
        </w:rPr>
      </w:pPr>
      <w:r w:rsidRPr="00274939">
        <w:rPr>
          <w:sz w:val="18"/>
          <w:szCs w:val="18"/>
        </w:rPr>
        <w:t>1.1.Пункт 1 изложить в  новой редакции:</w:t>
      </w:r>
    </w:p>
    <w:p w:rsidR="00274939" w:rsidRPr="00274939" w:rsidRDefault="00274939" w:rsidP="00274939">
      <w:pPr>
        <w:pStyle w:val="afd"/>
        <w:shd w:val="clear" w:color="auto" w:fill="FFFFFF"/>
        <w:ind w:firstLine="851"/>
        <w:jc w:val="both"/>
        <w:textAlignment w:val="baseline"/>
        <w:rPr>
          <w:sz w:val="18"/>
          <w:szCs w:val="18"/>
        </w:rPr>
      </w:pPr>
      <w:r w:rsidRPr="00274939">
        <w:rPr>
          <w:color w:val="000000"/>
          <w:sz w:val="18"/>
          <w:szCs w:val="18"/>
        </w:rPr>
        <w:t>Определить уполномоченным органом на п</w:t>
      </w:r>
      <w:r w:rsidRPr="00274939">
        <w:rPr>
          <w:sz w:val="18"/>
          <w:szCs w:val="18"/>
        </w:rPr>
        <w:t xml:space="preserve">одготовку  документации  по  планировке  территории Александровского,Бессоновского, Вазерского, Грабовского, Кижеватовского, Полеологовского, Проказнинского, Сосновского, Степановского, Чемодановского сельских поселений Бессоновского района Пензенской области и принятие решения  об  утверждении  документации  по  планировке территории Александровского, Бессоновского, Вазерского, Грабовского, Кижеватовского, Полеологовского, Проказнинского, Сосновского, Степановского, Чемодановского сельских поселений Бессоновского района Пензенской области для размещения объектов местного значения в случаях, за исключением случаев предусмотренных частями </w:t>
      </w:r>
      <w:hyperlink r:id="rId10" w:history="1">
        <w:r w:rsidRPr="00274939">
          <w:rPr>
            <w:rStyle w:val="ab"/>
            <w:sz w:val="18"/>
            <w:szCs w:val="18"/>
          </w:rPr>
          <w:t xml:space="preserve"> 2</w:t>
        </w:r>
      </w:hyperlink>
      <w:r w:rsidRPr="00274939">
        <w:rPr>
          <w:sz w:val="18"/>
          <w:szCs w:val="18"/>
        </w:rPr>
        <w:t xml:space="preserve"> - </w:t>
      </w:r>
      <w:hyperlink r:id="rId11" w:history="1">
        <w:r w:rsidRPr="00274939">
          <w:rPr>
            <w:rStyle w:val="ab"/>
            <w:sz w:val="18"/>
            <w:szCs w:val="18"/>
          </w:rPr>
          <w:t>4.2</w:t>
        </w:r>
      </w:hyperlink>
      <w:r w:rsidRPr="00274939">
        <w:rPr>
          <w:sz w:val="18"/>
          <w:szCs w:val="18"/>
        </w:rPr>
        <w:t xml:space="preserve"> и </w:t>
      </w:r>
      <w:hyperlink r:id="rId12" w:history="1">
        <w:r w:rsidRPr="00274939">
          <w:rPr>
            <w:rStyle w:val="ab"/>
            <w:sz w:val="18"/>
            <w:szCs w:val="18"/>
          </w:rPr>
          <w:t>5.2 статьи 45</w:t>
        </w:r>
      </w:hyperlink>
      <w:r w:rsidRPr="00274939">
        <w:rPr>
          <w:sz w:val="18"/>
          <w:szCs w:val="18"/>
        </w:rPr>
        <w:t>Градостроительного кодекса Российской Федерации, с учетом особенностей, указанных в части 5.1 статьи 45 Градостроительного кодекса Российской Федерации, администрацию Бессоновского района Пензенской области.</w:t>
      </w:r>
    </w:p>
    <w:p w:rsidR="00274939" w:rsidRPr="00274939" w:rsidRDefault="00274939" w:rsidP="00274939">
      <w:pPr>
        <w:ind w:firstLine="851"/>
        <w:jc w:val="both"/>
        <w:rPr>
          <w:sz w:val="18"/>
          <w:szCs w:val="18"/>
        </w:rPr>
      </w:pPr>
      <w:r w:rsidRPr="00274939">
        <w:rPr>
          <w:sz w:val="18"/>
          <w:szCs w:val="18"/>
        </w:rPr>
        <w:t>3.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274939" w:rsidRPr="00274939" w:rsidRDefault="00274939" w:rsidP="00274939">
      <w:pPr>
        <w:ind w:firstLine="851"/>
        <w:jc w:val="both"/>
        <w:rPr>
          <w:sz w:val="18"/>
          <w:szCs w:val="18"/>
        </w:rPr>
      </w:pPr>
      <w:r w:rsidRPr="00274939">
        <w:rPr>
          <w:sz w:val="18"/>
          <w:szCs w:val="18"/>
        </w:rPr>
        <w:t xml:space="preserve">4. </w:t>
      </w:r>
      <w:r w:rsidRPr="00274939">
        <w:rPr>
          <w:spacing w:val="-2"/>
          <w:sz w:val="18"/>
          <w:szCs w:val="18"/>
        </w:rPr>
        <w:t xml:space="preserve">Настоящее </w:t>
      </w:r>
      <w:r w:rsidRPr="00274939">
        <w:rPr>
          <w:sz w:val="18"/>
          <w:szCs w:val="18"/>
        </w:rPr>
        <w:t xml:space="preserve">решение </w:t>
      </w:r>
      <w:r w:rsidRPr="00274939">
        <w:rPr>
          <w:spacing w:val="-2"/>
          <w:sz w:val="18"/>
          <w:szCs w:val="18"/>
        </w:rPr>
        <w:t xml:space="preserve">вступает в силу на следующий день </w:t>
      </w:r>
      <w:r w:rsidRPr="00274939">
        <w:rPr>
          <w:sz w:val="18"/>
          <w:szCs w:val="18"/>
        </w:rPr>
        <w:t>после дня его официального опубликования.</w:t>
      </w:r>
    </w:p>
    <w:p w:rsidR="00274939" w:rsidRPr="00274939" w:rsidRDefault="00274939" w:rsidP="00274939">
      <w:pPr>
        <w:ind w:firstLine="851"/>
        <w:jc w:val="both"/>
        <w:rPr>
          <w:sz w:val="18"/>
          <w:szCs w:val="18"/>
        </w:rPr>
      </w:pPr>
      <w:r w:rsidRPr="00274939">
        <w:rPr>
          <w:sz w:val="18"/>
          <w:szCs w:val="18"/>
        </w:rPr>
        <w:t>5. Контроль за исполнением  настоящего решения возложить на администрацию Бессоновского района.</w:t>
      </w:r>
    </w:p>
    <w:p w:rsidR="00274939" w:rsidRPr="00274939" w:rsidRDefault="00274939" w:rsidP="00274939">
      <w:pPr>
        <w:ind w:firstLine="708"/>
        <w:jc w:val="both"/>
        <w:rPr>
          <w:sz w:val="18"/>
          <w:szCs w:val="18"/>
        </w:rPr>
      </w:pPr>
    </w:p>
    <w:p w:rsidR="00274939" w:rsidRPr="00274939" w:rsidRDefault="00274939" w:rsidP="00274939">
      <w:pPr>
        <w:shd w:val="clear" w:color="auto" w:fill="FFFFFF"/>
        <w:tabs>
          <w:tab w:val="left" w:pos="8011"/>
        </w:tabs>
        <w:rPr>
          <w:rFonts w:eastAsia="A"/>
          <w:sz w:val="18"/>
          <w:szCs w:val="18"/>
        </w:rPr>
      </w:pPr>
      <w:r w:rsidRPr="00274939">
        <w:rPr>
          <w:color w:val="000000"/>
          <w:spacing w:val="1"/>
          <w:sz w:val="18"/>
          <w:szCs w:val="18"/>
        </w:rPr>
        <w:t xml:space="preserve">Глава </w:t>
      </w:r>
      <w:r w:rsidRPr="00274939">
        <w:rPr>
          <w:color w:val="000000"/>
          <w:sz w:val="18"/>
          <w:szCs w:val="18"/>
        </w:rPr>
        <w:t xml:space="preserve">Бессоновского района                                                                      </w:t>
      </w:r>
      <w:r w:rsidRPr="00274939">
        <w:rPr>
          <w:sz w:val="18"/>
          <w:szCs w:val="18"/>
        </w:rPr>
        <w:t>Н.И. Беляев</w:t>
      </w:r>
    </w:p>
    <w:p w:rsidR="0026108D" w:rsidRPr="0026108D" w:rsidRDefault="0026108D" w:rsidP="0026108D">
      <w:pPr>
        <w:jc w:val="both"/>
        <w:rPr>
          <w:sz w:val="20"/>
          <w:szCs w:val="20"/>
        </w:rPr>
      </w:pPr>
    </w:p>
    <w:p w:rsidR="0026108D" w:rsidRPr="0026108D" w:rsidRDefault="0026108D" w:rsidP="0026108D">
      <w:pPr>
        <w:jc w:val="both"/>
        <w:rPr>
          <w:sz w:val="20"/>
          <w:szCs w:val="20"/>
        </w:rPr>
      </w:pPr>
    </w:p>
    <w:p w:rsidR="003D11BB" w:rsidRPr="00274939" w:rsidRDefault="003D11BB" w:rsidP="004862CD">
      <w:pPr>
        <w:jc w:val="center"/>
        <w:rPr>
          <w:sz w:val="16"/>
          <w:szCs w:val="16"/>
        </w:rPr>
      </w:pPr>
      <w:r w:rsidRPr="00274939">
        <w:rPr>
          <w:sz w:val="16"/>
          <w:szCs w:val="16"/>
        </w:rPr>
        <w:t>РЕШЕНИЕ СОБРАНИЯ ПРЕДСТАВИТЕЛЕЙ</w:t>
      </w:r>
    </w:p>
    <w:p w:rsidR="003D11BB" w:rsidRPr="00274939" w:rsidRDefault="003D11BB" w:rsidP="003D11BB">
      <w:pPr>
        <w:jc w:val="center"/>
        <w:rPr>
          <w:sz w:val="16"/>
          <w:szCs w:val="16"/>
        </w:rPr>
      </w:pPr>
      <w:r w:rsidRPr="00274939">
        <w:rPr>
          <w:sz w:val="16"/>
          <w:szCs w:val="16"/>
        </w:rPr>
        <w:t>БЕССОНОВСКОГО РАЙОНА ПЕНЗЕНСКОЙ ОБЛАСТИ</w:t>
      </w:r>
    </w:p>
    <w:p w:rsidR="003D11BB" w:rsidRPr="00274939" w:rsidRDefault="003D11BB" w:rsidP="003D11BB">
      <w:pPr>
        <w:jc w:val="center"/>
        <w:rPr>
          <w:sz w:val="16"/>
          <w:szCs w:val="16"/>
        </w:rPr>
      </w:pPr>
      <w:r w:rsidRPr="00274939">
        <w:rPr>
          <w:sz w:val="16"/>
          <w:szCs w:val="16"/>
        </w:rPr>
        <w:t>ЧЕТВЕРТОГО СОЗЫВА</w:t>
      </w:r>
    </w:p>
    <w:p w:rsidR="003D11BB" w:rsidRPr="00884CD6" w:rsidRDefault="003D11BB" w:rsidP="003D11BB">
      <w:pPr>
        <w:jc w:val="center"/>
        <w:rPr>
          <w:sz w:val="16"/>
          <w:szCs w:val="16"/>
        </w:rPr>
      </w:pPr>
      <w:r w:rsidRPr="00274939">
        <w:rPr>
          <w:sz w:val="16"/>
          <w:szCs w:val="16"/>
        </w:rPr>
        <w:t>от 07.09.2018 № 1</w:t>
      </w:r>
      <w:r>
        <w:rPr>
          <w:sz w:val="16"/>
          <w:szCs w:val="16"/>
        </w:rPr>
        <w:t>70</w:t>
      </w:r>
      <w:r w:rsidRPr="00274939">
        <w:rPr>
          <w:sz w:val="16"/>
          <w:szCs w:val="16"/>
        </w:rPr>
        <w:t>-18/4</w:t>
      </w:r>
    </w:p>
    <w:p w:rsidR="005F0571" w:rsidRDefault="005F0571" w:rsidP="0026108D">
      <w:pPr>
        <w:tabs>
          <w:tab w:val="center" w:pos="7497"/>
          <w:tab w:val="right" w:pos="14995"/>
        </w:tabs>
        <w:rPr>
          <w:sz w:val="16"/>
          <w:szCs w:val="16"/>
        </w:rPr>
      </w:pPr>
    </w:p>
    <w:p w:rsidR="003D11BB" w:rsidRPr="00E30867" w:rsidRDefault="00E30867" w:rsidP="00E30867">
      <w:pPr>
        <w:tabs>
          <w:tab w:val="center" w:pos="7497"/>
          <w:tab w:val="right" w:pos="14995"/>
        </w:tabs>
        <w:jc w:val="center"/>
        <w:rPr>
          <w:b/>
          <w:bCs/>
          <w:color w:val="000000"/>
          <w:sz w:val="20"/>
          <w:szCs w:val="20"/>
        </w:rPr>
      </w:pPr>
      <w:r w:rsidRPr="00E30867">
        <w:rPr>
          <w:b/>
          <w:sz w:val="20"/>
          <w:szCs w:val="20"/>
        </w:rPr>
        <w:t xml:space="preserve">О </w:t>
      </w:r>
      <w:r w:rsidRPr="00E30867">
        <w:rPr>
          <w:b/>
          <w:bCs/>
          <w:color w:val="000000"/>
          <w:sz w:val="20"/>
          <w:szCs w:val="20"/>
        </w:rPr>
        <w:t xml:space="preserve"> 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E30867" w:rsidRPr="00E30867" w:rsidRDefault="00E30867" w:rsidP="00E30867">
      <w:pPr>
        <w:tabs>
          <w:tab w:val="center" w:pos="7497"/>
          <w:tab w:val="right" w:pos="14995"/>
        </w:tabs>
        <w:jc w:val="center"/>
        <w:rPr>
          <w:b/>
          <w:bCs/>
          <w:color w:val="000000"/>
          <w:sz w:val="20"/>
          <w:szCs w:val="20"/>
        </w:rPr>
      </w:pPr>
    </w:p>
    <w:p w:rsidR="00E30867" w:rsidRPr="00E30867" w:rsidRDefault="00E30867" w:rsidP="00E30867">
      <w:pPr>
        <w:ind w:firstLine="708"/>
        <w:jc w:val="both"/>
        <w:rPr>
          <w:color w:val="000000"/>
          <w:sz w:val="20"/>
          <w:szCs w:val="20"/>
        </w:rPr>
      </w:pPr>
      <w:r w:rsidRPr="00E30867">
        <w:rPr>
          <w:sz w:val="20"/>
          <w:szCs w:val="20"/>
        </w:rPr>
        <w:t>Руководствуясь статьей 39 Градостроительного кодекса РФ</w:t>
      </w:r>
      <w:r w:rsidRPr="00E30867">
        <w:rPr>
          <w:color w:val="000000"/>
          <w:sz w:val="20"/>
          <w:szCs w:val="20"/>
        </w:rPr>
        <w:t xml:space="preserve"> и Положением о порядке проведения публичных слушаний в Бессоновском районе Пензенской области</w:t>
      </w:r>
      <w:r w:rsidRPr="00E30867">
        <w:rPr>
          <w:sz w:val="20"/>
          <w:szCs w:val="20"/>
        </w:rPr>
        <w:t>,  утвержденном решением Собрания представителей</w:t>
      </w:r>
      <w:r w:rsidRPr="00E30867">
        <w:rPr>
          <w:i/>
          <w:iCs/>
          <w:sz w:val="20"/>
          <w:szCs w:val="20"/>
        </w:rPr>
        <w:t xml:space="preserve"> </w:t>
      </w:r>
      <w:r w:rsidRPr="00E30867">
        <w:rPr>
          <w:sz w:val="20"/>
          <w:szCs w:val="20"/>
        </w:rPr>
        <w:t>Бессоновского района Пензенской области № 582-76/3 от 13.09.2016 г. (с изменениями и дополнениями)</w:t>
      </w:r>
      <w:r w:rsidRPr="00E30867">
        <w:rPr>
          <w:color w:val="000000"/>
          <w:sz w:val="20"/>
          <w:szCs w:val="20"/>
        </w:rPr>
        <w:t>,</w:t>
      </w:r>
      <w:r w:rsidRPr="00E30867">
        <w:rPr>
          <w:sz w:val="20"/>
          <w:szCs w:val="20"/>
        </w:rPr>
        <w:t xml:space="preserve">  в соответствии с Федеральным законом от 06.10.2003 г.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Митрофановой И.А.  № 2389 от 07.08.2018г., </w:t>
      </w:r>
    </w:p>
    <w:p w:rsidR="00E30867" w:rsidRPr="00E30867" w:rsidRDefault="00E30867" w:rsidP="00E30867">
      <w:pPr>
        <w:ind w:firstLine="708"/>
        <w:rPr>
          <w:sz w:val="20"/>
          <w:szCs w:val="20"/>
        </w:rPr>
      </w:pPr>
    </w:p>
    <w:p w:rsidR="00E30867" w:rsidRPr="00E30867" w:rsidRDefault="00E30867" w:rsidP="00E30867">
      <w:pPr>
        <w:ind w:firstLine="708"/>
        <w:jc w:val="center"/>
        <w:rPr>
          <w:sz w:val="20"/>
          <w:szCs w:val="20"/>
        </w:rPr>
      </w:pPr>
      <w:r w:rsidRPr="00E30867">
        <w:rPr>
          <w:b/>
          <w:sz w:val="20"/>
          <w:szCs w:val="20"/>
        </w:rPr>
        <w:t>Собрание представителей Бессоновского района решило:</w:t>
      </w:r>
    </w:p>
    <w:p w:rsidR="00E30867" w:rsidRPr="00E30867" w:rsidRDefault="00E30867" w:rsidP="00E30867">
      <w:pPr>
        <w:ind w:firstLine="708"/>
        <w:jc w:val="both"/>
        <w:rPr>
          <w:color w:val="000000"/>
          <w:sz w:val="20"/>
          <w:szCs w:val="20"/>
        </w:rPr>
      </w:pPr>
      <w:r w:rsidRPr="00E30867">
        <w:rPr>
          <w:color w:val="000000"/>
          <w:sz w:val="20"/>
          <w:szCs w:val="20"/>
        </w:rPr>
        <w:t xml:space="preserve">         1. Назначить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Компрессорная, 45 Б, с. Бессоновка, Бессоновского района, Пензенской области, с кадастровым номером </w:t>
      </w:r>
      <w:r w:rsidRPr="00E30867">
        <w:rPr>
          <w:bCs/>
          <w:color w:val="000000"/>
          <w:sz w:val="20"/>
          <w:szCs w:val="20"/>
        </w:rPr>
        <w:t>58:05:0060301:3050</w:t>
      </w:r>
      <w:r w:rsidRPr="00E30867">
        <w:rPr>
          <w:color w:val="000000"/>
          <w:sz w:val="20"/>
          <w:szCs w:val="20"/>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3 метров до 0 метров.</w:t>
      </w:r>
    </w:p>
    <w:p w:rsidR="00E30867" w:rsidRPr="00E30867" w:rsidRDefault="00E30867" w:rsidP="00E30867">
      <w:pPr>
        <w:ind w:firstLine="708"/>
        <w:jc w:val="both"/>
        <w:rPr>
          <w:b/>
          <w:sz w:val="20"/>
          <w:szCs w:val="20"/>
        </w:rPr>
      </w:pPr>
      <w:r w:rsidRPr="00E30867">
        <w:rPr>
          <w:sz w:val="20"/>
          <w:szCs w:val="20"/>
        </w:rPr>
        <w:t xml:space="preserve">         Место и время проведения публичных слушаний – рядом с земельным участком по адресу: Пензенская область, Бессоновский район, с. Бессоновка, ул. Компрессорная, 45 Б, </w:t>
      </w:r>
      <w:r w:rsidRPr="00E30867">
        <w:rPr>
          <w:b/>
          <w:sz w:val="20"/>
          <w:szCs w:val="20"/>
        </w:rPr>
        <w:t>21 сентября 2018 года, 15 часов 00 минут.</w:t>
      </w:r>
    </w:p>
    <w:p w:rsidR="00E30867" w:rsidRPr="00E30867" w:rsidRDefault="00E30867" w:rsidP="00E30867">
      <w:pPr>
        <w:ind w:firstLine="708"/>
        <w:jc w:val="both"/>
        <w:rPr>
          <w:color w:val="000000"/>
          <w:sz w:val="20"/>
          <w:szCs w:val="20"/>
        </w:rPr>
      </w:pPr>
      <w:r w:rsidRPr="00E30867">
        <w:rPr>
          <w:sz w:val="20"/>
          <w:szCs w:val="20"/>
        </w:rPr>
        <w:t xml:space="preserve">2. </w:t>
      </w:r>
      <w:r w:rsidRPr="00E30867">
        <w:rPr>
          <w:color w:val="000000"/>
          <w:sz w:val="20"/>
          <w:szCs w:val="20"/>
        </w:rPr>
        <w:t xml:space="preserve"> 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09.02.2017г. </w:t>
      </w:r>
    </w:p>
    <w:p w:rsidR="00E30867" w:rsidRPr="00E30867" w:rsidRDefault="00E30867" w:rsidP="00E30867">
      <w:pPr>
        <w:ind w:firstLine="708"/>
        <w:jc w:val="both"/>
        <w:rPr>
          <w:color w:val="000000"/>
          <w:sz w:val="20"/>
          <w:szCs w:val="20"/>
        </w:rPr>
      </w:pPr>
      <w:r w:rsidRPr="00E30867">
        <w:rPr>
          <w:color w:val="000000"/>
          <w:sz w:val="20"/>
          <w:szCs w:val="20"/>
        </w:rPr>
        <w:t xml:space="preserve">3. Первое заседание </w:t>
      </w:r>
      <w:r w:rsidRPr="00E30867">
        <w:rPr>
          <w:sz w:val="20"/>
          <w:szCs w:val="20"/>
        </w:rPr>
        <w:t>комиссии</w:t>
      </w:r>
      <w:r w:rsidRPr="00E30867">
        <w:rPr>
          <w:color w:val="000000"/>
          <w:sz w:val="20"/>
          <w:szCs w:val="20"/>
        </w:rPr>
        <w:t xml:space="preserve"> провести </w:t>
      </w:r>
      <w:r w:rsidRPr="00E30867">
        <w:rPr>
          <w:b/>
          <w:color w:val="000000"/>
          <w:sz w:val="20"/>
          <w:szCs w:val="20"/>
        </w:rPr>
        <w:t>10 сентября 2018 года</w:t>
      </w:r>
      <w:r w:rsidRPr="00E30867">
        <w:rPr>
          <w:color w:val="000000"/>
          <w:sz w:val="20"/>
          <w:szCs w:val="20"/>
        </w:rPr>
        <w:t>.</w:t>
      </w:r>
    </w:p>
    <w:p w:rsidR="00E30867" w:rsidRPr="00E30867" w:rsidRDefault="00E30867" w:rsidP="00E30867">
      <w:pPr>
        <w:ind w:firstLine="708"/>
        <w:jc w:val="both"/>
        <w:rPr>
          <w:sz w:val="20"/>
          <w:szCs w:val="20"/>
        </w:rPr>
      </w:pPr>
      <w:r w:rsidRPr="00E30867">
        <w:rPr>
          <w:sz w:val="20"/>
          <w:szCs w:val="20"/>
        </w:rPr>
        <w:t xml:space="preserve">4. </w:t>
      </w:r>
      <w:r w:rsidRPr="00E30867">
        <w:rPr>
          <w:color w:val="000000"/>
          <w:sz w:val="20"/>
          <w:szCs w:val="20"/>
        </w:rPr>
        <w:t xml:space="preserve">Учет предложений граждан  по вопросу </w:t>
      </w:r>
      <w:r w:rsidRPr="00E30867">
        <w:rPr>
          <w:sz w:val="20"/>
          <w:szCs w:val="20"/>
        </w:rPr>
        <w:t>ведется в порядке, установленном решением Собрания представителей</w:t>
      </w:r>
      <w:r w:rsidRPr="00E30867">
        <w:rPr>
          <w:i/>
          <w:iCs/>
          <w:sz w:val="20"/>
          <w:szCs w:val="20"/>
        </w:rPr>
        <w:t xml:space="preserve"> </w:t>
      </w:r>
      <w:r w:rsidRPr="00E30867">
        <w:rPr>
          <w:sz w:val="20"/>
          <w:szCs w:val="20"/>
        </w:rPr>
        <w:t>Бессоновского района Пензенской области 582-76/3 от 13.09.2016 г.</w:t>
      </w:r>
    </w:p>
    <w:p w:rsidR="00E30867" w:rsidRPr="00E30867" w:rsidRDefault="00E30867" w:rsidP="00E30867">
      <w:pPr>
        <w:autoSpaceDE w:val="0"/>
        <w:autoSpaceDN w:val="0"/>
        <w:adjustRightInd w:val="0"/>
        <w:ind w:firstLine="708"/>
        <w:jc w:val="both"/>
        <w:rPr>
          <w:color w:val="000000"/>
          <w:sz w:val="20"/>
          <w:szCs w:val="20"/>
        </w:rPr>
      </w:pPr>
      <w:r w:rsidRPr="00E30867">
        <w:rPr>
          <w:sz w:val="20"/>
          <w:szCs w:val="20"/>
        </w:rPr>
        <w:t xml:space="preserve">5. </w:t>
      </w:r>
      <w:r w:rsidRPr="00E30867">
        <w:rPr>
          <w:color w:val="000000"/>
          <w:sz w:val="20"/>
          <w:szCs w:val="20"/>
        </w:rPr>
        <w:t xml:space="preserve">Предложения граждан по вопросу рассмотрения проектов                         </w:t>
      </w:r>
      <w:r w:rsidRPr="00E30867">
        <w:rPr>
          <w:sz w:val="20"/>
          <w:szCs w:val="20"/>
        </w:rPr>
        <w:t>Правил землепользования и застройки муниципальных образований</w:t>
      </w:r>
      <w:r w:rsidRPr="00E30867">
        <w:rPr>
          <w:color w:val="000000"/>
          <w:sz w:val="20"/>
          <w:szCs w:val="20"/>
        </w:rPr>
        <w:t xml:space="preserve"> </w:t>
      </w:r>
      <w:r w:rsidRPr="00E30867">
        <w:rPr>
          <w:sz w:val="20"/>
          <w:szCs w:val="20"/>
        </w:rPr>
        <w:t>Бессоновского</w:t>
      </w:r>
      <w:r w:rsidRPr="00E30867">
        <w:rPr>
          <w:color w:val="000000"/>
          <w:sz w:val="20"/>
          <w:szCs w:val="20"/>
        </w:rPr>
        <w:t xml:space="preserve"> района принимаются в отделе градостроительства </w:t>
      </w:r>
      <w:r w:rsidRPr="00E30867">
        <w:rPr>
          <w:color w:val="000000"/>
          <w:sz w:val="20"/>
          <w:szCs w:val="20"/>
        </w:rPr>
        <w:lastRenderedPageBreak/>
        <w:t xml:space="preserve">администрации Бессоновского района (каб.110) по адресу: Пензенская область, Бессоновский район, </w:t>
      </w:r>
      <w:r w:rsidRPr="00E30867">
        <w:rPr>
          <w:color w:val="000000"/>
          <w:sz w:val="20"/>
          <w:szCs w:val="20"/>
          <w:u w:val="single"/>
        </w:rPr>
        <w:t>с. Бессоновка, ул. Коммунистическая, 2, с 07 сентября 2018 г. по 21 сентября 2018 г. с 8 до 16 часов ( с 12 до 13 часов перерыв на обед).</w:t>
      </w:r>
    </w:p>
    <w:p w:rsidR="00E30867" w:rsidRPr="00E30867" w:rsidRDefault="00E30867" w:rsidP="00E30867">
      <w:pPr>
        <w:ind w:firstLine="708"/>
        <w:jc w:val="both"/>
        <w:rPr>
          <w:sz w:val="20"/>
          <w:szCs w:val="20"/>
        </w:rPr>
      </w:pPr>
      <w:r w:rsidRPr="00E30867">
        <w:rPr>
          <w:sz w:val="20"/>
          <w:szCs w:val="20"/>
        </w:rPr>
        <w:t>6.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E30867" w:rsidRPr="00E30867" w:rsidRDefault="00E30867" w:rsidP="00E30867">
      <w:pPr>
        <w:ind w:firstLine="708"/>
        <w:jc w:val="both"/>
        <w:rPr>
          <w:sz w:val="20"/>
          <w:szCs w:val="20"/>
        </w:rPr>
      </w:pPr>
      <w:r w:rsidRPr="00E30867">
        <w:rPr>
          <w:sz w:val="20"/>
          <w:szCs w:val="20"/>
        </w:rPr>
        <w:t>7. Контроль за исполнением  настоящего решения возложить на администрацию Бессоновского района.</w:t>
      </w:r>
    </w:p>
    <w:p w:rsidR="00E30867" w:rsidRPr="00E30867" w:rsidRDefault="00E30867" w:rsidP="00E30867">
      <w:pPr>
        <w:jc w:val="both"/>
        <w:rPr>
          <w:sz w:val="20"/>
          <w:szCs w:val="20"/>
        </w:rPr>
      </w:pPr>
    </w:p>
    <w:p w:rsidR="00E30867" w:rsidRPr="00E30867" w:rsidRDefault="00E30867" w:rsidP="00E30867">
      <w:pPr>
        <w:rPr>
          <w:sz w:val="20"/>
          <w:szCs w:val="20"/>
        </w:rPr>
      </w:pPr>
      <w:r w:rsidRPr="00E30867">
        <w:rPr>
          <w:sz w:val="20"/>
          <w:szCs w:val="20"/>
        </w:rPr>
        <w:t>Глава Бессоновского района                                                            Н.И. Беляев</w:t>
      </w:r>
    </w:p>
    <w:p w:rsidR="00B6088A" w:rsidRDefault="00B6088A" w:rsidP="00E30867">
      <w:pPr>
        <w:tabs>
          <w:tab w:val="center" w:pos="7497"/>
          <w:tab w:val="right" w:pos="14995"/>
        </w:tabs>
        <w:jc w:val="center"/>
        <w:rPr>
          <w:sz w:val="20"/>
          <w:szCs w:val="20"/>
        </w:rPr>
      </w:pPr>
    </w:p>
    <w:p w:rsidR="00B6088A" w:rsidRPr="00274939" w:rsidRDefault="00B6088A" w:rsidP="00B6088A">
      <w:pPr>
        <w:jc w:val="center"/>
        <w:rPr>
          <w:sz w:val="16"/>
          <w:szCs w:val="16"/>
        </w:rPr>
      </w:pPr>
      <w:r w:rsidRPr="00274939">
        <w:rPr>
          <w:sz w:val="16"/>
          <w:szCs w:val="16"/>
        </w:rPr>
        <w:t>РЕШЕНИЕ СОБРАНИЯ ПРЕДСТАВИТЕЛЕЙ</w:t>
      </w:r>
    </w:p>
    <w:p w:rsidR="00B6088A" w:rsidRPr="00274939" w:rsidRDefault="00B6088A" w:rsidP="00B6088A">
      <w:pPr>
        <w:jc w:val="center"/>
        <w:rPr>
          <w:sz w:val="16"/>
          <w:szCs w:val="16"/>
        </w:rPr>
      </w:pPr>
      <w:r w:rsidRPr="00274939">
        <w:rPr>
          <w:sz w:val="16"/>
          <w:szCs w:val="16"/>
        </w:rPr>
        <w:t>БЕССОНОВСКОГО РАЙОНА ПЕНЗЕНСКОЙ ОБЛАСТИ</w:t>
      </w:r>
    </w:p>
    <w:p w:rsidR="00B6088A" w:rsidRPr="00274939" w:rsidRDefault="00B6088A" w:rsidP="00B6088A">
      <w:pPr>
        <w:jc w:val="center"/>
        <w:rPr>
          <w:sz w:val="16"/>
          <w:szCs w:val="16"/>
        </w:rPr>
      </w:pPr>
      <w:r w:rsidRPr="00274939">
        <w:rPr>
          <w:sz w:val="16"/>
          <w:szCs w:val="16"/>
        </w:rPr>
        <w:t>ЧЕТВЕРТОГО СОЗЫВА</w:t>
      </w:r>
    </w:p>
    <w:p w:rsidR="00B6088A" w:rsidRPr="00884CD6" w:rsidRDefault="00B6088A" w:rsidP="00B6088A">
      <w:pPr>
        <w:jc w:val="center"/>
        <w:rPr>
          <w:sz w:val="16"/>
          <w:szCs w:val="16"/>
        </w:rPr>
      </w:pPr>
      <w:r w:rsidRPr="00274939">
        <w:rPr>
          <w:sz w:val="16"/>
          <w:szCs w:val="16"/>
        </w:rPr>
        <w:t>от 07.09.2018 № 1</w:t>
      </w:r>
      <w:r>
        <w:rPr>
          <w:sz w:val="16"/>
          <w:szCs w:val="16"/>
        </w:rPr>
        <w:t>71</w:t>
      </w:r>
      <w:r w:rsidRPr="00274939">
        <w:rPr>
          <w:sz w:val="16"/>
          <w:szCs w:val="16"/>
        </w:rPr>
        <w:t>-18/4</w:t>
      </w:r>
    </w:p>
    <w:p w:rsidR="00B6088A" w:rsidRPr="008D7B37" w:rsidRDefault="00B6088A" w:rsidP="00B6088A">
      <w:pPr>
        <w:shd w:val="clear" w:color="auto" w:fill="FFFFFF"/>
        <w:ind w:right="387" w:firstLine="701"/>
        <w:jc w:val="center"/>
        <w:rPr>
          <w:b/>
          <w:bCs/>
          <w:color w:val="000000"/>
          <w:sz w:val="20"/>
          <w:szCs w:val="20"/>
        </w:rPr>
      </w:pPr>
      <w:r w:rsidRPr="008D7B37">
        <w:rPr>
          <w:b/>
          <w:sz w:val="20"/>
          <w:szCs w:val="20"/>
        </w:rPr>
        <w:t xml:space="preserve">О </w:t>
      </w:r>
      <w:r w:rsidRPr="008D7B37">
        <w:rPr>
          <w:b/>
          <w:bCs/>
          <w:color w:val="000000"/>
          <w:sz w:val="20"/>
          <w:szCs w:val="20"/>
        </w:rPr>
        <w:t xml:space="preserve"> назначении публичных слушаний по вопросам       предоставления разрешения на отклонение от предельных параметров разрешенного строительства, реконструкции объекта капитального  строительства и предоставления разрешения на условно разрешенный вид использования земельного участка с кадастровым номером 58:05:0360103:2733, по адресу ул. Заречная, 153 А,</w:t>
      </w:r>
    </w:p>
    <w:p w:rsidR="00B6088A" w:rsidRPr="008D7B37" w:rsidRDefault="00B6088A" w:rsidP="00B6088A">
      <w:pPr>
        <w:shd w:val="clear" w:color="auto" w:fill="FFFFFF"/>
        <w:ind w:right="387" w:firstLine="701"/>
        <w:jc w:val="center"/>
        <w:rPr>
          <w:b/>
          <w:bCs/>
          <w:color w:val="000000"/>
          <w:sz w:val="20"/>
          <w:szCs w:val="20"/>
        </w:rPr>
      </w:pPr>
      <w:r w:rsidRPr="008D7B37">
        <w:rPr>
          <w:b/>
          <w:bCs/>
          <w:color w:val="000000"/>
          <w:sz w:val="20"/>
          <w:szCs w:val="20"/>
        </w:rPr>
        <w:t>с. Чемодановка, Бессоновского района, Пензенской области</w:t>
      </w:r>
    </w:p>
    <w:p w:rsidR="00B6088A" w:rsidRDefault="00B6088A" w:rsidP="00E30867">
      <w:pPr>
        <w:tabs>
          <w:tab w:val="center" w:pos="7497"/>
          <w:tab w:val="right" w:pos="14995"/>
        </w:tabs>
        <w:jc w:val="center"/>
        <w:rPr>
          <w:sz w:val="20"/>
          <w:szCs w:val="20"/>
        </w:rPr>
      </w:pPr>
    </w:p>
    <w:p w:rsidR="00B6088A" w:rsidRPr="00B6088A" w:rsidRDefault="00B6088A" w:rsidP="00B6088A">
      <w:pPr>
        <w:shd w:val="clear" w:color="auto" w:fill="FFFFFF"/>
        <w:ind w:right="26" w:firstLine="701"/>
        <w:jc w:val="both"/>
        <w:rPr>
          <w:sz w:val="20"/>
          <w:szCs w:val="20"/>
        </w:rPr>
      </w:pPr>
      <w:r w:rsidRPr="00B6088A">
        <w:rPr>
          <w:sz w:val="20"/>
          <w:szCs w:val="20"/>
        </w:rPr>
        <w:t>Руководствуясь статьей 40 Градостроительного кодекса РФ</w:t>
      </w:r>
      <w:r w:rsidRPr="00B6088A">
        <w:rPr>
          <w:color w:val="000000"/>
          <w:sz w:val="20"/>
          <w:szCs w:val="20"/>
        </w:rPr>
        <w:t xml:space="preserve">   и Положением о порядке проведения публичных слушаний в Бессоновском районе Пензенской области</w:t>
      </w:r>
      <w:r w:rsidRPr="00B6088A">
        <w:rPr>
          <w:sz w:val="20"/>
          <w:szCs w:val="20"/>
        </w:rPr>
        <w:t>, в соответствии с Федеральным законом от 06.10.2003 г.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Рябышевой Т.И. №2588 от 04.09.2018г.</w:t>
      </w:r>
      <w:r w:rsidRPr="00B6088A">
        <w:rPr>
          <w:color w:val="000000"/>
          <w:sz w:val="20"/>
          <w:szCs w:val="20"/>
        </w:rPr>
        <w:t>,</w:t>
      </w:r>
      <w:r w:rsidRPr="00B6088A">
        <w:rPr>
          <w:sz w:val="20"/>
          <w:szCs w:val="20"/>
        </w:rPr>
        <w:t xml:space="preserve"> </w:t>
      </w:r>
    </w:p>
    <w:p w:rsidR="00B6088A" w:rsidRDefault="00B6088A" w:rsidP="00E30867">
      <w:pPr>
        <w:tabs>
          <w:tab w:val="center" w:pos="7497"/>
          <w:tab w:val="right" w:pos="14995"/>
        </w:tabs>
        <w:jc w:val="center"/>
        <w:rPr>
          <w:b/>
          <w:sz w:val="20"/>
          <w:szCs w:val="20"/>
        </w:rPr>
      </w:pPr>
      <w:r w:rsidRPr="00B6088A">
        <w:rPr>
          <w:b/>
          <w:sz w:val="20"/>
          <w:szCs w:val="20"/>
        </w:rPr>
        <w:t>Собрание представителей Бессоновского района решило:</w:t>
      </w:r>
    </w:p>
    <w:p w:rsidR="00B6088A" w:rsidRPr="00B6088A" w:rsidRDefault="00B6088A" w:rsidP="00E30867">
      <w:pPr>
        <w:tabs>
          <w:tab w:val="center" w:pos="7497"/>
          <w:tab w:val="right" w:pos="14995"/>
        </w:tabs>
        <w:jc w:val="center"/>
        <w:rPr>
          <w:b/>
          <w:sz w:val="20"/>
          <w:szCs w:val="20"/>
        </w:rPr>
      </w:pPr>
    </w:p>
    <w:p w:rsidR="00B6088A" w:rsidRPr="00B6088A" w:rsidRDefault="00B6088A" w:rsidP="00B6088A">
      <w:pPr>
        <w:ind w:firstLine="708"/>
        <w:jc w:val="both"/>
        <w:rPr>
          <w:color w:val="000000"/>
          <w:sz w:val="20"/>
          <w:szCs w:val="20"/>
        </w:rPr>
      </w:pPr>
      <w:r w:rsidRPr="00B6088A">
        <w:rPr>
          <w:spacing w:val="-4"/>
          <w:sz w:val="20"/>
          <w:szCs w:val="20"/>
        </w:rPr>
        <w:t xml:space="preserve">1. </w:t>
      </w:r>
      <w:r w:rsidRPr="00B6088A">
        <w:rPr>
          <w:color w:val="000000"/>
          <w:sz w:val="20"/>
          <w:szCs w:val="20"/>
        </w:rPr>
        <w:t xml:space="preserve">Назначить публичные слушания по следующим вопросам: </w:t>
      </w:r>
    </w:p>
    <w:p w:rsidR="00B6088A" w:rsidRPr="00B6088A" w:rsidRDefault="00B6088A" w:rsidP="00B6088A">
      <w:pPr>
        <w:ind w:firstLine="708"/>
        <w:jc w:val="both"/>
        <w:rPr>
          <w:color w:val="000000"/>
          <w:sz w:val="20"/>
          <w:szCs w:val="20"/>
        </w:rPr>
      </w:pPr>
      <w:r w:rsidRPr="00B6088A">
        <w:rPr>
          <w:color w:val="000000"/>
          <w:sz w:val="20"/>
          <w:szCs w:val="20"/>
        </w:rPr>
        <w:t xml:space="preserve">-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Заречная, 153 А, с.Чемодановка, Бессоновского района, Пензенской области, с кадастровым номером </w:t>
      </w:r>
      <w:r w:rsidRPr="00B6088A">
        <w:rPr>
          <w:bCs/>
          <w:color w:val="000000"/>
          <w:sz w:val="20"/>
          <w:szCs w:val="20"/>
        </w:rPr>
        <w:t>58:05:0360103:2733</w:t>
      </w:r>
      <w:r w:rsidRPr="00B6088A">
        <w:rPr>
          <w:color w:val="000000"/>
          <w:sz w:val="20"/>
          <w:szCs w:val="20"/>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со всех сторон до 0 м;</w:t>
      </w:r>
    </w:p>
    <w:p w:rsidR="00B6088A" w:rsidRPr="00B6088A" w:rsidRDefault="00B6088A" w:rsidP="00B6088A">
      <w:pPr>
        <w:ind w:firstLine="708"/>
        <w:jc w:val="both"/>
        <w:rPr>
          <w:sz w:val="20"/>
          <w:szCs w:val="20"/>
        </w:rPr>
      </w:pPr>
      <w:r w:rsidRPr="00B6088A">
        <w:rPr>
          <w:color w:val="000000"/>
          <w:sz w:val="20"/>
          <w:szCs w:val="20"/>
        </w:rPr>
        <w:t xml:space="preserve">- предоставления разрешения на условно разрешенный вид использования земельного участка по адресу ул. Заречная, 153 А, с.Чемодановка, Бессоновского района, Пензенской области, с кадастровым номером </w:t>
      </w:r>
      <w:r w:rsidRPr="00B6088A">
        <w:rPr>
          <w:bCs/>
          <w:color w:val="000000"/>
          <w:sz w:val="20"/>
          <w:szCs w:val="20"/>
        </w:rPr>
        <w:t>58:05:0360103:2733</w:t>
      </w:r>
      <w:r w:rsidRPr="00B6088A">
        <w:rPr>
          <w:color w:val="000000"/>
          <w:sz w:val="20"/>
          <w:szCs w:val="20"/>
        </w:rPr>
        <w:t>, с основного вида использования «для ведения личного подсобного хозяйства» на условно разрешенный вид использования «магазины».</w:t>
      </w:r>
    </w:p>
    <w:p w:rsidR="00B6088A" w:rsidRPr="00B6088A" w:rsidRDefault="00B6088A" w:rsidP="00B6088A">
      <w:pPr>
        <w:ind w:firstLine="708"/>
        <w:jc w:val="both"/>
        <w:rPr>
          <w:b/>
          <w:sz w:val="20"/>
          <w:szCs w:val="20"/>
        </w:rPr>
      </w:pPr>
      <w:r w:rsidRPr="00B6088A">
        <w:rPr>
          <w:sz w:val="20"/>
          <w:szCs w:val="20"/>
        </w:rPr>
        <w:t xml:space="preserve">Место и время проведения публичных слушаний – рядом с земельным участком </w:t>
      </w:r>
      <w:r w:rsidRPr="00B6088A">
        <w:rPr>
          <w:color w:val="000000"/>
          <w:sz w:val="20"/>
          <w:szCs w:val="20"/>
        </w:rPr>
        <w:t>по адресу ул. Заречная, 153 А, с. Чемодановка, Бессоновского района, Пензенской области</w:t>
      </w:r>
      <w:r w:rsidRPr="00B6088A">
        <w:rPr>
          <w:sz w:val="20"/>
          <w:szCs w:val="20"/>
        </w:rPr>
        <w:t xml:space="preserve">, </w:t>
      </w:r>
      <w:r w:rsidRPr="00B6088A">
        <w:rPr>
          <w:b/>
          <w:sz w:val="20"/>
          <w:szCs w:val="20"/>
        </w:rPr>
        <w:t>21 сентября 2018 года, 16 часов 30 минут.</w:t>
      </w:r>
    </w:p>
    <w:p w:rsidR="00B6088A" w:rsidRPr="00B6088A" w:rsidRDefault="00B6088A" w:rsidP="00B6088A">
      <w:pPr>
        <w:ind w:firstLine="708"/>
        <w:jc w:val="both"/>
        <w:rPr>
          <w:sz w:val="20"/>
          <w:szCs w:val="20"/>
        </w:rPr>
      </w:pPr>
      <w:r w:rsidRPr="00B6088A">
        <w:rPr>
          <w:sz w:val="20"/>
          <w:szCs w:val="20"/>
        </w:rPr>
        <w:t>2.  Первое заседание комиссии провести 10 сентября 2018г.</w:t>
      </w:r>
    </w:p>
    <w:p w:rsidR="00B6088A" w:rsidRPr="00B6088A" w:rsidRDefault="00B6088A" w:rsidP="00B6088A">
      <w:pPr>
        <w:ind w:firstLine="708"/>
        <w:jc w:val="both"/>
        <w:rPr>
          <w:sz w:val="20"/>
          <w:szCs w:val="20"/>
        </w:rPr>
      </w:pPr>
      <w:r w:rsidRPr="00B6088A">
        <w:rPr>
          <w:sz w:val="20"/>
          <w:szCs w:val="20"/>
        </w:rPr>
        <w:t xml:space="preserve">3.  </w:t>
      </w:r>
      <w:r w:rsidRPr="00B6088A">
        <w:rPr>
          <w:color w:val="000000"/>
          <w:sz w:val="20"/>
          <w:szCs w:val="20"/>
        </w:rPr>
        <w:t>Учет предложений граждан в</w:t>
      </w:r>
      <w:r w:rsidRPr="00B6088A">
        <w:rPr>
          <w:sz w:val="20"/>
          <w:szCs w:val="20"/>
        </w:rPr>
        <w:t>едется в порядке, установленном решением Собрания представителей</w:t>
      </w:r>
      <w:r w:rsidRPr="00B6088A">
        <w:rPr>
          <w:i/>
          <w:iCs/>
          <w:sz w:val="20"/>
          <w:szCs w:val="20"/>
        </w:rPr>
        <w:t xml:space="preserve"> </w:t>
      </w:r>
      <w:r w:rsidRPr="00B6088A">
        <w:rPr>
          <w:sz w:val="20"/>
          <w:szCs w:val="20"/>
        </w:rPr>
        <w:t>Бессоновского района Пензенской области 582-76/3 от 13.09.2016 г.</w:t>
      </w:r>
    </w:p>
    <w:p w:rsidR="00B6088A" w:rsidRPr="00B6088A" w:rsidRDefault="00B6088A" w:rsidP="00B6088A">
      <w:pPr>
        <w:autoSpaceDE w:val="0"/>
        <w:autoSpaceDN w:val="0"/>
        <w:adjustRightInd w:val="0"/>
        <w:ind w:firstLine="720"/>
        <w:jc w:val="both"/>
        <w:rPr>
          <w:color w:val="000000"/>
          <w:sz w:val="20"/>
          <w:szCs w:val="20"/>
        </w:rPr>
      </w:pPr>
      <w:r w:rsidRPr="00B6088A">
        <w:rPr>
          <w:sz w:val="20"/>
          <w:szCs w:val="20"/>
        </w:rPr>
        <w:t xml:space="preserve">4. </w:t>
      </w:r>
      <w:r w:rsidRPr="00B6088A">
        <w:rPr>
          <w:color w:val="000000"/>
          <w:sz w:val="20"/>
          <w:szCs w:val="20"/>
        </w:rPr>
        <w:t xml:space="preserve">Предложения граждан принимаются в отделе градостроительства администрации Бессоновского района (каб.110) по адресу: Пензенская область, Бессоновский район, </w:t>
      </w:r>
      <w:r w:rsidRPr="00B6088A">
        <w:rPr>
          <w:color w:val="000000"/>
          <w:sz w:val="20"/>
          <w:szCs w:val="20"/>
          <w:u w:val="single"/>
        </w:rPr>
        <w:t>с. Бессоновка, ул. Коммунистическая, 2, с 07 сентября 2018 г. по 21 сентября 2018г. с 8 до 16 часов ( с 12 до 13 часов перерыв на обед).</w:t>
      </w:r>
    </w:p>
    <w:p w:rsidR="00B6088A" w:rsidRPr="00B6088A" w:rsidRDefault="00B6088A" w:rsidP="00B6088A">
      <w:pPr>
        <w:ind w:firstLine="708"/>
        <w:jc w:val="both"/>
        <w:rPr>
          <w:sz w:val="20"/>
          <w:szCs w:val="20"/>
        </w:rPr>
      </w:pPr>
      <w:r w:rsidRPr="00B6088A">
        <w:rPr>
          <w:sz w:val="20"/>
          <w:szCs w:val="20"/>
        </w:rPr>
        <w:t>5.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B6088A" w:rsidRPr="00B6088A" w:rsidRDefault="00B6088A" w:rsidP="00B6088A">
      <w:pPr>
        <w:ind w:firstLine="540"/>
        <w:jc w:val="both"/>
        <w:rPr>
          <w:sz w:val="20"/>
          <w:szCs w:val="20"/>
        </w:rPr>
      </w:pPr>
    </w:p>
    <w:p w:rsidR="004862CD" w:rsidRDefault="00B6088A" w:rsidP="00B6088A">
      <w:pPr>
        <w:tabs>
          <w:tab w:val="center" w:pos="7497"/>
          <w:tab w:val="right" w:pos="14995"/>
        </w:tabs>
        <w:rPr>
          <w:sz w:val="20"/>
          <w:szCs w:val="20"/>
        </w:rPr>
      </w:pPr>
      <w:r w:rsidRPr="00B6088A">
        <w:rPr>
          <w:sz w:val="20"/>
          <w:szCs w:val="20"/>
        </w:rPr>
        <w:t>Глава Бессоновского района                                                            Н.И. Беляев</w:t>
      </w:r>
    </w:p>
    <w:p w:rsidR="004862CD" w:rsidRDefault="004862CD" w:rsidP="004862CD">
      <w:pPr>
        <w:rPr>
          <w:sz w:val="20"/>
          <w:szCs w:val="20"/>
        </w:rPr>
      </w:pPr>
    </w:p>
    <w:p w:rsidR="004862CD" w:rsidRDefault="004862CD" w:rsidP="004862CD">
      <w:pPr>
        <w:jc w:val="center"/>
        <w:rPr>
          <w:sz w:val="20"/>
          <w:szCs w:val="20"/>
        </w:rPr>
      </w:pPr>
      <w:r>
        <w:rPr>
          <w:sz w:val="20"/>
          <w:szCs w:val="20"/>
        </w:rPr>
        <w:tab/>
      </w:r>
    </w:p>
    <w:p w:rsidR="004862CD" w:rsidRPr="00274939" w:rsidRDefault="004862CD" w:rsidP="004862CD">
      <w:pPr>
        <w:jc w:val="center"/>
        <w:rPr>
          <w:sz w:val="16"/>
          <w:szCs w:val="16"/>
        </w:rPr>
      </w:pPr>
      <w:r w:rsidRPr="00274939">
        <w:rPr>
          <w:sz w:val="16"/>
          <w:szCs w:val="16"/>
        </w:rPr>
        <w:t>РЕШЕНИЕ СОБРАНИЯ ПРЕДСТАВИТЕЛЕЙ</w:t>
      </w:r>
    </w:p>
    <w:p w:rsidR="004862CD" w:rsidRPr="00274939" w:rsidRDefault="004862CD" w:rsidP="004862CD">
      <w:pPr>
        <w:jc w:val="center"/>
        <w:rPr>
          <w:sz w:val="16"/>
          <w:szCs w:val="16"/>
        </w:rPr>
      </w:pPr>
      <w:r w:rsidRPr="00274939">
        <w:rPr>
          <w:sz w:val="16"/>
          <w:szCs w:val="16"/>
        </w:rPr>
        <w:t>БЕССОНОВСКОГО РАЙОНА ПЕНЗЕНСКОЙ ОБЛАСТИ</w:t>
      </w:r>
    </w:p>
    <w:p w:rsidR="004862CD" w:rsidRPr="00274939" w:rsidRDefault="004862CD" w:rsidP="004862CD">
      <w:pPr>
        <w:jc w:val="center"/>
        <w:rPr>
          <w:sz w:val="16"/>
          <w:szCs w:val="16"/>
        </w:rPr>
      </w:pPr>
      <w:r w:rsidRPr="00274939">
        <w:rPr>
          <w:sz w:val="16"/>
          <w:szCs w:val="16"/>
        </w:rPr>
        <w:t>ЧЕТВЕРТОГО СОЗЫВА</w:t>
      </w:r>
    </w:p>
    <w:p w:rsidR="004862CD" w:rsidRDefault="004862CD" w:rsidP="004862CD">
      <w:pPr>
        <w:jc w:val="center"/>
        <w:rPr>
          <w:sz w:val="16"/>
          <w:szCs w:val="16"/>
        </w:rPr>
      </w:pPr>
      <w:r w:rsidRPr="00274939">
        <w:rPr>
          <w:sz w:val="16"/>
          <w:szCs w:val="16"/>
        </w:rPr>
        <w:t>от 07.09.2018 № 1</w:t>
      </w:r>
      <w:r>
        <w:rPr>
          <w:sz w:val="16"/>
          <w:szCs w:val="16"/>
        </w:rPr>
        <w:t>72</w:t>
      </w:r>
      <w:r w:rsidRPr="00274939">
        <w:rPr>
          <w:sz w:val="16"/>
          <w:szCs w:val="16"/>
        </w:rPr>
        <w:t>-18/4</w:t>
      </w:r>
    </w:p>
    <w:p w:rsidR="004862CD" w:rsidRPr="00884CD6" w:rsidRDefault="004862CD" w:rsidP="004862CD">
      <w:pPr>
        <w:jc w:val="center"/>
        <w:rPr>
          <w:sz w:val="16"/>
          <w:szCs w:val="16"/>
        </w:rPr>
      </w:pPr>
    </w:p>
    <w:p w:rsidR="004862CD" w:rsidRDefault="004862CD" w:rsidP="004862CD">
      <w:pPr>
        <w:ind w:firstLine="708"/>
        <w:jc w:val="center"/>
        <w:rPr>
          <w:sz w:val="28"/>
          <w:szCs w:val="28"/>
        </w:rPr>
      </w:pPr>
      <w:r w:rsidRPr="004862CD">
        <w:rPr>
          <w:b/>
          <w:sz w:val="20"/>
          <w:szCs w:val="20"/>
        </w:rPr>
        <w:t xml:space="preserve">О </w:t>
      </w:r>
      <w:r w:rsidRPr="004862CD">
        <w:rPr>
          <w:b/>
          <w:bCs/>
          <w:color w:val="000000"/>
          <w:sz w:val="20"/>
          <w:szCs w:val="20"/>
        </w:rPr>
        <w:t xml:space="preserve"> назначении публичных слушаний по вопросу       предоставления разрешения на </w:t>
      </w:r>
      <w:r w:rsidRPr="004862CD">
        <w:rPr>
          <w:b/>
          <w:color w:val="000000"/>
          <w:sz w:val="20"/>
          <w:szCs w:val="20"/>
        </w:rPr>
        <w:t>условно разрешенный вид использования земельного участка</w:t>
      </w:r>
    </w:p>
    <w:p w:rsidR="004862CD" w:rsidRPr="004862CD" w:rsidRDefault="004862CD" w:rsidP="004862CD">
      <w:pPr>
        <w:ind w:firstLine="708"/>
        <w:jc w:val="both"/>
        <w:rPr>
          <w:color w:val="000000"/>
          <w:sz w:val="20"/>
          <w:szCs w:val="20"/>
        </w:rPr>
      </w:pPr>
      <w:r w:rsidRPr="004862CD">
        <w:rPr>
          <w:sz w:val="20"/>
          <w:szCs w:val="20"/>
        </w:rPr>
        <w:t>Руководствуясь статьей 39 Градостроительного кодекса РФ</w:t>
      </w:r>
      <w:r w:rsidRPr="004862CD">
        <w:rPr>
          <w:color w:val="000000"/>
          <w:sz w:val="20"/>
          <w:szCs w:val="20"/>
        </w:rPr>
        <w:t xml:space="preserve"> и Положением о порядке проведения публичных слушаний в Бессоновском районе Пензенской области</w:t>
      </w:r>
      <w:r w:rsidRPr="004862CD">
        <w:rPr>
          <w:sz w:val="20"/>
          <w:szCs w:val="20"/>
        </w:rPr>
        <w:t>,  утвержденном решением Собрания представителей</w:t>
      </w:r>
      <w:r w:rsidRPr="004862CD">
        <w:rPr>
          <w:i/>
          <w:iCs/>
          <w:sz w:val="20"/>
          <w:szCs w:val="20"/>
        </w:rPr>
        <w:t xml:space="preserve"> </w:t>
      </w:r>
      <w:r w:rsidRPr="004862CD">
        <w:rPr>
          <w:sz w:val="20"/>
          <w:szCs w:val="20"/>
        </w:rPr>
        <w:t>Бессоновского района Пензенской области № 582-76/3 от 13.09.2016 г. (с изменениями и дополнениями)</w:t>
      </w:r>
      <w:r w:rsidRPr="004862CD">
        <w:rPr>
          <w:color w:val="000000"/>
          <w:sz w:val="20"/>
          <w:szCs w:val="20"/>
        </w:rPr>
        <w:t>,</w:t>
      </w:r>
      <w:r w:rsidRPr="004862CD">
        <w:rPr>
          <w:sz w:val="20"/>
          <w:szCs w:val="20"/>
        </w:rPr>
        <w:t xml:space="preserve">  в соответствии с Федеральным законом от 06.10.2003 г.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Шалавина С.В.  № 2363 от 03.08.2018г., </w:t>
      </w:r>
    </w:p>
    <w:p w:rsidR="004862CD" w:rsidRPr="004862CD" w:rsidRDefault="004862CD" w:rsidP="004862CD">
      <w:pPr>
        <w:rPr>
          <w:sz w:val="20"/>
          <w:szCs w:val="20"/>
        </w:rPr>
      </w:pPr>
    </w:p>
    <w:p w:rsidR="004862CD" w:rsidRPr="004862CD" w:rsidRDefault="004862CD" w:rsidP="004862CD">
      <w:pPr>
        <w:jc w:val="center"/>
        <w:rPr>
          <w:sz w:val="20"/>
          <w:szCs w:val="20"/>
        </w:rPr>
      </w:pPr>
      <w:r w:rsidRPr="004862CD">
        <w:rPr>
          <w:b/>
          <w:sz w:val="20"/>
          <w:szCs w:val="20"/>
        </w:rPr>
        <w:lastRenderedPageBreak/>
        <w:t>Собрание представителей Бессоновского района решило:</w:t>
      </w:r>
    </w:p>
    <w:p w:rsidR="004862CD" w:rsidRPr="004862CD" w:rsidRDefault="004862CD" w:rsidP="004862CD">
      <w:pPr>
        <w:autoSpaceDE w:val="0"/>
        <w:autoSpaceDN w:val="0"/>
        <w:adjustRightInd w:val="0"/>
        <w:ind w:firstLine="720"/>
        <w:jc w:val="both"/>
        <w:rPr>
          <w:sz w:val="20"/>
          <w:szCs w:val="20"/>
        </w:rPr>
      </w:pPr>
    </w:p>
    <w:p w:rsidR="004862CD" w:rsidRPr="004862CD" w:rsidRDefault="004862CD" w:rsidP="00E904FC">
      <w:pPr>
        <w:numPr>
          <w:ilvl w:val="0"/>
          <w:numId w:val="7"/>
        </w:numPr>
        <w:ind w:left="0" w:firstLine="708"/>
        <w:jc w:val="both"/>
        <w:rPr>
          <w:b/>
          <w:sz w:val="20"/>
          <w:szCs w:val="20"/>
        </w:rPr>
      </w:pPr>
      <w:r w:rsidRPr="004862CD">
        <w:rPr>
          <w:color w:val="000000"/>
          <w:sz w:val="20"/>
          <w:szCs w:val="20"/>
        </w:rPr>
        <w:t>Назначить публичные слушания по вопросу предоставления</w:t>
      </w:r>
      <w:r w:rsidRPr="004862CD">
        <w:rPr>
          <w:b/>
          <w:sz w:val="20"/>
          <w:szCs w:val="20"/>
        </w:rPr>
        <w:t xml:space="preserve"> </w:t>
      </w:r>
      <w:r w:rsidRPr="004862CD">
        <w:rPr>
          <w:color w:val="000000"/>
          <w:sz w:val="20"/>
          <w:szCs w:val="20"/>
        </w:rPr>
        <w:t>разрешения на условно разрешенный вид использования земельного участка по адресу ул.  Советская, 32 Б, с. Грабово, Бессоновского района, Пензенской области, с кадастровым номером 58:05:0100303:920, с основного вида использования «обслуживание жилой застройки» на условно разрешенный вид использования «магазины».</w:t>
      </w:r>
    </w:p>
    <w:p w:rsidR="004862CD" w:rsidRPr="004862CD" w:rsidRDefault="004862CD" w:rsidP="004862CD">
      <w:pPr>
        <w:jc w:val="both"/>
        <w:rPr>
          <w:b/>
          <w:sz w:val="20"/>
          <w:szCs w:val="20"/>
        </w:rPr>
      </w:pPr>
      <w:r w:rsidRPr="004862CD">
        <w:rPr>
          <w:sz w:val="20"/>
          <w:szCs w:val="20"/>
        </w:rPr>
        <w:t xml:space="preserve">     Место и время проведения публичных слушаний – рядом с земельным участком по адресу: Пензенская область, Бессоновский район, с. Грабово, ул. Советская, 32 Б, </w:t>
      </w:r>
      <w:r w:rsidRPr="004862CD">
        <w:rPr>
          <w:b/>
          <w:sz w:val="20"/>
          <w:szCs w:val="20"/>
        </w:rPr>
        <w:t>21 сентября 2018 года, 14 часов 00 минут.</w:t>
      </w:r>
    </w:p>
    <w:p w:rsidR="004862CD" w:rsidRPr="004862CD" w:rsidRDefault="004862CD" w:rsidP="004862CD">
      <w:pPr>
        <w:ind w:firstLine="708"/>
        <w:jc w:val="both"/>
        <w:rPr>
          <w:color w:val="000000"/>
          <w:sz w:val="20"/>
          <w:szCs w:val="20"/>
        </w:rPr>
      </w:pPr>
      <w:r w:rsidRPr="004862CD">
        <w:rPr>
          <w:sz w:val="20"/>
          <w:szCs w:val="20"/>
        </w:rPr>
        <w:t xml:space="preserve">2. </w:t>
      </w:r>
      <w:r w:rsidRPr="004862CD">
        <w:rPr>
          <w:color w:val="000000"/>
          <w:sz w:val="20"/>
          <w:szCs w:val="20"/>
        </w:rPr>
        <w:t xml:space="preserve"> 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09.02.2017г. </w:t>
      </w:r>
    </w:p>
    <w:p w:rsidR="004862CD" w:rsidRPr="004862CD" w:rsidRDefault="004862CD" w:rsidP="004862CD">
      <w:pPr>
        <w:ind w:firstLine="708"/>
        <w:jc w:val="both"/>
        <w:rPr>
          <w:color w:val="000000"/>
          <w:sz w:val="20"/>
          <w:szCs w:val="20"/>
        </w:rPr>
      </w:pPr>
      <w:r w:rsidRPr="004862CD">
        <w:rPr>
          <w:color w:val="000000"/>
          <w:sz w:val="20"/>
          <w:szCs w:val="20"/>
        </w:rPr>
        <w:t xml:space="preserve">3. Первое заседание </w:t>
      </w:r>
      <w:r w:rsidRPr="004862CD">
        <w:rPr>
          <w:sz w:val="20"/>
          <w:szCs w:val="20"/>
        </w:rPr>
        <w:t>комиссии</w:t>
      </w:r>
      <w:r w:rsidRPr="004862CD">
        <w:rPr>
          <w:color w:val="000000"/>
          <w:sz w:val="20"/>
          <w:szCs w:val="20"/>
        </w:rPr>
        <w:t xml:space="preserve"> провести </w:t>
      </w:r>
      <w:r w:rsidRPr="004862CD">
        <w:rPr>
          <w:b/>
          <w:color w:val="000000"/>
          <w:sz w:val="20"/>
          <w:szCs w:val="20"/>
        </w:rPr>
        <w:t>10 сентября 2018 года</w:t>
      </w:r>
      <w:r w:rsidRPr="004862CD">
        <w:rPr>
          <w:color w:val="000000"/>
          <w:sz w:val="20"/>
          <w:szCs w:val="20"/>
        </w:rPr>
        <w:t>.</w:t>
      </w:r>
    </w:p>
    <w:p w:rsidR="004862CD" w:rsidRPr="004862CD" w:rsidRDefault="004862CD" w:rsidP="004862CD">
      <w:pPr>
        <w:ind w:firstLine="708"/>
        <w:jc w:val="both"/>
        <w:rPr>
          <w:sz w:val="20"/>
          <w:szCs w:val="20"/>
        </w:rPr>
      </w:pPr>
      <w:r w:rsidRPr="004862CD">
        <w:rPr>
          <w:sz w:val="20"/>
          <w:szCs w:val="20"/>
        </w:rPr>
        <w:t xml:space="preserve">4. </w:t>
      </w:r>
      <w:r w:rsidRPr="004862CD">
        <w:rPr>
          <w:color w:val="000000"/>
          <w:sz w:val="20"/>
          <w:szCs w:val="20"/>
        </w:rPr>
        <w:t xml:space="preserve">Учет предложений граждан  по вопросу </w:t>
      </w:r>
      <w:r w:rsidRPr="004862CD">
        <w:rPr>
          <w:sz w:val="20"/>
          <w:szCs w:val="20"/>
        </w:rPr>
        <w:t>ведется в порядке, установленном решением Собрания представителей</w:t>
      </w:r>
      <w:r w:rsidRPr="004862CD">
        <w:rPr>
          <w:i/>
          <w:iCs/>
          <w:sz w:val="20"/>
          <w:szCs w:val="20"/>
        </w:rPr>
        <w:t xml:space="preserve"> </w:t>
      </w:r>
      <w:r w:rsidRPr="004862CD">
        <w:rPr>
          <w:sz w:val="20"/>
          <w:szCs w:val="20"/>
        </w:rPr>
        <w:t>Бессоновского района Пензенской области 582-76/3 от 13.09.2016 г.</w:t>
      </w:r>
    </w:p>
    <w:p w:rsidR="004862CD" w:rsidRPr="004862CD" w:rsidRDefault="004862CD" w:rsidP="004862CD">
      <w:pPr>
        <w:autoSpaceDE w:val="0"/>
        <w:autoSpaceDN w:val="0"/>
        <w:adjustRightInd w:val="0"/>
        <w:ind w:firstLine="720"/>
        <w:jc w:val="both"/>
        <w:rPr>
          <w:color w:val="000000"/>
          <w:sz w:val="20"/>
          <w:szCs w:val="20"/>
        </w:rPr>
      </w:pPr>
      <w:r w:rsidRPr="004862CD">
        <w:rPr>
          <w:sz w:val="20"/>
          <w:szCs w:val="20"/>
        </w:rPr>
        <w:t xml:space="preserve">5. </w:t>
      </w:r>
      <w:r w:rsidRPr="004862CD">
        <w:rPr>
          <w:color w:val="000000"/>
          <w:sz w:val="20"/>
          <w:szCs w:val="20"/>
        </w:rPr>
        <w:t xml:space="preserve">Предложения граждан по вопросу рассмотрения проектов                         </w:t>
      </w:r>
      <w:r w:rsidRPr="004862CD">
        <w:rPr>
          <w:sz w:val="20"/>
          <w:szCs w:val="20"/>
        </w:rPr>
        <w:t>Правил землепользования и застройки муниципальных образований</w:t>
      </w:r>
      <w:r w:rsidRPr="004862CD">
        <w:rPr>
          <w:color w:val="000000"/>
          <w:sz w:val="20"/>
          <w:szCs w:val="20"/>
        </w:rPr>
        <w:t xml:space="preserve"> </w:t>
      </w:r>
      <w:r w:rsidRPr="004862CD">
        <w:rPr>
          <w:sz w:val="20"/>
          <w:szCs w:val="20"/>
        </w:rPr>
        <w:t>Бессоновского</w:t>
      </w:r>
      <w:r w:rsidRPr="004862CD">
        <w:rPr>
          <w:color w:val="000000"/>
          <w:sz w:val="20"/>
          <w:szCs w:val="20"/>
        </w:rPr>
        <w:t xml:space="preserve"> района принимаются в отделе градостроительства администрации Бессоновского района (каб.110) по адресу: Пензенская область, Бессоновский район, </w:t>
      </w:r>
      <w:r w:rsidRPr="004862CD">
        <w:rPr>
          <w:color w:val="000000"/>
          <w:sz w:val="20"/>
          <w:szCs w:val="20"/>
          <w:u w:val="single"/>
        </w:rPr>
        <w:t>с. Бессоновка, ул. Коммунистическая, 2, с 07 сентября 2018 г. по 21 сентября 2018 г. с 8 до 16 часов ( с 12 до 13 часов перерыв на обед).</w:t>
      </w:r>
    </w:p>
    <w:p w:rsidR="004862CD" w:rsidRPr="004862CD" w:rsidRDefault="004862CD" w:rsidP="004862CD">
      <w:pPr>
        <w:ind w:firstLine="708"/>
        <w:jc w:val="both"/>
        <w:rPr>
          <w:sz w:val="20"/>
          <w:szCs w:val="20"/>
        </w:rPr>
      </w:pPr>
      <w:r w:rsidRPr="004862CD">
        <w:rPr>
          <w:sz w:val="20"/>
          <w:szCs w:val="20"/>
        </w:rPr>
        <w:t>6.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4862CD" w:rsidRPr="004862CD" w:rsidRDefault="004862CD" w:rsidP="004862CD">
      <w:pPr>
        <w:ind w:firstLine="708"/>
        <w:jc w:val="both"/>
        <w:rPr>
          <w:sz w:val="20"/>
          <w:szCs w:val="20"/>
        </w:rPr>
      </w:pPr>
      <w:r w:rsidRPr="004862CD">
        <w:rPr>
          <w:sz w:val="20"/>
          <w:szCs w:val="20"/>
        </w:rPr>
        <w:t>7. Контроль за исполнением  настоящего решения возложить на администрацию Бессоновского района.</w:t>
      </w:r>
    </w:p>
    <w:p w:rsidR="004862CD" w:rsidRPr="004862CD" w:rsidRDefault="004862CD" w:rsidP="004862CD">
      <w:pPr>
        <w:jc w:val="both"/>
        <w:rPr>
          <w:sz w:val="20"/>
          <w:szCs w:val="20"/>
        </w:rPr>
      </w:pPr>
    </w:p>
    <w:p w:rsidR="004862CD" w:rsidRPr="004862CD" w:rsidRDefault="004862CD" w:rsidP="004862CD">
      <w:pPr>
        <w:jc w:val="both"/>
        <w:rPr>
          <w:sz w:val="20"/>
          <w:szCs w:val="20"/>
        </w:rPr>
      </w:pPr>
    </w:p>
    <w:p w:rsidR="004862CD" w:rsidRPr="004862CD" w:rsidRDefault="004862CD" w:rsidP="004862CD">
      <w:pPr>
        <w:jc w:val="both"/>
        <w:rPr>
          <w:sz w:val="20"/>
          <w:szCs w:val="20"/>
        </w:rPr>
      </w:pPr>
    </w:p>
    <w:p w:rsidR="004862CD" w:rsidRPr="004862CD" w:rsidRDefault="004862CD" w:rsidP="004862CD">
      <w:pPr>
        <w:rPr>
          <w:sz w:val="20"/>
          <w:szCs w:val="20"/>
        </w:rPr>
      </w:pPr>
      <w:r w:rsidRPr="004862CD">
        <w:rPr>
          <w:sz w:val="20"/>
          <w:szCs w:val="20"/>
        </w:rPr>
        <w:t>Глава Бессоновского района                                                            Н.И. Беляев</w:t>
      </w:r>
    </w:p>
    <w:p w:rsidR="004862CD" w:rsidRDefault="004862CD" w:rsidP="004862CD">
      <w:pPr>
        <w:shd w:val="clear" w:color="auto" w:fill="FFFFFF"/>
        <w:ind w:right="387" w:firstLine="701"/>
        <w:jc w:val="center"/>
        <w:rPr>
          <w:b/>
          <w:color w:val="000000"/>
          <w:sz w:val="20"/>
          <w:szCs w:val="20"/>
        </w:rPr>
      </w:pPr>
    </w:p>
    <w:p w:rsidR="004862CD" w:rsidRPr="004862CD" w:rsidRDefault="004862CD" w:rsidP="004862CD">
      <w:pPr>
        <w:tabs>
          <w:tab w:val="left" w:pos="4560"/>
        </w:tabs>
        <w:rPr>
          <w:sz w:val="20"/>
          <w:szCs w:val="20"/>
        </w:rPr>
      </w:pPr>
    </w:p>
    <w:p w:rsidR="004862CD" w:rsidRPr="004862CD" w:rsidRDefault="004862CD" w:rsidP="004862CD">
      <w:pPr>
        <w:rPr>
          <w:sz w:val="20"/>
          <w:szCs w:val="20"/>
        </w:rPr>
      </w:pPr>
    </w:p>
    <w:p w:rsidR="00497A82" w:rsidRPr="003E135C" w:rsidRDefault="00497A82" w:rsidP="00497A82">
      <w:pPr>
        <w:spacing w:line="360" w:lineRule="auto"/>
        <w:jc w:val="center"/>
        <w:rPr>
          <w:b/>
          <w:sz w:val="20"/>
          <w:szCs w:val="20"/>
          <w:u w:val="single"/>
        </w:rPr>
      </w:pPr>
      <w:r>
        <w:rPr>
          <w:sz w:val="20"/>
          <w:szCs w:val="20"/>
        </w:rPr>
        <w:tab/>
      </w:r>
      <w:r w:rsidRPr="003E135C">
        <w:rPr>
          <w:b/>
          <w:sz w:val="20"/>
          <w:szCs w:val="20"/>
          <w:u w:val="single"/>
        </w:rPr>
        <w:t>О Б Ъ Я В Л Е Н И Е</w:t>
      </w:r>
    </w:p>
    <w:p w:rsidR="00497A82" w:rsidRPr="003E135C" w:rsidRDefault="00497A82" w:rsidP="00497A82">
      <w:pPr>
        <w:spacing w:line="360" w:lineRule="auto"/>
        <w:jc w:val="both"/>
        <w:rPr>
          <w:b/>
          <w:sz w:val="20"/>
          <w:szCs w:val="20"/>
          <w:u w:val="single"/>
        </w:rPr>
      </w:pPr>
    </w:p>
    <w:p w:rsidR="00497A82" w:rsidRPr="003E135C" w:rsidRDefault="00497A82" w:rsidP="00497A82">
      <w:pPr>
        <w:ind w:firstLine="720"/>
        <w:jc w:val="both"/>
        <w:rPr>
          <w:sz w:val="20"/>
          <w:szCs w:val="20"/>
        </w:rPr>
      </w:pPr>
      <w:r w:rsidRPr="003E135C">
        <w:rPr>
          <w:sz w:val="20"/>
          <w:szCs w:val="20"/>
        </w:rPr>
        <w:t>Администрация Бессоновского района объявляет о проведении второго этапа отборочных процедур на включение в резерв управленческих кадров Бессоновского района Пензенской области.</w:t>
      </w:r>
    </w:p>
    <w:p w:rsidR="00497A82" w:rsidRPr="003E135C" w:rsidRDefault="00497A82" w:rsidP="00497A82">
      <w:pPr>
        <w:ind w:firstLine="720"/>
        <w:jc w:val="both"/>
        <w:rPr>
          <w:sz w:val="20"/>
          <w:szCs w:val="20"/>
        </w:rPr>
      </w:pPr>
      <w:r w:rsidRPr="003E135C">
        <w:rPr>
          <w:sz w:val="20"/>
          <w:szCs w:val="20"/>
        </w:rPr>
        <w:t xml:space="preserve">Собеседование состоится 17 октября 2018 года </w:t>
      </w:r>
      <w:r w:rsidR="00D91942">
        <w:rPr>
          <w:sz w:val="20"/>
          <w:szCs w:val="20"/>
        </w:rPr>
        <w:t xml:space="preserve">в 14.00 часов </w:t>
      </w:r>
      <w:r w:rsidRPr="003E135C">
        <w:rPr>
          <w:sz w:val="20"/>
          <w:szCs w:val="20"/>
        </w:rPr>
        <w:t xml:space="preserve">по адресу: с.Бессоновка, ул. Коммунистическая, 2, малый зал администрации района. </w:t>
      </w:r>
    </w:p>
    <w:p w:rsidR="00497A82" w:rsidRPr="003E135C" w:rsidRDefault="00497A82" w:rsidP="00497A82">
      <w:pPr>
        <w:ind w:firstLine="720"/>
        <w:jc w:val="both"/>
        <w:rPr>
          <w:sz w:val="20"/>
          <w:szCs w:val="20"/>
        </w:rPr>
      </w:pPr>
      <w:r w:rsidRPr="003E135C">
        <w:rPr>
          <w:sz w:val="20"/>
          <w:szCs w:val="20"/>
        </w:rPr>
        <w:t>Документы для включения в резерв управленческих кадров Бессоновского района Пензенской области предоставляются до 01 октября 2018 года по адресу: с.Бессоновка, ул. Коммунистическая, 2, каб. 208. Время приема: с 8.00 до 16.15 часов (понедельник – пятница).</w:t>
      </w:r>
    </w:p>
    <w:p w:rsidR="00497A82" w:rsidRPr="003E135C" w:rsidRDefault="00497A82" w:rsidP="00497A82">
      <w:pPr>
        <w:ind w:firstLine="720"/>
        <w:jc w:val="both"/>
        <w:rPr>
          <w:sz w:val="20"/>
          <w:szCs w:val="20"/>
        </w:rPr>
      </w:pPr>
      <w:r w:rsidRPr="003E135C">
        <w:rPr>
          <w:sz w:val="20"/>
          <w:szCs w:val="20"/>
        </w:rPr>
        <w:t>Требования, предъявляемые к кандидатам:</w:t>
      </w:r>
    </w:p>
    <w:p w:rsidR="00497A82" w:rsidRPr="003E135C" w:rsidRDefault="00497A82" w:rsidP="00497A82">
      <w:pPr>
        <w:autoSpaceDE w:val="0"/>
        <w:autoSpaceDN w:val="0"/>
        <w:adjustRightInd w:val="0"/>
        <w:ind w:firstLine="540"/>
        <w:jc w:val="both"/>
        <w:outlineLvl w:val="0"/>
        <w:rPr>
          <w:sz w:val="20"/>
          <w:szCs w:val="20"/>
        </w:rPr>
      </w:pPr>
      <w:r w:rsidRPr="003E135C">
        <w:rPr>
          <w:sz w:val="20"/>
          <w:szCs w:val="20"/>
        </w:rPr>
        <w:t>- высшее профессиональное образование;</w:t>
      </w:r>
    </w:p>
    <w:p w:rsidR="00497A82" w:rsidRPr="003E135C" w:rsidRDefault="00497A82" w:rsidP="00497A82">
      <w:pPr>
        <w:autoSpaceDE w:val="0"/>
        <w:autoSpaceDN w:val="0"/>
        <w:adjustRightInd w:val="0"/>
        <w:ind w:firstLine="540"/>
        <w:jc w:val="both"/>
        <w:outlineLvl w:val="1"/>
        <w:rPr>
          <w:sz w:val="20"/>
          <w:szCs w:val="20"/>
        </w:rPr>
      </w:pPr>
      <w:r w:rsidRPr="003E135C">
        <w:rPr>
          <w:sz w:val="20"/>
          <w:szCs w:val="20"/>
        </w:rPr>
        <w:t>- стаж  муниципальной  (государственной  гражданской)  службы   на должностях высшей или главной группы не менее трех лет, либо стаж государственной службы иных видов не менее пяти лет, либо стаж (опыт) работы по специальности не менее пяти лет на отдельных должностях руководителей в организациях, опыт работы в которых необходим для выполнения обязанностей руководителя;</w:t>
      </w:r>
    </w:p>
    <w:p w:rsidR="00497A82" w:rsidRPr="003E135C" w:rsidRDefault="00497A82" w:rsidP="00497A82">
      <w:pPr>
        <w:autoSpaceDE w:val="0"/>
        <w:autoSpaceDN w:val="0"/>
        <w:adjustRightInd w:val="0"/>
        <w:ind w:firstLine="540"/>
        <w:jc w:val="both"/>
        <w:outlineLvl w:val="0"/>
        <w:rPr>
          <w:sz w:val="20"/>
          <w:szCs w:val="20"/>
        </w:rPr>
      </w:pPr>
      <w:r w:rsidRPr="003E135C">
        <w:rPr>
          <w:sz w:val="20"/>
          <w:szCs w:val="20"/>
        </w:rPr>
        <w:t>- квалифицированный пользователь персонального компьютера (MS Word, MS Excel);</w:t>
      </w:r>
    </w:p>
    <w:p w:rsidR="00497A82" w:rsidRPr="003E135C" w:rsidRDefault="00497A82" w:rsidP="00497A82">
      <w:pPr>
        <w:autoSpaceDE w:val="0"/>
        <w:autoSpaceDN w:val="0"/>
        <w:adjustRightInd w:val="0"/>
        <w:ind w:firstLine="540"/>
        <w:jc w:val="both"/>
        <w:outlineLvl w:val="0"/>
        <w:rPr>
          <w:sz w:val="20"/>
          <w:szCs w:val="20"/>
        </w:rPr>
      </w:pPr>
      <w:r w:rsidRPr="003E135C">
        <w:rPr>
          <w:sz w:val="20"/>
          <w:szCs w:val="20"/>
        </w:rPr>
        <w:t>- возраст - до 50 лет.</w:t>
      </w:r>
    </w:p>
    <w:p w:rsidR="00497A82" w:rsidRPr="003E135C" w:rsidRDefault="00497A82" w:rsidP="00497A82">
      <w:pPr>
        <w:autoSpaceDE w:val="0"/>
        <w:autoSpaceDN w:val="0"/>
        <w:adjustRightInd w:val="0"/>
        <w:ind w:firstLine="540"/>
        <w:jc w:val="both"/>
        <w:outlineLvl w:val="0"/>
        <w:rPr>
          <w:sz w:val="20"/>
          <w:szCs w:val="20"/>
          <w:highlight w:val="yellow"/>
        </w:rPr>
      </w:pPr>
      <w:r w:rsidRPr="003E135C">
        <w:rPr>
          <w:sz w:val="20"/>
          <w:szCs w:val="20"/>
        </w:rPr>
        <w:t>Кандидаты представляет следующие документы:</w:t>
      </w:r>
    </w:p>
    <w:p w:rsidR="00497A82" w:rsidRPr="003E135C" w:rsidRDefault="00497A82" w:rsidP="00497A82">
      <w:pPr>
        <w:autoSpaceDE w:val="0"/>
        <w:autoSpaceDN w:val="0"/>
        <w:adjustRightInd w:val="0"/>
        <w:ind w:firstLine="540"/>
        <w:jc w:val="both"/>
        <w:outlineLvl w:val="1"/>
        <w:rPr>
          <w:sz w:val="20"/>
          <w:szCs w:val="20"/>
        </w:rPr>
      </w:pPr>
      <w:r w:rsidRPr="003E135C">
        <w:rPr>
          <w:sz w:val="20"/>
          <w:szCs w:val="20"/>
        </w:rPr>
        <w:t>- заявление;</w:t>
      </w:r>
    </w:p>
    <w:p w:rsidR="00497A82" w:rsidRPr="003E135C" w:rsidRDefault="00497A82" w:rsidP="00497A82">
      <w:pPr>
        <w:autoSpaceDE w:val="0"/>
        <w:autoSpaceDN w:val="0"/>
        <w:adjustRightInd w:val="0"/>
        <w:ind w:firstLine="540"/>
        <w:jc w:val="both"/>
        <w:outlineLvl w:val="1"/>
        <w:rPr>
          <w:sz w:val="20"/>
          <w:szCs w:val="20"/>
        </w:rPr>
      </w:pPr>
      <w:r w:rsidRPr="003E135C">
        <w:rPr>
          <w:sz w:val="20"/>
          <w:szCs w:val="20"/>
        </w:rPr>
        <w:t>- собственноручно заполненную анкету по форме согласно приложению № 1;</w:t>
      </w:r>
    </w:p>
    <w:p w:rsidR="00497A82" w:rsidRPr="003E135C" w:rsidRDefault="00497A82" w:rsidP="00497A82">
      <w:pPr>
        <w:autoSpaceDE w:val="0"/>
        <w:autoSpaceDN w:val="0"/>
        <w:adjustRightInd w:val="0"/>
        <w:ind w:firstLine="540"/>
        <w:jc w:val="both"/>
        <w:outlineLvl w:val="1"/>
        <w:rPr>
          <w:sz w:val="20"/>
          <w:szCs w:val="20"/>
        </w:rPr>
      </w:pPr>
      <w:r w:rsidRPr="003E135C">
        <w:rPr>
          <w:b/>
          <w:sz w:val="20"/>
          <w:szCs w:val="20"/>
        </w:rPr>
        <w:t xml:space="preserve">- </w:t>
      </w:r>
      <w:r w:rsidRPr="003E135C">
        <w:rPr>
          <w:sz w:val="20"/>
          <w:szCs w:val="20"/>
        </w:rPr>
        <w:t xml:space="preserve">рекомендацию (ии)  по  </w:t>
      </w:r>
      <w:hyperlink r:id="rId13" w:history="1">
        <w:r w:rsidRPr="003E135C">
          <w:rPr>
            <w:sz w:val="20"/>
            <w:szCs w:val="20"/>
          </w:rPr>
          <w:t>форме</w:t>
        </w:r>
      </w:hyperlink>
      <w:r w:rsidRPr="003E135C">
        <w:rPr>
          <w:sz w:val="20"/>
          <w:szCs w:val="20"/>
        </w:rPr>
        <w:t xml:space="preserve">  согласно  приложению  № 2  .</w:t>
      </w:r>
    </w:p>
    <w:p w:rsidR="00497A82" w:rsidRPr="003E135C" w:rsidRDefault="00497A82" w:rsidP="00497A82">
      <w:pPr>
        <w:ind w:firstLine="720"/>
        <w:jc w:val="both"/>
        <w:rPr>
          <w:sz w:val="20"/>
          <w:szCs w:val="20"/>
        </w:rPr>
      </w:pPr>
      <w:r w:rsidRPr="003E135C">
        <w:rPr>
          <w:sz w:val="20"/>
          <w:szCs w:val="20"/>
        </w:rPr>
        <w:t>Необходимую информацию и справки по интересующим вопросам можно получить по телефону: (8-841-40) 25-361; 25-630.</w:t>
      </w:r>
    </w:p>
    <w:p w:rsidR="00497A82" w:rsidRPr="003E135C" w:rsidRDefault="00497A82" w:rsidP="00497A82">
      <w:pPr>
        <w:ind w:firstLine="720"/>
        <w:jc w:val="both"/>
        <w:rPr>
          <w:sz w:val="20"/>
          <w:szCs w:val="20"/>
        </w:rPr>
      </w:pPr>
      <w:r w:rsidRPr="003E135C">
        <w:rPr>
          <w:sz w:val="20"/>
          <w:szCs w:val="20"/>
        </w:rPr>
        <w:t>Факс: 8(8-412) 67-73-17. Электронная почта:</w:t>
      </w:r>
      <w:r w:rsidRPr="003E135C">
        <w:rPr>
          <w:b/>
          <w:sz w:val="20"/>
          <w:szCs w:val="20"/>
        </w:rPr>
        <w:t xml:space="preserve"> </w:t>
      </w:r>
      <w:r w:rsidRPr="003E135C">
        <w:rPr>
          <w:sz w:val="20"/>
          <w:szCs w:val="20"/>
          <w:lang w:val="en-US"/>
        </w:rPr>
        <w:t>besson</w:t>
      </w:r>
      <w:r w:rsidRPr="003E135C">
        <w:rPr>
          <w:sz w:val="20"/>
          <w:szCs w:val="20"/>
        </w:rPr>
        <w:t>_</w:t>
      </w:r>
      <w:hyperlink r:id="rId14" w:history="1">
        <w:r w:rsidRPr="003E135C">
          <w:rPr>
            <w:rStyle w:val="ab"/>
            <w:sz w:val="20"/>
            <w:szCs w:val="20"/>
            <w:lang w:val="en-US"/>
          </w:rPr>
          <w:t>adm</w:t>
        </w:r>
        <w:r w:rsidRPr="003E135C">
          <w:rPr>
            <w:rStyle w:val="ab"/>
            <w:sz w:val="20"/>
            <w:szCs w:val="20"/>
          </w:rPr>
          <w:t>@</w:t>
        </w:r>
        <w:r w:rsidRPr="003E135C">
          <w:rPr>
            <w:rStyle w:val="ab"/>
            <w:sz w:val="20"/>
            <w:szCs w:val="20"/>
            <w:lang w:val="en-US"/>
          </w:rPr>
          <w:t>mail</w:t>
        </w:r>
        <w:r w:rsidRPr="003E135C">
          <w:rPr>
            <w:rStyle w:val="ab"/>
            <w:sz w:val="20"/>
            <w:szCs w:val="20"/>
          </w:rPr>
          <w:t>.</w:t>
        </w:r>
        <w:r w:rsidRPr="003E135C">
          <w:rPr>
            <w:rStyle w:val="ab"/>
            <w:sz w:val="20"/>
            <w:szCs w:val="20"/>
            <w:lang w:val="en-US"/>
          </w:rPr>
          <w:t>ru</w:t>
        </w:r>
      </w:hyperlink>
      <w:r w:rsidRPr="003E135C">
        <w:rPr>
          <w:sz w:val="20"/>
          <w:szCs w:val="20"/>
        </w:rPr>
        <w:t xml:space="preserve">. Электронный адрес сайта администрации: </w:t>
      </w:r>
      <w:r w:rsidRPr="003E135C">
        <w:rPr>
          <w:sz w:val="20"/>
          <w:szCs w:val="20"/>
          <w:lang w:val="en-US"/>
        </w:rPr>
        <w:t>http</w:t>
      </w:r>
      <w:r w:rsidRPr="003E135C">
        <w:rPr>
          <w:sz w:val="20"/>
          <w:szCs w:val="20"/>
        </w:rPr>
        <w:t>//</w:t>
      </w:r>
      <w:r w:rsidRPr="003E135C">
        <w:rPr>
          <w:sz w:val="20"/>
          <w:szCs w:val="20"/>
          <w:lang w:val="en-US"/>
        </w:rPr>
        <w:t>bessonovka</w:t>
      </w:r>
      <w:r w:rsidRPr="003E135C">
        <w:rPr>
          <w:sz w:val="20"/>
          <w:szCs w:val="20"/>
        </w:rPr>
        <w:t>.</w:t>
      </w:r>
      <w:r w:rsidRPr="003E135C">
        <w:rPr>
          <w:sz w:val="20"/>
          <w:szCs w:val="20"/>
          <w:lang w:val="en-US"/>
        </w:rPr>
        <w:t>obl</w:t>
      </w:r>
      <w:r w:rsidRPr="003E135C">
        <w:rPr>
          <w:sz w:val="20"/>
          <w:szCs w:val="20"/>
        </w:rPr>
        <w:t>.</w:t>
      </w:r>
      <w:r w:rsidRPr="003E135C">
        <w:rPr>
          <w:sz w:val="20"/>
          <w:szCs w:val="20"/>
          <w:lang w:val="en-US"/>
        </w:rPr>
        <w:t>penza</w:t>
      </w:r>
      <w:r w:rsidRPr="003E135C">
        <w:rPr>
          <w:sz w:val="20"/>
          <w:szCs w:val="20"/>
        </w:rPr>
        <w:t>.</w:t>
      </w:r>
      <w:r w:rsidRPr="003E135C">
        <w:rPr>
          <w:sz w:val="20"/>
          <w:szCs w:val="20"/>
          <w:lang w:val="en-US"/>
        </w:rPr>
        <w:t>net</w:t>
      </w:r>
    </w:p>
    <w:p w:rsidR="00497A82" w:rsidRDefault="00497A82" w:rsidP="00497A82">
      <w:pPr>
        <w:tabs>
          <w:tab w:val="left" w:pos="2244"/>
        </w:tabs>
        <w:rPr>
          <w:sz w:val="20"/>
          <w:szCs w:val="20"/>
        </w:rPr>
      </w:pPr>
    </w:p>
    <w:p w:rsidR="00497A82" w:rsidRDefault="00497A82" w:rsidP="00497A82">
      <w:pPr>
        <w:rPr>
          <w:sz w:val="20"/>
          <w:szCs w:val="20"/>
        </w:rPr>
      </w:pPr>
    </w:p>
    <w:p w:rsidR="00497A82" w:rsidRDefault="00497A82" w:rsidP="00497A82">
      <w:pPr>
        <w:autoSpaceDE w:val="0"/>
        <w:autoSpaceDN w:val="0"/>
        <w:adjustRightInd w:val="0"/>
        <w:jc w:val="right"/>
        <w:outlineLvl w:val="1"/>
        <w:rPr>
          <w:sz w:val="20"/>
          <w:szCs w:val="20"/>
        </w:rPr>
      </w:pPr>
    </w:p>
    <w:p w:rsidR="00497A82" w:rsidRDefault="00497A82" w:rsidP="00497A82">
      <w:pPr>
        <w:autoSpaceDE w:val="0"/>
        <w:autoSpaceDN w:val="0"/>
        <w:adjustRightInd w:val="0"/>
        <w:jc w:val="right"/>
        <w:outlineLvl w:val="1"/>
        <w:rPr>
          <w:sz w:val="20"/>
          <w:szCs w:val="20"/>
        </w:rPr>
      </w:pPr>
    </w:p>
    <w:p w:rsidR="00497A82" w:rsidRDefault="00497A82" w:rsidP="00497A82">
      <w:pPr>
        <w:autoSpaceDE w:val="0"/>
        <w:autoSpaceDN w:val="0"/>
        <w:adjustRightInd w:val="0"/>
        <w:jc w:val="right"/>
        <w:outlineLvl w:val="1"/>
        <w:rPr>
          <w:sz w:val="20"/>
          <w:szCs w:val="20"/>
        </w:rPr>
      </w:pPr>
    </w:p>
    <w:p w:rsidR="00497A82" w:rsidRDefault="00497A82" w:rsidP="00497A82">
      <w:pPr>
        <w:autoSpaceDE w:val="0"/>
        <w:autoSpaceDN w:val="0"/>
        <w:adjustRightInd w:val="0"/>
        <w:jc w:val="right"/>
        <w:outlineLvl w:val="1"/>
        <w:rPr>
          <w:sz w:val="20"/>
          <w:szCs w:val="20"/>
        </w:rPr>
      </w:pPr>
    </w:p>
    <w:p w:rsidR="00497A82" w:rsidRDefault="00497A82" w:rsidP="00497A82">
      <w:pPr>
        <w:autoSpaceDE w:val="0"/>
        <w:autoSpaceDN w:val="0"/>
        <w:adjustRightInd w:val="0"/>
        <w:jc w:val="right"/>
        <w:outlineLvl w:val="1"/>
        <w:rPr>
          <w:sz w:val="20"/>
          <w:szCs w:val="20"/>
        </w:rPr>
      </w:pPr>
    </w:p>
    <w:p w:rsidR="00497A82" w:rsidRDefault="00497A82" w:rsidP="00497A82">
      <w:pPr>
        <w:autoSpaceDE w:val="0"/>
        <w:autoSpaceDN w:val="0"/>
        <w:adjustRightInd w:val="0"/>
        <w:jc w:val="right"/>
        <w:outlineLvl w:val="1"/>
        <w:rPr>
          <w:sz w:val="20"/>
          <w:szCs w:val="20"/>
        </w:rPr>
      </w:pPr>
    </w:p>
    <w:p w:rsidR="00497A82" w:rsidRDefault="00497A82" w:rsidP="00497A82">
      <w:pPr>
        <w:autoSpaceDE w:val="0"/>
        <w:autoSpaceDN w:val="0"/>
        <w:adjustRightInd w:val="0"/>
        <w:jc w:val="right"/>
        <w:outlineLvl w:val="1"/>
        <w:rPr>
          <w:sz w:val="20"/>
          <w:szCs w:val="20"/>
        </w:rPr>
      </w:pPr>
    </w:p>
    <w:p w:rsidR="00497A82" w:rsidRDefault="00497A82" w:rsidP="00497A82">
      <w:pPr>
        <w:autoSpaceDE w:val="0"/>
        <w:autoSpaceDN w:val="0"/>
        <w:adjustRightInd w:val="0"/>
        <w:jc w:val="right"/>
        <w:outlineLvl w:val="1"/>
        <w:rPr>
          <w:sz w:val="20"/>
          <w:szCs w:val="20"/>
        </w:rPr>
      </w:pPr>
    </w:p>
    <w:p w:rsidR="00497A82" w:rsidRPr="003E135C" w:rsidRDefault="00497A82" w:rsidP="00497A82">
      <w:pPr>
        <w:autoSpaceDE w:val="0"/>
        <w:autoSpaceDN w:val="0"/>
        <w:adjustRightInd w:val="0"/>
        <w:jc w:val="right"/>
        <w:outlineLvl w:val="1"/>
        <w:rPr>
          <w:sz w:val="20"/>
          <w:szCs w:val="20"/>
        </w:rPr>
      </w:pPr>
      <w:r w:rsidRPr="003E135C">
        <w:rPr>
          <w:sz w:val="20"/>
          <w:szCs w:val="20"/>
        </w:rPr>
        <w:lastRenderedPageBreak/>
        <w:t>Приложение № 1</w:t>
      </w:r>
    </w:p>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jc w:val="both"/>
        <w:outlineLvl w:val="1"/>
        <w:rPr>
          <w:rFonts w:ascii="Courier New" w:hAnsi="Courier New" w:cs="Courier New"/>
          <w:sz w:val="20"/>
          <w:szCs w:val="20"/>
        </w:rPr>
      </w:pPr>
      <w:r w:rsidRPr="003E135C">
        <w:rPr>
          <w:rFonts w:ascii="Courier New" w:hAnsi="Courier New" w:cs="Courier New"/>
          <w:sz w:val="20"/>
          <w:szCs w:val="20"/>
        </w:rPr>
        <w:t xml:space="preserve">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Анкета                  │     Место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для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фотографии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 Фамилия 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Имя 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Отчество 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 Изменение Ф.И.О.: 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(если изменяли, то укажите их, а также когда, где и по какой причине)</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3. Гражданство: 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(если изменяли, то укажите когда и по какой причине,</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если имеете гражданство другого государства - укажите)</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4. Паспорт или документ его заменяющий: 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(номер, серия, кем и когда выдан)</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w:t>
      </w:r>
    </w:p>
    <w:p w:rsidR="00497A82" w:rsidRPr="003E135C" w:rsidRDefault="00497A82" w:rsidP="00497A82">
      <w:pPr>
        <w:autoSpaceDE w:val="0"/>
        <w:autoSpaceDN w:val="0"/>
        <w:adjustRightInd w:val="0"/>
        <w:jc w:val="both"/>
        <w:rPr>
          <w:rFonts w:ascii="Courier New" w:hAnsi="Courier New" w:cs="Courier New"/>
          <w:sz w:val="20"/>
          <w:szCs w:val="20"/>
        </w:rPr>
      </w:pP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5. Дата рождения: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число │ месяц │    год    │</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6. Место рождения: 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7. Домашний адрес (адрес регистрации и фактического проживания):</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индекс 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область ______________________________ район 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населенный пункт 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(год, село, поселок и др.)</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улица __________________________ дом _______ корп. ______ квартира 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8. Контактная информация (телефоны: домашний, рабочий, сотовый; e-mail):</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9. Семейное      женат ┌──┐       холост ┌──┐  вдовец ┌──┐    разведен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положение: (замужем) │  │ (не замужем) │  │ (вдова) │  │ (разведена)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         └──┘             └──┘</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Если "женат (замужем)", укажите Сведения о супруге:</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Фамилия Имя Отчество, дата и место рождения, место работы</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и замещаемая должность)</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10. Наличие детей:              да │    │             нет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                 └────┘</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Если "да", укажите:</w:t>
      </w:r>
    </w:p>
    <w:p w:rsidR="00497A82" w:rsidRPr="003E135C" w:rsidRDefault="00497A82" w:rsidP="00497A82">
      <w:pPr>
        <w:autoSpaceDE w:val="0"/>
        <w:autoSpaceDN w:val="0"/>
        <w:adjustRightInd w:val="0"/>
        <w:jc w:val="both"/>
        <w:outlineLvl w:val="1"/>
        <w:rPr>
          <w:sz w:val="20"/>
          <w:szCs w:val="20"/>
        </w:rPr>
      </w:pPr>
    </w:p>
    <w:tbl>
      <w:tblPr>
        <w:tblW w:w="0" w:type="auto"/>
        <w:tblInd w:w="70" w:type="dxa"/>
        <w:tblLayout w:type="fixed"/>
        <w:tblCellMar>
          <w:left w:w="70" w:type="dxa"/>
          <w:right w:w="70" w:type="dxa"/>
        </w:tblCellMar>
        <w:tblLook w:val="0000"/>
      </w:tblPr>
      <w:tblGrid>
        <w:gridCol w:w="6075"/>
        <w:gridCol w:w="1350"/>
        <w:gridCol w:w="1575"/>
      </w:tblGrid>
      <w:tr w:rsidR="00497A82" w:rsidRPr="003E135C" w:rsidTr="00833247">
        <w:trPr>
          <w:cantSplit/>
          <w:trHeight w:val="240"/>
        </w:trPr>
        <w:tc>
          <w:tcPr>
            <w:tcW w:w="607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Фамилия Имя Отчество           </w:t>
            </w:r>
          </w:p>
        </w:tc>
        <w:tc>
          <w:tcPr>
            <w:tcW w:w="135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Пол   </w:t>
            </w:r>
          </w:p>
        </w:tc>
        <w:tc>
          <w:tcPr>
            <w:tcW w:w="157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Дата рождения   </w:t>
            </w:r>
          </w:p>
        </w:tc>
      </w:tr>
      <w:tr w:rsidR="00497A82" w:rsidRPr="003E135C" w:rsidTr="00833247">
        <w:trPr>
          <w:cantSplit/>
          <w:trHeight w:val="240"/>
        </w:trPr>
        <w:tc>
          <w:tcPr>
            <w:tcW w:w="607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35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57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607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35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57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bl>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11. Национальность: 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(не является обязательным для заполнения)</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12. Какими языками владеете:</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12.1. Родной язык:</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lastRenderedPageBreak/>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12.2. Языки народов Российской Федерации:</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12.3. Иностранные языки, включая языки народов бывшего СССР:</w:t>
      </w:r>
    </w:p>
    <w:p w:rsidR="00497A82" w:rsidRPr="003E135C" w:rsidRDefault="00497A82" w:rsidP="00497A82">
      <w:pPr>
        <w:autoSpaceDE w:val="0"/>
        <w:autoSpaceDN w:val="0"/>
        <w:adjustRightInd w:val="0"/>
        <w:jc w:val="both"/>
        <w:outlineLvl w:val="1"/>
        <w:rPr>
          <w:sz w:val="20"/>
          <w:szCs w:val="20"/>
        </w:rPr>
      </w:pPr>
    </w:p>
    <w:tbl>
      <w:tblPr>
        <w:tblW w:w="0" w:type="auto"/>
        <w:tblInd w:w="70" w:type="dxa"/>
        <w:tblLayout w:type="fixed"/>
        <w:tblCellMar>
          <w:left w:w="70" w:type="dxa"/>
          <w:right w:w="70" w:type="dxa"/>
        </w:tblCellMar>
        <w:tblLook w:val="0000"/>
      </w:tblPr>
      <w:tblGrid>
        <w:gridCol w:w="3240"/>
        <w:gridCol w:w="2295"/>
        <w:gridCol w:w="2025"/>
        <w:gridCol w:w="1440"/>
      </w:tblGrid>
      <w:tr w:rsidR="00497A82" w:rsidRPr="003E135C" w:rsidTr="00833247">
        <w:trPr>
          <w:cantSplit/>
          <w:trHeight w:val="240"/>
        </w:trPr>
        <w:tc>
          <w:tcPr>
            <w:tcW w:w="3240" w:type="dxa"/>
            <w:vMerge w:val="restart"/>
            <w:tcBorders>
              <w:top w:val="single" w:sz="6" w:space="0" w:color="auto"/>
              <w:left w:val="single" w:sz="6" w:space="0" w:color="auto"/>
              <w:bottom w:val="nil"/>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Язык          </w:t>
            </w:r>
          </w:p>
        </w:tc>
        <w:tc>
          <w:tcPr>
            <w:tcW w:w="5760" w:type="dxa"/>
            <w:gridSpan w:val="3"/>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Степень владения                  </w:t>
            </w:r>
          </w:p>
        </w:tc>
      </w:tr>
      <w:tr w:rsidR="00497A82" w:rsidRPr="003E135C" w:rsidTr="00833247">
        <w:trPr>
          <w:cantSplit/>
          <w:trHeight w:val="360"/>
        </w:trPr>
        <w:tc>
          <w:tcPr>
            <w:tcW w:w="3240" w:type="dxa"/>
            <w:vMerge/>
            <w:tcBorders>
              <w:top w:val="nil"/>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29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владею свободно </w:t>
            </w:r>
          </w:p>
        </w:tc>
        <w:tc>
          <w:tcPr>
            <w:tcW w:w="202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читаю и могу </w:t>
            </w:r>
            <w:r w:rsidRPr="003E135C">
              <w:rPr>
                <w:sz w:val="20"/>
                <w:szCs w:val="20"/>
              </w:rPr>
              <w:br/>
              <w:t xml:space="preserve">объясняться </w:t>
            </w:r>
          </w:p>
        </w:tc>
        <w:tc>
          <w:tcPr>
            <w:tcW w:w="14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читаю и перевожу </w:t>
            </w:r>
            <w:r w:rsidRPr="003E135C">
              <w:rPr>
                <w:sz w:val="20"/>
                <w:szCs w:val="20"/>
              </w:rPr>
              <w:br/>
              <w:t xml:space="preserve">со словарем   </w:t>
            </w:r>
          </w:p>
        </w:tc>
      </w:tr>
      <w:tr w:rsidR="00497A82" w:rsidRPr="003E135C" w:rsidTr="00833247">
        <w:trPr>
          <w:cantSplit/>
          <w:trHeight w:val="240"/>
        </w:trPr>
        <w:tc>
          <w:tcPr>
            <w:tcW w:w="32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29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02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4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32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29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02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4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bl>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13. Навыки работы с компьютером:</w:t>
      </w:r>
    </w:p>
    <w:p w:rsidR="00497A82" w:rsidRPr="003E135C" w:rsidRDefault="00497A82" w:rsidP="00497A82">
      <w:pPr>
        <w:autoSpaceDE w:val="0"/>
        <w:autoSpaceDN w:val="0"/>
        <w:adjustRightInd w:val="0"/>
        <w:jc w:val="both"/>
        <w:outlineLvl w:val="1"/>
        <w:rPr>
          <w:sz w:val="20"/>
          <w:szCs w:val="20"/>
        </w:rPr>
      </w:pPr>
    </w:p>
    <w:tbl>
      <w:tblPr>
        <w:tblW w:w="0" w:type="auto"/>
        <w:tblInd w:w="70" w:type="dxa"/>
        <w:tblLayout w:type="fixed"/>
        <w:tblCellMar>
          <w:left w:w="70" w:type="dxa"/>
          <w:right w:w="70" w:type="dxa"/>
        </w:tblCellMar>
        <w:tblLook w:val="0000"/>
      </w:tblPr>
      <w:tblGrid>
        <w:gridCol w:w="2835"/>
        <w:gridCol w:w="1215"/>
        <w:gridCol w:w="1350"/>
        <w:gridCol w:w="1080"/>
        <w:gridCol w:w="2520"/>
      </w:tblGrid>
      <w:tr w:rsidR="00497A82" w:rsidRPr="003E135C" w:rsidTr="00833247">
        <w:trPr>
          <w:cantSplit/>
          <w:trHeight w:val="240"/>
        </w:trPr>
        <w:tc>
          <w:tcPr>
            <w:tcW w:w="2835" w:type="dxa"/>
            <w:vMerge w:val="restart"/>
            <w:tcBorders>
              <w:top w:val="single" w:sz="6" w:space="0" w:color="auto"/>
              <w:left w:val="single" w:sz="6" w:space="0" w:color="auto"/>
              <w:bottom w:val="nil"/>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Вид программного  </w:t>
            </w:r>
            <w:r w:rsidRPr="003E135C">
              <w:rPr>
                <w:sz w:val="20"/>
                <w:szCs w:val="20"/>
              </w:rPr>
              <w:br/>
              <w:t xml:space="preserve">обеспечения     </w:t>
            </w:r>
          </w:p>
        </w:tc>
        <w:tc>
          <w:tcPr>
            <w:tcW w:w="3645" w:type="dxa"/>
            <w:gridSpan w:val="3"/>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Степень владения     </w:t>
            </w:r>
          </w:p>
        </w:tc>
        <w:tc>
          <w:tcPr>
            <w:tcW w:w="2520" w:type="dxa"/>
            <w:vMerge w:val="restart"/>
            <w:tcBorders>
              <w:top w:val="single" w:sz="6" w:space="0" w:color="auto"/>
              <w:left w:val="single" w:sz="6" w:space="0" w:color="auto"/>
              <w:bottom w:val="nil"/>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Название конкретных   </w:t>
            </w:r>
            <w:r w:rsidRPr="003E135C">
              <w:rPr>
                <w:sz w:val="20"/>
                <w:szCs w:val="20"/>
              </w:rPr>
              <w:br/>
              <w:t xml:space="preserve">программных продуктов,  </w:t>
            </w:r>
            <w:r w:rsidRPr="003E135C">
              <w:rPr>
                <w:sz w:val="20"/>
                <w:szCs w:val="20"/>
              </w:rPr>
              <w:br/>
              <w:t xml:space="preserve">с которыми приходилось  </w:t>
            </w:r>
            <w:r w:rsidRPr="003E135C">
              <w:rPr>
                <w:sz w:val="20"/>
                <w:szCs w:val="20"/>
              </w:rPr>
              <w:br/>
              <w:t xml:space="preserve">работать         </w:t>
            </w:r>
          </w:p>
        </w:tc>
      </w:tr>
      <w:tr w:rsidR="00497A82" w:rsidRPr="003E135C" w:rsidTr="00833247">
        <w:trPr>
          <w:cantSplit/>
          <w:trHeight w:val="600"/>
        </w:trPr>
        <w:tc>
          <w:tcPr>
            <w:tcW w:w="2835" w:type="dxa"/>
            <w:vMerge/>
            <w:tcBorders>
              <w:top w:val="nil"/>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21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владею </w:t>
            </w:r>
            <w:r w:rsidRPr="003E135C">
              <w:rPr>
                <w:sz w:val="20"/>
                <w:szCs w:val="20"/>
              </w:rPr>
              <w:br/>
              <w:t>свободно</w:t>
            </w:r>
          </w:p>
        </w:tc>
        <w:tc>
          <w:tcPr>
            <w:tcW w:w="135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имею     </w:t>
            </w:r>
            <w:r w:rsidRPr="003E135C">
              <w:rPr>
                <w:sz w:val="20"/>
                <w:szCs w:val="20"/>
              </w:rPr>
              <w:br/>
              <w:t xml:space="preserve">общее    </w:t>
            </w:r>
            <w:r w:rsidRPr="003E135C">
              <w:rPr>
                <w:sz w:val="20"/>
                <w:szCs w:val="20"/>
              </w:rPr>
              <w:br/>
              <w:t>представ-</w:t>
            </w:r>
            <w:r w:rsidRPr="003E135C">
              <w:rPr>
                <w:sz w:val="20"/>
                <w:szCs w:val="20"/>
              </w:rPr>
              <w:br/>
              <w:t xml:space="preserve">ление    </w:t>
            </w:r>
          </w:p>
        </w:tc>
        <w:tc>
          <w:tcPr>
            <w:tcW w:w="108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не   </w:t>
            </w:r>
            <w:r w:rsidRPr="003E135C">
              <w:rPr>
                <w:sz w:val="20"/>
                <w:szCs w:val="20"/>
              </w:rPr>
              <w:br/>
              <w:t>работал</w:t>
            </w:r>
          </w:p>
        </w:tc>
        <w:tc>
          <w:tcPr>
            <w:tcW w:w="2520" w:type="dxa"/>
            <w:vMerge/>
            <w:tcBorders>
              <w:top w:val="nil"/>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283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Текстовые редакторы </w:t>
            </w:r>
          </w:p>
        </w:tc>
        <w:tc>
          <w:tcPr>
            <w:tcW w:w="121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35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08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283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Электронные таблицы </w:t>
            </w:r>
          </w:p>
        </w:tc>
        <w:tc>
          <w:tcPr>
            <w:tcW w:w="121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35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08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283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Правовые базы данных</w:t>
            </w:r>
          </w:p>
        </w:tc>
        <w:tc>
          <w:tcPr>
            <w:tcW w:w="121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35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08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360"/>
        </w:trPr>
        <w:tc>
          <w:tcPr>
            <w:tcW w:w="283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Специальные         </w:t>
            </w:r>
            <w:r w:rsidRPr="003E135C">
              <w:rPr>
                <w:sz w:val="20"/>
                <w:szCs w:val="20"/>
              </w:rPr>
              <w:br/>
              <w:t>программные продукты</w:t>
            </w:r>
          </w:p>
        </w:tc>
        <w:tc>
          <w:tcPr>
            <w:tcW w:w="121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35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08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283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Операционные системы</w:t>
            </w:r>
          </w:p>
        </w:tc>
        <w:tc>
          <w:tcPr>
            <w:tcW w:w="121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35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08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bl>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14. Отношение к воинской обязанности и воинское звание:</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15. Сведения об образовании:</w:t>
      </w:r>
    </w:p>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Формальные   │        Последовательность получения образования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характеристики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полученного   │      первое      │      второе      │      третье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образования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│Даты начала и   │ начало  окончание│ начало  окончание│ начало  окончание│</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│окончания       │ ______  ________ │ ______  ________ │ ______  ________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│обучения        │ (месяц,  (месяц, │ (месяц,  (месяц, │ (месяц,  (месяц,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  год)     год)   │  год)     год)   │  год)     год)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│Уровень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│образования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│(среднее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│професси-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│ональное,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│высшее,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│аспирантура,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│адъюнктура,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│докторантура)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│Форма обучения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│(очная,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│вечерняя,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│заочная)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│Полное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│наименование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│учебного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│заведения (с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│указанием адреса│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│учебного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lastRenderedPageBreak/>
        <w:t>│заведения)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│Факультет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│Специальность по│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│диплому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│Специализация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│Тема работы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│(диплома,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│диссертации)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hyperlink r:id="rId15" w:history="1">
        <w:r w:rsidRPr="003E135C">
          <w:rPr>
            <w:rFonts w:ascii="Courier New" w:hAnsi="Courier New" w:cs="Courier New"/>
            <w:color w:val="0000FF"/>
            <w:sz w:val="20"/>
            <w:szCs w:val="20"/>
          </w:rPr>
          <w:t>&lt;*&gt;</w:t>
        </w:r>
      </w:hyperlink>
      <w:r w:rsidRPr="003E135C">
        <w:rPr>
          <w:rFonts w:ascii="Courier New" w:hAnsi="Courier New" w:cs="Courier New"/>
          <w:sz w:val="20"/>
          <w:szCs w:val="20"/>
        </w:rPr>
        <w:t xml:space="preserve"> Код профиля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│образования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outlineLvl w:val="1"/>
        <w:rPr>
          <w:sz w:val="20"/>
          <w:szCs w:val="20"/>
        </w:rPr>
      </w:pPr>
    </w:p>
    <w:tbl>
      <w:tblPr>
        <w:tblW w:w="0" w:type="auto"/>
        <w:tblInd w:w="70" w:type="dxa"/>
        <w:tblLayout w:type="fixed"/>
        <w:tblCellMar>
          <w:left w:w="70" w:type="dxa"/>
          <w:right w:w="70" w:type="dxa"/>
        </w:tblCellMar>
        <w:tblLook w:val="0000"/>
      </w:tblPr>
      <w:tblGrid>
        <w:gridCol w:w="9000"/>
      </w:tblGrid>
      <w:tr w:rsidR="00497A82" w:rsidRPr="003E135C" w:rsidTr="00833247">
        <w:trPr>
          <w:cantSplit/>
          <w:trHeight w:val="840"/>
        </w:trPr>
        <w:tc>
          <w:tcPr>
            <w:tcW w:w="900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Если есть:                                                               </w:t>
            </w:r>
            <w:r w:rsidRPr="003E135C">
              <w:rPr>
                <w:sz w:val="20"/>
                <w:szCs w:val="20"/>
              </w:rPr>
              <w:br/>
              <w:t xml:space="preserve">Ученое звание _________________________________________________________  </w:t>
            </w:r>
            <w:r w:rsidRPr="003E135C">
              <w:rPr>
                <w:sz w:val="20"/>
                <w:szCs w:val="20"/>
              </w:rPr>
              <w:br/>
              <w:t xml:space="preserve">Ученая степень ________________________________________________________  </w:t>
            </w:r>
            <w:r w:rsidRPr="003E135C">
              <w:rPr>
                <w:sz w:val="20"/>
                <w:szCs w:val="20"/>
              </w:rPr>
              <w:br/>
              <w:t xml:space="preserve">Научные труды (сколько и в каких областях) ____________________________  </w:t>
            </w:r>
            <w:r w:rsidRPr="003E135C">
              <w:rPr>
                <w:sz w:val="20"/>
                <w:szCs w:val="20"/>
              </w:rPr>
              <w:br/>
              <w:t xml:space="preserve">Изобретения (сколько и в каких областях) ______________________________  </w:t>
            </w:r>
          </w:p>
        </w:tc>
      </w:tr>
    </w:tbl>
    <w:p w:rsidR="00497A82" w:rsidRPr="003E135C" w:rsidRDefault="00497A82" w:rsidP="00497A82">
      <w:pPr>
        <w:autoSpaceDE w:val="0"/>
        <w:autoSpaceDN w:val="0"/>
        <w:adjustRightInd w:val="0"/>
        <w:ind w:firstLine="540"/>
        <w:jc w:val="both"/>
        <w:outlineLvl w:val="1"/>
        <w:rPr>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&lt;*&gt; Код профиля образования:</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1 - технический, технологический     5 - гуманитарный</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2 - экономический                    6 - естественно-научный</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3 - юридический                      7 - военный</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4 - управленческий</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16. Дополнительное профессиональное образование за последние 5 лет:</w:t>
      </w:r>
    </w:p>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│Формальные   │                Последовательность обучения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│характе-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│ристики      │         I         │        II         │        III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│повышения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│квалификации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│Даты начала и│ начало  окончание │ начало  окончание │ начало  окончание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│окончания    │_______  _________ │_______  _________ │_______  _________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│обучения     │(число, месяц, год)│(число, месяц, год)│(число, месяц, год)│</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│Вид программы│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│(курсы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│повышения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│квалификации,│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│професси-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│ональная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│перепод-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│готовка,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│стажировка)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│Название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│организации,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│учебного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│заведения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│Место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│проведения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│программы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│(страна,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│город)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│Тема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│программы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lastRenderedPageBreak/>
        <w:t>├─────────────┼───────────────────┼───────────────────┼───────────────────┤</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│Вид итогового│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│документа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│(сертификат,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│свидетель-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│ство, удосто-│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│верение)     │                   │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w:t>
      </w:r>
    </w:p>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17. Участие в общественных организациях:</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(в том числе профессиональных, научно-технических и др.)</w:t>
      </w:r>
    </w:p>
    <w:p w:rsidR="00497A82" w:rsidRPr="003E135C" w:rsidRDefault="00497A82" w:rsidP="00497A82">
      <w:pPr>
        <w:autoSpaceDE w:val="0"/>
        <w:autoSpaceDN w:val="0"/>
        <w:adjustRightInd w:val="0"/>
        <w:jc w:val="both"/>
        <w:outlineLvl w:val="1"/>
        <w:rPr>
          <w:sz w:val="20"/>
          <w:szCs w:val="20"/>
        </w:rPr>
      </w:pPr>
    </w:p>
    <w:tbl>
      <w:tblPr>
        <w:tblW w:w="8931" w:type="dxa"/>
        <w:tblInd w:w="70" w:type="dxa"/>
        <w:tblLayout w:type="fixed"/>
        <w:tblCellMar>
          <w:left w:w="70" w:type="dxa"/>
          <w:right w:w="70" w:type="dxa"/>
        </w:tblCellMar>
        <w:tblLook w:val="0000"/>
      </w:tblPr>
      <w:tblGrid>
        <w:gridCol w:w="1260"/>
        <w:gridCol w:w="1260"/>
        <w:gridCol w:w="1260"/>
        <w:gridCol w:w="1440"/>
        <w:gridCol w:w="1620"/>
        <w:gridCol w:w="2091"/>
      </w:tblGrid>
      <w:tr w:rsidR="00497A82" w:rsidRPr="003E135C" w:rsidTr="00833247">
        <w:trPr>
          <w:cantSplit/>
          <w:trHeight w:val="240"/>
        </w:trPr>
        <w:tc>
          <w:tcPr>
            <w:tcW w:w="1260" w:type="dxa"/>
            <w:vMerge w:val="restart"/>
            <w:tcBorders>
              <w:top w:val="single" w:sz="6" w:space="0" w:color="auto"/>
              <w:left w:val="single" w:sz="6" w:space="0" w:color="auto"/>
              <w:bottom w:val="nil"/>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Годы   </w:t>
            </w:r>
            <w:r w:rsidRPr="003E135C">
              <w:rPr>
                <w:sz w:val="20"/>
                <w:szCs w:val="20"/>
              </w:rPr>
              <w:br/>
              <w:t>пребывания</w:t>
            </w:r>
          </w:p>
        </w:tc>
        <w:tc>
          <w:tcPr>
            <w:tcW w:w="1260" w:type="dxa"/>
            <w:vMerge w:val="restart"/>
            <w:tcBorders>
              <w:top w:val="single" w:sz="6" w:space="0" w:color="auto"/>
              <w:left w:val="single" w:sz="6" w:space="0" w:color="auto"/>
              <w:bottom w:val="nil"/>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Населенный</w:t>
            </w:r>
            <w:r w:rsidRPr="003E135C">
              <w:rPr>
                <w:sz w:val="20"/>
                <w:szCs w:val="20"/>
              </w:rPr>
              <w:br/>
              <w:t xml:space="preserve">пункт   </w:t>
            </w:r>
          </w:p>
        </w:tc>
        <w:tc>
          <w:tcPr>
            <w:tcW w:w="1260" w:type="dxa"/>
            <w:vMerge w:val="restart"/>
            <w:tcBorders>
              <w:top w:val="single" w:sz="6" w:space="0" w:color="auto"/>
              <w:left w:val="single" w:sz="6" w:space="0" w:color="auto"/>
              <w:bottom w:val="nil"/>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Название  </w:t>
            </w:r>
            <w:r w:rsidRPr="003E135C">
              <w:rPr>
                <w:sz w:val="20"/>
                <w:szCs w:val="20"/>
              </w:rPr>
              <w:br/>
              <w:t>организации</w:t>
            </w:r>
          </w:p>
        </w:tc>
        <w:tc>
          <w:tcPr>
            <w:tcW w:w="5151" w:type="dxa"/>
            <w:gridSpan w:val="3"/>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Ваш статус в организации        </w:t>
            </w:r>
          </w:p>
        </w:tc>
      </w:tr>
      <w:tr w:rsidR="00497A82" w:rsidRPr="003E135C" w:rsidTr="00833247">
        <w:trPr>
          <w:cantSplit/>
          <w:trHeight w:val="480"/>
        </w:trPr>
        <w:tc>
          <w:tcPr>
            <w:tcW w:w="1260" w:type="dxa"/>
            <w:vMerge/>
            <w:tcBorders>
              <w:top w:val="nil"/>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260" w:type="dxa"/>
            <w:vMerge/>
            <w:tcBorders>
              <w:top w:val="nil"/>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260" w:type="dxa"/>
            <w:vMerge/>
            <w:tcBorders>
              <w:top w:val="nil"/>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4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Руководитель</w:t>
            </w:r>
          </w:p>
        </w:tc>
        <w:tc>
          <w:tcPr>
            <w:tcW w:w="16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Член     </w:t>
            </w:r>
            <w:r w:rsidRPr="003E135C">
              <w:rPr>
                <w:sz w:val="20"/>
                <w:szCs w:val="20"/>
              </w:rPr>
              <w:br/>
              <w:t xml:space="preserve">руководящего </w:t>
            </w:r>
            <w:r w:rsidRPr="003E135C">
              <w:rPr>
                <w:sz w:val="20"/>
                <w:szCs w:val="20"/>
              </w:rPr>
              <w:br/>
              <w:t xml:space="preserve">органа    </w:t>
            </w:r>
          </w:p>
        </w:tc>
        <w:tc>
          <w:tcPr>
            <w:tcW w:w="2091"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Член    </w:t>
            </w:r>
            <w:r w:rsidRPr="003E135C">
              <w:rPr>
                <w:sz w:val="20"/>
                <w:szCs w:val="20"/>
              </w:rPr>
              <w:br/>
              <w:t>организации</w:t>
            </w:r>
          </w:p>
        </w:tc>
      </w:tr>
      <w:tr w:rsidR="00497A82" w:rsidRPr="003E135C" w:rsidTr="00833247">
        <w:trPr>
          <w:cantSplit/>
          <w:trHeight w:val="240"/>
        </w:trPr>
        <w:tc>
          <w:tcPr>
            <w:tcW w:w="126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26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26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4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6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091"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126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26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26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4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6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2091"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bl>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18. Место работы в настоящее время: 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18.1. Должность, с какого времени в этой должности:</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 с __________________ г.</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18.2. Количество подчиненных: ______________________________ человек.</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19. Выполняемая работа с начала трудовой деятельности (заполняется согласно</w:t>
      </w:r>
    </w:p>
    <w:p w:rsidR="00497A82" w:rsidRPr="003E135C" w:rsidRDefault="00D517B5" w:rsidP="00497A82">
      <w:pPr>
        <w:autoSpaceDE w:val="0"/>
        <w:autoSpaceDN w:val="0"/>
        <w:adjustRightInd w:val="0"/>
        <w:rPr>
          <w:rFonts w:ascii="Courier New" w:hAnsi="Courier New" w:cs="Courier New"/>
          <w:sz w:val="20"/>
          <w:szCs w:val="20"/>
        </w:rPr>
      </w:pPr>
      <w:hyperlink r:id="rId16" w:history="1">
        <w:r w:rsidR="00497A82" w:rsidRPr="003E135C">
          <w:rPr>
            <w:rFonts w:ascii="Courier New" w:hAnsi="Courier New" w:cs="Courier New"/>
            <w:sz w:val="20"/>
            <w:szCs w:val="20"/>
          </w:rPr>
          <w:t>Приложению № 1</w:t>
        </w:r>
      </w:hyperlink>
      <w:r w:rsidR="00497A82" w:rsidRPr="003E135C">
        <w:rPr>
          <w:rFonts w:ascii="Courier New" w:hAnsi="Courier New" w:cs="Courier New"/>
          <w:sz w:val="20"/>
          <w:szCs w:val="20"/>
        </w:rPr>
        <w:t>).</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20. Классный чин, квалификационный разряд,  дипломатический ранг,  воинское</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звание, специальное звание:</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21. Были ли Вы судимы, когда и за что 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22. Допуск к государственной тайне, оформленный за период  работы,  службы,</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учебы, его форма, номер и дата (если имеется) 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23. Государственные и ведомственные   награды,   знаки   отличия, иные виды</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поощрений</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24. Индивидуальный  план   управленческого  и  профессионального   развития</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(указать на необходимость получения  дополнительных  знаний в  определенной</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сфере):</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25. Отзыв,    характеризующий    профессиональные  и  личностные   качества</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претендента</w:t>
      </w:r>
    </w:p>
    <w:p w:rsidR="00497A82" w:rsidRPr="003E135C" w:rsidRDefault="00497A82" w:rsidP="00497A82">
      <w:pPr>
        <w:autoSpaceDE w:val="0"/>
        <w:autoSpaceDN w:val="0"/>
        <w:adjustRightInd w:val="0"/>
        <w:jc w:val="both"/>
        <w:outlineLvl w:val="1"/>
        <w:rPr>
          <w:sz w:val="20"/>
          <w:szCs w:val="20"/>
        </w:rPr>
      </w:pPr>
    </w:p>
    <w:tbl>
      <w:tblPr>
        <w:tblW w:w="0" w:type="auto"/>
        <w:tblInd w:w="70" w:type="dxa"/>
        <w:tblLayout w:type="fixed"/>
        <w:tblCellMar>
          <w:left w:w="70" w:type="dxa"/>
          <w:right w:w="70" w:type="dxa"/>
        </w:tblCellMar>
        <w:tblLook w:val="0000"/>
      </w:tblPr>
      <w:tblGrid>
        <w:gridCol w:w="2835"/>
        <w:gridCol w:w="4320"/>
        <w:gridCol w:w="1958"/>
      </w:tblGrid>
      <w:tr w:rsidR="00497A82" w:rsidRPr="003E135C" w:rsidTr="00833247">
        <w:trPr>
          <w:cantSplit/>
          <w:trHeight w:val="360"/>
        </w:trPr>
        <w:tc>
          <w:tcPr>
            <w:tcW w:w="283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Фамилия Имя Отчество</w:t>
            </w: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Название организации      </w:t>
            </w:r>
            <w:r w:rsidRPr="003E135C">
              <w:rPr>
                <w:sz w:val="20"/>
                <w:szCs w:val="20"/>
              </w:rPr>
              <w:br/>
              <w:t xml:space="preserve">и должность          </w:t>
            </w:r>
          </w:p>
        </w:tc>
        <w:tc>
          <w:tcPr>
            <w:tcW w:w="1958"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Контактные телефоны </w:t>
            </w:r>
          </w:p>
        </w:tc>
      </w:tr>
      <w:tr w:rsidR="00497A82" w:rsidRPr="003E135C" w:rsidTr="00833247">
        <w:trPr>
          <w:cantSplit/>
          <w:trHeight w:val="240"/>
        </w:trPr>
        <w:tc>
          <w:tcPr>
            <w:tcW w:w="283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958"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283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1958"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bl>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26. Назовите факторы, влияющие на Ваше самочувствие и работоспособность:</w:t>
      </w:r>
    </w:p>
    <w:p w:rsidR="00497A82" w:rsidRPr="003E135C" w:rsidRDefault="00497A82" w:rsidP="00497A82">
      <w:pPr>
        <w:autoSpaceDE w:val="0"/>
        <w:autoSpaceDN w:val="0"/>
        <w:adjustRightInd w:val="0"/>
        <w:jc w:val="both"/>
        <w:outlineLvl w:val="1"/>
        <w:rPr>
          <w:sz w:val="20"/>
          <w:szCs w:val="20"/>
        </w:rPr>
      </w:pPr>
    </w:p>
    <w:tbl>
      <w:tblPr>
        <w:tblW w:w="0" w:type="auto"/>
        <w:tblInd w:w="70" w:type="dxa"/>
        <w:tblLayout w:type="fixed"/>
        <w:tblCellMar>
          <w:left w:w="70" w:type="dxa"/>
          <w:right w:w="70" w:type="dxa"/>
        </w:tblCellMar>
        <w:tblLook w:val="0000"/>
      </w:tblPr>
      <w:tblGrid>
        <w:gridCol w:w="4995"/>
        <w:gridCol w:w="4076"/>
      </w:tblGrid>
      <w:tr w:rsidR="00497A82" w:rsidRPr="003E135C" w:rsidTr="00833247">
        <w:trPr>
          <w:cantSplit/>
          <w:trHeight w:val="240"/>
        </w:trPr>
        <w:tc>
          <w:tcPr>
            <w:tcW w:w="499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положительно             </w:t>
            </w:r>
          </w:p>
        </w:tc>
        <w:tc>
          <w:tcPr>
            <w:tcW w:w="4076"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отрицательно             </w:t>
            </w:r>
          </w:p>
        </w:tc>
      </w:tr>
      <w:tr w:rsidR="00497A82" w:rsidRPr="003E135C" w:rsidTr="00833247">
        <w:trPr>
          <w:cantSplit/>
          <w:trHeight w:val="240"/>
        </w:trPr>
        <w:tc>
          <w:tcPr>
            <w:tcW w:w="4995"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4076"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bl>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27. Ваше хобби (чем Вы любите заниматься в свободное от работы время):</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28. Иная информация, которую Вы хотите сообщить о себе:</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___________________________________________________________________________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Мне  известно,  что  сообщение о себе в анкете заведомо ложных</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сведений  могут повлечь отказ во включении в резерв управленческих</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кадров </w:t>
      </w:r>
      <w:r w:rsidRPr="003E135C">
        <w:rPr>
          <w:rFonts w:ascii="Courier New" w:hAnsi="Courier New" w:cs="Courier New"/>
          <w:i/>
          <w:sz w:val="20"/>
          <w:szCs w:val="20"/>
        </w:rPr>
        <w:t>... (наименование муниципального образования)</w:t>
      </w:r>
      <w:r w:rsidRPr="003E135C">
        <w:rPr>
          <w:rFonts w:ascii="Courier New" w:hAnsi="Courier New" w:cs="Courier New"/>
          <w:sz w:val="20"/>
          <w:szCs w:val="20"/>
        </w:rPr>
        <w:t>.</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На   проведение   в  отношении  меня  проверочных  мероприятий</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согласен (согласна).</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Дата заполнения "___"_______________ 200 __ г. Личная подпись _____________</w:t>
      </w:r>
    </w:p>
    <w:p w:rsidR="00497A82" w:rsidRPr="003E135C" w:rsidRDefault="00497A82" w:rsidP="00497A82">
      <w:pPr>
        <w:autoSpaceDE w:val="0"/>
        <w:autoSpaceDN w:val="0"/>
        <w:adjustRightInd w:val="0"/>
        <w:rPr>
          <w:rFonts w:ascii="Courier New" w:hAnsi="Courier New" w:cs="Courier New"/>
          <w:sz w:val="20"/>
          <w:szCs w:val="20"/>
        </w:rPr>
        <w:sectPr w:rsidR="00497A82" w:rsidRPr="003E135C" w:rsidSect="004A0976">
          <w:pgSz w:w="11906" w:h="16840" w:code="9"/>
          <w:pgMar w:top="720" w:right="850" w:bottom="719" w:left="1418" w:header="720" w:footer="720" w:gutter="0"/>
          <w:cols w:space="720"/>
        </w:sectPr>
      </w:pP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jc w:val="right"/>
        <w:outlineLvl w:val="2"/>
        <w:rPr>
          <w:sz w:val="20"/>
          <w:szCs w:val="20"/>
        </w:rPr>
      </w:pPr>
      <w:r w:rsidRPr="003E135C">
        <w:rPr>
          <w:sz w:val="20"/>
          <w:szCs w:val="20"/>
        </w:rPr>
        <w:t>Приложение № 1</w:t>
      </w:r>
    </w:p>
    <w:p w:rsidR="00497A82" w:rsidRPr="003E135C" w:rsidRDefault="00497A82" w:rsidP="00497A82">
      <w:pPr>
        <w:autoSpaceDE w:val="0"/>
        <w:autoSpaceDN w:val="0"/>
        <w:adjustRightInd w:val="0"/>
        <w:jc w:val="right"/>
        <w:outlineLvl w:val="2"/>
        <w:rPr>
          <w:sz w:val="20"/>
          <w:szCs w:val="20"/>
        </w:rPr>
      </w:pPr>
      <w:r w:rsidRPr="003E135C">
        <w:rPr>
          <w:sz w:val="20"/>
          <w:szCs w:val="20"/>
        </w:rPr>
        <w:t>к Анкете</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tabs>
          <w:tab w:val="left" w:pos="1440"/>
        </w:tabs>
        <w:autoSpaceDE w:val="0"/>
        <w:autoSpaceDN w:val="0"/>
        <w:adjustRightInd w:val="0"/>
        <w:rPr>
          <w:rFonts w:ascii="Courier New" w:hAnsi="Courier New" w:cs="Courier New"/>
          <w:sz w:val="20"/>
          <w:szCs w:val="20"/>
        </w:rPr>
      </w:pPr>
      <w:r w:rsidRPr="003E135C">
        <w:rPr>
          <w:rFonts w:ascii="Courier New" w:hAnsi="Courier New" w:cs="Courier New"/>
          <w:sz w:val="20"/>
          <w:szCs w:val="20"/>
        </w:rPr>
        <w:tab/>
      </w:r>
      <w:r w:rsidRPr="003E135C">
        <w:rPr>
          <w:rFonts w:ascii="Courier New" w:hAnsi="Courier New" w:cs="Courier New"/>
          <w:sz w:val="20"/>
          <w:szCs w:val="20"/>
        </w:rPr>
        <w:tab/>
      </w:r>
      <w:r w:rsidRPr="003E135C">
        <w:rPr>
          <w:rFonts w:ascii="Courier New" w:hAnsi="Courier New" w:cs="Courier New"/>
          <w:sz w:val="20"/>
          <w:szCs w:val="20"/>
        </w:rPr>
        <w:tab/>
      </w:r>
      <w:r w:rsidRPr="003E135C">
        <w:rPr>
          <w:rFonts w:ascii="Courier New" w:hAnsi="Courier New" w:cs="Courier New"/>
          <w:sz w:val="20"/>
          <w:szCs w:val="20"/>
        </w:rPr>
        <w:tab/>
        <w:t>____________________________________</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(Фамилия, И.О. кандидата)</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Лист № _____ Всего листов _______</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19. Выполняемая работа с  начала  трудовой  деятельности  (укажите  все места</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Вашей работы в прошлом):</w:t>
      </w:r>
    </w:p>
    <w:p w:rsidR="00497A82" w:rsidRPr="003E135C" w:rsidRDefault="00497A82" w:rsidP="00497A82">
      <w:pPr>
        <w:autoSpaceDE w:val="0"/>
        <w:autoSpaceDN w:val="0"/>
        <w:adjustRightInd w:val="0"/>
        <w:rPr>
          <w:rFonts w:ascii="Courier New" w:hAnsi="Courier New" w:cs="Courier New"/>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(начиная с первого места работы)</w:t>
      </w:r>
    </w:p>
    <w:p w:rsidR="00497A82" w:rsidRPr="003E135C" w:rsidRDefault="00497A82" w:rsidP="00497A82">
      <w:pPr>
        <w:autoSpaceDE w:val="0"/>
        <w:autoSpaceDN w:val="0"/>
        <w:adjustRightInd w:val="0"/>
        <w:jc w:val="both"/>
        <w:outlineLvl w:val="2"/>
        <w:rPr>
          <w:sz w:val="20"/>
          <w:szCs w:val="20"/>
        </w:rPr>
      </w:pPr>
    </w:p>
    <w:tbl>
      <w:tblPr>
        <w:tblW w:w="4800" w:type="pct"/>
        <w:tblCellMar>
          <w:left w:w="70" w:type="dxa"/>
          <w:right w:w="70" w:type="dxa"/>
        </w:tblCellMar>
        <w:tblLook w:val="0000"/>
      </w:tblPr>
      <w:tblGrid>
        <w:gridCol w:w="1225"/>
        <w:gridCol w:w="1264"/>
        <w:gridCol w:w="1711"/>
        <w:gridCol w:w="1402"/>
        <w:gridCol w:w="1389"/>
        <w:gridCol w:w="786"/>
        <w:gridCol w:w="1338"/>
      </w:tblGrid>
      <w:tr w:rsidR="00497A82" w:rsidRPr="003E135C" w:rsidTr="00833247">
        <w:trPr>
          <w:cantSplit/>
          <w:trHeight w:val="840"/>
        </w:trPr>
        <w:tc>
          <w:tcPr>
            <w:tcW w:w="67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Даты    </w:t>
            </w:r>
            <w:r w:rsidRPr="003E135C">
              <w:rPr>
                <w:sz w:val="20"/>
                <w:szCs w:val="20"/>
              </w:rPr>
              <w:br/>
              <w:t>поступления</w:t>
            </w:r>
            <w:r w:rsidRPr="003E135C">
              <w:rPr>
                <w:sz w:val="20"/>
                <w:szCs w:val="20"/>
              </w:rPr>
              <w:br/>
              <w:t xml:space="preserve">на     </w:t>
            </w:r>
            <w:r w:rsidRPr="003E135C">
              <w:rPr>
                <w:sz w:val="20"/>
                <w:szCs w:val="20"/>
              </w:rPr>
              <w:br/>
              <w:t xml:space="preserve">работу и  </w:t>
            </w:r>
            <w:r w:rsidRPr="003E135C">
              <w:rPr>
                <w:sz w:val="20"/>
                <w:szCs w:val="20"/>
              </w:rPr>
              <w:br/>
              <w:t xml:space="preserve">ухода с  </w:t>
            </w:r>
            <w:r w:rsidRPr="003E135C">
              <w:rPr>
                <w:sz w:val="20"/>
                <w:szCs w:val="20"/>
              </w:rPr>
              <w:br/>
              <w:t xml:space="preserve">работы   </w:t>
            </w:r>
          </w:p>
        </w:tc>
        <w:tc>
          <w:tcPr>
            <w:tcW w:w="693"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Название  </w:t>
            </w:r>
            <w:r w:rsidRPr="003E135C">
              <w:rPr>
                <w:sz w:val="20"/>
                <w:szCs w:val="20"/>
              </w:rPr>
              <w:br/>
              <w:t>организации,</w:t>
            </w:r>
            <w:r w:rsidRPr="003E135C">
              <w:rPr>
                <w:sz w:val="20"/>
                <w:szCs w:val="20"/>
              </w:rPr>
              <w:br/>
              <w:t xml:space="preserve">учреждения </w:t>
            </w:r>
          </w:p>
        </w:tc>
        <w:tc>
          <w:tcPr>
            <w:tcW w:w="93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Местонахождение</w:t>
            </w:r>
            <w:r w:rsidRPr="003E135C">
              <w:rPr>
                <w:sz w:val="20"/>
                <w:szCs w:val="20"/>
              </w:rPr>
              <w:br/>
              <w:t xml:space="preserve">организации  </w:t>
            </w:r>
            <w:r w:rsidRPr="003E135C">
              <w:rPr>
                <w:sz w:val="20"/>
                <w:szCs w:val="20"/>
              </w:rPr>
              <w:br/>
              <w:t xml:space="preserve">(адрес)    </w:t>
            </w:r>
          </w:p>
        </w:tc>
        <w:tc>
          <w:tcPr>
            <w:tcW w:w="76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Название   </w:t>
            </w:r>
            <w:r w:rsidRPr="003E135C">
              <w:rPr>
                <w:sz w:val="20"/>
                <w:szCs w:val="20"/>
              </w:rPr>
              <w:br/>
              <w:t>подразделения</w:t>
            </w:r>
            <w:r w:rsidRPr="003E135C">
              <w:rPr>
                <w:sz w:val="20"/>
                <w:szCs w:val="20"/>
              </w:rPr>
              <w:br/>
              <w:t>(отдел, цех и</w:t>
            </w:r>
            <w:r w:rsidRPr="003E135C">
              <w:rPr>
                <w:sz w:val="20"/>
                <w:szCs w:val="20"/>
              </w:rPr>
              <w:br/>
              <w:t xml:space="preserve">т.д.)    </w:t>
            </w:r>
          </w:p>
        </w:tc>
        <w:tc>
          <w:tcPr>
            <w:tcW w:w="76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Наименование</w:t>
            </w:r>
            <w:r w:rsidRPr="003E135C">
              <w:rPr>
                <w:sz w:val="20"/>
                <w:szCs w:val="20"/>
              </w:rPr>
              <w:br/>
              <w:t xml:space="preserve">должности  </w:t>
            </w:r>
          </w:p>
        </w:tc>
        <w:tc>
          <w:tcPr>
            <w:tcW w:w="431"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Кол-во</w:t>
            </w:r>
            <w:r w:rsidRPr="003E135C">
              <w:rPr>
                <w:sz w:val="20"/>
                <w:szCs w:val="20"/>
              </w:rPr>
              <w:br/>
              <w:t>подчи-</w:t>
            </w:r>
            <w:r w:rsidRPr="003E135C">
              <w:rPr>
                <w:sz w:val="20"/>
                <w:szCs w:val="20"/>
              </w:rPr>
              <w:br/>
              <w:t>ненных</w:t>
            </w:r>
          </w:p>
        </w:tc>
        <w:tc>
          <w:tcPr>
            <w:tcW w:w="734"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Основные   </w:t>
            </w:r>
            <w:r w:rsidRPr="003E135C">
              <w:rPr>
                <w:sz w:val="20"/>
                <w:szCs w:val="20"/>
              </w:rPr>
              <w:br/>
              <w:t xml:space="preserve">обязанности </w:t>
            </w:r>
            <w:r w:rsidRPr="003E135C">
              <w:rPr>
                <w:sz w:val="20"/>
                <w:szCs w:val="20"/>
              </w:rPr>
              <w:br/>
              <w:t>(перечислите)</w:t>
            </w:r>
          </w:p>
        </w:tc>
      </w:tr>
      <w:tr w:rsidR="00497A82" w:rsidRPr="003E135C" w:rsidTr="00833247">
        <w:trPr>
          <w:cantSplit/>
          <w:trHeight w:val="240"/>
        </w:trPr>
        <w:tc>
          <w:tcPr>
            <w:tcW w:w="67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1     </w:t>
            </w:r>
          </w:p>
        </w:tc>
        <w:tc>
          <w:tcPr>
            <w:tcW w:w="693"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2      </w:t>
            </w:r>
          </w:p>
        </w:tc>
        <w:tc>
          <w:tcPr>
            <w:tcW w:w="93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3       </w:t>
            </w:r>
          </w:p>
        </w:tc>
        <w:tc>
          <w:tcPr>
            <w:tcW w:w="76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4      </w:t>
            </w:r>
          </w:p>
        </w:tc>
        <w:tc>
          <w:tcPr>
            <w:tcW w:w="76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5      </w:t>
            </w:r>
          </w:p>
        </w:tc>
        <w:tc>
          <w:tcPr>
            <w:tcW w:w="431"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6   </w:t>
            </w:r>
          </w:p>
        </w:tc>
        <w:tc>
          <w:tcPr>
            <w:tcW w:w="734"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7      </w:t>
            </w:r>
          </w:p>
        </w:tc>
      </w:tr>
      <w:tr w:rsidR="00497A82" w:rsidRPr="003E135C" w:rsidTr="00833247">
        <w:trPr>
          <w:cantSplit/>
          <w:trHeight w:val="240"/>
        </w:trPr>
        <w:tc>
          <w:tcPr>
            <w:tcW w:w="67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693"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93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76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76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431"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734"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67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693"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93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76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76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431"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734"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67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693"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93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769"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762"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431"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c>
          <w:tcPr>
            <w:tcW w:w="734" w:type="pct"/>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bl>
    <w:p w:rsidR="00497A82" w:rsidRPr="003E135C" w:rsidRDefault="00497A82" w:rsidP="00497A82">
      <w:pPr>
        <w:autoSpaceDE w:val="0"/>
        <w:autoSpaceDN w:val="0"/>
        <w:adjustRightInd w:val="0"/>
        <w:jc w:val="both"/>
        <w:outlineLvl w:val="2"/>
        <w:rPr>
          <w:sz w:val="20"/>
          <w:szCs w:val="20"/>
        </w:rPr>
      </w:pP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Стаж работы, лет:</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общий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в должности руководителя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государственной службы                                  │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 xml:space="preserve">                                                        ├─────────────────┤</w:t>
      </w:r>
    </w:p>
    <w:p w:rsidR="00497A82" w:rsidRPr="003E135C" w:rsidRDefault="00497A82" w:rsidP="00497A82">
      <w:pPr>
        <w:autoSpaceDE w:val="0"/>
        <w:autoSpaceDN w:val="0"/>
        <w:adjustRightInd w:val="0"/>
        <w:jc w:val="both"/>
        <w:rPr>
          <w:rFonts w:ascii="Courier New" w:hAnsi="Courier New" w:cs="Courier New"/>
          <w:sz w:val="20"/>
          <w:szCs w:val="20"/>
        </w:rPr>
      </w:pPr>
      <w:r w:rsidRPr="003E135C">
        <w:rPr>
          <w:rFonts w:ascii="Courier New" w:hAnsi="Courier New" w:cs="Courier New"/>
          <w:sz w:val="20"/>
          <w:szCs w:val="20"/>
        </w:rPr>
        <w:t>Муниципальной службы                                    │                 │</w:t>
      </w:r>
    </w:p>
    <w:p w:rsidR="00497A82" w:rsidRPr="003E135C" w:rsidRDefault="00497A82" w:rsidP="00497A82">
      <w:pPr>
        <w:autoSpaceDE w:val="0"/>
        <w:autoSpaceDN w:val="0"/>
        <w:adjustRightInd w:val="0"/>
        <w:rPr>
          <w:rFonts w:ascii="Courier New" w:hAnsi="Courier New" w:cs="Courier New"/>
          <w:sz w:val="20"/>
          <w:szCs w:val="20"/>
        </w:rPr>
      </w:pPr>
      <w:r w:rsidRPr="003E135C">
        <w:rPr>
          <w:rFonts w:ascii="Courier New" w:hAnsi="Courier New" w:cs="Courier New"/>
          <w:sz w:val="20"/>
          <w:szCs w:val="20"/>
        </w:rPr>
        <w:t xml:space="preserve">                                                        └─────────────────┘</w:t>
      </w:r>
    </w:p>
    <w:p w:rsidR="00497A82" w:rsidRPr="003E135C" w:rsidRDefault="00497A82" w:rsidP="00497A82">
      <w:pPr>
        <w:rPr>
          <w:rFonts w:ascii="Courier New" w:hAnsi="Courier New" w:cs="Courier New"/>
          <w:sz w:val="20"/>
          <w:szCs w:val="20"/>
        </w:rPr>
      </w:pPr>
    </w:p>
    <w:p w:rsidR="00497A82" w:rsidRPr="003E135C" w:rsidRDefault="00497A82" w:rsidP="00497A82">
      <w:pPr>
        <w:autoSpaceDE w:val="0"/>
        <w:autoSpaceDN w:val="0"/>
        <w:adjustRightInd w:val="0"/>
        <w:jc w:val="right"/>
        <w:outlineLvl w:val="1"/>
        <w:rPr>
          <w:sz w:val="20"/>
          <w:szCs w:val="20"/>
        </w:rPr>
        <w:sectPr w:rsidR="00497A82" w:rsidRPr="003E135C" w:rsidSect="004A0976">
          <w:pgSz w:w="11906" w:h="16838"/>
          <w:pgMar w:top="1134" w:right="850" w:bottom="540" w:left="1701" w:header="708" w:footer="708" w:gutter="0"/>
          <w:cols w:space="708"/>
          <w:docGrid w:linePitch="360"/>
        </w:sectPr>
      </w:pPr>
    </w:p>
    <w:p w:rsidR="00497A82" w:rsidRPr="003E135C" w:rsidRDefault="00497A82" w:rsidP="00497A82">
      <w:pPr>
        <w:autoSpaceDE w:val="0"/>
        <w:autoSpaceDN w:val="0"/>
        <w:adjustRightInd w:val="0"/>
        <w:jc w:val="right"/>
        <w:outlineLvl w:val="1"/>
        <w:rPr>
          <w:sz w:val="20"/>
          <w:szCs w:val="20"/>
        </w:rPr>
      </w:pPr>
      <w:r w:rsidRPr="003E135C">
        <w:rPr>
          <w:sz w:val="20"/>
          <w:szCs w:val="20"/>
        </w:rPr>
        <w:lastRenderedPageBreak/>
        <w:t>Приложение № 2</w:t>
      </w:r>
    </w:p>
    <w:p w:rsidR="00497A82" w:rsidRPr="003E135C" w:rsidRDefault="00497A82" w:rsidP="00497A82">
      <w:pPr>
        <w:autoSpaceDE w:val="0"/>
        <w:autoSpaceDN w:val="0"/>
        <w:adjustRightInd w:val="0"/>
        <w:jc w:val="right"/>
        <w:outlineLvl w:val="1"/>
        <w:rPr>
          <w:sz w:val="20"/>
          <w:szCs w:val="20"/>
        </w:rPr>
      </w:pPr>
    </w:p>
    <w:p w:rsidR="00497A82" w:rsidRPr="003E135C" w:rsidRDefault="00497A82" w:rsidP="00497A82">
      <w:pPr>
        <w:autoSpaceDE w:val="0"/>
        <w:autoSpaceDN w:val="0"/>
        <w:adjustRightInd w:val="0"/>
        <w:jc w:val="right"/>
        <w:outlineLvl w:val="1"/>
        <w:rPr>
          <w:sz w:val="20"/>
          <w:szCs w:val="20"/>
        </w:rPr>
      </w:pPr>
    </w:p>
    <w:p w:rsidR="00497A82" w:rsidRPr="003E135C" w:rsidRDefault="00497A82" w:rsidP="00497A82">
      <w:pPr>
        <w:autoSpaceDE w:val="0"/>
        <w:autoSpaceDN w:val="0"/>
        <w:adjustRightInd w:val="0"/>
        <w:jc w:val="center"/>
        <w:outlineLvl w:val="1"/>
        <w:rPr>
          <w:sz w:val="20"/>
          <w:szCs w:val="20"/>
        </w:rPr>
      </w:pPr>
      <w:r w:rsidRPr="003E135C">
        <w:rPr>
          <w:sz w:val="20"/>
          <w:szCs w:val="20"/>
        </w:rPr>
        <w:t>РЕКОМЕНДАЦИЯ</w:t>
      </w:r>
    </w:p>
    <w:p w:rsidR="00497A82" w:rsidRPr="003E135C" w:rsidRDefault="00497A82" w:rsidP="00497A82">
      <w:pPr>
        <w:autoSpaceDE w:val="0"/>
        <w:autoSpaceDN w:val="0"/>
        <w:adjustRightInd w:val="0"/>
        <w:jc w:val="center"/>
        <w:outlineLvl w:val="1"/>
        <w:rPr>
          <w:sz w:val="20"/>
          <w:szCs w:val="20"/>
        </w:rPr>
      </w:pPr>
      <w:r w:rsidRPr="003E135C">
        <w:rPr>
          <w:sz w:val="20"/>
          <w:szCs w:val="20"/>
        </w:rPr>
        <w:t>характеризующая профессиональные и личностные качества</w:t>
      </w:r>
    </w:p>
    <w:p w:rsidR="00497A82" w:rsidRPr="003E135C" w:rsidRDefault="00497A82" w:rsidP="00497A82">
      <w:pPr>
        <w:autoSpaceDE w:val="0"/>
        <w:autoSpaceDN w:val="0"/>
        <w:adjustRightInd w:val="0"/>
        <w:jc w:val="center"/>
        <w:outlineLvl w:val="1"/>
        <w:rPr>
          <w:sz w:val="20"/>
          <w:szCs w:val="20"/>
        </w:rPr>
      </w:pPr>
      <w:r w:rsidRPr="003E135C">
        <w:rPr>
          <w:sz w:val="20"/>
          <w:szCs w:val="20"/>
        </w:rPr>
        <w:t>кандидата на включение в резерв управленческих кадров</w:t>
      </w:r>
    </w:p>
    <w:p w:rsidR="00497A82" w:rsidRPr="003E135C" w:rsidRDefault="00497A82" w:rsidP="00497A82">
      <w:pPr>
        <w:autoSpaceDE w:val="0"/>
        <w:autoSpaceDN w:val="0"/>
        <w:adjustRightInd w:val="0"/>
        <w:jc w:val="center"/>
        <w:outlineLvl w:val="1"/>
        <w:rPr>
          <w:i/>
          <w:sz w:val="20"/>
          <w:szCs w:val="20"/>
        </w:rPr>
      </w:pPr>
      <w:r w:rsidRPr="003E135C">
        <w:rPr>
          <w:sz w:val="20"/>
          <w:szCs w:val="20"/>
        </w:rPr>
        <w:t xml:space="preserve">… … </w:t>
      </w:r>
      <w:r w:rsidRPr="003E135C">
        <w:rPr>
          <w:i/>
          <w:sz w:val="20"/>
          <w:szCs w:val="20"/>
        </w:rPr>
        <w:t>(наименование муниципального образования)</w:t>
      </w:r>
    </w:p>
    <w:p w:rsidR="00497A82" w:rsidRPr="003E135C" w:rsidRDefault="00497A82" w:rsidP="00497A82">
      <w:pPr>
        <w:autoSpaceDE w:val="0"/>
        <w:autoSpaceDN w:val="0"/>
        <w:adjustRightInd w:val="0"/>
        <w:outlineLvl w:val="1"/>
        <w:rPr>
          <w:sz w:val="20"/>
          <w:szCs w:val="20"/>
        </w:rPr>
      </w:pPr>
    </w:p>
    <w:p w:rsidR="00497A82" w:rsidRPr="003E135C" w:rsidRDefault="00497A82" w:rsidP="00497A82">
      <w:pPr>
        <w:autoSpaceDE w:val="0"/>
        <w:autoSpaceDN w:val="0"/>
        <w:adjustRightInd w:val="0"/>
        <w:jc w:val="center"/>
        <w:outlineLvl w:val="1"/>
        <w:rPr>
          <w:sz w:val="20"/>
          <w:szCs w:val="20"/>
        </w:rPr>
      </w:pPr>
      <w:r w:rsidRPr="003E135C">
        <w:rPr>
          <w:sz w:val="20"/>
          <w:szCs w:val="20"/>
        </w:rPr>
        <w:t>___________________________________________________________</w:t>
      </w:r>
    </w:p>
    <w:p w:rsidR="00497A82" w:rsidRPr="003E135C" w:rsidRDefault="00497A82" w:rsidP="00497A82">
      <w:pPr>
        <w:autoSpaceDE w:val="0"/>
        <w:autoSpaceDN w:val="0"/>
        <w:adjustRightInd w:val="0"/>
        <w:jc w:val="center"/>
        <w:outlineLvl w:val="1"/>
        <w:rPr>
          <w:sz w:val="20"/>
          <w:szCs w:val="20"/>
        </w:rPr>
      </w:pPr>
      <w:r w:rsidRPr="003E135C">
        <w:rPr>
          <w:sz w:val="20"/>
          <w:szCs w:val="20"/>
        </w:rPr>
        <w:t>Фамилия Имя Отчество</w:t>
      </w:r>
    </w:p>
    <w:p w:rsidR="00497A82" w:rsidRPr="003E135C" w:rsidRDefault="00497A82" w:rsidP="00497A82">
      <w:pPr>
        <w:autoSpaceDE w:val="0"/>
        <w:autoSpaceDN w:val="0"/>
        <w:adjustRightInd w:val="0"/>
        <w:jc w:val="center"/>
        <w:outlineLvl w:val="1"/>
        <w:rPr>
          <w:sz w:val="20"/>
          <w:szCs w:val="20"/>
        </w:rPr>
      </w:pPr>
    </w:p>
    <w:tbl>
      <w:tblPr>
        <w:tblW w:w="0" w:type="auto"/>
        <w:tblInd w:w="70" w:type="dxa"/>
        <w:tblLayout w:type="fixed"/>
        <w:tblCellMar>
          <w:left w:w="70" w:type="dxa"/>
          <w:right w:w="70" w:type="dxa"/>
        </w:tblCellMar>
        <w:tblLook w:val="0000"/>
      </w:tblPr>
      <w:tblGrid>
        <w:gridCol w:w="5040"/>
        <w:gridCol w:w="4320"/>
      </w:tblGrid>
      <w:tr w:rsidR="00497A82" w:rsidRPr="003E135C" w:rsidTr="00833247">
        <w:trPr>
          <w:cantSplit/>
          <w:trHeight w:val="840"/>
        </w:trPr>
        <w:tc>
          <w:tcPr>
            <w:tcW w:w="50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Фамилия, имя, отчество рекомендующего (руководитель организации (предприятия, учреждения) </w:t>
            </w:r>
            <w:r w:rsidRPr="003E135C">
              <w:rPr>
                <w:sz w:val="20"/>
                <w:szCs w:val="20"/>
              </w:rPr>
              <w:br/>
              <w:t xml:space="preserve">или физическое лицо, ФИО указать полностью) </w:t>
            </w: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960"/>
        </w:trPr>
        <w:tc>
          <w:tcPr>
            <w:tcW w:w="50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Место работы, должность рекомендующего (наименование и местонахождение организации, (предприятия, учреждения), занимаемая   </w:t>
            </w:r>
            <w:r w:rsidRPr="003E135C">
              <w:rPr>
                <w:sz w:val="20"/>
                <w:szCs w:val="20"/>
              </w:rPr>
              <w:br/>
              <w:t xml:space="preserve">должность рекомендующего) </w:t>
            </w: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50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Контактные телефоны   </w:t>
            </w: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240"/>
        </w:trPr>
        <w:tc>
          <w:tcPr>
            <w:tcW w:w="50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E-mail                    </w:t>
            </w: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480"/>
        </w:trPr>
        <w:tc>
          <w:tcPr>
            <w:tcW w:w="50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Почему Вы решили рекомендовать этого кандидата? </w:t>
            </w: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600"/>
        </w:trPr>
        <w:tc>
          <w:tcPr>
            <w:tcW w:w="50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Можете ли Вы что-либо сказать об инициативе, методе работы, стиле руководства кандидата? </w:t>
            </w: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480"/>
        </w:trPr>
        <w:tc>
          <w:tcPr>
            <w:tcW w:w="50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В чем состоят, по Вашему мнению, сильные и слабые стороны кандидата? </w:t>
            </w: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r w:rsidR="00497A82" w:rsidRPr="003E135C" w:rsidTr="00833247">
        <w:trPr>
          <w:cantSplit/>
          <w:trHeight w:val="480"/>
        </w:trPr>
        <w:tc>
          <w:tcPr>
            <w:tcW w:w="504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r w:rsidRPr="003E135C">
              <w:rPr>
                <w:sz w:val="20"/>
                <w:szCs w:val="20"/>
              </w:rPr>
              <w:t xml:space="preserve">Каким Вы видите профессиональное будущее кандидата? </w:t>
            </w:r>
          </w:p>
        </w:tc>
        <w:tc>
          <w:tcPr>
            <w:tcW w:w="4320" w:type="dxa"/>
            <w:tcBorders>
              <w:top w:val="single" w:sz="6" w:space="0" w:color="auto"/>
              <w:left w:val="single" w:sz="6" w:space="0" w:color="auto"/>
              <w:bottom w:val="single" w:sz="6" w:space="0" w:color="auto"/>
              <w:right w:val="single" w:sz="6" w:space="0" w:color="auto"/>
            </w:tcBorders>
          </w:tcPr>
          <w:p w:rsidR="00497A82" w:rsidRPr="003E135C" w:rsidRDefault="00497A82" w:rsidP="00833247">
            <w:pPr>
              <w:autoSpaceDE w:val="0"/>
              <w:autoSpaceDN w:val="0"/>
              <w:adjustRightInd w:val="0"/>
              <w:rPr>
                <w:sz w:val="20"/>
                <w:szCs w:val="20"/>
              </w:rPr>
            </w:pPr>
          </w:p>
        </w:tc>
      </w:tr>
    </w:tbl>
    <w:p w:rsidR="00497A82" w:rsidRPr="003E135C" w:rsidRDefault="00497A82" w:rsidP="00497A82">
      <w:pPr>
        <w:autoSpaceDE w:val="0"/>
        <w:autoSpaceDN w:val="0"/>
        <w:adjustRightInd w:val="0"/>
        <w:jc w:val="both"/>
        <w:outlineLvl w:val="1"/>
        <w:rPr>
          <w:sz w:val="20"/>
          <w:szCs w:val="20"/>
        </w:rPr>
      </w:pPr>
    </w:p>
    <w:p w:rsidR="00497A82" w:rsidRPr="003E135C" w:rsidRDefault="00497A82" w:rsidP="00497A82">
      <w:pPr>
        <w:autoSpaceDE w:val="0"/>
        <w:autoSpaceDN w:val="0"/>
        <w:adjustRightInd w:val="0"/>
        <w:jc w:val="both"/>
        <w:rPr>
          <w:sz w:val="20"/>
          <w:szCs w:val="20"/>
        </w:rPr>
      </w:pPr>
      <w:r w:rsidRPr="003E135C">
        <w:rPr>
          <w:sz w:val="20"/>
          <w:szCs w:val="20"/>
        </w:rPr>
        <w:t>(наименование должности)                                                                                (ФИО, подпись)</w:t>
      </w:r>
    </w:p>
    <w:p w:rsidR="00497A82" w:rsidRPr="003E135C" w:rsidRDefault="00497A82" w:rsidP="00497A82">
      <w:pPr>
        <w:autoSpaceDE w:val="0"/>
        <w:autoSpaceDN w:val="0"/>
        <w:adjustRightInd w:val="0"/>
        <w:jc w:val="both"/>
        <w:rPr>
          <w:sz w:val="20"/>
          <w:szCs w:val="20"/>
        </w:rPr>
      </w:pPr>
    </w:p>
    <w:p w:rsidR="00497A82" w:rsidRPr="003E135C" w:rsidRDefault="00497A82" w:rsidP="00497A82">
      <w:pPr>
        <w:autoSpaceDE w:val="0"/>
        <w:autoSpaceDN w:val="0"/>
        <w:adjustRightInd w:val="0"/>
        <w:jc w:val="both"/>
        <w:rPr>
          <w:sz w:val="20"/>
          <w:szCs w:val="20"/>
        </w:rPr>
      </w:pPr>
      <w:r w:rsidRPr="003E135C">
        <w:rPr>
          <w:sz w:val="20"/>
          <w:szCs w:val="20"/>
        </w:rPr>
        <w:t xml:space="preserve">                                                                                                                                        Дата</w:t>
      </w:r>
    </w:p>
    <w:p w:rsidR="00497A82" w:rsidRPr="003E135C" w:rsidRDefault="00497A82" w:rsidP="00497A82">
      <w:pPr>
        <w:autoSpaceDE w:val="0"/>
        <w:autoSpaceDN w:val="0"/>
        <w:adjustRightInd w:val="0"/>
        <w:ind w:firstLine="540"/>
        <w:jc w:val="both"/>
        <w:outlineLvl w:val="1"/>
        <w:rPr>
          <w:sz w:val="20"/>
          <w:szCs w:val="20"/>
        </w:rPr>
      </w:pPr>
    </w:p>
    <w:p w:rsidR="00497A82" w:rsidRPr="003E135C" w:rsidRDefault="00497A82" w:rsidP="00497A82">
      <w:pPr>
        <w:autoSpaceDE w:val="0"/>
        <w:autoSpaceDN w:val="0"/>
        <w:adjustRightInd w:val="0"/>
        <w:ind w:firstLine="540"/>
        <w:jc w:val="both"/>
        <w:outlineLvl w:val="1"/>
        <w:rPr>
          <w:sz w:val="20"/>
          <w:szCs w:val="20"/>
        </w:rPr>
      </w:pPr>
    </w:p>
    <w:p w:rsidR="00497A82" w:rsidRPr="003E135C" w:rsidRDefault="00497A82" w:rsidP="00497A82">
      <w:pPr>
        <w:autoSpaceDE w:val="0"/>
        <w:autoSpaceDN w:val="0"/>
        <w:adjustRightInd w:val="0"/>
        <w:ind w:firstLine="540"/>
        <w:jc w:val="both"/>
        <w:outlineLvl w:val="1"/>
        <w:rPr>
          <w:sz w:val="20"/>
          <w:szCs w:val="20"/>
        </w:rPr>
      </w:pPr>
    </w:p>
    <w:p w:rsidR="00497A82" w:rsidRPr="003E135C" w:rsidRDefault="00497A82" w:rsidP="00497A82">
      <w:pPr>
        <w:autoSpaceDE w:val="0"/>
        <w:autoSpaceDN w:val="0"/>
        <w:adjustRightInd w:val="0"/>
        <w:ind w:firstLine="540"/>
        <w:jc w:val="both"/>
        <w:outlineLvl w:val="1"/>
        <w:rPr>
          <w:sz w:val="20"/>
          <w:szCs w:val="20"/>
        </w:rPr>
      </w:pPr>
    </w:p>
    <w:p w:rsidR="00497A82" w:rsidRPr="003E135C" w:rsidRDefault="00497A82" w:rsidP="00497A82">
      <w:pPr>
        <w:autoSpaceDE w:val="0"/>
        <w:autoSpaceDN w:val="0"/>
        <w:adjustRightInd w:val="0"/>
        <w:jc w:val="both"/>
        <w:outlineLvl w:val="1"/>
        <w:rPr>
          <w:sz w:val="20"/>
          <w:szCs w:val="20"/>
        </w:rPr>
      </w:pPr>
      <w:r w:rsidRPr="003E135C">
        <w:rPr>
          <w:sz w:val="20"/>
          <w:szCs w:val="20"/>
        </w:rPr>
        <w:t>__________________</w:t>
      </w:r>
    </w:p>
    <w:p w:rsidR="00497A82" w:rsidRPr="003E135C" w:rsidRDefault="00497A82" w:rsidP="00497A82">
      <w:pPr>
        <w:autoSpaceDE w:val="0"/>
        <w:autoSpaceDN w:val="0"/>
        <w:adjustRightInd w:val="0"/>
        <w:ind w:firstLine="540"/>
        <w:jc w:val="both"/>
        <w:outlineLvl w:val="1"/>
        <w:rPr>
          <w:sz w:val="20"/>
          <w:szCs w:val="20"/>
        </w:rPr>
      </w:pPr>
      <w:r w:rsidRPr="003E135C">
        <w:rPr>
          <w:sz w:val="20"/>
          <w:szCs w:val="20"/>
        </w:rPr>
        <w:t>Примечание:</w:t>
      </w:r>
    </w:p>
    <w:p w:rsidR="00497A82" w:rsidRPr="003E135C" w:rsidRDefault="00497A82" w:rsidP="00497A82">
      <w:pPr>
        <w:autoSpaceDE w:val="0"/>
        <w:autoSpaceDN w:val="0"/>
        <w:adjustRightInd w:val="0"/>
        <w:ind w:firstLine="540"/>
        <w:jc w:val="both"/>
        <w:outlineLvl w:val="1"/>
        <w:rPr>
          <w:sz w:val="20"/>
          <w:szCs w:val="20"/>
        </w:rPr>
      </w:pPr>
      <w:r w:rsidRPr="003E135C">
        <w:rPr>
          <w:sz w:val="20"/>
          <w:szCs w:val="20"/>
        </w:rPr>
        <w:t>При характеристике кандидата рекомендующими желательно отразить информацию, показывающую такие его качества, как профессионализм, известность среди профессионального сообщества и/или населения, новаторство, преданность делу, социальная ответственность, четкая жизненная позиция.</w:t>
      </w:r>
    </w:p>
    <w:p w:rsidR="00497A82" w:rsidRPr="003E135C" w:rsidRDefault="00497A82" w:rsidP="00497A82">
      <w:pPr>
        <w:autoSpaceDE w:val="0"/>
        <w:autoSpaceDN w:val="0"/>
        <w:adjustRightInd w:val="0"/>
        <w:jc w:val="right"/>
        <w:outlineLvl w:val="1"/>
        <w:rPr>
          <w:sz w:val="20"/>
          <w:szCs w:val="20"/>
        </w:rPr>
      </w:pPr>
    </w:p>
    <w:p w:rsidR="00497A82" w:rsidRPr="003E135C" w:rsidRDefault="00497A82" w:rsidP="00497A82">
      <w:pPr>
        <w:autoSpaceDE w:val="0"/>
        <w:autoSpaceDN w:val="0"/>
        <w:adjustRightInd w:val="0"/>
        <w:jc w:val="right"/>
        <w:outlineLvl w:val="1"/>
        <w:rPr>
          <w:sz w:val="20"/>
          <w:szCs w:val="20"/>
        </w:rPr>
      </w:pPr>
    </w:p>
    <w:p w:rsidR="00497A82" w:rsidRPr="003E135C" w:rsidRDefault="00497A82" w:rsidP="00497A82">
      <w:pPr>
        <w:autoSpaceDE w:val="0"/>
        <w:autoSpaceDN w:val="0"/>
        <w:adjustRightInd w:val="0"/>
        <w:jc w:val="right"/>
        <w:outlineLvl w:val="1"/>
        <w:rPr>
          <w:sz w:val="20"/>
          <w:szCs w:val="20"/>
        </w:rPr>
      </w:pPr>
    </w:p>
    <w:p w:rsidR="00B6088A" w:rsidRPr="00497A82" w:rsidRDefault="00B6088A" w:rsidP="00497A82">
      <w:pPr>
        <w:rPr>
          <w:sz w:val="20"/>
          <w:szCs w:val="20"/>
        </w:rPr>
        <w:sectPr w:rsidR="00B6088A" w:rsidRPr="00497A82" w:rsidSect="0026108D">
          <w:headerReference w:type="default" r:id="rId17"/>
          <w:footerReference w:type="default" r:id="rId18"/>
          <w:pgSz w:w="11906" w:h="16838"/>
          <w:pgMar w:top="709" w:right="964" w:bottom="1134" w:left="851" w:header="284" w:footer="284" w:gutter="0"/>
          <w:cols w:space="708"/>
          <w:titlePg/>
          <w:docGrid w:linePitch="360"/>
        </w:sectPr>
      </w:pPr>
    </w:p>
    <w:p w:rsidR="009B485F" w:rsidRDefault="009B485F" w:rsidP="009B485F">
      <w:pPr>
        <w:shd w:val="clear" w:color="auto" w:fill="FFFFFF"/>
        <w:ind w:right="-21"/>
        <w:rPr>
          <w:sz w:val="16"/>
          <w:szCs w:val="16"/>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20"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1"/>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5F0571">
      <w:pgSz w:w="11906" w:h="16838"/>
      <w:pgMar w:top="709" w:right="964" w:bottom="1134" w:left="85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736" w:rsidRDefault="00572736" w:rsidP="00D4696B">
      <w:r>
        <w:separator/>
      </w:r>
    </w:p>
  </w:endnote>
  <w:endnote w:type="continuationSeparator" w:id="1">
    <w:p w:rsidR="00572736" w:rsidRDefault="00572736" w:rsidP="00D469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A">
    <w:altName w:val="Arial Unicode MS"/>
    <w:charset w:val="80"/>
    <w:family w:val="swiss"/>
    <w:pitch w:val="variable"/>
    <w:sig w:usb0="00000000" w:usb1="090F0000" w:usb2="00000010"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1F" w:rsidRDefault="008D4D1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736" w:rsidRDefault="00572736" w:rsidP="00D4696B">
      <w:r>
        <w:separator/>
      </w:r>
    </w:p>
  </w:footnote>
  <w:footnote w:type="continuationSeparator" w:id="1">
    <w:p w:rsidR="00572736" w:rsidRDefault="00572736"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1F" w:rsidRPr="00AF6C92" w:rsidRDefault="00D517B5" w:rsidP="00AF6C92">
    <w:pPr>
      <w:pStyle w:val="a7"/>
      <w:jc w:val="center"/>
    </w:pPr>
    <w:fldSimple w:instr=" PAGE   \* MERGEFORMAT ">
      <w:r w:rsidR="00497A82">
        <w:rPr>
          <w:noProof/>
        </w:rPr>
        <w:t>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4"/>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
    <w:nsid w:val="00000005"/>
    <w:multiLevelType w:val="singleLevel"/>
    <w:tmpl w:val="00000005"/>
    <w:name w:val="WW8Num5"/>
    <w:lvl w:ilvl="0">
      <w:start w:val="1"/>
      <w:numFmt w:val="decimal"/>
      <w:lvlText w:val="%1."/>
      <w:lvlJc w:val="left"/>
      <w:pPr>
        <w:tabs>
          <w:tab w:val="num" w:pos="0"/>
        </w:tabs>
      </w:pPr>
    </w:lvl>
  </w:abstractNum>
  <w:abstractNum w:abstractNumId="4">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8">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483D047A"/>
    <w:multiLevelType w:val="hybridMultilevel"/>
    <w:tmpl w:val="8CD8A954"/>
    <w:lvl w:ilvl="0" w:tplc="A28C640C">
      <w:start w:val="3"/>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3">
    <w:nsid w:val="7BF23CB0"/>
    <w:multiLevelType w:val="hybridMultilevel"/>
    <w:tmpl w:val="6882B050"/>
    <w:lvl w:ilvl="0" w:tplc="844AAA4E">
      <w:start w:val="1"/>
      <w:numFmt w:val="decimal"/>
      <w:lvlText w:val="%1."/>
      <w:lvlJc w:val="left"/>
      <w:pPr>
        <w:ind w:left="928" w:hanging="360"/>
      </w:pPr>
      <w:rPr>
        <w:rFonts w:hint="default"/>
        <w:b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9"/>
  </w:num>
  <w:num w:numId="2">
    <w:abstractNumId w:val="10"/>
  </w:num>
  <w:num w:numId="3">
    <w:abstractNumId w:val="14"/>
  </w:num>
  <w:num w:numId="4">
    <w:abstractNumId w:val="12"/>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11"/>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150A"/>
    <w:rsid w:val="000139B6"/>
    <w:rsid w:val="000228C8"/>
    <w:rsid w:val="00024064"/>
    <w:rsid w:val="00032B99"/>
    <w:rsid w:val="00032E80"/>
    <w:rsid w:val="000449C3"/>
    <w:rsid w:val="0005187E"/>
    <w:rsid w:val="00053A24"/>
    <w:rsid w:val="00062383"/>
    <w:rsid w:val="000658C9"/>
    <w:rsid w:val="000825C2"/>
    <w:rsid w:val="00083FF8"/>
    <w:rsid w:val="00084B47"/>
    <w:rsid w:val="00087FF1"/>
    <w:rsid w:val="000926D2"/>
    <w:rsid w:val="00094B67"/>
    <w:rsid w:val="0009693D"/>
    <w:rsid w:val="00097D96"/>
    <w:rsid w:val="000A3ED2"/>
    <w:rsid w:val="000B14CD"/>
    <w:rsid w:val="000B3119"/>
    <w:rsid w:val="000C0ED3"/>
    <w:rsid w:val="000C60F3"/>
    <w:rsid w:val="000D357C"/>
    <w:rsid w:val="000D4F12"/>
    <w:rsid w:val="000D5E85"/>
    <w:rsid w:val="000D6D27"/>
    <w:rsid w:val="000E44CE"/>
    <w:rsid w:val="000E52D6"/>
    <w:rsid w:val="000F49CE"/>
    <w:rsid w:val="000F60B2"/>
    <w:rsid w:val="00103E64"/>
    <w:rsid w:val="001042FB"/>
    <w:rsid w:val="00113418"/>
    <w:rsid w:val="00117A44"/>
    <w:rsid w:val="00121C23"/>
    <w:rsid w:val="0012372F"/>
    <w:rsid w:val="001238EA"/>
    <w:rsid w:val="00123E76"/>
    <w:rsid w:val="001366CC"/>
    <w:rsid w:val="00136F90"/>
    <w:rsid w:val="00142DF4"/>
    <w:rsid w:val="0015444B"/>
    <w:rsid w:val="00157390"/>
    <w:rsid w:val="0017481B"/>
    <w:rsid w:val="00180999"/>
    <w:rsid w:val="0018121E"/>
    <w:rsid w:val="00192C08"/>
    <w:rsid w:val="00196BA6"/>
    <w:rsid w:val="001A4162"/>
    <w:rsid w:val="001B3360"/>
    <w:rsid w:val="001C468D"/>
    <w:rsid w:val="001D5F43"/>
    <w:rsid w:val="001D7542"/>
    <w:rsid w:val="001E1123"/>
    <w:rsid w:val="001E5830"/>
    <w:rsid w:val="001F3C51"/>
    <w:rsid w:val="001F70F3"/>
    <w:rsid w:val="00207C99"/>
    <w:rsid w:val="00210D64"/>
    <w:rsid w:val="002173B5"/>
    <w:rsid w:val="002216C5"/>
    <w:rsid w:val="002230B9"/>
    <w:rsid w:val="002266E7"/>
    <w:rsid w:val="00251781"/>
    <w:rsid w:val="0026108D"/>
    <w:rsid w:val="00263DE5"/>
    <w:rsid w:val="00274939"/>
    <w:rsid w:val="002767BE"/>
    <w:rsid w:val="00277104"/>
    <w:rsid w:val="00280CB0"/>
    <w:rsid w:val="002852C5"/>
    <w:rsid w:val="00291196"/>
    <w:rsid w:val="002A2028"/>
    <w:rsid w:val="002B14EE"/>
    <w:rsid w:val="002B3AAB"/>
    <w:rsid w:val="002C39F9"/>
    <w:rsid w:val="002D6A74"/>
    <w:rsid w:val="002E2144"/>
    <w:rsid w:val="002E52FA"/>
    <w:rsid w:val="002E7B01"/>
    <w:rsid w:val="00302DB6"/>
    <w:rsid w:val="00306C5C"/>
    <w:rsid w:val="00327250"/>
    <w:rsid w:val="00331E25"/>
    <w:rsid w:val="00352EBC"/>
    <w:rsid w:val="00355BE9"/>
    <w:rsid w:val="0036486F"/>
    <w:rsid w:val="00366A06"/>
    <w:rsid w:val="00366B2E"/>
    <w:rsid w:val="0038150A"/>
    <w:rsid w:val="00381891"/>
    <w:rsid w:val="00381A22"/>
    <w:rsid w:val="003824FC"/>
    <w:rsid w:val="003A52FF"/>
    <w:rsid w:val="003B10B5"/>
    <w:rsid w:val="003B2444"/>
    <w:rsid w:val="003C51D1"/>
    <w:rsid w:val="003C6222"/>
    <w:rsid w:val="003C6411"/>
    <w:rsid w:val="003D11BB"/>
    <w:rsid w:val="003D4C2D"/>
    <w:rsid w:val="003E239C"/>
    <w:rsid w:val="003E2468"/>
    <w:rsid w:val="003F5DA4"/>
    <w:rsid w:val="003F6407"/>
    <w:rsid w:val="0041210D"/>
    <w:rsid w:val="00435B24"/>
    <w:rsid w:val="00453C88"/>
    <w:rsid w:val="00474410"/>
    <w:rsid w:val="004862CD"/>
    <w:rsid w:val="00491C3E"/>
    <w:rsid w:val="00492178"/>
    <w:rsid w:val="00497A82"/>
    <w:rsid w:val="004A0FA7"/>
    <w:rsid w:val="004B1C08"/>
    <w:rsid w:val="004B3552"/>
    <w:rsid w:val="004B6AF3"/>
    <w:rsid w:val="004C2CC4"/>
    <w:rsid w:val="004D32F5"/>
    <w:rsid w:val="004D3419"/>
    <w:rsid w:val="004D4282"/>
    <w:rsid w:val="004D4793"/>
    <w:rsid w:val="004D4AB0"/>
    <w:rsid w:val="004E1CBA"/>
    <w:rsid w:val="004E6213"/>
    <w:rsid w:val="004F1617"/>
    <w:rsid w:val="004F70A0"/>
    <w:rsid w:val="00502F7F"/>
    <w:rsid w:val="00510A80"/>
    <w:rsid w:val="0051477A"/>
    <w:rsid w:val="00525E49"/>
    <w:rsid w:val="00525EE3"/>
    <w:rsid w:val="0054111C"/>
    <w:rsid w:val="00542D33"/>
    <w:rsid w:val="005437BF"/>
    <w:rsid w:val="005448F2"/>
    <w:rsid w:val="0055166A"/>
    <w:rsid w:val="00552D52"/>
    <w:rsid w:val="00560B07"/>
    <w:rsid w:val="0056305F"/>
    <w:rsid w:val="0057158B"/>
    <w:rsid w:val="00572736"/>
    <w:rsid w:val="00573F1A"/>
    <w:rsid w:val="00577CE5"/>
    <w:rsid w:val="00585195"/>
    <w:rsid w:val="00595852"/>
    <w:rsid w:val="005A7E07"/>
    <w:rsid w:val="005B53AA"/>
    <w:rsid w:val="005C694A"/>
    <w:rsid w:val="005D0810"/>
    <w:rsid w:val="005E09E8"/>
    <w:rsid w:val="005E1219"/>
    <w:rsid w:val="005E7F18"/>
    <w:rsid w:val="005F03B7"/>
    <w:rsid w:val="005F0571"/>
    <w:rsid w:val="0060654E"/>
    <w:rsid w:val="00620D1C"/>
    <w:rsid w:val="00630DE4"/>
    <w:rsid w:val="00637D27"/>
    <w:rsid w:val="00641D58"/>
    <w:rsid w:val="006445EC"/>
    <w:rsid w:val="0065782F"/>
    <w:rsid w:val="00662D06"/>
    <w:rsid w:val="006723FB"/>
    <w:rsid w:val="00674BA0"/>
    <w:rsid w:val="00674F53"/>
    <w:rsid w:val="00686A93"/>
    <w:rsid w:val="00692244"/>
    <w:rsid w:val="006A5794"/>
    <w:rsid w:val="006A61E8"/>
    <w:rsid w:val="006B05A4"/>
    <w:rsid w:val="006C417E"/>
    <w:rsid w:val="006D01C4"/>
    <w:rsid w:val="006E1F74"/>
    <w:rsid w:val="006E5DF2"/>
    <w:rsid w:val="0070365C"/>
    <w:rsid w:val="007128B1"/>
    <w:rsid w:val="00721CE1"/>
    <w:rsid w:val="0074616B"/>
    <w:rsid w:val="00767EB9"/>
    <w:rsid w:val="00776527"/>
    <w:rsid w:val="00780B12"/>
    <w:rsid w:val="00785E0A"/>
    <w:rsid w:val="007904BE"/>
    <w:rsid w:val="00795E81"/>
    <w:rsid w:val="00797710"/>
    <w:rsid w:val="007C4CF1"/>
    <w:rsid w:val="007D0D7B"/>
    <w:rsid w:val="007D26A0"/>
    <w:rsid w:val="007D4FAB"/>
    <w:rsid w:val="007E67EA"/>
    <w:rsid w:val="007F0D3B"/>
    <w:rsid w:val="008010F8"/>
    <w:rsid w:val="00801DA2"/>
    <w:rsid w:val="00806938"/>
    <w:rsid w:val="00812177"/>
    <w:rsid w:val="00831E54"/>
    <w:rsid w:val="00836D32"/>
    <w:rsid w:val="008432F4"/>
    <w:rsid w:val="008542B7"/>
    <w:rsid w:val="00861F6A"/>
    <w:rsid w:val="00866A27"/>
    <w:rsid w:val="008725C1"/>
    <w:rsid w:val="0088116D"/>
    <w:rsid w:val="00884CD6"/>
    <w:rsid w:val="00894126"/>
    <w:rsid w:val="00897B9F"/>
    <w:rsid w:val="008B1B0A"/>
    <w:rsid w:val="008B6A8D"/>
    <w:rsid w:val="008B6B4A"/>
    <w:rsid w:val="008C1129"/>
    <w:rsid w:val="008D4D1F"/>
    <w:rsid w:val="008D7B37"/>
    <w:rsid w:val="008D7FEC"/>
    <w:rsid w:val="008E6CEE"/>
    <w:rsid w:val="008F001A"/>
    <w:rsid w:val="008F490C"/>
    <w:rsid w:val="00900CF1"/>
    <w:rsid w:val="009035CA"/>
    <w:rsid w:val="00910AF7"/>
    <w:rsid w:val="00924AD3"/>
    <w:rsid w:val="00925CFB"/>
    <w:rsid w:val="00951114"/>
    <w:rsid w:val="0095464D"/>
    <w:rsid w:val="00962C83"/>
    <w:rsid w:val="00977C15"/>
    <w:rsid w:val="00982260"/>
    <w:rsid w:val="00984270"/>
    <w:rsid w:val="00991C23"/>
    <w:rsid w:val="009A20EE"/>
    <w:rsid w:val="009A22F1"/>
    <w:rsid w:val="009A4597"/>
    <w:rsid w:val="009B485F"/>
    <w:rsid w:val="009C0E60"/>
    <w:rsid w:val="009C1C72"/>
    <w:rsid w:val="009C7069"/>
    <w:rsid w:val="009D6E83"/>
    <w:rsid w:val="00A04C39"/>
    <w:rsid w:val="00A1307C"/>
    <w:rsid w:val="00A15474"/>
    <w:rsid w:val="00A20719"/>
    <w:rsid w:val="00A23ECC"/>
    <w:rsid w:val="00A32370"/>
    <w:rsid w:val="00A46C78"/>
    <w:rsid w:val="00A46F84"/>
    <w:rsid w:val="00A47243"/>
    <w:rsid w:val="00A82557"/>
    <w:rsid w:val="00A82F22"/>
    <w:rsid w:val="00A85E4D"/>
    <w:rsid w:val="00AA08B2"/>
    <w:rsid w:val="00AA09DB"/>
    <w:rsid w:val="00AA2253"/>
    <w:rsid w:val="00AA240E"/>
    <w:rsid w:val="00AA7921"/>
    <w:rsid w:val="00AD14D7"/>
    <w:rsid w:val="00AD55B9"/>
    <w:rsid w:val="00AE72D6"/>
    <w:rsid w:val="00AF3C3A"/>
    <w:rsid w:val="00AF6C92"/>
    <w:rsid w:val="00AF6D17"/>
    <w:rsid w:val="00B049C6"/>
    <w:rsid w:val="00B13355"/>
    <w:rsid w:val="00B24813"/>
    <w:rsid w:val="00B263BF"/>
    <w:rsid w:val="00B31C75"/>
    <w:rsid w:val="00B331F6"/>
    <w:rsid w:val="00B44318"/>
    <w:rsid w:val="00B45692"/>
    <w:rsid w:val="00B4637F"/>
    <w:rsid w:val="00B512DB"/>
    <w:rsid w:val="00B5227D"/>
    <w:rsid w:val="00B53BED"/>
    <w:rsid w:val="00B6088A"/>
    <w:rsid w:val="00B61856"/>
    <w:rsid w:val="00B6798E"/>
    <w:rsid w:val="00B706B2"/>
    <w:rsid w:val="00B81E21"/>
    <w:rsid w:val="00B92237"/>
    <w:rsid w:val="00BA5195"/>
    <w:rsid w:val="00BD6820"/>
    <w:rsid w:val="00BD6A0A"/>
    <w:rsid w:val="00BE4E3A"/>
    <w:rsid w:val="00BE599B"/>
    <w:rsid w:val="00BF44C0"/>
    <w:rsid w:val="00C0041A"/>
    <w:rsid w:val="00C03A63"/>
    <w:rsid w:val="00C05272"/>
    <w:rsid w:val="00C07C10"/>
    <w:rsid w:val="00C1337B"/>
    <w:rsid w:val="00C15A0E"/>
    <w:rsid w:val="00C201D3"/>
    <w:rsid w:val="00C205C7"/>
    <w:rsid w:val="00C23F03"/>
    <w:rsid w:val="00C32039"/>
    <w:rsid w:val="00C35C7E"/>
    <w:rsid w:val="00C45294"/>
    <w:rsid w:val="00C51B52"/>
    <w:rsid w:val="00C64131"/>
    <w:rsid w:val="00C66109"/>
    <w:rsid w:val="00C73850"/>
    <w:rsid w:val="00C75742"/>
    <w:rsid w:val="00C800A8"/>
    <w:rsid w:val="00C847F2"/>
    <w:rsid w:val="00CA177C"/>
    <w:rsid w:val="00CA229F"/>
    <w:rsid w:val="00CD29B0"/>
    <w:rsid w:val="00CD7521"/>
    <w:rsid w:val="00CF2DE0"/>
    <w:rsid w:val="00CF2F5F"/>
    <w:rsid w:val="00CF4D93"/>
    <w:rsid w:val="00CF6BCF"/>
    <w:rsid w:val="00D006C0"/>
    <w:rsid w:val="00D11243"/>
    <w:rsid w:val="00D131C5"/>
    <w:rsid w:val="00D27FB5"/>
    <w:rsid w:val="00D3039D"/>
    <w:rsid w:val="00D35F67"/>
    <w:rsid w:val="00D362C9"/>
    <w:rsid w:val="00D36EB4"/>
    <w:rsid w:val="00D3713F"/>
    <w:rsid w:val="00D37A89"/>
    <w:rsid w:val="00D42D69"/>
    <w:rsid w:val="00D4501F"/>
    <w:rsid w:val="00D4696B"/>
    <w:rsid w:val="00D46BCB"/>
    <w:rsid w:val="00D5101B"/>
    <w:rsid w:val="00D517B5"/>
    <w:rsid w:val="00D543B0"/>
    <w:rsid w:val="00D65F83"/>
    <w:rsid w:val="00D76A0B"/>
    <w:rsid w:val="00D800A5"/>
    <w:rsid w:val="00D91942"/>
    <w:rsid w:val="00DA6426"/>
    <w:rsid w:val="00DC1FED"/>
    <w:rsid w:val="00DE4D16"/>
    <w:rsid w:val="00DE5BD5"/>
    <w:rsid w:val="00E00AA8"/>
    <w:rsid w:val="00E071CB"/>
    <w:rsid w:val="00E11C62"/>
    <w:rsid w:val="00E11EFA"/>
    <w:rsid w:val="00E12591"/>
    <w:rsid w:val="00E12592"/>
    <w:rsid w:val="00E13AF2"/>
    <w:rsid w:val="00E1403D"/>
    <w:rsid w:val="00E24B2C"/>
    <w:rsid w:val="00E303E4"/>
    <w:rsid w:val="00E30867"/>
    <w:rsid w:val="00E40502"/>
    <w:rsid w:val="00E53909"/>
    <w:rsid w:val="00E56542"/>
    <w:rsid w:val="00E57385"/>
    <w:rsid w:val="00E6518F"/>
    <w:rsid w:val="00E66A65"/>
    <w:rsid w:val="00E77A10"/>
    <w:rsid w:val="00E82DF6"/>
    <w:rsid w:val="00E835AB"/>
    <w:rsid w:val="00E904FC"/>
    <w:rsid w:val="00E91AF8"/>
    <w:rsid w:val="00E932EF"/>
    <w:rsid w:val="00E97C27"/>
    <w:rsid w:val="00EA15F3"/>
    <w:rsid w:val="00EA216D"/>
    <w:rsid w:val="00EA4757"/>
    <w:rsid w:val="00EB0EFB"/>
    <w:rsid w:val="00EB1398"/>
    <w:rsid w:val="00EC4432"/>
    <w:rsid w:val="00ED1A61"/>
    <w:rsid w:val="00ED542B"/>
    <w:rsid w:val="00ED6ACB"/>
    <w:rsid w:val="00EE308A"/>
    <w:rsid w:val="00F00D1C"/>
    <w:rsid w:val="00F025C6"/>
    <w:rsid w:val="00F04D95"/>
    <w:rsid w:val="00F109B9"/>
    <w:rsid w:val="00F13293"/>
    <w:rsid w:val="00F148D2"/>
    <w:rsid w:val="00F1756F"/>
    <w:rsid w:val="00F30298"/>
    <w:rsid w:val="00F45FFE"/>
    <w:rsid w:val="00F56518"/>
    <w:rsid w:val="00F701C2"/>
    <w:rsid w:val="00F70DC4"/>
    <w:rsid w:val="00F76243"/>
    <w:rsid w:val="00F97229"/>
    <w:rsid w:val="00FA1403"/>
    <w:rsid w:val="00FA4FE8"/>
    <w:rsid w:val="00FA6BA4"/>
    <w:rsid w:val="00FA77C1"/>
    <w:rsid w:val="00FB01A2"/>
    <w:rsid w:val="00FC253D"/>
    <w:rsid w:val="00FC2EED"/>
    <w:rsid w:val="00FC57D1"/>
    <w:rsid w:val="00FD72B1"/>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er" w:uiPriority="0"/>
    <w:lsdException w:name="caption" w:semiHidden="0" w:uiPriority="35" w:unhideWhenUsed="0" w:qFormat="1"/>
    <w:lsdException w:name="table of figures"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uiPriority="0"/>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qFormat/>
    <w:rsid w:val="000D357C"/>
    <w:pPr>
      <w:numPr>
        <w:ilvl w:val="6"/>
        <w:numId w:val="1"/>
      </w:numPr>
      <w:spacing w:before="240" w:after="60"/>
      <w:outlineLvl w:val="6"/>
    </w:pPr>
    <w:rPr>
      <w:rFonts w:ascii="Arial" w:hAnsi="Arial" w:cs="Arial"/>
    </w:rPr>
  </w:style>
  <w:style w:type="paragraph" w:styleId="8">
    <w:name w:val="heading 8"/>
    <w:basedOn w:val="a"/>
    <w:next w:val="a"/>
    <w:link w:val="80"/>
    <w:qFormat/>
    <w:rsid w:val="000D357C"/>
    <w:pPr>
      <w:spacing w:after="240" w:line="240" w:lineRule="exact"/>
      <w:ind w:left="4536"/>
      <w:outlineLvl w:val="7"/>
    </w:pPr>
  </w:style>
  <w:style w:type="paragraph" w:styleId="9">
    <w:name w:val="heading 9"/>
    <w:basedOn w:val="a"/>
    <w:next w:val="5"/>
    <w:link w:val="90"/>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locked/>
    <w:rsid w:val="003F6407"/>
    <w:rPr>
      <w:rFonts w:ascii="Times New Roman" w:eastAsia="Times New Roman" w:hAnsi="Times New Roman"/>
      <w:b/>
      <w:bCs/>
      <w:sz w:val="28"/>
      <w:szCs w:val="28"/>
    </w:rPr>
  </w:style>
  <w:style w:type="character" w:customStyle="1" w:styleId="41">
    <w:name w:val="Заголовок 4 Знак"/>
    <w:basedOn w:val="a1"/>
    <w:link w:val="40"/>
    <w:locked/>
    <w:rsid w:val="003F6407"/>
    <w:rPr>
      <w:rFonts w:ascii="Times New Roman" w:eastAsia="Times New Roman" w:hAnsi="Times New Roman"/>
      <w:b/>
      <w:bCs/>
      <w:sz w:val="24"/>
      <w:szCs w:val="24"/>
    </w:rPr>
  </w:style>
  <w:style w:type="character" w:customStyle="1" w:styleId="50">
    <w:name w:val="Заголовок 5 Знак"/>
    <w:basedOn w:val="a1"/>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locked/>
    <w:rsid w:val="000D357C"/>
    <w:rPr>
      <w:rFonts w:ascii="Times New Roman" w:hAnsi="Times New Roman" w:cs="Times New Roman"/>
      <w:sz w:val="20"/>
      <w:szCs w:val="20"/>
      <w:lang w:eastAsia="ru-RU"/>
    </w:rPr>
  </w:style>
  <w:style w:type="character" w:customStyle="1" w:styleId="70">
    <w:name w:val="Заголовок 7 Знак"/>
    <w:basedOn w:val="a1"/>
    <w:link w:val="7"/>
    <w:locked/>
    <w:rsid w:val="000D357C"/>
    <w:rPr>
      <w:rFonts w:ascii="Arial" w:eastAsia="Times New Roman" w:hAnsi="Arial" w:cs="Arial"/>
      <w:sz w:val="24"/>
      <w:szCs w:val="24"/>
    </w:rPr>
  </w:style>
  <w:style w:type="character" w:customStyle="1" w:styleId="80">
    <w:name w:val="Заголовок 8 Знак"/>
    <w:basedOn w:val="a1"/>
    <w:link w:val="8"/>
    <w:locked/>
    <w:rsid w:val="000D357C"/>
    <w:rPr>
      <w:rFonts w:ascii="Times New Roman" w:hAnsi="Times New Roman" w:cs="Times New Roman"/>
      <w:sz w:val="20"/>
      <w:szCs w:val="20"/>
      <w:lang w:eastAsia="ru-RU"/>
    </w:rPr>
  </w:style>
  <w:style w:type="character" w:customStyle="1" w:styleId="90">
    <w:name w:val="Заголовок 9 Знак"/>
    <w:basedOn w:val="a1"/>
    <w:link w:val="9"/>
    <w:locked/>
    <w:rsid w:val="000D357C"/>
    <w:rPr>
      <w:rFonts w:ascii="Times New Roman" w:eastAsia="Times New Roman" w:hAnsi="Times New Roman"/>
      <w:sz w:val="24"/>
      <w:szCs w:val="24"/>
    </w:rPr>
  </w:style>
  <w:style w:type="paragraph" w:styleId="a4">
    <w:name w:val="Balloon Text"/>
    <w:basedOn w:val="a"/>
    <w:link w:val="a5"/>
    <w:rsid w:val="00D4696B"/>
    <w:rPr>
      <w:rFonts w:ascii="Tahoma" w:hAnsi="Tahoma" w:cs="Tahoma"/>
      <w:sz w:val="16"/>
      <w:szCs w:val="16"/>
    </w:rPr>
  </w:style>
  <w:style w:type="character" w:customStyle="1" w:styleId="a5">
    <w:name w:val="Текст выноски Знак"/>
    <w:basedOn w:val="a1"/>
    <w:link w:val="a4"/>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rsid w:val="00D4696B"/>
    <w:pPr>
      <w:tabs>
        <w:tab w:val="center" w:pos="4677"/>
        <w:tab w:val="right" w:pos="9355"/>
      </w:tabs>
    </w:pPr>
  </w:style>
  <w:style w:type="character" w:customStyle="1" w:styleId="aa">
    <w:name w:val="Нижний колонтитул Знак"/>
    <w:basedOn w:val="a1"/>
    <w:link w:val="a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qFormat/>
    <w:rsid w:val="003F6407"/>
    <w:pPr>
      <w:ind w:left="567" w:firstLine="284"/>
      <w:jc w:val="both"/>
    </w:pPr>
  </w:style>
  <w:style w:type="paragraph" w:customStyle="1" w:styleId="21">
    <w:name w:val="Стиль2"/>
    <w:basedOn w:val="13"/>
    <w:qFormat/>
    <w:rsid w:val="003F6407"/>
    <w:pPr>
      <w:numPr>
        <w:ilvl w:val="6"/>
      </w:numPr>
      <w:tabs>
        <w:tab w:val="num" w:pos="1080"/>
      </w:tabs>
      <w:spacing w:before="60"/>
      <w:ind w:left="-283" w:firstLine="283"/>
      <w:outlineLvl w:val="6"/>
    </w:pPr>
  </w:style>
  <w:style w:type="paragraph" w:styleId="14">
    <w:name w:val="toc 1"/>
    <w:basedOn w:val="a"/>
    <w:next w:val="a"/>
    <w:autoRedefine/>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semiHidden/>
    <w:rsid w:val="000D357C"/>
    <w:pPr>
      <w:ind w:left="480" w:hanging="480"/>
    </w:pPr>
  </w:style>
  <w:style w:type="paragraph" w:styleId="af3">
    <w:name w:val="Title"/>
    <w:basedOn w:val="a"/>
    <w:link w:val="af4"/>
    <w:qFormat/>
    <w:rsid w:val="000D357C"/>
    <w:pPr>
      <w:jc w:val="center"/>
    </w:pPr>
    <w:rPr>
      <w:b/>
      <w:bCs/>
      <w:sz w:val="28"/>
      <w:szCs w:val="28"/>
    </w:rPr>
  </w:style>
  <w:style w:type="character" w:customStyle="1" w:styleId="af4">
    <w:name w:val="Название Знак"/>
    <w:basedOn w:val="a1"/>
    <w:link w:val="af3"/>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rsid w:val="007D4FAB"/>
    <w:pPr>
      <w:tabs>
        <w:tab w:val="left" w:pos="6237"/>
      </w:tabs>
      <w:spacing w:before="600"/>
      <w:ind w:left="1276"/>
    </w:pPr>
  </w:style>
  <w:style w:type="character" w:customStyle="1" w:styleId="aff7">
    <w:name w:val="Подпись Знак"/>
    <w:basedOn w:val="a1"/>
    <w:link w:val="aff6"/>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rsid w:val="007D4FAB"/>
    <w:pPr>
      <w:spacing w:before="1440"/>
      <w:jc w:val="center"/>
    </w:pPr>
    <w:rPr>
      <w:rFonts w:ascii="Arial" w:hAnsi="Arial" w:cs="Arial"/>
      <w:sz w:val="40"/>
      <w:szCs w:val="40"/>
    </w:rPr>
  </w:style>
  <w:style w:type="paragraph" w:styleId="affa">
    <w:name w:val="List Number"/>
    <w:basedOn w:val="a"/>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rsid w:val="007D4FAB"/>
    <w:pPr>
      <w:keepLines/>
      <w:tabs>
        <w:tab w:val="right" w:leader="dot" w:pos="9072"/>
      </w:tabs>
      <w:spacing w:before="60"/>
      <w:ind w:left="1725" w:right="567"/>
    </w:pPr>
  </w:style>
  <w:style w:type="paragraph" w:styleId="3">
    <w:name w:val="toc 3"/>
    <w:basedOn w:val="a"/>
    <w:next w:val="a"/>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rsid w:val="007D4FAB"/>
    <w:pPr>
      <w:numPr>
        <w:numId w:val="2"/>
      </w:numPr>
      <w:spacing w:before="120"/>
      <w:jc w:val="both"/>
      <w:outlineLvl w:val="0"/>
    </w:pPr>
  </w:style>
  <w:style w:type="paragraph" w:styleId="affd">
    <w:name w:val="Normal Indent"/>
    <w:basedOn w:val="a"/>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rsid w:val="000A3ED2"/>
    <w:pPr>
      <w:spacing w:after="120"/>
    </w:pPr>
    <w:rPr>
      <w:sz w:val="16"/>
      <w:szCs w:val="16"/>
    </w:rPr>
  </w:style>
  <w:style w:type="character" w:customStyle="1" w:styleId="34">
    <w:name w:val="Основной текст 3 Знак"/>
    <w:basedOn w:val="a1"/>
    <w:link w:val="33"/>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rsid w:val="00BF44C0"/>
    <w:pPr>
      <w:keepNext/>
      <w:suppressAutoHyphens/>
      <w:spacing w:before="240" w:after="120"/>
    </w:pPr>
    <w:rPr>
      <w:rFonts w:ascii="Arial" w:eastAsia="Calibri" w:hAnsi="Arial" w:cs="Arial"/>
      <w:sz w:val="28"/>
      <w:szCs w:val="28"/>
      <w:lang w:eastAsia="ar-SA"/>
    </w:rPr>
  </w:style>
  <w:style w:type="paragraph" w:styleId="affff4">
    <w:name w:val="List"/>
    <w:basedOn w:val="a0"/>
    <w:rsid w:val="00BF44C0"/>
    <w:pPr>
      <w:widowControl/>
    </w:pPr>
    <w:rPr>
      <w:rFonts w:ascii="Arial" w:eastAsia="Times New Roman" w:hAnsi="Arial" w:cs="Arial"/>
      <w:kern w:val="0"/>
      <w:lang w:eastAsia="ar-SA"/>
    </w:rPr>
  </w:style>
  <w:style w:type="paragraph" w:customStyle="1" w:styleId="1d">
    <w:name w:val="Название1"/>
    <w:basedOn w:val="a"/>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rsid w:val="008010F8"/>
  </w:style>
  <w:style w:type="table" w:customStyle="1" w:styleId="1f8">
    <w:name w:val="Стиль таблицы1"/>
    <w:basedOn w:val="a2"/>
    <w:rsid w:val="00E303E4"/>
    <w:rPr>
      <w:rFonts w:ascii="Times New Roman" w:eastAsia="Times New Roman" w:hAnsi="Times New Roman"/>
    </w:rPr>
    <w:tblPr>
      <w:tblInd w:w="0" w:type="dxa"/>
      <w:tblCellMar>
        <w:top w:w="0" w:type="dxa"/>
        <w:left w:w="108" w:type="dxa"/>
        <w:bottom w:w="0" w:type="dxa"/>
        <w:right w:w="108" w:type="dxa"/>
      </w:tblCellMar>
    </w:tblPr>
  </w:style>
  <w:style w:type="table" w:customStyle="1" w:styleId="2c">
    <w:name w:val="Стиль таблицы2"/>
    <w:basedOn w:val="1f8"/>
    <w:rsid w:val="00E303E4"/>
    <w:tblPr>
      <w:tblInd w:w="0" w:type="dxa"/>
      <w:tblCellMar>
        <w:top w:w="0" w:type="dxa"/>
        <w:left w:w="108" w:type="dxa"/>
        <w:bottom w:w="0" w:type="dxa"/>
        <w:right w:w="108" w:type="dxa"/>
      </w:tblCellMar>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9">
    <w:name w:val="Знак Знак Знак1 Знак Знак Знак Знак Знак Знак 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
    <w:rsid w:val="00E303E4"/>
    <w:pPr>
      <w:widowControl w:val="0"/>
      <w:ind w:firstLine="709"/>
      <w:jc w:val="both"/>
    </w:pPr>
    <w:rPr>
      <w:spacing w:val="-8"/>
      <w:sz w:val="28"/>
      <w:szCs w:val="20"/>
    </w:rPr>
  </w:style>
  <w:style w:type="paragraph" w:customStyle="1" w:styleId="Char0">
    <w:name w:val="Char"/>
    <w:basedOn w:val="a"/>
    <w:rsid w:val="00E303E4"/>
    <w:pPr>
      <w:spacing w:after="160" w:line="240" w:lineRule="exact"/>
    </w:pPr>
    <w:rPr>
      <w:rFonts w:ascii="Arial" w:hAnsi="Arial" w:cs="Arial"/>
      <w:sz w:val="20"/>
      <w:szCs w:val="20"/>
      <w:lang w:val="fr-FR" w:eastAsia="en-US"/>
    </w:rPr>
  </w:style>
  <w:style w:type="numbering" w:customStyle="1" w:styleId="1fa">
    <w:name w:val="Нет списка1"/>
    <w:next w:val="a3"/>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
    <w:uiPriority w:val="99"/>
    <w:rsid w:val="00D65F83"/>
    <w:pPr>
      <w:spacing w:before="100" w:beforeAutospacing="1" w:after="100" w:afterAutospacing="1"/>
    </w:pPr>
    <w:rPr>
      <w:rFonts w:ascii="Arial" w:hAnsi="Arial" w:cs="Arial"/>
    </w:rPr>
  </w:style>
  <w:style w:type="paragraph" w:customStyle="1" w:styleId="formattext">
    <w:name w:val="formattext"/>
    <w:basedOn w:val="a"/>
    <w:uiPriority w:val="99"/>
    <w:rsid w:val="00D65F83"/>
    <w:pPr>
      <w:spacing w:before="100" w:beforeAutospacing="1" w:after="100" w:afterAutospacing="1"/>
    </w:pPr>
    <w:rPr>
      <w:rFonts w:ascii="Arial" w:hAnsi="Arial" w:cs="Arial"/>
    </w:rPr>
  </w:style>
  <w:style w:type="paragraph" w:customStyle="1" w:styleId="affffffff1">
    <w:name w:val="Содержимое врезки"/>
    <w:basedOn w:val="a0"/>
    <w:rsid w:val="00196BA6"/>
    <w:rPr>
      <w:rFonts w:eastAsia="Times New Roman"/>
      <w:kern w:val="0"/>
      <w:sz w:val="20"/>
      <w:szCs w:val="20"/>
      <w:lang w:eastAsia="ar-SA"/>
    </w:rPr>
  </w:style>
  <w:style w:type="paragraph" w:customStyle="1" w:styleId="affffffff2">
    <w:name w:val="Заголовок таблицы"/>
    <w:basedOn w:val="affff1"/>
    <w:rsid w:val="00196BA6"/>
    <w:pPr>
      <w:widowControl w:val="0"/>
      <w:jc w:val="center"/>
    </w:pPr>
    <w:rPr>
      <w:b/>
      <w:bCs/>
      <w:sz w:val="20"/>
      <w:szCs w:val="20"/>
    </w:rPr>
  </w:style>
  <w:style w:type="paragraph" w:customStyle="1" w:styleId="1fb">
    <w:name w:val="Знак Знак Знак Знак Знак Знак1 Знак"/>
    <w:basedOn w:val="a"/>
    <w:rsid w:val="00CD7521"/>
    <w:pPr>
      <w:spacing w:after="160" w:line="240" w:lineRule="exact"/>
    </w:pPr>
    <w:rPr>
      <w:rFonts w:ascii="Arial" w:hAnsi="Arial" w:cs="Arial"/>
      <w:sz w:val="20"/>
      <w:szCs w:val="20"/>
      <w:lang w:val="fr-FR" w:eastAsia="en-US"/>
    </w:rPr>
  </w:style>
  <w:style w:type="paragraph" w:customStyle="1" w:styleId="55">
    <w:name w:val="Знак Знак5 Знак Знак Знак Знак"/>
    <w:basedOn w:val="a"/>
    <w:rsid w:val="00CD7521"/>
    <w:pPr>
      <w:spacing w:after="160" w:line="240" w:lineRule="exact"/>
    </w:pPr>
    <w:rPr>
      <w:rFonts w:ascii="Arial" w:hAnsi="Arial" w:cs="Arial"/>
      <w:sz w:val="20"/>
      <w:szCs w:val="20"/>
      <w:lang w:val="fr-FR" w:eastAsia="en-US"/>
    </w:rPr>
  </w:style>
  <w:style w:type="paragraph" w:customStyle="1" w:styleId="xl24">
    <w:name w:val="xl24"/>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
    <w:name w:val="xl25"/>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6">
    <w:name w:val="xl26"/>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7">
    <w:name w:val="xl27"/>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
    <w:name w:val="xl28"/>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9">
    <w:name w:val="xl29"/>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30">
    <w:name w:val="xl30"/>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1">
    <w:name w:val="xl31"/>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32">
    <w:name w:val="xl32"/>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33">
    <w:name w:val="xl33"/>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b/>
      <w:bCs/>
      <w:sz w:val="16"/>
      <w:szCs w:val="16"/>
    </w:rPr>
  </w:style>
  <w:style w:type="paragraph" w:customStyle="1" w:styleId="western">
    <w:name w:val="western"/>
    <w:basedOn w:val="a"/>
    <w:rsid w:val="009B485F"/>
    <w:pPr>
      <w:spacing w:before="100" w:beforeAutospacing="1" w:after="100" w:afterAutospacing="1"/>
      <w:jc w:val="both"/>
    </w:pPr>
    <w:rPr>
      <w:color w:val="000000"/>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90E0902E90368CCD8A205EF9BDC613DE4DAAC217C0DC8EAAF1FD13998A25EB378B26A3F560896EA0D7D89IA4DH"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consultantplus://offline/ref=2EE2DAE5653F2491B736BCEFB95155A7ECC2A3591588A50FAB62717BA2C1E6DD6BFD2A33CBA01AqB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1F2093B2B50C447814C7942D92BD89EEFB09455E7CC492B515E07D4AB22EE68F456CE12F1E16842A5E437jBiAL" TargetMode="External"/><Relationship Id="rId20" Type="http://schemas.openxmlformats.org/officeDocument/2006/relationships/hyperlink" Target="mailto:besson_adm@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EE2DAE5653F2491B736BCEFB95155A7ECC2A3591588A50FAB62717BA2C1E6DD6BFD2A33CBA71AqCI" TargetMode="External"/><Relationship Id="rId5" Type="http://schemas.openxmlformats.org/officeDocument/2006/relationships/webSettings" Target="webSettings.xml"/><Relationship Id="rId15" Type="http://schemas.openxmlformats.org/officeDocument/2006/relationships/hyperlink" Target="consultantplus://offline/ref=41F2093B2B50C447814C7942D92BD89EEFB09455E7CC492B515E07D4AB22EE68F456CE12F1E16842A5E436jBi8L" TargetMode="External"/><Relationship Id="rId23" Type="http://schemas.openxmlformats.org/officeDocument/2006/relationships/theme" Target="theme/theme1.xml"/><Relationship Id="rId10" Type="http://schemas.openxmlformats.org/officeDocument/2006/relationships/hyperlink" Target="consultantplus://offline/ref=2EE2DAE5653F2491B736BCEFB95155A7ECC2A3591588A50FAB62717BA2C1E6DD6BFD2A33CBA71AqAI"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736CD2B5903E1BFD1F834A5C1CE9A6F2E5189E4584E7D8DC7FBC45F39B785041BEEEF9C3873E79E" TargetMode="External"/><Relationship Id="rId14" Type="http://schemas.openxmlformats.org/officeDocument/2006/relationships/hyperlink" Target="mailto:adm@mail.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3FA5C-54B7-4BB2-9C4A-96F92413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6974</Words>
  <Characters>39757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46638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nosova</cp:lastModifiedBy>
  <cp:revision>5</cp:revision>
  <cp:lastPrinted>2018-05-25T05:39:00Z</cp:lastPrinted>
  <dcterms:created xsi:type="dcterms:W3CDTF">2018-09-07T12:20:00Z</dcterms:created>
  <dcterms:modified xsi:type="dcterms:W3CDTF">2018-09-20T12:38:00Z</dcterms:modified>
</cp:coreProperties>
</file>