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5CF94EA5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4B1C6A">
        <w:rPr>
          <w:color w:val="C00000"/>
          <w:sz w:val="24"/>
          <w:szCs w:val="24"/>
        </w:rPr>
        <w:t>9</w:t>
      </w:r>
      <w:r w:rsidR="00412C30">
        <w:rPr>
          <w:color w:val="C00000"/>
          <w:sz w:val="24"/>
          <w:szCs w:val="24"/>
        </w:rPr>
        <w:t>1</w:t>
      </w:r>
      <w:proofErr w:type="gramEnd"/>
      <w:r w:rsidR="006C7306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9C1574">
        <w:rPr>
          <w:color w:val="C00000"/>
          <w:sz w:val="24"/>
          <w:szCs w:val="24"/>
        </w:rPr>
        <w:t>2</w:t>
      </w:r>
      <w:r w:rsidR="004B1C6A">
        <w:rPr>
          <w:color w:val="C00000"/>
          <w:sz w:val="24"/>
          <w:szCs w:val="24"/>
        </w:rPr>
        <w:t>4</w:t>
      </w:r>
      <w:r w:rsidR="00AA16C1">
        <w:rPr>
          <w:color w:val="C00000"/>
          <w:sz w:val="24"/>
          <w:szCs w:val="24"/>
        </w:rPr>
        <w:t>.</w:t>
      </w:r>
      <w:r w:rsidR="004B1C6A">
        <w:rPr>
          <w:color w:val="C00000"/>
          <w:sz w:val="24"/>
          <w:szCs w:val="24"/>
        </w:rPr>
        <w:t>10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51254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41EA169C" w:rsidR="00C656F7" w:rsidRPr="00AF35EA" w:rsidRDefault="00BD77C1" w:rsidP="00C656F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ВОСЬМОГО</w:t>
      </w:r>
      <w:r w:rsidR="00C656F7" w:rsidRPr="00AF35EA">
        <w:rPr>
          <w:b/>
          <w:bCs/>
          <w:sz w:val="28"/>
          <w:szCs w:val="28"/>
        </w:rPr>
        <w:t xml:space="preserve">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3515073C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proofErr w:type="gramStart"/>
      <w:r w:rsidR="00266DB9">
        <w:rPr>
          <w:b/>
          <w:bCs/>
          <w:i/>
          <w:sz w:val="24"/>
          <w:szCs w:val="24"/>
          <w:u w:val="single"/>
        </w:rPr>
        <w:t>2</w:t>
      </w:r>
      <w:r w:rsidR="004B1C6A">
        <w:rPr>
          <w:b/>
          <w:bCs/>
          <w:i/>
          <w:sz w:val="24"/>
          <w:szCs w:val="24"/>
          <w:u w:val="single"/>
        </w:rPr>
        <w:t>3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4B1C6A">
        <w:rPr>
          <w:b/>
          <w:bCs/>
          <w:i/>
          <w:sz w:val="24"/>
          <w:szCs w:val="24"/>
          <w:u w:val="single"/>
        </w:rPr>
        <w:t>10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C51254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</w:t>
      </w:r>
      <w:proofErr w:type="gramEnd"/>
      <w:r w:rsidR="00C83010" w:rsidRPr="00054D3F">
        <w:rPr>
          <w:bCs/>
          <w:sz w:val="24"/>
          <w:szCs w:val="24"/>
          <w:u w:val="single"/>
        </w:rPr>
        <w:t xml:space="preserve"> №</w:t>
      </w:r>
      <w:r w:rsidR="00F70D9B">
        <w:rPr>
          <w:bCs/>
          <w:sz w:val="24"/>
          <w:szCs w:val="24"/>
          <w:u w:val="single"/>
        </w:rPr>
        <w:t xml:space="preserve"> </w:t>
      </w:r>
      <w:r w:rsidR="004B1C6A">
        <w:rPr>
          <w:bCs/>
          <w:sz w:val="24"/>
          <w:szCs w:val="24"/>
          <w:u w:val="single"/>
        </w:rPr>
        <w:t>9</w:t>
      </w:r>
      <w:r w:rsidR="00412C30">
        <w:rPr>
          <w:bCs/>
          <w:sz w:val="24"/>
          <w:szCs w:val="24"/>
          <w:u w:val="single"/>
        </w:rPr>
        <w:t>5</w:t>
      </w:r>
      <w:r w:rsidR="00355C0F">
        <w:rPr>
          <w:bCs/>
          <w:sz w:val="24"/>
          <w:szCs w:val="24"/>
          <w:u w:val="single"/>
        </w:rPr>
        <w:t>-1</w:t>
      </w:r>
      <w:r w:rsidR="004B1C6A">
        <w:rPr>
          <w:bCs/>
          <w:sz w:val="24"/>
          <w:szCs w:val="24"/>
          <w:u w:val="single"/>
        </w:rPr>
        <w:t>9</w:t>
      </w:r>
      <w:r w:rsidR="00355C0F">
        <w:rPr>
          <w:bCs/>
          <w:sz w:val="24"/>
          <w:szCs w:val="24"/>
          <w:u w:val="single"/>
        </w:rPr>
        <w:t>/8</w:t>
      </w:r>
    </w:p>
    <w:p w14:paraId="4807BF59" w14:textId="3E5E7AF7" w:rsidR="007C37A5" w:rsidRDefault="00AF35EA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  <w:r w:rsidRPr="006B7169">
        <w:rPr>
          <w:b/>
          <w:bCs/>
          <w:i/>
          <w:sz w:val="22"/>
          <w:szCs w:val="22"/>
        </w:rPr>
        <w:t>с. Сосновка</w:t>
      </w:r>
    </w:p>
    <w:p w14:paraId="5BA240AA" w14:textId="77777777" w:rsidR="00412C30" w:rsidRDefault="00412C30" w:rsidP="00412C30">
      <w:pPr>
        <w:jc w:val="center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 внесении изменений в Положение об оплате труда муниципальных служащих </w:t>
      </w:r>
      <w:r>
        <w:rPr>
          <w:b/>
          <w:sz w:val="26"/>
          <w:szCs w:val="26"/>
        </w:rPr>
        <w:t>Сосновского сельсовета Бессоновского района Пензенской области</w:t>
      </w:r>
    </w:p>
    <w:p w14:paraId="7A97AD2E" w14:textId="77777777" w:rsidR="00412C30" w:rsidRDefault="00412C30" w:rsidP="00412C3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7DBCA21" w14:textId="77777777" w:rsidR="00412C30" w:rsidRDefault="00412C30" w:rsidP="00412C30">
      <w:pPr>
        <w:rPr>
          <w:sz w:val="28"/>
          <w:szCs w:val="28"/>
        </w:rPr>
      </w:pPr>
    </w:p>
    <w:p w14:paraId="35E616C0" w14:textId="77777777" w:rsidR="00412C30" w:rsidRDefault="00412C30" w:rsidP="00412C30">
      <w:pPr>
        <w:spacing w:before="24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целях реализации трудовых прав работников администрации Сосновского сельсовета Бессоновского района Пензенской области на повышение уровня заработной платы, руководствуясь статьей 134 Трудового кодекса Российской Федерации, в соответствии с  Законом Пензенской области от 24.04.2024г. № 4208-ЗПО «О муниципальной службе в Пензенской области», руководствуясь </w:t>
      </w:r>
      <w:r>
        <w:rPr>
          <w:color w:val="000000"/>
          <w:sz w:val="28"/>
          <w:szCs w:val="28"/>
        </w:rPr>
        <w:t>Уставом сельского поселения Сосновский сельсовет Бессоновского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</w:t>
      </w:r>
    </w:p>
    <w:p w14:paraId="57039785" w14:textId="77777777" w:rsidR="00412C30" w:rsidRDefault="00412C30" w:rsidP="00412C30">
      <w:pPr>
        <w:pStyle w:val="a4"/>
        <w:ind w:firstLine="567"/>
        <w:jc w:val="both"/>
        <w:rPr>
          <w:sz w:val="28"/>
          <w:szCs w:val="28"/>
        </w:rPr>
      </w:pPr>
    </w:p>
    <w:p w14:paraId="3FD8A601" w14:textId="77777777" w:rsidR="00412C30" w:rsidRDefault="00412C30" w:rsidP="00412C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решил:</w:t>
      </w:r>
    </w:p>
    <w:p w14:paraId="75654249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48ACE720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2C2B932A" w14:textId="77777777" w:rsidR="00412C30" w:rsidRDefault="00412C30" w:rsidP="00412C30">
      <w:pPr>
        <w:widowControl/>
        <w:numPr>
          <w:ilvl w:val="0"/>
          <w:numId w:val="7"/>
        </w:numPr>
        <w:tabs>
          <w:tab w:val="left" w:pos="72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Увеличить в 1,076 раза размеры должностных окладов муниципальных служащих Сосновского сельсовета Бессоновского района Пензенской области в соответствии с присвоенными им классными чинами муниципальной службы Сосновского сельсовета Бессоновского района Пензенской области.</w:t>
      </w:r>
    </w:p>
    <w:p w14:paraId="1EB97240" w14:textId="77777777" w:rsidR="00412C30" w:rsidRDefault="00412C30" w:rsidP="00412C30">
      <w:pPr>
        <w:widowControl/>
        <w:numPr>
          <w:ilvl w:val="0"/>
          <w:numId w:val="7"/>
        </w:numPr>
        <w:tabs>
          <w:tab w:val="left" w:pos="72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Установить, что при увеличении размеров месячных окладов муниципальных служащих Сосновского сельсовета в соответствии с присвоенными им классными чинами, а также размеры ежемесячных и иных </w:t>
      </w:r>
      <w:r>
        <w:rPr>
          <w:sz w:val="28"/>
          <w:szCs w:val="28"/>
        </w:rPr>
        <w:lastRenderedPageBreak/>
        <w:t>дополнительных выплат подлежат округлению до целого рубля в сторону увеличения.</w:t>
      </w:r>
    </w:p>
    <w:p w14:paraId="4B60B95F" w14:textId="77777777" w:rsidR="00412C30" w:rsidRDefault="00412C30" w:rsidP="00412C30">
      <w:pPr>
        <w:widowControl/>
        <w:numPr>
          <w:ilvl w:val="0"/>
          <w:numId w:val="7"/>
        </w:numPr>
        <w:tabs>
          <w:tab w:val="left" w:pos="72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Комитета местного самоуправления </w:t>
      </w:r>
      <w:proofErr w:type="gramStart"/>
      <w:r>
        <w:rPr>
          <w:sz w:val="28"/>
          <w:szCs w:val="28"/>
        </w:rPr>
        <w:t>Сосновского  сельсовета</w:t>
      </w:r>
      <w:proofErr w:type="gramEnd"/>
      <w:r>
        <w:rPr>
          <w:sz w:val="28"/>
          <w:szCs w:val="28"/>
        </w:rPr>
        <w:t xml:space="preserve"> Бессоновского района Пензенской области от 30.08.2019 №  382-150/6 «Об утверждении Положения об оплате труда муниципальных служащих органов местного самоуправления Сосновского  сельсовета Бессоновского района Пензенской области» следующие изменения:</w:t>
      </w:r>
    </w:p>
    <w:p w14:paraId="58B44D39" w14:textId="77777777" w:rsidR="00412C30" w:rsidRDefault="00412C30" w:rsidP="00412C30">
      <w:pPr>
        <w:widowControl/>
        <w:numPr>
          <w:ilvl w:val="1"/>
          <w:numId w:val="7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Положении об оплате труда муниципальных служащих органов местного самоуправления Сосновского сельсовета Бессоновского района Пензенской области (далее – Положение): </w:t>
      </w:r>
    </w:p>
    <w:p w14:paraId="18036A23" w14:textId="77777777" w:rsidR="00412C30" w:rsidRDefault="00412C30" w:rsidP="00412C30">
      <w:pPr>
        <w:widowControl/>
        <w:numPr>
          <w:ilvl w:val="2"/>
          <w:numId w:val="7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Приложение 1 к Положению изложить в новой редакции согласно приложению 1 к настоящему решению.</w:t>
      </w:r>
    </w:p>
    <w:p w14:paraId="560B7FCE" w14:textId="77777777" w:rsidR="00412C30" w:rsidRDefault="00412C30" w:rsidP="00412C30">
      <w:pPr>
        <w:widowControl/>
        <w:numPr>
          <w:ilvl w:val="2"/>
          <w:numId w:val="7"/>
        </w:numPr>
        <w:tabs>
          <w:tab w:val="left" w:pos="720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Приложение 2 к Положению изложить в новой редакции согласно приложению 2 к настоящему решению</w:t>
      </w:r>
    </w:p>
    <w:p w14:paraId="1232D96E" w14:textId="77777777" w:rsidR="00412C30" w:rsidRDefault="00412C30" w:rsidP="00412C30">
      <w:pPr>
        <w:widowControl/>
        <w:numPr>
          <w:ilvl w:val="0"/>
          <w:numId w:val="7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со дня его официального опубликования и распространяется на правоотношения, возникшие с 1 октября 2025 года.   </w:t>
      </w:r>
    </w:p>
    <w:p w14:paraId="43CC1166" w14:textId="77777777" w:rsidR="00412C30" w:rsidRDefault="00412C30" w:rsidP="00412C30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5.Настоящее решение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06C457FD" w14:textId="77777777" w:rsidR="00412C30" w:rsidRDefault="00412C30" w:rsidP="00412C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6.Контроль за исполнением настоящего решения возложить на </w:t>
      </w:r>
      <w:proofErr w:type="gramStart"/>
      <w:r>
        <w:rPr>
          <w:sz w:val="28"/>
          <w:szCs w:val="28"/>
        </w:rPr>
        <w:t>главу  Сосновского</w:t>
      </w:r>
      <w:proofErr w:type="gramEnd"/>
      <w:r>
        <w:rPr>
          <w:sz w:val="28"/>
          <w:szCs w:val="28"/>
        </w:rPr>
        <w:t xml:space="preserve"> сельсовета Бессоновского района Пензенской области.</w:t>
      </w:r>
    </w:p>
    <w:p w14:paraId="357047E6" w14:textId="77777777" w:rsidR="00412C30" w:rsidRDefault="00412C30" w:rsidP="00412C30">
      <w:pPr>
        <w:tabs>
          <w:tab w:val="left" w:pos="720"/>
        </w:tabs>
        <w:jc w:val="both"/>
        <w:rPr>
          <w:sz w:val="28"/>
          <w:szCs w:val="28"/>
        </w:rPr>
      </w:pPr>
    </w:p>
    <w:p w14:paraId="2F8304DE" w14:textId="77777777" w:rsidR="00412C30" w:rsidRDefault="00412C30" w:rsidP="00412C30">
      <w:pPr>
        <w:tabs>
          <w:tab w:val="left" w:pos="720"/>
        </w:tabs>
        <w:jc w:val="both"/>
        <w:rPr>
          <w:sz w:val="24"/>
          <w:szCs w:val="24"/>
        </w:rPr>
      </w:pPr>
      <w:r>
        <w:tab/>
      </w:r>
    </w:p>
    <w:p w14:paraId="505E88F9" w14:textId="77777777" w:rsidR="00412C30" w:rsidRDefault="00412C30" w:rsidP="00412C30">
      <w:pPr>
        <w:jc w:val="center"/>
        <w:rPr>
          <w:sz w:val="28"/>
          <w:szCs w:val="28"/>
        </w:rPr>
      </w:pPr>
    </w:p>
    <w:p w14:paraId="55B98781" w14:textId="77777777" w:rsidR="00412C30" w:rsidRDefault="00412C30" w:rsidP="00412C3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  Сосновского</w:t>
      </w:r>
      <w:proofErr w:type="gramEnd"/>
      <w:r>
        <w:rPr>
          <w:sz w:val="28"/>
          <w:szCs w:val="28"/>
        </w:rPr>
        <w:t xml:space="preserve"> сельсовета                                                       Е.В. </w:t>
      </w:r>
      <w:proofErr w:type="spellStart"/>
      <w:r>
        <w:rPr>
          <w:sz w:val="28"/>
          <w:szCs w:val="28"/>
        </w:rPr>
        <w:t>Бакалова</w:t>
      </w:r>
      <w:proofErr w:type="spellEnd"/>
    </w:p>
    <w:p w14:paraId="499051E7" w14:textId="77777777" w:rsidR="00412C30" w:rsidRDefault="00412C30" w:rsidP="00412C30">
      <w:pPr>
        <w:jc w:val="both"/>
        <w:rPr>
          <w:sz w:val="28"/>
          <w:szCs w:val="28"/>
        </w:rPr>
      </w:pPr>
    </w:p>
    <w:p w14:paraId="40A2F64A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46CF59E3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1BB82D9D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4CEE7E60" w14:textId="77777777" w:rsidR="00412C30" w:rsidRDefault="00412C30" w:rsidP="00412C30">
      <w:pPr>
        <w:jc w:val="right"/>
        <w:rPr>
          <w:sz w:val="24"/>
          <w:szCs w:val="24"/>
        </w:rPr>
      </w:pPr>
      <w:r>
        <w:t>Приложение 1</w:t>
      </w:r>
    </w:p>
    <w:p w14:paraId="7472F839" w14:textId="77777777" w:rsidR="00412C30" w:rsidRDefault="00412C30" w:rsidP="00412C30">
      <w:pPr>
        <w:jc w:val="right"/>
      </w:pPr>
      <w:r>
        <w:t>к решению Комитета местного самоуправления</w:t>
      </w:r>
    </w:p>
    <w:p w14:paraId="79A98A41" w14:textId="77777777" w:rsidR="00412C30" w:rsidRDefault="00412C30" w:rsidP="00412C30">
      <w:pPr>
        <w:jc w:val="right"/>
      </w:pPr>
      <w:proofErr w:type="gramStart"/>
      <w:r>
        <w:t>Сосновского  сельсовета</w:t>
      </w:r>
      <w:proofErr w:type="gramEnd"/>
      <w:r>
        <w:t xml:space="preserve"> Бессоновского района</w:t>
      </w:r>
    </w:p>
    <w:p w14:paraId="7829E103" w14:textId="77777777" w:rsidR="00412C30" w:rsidRDefault="00412C30" w:rsidP="00412C30">
      <w:pPr>
        <w:jc w:val="right"/>
      </w:pPr>
      <w:r>
        <w:t>Пензенской области</w:t>
      </w:r>
    </w:p>
    <w:p w14:paraId="79AA249A" w14:textId="77777777" w:rsidR="00412C30" w:rsidRDefault="00412C30" w:rsidP="00412C30">
      <w:pPr>
        <w:jc w:val="right"/>
      </w:pPr>
      <w:r>
        <w:t xml:space="preserve">От 23.10.2025 года № 95-19/8 </w:t>
      </w:r>
    </w:p>
    <w:p w14:paraId="0F4B132C" w14:textId="77777777" w:rsidR="00412C30" w:rsidRDefault="00412C30" w:rsidP="00412C30">
      <w:pPr>
        <w:jc w:val="right"/>
      </w:pPr>
    </w:p>
    <w:p w14:paraId="4E2B2FC3" w14:textId="77777777" w:rsidR="00412C30" w:rsidRDefault="00412C30" w:rsidP="00412C30">
      <w:pPr>
        <w:jc w:val="right"/>
      </w:pPr>
    </w:p>
    <w:p w14:paraId="69D42F31" w14:textId="77777777" w:rsidR="00412C30" w:rsidRDefault="00412C30" w:rsidP="00412C30">
      <w:pPr>
        <w:jc w:val="right"/>
      </w:pPr>
      <w:r>
        <w:t>Приложение 1</w:t>
      </w:r>
    </w:p>
    <w:p w14:paraId="0C236576" w14:textId="77777777" w:rsidR="00412C30" w:rsidRDefault="00412C30" w:rsidP="00412C30">
      <w:pPr>
        <w:jc w:val="right"/>
      </w:pPr>
      <w:r>
        <w:t>к Положению об оплате труда</w:t>
      </w:r>
    </w:p>
    <w:p w14:paraId="44F8209B" w14:textId="77777777" w:rsidR="00412C30" w:rsidRDefault="00412C30" w:rsidP="00412C30">
      <w:pPr>
        <w:jc w:val="right"/>
      </w:pPr>
      <w:r>
        <w:t xml:space="preserve">муниципальных служащих органов местного </w:t>
      </w:r>
    </w:p>
    <w:p w14:paraId="7E07B1BF" w14:textId="77777777" w:rsidR="00412C30" w:rsidRDefault="00412C30" w:rsidP="00412C30">
      <w:pPr>
        <w:jc w:val="right"/>
      </w:pPr>
      <w:r>
        <w:t xml:space="preserve">самоуправления </w:t>
      </w:r>
      <w:proofErr w:type="gramStart"/>
      <w:r>
        <w:t>Сосновского  сельсовета</w:t>
      </w:r>
      <w:proofErr w:type="gramEnd"/>
    </w:p>
    <w:p w14:paraId="083AEB9E" w14:textId="77777777" w:rsidR="00412C30" w:rsidRDefault="00412C30" w:rsidP="00412C30">
      <w:pPr>
        <w:jc w:val="right"/>
      </w:pPr>
      <w:r>
        <w:t>Бессоновского района Пензенской области</w:t>
      </w:r>
    </w:p>
    <w:p w14:paraId="576DD05B" w14:textId="77777777" w:rsidR="00412C30" w:rsidRDefault="00412C30" w:rsidP="00412C30">
      <w:pPr>
        <w:jc w:val="right"/>
      </w:pPr>
    </w:p>
    <w:p w14:paraId="2ADF2999" w14:textId="77777777" w:rsidR="00412C30" w:rsidRDefault="00412C30" w:rsidP="00412C30">
      <w:pPr>
        <w:jc w:val="right"/>
      </w:pPr>
    </w:p>
    <w:p w14:paraId="4E4B93B2" w14:textId="77777777" w:rsidR="00412C30" w:rsidRDefault="00412C30" w:rsidP="00412C30">
      <w:pPr>
        <w:jc w:val="right"/>
      </w:pPr>
    </w:p>
    <w:p w14:paraId="446DE795" w14:textId="77777777" w:rsidR="00412C30" w:rsidRDefault="00412C30" w:rsidP="00412C30">
      <w:pPr>
        <w:jc w:val="right"/>
      </w:pPr>
    </w:p>
    <w:p w14:paraId="475A29C0" w14:textId="77777777" w:rsidR="00412C30" w:rsidRDefault="00412C30" w:rsidP="00412C30">
      <w:pPr>
        <w:jc w:val="right"/>
      </w:pPr>
    </w:p>
    <w:p w14:paraId="690096CB" w14:textId="77777777" w:rsidR="00412C30" w:rsidRDefault="00412C30" w:rsidP="00412C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Должностные оклады муниципальных служащих</w:t>
      </w:r>
    </w:p>
    <w:p w14:paraId="56A5E71A" w14:textId="77777777" w:rsidR="00412C30" w:rsidRDefault="00412C30" w:rsidP="00412C30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Сосновского  сельсовета</w:t>
      </w:r>
      <w:proofErr w:type="gramEnd"/>
      <w:r>
        <w:rPr>
          <w:b/>
          <w:sz w:val="26"/>
          <w:szCs w:val="26"/>
        </w:rPr>
        <w:t xml:space="preserve"> Бессоновского района Пензенской области</w:t>
      </w:r>
    </w:p>
    <w:p w14:paraId="359FA5DD" w14:textId="77777777" w:rsidR="00412C30" w:rsidRDefault="00412C30" w:rsidP="00412C30">
      <w:pPr>
        <w:rPr>
          <w:sz w:val="26"/>
          <w:szCs w:val="26"/>
        </w:rPr>
      </w:pPr>
    </w:p>
    <w:p w14:paraId="48AAEBD2" w14:textId="77777777" w:rsidR="00412C30" w:rsidRDefault="00412C30" w:rsidP="00412C30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807"/>
      </w:tblGrid>
      <w:tr w:rsidR="00412C30" w14:paraId="63C01086" w14:textId="77777777" w:rsidTr="00412C30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BDA4" w14:textId="77777777" w:rsidR="00412C30" w:rsidRDefault="00412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1B11" w14:textId="77777777" w:rsidR="00412C30" w:rsidRDefault="00412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должностных окладов в месяц, руб.</w:t>
            </w:r>
          </w:p>
        </w:tc>
      </w:tr>
      <w:tr w:rsidR="00412C30" w14:paraId="0E78D1EF" w14:textId="77777777" w:rsidTr="00412C30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CB1B" w14:textId="77777777" w:rsidR="00412C30" w:rsidRDefault="00412C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B042" w14:textId="77777777" w:rsidR="00412C30" w:rsidRDefault="00412C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13288</w:t>
            </w:r>
          </w:p>
        </w:tc>
      </w:tr>
      <w:tr w:rsidR="00412C30" w14:paraId="2B45EA6B" w14:textId="77777777" w:rsidTr="00412C30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A7E43" w14:textId="77777777" w:rsidR="00412C30" w:rsidRDefault="00412C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B246" w14:textId="77777777" w:rsidR="00412C30" w:rsidRDefault="00412C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9130</w:t>
            </w:r>
          </w:p>
        </w:tc>
      </w:tr>
      <w:tr w:rsidR="00412C30" w14:paraId="397C9C1B" w14:textId="77777777" w:rsidTr="00412C30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CD2F" w14:textId="77777777" w:rsidR="00412C30" w:rsidRDefault="00412C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  – главный бухгалтер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5465" w14:textId="77777777" w:rsidR="00412C30" w:rsidRDefault="00412C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8452</w:t>
            </w:r>
          </w:p>
        </w:tc>
      </w:tr>
    </w:tbl>
    <w:p w14:paraId="7C7D837C" w14:textId="77777777" w:rsidR="00412C30" w:rsidRDefault="00412C30" w:rsidP="00412C30">
      <w:pPr>
        <w:jc w:val="center"/>
        <w:rPr>
          <w:sz w:val="24"/>
          <w:szCs w:val="24"/>
        </w:rPr>
      </w:pPr>
    </w:p>
    <w:p w14:paraId="49FB085E" w14:textId="77777777" w:rsidR="00412C30" w:rsidRDefault="00412C30" w:rsidP="00412C30"/>
    <w:p w14:paraId="3E7CE207" w14:textId="77777777" w:rsidR="00412C30" w:rsidRDefault="00412C30" w:rsidP="00412C30">
      <w:pPr>
        <w:jc w:val="right"/>
      </w:pPr>
      <w:r>
        <w:t>Приложение 2</w:t>
      </w:r>
    </w:p>
    <w:p w14:paraId="57F80540" w14:textId="77777777" w:rsidR="00412C30" w:rsidRDefault="00412C30" w:rsidP="00412C30">
      <w:pPr>
        <w:jc w:val="right"/>
      </w:pPr>
      <w:r>
        <w:t>к решению Комитета местного самоуправления</w:t>
      </w:r>
    </w:p>
    <w:p w14:paraId="60EE58DE" w14:textId="77777777" w:rsidR="00412C30" w:rsidRDefault="00412C30" w:rsidP="00412C30">
      <w:pPr>
        <w:jc w:val="right"/>
      </w:pPr>
      <w:proofErr w:type="gramStart"/>
      <w:r>
        <w:t>Сосновского  сельсовета</w:t>
      </w:r>
      <w:proofErr w:type="gramEnd"/>
      <w:r>
        <w:t xml:space="preserve"> Бессоновского района</w:t>
      </w:r>
    </w:p>
    <w:p w14:paraId="32D416B7" w14:textId="77777777" w:rsidR="00412C30" w:rsidRDefault="00412C30" w:rsidP="00412C30">
      <w:pPr>
        <w:jc w:val="right"/>
      </w:pPr>
      <w:r>
        <w:t>Пензенской области</w:t>
      </w:r>
    </w:p>
    <w:p w14:paraId="0D782AB3" w14:textId="77777777" w:rsidR="00412C30" w:rsidRDefault="00412C30" w:rsidP="00412C30">
      <w:pPr>
        <w:jc w:val="right"/>
      </w:pPr>
      <w:r>
        <w:t>от 23.10.2025 года № 95-19/8</w:t>
      </w:r>
    </w:p>
    <w:p w14:paraId="560ABBB0" w14:textId="77777777" w:rsidR="00412C30" w:rsidRDefault="00412C30" w:rsidP="00412C30">
      <w:pPr>
        <w:jc w:val="right"/>
      </w:pPr>
    </w:p>
    <w:p w14:paraId="74CF44A6" w14:textId="77777777" w:rsidR="00412C30" w:rsidRDefault="00412C30" w:rsidP="00412C30">
      <w:pPr>
        <w:jc w:val="right"/>
      </w:pPr>
    </w:p>
    <w:p w14:paraId="4E897BDB" w14:textId="77777777" w:rsidR="00412C30" w:rsidRDefault="00412C30" w:rsidP="00412C30">
      <w:pPr>
        <w:jc w:val="right"/>
      </w:pPr>
      <w:r>
        <w:t>Приложение 2</w:t>
      </w:r>
    </w:p>
    <w:p w14:paraId="0B615B9A" w14:textId="77777777" w:rsidR="00412C30" w:rsidRDefault="00412C30" w:rsidP="00412C30">
      <w:pPr>
        <w:jc w:val="right"/>
      </w:pPr>
      <w:r>
        <w:t>к Положению об оплате труда</w:t>
      </w:r>
    </w:p>
    <w:p w14:paraId="3103CAA9" w14:textId="77777777" w:rsidR="00412C30" w:rsidRDefault="00412C30" w:rsidP="00412C30">
      <w:pPr>
        <w:jc w:val="right"/>
      </w:pPr>
      <w:r>
        <w:t xml:space="preserve">муниципальных служащих органов местного </w:t>
      </w:r>
    </w:p>
    <w:p w14:paraId="79827335" w14:textId="77777777" w:rsidR="00412C30" w:rsidRDefault="00412C30" w:rsidP="00412C30">
      <w:pPr>
        <w:jc w:val="right"/>
      </w:pPr>
      <w:r>
        <w:t xml:space="preserve">самоуправления </w:t>
      </w:r>
      <w:proofErr w:type="gramStart"/>
      <w:r>
        <w:t>Сосновского  сельсовета</w:t>
      </w:r>
      <w:proofErr w:type="gramEnd"/>
    </w:p>
    <w:p w14:paraId="1C8AB2D7" w14:textId="77777777" w:rsidR="00412C30" w:rsidRDefault="00412C30" w:rsidP="00412C30">
      <w:pPr>
        <w:jc w:val="right"/>
      </w:pPr>
      <w:r>
        <w:t>Бессоновского района Пензенской области</w:t>
      </w:r>
    </w:p>
    <w:p w14:paraId="0FFB9BE1" w14:textId="77777777" w:rsidR="00412C30" w:rsidRDefault="00412C30" w:rsidP="00412C30">
      <w:pPr>
        <w:jc w:val="right"/>
      </w:pPr>
    </w:p>
    <w:p w14:paraId="4297BBF0" w14:textId="77777777" w:rsidR="00412C30" w:rsidRDefault="00412C30" w:rsidP="00412C30">
      <w:pPr>
        <w:jc w:val="right"/>
      </w:pPr>
    </w:p>
    <w:p w14:paraId="5211BEAD" w14:textId="77777777" w:rsidR="00412C30" w:rsidRDefault="00412C30" w:rsidP="00412C30">
      <w:pPr>
        <w:jc w:val="right"/>
      </w:pPr>
    </w:p>
    <w:p w14:paraId="0DCCE08C" w14:textId="77777777" w:rsidR="00412C30" w:rsidRDefault="00412C30" w:rsidP="00412C30">
      <w:pPr>
        <w:jc w:val="right"/>
      </w:pPr>
    </w:p>
    <w:p w14:paraId="07CF0B57" w14:textId="77777777" w:rsidR="00412C30" w:rsidRDefault="00412C30" w:rsidP="00412C30">
      <w:pPr>
        <w:jc w:val="right"/>
      </w:pPr>
    </w:p>
    <w:p w14:paraId="2CF2D017" w14:textId="77777777" w:rsidR="00412C30" w:rsidRDefault="00412C30" w:rsidP="00412C30">
      <w:pPr>
        <w:jc w:val="right"/>
      </w:pPr>
    </w:p>
    <w:p w14:paraId="7A25C0C4" w14:textId="77777777" w:rsidR="00412C30" w:rsidRDefault="00412C30" w:rsidP="00412C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Размер ежемесячных доплат за классный чин муниципальным служащим </w:t>
      </w:r>
      <w:proofErr w:type="gramStart"/>
      <w:r>
        <w:rPr>
          <w:b/>
          <w:sz w:val="26"/>
          <w:szCs w:val="26"/>
        </w:rPr>
        <w:t>Сосновского  сельсовета</w:t>
      </w:r>
      <w:proofErr w:type="gramEnd"/>
      <w:r>
        <w:rPr>
          <w:b/>
          <w:sz w:val="26"/>
          <w:szCs w:val="26"/>
        </w:rPr>
        <w:t xml:space="preserve"> Бессоновского района Пензенской области</w:t>
      </w:r>
    </w:p>
    <w:p w14:paraId="15612B2C" w14:textId="77777777" w:rsidR="00412C30" w:rsidRDefault="00412C30" w:rsidP="00412C30">
      <w:pPr>
        <w:jc w:val="right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9"/>
        <w:gridCol w:w="2686"/>
      </w:tblGrid>
      <w:tr w:rsidR="00412C30" w14:paraId="6A214877" w14:textId="77777777" w:rsidTr="00412C30">
        <w:trPr>
          <w:trHeight w:val="1102"/>
        </w:trPr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F626" w14:textId="77777777" w:rsidR="00412C30" w:rsidRDefault="00412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EE5D" w14:textId="77777777" w:rsidR="00412C30" w:rsidRDefault="00412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ежемесячной доплаты за классный чин, руб.</w:t>
            </w:r>
          </w:p>
        </w:tc>
      </w:tr>
      <w:tr w:rsidR="00412C30" w14:paraId="46DBDB8B" w14:textId="77777777" w:rsidTr="00412C30">
        <w:trPr>
          <w:trHeight w:val="373"/>
        </w:trPr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DF9D" w14:textId="77777777" w:rsidR="00412C30" w:rsidRDefault="00412C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5078" w14:textId="77777777" w:rsidR="00412C30" w:rsidRDefault="00412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3426</w:t>
            </w:r>
          </w:p>
        </w:tc>
      </w:tr>
      <w:tr w:rsidR="00412C30" w14:paraId="1EDB1415" w14:textId="77777777" w:rsidTr="00412C30">
        <w:trPr>
          <w:trHeight w:val="373"/>
        </w:trPr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3610" w14:textId="77777777" w:rsidR="00412C30" w:rsidRDefault="00412C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0A75" w14:textId="77777777" w:rsidR="00412C30" w:rsidRDefault="00412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3309</w:t>
            </w:r>
          </w:p>
        </w:tc>
      </w:tr>
      <w:tr w:rsidR="00412C30" w14:paraId="74FADBE6" w14:textId="77777777" w:rsidTr="00412C30">
        <w:trPr>
          <w:trHeight w:val="355"/>
        </w:trPr>
        <w:tc>
          <w:tcPr>
            <w:tcW w:w="6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1A7B" w14:textId="77777777" w:rsidR="00412C30" w:rsidRDefault="00412C3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CB02" w14:textId="77777777" w:rsidR="00412C30" w:rsidRDefault="00412C3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3191</w:t>
            </w:r>
          </w:p>
        </w:tc>
      </w:tr>
    </w:tbl>
    <w:p w14:paraId="56D2EE08" w14:textId="77777777" w:rsidR="00412C30" w:rsidRDefault="00412C30" w:rsidP="00412C30">
      <w:pPr>
        <w:jc w:val="center"/>
        <w:rPr>
          <w:b/>
          <w:sz w:val="26"/>
          <w:szCs w:val="26"/>
        </w:rPr>
      </w:pPr>
    </w:p>
    <w:p w14:paraId="75027CE6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7B7E7525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3D60F45E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4B8B9197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445D26B8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44A34B04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4781C10E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57D7FF71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146F6539" w14:textId="77777777" w:rsidR="00412C30" w:rsidRDefault="00412C30" w:rsidP="00412C30">
      <w:pPr>
        <w:jc w:val="center"/>
        <w:rPr>
          <w:b/>
          <w:sz w:val="28"/>
          <w:szCs w:val="28"/>
        </w:rPr>
      </w:pPr>
    </w:p>
    <w:p w14:paraId="108B0703" w14:textId="77777777" w:rsidR="00412C30" w:rsidRDefault="00412C30" w:rsidP="00412C30">
      <w:pPr>
        <w:spacing w:line="360" w:lineRule="auto"/>
        <w:ind w:left="765"/>
        <w:jc w:val="both"/>
        <w:rPr>
          <w:sz w:val="28"/>
          <w:szCs w:val="28"/>
        </w:rPr>
      </w:pPr>
    </w:p>
    <w:bookmarkEnd w:id="0"/>
    <w:p w14:paraId="49A024C8" w14:textId="77777777" w:rsidR="00412C30" w:rsidRDefault="00412C30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</w:p>
    <w:sectPr w:rsidR="00412C30" w:rsidSect="00D806D0">
      <w:headerReference w:type="default" r:id="rId9"/>
      <w:pgSz w:w="11907" w:h="16840" w:code="9"/>
      <w:pgMar w:top="709" w:right="1134" w:bottom="709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8C969" w14:textId="77777777" w:rsidR="003579E4" w:rsidRDefault="003579E4">
      <w:r>
        <w:separator/>
      </w:r>
    </w:p>
  </w:endnote>
  <w:endnote w:type="continuationSeparator" w:id="0">
    <w:p w14:paraId="6859E040" w14:textId="77777777" w:rsidR="003579E4" w:rsidRDefault="0035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5794D" w14:textId="77777777" w:rsidR="003579E4" w:rsidRDefault="003579E4">
      <w:r>
        <w:separator/>
      </w:r>
    </w:p>
  </w:footnote>
  <w:footnote w:type="continuationSeparator" w:id="0">
    <w:p w14:paraId="1F80DEAA" w14:textId="77777777" w:rsidR="003579E4" w:rsidRDefault="00357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 w15:restartNumberingAfterBreak="0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7" w15:restartNumberingAfterBreak="0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13680"/>
    <w:multiLevelType w:val="multilevel"/>
    <w:tmpl w:val="45B21C4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2160"/>
      </w:pPr>
      <w:rPr>
        <w:rFonts w:hint="default"/>
      </w:rPr>
    </w:lvl>
  </w:abstractNum>
  <w:abstractNum w:abstractNumId="9" w15:restartNumberingAfterBreak="0">
    <w:nsid w:val="7AA610EB"/>
    <w:multiLevelType w:val="hybridMultilevel"/>
    <w:tmpl w:val="45786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6C2B"/>
    <w:rsid w:val="000076D3"/>
    <w:rsid w:val="00007C11"/>
    <w:rsid w:val="000111C6"/>
    <w:rsid w:val="000152C6"/>
    <w:rsid w:val="000234AD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4D3F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5C8B"/>
    <w:rsid w:val="000A7751"/>
    <w:rsid w:val="000B1977"/>
    <w:rsid w:val="000B3769"/>
    <w:rsid w:val="000B6940"/>
    <w:rsid w:val="000C1F3D"/>
    <w:rsid w:val="000C4EF0"/>
    <w:rsid w:val="000D09CC"/>
    <w:rsid w:val="000D0BF9"/>
    <w:rsid w:val="000E39A2"/>
    <w:rsid w:val="000E4D06"/>
    <w:rsid w:val="000E66E4"/>
    <w:rsid w:val="000F045B"/>
    <w:rsid w:val="000F287D"/>
    <w:rsid w:val="000F4AE8"/>
    <w:rsid w:val="000F5C45"/>
    <w:rsid w:val="00100263"/>
    <w:rsid w:val="0010252C"/>
    <w:rsid w:val="0010272C"/>
    <w:rsid w:val="00102AAD"/>
    <w:rsid w:val="00105D6C"/>
    <w:rsid w:val="0011132A"/>
    <w:rsid w:val="00111461"/>
    <w:rsid w:val="00116922"/>
    <w:rsid w:val="00117230"/>
    <w:rsid w:val="00135D0E"/>
    <w:rsid w:val="0013630F"/>
    <w:rsid w:val="00141A1D"/>
    <w:rsid w:val="0014546E"/>
    <w:rsid w:val="001507B8"/>
    <w:rsid w:val="00152DBB"/>
    <w:rsid w:val="001618B9"/>
    <w:rsid w:val="00163036"/>
    <w:rsid w:val="00163C82"/>
    <w:rsid w:val="00167B38"/>
    <w:rsid w:val="00185027"/>
    <w:rsid w:val="0018787B"/>
    <w:rsid w:val="0019250A"/>
    <w:rsid w:val="00192EE1"/>
    <w:rsid w:val="0019511D"/>
    <w:rsid w:val="001955DB"/>
    <w:rsid w:val="001957CD"/>
    <w:rsid w:val="001A0282"/>
    <w:rsid w:val="001A2550"/>
    <w:rsid w:val="001A320C"/>
    <w:rsid w:val="001A5005"/>
    <w:rsid w:val="001B2A27"/>
    <w:rsid w:val="001C1F02"/>
    <w:rsid w:val="001D126D"/>
    <w:rsid w:val="001D211B"/>
    <w:rsid w:val="001D7119"/>
    <w:rsid w:val="001D7360"/>
    <w:rsid w:val="001E30DD"/>
    <w:rsid w:val="001E7C33"/>
    <w:rsid w:val="001F1DBB"/>
    <w:rsid w:val="00203A24"/>
    <w:rsid w:val="00213450"/>
    <w:rsid w:val="00213E96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4C6"/>
    <w:rsid w:val="00254D15"/>
    <w:rsid w:val="002560C3"/>
    <w:rsid w:val="002571CA"/>
    <w:rsid w:val="00257519"/>
    <w:rsid w:val="00261EAA"/>
    <w:rsid w:val="00263047"/>
    <w:rsid w:val="00264A76"/>
    <w:rsid w:val="00266DB9"/>
    <w:rsid w:val="00270800"/>
    <w:rsid w:val="00274E94"/>
    <w:rsid w:val="002756FE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31F9"/>
    <w:rsid w:val="002F58CF"/>
    <w:rsid w:val="002F7ECC"/>
    <w:rsid w:val="00301BAE"/>
    <w:rsid w:val="00302718"/>
    <w:rsid w:val="00304ABE"/>
    <w:rsid w:val="003131B4"/>
    <w:rsid w:val="00322CB8"/>
    <w:rsid w:val="003233B5"/>
    <w:rsid w:val="00324D0E"/>
    <w:rsid w:val="00337D39"/>
    <w:rsid w:val="00345846"/>
    <w:rsid w:val="0034585C"/>
    <w:rsid w:val="0034662A"/>
    <w:rsid w:val="003478FC"/>
    <w:rsid w:val="00353DD3"/>
    <w:rsid w:val="00355C0F"/>
    <w:rsid w:val="0035625F"/>
    <w:rsid w:val="003579E4"/>
    <w:rsid w:val="00361C38"/>
    <w:rsid w:val="0038240A"/>
    <w:rsid w:val="00382D9B"/>
    <w:rsid w:val="00384D7A"/>
    <w:rsid w:val="00390E05"/>
    <w:rsid w:val="003926C5"/>
    <w:rsid w:val="003930F9"/>
    <w:rsid w:val="00396AF6"/>
    <w:rsid w:val="0039731E"/>
    <w:rsid w:val="003A18B7"/>
    <w:rsid w:val="003A2F4E"/>
    <w:rsid w:val="003A4455"/>
    <w:rsid w:val="003A73D6"/>
    <w:rsid w:val="003B3E54"/>
    <w:rsid w:val="003B6AF6"/>
    <w:rsid w:val="003C1B81"/>
    <w:rsid w:val="003C1CEB"/>
    <w:rsid w:val="003C228D"/>
    <w:rsid w:val="003C4AC5"/>
    <w:rsid w:val="003C5BD8"/>
    <w:rsid w:val="003C7EFC"/>
    <w:rsid w:val="003D2835"/>
    <w:rsid w:val="003D6C0E"/>
    <w:rsid w:val="003E4596"/>
    <w:rsid w:val="003E6FE5"/>
    <w:rsid w:val="003F022D"/>
    <w:rsid w:val="003F2ACA"/>
    <w:rsid w:val="003F3A70"/>
    <w:rsid w:val="003F6861"/>
    <w:rsid w:val="004023AD"/>
    <w:rsid w:val="0040396A"/>
    <w:rsid w:val="0041150B"/>
    <w:rsid w:val="00412357"/>
    <w:rsid w:val="00412C30"/>
    <w:rsid w:val="00423826"/>
    <w:rsid w:val="00431782"/>
    <w:rsid w:val="00446E9B"/>
    <w:rsid w:val="00451AFC"/>
    <w:rsid w:val="00451F98"/>
    <w:rsid w:val="00460F84"/>
    <w:rsid w:val="004615A8"/>
    <w:rsid w:val="00462B82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3F49"/>
    <w:rsid w:val="004941C3"/>
    <w:rsid w:val="00495AA2"/>
    <w:rsid w:val="004A10F1"/>
    <w:rsid w:val="004A49C0"/>
    <w:rsid w:val="004B1C6A"/>
    <w:rsid w:val="004B61DE"/>
    <w:rsid w:val="004C3104"/>
    <w:rsid w:val="004C78CA"/>
    <w:rsid w:val="004C7CE7"/>
    <w:rsid w:val="004D3DF9"/>
    <w:rsid w:val="004E143E"/>
    <w:rsid w:val="004E2C2B"/>
    <w:rsid w:val="004F3714"/>
    <w:rsid w:val="004F72AB"/>
    <w:rsid w:val="004F77D9"/>
    <w:rsid w:val="0050276E"/>
    <w:rsid w:val="0051468D"/>
    <w:rsid w:val="00514C2A"/>
    <w:rsid w:val="0051615B"/>
    <w:rsid w:val="005230D1"/>
    <w:rsid w:val="005315B1"/>
    <w:rsid w:val="005322D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DA1"/>
    <w:rsid w:val="00556F6E"/>
    <w:rsid w:val="00563592"/>
    <w:rsid w:val="00576326"/>
    <w:rsid w:val="00576546"/>
    <w:rsid w:val="00592393"/>
    <w:rsid w:val="00593DB4"/>
    <w:rsid w:val="00594428"/>
    <w:rsid w:val="00596166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D5CBE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06CC0"/>
    <w:rsid w:val="00617021"/>
    <w:rsid w:val="00620245"/>
    <w:rsid w:val="00627546"/>
    <w:rsid w:val="006406BB"/>
    <w:rsid w:val="00647D16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A17F7"/>
    <w:rsid w:val="006B4B2A"/>
    <w:rsid w:val="006B602B"/>
    <w:rsid w:val="006B7169"/>
    <w:rsid w:val="006C4BFA"/>
    <w:rsid w:val="006C5B82"/>
    <w:rsid w:val="006C5C01"/>
    <w:rsid w:val="006C7306"/>
    <w:rsid w:val="006D1897"/>
    <w:rsid w:val="006D46CC"/>
    <w:rsid w:val="006D6BF9"/>
    <w:rsid w:val="006D7D29"/>
    <w:rsid w:val="006E0CCB"/>
    <w:rsid w:val="006E574E"/>
    <w:rsid w:val="006F0E2D"/>
    <w:rsid w:val="006F5B9F"/>
    <w:rsid w:val="006F6326"/>
    <w:rsid w:val="0070253D"/>
    <w:rsid w:val="007056A9"/>
    <w:rsid w:val="007060DA"/>
    <w:rsid w:val="00712A48"/>
    <w:rsid w:val="00713756"/>
    <w:rsid w:val="00714344"/>
    <w:rsid w:val="00714C16"/>
    <w:rsid w:val="007167C6"/>
    <w:rsid w:val="00716A4E"/>
    <w:rsid w:val="00724402"/>
    <w:rsid w:val="00733E2C"/>
    <w:rsid w:val="00735D1B"/>
    <w:rsid w:val="007367C7"/>
    <w:rsid w:val="0073721E"/>
    <w:rsid w:val="00737DDE"/>
    <w:rsid w:val="00741EC3"/>
    <w:rsid w:val="00742253"/>
    <w:rsid w:val="00747BCE"/>
    <w:rsid w:val="007565FF"/>
    <w:rsid w:val="00761446"/>
    <w:rsid w:val="00761C5C"/>
    <w:rsid w:val="00762DDF"/>
    <w:rsid w:val="007679AC"/>
    <w:rsid w:val="007824DC"/>
    <w:rsid w:val="00794BA7"/>
    <w:rsid w:val="00795D01"/>
    <w:rsid w:val="007970BF"/>
    <w:rsid w:val="007A0608"/>
    <w:rsid w:val="007A5F81"/>
    <w:rsid w:val="007A6E3C"/>
    <w:rsid w:val="007B06A6"/>
    <w:rsid w:val="007B089C"/>
    <w:rsid w:val="007B2548"/>
    <w:rsid w:val="007B2B25"/>
    <w:rsid w:val="007B2FF6"/>
    <w:rsid w:val="007B5D3B"/>
    <w:rsid w:val="007B6A1D"/>
    <w:rsid w:val="007C37A5"/>
    <w:rsid w:val="007C76F2"/>
    <w:rsid w:val="007D45E6"/>
    <w:rsid w:val="007D611D"/>
    <w:rsid w:val="007D7A57"/>
    <w:rsid w:val="007E07B0"/>
    <w:rsid w:val="007E0A29"/>
    <w:rsid w:val="007E3383"/>
    <w:rsid w:val="007E33AA"/>
    <w:rsid w:val="007E480D"/>
    <w:rsid w:val="007F1FE8"/>
    <w:rsid w:val="007F3EBF"/>
    <w:rsid w:val="007F41BE"/>
    <w:rsid w:val="007F6319"/>
    <w:rsid w:val="00806FFC"/>
    <w:rsid w:val="00807991"/>
    <w:rsid w:val="00815542"/>
    <w:rsid w:val="0081646D"/>
    <w:rsid w:val="00817E52"/>
    <w:rsid w:val="00823F11"/>
    <w:rsid w:val="00824DC2"/>
    <w:rsid w:val="0082613C"/>
    <w:rsid w:val="00830F0E"/>
    <w:rsid w:val="008311AE"/>
    <w:rsid w:val="00831487"/>
    <w:rsid w:val="00834E9C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C062C"/>
    <w:rsid w:val="008C6F2C"/>
    <w:rsid w:val="008D1E52"/>
    <w:rsid w:val="008D2768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45D5"/>
    <w:rsid w:val="00927DDC"/>
    <w:rsid w:val="00934D2D"/>
    <w:rsid w:val="00942D8E"/>
    <w:rsid w:val="00944C7B"/>
    <w:rsid w:val="00950E51"/>
    <w:rsid w:val="00952EF1"/>
    <w:rsid w:val="0095375D"/>
    <w:rsid w:val="00956C33"/>
    <w:rsid w:val="00962940"/>
    <w:rsid w:val="0096385F"/>
    <w:rsid w:val="00982077"/>
    <w:rsid w:val="00985C11"/>
    <w:rsid w:val="00986E05"/>
    <w:rsid w:val="00990039"/>
    <w:rsid w:val="0099083D"/>
    <w:rsid w:val="00994488"/>
    <w:rsid w:val="00995718"/>
    <w:rsid w:val="009B3C53"/>
    <w:rsid w:val="009B688E"/>
    <w:rsid w:val="009B6CBC"/>
    <w:rsid w:val="009B79AF"/>
    <w:rsid w:val="009C1574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9F46CD"/>
    <w:rsid w:val="00A02043"/>
    <w:rsid w:val="00A04104"/>
    <w:rsid w:val="00A05963"/>
    <w:rsid w:val="00A05E73"/>
    <w:rsid w:val="00A0746A"/>
    <w:rsid w:val="00A1386B"/>
    <w:rsid w:val="00A143EB"/>
    <w:rsid w:val="00A14A5A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25B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46B1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4DA"/>
    <w:rsid w:val="00B9470B"/>
    <w:rsid w:val="00B94A42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6771"/>
    <w:rsid w:val="00BD7331"/>
    <w:rsid w:val="00BD77C1"/>
    <w:rsid w:val="00BD797F"/>
    <w:rsid w:val="00BE0CFD"/>
    <w:rsid w:val="00BF340C"/>
    <w:rsid w:val="00BF5587"/>
    <w:rsid w:val="00BF5677"/>
    <w:rsid w:val="00C01C0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2310"/>
    <w:rsid w:val="00C33A41"/>
    <w:rsid w:val="00C35659"/>
    <w:rsid w:val="00C3760E"/>
    <w:rsid w:val="00C37EED"/>
    <w:rsid w:val="00C401B6"/>
    <w:rsid w:val="00C51254"/>
    <w:rsid w:val="00C53A97"/>
    <w:rsid w:val="00C61FF6"/>
    <w:rsid w:val="00C63B51"/>
    <w:rsid w:val="00C656F7"/>
    <w:rsid w:val="00C70C3C"/>
    <w:rsid w:val="00C75EAC"/>
    <w:rsid w:val="00C83010"/>
    <w:rsid w:val="00C83CFC"/>
    <w:rsid w:val="00C87445"/>
    <w:rsid w:val="00C91914"/>
    <w:rsid w:val="00C9552E"/>
    <w:rsid w:val="00C967CF"/>
    <w:rsid w:val="00C96F50"/>
    <w:rsid w:val="00CA261D"/>
    <w:rsid w:val="00CA2FBF"/>
    <w:rsid w:val="00CB33FA"/>
    <w:rsid w:val="00CC106E"/>
    <w:rsid w:val="00CC16E3"/>
    <w:rsid w:val="00CC1867"/>
    <w:rsid w:val="00CC1FDB"/>
    <w:rsid w:val="00CC6F6B"/>
    <w:rsid w:val="00CD799F"/>
    <w:rsid w:val="00CD7A01"/>
    <w:rsid w:val="00CE10E1"/>
    <w:rsid w:val="00CE2332"/>
    <w:rsid w:val="00CE3911"/>
    <w:rsid w:val="00CE420F"/>
    <w:rsid w:val="00CE4670"/>
    <w:rsid w:val="00CE63CC"/>
    <w:rsid w:val="00CE7C6F"/>
    <w:rsid w:val="00CF73AA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06D0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26A2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31A31"/>
    <w:rsid w:val="00E357EF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3BF"/>
    <w:rsid w:val="00E75F25"/>
    <w:rsid w:val="00E76EC3"/>
    <w:rsid w:val="00E80472"/>
    <w:rsid w:val="00E83880"/>
    <w:rsid w:val="00E91795"/>
    <w:rsid w:val="00EA03E9"/>
    <w:rsid w:val="00EA4579"/>
    <w:rsid w:val="00EB437C"/>
    <w:rsid w:val="00EC3957"/>
    <w:rsid w:val="00EC3E8A"/>
    <w:rsid w:val="00EC4BBF"/>
    <w:rsid w:val="00ED26F7"/>
    <w:rsid w:val="00EE5274"/>
    <w:rsid w:val="00EE5C8B"/>
    <w:rsid w:val="00EF1DCF"/>
    <w:rsid w:val="00EF3099"/>
    <w:rsid w:val="00EF4BDA"/>
    <w:rsid w:val="00F04BE6"/>
    <w:rsid w:val="00F070AD"/>
    <w:rsid w:val="00F07CEC"/>
    <w:rsid w:val="00F10406"/>
    <w:rsid w:val="00F1112B"/>
    <w:rsid w:val="00F2181C"/>
    <w:rsid w:val="00F249B3"/>
    <w:rsid w:val="00F2570C"/>
    <w:rsid w:val="00F30444"/>
    <w:rsid w:val="00F30C59"/>
    <w:rsid w:val="00F3777D"/>
    <w:rsid w:val="00F377AA"/>
    <w:rsid w:val="00F42356"/>
    <w:rsid w:val="00F46E84"/>
    <w:rsid w:val="00F55011"/>
    <w:rsid w:val="00F566E3"/>
    <w:rsid w:val="00F6462A"/>
    <w:rsid w:val="00F66B61"/>
    <w:rsid w:val="00F66D12"/>
    <w:rsid w:val="00F6732B"/>
    <w:rsid w:val="00F67549"/>
    <w:rsid w:val="00F67F7B"/>
    <w:rsid w:val="00F70760"/>
    <w:rsid w:val="00F70D9B"/>
    <w:rsid w:val="00F71149"/>
    <w:rsid w:val="00F80AD3"/>
    <w:rsid w:val="00F8166B"/>
    <w:rsid w:val="00F8216A"/>
    <w:rsid w:val="00F90CC8"/>
    <w:rsid w:val="00F91862"/>
    <w:rsid w:val="00F9247B"/>
    <w:rsid w:val="00F92D69"/>
    <w:rsid w:val="00FA2728"/>
    <w:rsid w:val="00FB5CC5"/>
    <w:rsid w:val="00FB6CCD"/>
    <w:rsid w:val="00FB7A11"/>
    <w:rsid w:val="00FD063B"/>
    <w:rsid w:val="00FD1E4E"/>
    <w:rsid w:val="00FE7FD1"/>
    <w:rsid w:val="00FF3A1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веб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веб)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uiPriority w:val="99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uiPriority w:val="99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uiPriority w:val="99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3">
    <w:name w:val="Заголовок7"/>
    <w:basedOn w:val="a"/>
    <w:rsid w:val="006F632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2">
    <w:name w:val="Гиперссылка2"/>
    <w:rsid w:val="006F6326"/>
  </w:style>
  <w:style w:type="paragraph" w:customStyle="1" w:styleId="84">
    <w:name w:val="Заголовок8"/>
    <w:basedOn w:val="a"/>
    <w:rsid w:val="004E143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">
    <w:name w:val="Гиперссылка3"/>
    <w:rsid w:val="004E143E"/>
  </w:style>
  <w:style w:type="paragraph" w:customStyle="1" w:styleId="93">
    <w:name w:val="Заголовок9"/>
    <w:basedOn w:val="a"/>
    <w:rsid w:val="004C31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rsid w:val="004C3104"/>
  </w:style>
  <w:style w:type="paragraph" w:customStyle="1" w:styleId="affffff">
    <w:basedOn w:val="a"/>
    <w:next w:val="a4"/>
    <w:uiPriority w:val="99"/>
    <w:unhideWhenUsed/>
    <w:rsid w:val="004023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02">
    <w:name w:val="Заголовок10"/>
    <w:basedOn w:val="a"/>
    <w:rsid w:val="00F70D9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Гиперссылка5"/>
    <w:rsid w:val="00F70D9B"/>
  </w:style>
  <w:style w:type="paragraph" w:customStyle="1" w:styleId="affffff0">
    <w:basedOn w:val="a"/>
    <w:next w:val="a4"/>
    <w:uiPriority w:val="99"/>
    <w:unhideWhenUsed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Заголовок11"/>
    <w:basedOn w:val="a"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6B7169"/>
  </w:style>
  <w:style w:type="character" w:customStyle="1" w:styleId="74">
    <w:name w:val="Гиперссылка7"/>
    <w:rsid w:val="00396AF6"/>
  </w:style>
  <w:style w:type="paragraph" w:customStyle="1" w:styleId="affffff1">
    <w:basedOn w:val="a"/>
    <w:next w:val="a4"/>
    <w:uiPriority w:val="99"/>
    <w:unhideWhenUsed/>
    <w:rsid w:val="000111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3">
    <w:name w:val="Заголовок12"/>
    <w:basedOn w:val="a"/>
    <w:rsid w:val="007E0A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5">
    <w:name w:val="Гиперссылка8"/>
    <w:rsid w:val="007E0A29"/>
  </w:style>
  <w:style w:type="paragraph" w:customStyle="1" w:styleId="FR2">
    <w:name w:val="FR2"/>
    <w:rsid w:val="005D5CB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character" w:styleId="affffff2">
    <w:name w:val="annotation reference"/>
    <w:uiPriority w:val="99"/>
    <w:semiHidden/>
    <w:unhideWhenUsed/>
    <w:rsid w:val="005D5CBE"/>
    <w:rPr>
      <w:sz w:val="16"/>
      <w:szCs w:val="16"/>
    </w:rPr>
  </w:style>
  <w:style w:type="paragraph" w:styleId="affffff3">
    <w:name w:val="annotation text"/>
    <w:basedOn w:val="a"/>
    <w:link w:val="affffff4"/>
    <w:uiPriority w:val="99"/>
    <w:semiHidden/>
    <w:unhideWhenUsed/>
    <w:rsid w:val="005D5CBE"/>
    <w:pPr>
      <w:widowControl/>
      <w:spacing w:after="200" w:line="276" w:lineRule="auto"/>
    </w:pPr>
    <w:rPr>
      <w:rFonts w:ascii="Calibri" w:hAnsi="Calibri"/>
    </w:rPr>
  </w:style>
  <w:style w:type="character" w:customStyle="1" w:styleId="affffff4">
    <w:name w:val="Текст примечания Знак"/>
    <w:basedOn w:val="a0"/>
    <w:link w:val="affffff3"/>
    <w:uiPriority w:val="99"/>
    <w:semiHidden/>
    <w:rsid w:val="005D5CBE"/>
    <w:rPr>
      <w:rFonts w:ascii="Calibri" w:hAnsi="Calibri"/>
    </w:rPr>
  </w:style>
  <w:style w:type="paragraph" w:styleId="affffff5">
    <w:name w:val="annotation subject"/>
    <w:basedOn w:val="affffff3"/>
    <w:next w:val="affffff3"/>
    <w:link w:val="affffff6"/>
    <w:uiPriority w:val="99"/>
    <w:semiHidden/>
    <w:unhideWhenUsed/>
    <w:rsid w:val="005D5CBE"/>
    <w:rPr>
      <w:b/>
      <w:bCs/>
    </w:rPr>
  </w:style>
  <w:style w:type="character" w:customStyle="1" w:styleId="affffff6">
    <w:name w:val="Тема примечания Знак"/>
    <w:basedOn w:val="affffff4"/>
    <w:link w:val="affffff5"/>
    <w:uiPriority w:val="99"/>
    <w:semiHidden/>
    <w:rsid w:val="005D5CBE"/>
    <w:rPr>
      <w:rFonts w:ascii="Calibri" w:hAnsi="Calibri"/>
      <w:b/>
      <w:bCs/>
    </w:rPr>
  </w:style>
  <w:style w:type="paragraph" w:customStyle="1" w:styleId="affffff7">
    <w:basedOn w:val="a"/>
    <w:next w:val="a4"/>
    <w:uiPriority w:val="99"/>
    <w:unhideWhenUsed/>
    <w:rsid w:val="00C5125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94">
    <w:name w:val="Гиперссылка9"/>
    <w:rsid w:val="00C51254"/>
  </w:style>
  <w:style w:type="paragraph" w:customStyle="1" w:styleId="affffff8">
    <w:basedOn w:val="a"/>
    <w:next w:val="a4"/>
    <w:uiPriority w:val="99"/>
    <w:unhideWhenUsed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Заголовок13"/>
    <w:basedOn w:val="a"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0A5C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a">
    <w:name w:val="Plain Text"/>
    <w:basedOn w:val="a"/>
    <w:link w:val="affffffb"/>
    <w:semiHidden/>
    <w:unhideWhenUsed/>
    <w:rsid w:val="00355C0F"/>
    <w:pPr>
      <w:widowControl/>
    </w:pPr>
    <w:rPr>
      <w:rFonts w:ascii="Courier New" w:hAnsi="Courier New" w:cs="Courier New"/>
      <w:lang w:val="x-none" w:eastAsia="x-none"/>
    </w:rPr>
  </w:style>
  <w:style w:type="character" w:customStyle="1" w:styleId="affffffb">
    <w:name w:val="Текст Знак"/>
    <w:basedOn w:val="a0"/>
    <w:link w:val="affffffa"/>
    <w:semiHidden/>
    <w:rsid w:val="00355C0F"/>
    <w:rPr>
      <w:rFonts w:ascii="Courier New" w:hAnsi="Courier New" w:cs="Courier New"/>
      <w:lang w:val="x-none" w:eastAsia="x-none"/>
    </w:rPr>
  </w:style>
  <w:style w:type="paragraph" w:customStyle="1" w:styleId="conspluscell0">
    <w:name w:val="conspluscell"/>
    <w:basedOn w:val="a"/>
    <w:uiPriority w:val="99"/>
    <w:rsid w:val="007B25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"/>
    <w:next w:val="a4"/>
    <w:uiPriority w:val="99"/>
    <w:unhideWhenUsed/>
    <w:rsid w:val="00794B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3">
    <w:name w:val="Гиперссылка10"/>
    <w:rsid w:val="00794BA7"/>
  </w:style>
  <w:style w:type="paragraph" w:customStyle="1" w:styleId="affffffd">
    <w:basedOn w:val="a"/>
    <w:next w:val="a4"/>
    <w:uiPriority w:val="99"/>
    <w:unhideWhenUsed/>
    <w:rsid w:val="00353DD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5">
    <w:name w:val="Гиперссылка11"/>
    <w:rsid w:val="00353DD3"/>
  </w:style>
  <w:style w:type="paragraph" w:customStyle="1" w:styleId="affffffe">
    <w:basedOn w:val="a"/>
    <w:next w:val="a4"/>
    <w:uiPriority w:val="99"/>
    <w:unhideWhenUsed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Заголовок14"/>
    <w:basedOn w:val="a"/>
    <w:rsid w:val="00266DB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4356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2025-10-24T05:21:00Z</dcterms:created>
  <dcterms:modified xsi:type="dcterms:W3CDTF">2025-10-24T05:21:00Z</dcterms:modified>
</cp:coreProperties>
</file>